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913DA9" w14:textId="77777777" w:rsidR="006402DA" w:rsidRPr="006402DA" w:rsidRDefault="006402DA" w:rsidP="006402DA">
      <w:pPr>
        <w:rPr>
          <w:rFonts w:cs="Noto Sans"/>
        </w:rPr>
      </w:pPr>
    </w:p>
    <w:p w14:paraId="1AF76B37" w14:textId="77777777" w:rsidR="006402DA" w:rsidRPr="006402DA" w:rsidRDefault="006402DA" w:rsidP="006402DA">
      <w:pPr>
        <w:rPr>
          <w:rFonts w:cs="Noto Sans"/>
        </w:rPr>
      </w:pPr>
    </w:p>
    <w:p w14:paraId="20D8E956" w14:textId="77777777" w:rsidR="006402DA" w:rsidRPr="006402DA" w:rsidRDefault="006402DA" w:rsidP="006402DA">
      <w:pPr>
        <w:jc w:val="center"/>
        <w:rPr>
          <w:rFonts w:cs="Noto Sans"/>
          <w:b/>
          <w:sz w:val="24"/>
          <w:szCs w:val="24"/>
        </w:rPr>
      </w:pPr>
      <w:r w:rsidRPr="006402DA">
        <w:rPr>
          <w:rFonts w:cs="Noto Sans"/>
          <w:b/>
          <w:sz w:val="24"/>
          <w:szCs w:val="24"/>
        </w:rPr>
        <w:t>ÓRGANO DE OPERACIÓN ADMINISTRATIVA DESCONCENTRADA REGIONAL ESTADO DE MÉXICO ORIENTE DEL INSTITUTO MEXICANO DEL SEGURO SOCIAL</w:t>
      </w:r>
    </w:p>
    <w:p w14:paraId="3C7C3F3D" w14:textId="77777777" w:rsidR="006402DA" w:rsidRPr="006402DA" w:rsidRDefault="006402DA" w:rsidP="006402DA">
      <w:pPr>
        <w:jc w:val="center"/>
        <w:rPr>
          <w:rFonts w:cs="Noto Sans"/>
          <w:b/>
          <w:sz w:val="24"/>
          <w:szCs w:val="24"/>
        </w:rPr>
      </w:pPr>
    </w:p>
    <w:p w14:paraId="0592ED71" w14:textId="77777777" w:rsidR="006402DA" w:rsidRPr="006402DA" w:rsidRDefault="006402DA" w:rsidP="006402DA">
      <w:pPr>
        <w:jc w:val="center"/>
        <w:rPr>
          <w:rFonts w:cs="Noto Sans"/>
          <w:b/>
          <w:sz w:val="24"/>
          <w:szCs w:val="24"/>
        </w:rPr>
      </w:pPr>
    </w:p>
    <w:p w14:paraId="70ABB933" w14:textId="77777777" w:rsidR="006402DA" w:rsidRPr="006402DA" w:rsidRDefault="006402DA" w:rsidP="006402DA">
      <w:pPr>
        <w:jc w:val="center"/>
        <w:rPr>
          <w:rFonts w:cs="Noto Sans"/>
          <w:b/>
          <w:sz w:val="24"/>
          <w:szCs w:val="24"/>
        </w:rPr>
      </w:pPr>
      <w:r w:rsidRPr="006402DA">
        <w:rPr>
          <w:rFonts w:cs="Noto Sans"/>
          <w:b/>
          <w:sz w:val="24"/>
          <w:szCs w:val="24"/>
        </w:rPr>
        <w:t>(COORDINACIÓN DE ABASTECIMIENTO Y EQUIPAMIENTO)</w:t>
      </w:r>
    </w:p>
    <w:p w14:paraId="06ECDFBA" w14:textId="77777777" w:rsidR="006402DA" w:rsidRPr="006402DA" w:rsidRDefault="006402DA" w:rsidP="00C41C82">
      <w:pPr>
        <w:jc w:val="center"/>
        <w:rPr>
          <w:rFonts w:cs="Noto Sans"/>
          <w:b/>
          <w:sz w:val="24"/>
          <w:szCs w:val="24"/>
        </w:rPr>
      </w:pPr>
      <w:r w:rsidRPr="006402DA">
        <w:rPr>
          <w:rFonts w:cs="Noto Sans"/>
          <w:b/>
          <w:sz w:val="24"/>
          <w:szCs w:val="24"/>
        </w:rPr>
        <w:t>Calle Poniente 146 Número 825, Colonia Industrial Vallejo, Alcaldía Azcapotzalco, C.P. 02300, Ciudad de México</w:t>
      </w:r>
    </w:p>
    <w:p w14:paraId="484FA256" w14:textId="77777777" w:rsidR="006402DA" w:rsidRPr="006402DA" w:rsidRDefault="006402DA" w:rsidP="006402DA">
      <w:pPr>
        <w:jc w:val="center"/>
        <w:rPr>
          <w:rFonts w:cs="Noto Sans"/>
          <w:b/>
          <w:sz w:val="24"/>
          <w:szCs w:val="24"/>
        </w:rPr>
      </w:pPr>
    </w:p>
    <w:p w14:paraId="321386D3" w14:textId="77777777" w:rsidR="006402DA" w:rsidRPr="006402DA" w:rsidRDefault="006402DA" w:rsidP="006402DA">
      <w:pPr>
        <w:jc w:val="center"/>
        <w:rPr>
          <w:rFonts w:cs="Noto Sans"/>
          <w:b/>
          <w:sz w:val="24"/>
          <w:szCs w:val="24"/>
        </w:rPr>
      </w:pPr>
    </w:p>
    <w:p w14:paraId="32280E5E" w14:textId="77777777" w:rsidR="006402DA" w:rsidRPr="006402DA" w:rsidRDefault="006402DA" w:rsidP="006402DA">
      <w:pPr>
        <w:jc w:val="center"/>
        <w:rPr>
          <w:rFonts w:cs="Noto Sans"/>
          <w:b/>
          <w:sz w:val="24"/>
          <w:szCs w:val="24"/>
        </w:rPr>
      </w:pPr>
      <w:r w:rsidRPr="006402DA">
        <w:rPr>
          <w:rFonts w:cs="Noto Sans"/>
          <w:b/>
          <w:sz w:val="24"/>
          <w:szCs w:val="24"/>
        </w:rPr>
        <w:t>CONVOCATORIA A LA LICITACIÓN PÚBLICA NACIONAL</w:t>
      </w:r>
    </w:p>
    <w:p w14:paraId="45BBEB17" w14:textId="77777777" w:rsidR="006402DA" w:rsidRPr="006402DA" w:rsidRDefault="006402DA" w:rsidP="006402DA">
      <w:pPr>
        <w:jc w:val="center"/>
        <w:rPr>
          <w:rFonts w:cs="Noto Sans"/>
          <w:b/>
          <w:sz w:val="24"/>
          <w:szCs w:val="24"/>
        </w:rPr>
      </w:pPr>
    </w:p>
    <w:p w14:paraId="55369B02" w14:textId="77777777" w:rsidR="006402DA" w:rsidRPr="006402DA" w:rsidRDefault="006402DA" w:rsidP="006402DA">
      <w:pPr>
        <w:jc w:val="center"/>
        <w:rPr>
          <w:rFonts w:cs="Noto Sans"/>
          <w:b/>
          <w:sz w:val="24"/>
          <w:szCs w:val="24"/>
        </w:rPr>
      </w:pPr>
    </w:p>
    <w:p w14:paraId="2AE58AC6" w14:textId="6222689A" w:rsidR="006402DA" w:rsidRPr="00D26F69" w:rsidRDefault="001D4ADA" w:rsidP="006402DA">
      <w:pPr>
        <w:jc w:val="center"/>
        <w:rPr>
          <w:rFonts w:cs="Noto Sans"/>
          <w:b/>
          <w:sz w:val="24"/>
          <w:szCs w:val="24"/>
          <w:lang w:val="fr-FR"/>
        </w:rPr>
      </w:pPr>
      <w:r w:rsidRPr="00D26F69">
        <w:rPr>
          <w:rFonts w:cs="Noto Sans"/>
          <w:b/>
          <w:sz w:val="24"/>
          <w:szCs w:val="24"/>
          <w:lang w:val="fr-FR"/>
        </w:rPr>
        <w:t>LA-50-GYR-050GYR028-N-</w:t>
      </w:r>
      <w:r w:rsidR="002E7EB6">
        <w:rPr>
          <w:rFonts w:cs="Noto Sans"/>
          <w:b/>
          <w:sz w:val="24"/>
          <w:szCs w:val="24"/>
          <w:lang w:val="fr-FR"/>
        </w:rPr>
        <w:t>2</w:t>
      </w:r>
      <w:r w:rsidR="00EA0AAA">
        <w:rPr>
          <w:rFonts w:cs="Noto Sans"/>
          <w:b/>
          <w:sz w:val="24"/>
          <w:szCs w:val="24"/>
          <w:lang w:val="fr-FR"/>
        </w:rPr>
        <w:t>0</w:t>
      </w:r>
      <w:r w:rsidR="006402DA" w:rsidRPr="00D26F69">
        <w:rPr>
          <w:rFonts w:cs="Noto Sans"/>
          <w:b/>
          <w:sz w:val="24"/>
          <w:szCs w:val="24"/>
          <w:lang w:val="fr-FR"/>
        </w:rPr>
        <w:t>-202</w:t>
      </w:r>
      <w:r w:rsidR="00C555E7" w:rsidRPr="00D26F69">
        <w:rPr>
          <w:rFonts w:cs="Noto Sans"/>
          <w:b/>
          <w:sz w:val="24"/>
          <w:szCs w:val="24"/>
          <w:lang w:val="fr-FR"/>
        </w:rPr>
        <w:t>6</w:t>
      </w:r>
    </w:p>
    <w:p w14:paraId="430988C0" w14:textId="77777777" w:rsidR="006402DA" w:rsidRPr="00D26F69" w:rsidRDefault="006402DA" w:rsidP="006402DA">
      <w:pPr>
        <w:rPr>
          <w:rFonts w:cs="Noto Sans"/>
          <w:sz w:val="24"/>
          <w:szCs w:val="24"/>
          <w:lang w:val="fr-FR"/>
        </w:rPr>
      </w:pPr>
    </w:p>
    <w:p w14:paraId="5FCFF7C7" w14:textId="77777777" w:rsidR="006402DA" w:rsidRPr="00D26F69" w:rsidRDefault="006402DA" w:rsidP="006402DA">
      <w:pPr>
        <w:rPr>
          <w:rFonts w:cs="Noto Sans"/>
          <w:sz w:val="24"/>
          <w:szCs w:val="24"/>
          <w:lang w:val="fr-FR"/>
        </w:rPr>
      </w:pPr>
    </w:p>
    <w:p w14:paraId="486178D1" w14:textId="32892887" w:rsidR="000107E6" w:rsidRPr="00B955A6" w:rsidRDefault="00A405C8" w:rsidP="000107E6">
      <w:pPr>
        <w:rPr>
          <w:rFonts w:cs="Arial"/>
          <w:b/>
          <w:sz w:val="24"/>
          <w:szCs w:val="24"/>
        </w:rPr>
      </w:pPr>
      <w:r>
        <w:rPr>
          <w:rFonts w:cs="Noto Sans"/>
          <w:b/>
          <w:bCs/>
          <w:sz w:val="24"/>
          <w:szCs w:val="24"/>
        </w:rPr>
        <w:t>ADQUISICIÓN DE VÍVERES CORRESPONDIENTE AL PRESUPUESTO 2026 PARA LAS GUARDERÍAS ORDINARIAS 36, 37, 44, 45 Y 47,</w:t>
      </w:r>
      <w:r w:rsidR="00B955A6" w:rsidRPr="00B955A6">
        <w:rPr>
          <w:rFonts w:cs="Noto Sans"/>
          <w:b/>
          <w:bCs/>
          <w:sz w:val="24"/>
          <w:szCs w:val="24"/>
        </w:rPr>
        <w:t xml:space="preserve"> PERTENECIENTES AL ÓRGANO DE OPERACIÓN ADMINISTRATIVA DESCONCENTRADA REGIONAL ESTADO DE MÉXICO ORIENTE</w:t>
      </w:r>
      <w:r w:rsidR="00B955A6" w:rsidRPr="00B955A6">
        <w:rPr>
          <w:rFonts w:cs="Noto Sans"/>
          <w:sz w:val="24"/>
          <w:szCs w:val="24"/>
        </w:rPr>
        <w:t>.</w:t>
      </w:r>
    </w:p>
    <w:p w14:paraId="5E64B680" w14:textId="77777777" w:rsidR="006402DA" w:rsidRPr="006402DA" w:rsidRDefault="006402DA" w:rsidP="006402DA">
      <w:pPr>
        <w:rPr>
          <w:rFonts w:cs="Noto Sans"/>
        </w:rPr>
      </w:pPr>
    </w:p>
    <w:p w14:paraId="58BA3EC4" w14:textId="77777777" w:rsidR="006402DA" w:rsidRPr="006402DA" w:rsidRDefault="006402DA" w:rsidP="006402DA">
      <w:pPr>
        <w:rPr>
          <w:rFonts w:cs="Noto Sans"/>
        </w:rPr>
      </w:pPr>
    </w:p>
    <w:p w14:paraId="7C06BF1D" w14:textId="77777777" w:rsidR="006402DA" w:rsidRPr="006402DA" w:rsidRDefault="006402DA" w:rsidP="00725AEA">
      <w:pPr>
        <w:rPr>
          <w:rFonts w:cs="Noto Sans"/>
          <w:sz w:val="24"/>
        </w:rPr>
      </w:pPr>
      <w:r w:rsidRPr="006402DA">
        <w:rPr>
          <w:rFonts w:cs="Noto Sans"/>
          <w:sz w:val="24"/>
        </w:rPr>
        <w:t>Los licitantes deberán participar en forma electrónica a través de la Plataforma Compras MX, debiendo contar con registro de identificación electrónica para el envío de proposiciones por medios electrónicos.</w:t>
      </w:r>
    </w:p>
    <w:p w14:paraId="29DEBA8A" w14:textId="77777777" w:rsidR="006402DA" w:rsidRPr="006402DA" w:rsidRDefault="006402DA" w:rsidP="006402DA">
      <w:pPr>
        <w:rPr>
          <w:rFonts w:cs="Noto Sans"/>
        </w:rPr>
      </w:pPr>
    </w:p>
    <w:p w14:paraId="60A71579" w14:textId="77777777" w:rsidR="006402DA" w:rsidRDefault="006402DA" w:rsidP="006402DA">
      <w:pPr>
        <w:rPr>
          <w:rFonts w:cs="Noto Sans"/>
        </w:rPr>
      </w:pPr>
    </w:p>
    <w:p w14:paraId="04EFBEE4" w14:textId="77777777" w:rsidR="006402DA" w:rsidRDefault="006402DA" w:rsidP="006402DA">
      <w:pPr>
        <w:rPr>
          <w:rFonts w:cs="Noto Sans"/>
        </w:rPr>
      </w:pPr>
    </w:p>
    <w:p w14:paraId="7C7AF4EF" w14:textId="77777777" w:rsidR="006402DA" w:rsidRDefault="006402DA" w:rsidP="006402DA">
      <w:pPr>
        <w:rPr>
          <w:rFonts w:cs="Noto Sans"/>
        </w:rPr>
      </w:pPr>
    </w:p>
    <w:p w14:paraId="1413794D" w14:textId="77777777" w:rsidR="00253774" w:rsidRPr="006402DA" w:rsidRDefault="00253774" w:rsidP="006402DA">
      <w:pPr>
        <w:rPr>
          <w:rFonts w:cs="Noto Sans"/>
        </w:rPr>
      </w:pPr>
    </w:p>
    <w:p w14:paraId="77682E22" w14:textId="77777777" w:rsidR="006402DA" w:rsidRPr="002F0215" w:rsidRDefault="006402DA" w:rsidP="006402DA">
      <w:pPr>
        <w:rPr>
          <w:rFonts w:cs="Noto Sans"/>
        </w:rPr>
      </w:pPr>
    </w:p>
    <w:p w14:paraId="72BED84B" w14:textId="77777777" w:rsidR="006402DA" w:rsidRPr="002F0215" w:rsidRDefault="006402DA" w:rsidP="006402DA">
      <w:pPr>
        <w:rPr>
          <w:rFonts w:cs="Noto Sans"/>
        </w:rPr>
      </w:pPr>
    </w:p>
    <w:p w14:paraId="58DF025A" w14:textId="77777777" w:rsidR="004034EE" w:rsidRPr="002F0215" w:rsidRDefault="004034EE" w:rsidP="006402DA">
      <w:pPr>
        <w:rPr>
          <w:rFonts w:cs="Noto Sans"/>
        </w:rPr>
      </w:pPr>
    </w:p>
    <w:p w14:paraId="5BDE597D" w14:textId="77777777" w:rsidR="001B00B3" w:rsidRPr="00A9566D" w:rsidRDefault="001B00B3">
      <w:pPr>
        <w:spacing w:after="200" w:line="276" w:lineRule="auto"/>
        <w:jc w:val="left"/>
        <w:rPr>
          <w:rFonts w:cs="Noto Sans"/>
          <w:b/>
        </w:rPr>
      </w:pPr>
      <w:r w:rsidRPr="00A9566D">
        <w:rPr>
          <w:rFonts w:cs="Noto Sans"/>
          <w:b/>
        </w:rPr>
        <w:br w:type="page"/>
      </w:r>
    </w:p>
    <w:p w14:paraId="7E6A201E" w14:textId="12121C8F" w:rsidR="006402DA" w:rsidRPr="00A432BC" w:rsidRDefault="006402DA" w:rsidP="00D72DAB">
      <w:pPr>
        <w:jc w:val="center"/>
        <w:rPr>
          <w:rFonts w:cs="Noto Sans"/>
          <w:b/>
          <w:lang w:val="pt-BR"/>
        </w:rPr>
      </w:pPr>
      <w:r w:rsidRPr="00A432BC">
        <w:rPr>
          <w:rFonts w:cs="Noto Sans"/>
          <w:b/>
          <w:lang w:val="pt-BR"/>
        </w:rPr>
        <w:lastRenderedPageBreak/>
        <w:t>P R E S E N T A C I Ó</w:t>
      </w:r>
      <w:r w:rsidR="00B955A6">
        <w:rPr>
          <w:rFonts w:cs="Noto Sans"/>
          <w:b/>
          <w:lang w:val="pt-BR"/>
        </w:rPr>
        <w:t xml:space="preserve"> </w:t>
      </w:r>
      <w:r w:rsidRPr="00A432BC">
        <w:rPr>
          <w:rFonts w:cs="Noto Sans"/>
          <w:b/>
          <w:lang w:val="pt-BR"/>
        </w:rPr>
        <w:t>N:</w:t>
      </w:r>
    </w:p>
    <w:p w14:paraId="485F0E8B" w14:textId="77777777" w:rsidR="006402DA" w:rsidRPr="00A432BC" w:rsidRDefault="006402DA" w:rsidP="006402DA">
      <w:pPr>
        <w:rPr>
          <w:rFonts w:cs="Noto Sans"/>
          <w:lang w:val="pt-BR"/>
        </w:rPr>
      </w:pPr>
    </w:p>
    <w:p w14:paraId="01BDB6DA" w14:textId="26D6821D" w:rsidR="006402DA" w:rsidRDefault="006402DA" w:rsidP="00253774">
      <w:pPr>
        <w:rPr>
          <w:rFonts w:cs="Noto Sans"/>
        </w:rPr>
      </w:pPr>
      <w:r w:rsidRPr="006402DA">
        <w:rPr>
          <w:rFonts w:cs="Noto Sans"/>
        </w:rPr>
        <w:t>En observancia al artículo 134 de la Constitución Política de los Estados Unidos Mexicanos, y de conformidad con los artículos 32, 33, 35 fracción I, 36, 37, 39 fracción I, 40, 41, 42, 43, 44, 45, 46, 47, 48, 49, 50, 51, 66, 67, 68, 69 fracción II, 70 fracción II, 71,</w:t>
      </w:r>
      <w:r w:rsidR="00F55774">
        <w:rPr>
          <w:rFonts w:cs="Noto Sans"/>
        </w:rPr>
        <w:t xml:space="preserve"> 72, </w:t>
      </w:r>
      <w:r w:rsidRPr="006402DA">
        <w:rPr>
          <w:rFonts w:cs="Noto Sans"/>
        </w:rPr>
        <w:t>74, 75, 76, 77, 78, 79, 80</w:t>
      </w:r>
      <w:r w:rsidR="00600477">
        <w:rPr>
          <w:rFonts w:cs="Noto Sans"/>
        </w:rPr>
        <w:t>, 87, 88</w:t>
      </w:r>
      <w:r w:rsidRPr="006402DA">
        <w:rPr>
          <w:rFonts w:cs="Noto Sans"/>
        </w:rPr>
        <w:t xml:space="preserve"> y 90 de la Ley de Adquisiciones, Arrendamientos y Servicios del Sector Público (LAASSP), 28, 31, 34, 35, 39, 40, </w:t>
      </w:r>
      <w:r w:rsidR="00711484">
        <w:rPr>
          <w:rFonts w:cs="Noto Sans"/>
        </w:rPr>
        <w:t xml:space="preserve">42, </w:t>
      </w:r>
      <w:r w:rsidRPr="006402DA">
        <w:rPr>
          <w:rFonts w:cs="Noto Sans"/>
        </w:rPr>
        <w:t xml:space="preserve">44, 45, </w:t>
      </w:r>
      <w:r w:rsidRPr="000D5473">
        <w:rPr>
          <w:rFonts w:cs="Noto Sans"/>
        </w:rPr>
        <w:t>46, 48, 49, 50, 52, 54, 55, 58, 81, 82, 84, 85, 88, 95, 96, 98, 99, 100, 102, 103 y 104 del Reglamento de la Ley</w:t>
      </w:r>
      <w:r w:rsidRPr="006402DA">
        <w:rPr>
          <w:rFonts w:cs="Noto Sans"/>
        </w:rPr>
        <w:t xml:space="preserve"> de Adquisiciones, Arrendamientos y Servicios del Sector Público, el Manual Administrativo de Aplicación General en Materia de Adquisiciones, Arrendamientos y Servicios del Sector Público, las Políticas, Bases y Lineamientos en materia de Adquisiciones, Arrendamientos y Servicios del IMSS y demás disposiciones aplicables en la materia, se convoca a los interesados a participar en el procedimiento de Licitación Pública Nacional, para la </w:t>
      </w:r>
      <w:r w:rsidR="00A405C8">
        <w:rPr>
          <w:rFonts w:cs="Noto Sans"/>
          <w:b/>
          <w:bCs/>
        </w:rPr>
        <w:t>ADQUISICIÓN DE VÍVERES CORRESPONDIENTE AL PRESUPUESTO 2026 PARA LAS GUARDERÍAS ORDINARIAS 36, 37, 44, 45 Y 47,</w:t>
      </w:r>
      <w:r w:rsidR="00B955A6">
        <w:rPr>
          <w:rFonts w:cs="Noto Sans"/>
          <w:b/>
          <w:bCs/>
        </w:rPr>
        <w:t xml:space="preserve"> PERTENECIENTES AL ÓRGANO DE OPERACIÓN ADMINISTRATIVA DESCONCENTRADA REGIONAL ESTADO DE MÉXICO ORIENTE</w:t>
      </w:r>
      <w:r w:rsidRPr="006402DA">
        <w:rPr>
          <w:rFonts w:cs="Noto Sans"/>
        </w:rPr>
        <w:t>.</w:t>
      </w:r>
    </w:p>
    <w:p w14:paraId="4A4D129A" w14:textId="77777777" w:rsidR="00B955A6" w:rsidRDefault="00B955A6" w:rsidP="00253774">
      <w:pPr>
        <w:rPr>
          <w:rFonts w:cs="Noto Sans"/>
        </w:rPr>
      </w:pPr>
    </w:p>
    <w:p w14:paraId="297EF3C9" w14:textId="77777777" w:rsidR="006402DA" w:rsidRPr="006402DA" w:rsidRDefault="006402DA" w:rsidP="006402DA">
      <w:pPr>
        <w:rPr>
          <w:rFonts w:cs="Noto Sans"/>
        </w:rPr>
      </w:pPr>
      <w:r w:rsidRPr="006402DA">
        <w:rPr>
          <w:rFonts w:cs="Noto Sans"/>
        </w:rPr>
        <w:t>De conformidad con la siguiente:</w:t>
      </w:r>
    </w:p>
    <w:p w14:paraId="065B3CDE" w14:textId="77777777" w:rsidR="00BB4488" w:rsidRDefault="00BB4488" w:rsidP="006402DA">
      <w:pPr>
        <w:rPr>
          <w:rFonts w:cs="Noto Sans"/>
        </w:rPr>
      </w:pPr>
    </w:p>
    <w:p w14:paraId="753AB1C4" w14:textId="77777777" w:rsidR="00BB4488" w:rsidRDefault="00BB4488" w:rsidP="006402DA">
      <w:pPr>
        <w:rPr>
          <w:rFonts w:cs="Noto Sans"/>
        </w:rPr>
      </w:pPr>
    </w:p>
    <w:p w14:paraId="67C290FB" w14:textId="77777777" w:rsidR="00BB4488" w:rsidRPr="006402DA" w:rsidRDefault="00BB4488" w:rsidP="006402DA">
      <w:pPr>
        <w:rPr>
          <w:rFonts w:cs="Noto Sans"/>
        </w:rPr>
      </w:pPr>
    </w:p>
    <w:p w14:paraId="2E40D2DD" w14:textId="77777777" w:rsidR="004034EE" w:rsidRDefault="006402DA" w:rsidP="00D72DAB">
      <w:pPr>
        <w:jc w:val="center"/>
        <w:rPr>
          <w:rFonts w:cs="Noto Sans"/>
          <w:b/>
          <w:sz w:val="32"/>
        </w:rPr>
      </w:pPr>
      <w:r w:rsidRPr="00BB4488">
        <w:rPr>
          <w:rFonts w:cs="Noto Sans"/>
          <w:b/>
          <w:sz w:val="32"/>
        </w:rPr>
        <w:t>CONVOCATORIA</w:t>
      </w:r>
    </w:p>
    <w:p w14:paraId="07E62E6C" w14:textId="77777777" w:rsidR="004034EE" w:rsidRDefault="004034EE">
      <w:pPr>
        <w:spacing w:after="200" w:line="276" w:lineRule="auto"/>
        <w:jc w:val="left"/>
        <w:rPr>
          <w:rFonts w:cs="Noto Sans"/>
          <w:b/>
          <w:sz w:val="32"/>
        </w:rPr>
      </w:pPr>
      <w:r>
        <w:rPr>
          <w:rFonts w:cs="Noto Sans"/>
          <w:b/>
          <w:sz w:val="32"/>
        </w:rPr>
        <w:br w:type="page"/>
      </w:r>
    </w:p>
    <w:p w14:paraId="248F9950" w14:textId="77777777" w:rsidR="006402DA" w:rsidRPr="00D72DAB" w:rsidRDefault="006402DA" w:rsidP="00930EC8">
      <w:pPr>
        <w:pStyle w:val="Ttulo1"/>
        <w:numPr>
          <w:ilvl w:val="0"/>
          <w:numId w:val="0"/>
        </w:numPr>
        <w:ind w:left="284" w:hanging="284"/>
        <w:jc w:val="center"/>
      </w:pPr>
      <w:r w:rsidRPr="00D72DAB">
        <w:lastRenderedPageBreak/>
        <w:t>ÍNDICE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64"/>
        <w:gridCol w:w="8822"/>
      </w:tblGrid>
      <w:tr w:rsidR="006402DA" w:rsidRPr="00D72DAB" w14:paraId="3CADE8C7" w14:textId="77777777" w:rsidTr="00D72DAB">
        <w:trPr>
          <w:trHeight w:val="20"/>
          <w:tblHeader/>
        </w:trPr>
        <w:tc>
          <w:tcPr>
            <w:tcW w:w="538" w:type="pct"/>
            <w:shd w:val="clear" w:color="auto" w:fill="D9D9D9" w:themeFill="background1" w:themeFillShade="D9"/>
            <w:noWrap/>
            <w:vAlign w:val="center"/>
            <w:hideMark/>
          </w:tcPr>
          <w:p w14:paraId="33F94EC1" w14:textId="77777777" w:rsidR="006402DA" w:rsidRPr="00D72DAB" w:rsidRDefault="006402DA" w:rsidP="00D72DAB">
            <w:pPr>
              <w:jc w:val="center"/>
              <w:rPr>
                <w:rFonts w:cs="Noto Sans"/>
                <w:b/>
                <w:sz w:val="18"/>
                <w:szCs w:val="18"/>
              </w:rPr>
            </w:pPr>
            <w:r w:rsidRPr="00D72DAB">
              <w:rPr>
                <w:rFonts w:cs="Noto Sans"/>
                <w:b/>
                <w:sz w:val="18"/>
                <w:szCs w:val="18"/>
              </w:rPr>
              <w:t>NUMERAL</w:t>
            </w:r>
          </w:p>
        </w:tc>
        <w:tc>
          <w:tcPr>
            <w:tcW w:w="4462" w:type="pct"/>
            <w:shd w:val="clear" w:color="auto" w:fill="D9D9D9" w:themeFill="background1" w:themeFillShade="D9"/>
            <w:vAlign w:val="center"/>
            <w:hideMark/>
          </w:tcPr>
          <w:p w14:paraId="7E4F20E5" w14:textId="77777777" w:rsidR="006402DA" w:rsidRPr="00D72DAB" w:rsidRDefault="006402DA" w:rsidP="00D72DAB">
            <w:pPr>
              <w:jc w:val="center"/>
              <w:rPr>
                <w:rFonts w:cs="Noto Sans"/>
                <w:b/>
                <w:sz w:val="18"/>
                <w:szCs w:val="18"/>
              </w:rPr>
            </w:pPr>
            <w:r w:rsidRPr="00D72DAB">
              <w:rPr>
                <w:rFonts w:cs="Noto Sans"/>
                <w:b/>
                <w:sz w:val="18"/>
                <w:szCs w:val="18"/>
              </w:rPr>
              <w:t>TÍTULO</w:t>
            </w:r>
          </w:p>
        </w:tc>
      </w:tr>
      <w:tr w:rsidR="006402DA" w:rsidRPr="00D72DAB" w14:paraId="2120D368" w14:textId="77777777" w:rsidTr="00D72DAB">
        <w:trPr>
          <w:trHeight w:val="20"/>
        </w:trPr>
        <w:tc>
          <w:tcPr>
            <w:tcW w:w="538" w:type="pct"/>
            <w:shd w:val="clear" w:color="auto" w:fill="F2F2F2" w:themeFill="background1" w:themeFillShade="F2"/>
            <w:noWrap/>
            <w:vAlign w:val="center"/>
            <w:hideMark/>
          </w:tcPr>
          <w:p w14:paraId="76C7F03C" w14:textId="77777777" w:rsidR="006402DA" w:rsidRPr="00D72DAB" w:rsidRDefault="006402DA" w:rsidP="00D72DAB">
            <w:pPr>
              <w:jc w:val="center"/>
              <w:rPr>
                <w:rFonts w:cs="Noto Sans"/>
                <w:b/>
                <w:sz w:val="18"/>
                <w:szCs w:val="18"/>
              </w:rPr>
            </w:pPr>
            <w:r w:rsidRPr="00D72DAB">
              <w:rPr>
                <w:rFonts w:cs="Noto Sans"/>
                <w:b/>
                <w:sz w:val="18"/>
                <w:szCs w:val="18"/>
              </w:rPr>
              <w:t>I.</w:t>
            </w:r>
          </w:p>
        </w:tc>
        <w:tc>
          <w:tcPr>
            <w:tcW w:w="4462" w:type="pct"/>
            <w:shd w:val="clear" w:color="auto" w:fill="F2F2F2" w:themeFill="background1" w:themeFillShade="F2"/>
            <w:vAlign w:val="center"/>
            <w:hideMark/>
          </w:tcPr>
          <w:p w14:paraId="6F5814BF" w14:textId="77777777" w:rsidR="006402DA" w:rsidRPr="00D72DAB" w:rsidRDefault="006402DA" w:rsidP="006402DA">
            <w:pPr>
              <w:rPr>
                <w:rFonts w:cs="Noto Sans"/>
                <w:b/>
                <w:sz w:val="18"/>
                <w:szCs w:val="18"/>
              </w:rPr>
            </w:pPr>
            <w:r w:rsidRPr="00D72DAB">
              <w:rPr>
                <w:rFonts w:cs="Noto Sans"/>
                <w:b/>
                <w:sz w:val="18"/>
                <w:szCs w:val="18"/>
              </w:rPr>
              <w:t>Datos generales o de identificación de la licitación pública:</w:t>
            </w:r>
          </w:p>
        </w:tc>
      </w:tr>
      <w:tr w:rsidR="006402DA" w:rsidRPr="00D72DAB" w14:paraId="7CF763A4" w14:textId="77777777" w:rsidTr="00D72DAB">
        <w:trPr>
          <w:trHeight w:val="20"/>
        </w:trPr>
        <w:tc>
          <w:tcPr>
            <w:tcW w:w="538" w:type="pct"/>
            <w:noWrap/>
            <w:vAlign w:val="center"/>
            <w:hideMark/>
          </w:tcPr>
          <w:p w14:paraId="035B058A"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vAlign w:val="center"/>
            <w:hideMark/>
          </w:tcPr>
          <w:p w14:paraId="55F040EB" w14:textId="77777777" w:rsidR="006402DA" w:rsidRPr="00D72DAB" w:rsidRDefault="006402DA" w:rsidP="006402DA">
            <w:pPr>
              <w:rPr>
                <w:rFonts w:cs="Noto Sans"/>
                <w:sz w:val="18"/>
                <w:szCs w:val="18"/>
              </w:rPr>
            </w:pPr>
            <w:r w:rsidRPr="00D72DAB">
              <w:rPr>
                <w:rFonts w:cs="Noto Sans"/>
                <w:sz w:val="18"/>
                <w:szCs w:val="18"/>
              </w:rPr>
              <w:t>El nombre de la dependencia o denominación o razón social de la entidad convocante, especificando el Área contratante correspondiente y el domicilio donde se localiza esta última;</w:t>
            </w:r>
          </w:p>
        </w:tc>
      </w:tr>
      <w:tr w:rsidR="006402DA" w:rsidRPr="00D72DAB" w14:paraId="214B138A" w14:textId="77777777" w:rsidTr="00D72DAB">
        <w:trPr>
          <w:trHeight w:val="20"/>
        </w:trPr>
        <w:tc>
          <w:tcPr>
            <w:tcW w:w="538" w:type="pct"/>
            <w:noWrap/>
            <w:vAlign w:val="center"/>
            <w:hideMark/>
          </w:tcPr>
          <w:p w14:paraId="39B6767A"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27EBEF61" w14:textId="2AC49CDE" w:rsidR="006402DA" w:rsidRPr="00D72DAB" w:rsidRDefault="006402DA" w:rsidP="006402DA">
            <w:pPr>
              <w:rPr>
                <w:rFonts w:cs="Noto Sans"/>
                <w:sz w:val="18"/>
                <w:szCs w:val="18"/>
              </w:rPr>
            </w:pPr>
            <w:r w:rsidRPr="00D72DAB">
              <w:rPr>
                <w:rFonts w:cs="Noto Sans"/>
                <w:sz w:val="18"/>
                <w:szCs w:val="18"/>
              </w:rPr>
              <w:t xml:space="preserve">El medio que se utilizará para la licitación pública y el carácter que tendrá ésta, de conformidad con lo previsto en los artículos 36 y 39 de la Ley; para el caso de licitaciones públicas presenciales o mixtas, en la convocatoria a la licitación pública deberá precisarse si se recibirán proposiciones enviadas a través de servicios postal o de mensajería; </w:t>
            </w:r>
          </w:p>
        </w:tc>
      </w:tr>
      <w:tr w:rsidR="006402DA" w:rsidRPr="00D72DAB" w14:paraId="50F47C84" w14:textId="77777777" w:rsidTr="00D72DAB">
        <w:trPr>
          <w:trHeight w:val="20"/>
        </w:trPr>
        <w:tc>
          <w:tcPr>
            <w:tcW w:w="538" w:type="pct"/>
            <w:noWrap/>
            <w:vAlign w:val="center"/>
            <w:hideMark/>
          </w:tcPr>
          <w:p w14:paraId="58394A8E"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28EE16FC" w14:textId="77777777" w:rsidR="006402DA" w:rsidRPr="00D72DAB" w:rsidRDefault="006402DA" w:rsidP="006402DA">
            <w:pPr>
              <w:rPr>
                <w:rFonts w:cs="Noto Sans"/>
                <w:sz w:val="18"/>
                <w:szCs w:val="18"/>
              </w:rPr>
            </w:pPr>
            <w:r w:rsidRPr="00D72DAB">
              <w:rPr>
                <w:rFonts w:cs="Noto Sans"/>
                <w:sz w:val="18"/>
                <w:szCs w:val="18"/>
              </w:rPr>
              <w:t>El número de identificación de la convocatoria a la licitación pública, el cual será asignado por Compras MX;</w:t>
            </w:r>
          </w:p>
        </w:tc>
      </w:tr>
      <w:tr w:rsidR="006402DA" w:rsidRPr="00D72DAB" w14:paraId="6C2188FE" w14:textId="77777777" w:rsidTr="00D72DAB">
        <w:trPr>
          <w:trHeight w:val="20"/>
        </w:trPr>
        <w:tc>
          <w:tcPr>
            <w:tcW w:w="538" w:type="pct"/>
            <w:noWrap/>
            <w:vAlign w:val="center"/>
            <w:hideMark/>
          </w:tcPr>
          <w:p w14:paraId="4E59ABEB"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612539A6" w14:textId="77777777" w:rsidR="006402DA" w:rsidRPr="00D72DAB" w:rsidRDefault="006402DA" w:rsidP="006402DA">
            <w:pPr>
              <w:rPr>
                <w:rFonts w:cs="Noto Sans"/>
                <w:sz w:val="18"/>
                <w:szCs w:val="18"/>
              </w:rPr>
            </w:pPr>
            <w:r w:rsidRPr="00D72DAB">
              <w:rPr>
                <w:rFonts w:cs="Noto Sans"/>
                <w:sz w:val="18"/>
                <w:szCs w:val="18"/>
              </w:rPr>
              <w:t>La indicación respecto a si la contratación abarcará uno o más ejercicios fiscales, o si se pagará con recursos del ejercicio fiscal inmediato posterior al año en que se hace la publicación, en los términos del segundo párrafo del artículo 33 de la Ley;</w:t>
            </w:r>
          </w:p>
        </w:tc>
      </w:tr>
      <w:tr w:rsidR="006402DA" w:rsidRPr="00D72DAB" w14:paraId="5B034526" w14:textId="77777777" w:rsidTr="00D72DAB">
        <w:trPr>
          <w:trHeight w:val="20"/>
        </w:trPr>
        <w:tc>
          <w:tcPr>
            <w:tcW w:w="538" w:type="pct"/>
            <w:noWrap/>
            <w:vAlign w:val="center"/>
            <w:hideMark/>
          </w:tcPr>
          <w:p w14:paraId="5D91637F"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2DA2D648" w14:textId="77777777" w:rsidR="006402DA" w:rsidRPr="00D72DAB" w:rsidRDefault="006402DA" w:rsidP="006402DA">
            <w:pPr>
              <w:rPr>
                <w:rFonts w:cs="Noto Sans"/>
                <w:sz w:val="18"/>
                <w:szCs w:val="18"/>
              </w:rPr>
            </w:pPr>
            <w:r w:rsidRPr="00D72DAB">
              <w:rPr>
                <w:rFonts w:cs="Noto Sans"/>
                <w:sz w:val="18"/>
                <w:szCs w:val="18"/>
              </w:rPr>
              <w:t>El o los idiomas, además del español, en que podrán presentarse las proposiciones, así como el o los idiomas permitidos para entregar los folletos y anexos técnicos de los bienes o servicios ofertados por el licitante;</w:t>
            </w:r>
          </w:p>
        </w:tc>
      </w:tr>
      <w:tr w:rsidR="006402DA" w:rsidRPr="00D72DAB" w14:paraId="0535BF85" w14:textId="77777777" w:rsidTr="00D72DAB">
        <w:trPr>
          <w:trHeight w:val="20"/>
        </w:trPr>
        <w:tc>
          <w:tcPr>
            <w:tcW w:w="538" w:type="pct"/>
            <w:noWrap/>
            <w:vAlign w:val="center"/>
            <w:hideMark/>
          </w:tcPr>
          <w:p w14:paraId="2780971A" w14:textId="77777777" w:rsidR="006402DA" w:rsidRPr="00D72DAB" w:rsidRDefault="006402DA" w:rsidP="00D72DAB">
            <w:pPr>
              <w:ind w:left="708"/>
              <w:jc w:val="center"/>
              <w:rPr>
                <w:rFonts w:cs="Noto Sans"/>
                <w:sz w:val="18"/>
                <w:szCs w:val="18"/>
              </w:rPr>
            </w:pPr>
            <w:r w:rsidRPr="00D72DAB">
              <w:rPr>
                <w:rFonts w:cs="Noto Sans"/>
                <w:sz w:val="18"/>
                <w:szCs w:val="18"/>
              </w:rPr>
              <w:t>f)</w:t>
            </w:r>
          </w:p>
        </w:tc>
        <w:tc>
          <w:tcPr>
            <w:tcW w:w="4462" w:type="pct"/>
            <w:vAlign w:val="center"/>
            <w:hideMark/>
          </w:tcPr>
          <w:p w14:paraId="0B318130" w14:textId="77777777" w:rsidR="006402DA" w:rsidRPr="00D72DAB" w:rsidRDefault="006402DA" w:rsidP="006402DA">
            <w:pPr>
              <w:rPr>
                <w:rFonts w:cs="Noto Sans"/>
                <w:sz w:val="18"/>
                <w:szCs w:val="18"/>
              </w:rPr>
            </w:pPr>
            <w:r w:rsidRPr="00D72DAB">
              <w:rPr>
                <w:rFonts w:cs="Noto Sans"/>
                <w:sz w:val="18"/>
                <w:szCs w:val="18"/>
              </w:rPr>
              <w:t>El señalamiento de que se cuenta con la disponibilidad presupuestaria, que la contratación será financiada con fondos provenientes de créditos externos o que será cubierta parcialmente con recursos de terceros, y</w:t>
            </w:r>
          </w:p>
        </w:tc>
      </w:tr>
      <w:tr w:rsidR="006402DA" w:rsidRPr="00D72DAB" w14:paraId="520CCEC2" w14:textId="77777777" w:rsidTr="00D72DAB">
        <w:trPr>
          <w:trHeight w:val="20"/>
        </w:trPr>
        <w:tc>
          <w:tcPr>
            <w:tcW w:w="538" w:type="pct"/>
            <w:noWrap/>
            <w:vAlign w:val="center"/>
            <w:hideMark/>
          </w:tcPr>
          <w:p w14:paraId="7A0103D1"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13FC531A" w14:textId="074AB97D" w:rsidR="006402DA" w:rsidRPr="00D72DAB" w:rsidRDefault="006402DA" w:rsidP="006402DA">
            <w:pPr>
              <w:rPr>
                <w:rFonts w:cs="Noto Sans"/>
                <w:sz w:val="18"/>
                <w:szCs w:val="18"/>
              </w:rPr>
            </w:pPr>
            <w:r w:rsidRPr="00D72DAB">
              <w:rPr>
                <w:rFonts w:cs="Noto Sans"/>
                <w:sz w:val="18"/>
                <w:szCs w:val="18"/>
              </w:rPr>
              <w:t>Los procedimientos, requisitos y demás disposiciones establecidos por la Secretar</w:t>
            </w:r>
            <w:r w:rsidR="000C2D99">
              <w:rPr>
                <w:rFonts w:cs="Noto Sans"/>
                <w:sz w:val="18"/>
                <w:szCs w:val="18"/>
              </w:rPr>
              <w:t>í</w:t>
            </w:r>
            <w:r w:rsidRPr="00D72DAB">
              <w:rPr>
                <w:rFonts w:cs="Noto Sans"/>
                <w:sz w:val="18"/>
                <w:szCs w:val="18"/>
              </w:rPr>
              <w:t>a Anticorrupción y Buen Gobierno, a los que se sujetará el procedimiento de contratación, en el caso de contrataciones financiadas con fondos provenientes de créditos externos otorgados al gobierno federal o con su garantía por organismos financieros regionales o multilaterales;</w:t>
            </w:r>
          </w:p>
        </w:tc>
      </w:tr>
      <w:tr w:rsidR="006402DA" w:rsidRPr="00D72DAB" w14:paraId="32E7635C" w14:textId="77777777" w:rsidTr="00D72DAB">
        <w:trPr>
          <w:trHeight w:val="20"/>
        </w:trPr>
        <w:tc>
          <w:tcPr>
            <w:tcW w:w="538" w:type="pct"/>
            <w:shd w:val="clear" w:color="auto" w:fill="F2F2F2" w:themeFill="background1" w:themeFillShade="F2"/>
            <w:noWrap/>
            <w:vAlign w:val="center"/>
            <w:hideMark/>
          </w:tcPr>
          <w:p w14:paraId="5064B8CD" w14:textId="77777777" w:rsidR="006402DA" w:rsidRPr="00D72DAB" w:rsidRDefault="006402DA" w:rsidP="00D72DAB">
            <w:pPr>
              <w:jc w:val="center"/>
              <w:rPr>
                <w:rFonts w:cs="Noto Sans"/>
                <w:b/>
                <w:sz w:val="18"/>
                <w:szCs w:val="18"/>
              </w:rPr>
            </w:pPr>
            <w:r w:rsidRPr="00D72DAB">
              <w:rPr>
                <w:rFonts w:cs="Noto Sans"/>
                <w:b/>
                <w:sz w:val="18"/>
                <w:szCs w:val="18"/>
              </w:rPr>
              <w:t>II.</w:t>
            </w:r>
          </w:p>
        </w:tc>
        <w:tc>
          <w:tcPr>
            <w:tcW w:w="4462" w:type="pct"/>
            <w:shd w:val="clear" w:color="auto" w:fill="F2F2F2" w:themeFill="background1" w:themeFillShade="F2"/>
            <w:vAlign w:val="center"/>
            <w:hideMark/>
          </w:tcPr>
          <w:p w14:paraId="43125F86" w14:textId="77777777" w:rsidR="006402DA" w:rsidRPr="00D72DAB" w:rsidRDefault="006402DA" w:rsidP="006402DA">
            <w:pPr>
              <w:rPr>
                <w:rFonts w:cs="Noto Sans"/>
                <w:b/>
                <w:sz w:val="18"/>
                <w:szCs w:val="18"/>
              </w:rPr>
            </w:pPr>
            <w:r w:rsidRPr="00D72DAB">
              <w:rPr>
                <w:rFonts w:cs="Noto Sans"/>
                <w:b/>
                <w:sz w:val="18"/>
                <w:szCs w:val="18"/>
              </w:rPr>
              <w:t>Objeto y alcance de la licitación pública, precisando:</w:t>
            </w:r>
          </w:p>
        </w:tc>
      </w:tr>
      <w:tr w:rsidR="006402DA" w:rsidRPr="00D72DAB" w14:paraId="54557E8A" w14:textId="77777777" w:rsidTr="00D72DAB">
        <w:trPr>
          <w:trHeight w:val="20"/>
        </w:trPr>
        <w:tc>
          <w:tcPr>
            <w:tcW w:w="538" w:type="pct"/>
            <w:noWrap/>
            <w:vAlign w:val="center"/>
            <w:hideMark/>
          </w:tcPr>
          <w:p w14:paraId="71DB856E"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vAlign w:val="center"/>
            <w:hideMark/>
          </w:tcPr>
          <w:p w14:paraId="0D9AB1F8" w14:textId="77777777" w:rsidR="006402DA" w:rsidRPr="00D72DAB" w:rsidRDefault="006402DA" w:rsidP="006402DA">
            <w:pPr>
              <w:rPr>
                <w:rFonts w:cs="Noto Sans"/>
                <w:sz w:val="18"/>
                <w:szCs w:val="18"/>
              </w:rPr>
            </w:pPr>
            <w:r w:rsidRPr="00D72DAB">
              <w:rPr>
                <w:rFonts w:cs="Noto Sans"/>
                <w:sz w:val="18"/>
                <w:szCs w:val="18"/>
              </w:rPr>
              <w:t>La información que la dependencia o entidad considere necesaria para identificar los bienes a adquirir o a arrendar o los servicios que se pretendan contratar, la o las cantidades o volúmenes requeridos y la o las unidades de medida.</w:t>
            </w:r>
          </w:p>
          <w:p w14:paraId="02AA24E1" w14:textId="77777777" w:rsidR="006402DA" w:rsidRPr="00D72DAB" w:rsidRDefault="006402DA" w:rsidP="006402DA">
            <w:pPr>
              <w:rPr>
                <w:rFonts w:cs="Noto Sans"/>
                <w:sz w:val="18"/>
                <w:szCs w:val="18"/>
              </w:rPr>
            </w:pPr>
            <w:r w:rsidRPr="00D72DAB">
              <w:rPr>
                <w:rFonts w:cs="Noto Sans"/>
                <w:sz w:val="18"/>
                <w:szCs w:val="18"/>
              </w:rPr>
              <w:t>La dependencia o entidad podrá incorporar a la convocatoria a la licitación pública los anexos técnicos que considere necesario, identificándolos por su nombre y, en su caso, con un número o letra;</w:t>
            </w:r>
          </w:p>
        </w:tc>
      </w:tr>
      <w:tr w:rsidR="006402DA" w:rsidRPr="00D72DAB" w14:paraId="0D7C9596" w14:textId="77777777" w:rsidTr="00D72DAB">
        <w:trPr>
          <w:trHeight w:val="20"/>
        </w:trPr>
        <w:tc>
          <w:tcPr>
            <w:tcW w:w="538" w:type="pct"/>
            <w:noWrap/>
            <w:vAlign w:val="center"/>
            <w:hideMark/>
          </w:tcPr>
          <w:p w14:paraId="6EE453D1"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4870680B" w14:textId="77777777" w:rsidR="006402DA" w:rsidRPr="00D72DAB" w:rsidRDefault="006402DA" w:rsidP="006402DA">
            <w:pPr>
              <w:rPr>
                <w:rFonts w:cs="Noto Sans"/>
                <w:sz w:val="18"/>
                <w:szCs w:val="18"/>
              </w:rPr>
            </w:pPr>
            <w:r w:rsidRPr="00D72DAB">
              <w:rPr>
                <w:rFonts w:cs="Noto Sans"/>
                <w:sz w:val="18"/>
                <w:szCs w:val="18"/>
              </w:rPr>
              <w:t>La indicación, en su caso, de que los bienes o servicios se agruparán en partidas, siempre y cuando no se limite la libre participación de cualquier interesado.</w:t>
            </w:r>
          </w:p>
          <w:p w14:paraId="1B545639" w14:textId="77777777" w:rsidR="006402DA" w:rsidRPr="00D72DAB" w:rsidRDefault="006402DA" w:rsidP="006402DA">
            <w:pPr>
              <w:rPr>
                <w:rFonts w:cs="Noto Sans"/>
                <w:sz w:val="18"/>
                <w:szCs w:val="18"/>
              </w:rPr>
            </w:pPr>
            <w:r w:rsidRPr="00D72DAB">
              <w:rPr>
                <w:rFonts w:cs="Noto Sans"/>
                <w:sz w:val="18"/>
                <w:szCs w:val="18"/>
              </w:rPr>
              <w:t>Se entenderá que no se limita la libre participación, cuando con la investigación de mercado correspondiente al procedimiento de contratación, se constate la existencia de al menos cinco probables proveedores que pudieran cumplir integralmente con el agrupamiento a que se refiere el párrafo anterior;</w:t>
            </w:r>
          </w:p>
        </w:tc>
      </w:tr>
      <w:tr w:rsidR="006402DA" w:rsidRPr="00D72DAB" w14:paraId="476B9541" w14:textId="77777777" w:rsidTr="00D72DAB">
        <w:trPr>
          <w:trHeight w:val="20"/>
        </w:trPr>
        <w:tc>
          <w:tcPr>
            <w:tcW w:w="538" w:type="pct"/>
            <w:noWrap/>
            <w:vAlign w:val="center"/>
            <w:hideMark/>
          </w:tcPr>
          <w:p w14:paraId="7F835CE7"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6D8FF9B5" w14:textId="77777777" w:rsidR="006402DA" w:rsidRPr="00D72DAB" w:rsidRDefault="006402DA" w:rsidP="006402DA">
            <w:pPr>
              <w:rPr>
                <w:rFonts w:cs="Noto Sans"/>
                <w:sz w:val="18"/>
                <w:szCs w:val="18"/>
              </w:rPr>
            </w:pPr>
            <w:r w:rsidRPr="00D72DAB">
              <w:rPr>
                <w:rFonts w:cs="Noto Sans"/>
                <w:sz w:val="18"/>
                <w:szCs w:val="18"/>
              </w:rPr>
              <w:t>En su caso, el precio máximo de referencia a partir del cual, sin excepción, los licitantes ofrezcan porcentajes de descuento como parte de su proposición, mismos que serán objeto de evaluación;</w:t>
            </w:r>
          </w:p>
        </w:tc>
      </w:tr>
      <w:tr w:rsidR="006402DA" w:rsidRPr="00D72DAB" w14:paraId="050D3717" w14:textId="77777777" w:rsidTr="00D72DAB">
        <w:trPr>
          <w:trHeight w:val="20"/>
        </w:trPr>
        <w:tc>
          <w:tcPr>
            <w:tcW w:w="538" w:type="pct"/>
            <w:noWrap/>
            <w:vAlign w:val="center"/>
            <w:hideMark/>
          </w:tcPr>
          <w:p w14:paraId="0549CC3D"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7B2CE9AB" w14:textId="77777777" w:rsidR="006402DA" w:rsidRPr="00D72DAB" w:rsidRDefault="006402DA" w:rsidP="006402DA">
            <w:pPr>
              <w:rPr>
                <w:rFonts w:cs="Noto Sans"/>
                <w:sz w:val="18"/>
                <w:szCs w:val="18"/>
              </w:rPr>
            </w:pPr>
            <w:r w:rsidRPr="00D72DAB">
              <w:rPr>
                <w:rFonts w:cs="Noto Sans"/>
                <w:sz w:val="18"/>
                <w:szCs w:val="18"/>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p>
        </w:tc>
      </w:tr>
      <w:tr w:rsidR="006402DA" w:rsidRPr="00D72DAB" w14:paraId="50A45196" w14:textId="77777777" w:rsidTr="00D72DAB">
        <w:trPr>
          <w:trHeight w:val="20"/>
        </w:trPr>
        <w:tc>
          <w:tcPr>
            <w:tcW w:w="538" w:type="pct"/>
            <w:noWrap/>
            <w:vAlign w:val="center"/>
            <w:hideMark/>
          </w:tcPr>
          <w:p w14:paraId="67072B78" w14:textId="77777777" w:rsidR="006402DA" w:rsidRPr="00D72DAB" w:rsidRDefault="006402DA" w:rsidP="00D72DAB">
            <w:pPr>
              <w:ind w:left="708"/>
              <w:jc w:val="center"/>
              <w:rPr>
                <w:rFonts w:cs="Noto Sans"/>
                <w:sz w:val="18"/>
                <w:szCs w:val="18"/>
              </w:rPr>
            </w:pPr>
            <w:r w:rsidRPr="00D72DAB">
              <w:rPr>
                <w:rFonts w:cs="Noto Sans"/>
                <w:sz w:val="18"/>
                <w:szCs w:val="18"/>
              </w:rPr>
              <w:lastRenderedPageBreak/>
              <w:t>e)</w:t>
            </w:r>
          </w:p>
        </w:tc>
        <w:tc>
          <w:tcPr>
            <w:tcW w:w="4462" w:type="pct"/>
            <w:vAlign w:val="center"/>
            <w:hideMark/>
          </w:tcPr>
          <w:p w14:paraId="191B8AB0" w14:textId="77777777" w:rsidR="006402DA" w:rsidRPr="00D72DAB" w:rsidRDefault="006402DA" w:rsidP="006402DA">
            <w:pPr>
              <w:rPr>
                <w:rFonts w:cs="Noto Sans"/>
                <w:sz w:val="18"/>
                <w:szCs w:val="18"/>
              </w:rPr>
            </w:pPr>
            <w:r w:rsidRPr="00D72DAB">
              <w:rPr>
                <w:rFonts w:cs="Noto Sans"/>
                <w:sz w:val="18"/>
                <w:szCs w:val="18"/>
              </w:rPr>
              <w:t>Para el caso previsto en la fracción XII del artículo 40 de la Ley, se deberá especificar el método que se utilizará para realizar las pruebas que permitan verificar el cumplimiento de las especificaciones de los bienes a adquirir o arrendar o servicios a contratar; la institución pública o privada que las realizará y el momento para efectuarlas, así como la unidad de medida con la cual se determinará el resultado mínimo que deberá obtenerse en las pruebas señaladas. Será responsabilidad del Área técnica determinar que los niveles de aceptación sean los adecuados para la dependencia o entidad y no se constituyan en un requisito que limite la libre participación de los interesados;</w:t>
            </w:r>
          </w:p>
        </w:tc>
      </w:tr>
      <w:tr w:rsidR="006402DA" w:rsidRPr="00D72DAB" w14:paraId="0990E2EA" w14:textId="77777777" w:rsidTr="00D72DAB">
        <w:trPr>
          <w:trHeight w:val="20"/>
        </w:trPr>
        <w:tc>
          <w:tcPr>
            <w:tcW w:w="538" w:type="pct"/>
            <w:noWrap/>
            <w:vAlign w:val="center"/>
            <w:hideMark/>
          </w:tcPr>
          <w:p w14:paraId="4ADAC48E" w14:textId="77777777" w:rsidR="006402DA" w:rsidRPr="00D72DAB" w:rsidRDefault="006402DA" w:rsidP="00D72DAB">
            <w:pPr>
              <w:ind w:left="708"/>
              <w:jc w:val="center"/>
              <w:rPr>
                <w:rFonts w:cs="Noto Sans"/>
                <w:sz w:val="18"/>
                <w:szCs w:val="18"/>
              </w:rPr>
            </w:pPr>
            <w:r w:rsidRPr="00D72DAB">
              <w:rPr>
                <w:rFonts w:cs="Noto Sans"/>
                <w:sz w:val="18"/>
                <w:szCs w:val="18"/>
              </w:rPr>
              <w:t>f)</w:t>
            </w:r>
          </w:p>
        </w:tc>
        <w:tc>
          <w:tcPr>
            <w:tcW w:w="4462" w:type="pct"/>
            <w:vAlign w:val="center"/>
            <w:hideMark/>
          </w:tcPr>
          <w:p w14:paraId="45B345FD" w14:textId="77777777" w:rsidR="006402DA" w:rsidRPr="00D72DAB" w:rsidRDefault="006402DA" w:rsidP="006402DA">
            <w:pPr>
              <w:rPr>
                <w:rFonts w:cs="Noto Sans"/>
                <w:sz w:val="18"/>
                <w:szCs w:val="18"/>
              </w:rPr>
            </w:pPr>
            <w:r w:rsidRPr="00D72DAB">
              <w:rPr>
                <w:rFonts w:cs="Noto Sans"/>
                <w:sz w:val="18"/>
                <w:szCs w:val="18"/>
              </w:rPr>
              <w:t xml:space="preserve">La indicación de que se contratarán cantidades previamente determinadas o si el contrato será abierto en los términos del artículo 68 de la Ley; </w:t>
            </w:r>
          </w:p>
        </w:tc>
      </w:tr>
      <w:tr w:rsidR="006402DA" w:rsidRPr="00D72DAB" w14:paraId="75CE99AC" w14:textId="77777777" w:rsidTr="00D72DAB">
        <w:trPr>
          <w:trHeight w:val="20"/>
        </w:trPr>
        <w:tc>
          <w:tcPr>
            <w:tcW w:w="538" w:type="pct"/>
            <w:noWrap/>
            <w:vAlign w:val="center"/>
            <w:hideMark/>
          </w:tcPr>
          <w:p w14:paraId="165DE2FB"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2AD984F6" w14:textId="77777777" w:rsidR="006402DA" w:rsidRPr="00D72DAB" w:rsidRDefault="006402DA" w:rsidP="006402DA">
            <w:pPr>
              <w:rPr>
                <w:rFonts w:cs="Noto Sans"/>
                <w:sz w:val="18"/>
                <w:szCs w:val="18"/>
              </w:rPr>
            </w:pPr>
            <w:r w:rsidRPr="00D72DAB">
              <w:rPr>
                <w:rFonts w:cs="Noto Sans"/>
                <w:sz w:val="18"/>
                <w:szCs w:val="18"/>
              </w:rPr>
              <w:t>Si estará sujeta a alguna modalidad de contratación, precisando ésta conforme a las disposiciones de la Ley y este Reglamento;</w:t>
            </w:r>
          </w:p>
        </w:tc>
      </w:tr>
      <w:tr w:rsidR="006402DA" w:rsidRPr="00D72DAB" w14:paraId="2DE5AC30" w14:textId="77777777" w:rsidTr="00D72DAB">
        <w:trPr>
          <w:trHeight w:val="20"/>
        </w:trPr>
        <w:tc>
          <w:tcPr>
            <w:tcW w:w="538" w:type="pct"/>
            <w:noWrap/>
            <w:vAlign w:val="center"/>
            <w:hideMark/>
          </w:tcPr>
          <w:p w14:paraId="11EA4031" w14:textId="77777777" w:rsidR="006402DA" w:rsidRPr="00D72DAB" w:rsidRDefault="006402DA" w:rsidP="00D72DAB">
            <w:pPr>
              <w:ind w:left="708"/>
              <w:jc w:val="center"/>
              <w:rPr>
                <w:rFonts w:cs="Noto Sans"/>
                <w:sz w:val="18"/>
                <w:szCs w:val="18"/>
              </w:rPr>
            </w:pPr>
            <w:r w:rsidRPr="00D72DAB">
              <w:rPr>
                <w:rFonts w:cs="Noto Sans"/>
                <w:sz w:val="18"/>
                <w:szCs w:val="18"/>
              </w:rPr>
              <w:t>h)</w:t>
            </w:r>
          </w:p>
        </w:tc>
        <w:tc>
          <w:tcPr>
            <w:tcW w:w="4462" w:type="pct"/>
            <w:vAlign w:val="center"/>
            <w:hideMark/>
          </w:tcPr>
          <w:p w14:paraId="62AD5012" w14:textId="77777777" w:rsidR="006402DA" w:rsidRPr="00D72DAB" w:rsidRDefault="006402DA" w:rsidP="006402DA">
            <w:pPr>
              <w:rPr>
                <w:rFonts w:cs="Noto Sans"/>
                <w:sz w:val="18"/>
                <w:szCs w:val="18"/>
              </w:rPr>
            </w:pPr>
            <w:r w:rsidRPr="00D72DAB">
              <w:rPr>
                <w:rFonts w:cs="Noto Sans"/>
                <w:sz w:val="18"/>
                <w:szCs w:val="18"/>
              </w:rPr>
              <w:t>Si la totalidad de los bienes o servicios materia de la licitación pública serán objeto del contrato que se adjudique a un solo licitante, o si se hará mediante el procedimiento de abastecimiento simultáneo, en cuyo caso deberá precisarse lo dispuesto en los artículos 40, fracción XIV, y 52 de la Ley, e</w:t>
            </w:r>
          </w:p>
        </w:tc>
      </w:tr>
      <w:tr w:rsidR="006402DA" w:rsidRPr="00D72DAB" w14:paraId="45AE2C47" w14:textId="77777777" w:rsidTr="00D72DAB">
        <w:trPr>
          <w:trHeight w:val="20"/>
        </w:trPr>
        <w:tc>
          <w:tcPr>
            <w:tcW w:w="538" w:type="pct"/>
            <w:noWrap/>
            <w:vAlign w:val="center"/>
            <w:hideMark/>
          </w:tcPr>
          <w:p w14:paraId="5F0B8B9F" w14:textId="77777777" w:rsidR="006402DA" w:rsidRPr="009216CE" w:rsidRDefault="006402DA" w:rsidP="00D72DAB">
            <w:pPr>
              <w:ind w:left="708"/>
              <w:jc w:val="center"/>
              <w:rPr>
                <w:rFonts w:cs="Noto Sans"/>
                <w:sz w:val="18"/>
                <w:szCs w:val="18"/>
              </w:rPr>
            </w:pPr>
            <w:r w:rsidRPr="009216CE">
              <w:rPr>
                <w:rFonts w:cs="Noto Sans"/>
                <w:sz w:val="18"/>
                <w:szCs w:val="18"/>
              </w:rPr>
              <w:t>i)</w:t>
            </w:r>
          </w:p>
        </w:tc>
        <w:tc>
          <w:tcPr>
            <w:tcW w:w="4462" w:type="pct"/>
            <w:vAlign w:val="center"/>
            <w:hideMark/>
          </w:tcPr>
          <w:p w14:paraId="58F838F6" w14:textId="77777777" w:rsidR="006402DA" w:rsidRPr="009216CE" w:rsidRDefault="006402DA" w:rsidP="006402DA">
            <w:pPr>
              <w:rPr>
                <w:rFonts w:cs="Noto Sans"/>
                <w:sz w:val="18"/>
                <w:szCs w:val="18"/>
              </w:rPr>
            </w:pPr>
            <w:r w:rsidRPr="009216CE">
              <w:rPr>
                <w:rFonts w:cs="Noto Sans"/>
                <w:sz w:val="18"/>
                <w:szCs w:val="18"/>
              </w:rPr>
              <w:t>El modelo de contrato será aquél que haya aprobado la Secretaría y publicado en Compras MX, en el cual deberá preverse, además de lo establecido en el artículo 66 de la Ley, los aspectos siguientes, según corresponda:</w:t>
            </w:r>
          </w:p>
        </w:tc>
      </w:tr>
      <w:tr w:rsidR="006402DA" w:rsidRPr="00D72DAB" w14:paraId="32CD7E4F" w14:textId="77777777" w:rsidTr="00D72DAB">
        <w:trPr>
          <w:trHeight w:val="20"/>
        </w:trPr>
        <w:tc>
          <w:tcPr>
            <w:tcW w:w="538" w:type="pct"/>
            <w:noWrap/>
            <w:vAlign w:val="center"/>
            <w:hideMark/>
          </w:tcPr>
          <w:p w14:paraId="45E583BF" w14:textId="77777777" w:rsidR="006402DA" w:rsidRPr="00D72DAB" w:rsidRDefault="006402DA" w:rsidP="00D72DAB">
            <w:pPr>
              <w:ind w:left="708"/>
              <w:jc w:val="center"/>
              <w:rPr>
                <w:rFonts w:cs="Noto Sans"/>
                <w:sz w:val="18"/>
                <w:szCs w:val="18"/>
              </w:rPr>
            </w:pPr>
            <w:r w:rsidRPr="00D72DAB">
              <w:rPr>
                <w:rFonts w:cs="Noto Sans"/>
                <w:sz w:val="18"/>
                <w:szCs w:val="18"/>
              </w:rPr>
              <w:t>1.</w:t>
            </w:r>
          </w:p>
        </w:tc>
        <w:tc>
          <w:tcPr>
            <w:tcW w:w="4462" w:type="pct"/>
            <w:vAlign w:val="center"/>
            <w:hideMark/>
          </w:tcPr>
          <w:p w14:paraId="10FC1C11" w14:textId="77777777" w:rsidR="006402DA" w:rsidRPr="00D72DAB" w:rsidRDefault="006402DA" w:rsidP="006402DA">
            <w:pPr>
              <w:rPr>
                <w:rFonts w:cs="Noto Sans"/>
                <w:sz w:val="18"/>
                <w:szCs w:val="18"/>
              </w:rPr>
            </w:pPr>
            <w:r w:rsidRPr="00D72DAB">
              <w:rPr>
                <w:rFonts w:cs="Noto Sans"/>
                <w:sz w:val="18"/>
                <w:szCs w:val="18"/>
              </w:rPr>
              <w:t>El plazo máximo en días naturales para la entrega de los bienes o la prestación de los servicios, el cual contará a partir de la fecha en que el proveedor reciba la requisición respectiva;</w:t>
            </w:r>
          </w:p>
        </w:tc>
      </w:tr>
      <w:tr w:rsidR="006402DA" w:rsidRPr="00D72DAB" w14:paraId="1429D05B" w14:textId="77777777" w:rsidTr="00D72DAB">
        <w:trPr>
          <w:trHeight w:val="20"/>
        </w:trPr>
        <w:tc>
          <w:tcPr>
            <w:tcW w:w="538" w:type="pct"/>
            <w:noWrap/>
            <w:vAlign w:val="center"/>
            <w:hideMark/>
          </w:tcPr>
          <w:p w14:paraId="10737724" w14:textId="77777777" w:rsidR="006402DA" w:rsidRPr="00D72DAB" w:rsidRDefault="006402DA" w:rsidP="00D72DAB">
            <w:pPr>
              <w:ind w:left="708"/>
              <w:jc w:val="center"/>
              <w:rPr>
                <w:rFonts w:cs="Noto Sans"/>
                <w:sz w:val="18"/>
                <w:szCs w:val="18"/>
              </w:rPr>
            </w:pPr>
            <w:r w:rsidRPr="00D72DAB">
              <w:rPr>
                <w:rFonts w:cs="Noto Sans"/>
                <w:sz w:val="18"/>
                <w:szCs w:val="18"/>
              </w:rPr>
              <w:t>2.</w:t>
            </w:r>
          </w:p>
        </w:tc>
        <w:tc>
          <w:tcPr>
            <w:tcW w:w="4462" w:type="pct"/>
            <w:vAlign w:val="center"/>
            <w:hideMark/>
          </w:tcPr>
          <w:p w14:paraId="38AE5CC5" w14:textId="77777777" w:rsidR="006402DA" w:rsidRPr="00D72DAB" w:rsidRDefault="006402DA" w:rsidP="006402DA">
            <w:pPr>
              <w:rPr>
                <w:rFonts w:cs="Noto Sans"/>
                <w:sz w:val="18"/>
                <w:szCs w:val="18"/>
              </w:rPr>
            </w:pPr>
            <w:r w:rsidRPr="00D72DAB">
              <w:rPr>
                <w:rFonts w:cs="Noto Sans"/>
                <w:sz w:val="18"/>
                <w:szCs w:val="18"/>
              </w:rPr>
              <w:t>La fuente oficial que se tomará para llevar a cabo la conversión y la tasa de cambio o la fecha a considerar para hacerlo, en caso de pago en moneda extranjera;</w:t>
            </w:r>
          </w:p>
        </w:tc>
      </w:tr>
      <w:tr w:rsidR="006402DA" w:rsidRPr="00D72DAB" w14:paraId="424C2204" w14:textId="77777777" w:rsidTr="00D72DAB">
        <w:trPr>
          <w:trHeight w:val="20"/>
        </w:trPr>
        <w:tc>
          <w:tcPr>
            <w:tcW w:w="538" w:type="pct"/>
            <w:noWrap/>
            <w:vAlign w:val="center"/>
            <w:hideMark/>
          </w:tcPr>
          <w:p w14:paraId="232ADDEB" w14:textId="77777777" w:rsidR="006402DA" w:rsidRPr="00D72DAB" w:rsidRDefault="006402DA" w:rsidP="00D72DAB">
            <w:pPr>
              <w:ind w:left="708"/>
              <w:jc w:val="center"/>
              <w:rPr>
                <w:rFonts w:cs="Noto Sans"/>
                <w:sz w:val="18"/>
                <w:szCs w:val="18"/>
              </w:rPr>
            </w:pPr>
            <w:r w:rsidRPr="00D72DAB">
              <w:rPr>
                <w:rFonts w:cs="Noto Sans"/>
                <w:sz w:val="18"/>
                <w:szCs w:val="18"/>
              </w:rPr>
              <w:t>3</w:t>
            </w:r>
            <w:r w:rsidR="00D72DAB">
              <w:rPr>
                <w:rFonts w:cs="Noto Sans"/>
                <w:sz w:val="18"/>
                <w:szCs w:val="18"/>
              </w:rPr>
              <w:t>.</w:t>
            </w:r>
          </w:p>
        </w:tc>
        <w:tc>
          <w:tcPr>
            <w:tcW w:w="4462" w:type="pct"/>
            <w:noWrap/>
            <w:vAlign w:val="center"/>
            <w:hideMark/>
          </w:tcPr>
          <w:p w14:paraId="3E905650" w14:textId="77777777" w:rsidR="006402DA" w:rsidRPr="00D72DAB" w:rsidRDefault="006402DA" w:rsidP="006402DA">
            <w:pPr>
              <w:rPr>
                <w:rFonts w:cs="Noto Sans"/>
                <w:sz w:val="18"/>
                <w:szCs w:val="18"/>
              </w:rPr>
            </w:pPr>
            <w:r w:rsidRPr="00D72DAB">
              <w:rPr>
                <w:rFonts w:cs="Noto Sans"/>
                <w:sz w:val="18"/>
                <w:szCs w:val="18"/>
              </w:rPr>
              <w:t>Los seguros que, en su caso, deben otorgarse, indicando los bienes que ampararían y la cobertura de la póliza correspondiente;</w:t>
            </w:r>
          </w:p>
        </w:tc>
      </w:tr>
      <w:tr w:rsidR="006402DA" w:rsidRPr="00D72DAB" w14:paraId="618DEF98" w14:textId="77777777" w:rsidTr="00D72DAB">
        <w:trPr>
          <w:trHeight w:val="20"/>
        </w:trPr>
        <w:tc>
          <w:tcPr>
            <w:tcW w:w="538" w:type="pct"/>
            <w:noWrap/>
            <w:vAlign w:val="center"/>
            <w:hideMark/>
          </w:tcPr>
          <w:p w14:paraId="7DC1BCF4" w14:textId="77777777" w:rsidR="006402DA" w:rsidRPr="00D72DAB" w:rsidRDefault="006402DA" w:rsidP="00D72DAB">
            <w:pPr>
              <w:ind w:left="708"/>
              <w:jc w:val="center"/>
              <w:rPr>
                <w:rFonts w:cs="Noto Sans"/>
                <w:sz w:val="18"/>
                <w:szCs w:val="18"/>
              </w:rPr>
            </w:pPr>
            <w:r w:rsidRPr="00D72DAB">
              <w:rPr>
                <w:rFonts w:cs="Noto Sans"/>
                <w:sz w:val="18"/>
                <w:szCs w:val="18"/>
              </w:rPr>
              <w:t>4.</w:t>
            </w:r>
          </w:p>
        </w:tc>
        <w:tc>
          <w:tcPr>
            <w:tcW w:w="4462" w:type="pct"/>
            <w:vAlign w:val="center"/>
            <w:hideMark/>
          </w:tcPr>
          <w:p w14:paraId="0C7AE41D" w14:textId="77777777" w:rsidR="006402DA" w:rsidRPr="00D72DAB" w:rsidRDefault="006402DA" w:rsidP="006402DA">
            <w:pPr>
              <w:rPr>
                <w:rFonts w:cs="Noto Sans"/>
                <w:sz w:val="18"/>
                <w:szCs w:val="18"/>
              </w:rPr>
            </w:pPr>
            <w:r w:rsidRPr="00D72DAB">
              <w:rPr>
                <w:rFonts w:cs="Noto Sans"/>
                <w:sz w:val="18"/>
                <w:szCs w:val="18"/>
              </w:rPr>
              <w:t>Las deducciones que, en su caso, se aplicarán con motivo del incumplimiento parcial o deficiente en que pudiera incurrir el proveedor, en la entrega del bien o la prestación del servicio;</w:t>
            </w:r>
          </w:p>
        </w:tc>
      </w:tr>
      <w:tr w:rsidR="006402DA" w:rsidRPr="00D72DAB" w14:paraId="096F1DD6" w14:textId="77777777" w:rsidTr="00D72DAB">
        <w:trPr>
          <w:trHeight w:val="20"/>
        </w:trPr>
        <w:tc>
          <w:tcPr>
            <w:tcW w:w="538" w:type="pct"/>
            <w:noWrap/>
            <w:vAlign w:val="center"/>
            <w:hideMark/>
          </w:tcPr>
          <w:p w14:paraId="1D2D89DD" w14:textId="77777777" w:rsidR="006402DA" w:rsidRPr="00D72DAB" w:rsidRDefault="006402DA" w:rsidP="00D72DAB">
            <w:pPr>
              <w:ind w:left="708"/>
              <w:jc w:val="center"/>
              <w:rPr>
                <w:rFonts w:cs="Noto Sans"/>
                <w:sz w:val="18"/>
                <w:szCs w:val="18"/>
              </w:rPr>
            </w:pPr>
            <w:r w:rsidRPr="00D72DAB">
              <w:rPr>
                <w:rFonts w:cs="Noto Sans"/>
                <w:sz w:val="18"/>
                <w:szCs w:val="18"/>
              </w:rPr>
              <w:t>5.</w:t>
            </w:r>
          </w:p>
        </w:tc>
        <w:tc>
          <w:tcPr>
            <w:tcW w:w="4462" w:type="pct"/>
            <w:vAlign w:val="center"/>
            <w:hideMark/>
          </w:tcPr>
          <w:p w14:paraId="770EAF7C" w14:textId="77777777" w:rsidR="006402DA" w:rsidRPr="00D72DAB" w:rsidRDefault="006402DA" w:rsidP="006402DA">
            <w:pPr>
              <w:rPr>
                <w:rFonts w:cs="Noto Sans"/>
                <w:sz w:val="18"/>
                <w:szCs w:val="18"/>
              </w:rPr>
            </w:pPr>
            <w:r w:rsidRPr="00D72DAB">
              <w:rPr>
                <w:rFonts w:cs="Noto Sans"/>
                <w:sz w:val="18"/>
                <w:szCs w:val="18"/>
              </w:rPr>
              <w:t>El señalamiento de que la obligación garantizada será divisible o indivisible y que en caso de presentarse algún incumplimiento se harán efectivas las garantías que procedan;</w:t>
            </w:r>
          </w:p>
        </w:tc>
      </w:tr>
      <w:tr w:rsidR="006402DA" w:rsidRPr="00D72DAB" w14:paraId="3F1B78AA" w14:textId="77777777" w:rsidTr="00D72DAB">
        <w:trPr>
          <w:trHeight w:val="20"/>
        </w:trPr>
        <w:tc>
          <w:tcPr>
            <w:tcW w:w="538" w:type="pct"/>
            <w:noWrap/>
            <w:vAlign w:val="center"/>
            <w:hideMark/>
          </w:tcPr>
          <w:p w14:paraId="06D862E7" w14:textId="77777777" w:rsidR="006402DA" w:rsidRPr="00D72DAB" w:rsidRDefault="006402DA" w:rsidP="00D72DAB">
            <w:pPr>
              <w:ind w:left="708"/>
              <w:jc w:val="center"/>
              <w:rPr>
                <w:rFonts w:cs="Noto Sans"/>
                <w:sz w:val="18"/>
                <w:szCs w:val="18"/>
              </w:rPr>
            </w:pPr>
            <w:r w:rsidRPr="00D72DAB">
              <w:rPr>
                <w:rFonts w:cs="Noto Sans"/>
                <w:sz w:val="18"/>
                <w:szCs w:val="18"/>
              </w:rPr>
              <w:t>6.</w:t>
            </w:r>
          </w:p>
        </w:tc>
        <w:tc>
          <w:tcPr>
            <w:tcW w:w="4462" w:type="pct"/>
            <w:vAlign w:val="center"/>
            <w:hideMark/>
          </w:tcPr>
          <w:p w14:paraId="3656E853" w14:textId="77777777" w:rsidR="006402DA" w:rsidRPr="00D72DAB" w:rsidRDefault="006402DA" w:rsidP="006402DA">
            <w:pPr>
              <w:rPr>
                <w:rFonts w:cs="Noto Sans"/>
                <w:sz w:val="18"/>
                <w:szCs w:val="18"/>
              </w:rPr>
            </w:pPr>
            <w:r w:rsidRPr="00D72DAB">
              <w:rPr>
                <w:rFonts w:cs="Noto Sans"/>
                <w:sz w:val="18"/>
                <w:szCs w:val="18"/>
              </w:rPr>
              <w:t>La previsión de que deberá ajustarse la garantía otorgada cuando se modifique el monto, plazo o vigencia del contrato, y</w:t>
            </w:r>
          </w:p>
        </w:tc>
      </w:tr>
      <w:tr w:rsidR="006402DA" w:rsidRPr="00D72DAB" w14:paraId="7D5DA106" w14:textId="77777777" w:rsidTr="00D72DAB">
        <w:trPr>
          <w:trHeight w:val="20"/>
        </w:trPr>
        <w:tc>
          <w:tcPr>
            <w:tcW w:w="538" w:type="pct"/>
            <w:noWrap/>
            <w:vAlign w:val="center"/>
            <w:hideMark/>
          </w:tcPr>
          <w:p w14:paraId="1BF0FAA9" w14:textId="77777777" w:rsidR="006402DA" w:rsidRPr="00D72DAB" w:rsidRDefault="006402DA" w:rsidP="00D72DAB">
            <w:pPr>
              <w:ind w:left="708"/>
              <w:jc w:val="center"/>
              <w:rPr>
                <w:rFonts w:cs="Noto Sans"/>
                <w:sz w:val="18"/>
                <w:szCs w:val="18"/>
              </w:rPr>
            </w:pPr>
            <w:r w:rsidRPr="00D72DAB">
              <w:rPr>
                <w:rFonts w:cs="Noto Sans"/>
                <w:sz w:val="18"/>
                <w:szCs w:val="18"/>
              </w:rPr>
              <w:t>7.</w:t>
            </w:r>
          </w:p>
        </w:tc>
        <w:tc>
          <w:tcPr>
            <w:tcW w:w="4462" w:type="pct"/>
            <w:vAlign w:val="center"/>
            <w:hideMark/>
          </w:tcPr>
          <w:p w14:paraId="06CCE443" w14:textId="77777777" w:rsidR="006402DA" w:rsidRPr="00D72DAB" w:rsidRDefault="006402DA" w:rsidP="006402DA">
            <w:pPr>
              <w:rPr>
                <w:rFonts w:cs="Noto Sans"/>
                <w:sz w:val="18"/>
                <w:szCs w:val="18"/>
              </w:rPr>
            </w:pPr>
            <w:r w:rsidRPr="00D72DAB">
              <w:rPr>
                <w:rFonts w:cs="Noto Sans"/>
                <w:sz w:val="18"/>
                <w:szCs w:val="18"/>
              </w:rPr>
              <w:t>El desglose de los importes a ejercer en cada ejercicio, tratándose de contratos que abarquen más de un ejercicio fiscal;</w:t>
            </w:r>
          </w:p>
        </w:tc>
      </w:tr>
      <w:tr w:rsidR="006402DA" w:rsidRPr="00D72DAB" w14:paraId="7BB5D5B6" w14:textId="77777777" w:rsidTr="00D72DAB">
        <w:trPr>
          <w:trHeight w:val="20"/>
        </w:trPr>
        <w:tc>
          <w:tcPr>
            <w:tcW w:w="538" w:type="pct"/>
            <w:shd w:val="clear" w:color="auto" w:fill="F2F2F2" w:themeFill="background1" w:themeFillShade="F2"/>
            <w:noWrap/>
            <w:vAlign w:val="center"/>
            <w:hideMark/>
          </w:tcPr>
          <w:p w14:paraId="0BF75659" w14:textId="77777777" w:rsidR="006402DA" w:rsidRPr="00D72DAB" w:rsidRDefault="006402DA" w:rsidP="00D72DAB">
            <w:pPr>
              <w:jc w:val="center"/>
              <w:rPr>
                <w:rFonts w:cs="Noto Sans"/>
                <w:b/>
                <w:sz w:val="18"/>
                <w:szCs w:val="18"/>
              </w:rPr>
            </w:pPr>
            <w:r w:rsidRPr="00D72DAB">
              <w:rPr>
                <w:rFonts w:cs="Noto Sans"/>
                <w:b/>
                <w:sz w:val="18"/>
                <w:szCs w:val="18"/>
              </w:rPr>
              <w:t>III.</w:t>
            </w:r>
          </w:p>
        </w:tc>
        <w:tc>
          <w:tcPr>
            <w:tcW w:w="4462" w:type="pct"/>
            <w:shd w:val="clear" w:color="auto" w:fill="F2F2F2" w:themeFill="background1" w:themeFillShade="F2"/>
            <w:vAlign w:val="center"/>
            <w:hideMark/>
          </w:tcPr>
          <w:p w14:paraId="2AB84EDA" w14:textId="77777777" w:rsidR="006402DA" w:rsidRPr="00D72DAB" w:rsidRDefault="006402DA" w:rsidP="006402DA">
            <w:pPr>
              <w:rPr>
                <w:rFonts w:cs="Noto Sans"/>
                <w:b/>
                <w:sz w:val="18"/>
                <w:szCs w:val="18"/>
              </w:rPr>
            </w:pPr>
            <w:r w:rsidRPr="00D72DAB">
              <w:rPr>
                <w:rFonts w:cs="Noto Sans"/>
                <w:b/>
                <w:sz w:val="18"/>
                <w:szCs w:val="18"/>
              </w:rPr>
              <w:t>Forma y términos que regirán los diversos actos del procedimiento de licitación pública, precisando entre otros aspectos, los siguientes:</w:t>
            </w:r>
          </w:p>
        </w:tc>
      </w:tr>
      <w:tr w:rsidR="006402DA" w:rsidRPr="00D72DAB" w14:paraId="5E1D2C40" w14:textId="77777777" w:rsidTr="00D72DAB">
        <w:trPr>
          <w:trHeight w:val="20"/>
        </w:trPr>
        <w:tc>
          <w:tcPr>
            <w:tcW w:w="538" w:type="pct"/>
            <w:noWrap/>
            <w:vAlign w:val="center"/>
            <w:hideMark/>
          </w:tcPr>
          <w:p w14:paraId="09D4A321"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noWrap/>
            <w:vAlign w:val="center"/>
            <w:hideMark/>
          </w:tcPr>
          <w:p w14:paraId="3D82CDC7" w14:textId="77777777" w:rsidR="006402DA" w:rsidRPr="00D72DAB" w:rsidRDefault="006402DA" w:rsidP="006402DA">
            <w:pPr>
              <w:rPr>
                <w:rFonts w:cs="Noto Sans"/>
                <w:sz w:val="18"/>
                <w:szCs w:val="18"/>
              </w:rPr>
            </w:pPr>
            <w:bookmarkStart w:id="0" w:name="RANGE!D31"/>
            <w:r w:rsidRPr="00D72DAB">
              <w:rPr>
                <w:rFonts w:cs="Noto Sans"/>
                <w:sz w:val="18"/>
                <w:szCs w:val="18"/>
              </w:rPr>
              <w:t>Si el procedimiento se efectuará considerando una reducción del plazo que prevé la Ley para la presentación y apertura de proposiciones, en los términos del artículo 42 tercer párrafo de la Ley y 43 de este Reglamento</w:t>
            </w:r>
            <w:bookmarkEnd w:id="0"/>
            <w:r w:rsidRPr="00D72DAB">
              <w:rPr>
                <w:rFonts w:cs="Noto Sans"/>
                <w:sz w:val="18"/>
                <w:szCs w:val="18"/>
              </w:rPr>
              <w:t>;</w:t>
            </w:r>
          </w:p>
        </w:tc>
      </w:tr>
      <w:tr w:rsidR="006402DA" w:rsidRPr="00D72DAB" w14:paraId="5E194887" w14:textId="77777777" w:rsidTr="00D72DAB">
        <w:trPr>
          <w:trHeight w:val="20"/>
        </w:trPr>
        <w:tc>
          <w:tcPr>
            <w:tcW w:w="538" w:type="pct"/>
            <w:noWrap/>
            <w:vAlign w:val="center"/>
            <w:hideMark/>
          </w:tcPr>
          <w:p w14:paraId="20376EBD"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09A01A30" w14:textId="77777777" w:rsidR="006402DA" w:rsidRPr="00D72DAB" w:rsidRDefault="006402DA" w:rsidP="006402DA">
            <w:pPr>
              <w:rPr>
                <w:rFonts w:cs="Noto Sans"/>
                <w:sz w:val="18"/>
                <w:szCs w:val="18"/>
              </w:rPr>
            </w:pPr>
            <w:r w:rsidRPr="00D72DAB">
              <w:rPr>
                <w:rFonts w:cs="Noto Sans"/>
                <w:sz w:val="18"/>
                <w:szCs w:val="18"/>
              </w:rPr>
              <w:t>Cuando se trate de licitaciones públicas presenciales o mixtas, la fecha, hora y lugar para celebrar la primera junta de aclaraciones; en su caso, la visita a instalaciones; el acto de presentación y apertura de proposiciones; la junta pública en la que se dará a conocer el fallo, y la firma del contrato. Para el caso de licitaciones públicas electrónicas, se señalará la fecha y hora en las cuales se llevarán a cabo estos eventos por medio de Compras MX, así como la firma del contrato cuando se prevea que éste se suscribirá por medios electrónicos;</w:t>
            </w:r>
          </w:p>
        </w:tc>
      </w:tr>
      <w:tr w:rsidR="006402DA" w:rsidRPr="00D72DAB" w14:paraId="1A34973E" w14:textId="77777777" w:rsidTr="00D72DAB">
        <w:trPr>
          <w:trHeight w:val="20"/>
        </w:trPr>
        <w:tc>
          <w:tcPr>
            <w:tcW w:w="538" w:type="pct"/>
            <w:noWrap/>
            <w:vAlign w:val="center"/>
            <w:hideMark/>
          </w:tcPr>
          <w:p w14:paraId="0B003984" w14:textId="77777777" w:rsidR="006402DA" w:rsidRPr="00D72DAB" w:rsidRDefault="006402DA" w:rsidP="00D72DAB">
            <w:pPr>
              <w:ind w:left="708"/>
              <w:jc w:val="center"/>
              <w:rPr>
                <w:rFonts w:cs="Noto Sans"/>
                <w:sz w:val="18"/>
                <w:szCs w:val="18"/>
              </w:rPr>
            </w:pPr>
            <w:r w:rsidRPr="00D72DAB">
              <w:rPr>
                <w:rFonts w:cs="Noto Sans"/>
                <w:sz w:val="18"/>
                <w:szCs w:val="18"/>
              </w:rPr>
              <w:lastRenderedPageBreak/>
              <w:t>c)</w:t>
            </w:r>
          </w:p>
        </w:tc>
        <w:tc>
          <w:tcPr>
            <w:tcW w:w="4462" w:type="pct"/>
            <w:vAlign w:val="center"/>
            <w:hideMark/>
          </w:tcPr>
          <w:p w14:paraId="22AB2198" w14:textId="77777777" w:rsidR="006402DA" w:rsidRPr="00D72DAB" w:rsidRDefault="006402DA" w:rsidP="006402DA">
            <w:pPr>
              <w:rPr>
                <w:rFonts w:cs="Noto Sans"/>
                <w:sz w:val="18"/>
                <w:szCs w:val="18"/>
              </w:rPr>
            </w:pPr>
            <w:r w:rsidRPr="00D72DAB">
              <w:rPr>
                <w:rFonts w:cs="Noto Sans"/>
                <w:sz w:val="18"/>
                <w:szCs w:val="18"/>
              </w:rPr>
              <w:t>Los aspectos a los que se sujetará la recepción de las proposiciones enviadas a través de servicio postal o mensajería;</w:t>
            </w:r>
          </w:p>
        </w:tc>
      </w:tr>
      <w:tr w:rsidR="006402DA" w:rsidRPr="00D72DAB" w14:paraId="42EC8797" w14:textId="77777777" w:rsidTr="00D72DAB">
        <w:trPr>
          <w:trHeight w:val="20"/>
        </w:trPr>
        <w:tc>
          <w:tcPr>
            <w:tcW w:w="538" w:type="pct"/>
            <w:noWrap/>
            <w:vAlign w:val="center"/>
            <w:hideMark/>
          </w:tcPr>
          <w:p w14:paraId="6E9AE2E3"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46FF159A" w14:textId="77777777" w:rsidR="006402DA" w:rsidRPr="00D72DAB" w:rsidRDefault="006402DA" w:rsidP="006402DA">
            <w:pPr>
              <w:rPr>
                <w:rFonts w:cs="Noto Sans"/>
                <w:sz w:val="18"/>
                <w:szCs w:val="18"/>
              </w:rPr>
            </w:pPr>
            <w:r w:rsidRPr="00D72DAB">
              <w:rPr>
                <w:rFonts w:cs="Noto Sans"/>
                <w:sz w:val="18"/>
                <w:szCs w:val="18"/>
              </w:rPr>
              <w:t>Que, una vez recibidas las proposiciones en la fecha, hora y lugar establecidos, éstas no podrán retirarse o dejarse sin efecto, por lo que deberán considerarse vigentes dentro del procedimiento de licitación pública hasta su conclusión;</w:t>
            </w:r>
          </w:p>
        </w:tc>
      </w:tr>
      <w:tr w:rsidR="006402DA" w:rsidRPr="00D72DAB" w14:paraId="5365FA0F" w14:textId="77777777" w:rsidTr="00D72DAB">
        <w:trPr>
          <w:trHeight w:val="20"/>
        </w:trPr>
        <w:tc>
          <w:tcPr>
            <w:tcW w:w="538" w:type="pct"/>
            <w:noWrap/>
            <w:vAlign w:val="center"/>
            <w:hideMark/>
          </w:tcPr>
          <w:p w14:paraId="071A931C"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218A5830" w14:textId="77777777" w:rsidR="006402DA" w:rsidRPr="00D72DAB" w:rsidRDefault="006402DA" w:rsidP="006402DA">
            <w:pPr>
              <w:rPr>
                <w:rFonts w:cs="Noto Sans"/>
                <w:sz w:val="18"/>
                <w:szCs w:val="18"/>
              </w:rPr>
            </w:pPr>
            <w:r w:rsidRPr="00D72DAB">
              <w:rPr>
                <w:rFonts w:cs="Noto Sans"/>
                <w:sz w:val="18"/>
                <w:szCs w:val="18"/>
              </w:rPr>
              <w:t>Los requisitos para la presentación de proposiciones conjuntas, de conformidad con los artículos 45 de la Ley y 44 del presente Reglamento, o bien la indicación de que no se aceptarán las mismas, señalando de manera sucinta las razones para ello;</w:t>
            </w:r>
          </w:p>
        </w:tc>
      </w:tr>
      <w:tr w:rsidR="006402DA" w:rsidRPr="00D72DAB" w14:paraId="1B953B0D" w14:textId="77777777" w:rsidTr="00D72DAB">
        <w:trPr>
          <w:trHeight w:val="20"/>
        </w:trPr>
        <w:tc>
          <w:tcPr>
            <w:tcW w:w="538" w:type="pct"/>
            <w:noWrap/>
            <w:vAlign w:val="center"/>
            <w:hideMark/>
          </w:tcPr>
          <w:p w14:paraId="0A36FC60" w14:textId="77777777" w:rsidR="006402DA" w:rsidRPr="00D72DAB" w:rsidRDefault="006402DA" w:rsidP="00D72DAB">
            <w:pPr>
              <w:ind w:left="708"/>
              <w:jc w:val="center"/>
              <w:rPr>
                <w:rFonts w:cs="Noto Sans"/>
                <w:sz w:val="18"/>
                <w:szCs w:val="18"/>
              </w:rPr>
            </w:pPr>
            <w:r w:rsidRPr="00D72DAB">
              <w:rPr>
                <w:rFonts w:cs="Noto Sans"/>
                <w:sz w:val="18"/>
                <w:szCs w:val="18"/>
              </w:rPr>
              <w:t>f)</w:t>
            </w:r>
          </w:p>
        </w:tc>
        <w:tc>
          <w:tcPr>
            <w:tcW w:w="4462" w:type="pct"/>
            <w:vAlign w:val="center"/>
            <w:hideMark/>
          </w:tcPr>
          <w:p w14:paraId="7A7CAA11" w14:textId="77777777" w:rsidR="006402DA" w:rsidRPr="00D72DAB" w:rsidRDefault="006402DA" w:rsidP="006402DA">
            <w:pPr>
              <w:rPr>
                <w:rFonts w:cs="Noto Sans"/>
                <w:sz w:val="18"/>
                <w:szCs w:val="18"/>
              </w:rPr>
            </w:pPr>
            <w:r w:rsidRPr="00D72DAB">
              <w:rPr>
                <w:rFonts w:cs="Noto Sans"/>
                <w:sz w:val="18"/>
                <w:szCs w:val="18"/>
              </w:rPr>
              <w:t>Que los licitantes sólo podrán presentar una proposición por licitación pública;</w:t>
            </w:r>
          </w:p>
        </w:tc>
      </w:tr>
      <w:tr w:rsidR="006402DA" w:rsidRPr="00D72DAB" w14:paraId="46A42112" w14:textId="77777777" w:rsidTr="00D72DAB">
        <w:trPr>
          <w:trHeight w:val="20"/>
        </w:trPr>
        <w:tc>
          <w:tcPr>
            <w:tcW w:w="538" w:type="pct"/>
            <w:noWrap/>
            <w:vAlign w:val="center"/>
            <w:hideMark/>
          </w:tcPr>
          <w:p w14:paraId="4707125A"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7557DC1C" w14:textId="77777777" w:rsidR="006402DA" w:rsidRPr="00D72DAB" w:rsidRDefault="006402DA" w:rsidP="006402DA">
            <w:pPr>
              <w:rPr>
                <w:rFonts w:cs="Noto Sans"/>
                <w:sz w:val="18"/>
                <w:szCs w:val="18"/>
              </w:rPr>
            </w:pPr>
            <w:r w:rsidRPr="00D72DAB">
              <w:rPr>
                <w:rFonts w:cs="Noto Sans"/>
                <w:sz w:val="18"/>
                <w:szCs w:val="18"/>
              </w:rPr>
              <w:t>Que el licitante podrá presentar a su elección, dentro o fuera del Sobre cerrado, la documentación distinta a la que conforma las propuestas técnica y económica, misma que forma parte de su proposición;</w:t>
            </w:r>
          </w:p>
        </w:tc>
      </w:tr>
      <w:tr w:rsidR="006402DA" w:rsidRPr="00D72DAB" w14:paraId="5D3E84AA" w14:textId="77777777" w:rsidTr="00D72DAB">
        <w:trPr>
          <w:trHeight w:val="20"/>
        </w:trPr>
        <w:tc>
          <w:tcPr>
            <w:tcW w:w="538" w:type="pct"/>
            <w:noWrap/>
            <w:vAlign w:val="center"/>
            <w:hideMark/>
          </w:tcPr>
          <w:p w14:paraId="219595F8" w14:textId="77777777" w:rsidR="006402DA" w:rsidRPr="00D72DAB" w:rsidRDefault="006402DA" w:rsidP="00D72DAB">
            <w:pPr>
              <w:ind w:left="708"/>
              <w:jc w:val="center"/>
              <w:rPr>
                <w:rFonts w:cs="Noto Sans"/>
                <w:sz w:val="18"/>
                <w:szCs w:val="18"/>
              </w:rPr>
            </w:pPr>
            <w:r w:rsidRPr="00D72DAB">
              <w:rPr>
                <w:rFonts w:cs="Noto Sans"/>
                <w:sz w:val="18"/>
                <w:szCs w:val="18"/>
              </w:rPr>
              <w:t>h)</w:t>
            </w:r>
          </w:p>
        </w:tc>
        <w:tc>
          <w:tcPr>
            <w:tcW w:w="4462" w:type="pct"/>
            <w:vAlign w:val="center"/>
            <w:hideMark/>
          </w:tcPr>
          <w:p w14:paraId="02A70A30" w14:textId="77777777" w:rsidR="006402DA" w:rsidRPr="00D72DAB" w:rsidRDefault="006402DA" w:rsidP="006402DA">
            <w:pPr>
              <w:rPr>
                <w:rFonts w:cs="Noto Sans"/>
                <w:sz w:val="18"/>
                <w:szCs w:val="18"/>
              </w:rPr>
            </w:pPr>
            <w:r w:rsidRPr="00D72DAB">
              <w:rPr>
                <w:rFonts w:cs="Noto Sans"/>
                <w:sz w:val="18"/>
                <w:szCs w:val="18"/>
              </w:rPr>
              <w:t>La fecha y hora en que, en su caso, la convocante, antes del acto de presentación y apertura de proposiciones, registrará a los participantes y revisará preliminarmente la documentación distinta a las propuestas técnica y económica;</w:t>
            </w:r>
          </w:p>
        </w:tc>
      </w:tr>
      <w:tr w:rsidR="006402DA" w:rsidRPr="00D72DAB" w14:paraId="4D2BC062" w14:textId="77777777" w:rsidTr="00D72DAB">
        <w:trPr>
          <w:trHeight w:val="20"/>
        </w:trPr>
        <w:tc>
          <w:tcPr>
            <w:tcW w:w="538" w:type="pct"/>
            <w:noWrap/>
            <w:vAlign w:val="center"/>
            <w:hideMark/>
          </w:tcPr>
          <w:p w14:paraId="42745490" w14:textId="77777777" w:rsidR="006402DA" w:rsidRPr="00D72DAB" w:rsidRDefault="006402DA" w:rsidP="00D72DAB">
            <w:pPr>
              <w:ind w:left="708"/>
              <w:jc w:val="center"/>
              <w:rPr>
                <w:rFonts w:cs="Noto Sans"/>
                <w:sz w:val="18"/>
                <w:szCs w:val="18"/>
              </w:rPr>
            </w:pPr>
            <w:r w:rsidRPr="00D72DAB">
              <w:rPr>
                <w:rFonts w:cs="Noto Sans"/>
                <w:sz w:val="18"/>
                <w:szCs w:val="18"/>
              </w:rPr>
              <w:t>i)</w:t>
            </w:r>
          </w:p>
        </w:tc>
        <w:tc>
          <w:tcPr>
            <w:tcW w:w="4462" w:type="pct"/>
            <w:vAlign w:val="center"/>
            <w:hideMark/>
          </w:tcPr>
          <w:p w14:paraId="03DCEAE3" w14:textId="77777777" w:rsidR="006402DA" w:rsidRPr="00D72DAB" w:rsidRDefault="006402DA" w:rsidP="006402DA">
            <w:pPr>
              <w:rPr>
                <w:rFonts w:cs="Noto Sans"/>
                <w:sz w:val="18"/>
                <w:szCs w:val="18"/>
              </w:rPr>
            </w:pPr>
            <w:r w:rsidRPr="00D72DAB">
              <w:rPr>
                <w:rFonts w:cs="Noto Sans"/>
                <w:sz w:val="18"/>
                <w:szCs w:val="18"/>
              </w:rPr>
              <w:t>La indicación de que el licitante podrá acreditar su existencia legal y, en su caso, la personalidad jurídica de su representante, en el acto de presentación y apertura de proposiciones, mediante el documento previsto en la fracción V del artículo 48 del Reglamento de la LAASSP;</w:t>
            </w:r>
          </w:p>
        </w:tc>
      </w:tr>
      <w:tr w:rsidR="006402DA" w:rsidRPr="00D72DAB" w14:paraId="2A9216BF" w14:textId="77777777" w:rsidTr="00D72DAB">
        <w:trPr>
          <w:trHeight w:val="20"/>
        </w:trPr>
        <w:tc>
          <w:tcPr>
            <w:tcW w:w="538" w:type="pct"/>
            <w:noWrap/>
            <w:vAlign w:val="center"/>
            <w:hideMark/>
          </w:tcPr>
          <w:p w14:paraId="2280591A" w14:textId="77777777" w:rsidR="006402DA" w:rsidRPr="00D72DAB" w:rsidRDefault="006402DA" w:rsidP="00D72DAB">
            <w:pPr>
              <w:ind w:left="708"/>
              <w:jc w:val="center"/>
              <w:rPr>
                <w:rFonts w:cs="Noto Sans"/>
                <w:sz w:val="18"/>
                <w:szCs w:val="18"/>
              </w:rPr>
            </w:pPr>
            <w:r w:rsidRPr="00D72DAB">
              <w:rPr>
                <w:rFonts w:cs="Noto Sans"/>
                <w:sz w:val="18"/>
                <w:szCs w:val="18"/>
              </w:rPr>
              <w:t>j)</w:t>
            </w:r>
          </w:p>
        </w:tc>
        <w:tc>
          <w:tcPr>
            <w:tcW w:w="4462" w:type="pct"/>
            <w:vAlign w:val="center"/>
            <w:hideMark/>
          </w:tcPr>
          <w:p w14:paraId="30E70AB2" w14:textId="77777777" w:rsidR="006402DA" w:rsidRPr="00D72DAB" w:rsidRDefault="006402DA" w:rsidP="006402DA">
            <w:pPr>
              <w:rPr>
                <w:rFonts w:cs="Noto Sans"/>
                <w:sz w:val="18"/>
                <w:szCs w:val="18"/>
              </w:rPr>
            </w:pPr>
            <w:r w:rsidRPr="00D72DAB">
              <w:rPr>
                <w:rFonts w:cs="Noto Sans"/>
                <w:sz w:val="18"/>
                <w:szCs w:val="18"/>
              </w:rPr>
              <w:t>La parte o partes de las proposiciones que deberán rubricar el servidor público y el licitante elegidos en los términos de la fracción II del artículo 46 de la Ley, en el acto de presentación y apertura de proposiciones, y</w:t>
            </w:r>
          </w:p>
        </w:tc>
      </w:tr>
      <w:tr w:rsidR="006402DA" w:rsidRPr="00D72DAB" w14:paraId="3B598E11" w14:textId="77777777" w:rsidTr="00D72DAB">
        <w:trPr>
          <w:trHeight w:val="20"/>
        </w:trPr>
        <w:tc>
          <w:tcPr>
            <w:tcW w:w="538" w:type="pct"/>
            <w:noWrap/>
            <w:vAlign w:val="center"/>
            <w:hideMark/>
          </w:tcPr>
          <w:p w14:paraId="417F6D30" w14:textId="77777777" w:rsidR="006402DA" w:rsidRPr="00D72DAB" w:rsidRDefault="006402DA" w:rsidP="00D72DAB">
            <w:pPr>
              <w:ind w:left="708"/>
              <w:jc w:val="center"/>
              <w:rPr>
                <w:rFonts w:cs="Noto Sans"/>
                <w:sz w:val="18"/>
                <w:szCs w:val="18"/>
              </w:rPr>
            </w:pPr>
            <w:r w:rsidRPr="00D72DAB">
              <w:rPr>
                <w:rFonts w:cs="Noto Sans"/>
                <w:sz w:val="18"/>
                <w:szCs w:val="18"/>
              </w:rPr>
              <w:t>k)</w:t>
            </w:r>
          </w:p>
        </w:tc>
        <w:tc>
          <w:tcPr>
            <w:tcW w:w="4462" w:type="pct"/>
            <w:vAlign w:val="center"/>
            <w:hideMark/>
          </w:tcPr>
          <w:p w14:paraId="508C8F12" w14:textId="77777777" w:rsidR="006402DA" w:rsidRPr="00D72DAB" w:rsidRDefault="006402DA" w:rsidP="006402DA">
            <w:pPr>
              <w:rPr>
                <w:rFonts w:cs="Noto Sans"/>
                <w:sz w:val="18"/>
                <w:szCs w:val="18"/>
              </w:rPr>
            </w:pPr>
            <w:r w:rsidRPr="00D72DAB">
              <w:rPr>
                <w:rFonts w:cs="Noto Sans"/>
                <w:sz w:val="18"/>
                <w:szCs w:val="18"/>
              </w:rPr>
              <w:t>Las indicaciones relativas al fallo y a la firma del contrato;</w:t>
            </w:r>
          </w:p>
        </w:tc>
      </w:tr>
      <w:tr w:rsidR="006402DA" w:rsidRPr="00D72DAB" w14:paraId="79D0E84F" w14:textId="77777777" w:rsidTr="00D72DAB">
        <w:trPr>
          <w:trHeight w:val="20"/>
        </w:trPr>
        <w:tc>
          <w:tcPr>
            <w:tcW w:w="538" w:type="pct"/>
            <w:shd w:val="clear" w:color="auto" w:fill="F2F2F2" w:themeFill="background1" w:themeFillShade="F2"/>
            <w:noWrap/>
            <w:vAlign w:val="center"/>
            <w:hideMark/>
          </w:tcPr>
          <w:p w14:paraId="75ABE48F" w14:textId="77777777" w:rsidR="006402DA" w:rsidRPr="00D72DAB" w:rsidRDefault="006402DA" w:rsidP="00D72DAB">
            <w:pPr>
              <w:jc w:val="center"/>
              <w:rPr>
                <w:rFonts w:cs="Noto Sans"/>
                <w:b/>
                <w:sz w:val="18"/>
                <w:szCs w:val="18"/>
              </w:rPr>
            </w:pPr>
            <w:r w:rsidRPr="00D72DAB">
              <w:rPr>
                <w:rFonts w:cs="Noto Sans"/>
                <w:b/>
                <w:sz w:val="18"/>
                <w:szCs w:val="18"/>
              </w:rPr>
              <w:t>IV.</w:t>
            </w:r>
          </w:p>
        </w:tc>
        <w:tc>
          <w:tcPr>
            <w:tcW w:w="4462" w:type="pct"/>
            <w:shd w:val="clear" w:color="auto" w:fill="F2F2F2" w:themeFill="background1" w:themeFillShade="F2"/>
            <w:vAlign w:val="center"/>
            <w:hideMark/>
          </w:tcPr>
          <w:p w14:paraId="5E6C3F9A" w14:textId="77777777" w:rsidR="006402DA" w:rsidRPr="00D72DAB" w:rsidRDefault="006402DA" w:rsidP="006402DA">
            <w:pPr>
              <w:rPr>
                <w:rFonts w:cs="Noto Sans"/>
                <w:b/>
                <w:sz w:val="18"/>
                <w:szCs w:val="18"/>
              </w:rPr>
            </w:pPr>
            <w:r w:rsidRPr="00D72DAB">
              <w:rPr>
                <w:rFonts w:cs="Noto Sans"/>
                <w:b/>
                <w:sz w:val="18"/>
                <w:szCs w:val="18"/>
              </w:rPr>
              <w:t xml:space="preserve">Enumeración de los requisitos que los licitantes deben cumplir, precisando cuáles de éstos se considerarán indispensables para evaluar la proposición y, en consecuencia, su incumplimiento afectaría su solvencia y motivaría su </w:t>
            </w:r>
            <w:proofErr w:type="spellStart"/>
            <w:r w:rsidRPr="00D72DAB">
              <w:rPr>
                <w:rFonts w:cs="Noto Sans"/>
                <w:b/>
                <w:sz w:val="18"/>
                <w:szCs w:val="18"/>
              </w:rPr>
              <w:t>desechamiento</w:t>
            </w:r>
            <w:proofErr w:type="spellEnd"/>
            <w:r w:rsidRPr="00D72DAB">
              <w:rPr>
                <w:rFonts w:cs="Noto Sans"/>
                <w:b/>
                <w:sz w:val="18"/>
                <w:szCs w:val="18"/>
              </w:rPr>
              <w:t>, especificando que éste también se dará si se comprueba que algún licitante ha acordado con otro u otros elevar el costo de los bienes, arrendamientos o servicios, o cualquier otro acuerdo que tenga como fin obtener una ventaja sobre los demás licitantes;</w:t>
            </w:r>
          </w:p>
        </w:tc>
      </w:tr>
      <w:tr w:rsidR="00974E66" w:rsidRPr="00D72DAB" w14:paraId="67A3B731" w14:textId="77777777" w:rsidTr="00974E66">
        <w:trPr>
          <w:trHeight w:val="20"/>
        </w:trPr>
        <w:tc>
          <w:tcPr>
            <w:tcW w:w="538" w:type="pct"/>
            <w:noWrap/>
            <w:vAlign w:val="center"/>
          </w:tcPr>
          <w:p w14:paraId="5E6D1815" w14:textId="77777777" w:rsidR="00974E66" w:rsidRPr="00D72DAB" w:rsidRDefault="00974E66" w:rsidP="00974E66">
            <w:pPr>
              <w:jc w:val="right"/>
              <w:rPr>
                <w:rFonts w:cs="Noto Sans"/>
                <w:b/>
                <w:sz w:val="18"/>
                <w:szCs w:val="18"/>
              </w:rPr>
            </w:pPr>
            <w:r>
              <w:rPr>
                <w:rFonts w:cs="Noto Sans"/>
                <w:b/>
                <w:sz w:val="18"/>
                <w:szCs w:val="18"/>
              </w:rPr>
              <w:t>1.</w:t>
            </w:r>
          </w:p>
        </w:tc>
        <w:tc>
          <w:tcPr>
            <w:tcW w:w="4462" w:type="pct"/>
            <w:vAlign w:val="center"/>
          </w:tcPr>
          <w:p w14:paraId="1A41C15C" w14:textId="77777777" w:rsidR="00974E66" w:rsidRPr="00974E66" w:rsidRDefault="00974E66" w:rsidP="006402DA">
            <w:pPr>
              <w:rPr>
                <w:rFonts w:cs="Noto Sans"/>
                <w:sz w:val="18"/>
                <w:szCs w:val="18"/>
              </w:rPr>
            </w:pPr>
            <w:r w:rsidRPr="00974E66">
              <w:rPr>
                <w:rFonts w:cs="Noto Sans"/>
                <w:sz w:val="18"/>
                <w:szCs w:val="18"/>
              </w:rPr>
              <w:t>Documentación Legal – Administrativa.</w:t>
            </w:r>
          </w:p>
        </w:tc>
      </w:tr>
      <w:tr w:rsidR="00974E66" w:rsidRPr="00D72DAB" w14:paraId="56BB6C5F" w14:textId="77777777" w:rsidTr="00974E66">
        <w:trPr>
          <w:trHeight w:val="20"/>
        </w:trPr>
        <w:tc>
          <w:tcPr>
            <w:tcW w:w="538" w:type="pct"/>
            <w:noWrap/>
            <w:vAlign w:val="center"/>
          </w:tcPr>
          <w:p w14:paraId="0EB7CBAA" w14:textId="77777777" w:rsidR="00974E66" w:rsidRPr="00D72DAB" w:rsidRDefault="00974E66" w:rsidP="00974E66">
            <w:pPr>
              <w:jc w:val="right"/>
              <w:rPr>
                <w:rFonts w:cs="Noto Sans"/>
                <w:b/>
                <w:sz w:val="18"/>
                <w:szCs w:val="18"/>
              </w:rPr>
            </w:pPr>
            <w:r>
              <w:rPr>
                <w:rFonts w:cs="Noto Sans"/>
                <w:b/>
                <w:sz w:val="18"/>
                <w:szCs w:val="18"/>
              </w:rPr>
              <w:t>2.</w:t>
            </w:r>
          </w:p>
        </w:tc>
        <w:tc>
          <w:tcPr>
            <w:tcW w:w="4462" w:type="pct"/>
            <w:vAlign w:val="center"/>
          </w:tcPr>
          <w:p w14:paraId="3C0CEBB6" w14:textId="77777777" w:rsidR="00974E66" w:rsidRPr="00974E66" w:rsidRDefault="00974E66" w:rsidP="00974E66">
            <w:pPr>
              <w:jc w:val="left"/>
              <w:rPr>
                <w:rFonts w:cs="Noto Sans"/>
                <w:sz w:val="18"/>
                <w:szCs w:val="18"/>
              </w:rPr>
            </w:pPr>
            <w:r w:rsidRPr="00974E66">
              <w:rPr>
                <w:rFonts w:cs="Noto Sans"/>
                <w:sz w:val="18"/>
                <w:szCs w:val="18"/>
              </w:rPr>
              <w:t>Documentación Complementaria.</w:t>
            </w:r>
          </w:p>
        </w:tc>
      </w:tr>
      <w:tr w:rsidR="00974E66" w:rsidRPr="00D72DAB" w14:paraId="71076C2C" w14:textId="77777777" w:rsidTr="00974E66">
        <w:trPr>
          <w:trHeight w:val="20"/>
        </w:trPr>
        <w:tc>
          <w:tcPr>
            <w:tcW w:w="538" w:type="pct"/>
            <w:noWrap/>
            <w:vAlign w:val="center"/>
          </w:tcPr>
          <w:p w14:paraId="6F396EBF" w14:textId="77777777" w:rsidR="00974E66" w:rsidRPr="00D72DAB" w:rsidRDefault="00974E66" w:rsidP="00974E66">
            <w:pPr>
              <w:jc w:val="right"/>
              <w:rPr>
                <w:rFonts w:cs="Noto Sans"/>
                <w:b/>
                <w:sz w:val="18"/>
                <w:szCs w:val="18"/>
              </w:rPr>
            </w:pPr>
            <w:r>
              <w:rPr>
                <w:rFonts w:cs="Noto Sans"/>
                <w:b/>
                <w:sz w:val="18"/>
                <w:szCs w:val="18"/>
              </w:rPr>
              <w:t>3.</w:t>
            </w:r>
          </w:p>
        </w:tc>
        <w:tc>
          <w:tcPr>
            <w:tcW w:w="4462" w:type="pct"/>
            <w:vAlign w:val="center"/>
          </w:tcPr>
          <w:p w14:paraId="095A875B" w14:textId="77777777" w:rsidR="00974E66" w:rsidRPr="00974E66" w:rsidRDefault="00974E66" w:rsidP="00974E66">
            <w:pPr>
              <w:jc w:val="left"/>
              <w:rPr>
                <w:rFonts w:cs="Noto Sans"/>
                <w:sz w:val="18"/>
                <w:szCs w:val="18"/>
              </w:rPr>
            </w:pPr>
            <w:r w:rsidRPr="00974E66">
              <w:rPr>
                <w:rFonts w:cs="Noto Sans"/>
                <w:sz w:val="18"/>
                <w:szCs w:val="18"/>
              </w:rPr>
              <w:t>Documentación de la Propuesta Técnica.</w:t>
            </w:r>
          </w:p>
        </w:tc>
      </w:tr>
      <w:tr w:rsidR="00974E66" w:rsidRPr="00D72DAB" w14:paraId="73C4A811" w14:textId="77777777" w:rsidTr="00974E66">
        <w:trPr>
          <w:trHeight w:val="20"/>
        </w:trPr>
        <w:tc>
          <w:tcPr>
            <w:tcW w:w="538" w:type="pct"/>
            <w:noWrap/>
            <w:vAlign w:val="center"/>
          </w:tcPr>
          <w:p w14:paraId="44CDC414" w14:textId="77777777" w:rsidR="00974E66" w:rsidRPr="00D72DAB" w:rsidRDefault="00974E66" w:rsidP="00974E66">
            <w:pPr>
              <w:jc w:val="right"/>
              <w:rPr>
                <w:rFonts w:cs="Noto Sans"/>
                <w:b/>
                <w:sz w:val="18"/>
                <w:szCs w:val="18"/>
              </w:rPr>
            </w:pPr>
            <w:r>
              <w:rPr>
                <w:rFonts w:cs="Noto Sans"/>
                <w:b/>
                <w:sz w:val="18"/>
                <w:szCs w:val="18"/>
              </w:rPr>
              <w:t>4.</w:t>
            </w:r>
          </w:p>
        </w:tc>
        <w:tc>
          <w:tcPr>
            <w:tcW w:w="4462" w:type="pct"/>
            <w:vAlign w:val="center"/>
          </w:tcPr>
          <w:p w14:paraId="24E802EB" w14:textId="77777777" w:rsidR="00974E66" w:rsidRPr="00974E66" w:rsidRDefault="00974E66" w:rsidP="006402DA">
            <w:pPr>
              <w:rPr>
                <w:rFonts w:cs="Noto Sans"/>
                <w:sz w:val="18"/>
                <w:szCs w:val="18"/>
              </w:rPr>
            </w:pPr>
            <w:r>
              <w:rPr>
                <w:rFonts w:cs="Noto Sans"/>
                <w:sz w:val="18"/>
                <w:szCs w:val="18"/>
              </w:rPr>
              <w:t>Propuesta Económica.</w:t>
            </w:r>
          </w:p>
        </w:tc>
      </w:tr>
      <w:tr w:rsidR="00974E66" w:rsidRPr="00D72DAB" w14:paraId="527D546D" w14:textId="77777777" w:rsidTr="00974E66">
        <w:trPr>
          <w:trHeight w:val="20"/>
        </w:trPr>
        <w:tc>
          <w:tcPr>
            <w:tcW w:w="538" w:type="pct"/>
            <w:noWrap/>
            <w:vAlign w:val="center"/>
          </w:tcPr>
          <w:p w14:paraId="5A7084F1" w14:textId="77777777" w:rsidR="00974E66" w:rsidRPr="00D72DAB" w:rsidRDefault="00974E66" w:rsidP="00974E66">
            <w:pPr>
              <w:jc w:val="right"/>
              <w:rPr>
                <w:rFonts w:cs="Noto Sans"/>
                <w:b/>
                <w:sz w:val="18"/>
                <w:szCs w:val="18"/>
              </w:rPr>
            </w:pPr>
            <w:r>
              <w:rPr>
                <w:rFonts w:cs="Noto Sans"/>
                <w:b/>
                <w:sz w:val="18"/>
                <w:szCs w:val="18"/>
              </w:rPr>
              <w:t>5.</w:t>
            </w:r>
          </w:p>
        </w:tc>
        <w:tc>
          <w:tcPr>
            <w:tcW w:w="4462" w:type="pct"/>
            <w:vAlign w:val="center"/>
          </w:tcPr>
          <w:p w14:paraId="29A8F9A1" w14:textId="77777777" w:rsidR="00974E66" w:rsidRPr="00974E66" w:rsidRDefault="00974E66" w:rsidP="006402DA">
            <w:pPr>
              <w:rPr>
                <w:rFonts w:cs="Noto Sans"/>
                <w:sz w:val="18"/>
                <w:szCs w:val="18"/>
              </w:rPr>
            </w:pPr>
            <w:r>
              <w:rPr>
                <w:rFonts w:cs="Noto Sans"/>
                <w:sz w:val="18"/>
                <w:szCs w:val="18"/>
              </w:rPr>
              <w:t xml:space="preserve">Causales de </w:t>
            </w:r>
            <w:proofErr w:type="spellStart"/>
            <w:r>
              <w:rPr>
                <w:rFonts w:cs="Noto Sans"/>
                <w:sz w:val="18"/>
                <w:szCs w:val="18"/>
              </w:rPr>
              <w:t>desechamiento</w:t>
            </w:r>
            <w:proofErr w:type="spellEnd"/>
            <w:r>
              <w:rPr>
                <w:rFonts w:cs="Noto Sans"/>
                <w:sz w:val="18"/>
                <w:szCs w:val="18"/>
              </w:rPr>
              <w:t xml:space="preserve"> de la Propuesta Administrativa</w:t>
            </w:r>
          </w:p>
        </w:tc>
      </w:tr>
      <w:tr w:rsidR="00974E66" w:rsidRPr="00D72DAB" w14:paraId="03D18F74" w14:textId="77777777" w:rsidTr="00974E66">
        <w:trPr>
          <w:trHeight w:val="20"/>
        </w:trPr>
        <w:tc>
          <w:tcPr>
            <w:tcW w:w="538" w:type="pct"/>
            <w:noWrap/>
            <w:vAlign w:val="center"/>
          </w:tcPr>
          <w:p w14:paraId="2D1CC99E" w14:textId="77777777" w:rsidR="00974E66" w:rsidRPr="00D72DAB" w:rsidRDefault="00974E66" w:rsidP="00974E66">
            <w:pPr>
              <w:jc w:val="right"/>
              <w:rPr>
                <w:rFonts w:cs="Noto Sans"/>
                <w:b/>
                <w:sz w:val="18"/>
                <w:szCs w:val="18"/>
              </w:rPr>
            </w:pPr>
            <w:r>
              <w:rPr>
                <w:rFonts w:cs="Noto Sans"/>
                <w:b/>
                <w:sz w:val="18"/>
                <w:szCs w:val="18"/>
              </w:rPr>
              <w:t>6.</w:t>
            </w:r>
          </w:p>
        </w:tc>
        <w:tc>
          <w:tcPr>
            <w:tcW w:w="4462" w:type="pct"/>
            <w:vAlign w:val="center"/>
          </w:tcPr>
          <w:p w14:paraId="446F7B14" w14:textId="77777777" w:rsidR="00974E66" w:rsidRPr="00974E66" w:rsidRDefault="00974E66" w:rsidP="006402DA">
            <w:pPr>
              <w:rPr>
                <w:rFonts w:cs="Noto Sans"/>
                <w:sz w:val="18"/>
                <w:szCs w:val="18"/>
              </w:rPr>
            </w:pPr>
            <w:r>
              <w:rPr>
                <w:rFonts w:cs="Noto Sans"/>
                <w:sz w:val="18"/>
                <w:szCs w:val="18"/>
              </w:rPr>
              <w:t xml:space="preserve">Causales de </w:t>
            </w:r>
            <w:proofErr w:type="spellStart"/>
            <w:r>
              <w:rPr>
                <w:rFonts w:cs="Noto Sans"/>
                <w:sz w:val="18"/>
                <w:szCs w:val="18"/>
              </w:rPr>
              <w:t>desechamiento</w:t>
            </w:r>
            <w:proofErr w:type="spellEnd"/>
            <w:r>
              <w:rPr>
                <w:rFonts w:cs="Noto Sans"/>
                <w:sz w:val="18"/>
                <w:szCs w:val="18"/>
              </w:rPr>
              <w:t xml:space="preserve"> de la Propuesta Técnica.</w:t>
            </w:r>
          </w:p>
        </w:tc>
      </w:tr>
      <w:tr w:rsidR="006402DA" w:rsidRPr="00BB4488" w14:paraId="5111AFFF" w14:textId="77777777" w:rsidTr="00BB4488">
        <w:trPr>
          <w:trHeight w:val="20"/>
        </w:trPr>
        <w:tc>
          <w:tcPr>
            <w:tcW w:w="538" w:type="pct"/>
            <w:shd w:val="clear" w:color="auto" w:fill="F2F2F2" w:themeFill="background1" w:themeFillShade="F2"/>
            <w:noWrap/>
            <w:vAlign w:val="center"/>
            <w:hideMark/>
          </w:tcPr>
          <w:p w14:paraId="1978F8CF" w14:textId="77777777" w:rsidR="006402DA" w:rsidRPr="00BB4488" w:rsidRDefault="006402DA" w:rsidP="00D72DAB">
            <w:pPr>
              <w:jc w:val="center"/>
              <w:rPr>
                <w:rFonts w:cs="Noto Sans"/>
                <w:b/>
                <w:sz w:val="18"/>
                <w:szCs w:val="18"/>
              </w:rPr>
            </w:pPr>
            <w:r w:rsidRPr="00BB4488">
              <w:rPr>
                <w:rFonts w:cs="Noto Sans"/>
                <w:b/>
                <w:sz w:val="18"/>
                <w:szCs w:val="18"/>
              </w:rPr>
              <w:t>V.</w:t>
            </w:r>
          </w:p>
        </w:tc>
        <w:tc>
          <w:tcPr>
            <w:tcW w:w="4462" w:type="pct"/>
            <w:shd w:val="clear" w:color="auto" w:fill="F2F2F2" w:themeFill="background1" w:themeFillShade="F2"/>
            <w:vAlign w:val="center"/>
            <w:hideMark/>
          </w:tcPr>
          <w:p w14:paraId="50EDE25B" w14:textId="77777777" w:rsidR="006402DA" w:rsidRPr="00BB4488" w:rsidRDefault="006402DA" w:rsidP="006402DA">
            <w:pPr>
              <w:rPr>
                <w:rFonts w:cs="Noto Sans"/>
                <w:b/>
                <w:sz w:val="18"/>
                <w:szCs w:val="18"/>
              </w:rPr>
            </w:pPr>
            <w:r w:rsidRPr="00BB4488">
              <w:rPr>
                <w:rFonts w:cs="Noto Sans"/>
                <w:b/>
                <w:sz w:val="18"/>
                <w:szCs w:val="18"/>
              </w:rPr>
              <w:t>Criterios específicos conforme a los cuales se evaluarán las proposiciones y se adjudicará el contrato respectivo;</w:t>
            </w:r>
          </w:p>
        </w:tc>
      </w:tr>
      <w:tr w:rsidR="006F0094" w:rsidRPr="00BB4488" w14:paraId="21D7D205" w14:textId="77777777" w:rsidTr="006F0094">
        <w:trPr>
          <w:trHeight w:val="20"/>
        </w:trPr>
        <w:tc>
          <w:tcPr>
            <w:tcW w:w="538" w:type="pct"/>
            <w:noWrap/>
            <w:vAlign w:val="center"/>
          </w:tcPr>
          <w:p w14:paraId="2E99BBE7" w14:textId="77777777" w:rsidR="006F0094" w:rsidRPr="00BB4488" w:rsidRDefault="00327795" w:rsidP="006F0094">
            <w:pPr>
              <w:jc w:val="right"/>
              <w:rPr>
                <w:rFonts w:cs="Noto Sans"/>
                <w:b/>
                <w:sz w:val="18"/>
                <w:szCs w:val="18"/>
              </w:rPr>
            </w:pPr>
            <w:r>
              <w:rPr>
                <w:rFonts w:cs="Noto Sans"/>
                <w:b/>
                <w:sz w:val="18"/>
                <w:szCs w:val="18"/>
              </w:rPr>
              <w:t>1.</w:t>
            </w:r>
          </w:p>
        </w:tc>
        <w:tc>
          <w:tcPr>
            <w:tcW w:w="4462" w:type="pct"/>
            <w:vAlign w:val="center"/>
          </w:tcPr>
          <w:p w14:paraId="5ACA66D5" w14:textId="77777777" w:rsidR="006F0094" w:rsidRPr="0080051E" w:rsidRDefault="00366923" w:rsidP="006402DA">
            <w:pPr>
              <w:rPr>
                <w:rFonts w:cs="Noto Sans"/>
                <w:sz w:val="18"/>
                <w:szCs w:val="18"/>
              </w:rPr>
            </w:pPr>
            <w:r w:rsidRPr="0080051E">
              <w:rPr>
                <w:rFonts w:cs="Noto Sans"/>
                <w:sz w:val="18"/>
                <w:szCs w:val="18"/>
                <w:lang w:val="es-ES"/>
              </w:rPr>
              <w:t>Criterios de Evaluación.</w:t>
            </w:r>
          </w:p>
        </w:tc>
      </w:tr>
      <w:tr w:rsidR="006F0094" w:rsidRPr="00BB4488" w14:paraId="1ECB1887" w14:textId="77777777" w:rsidTr="006F0094">
        <w:trPr>
          <w:trHeight w:val="20"/>
        </w:trPr>
        <w:tc>
          <w:tcPr>
            <w:tcW w:w="538" w:type="pct"/>
            <w:noWrap/>
            <w:vAlign w:val="center"/>
          </w:tcPr>
          <w:p w14:paraId="6FA0DF15" w14:textId="77777777" w:rsidR="006F0094" w:rsidRPr="00BB4488" w:rsidRDefault="00327795" w:rsidP="006F0094">
            <w:pPr>
              <w:jc w:val="right"/>
              <w:rPr>
                <w:rFonts w:cs="Noto Sans"/>
                <w:b/>
                <w:sz w:val="18"/>
                <w:szCs w:val="18"/>
              </w:rPr>
            </w:pPr>
            <w:r>
              <w:rPr>
                <w:rFonts w:cs="Noto Sans"/>
                <w:b/>
                <w:sz w:val="18"/>
                <w:szCs w:val="18"/>
              </w:rPr>
              <w:t>2.</w:t>
            </w:r>
          </w:p>
        </w:tc>
        <w:tc>
          <w:tcPr>
            <w:tcW w:w="4462" w:type="pct"/>
            <w:vAlign w:val="center"/>
          </w:tcPr>
          <w:p w14:paraId="099B1D98" w14:textId="77777777" w:rsidR="006F0094" w:rsidRPr="0080051E" w:rsidRDefault="00366923" w:rsidP="006402DA">
            <w:pPr>
              <w:rPr>
                <w:rFonts w:cs="Noto Sans"/>
                <w:sz w:val="18"/>
                <w:szCs w:val="18"/>
              </w:rPr>
            </w:pPr>
            <w:r w:rsidRPr="0080051E">
              <w:rPr>
                <w:rFonts w:cs="Noto Sans"/>
                <w:sz w:val="18"/>
                <w:szCs w:val="18"/>
                <w:lang w:val="es-ES"/>
              </w:rPr>
              <w:t>Evaluación de las Proposiciones Técnicas.</w:t>
            </w:r>
          </w:p>
        </w:tc>
      </w:tr>
      <w:tr w:rsidR="006F0094" w:rsidRPr="00BB4488" w14:paraId="039C7686" w14:textId="77777777" w:rsidTr="006F0094">
        <w:trPr>
          <w:trHeight w:val="20"/>
        </w:trPr>
        <w:tc>
          <w:tcPr>
            <w:tcW w:w="538" w:type="pct"/>
            <w:noWrap/>
            <w:vAlign w:val="center"/>
          </w:tcPr>
          <w:p w14:paraId="7078B161" w14:textId="77777777" w:rsidR="006F0094" w:rsidRPr="00BB4488" w:rsidRDefault="00327795" w:rsidP="006F0094">
            <w:pPr>
              <w:jc w:val="right"/>
              <w:rPr>
                <w:rFonts w:cs="Noto Sans"/>
                <w:b/>
                <w:sz w:val="18"/>
                <w:szCs w:val="18"/>
              </w:rPr>
            </w:pPr>
            <w:r>
              <w:rPr>
                <w:rFonts w:cs="Noto Sans"/>
                <w:b/>
                <w:sz w:val="18"/>
                <w:szCs w:val="18"/>
              </w:rPr>
              <w:t>3.</w:t>
            </w:r>
          </w:p>
        </w:tc>
        <w:tc>
          <w:tcPr>
            <w:tcW w:w="4462" w:type="pct"/>
            <w:vAlign w:val="center"/>
          </w:tcPr>
          <w:p w14:paraId="6139DB3C" w14:textId="77777777" w:rsidR="006F0094" w:rsidRPr="0080051E" w:rsidRDefault="00366923" w:rsidP="006402DA">
            <w:pPr>
              <w:rPr>
                <w:rFonts w:cs="Noto Sans"/>
                <w:sz w:val="18"/>
                <w:szCs w:val="18"/>
              </w:rPr>
            </w:pPr>
            <w:r w:rsidRPr="0080051E">
              <w:rPr>
                <w:rFonts w:cs="Noto Sans"/>
                <w:sz w:val="18"/>
                <w:szCs w:val="18"/>
                <w:lang w:val="es-ES"/>
              </w:rPr>
              <w:t>Evaluación de las Proposiciones Económicas.</w:t>
            </w:r>
          </w:p>
        </w:tc>
      </w:tr>
      <w:tr w:rsidR="006F0094" w:rsidRPr="00BB4488" w14:paraId="0FF5FFC6" w14:textId="77777777" w:rsidTr="006F0094">
        <w:trPr>
          <w:trHeight w:val="20"/>
        </w:trPr>
        <w:tc>
          <w:tcPr>
            <w:tcW w:w="538" w:type="pct"/>
            <w:noWrap/>
            <w:vAlign w:val="center"/>
          </w:tcPr>
          <w:p w14:paraId="247BB179" w14:textId="77777777" w:rsidR="006F0094" w:rsidRPr="00BB4488" w:rsidRDefault="00327795" w:rsidP="006F0094">
            <w:pPr>
              <w:jc w:val="right"/>
              <w:rPr>
                <w:rFonts w:cs="Noto Sans"/>
                <w:b/>
                <w:sz w:val="18"/>
                <w:szCs w:val="18"/>
              </w:rPr>
            </w:pPr>
            <w:r>
              <w:rPr>
                <w:rFonts w:cs="Noto Sans"/>
                <w:b/>
                <w:sz w:val="18"/>
                <w:szCs w:val="18"/>
              </w:rPr>
              <w:t>4.</w:t>
            </w:r>
          </w:p>
        </w:tc>
        <w:tc>
          <w:tcPr>
            <w:tcW w:w="4462" w:type="pct"/>
            <w:vAlign w:val="center"/>
          </w:tcPr>
          <w:p w14:paraId="38542AAD" w14:textId="77777777" w:rsidR="006F0094" w:rsidRPr="0080051E" w:rsidRDefault="00796CD2" w:rsidP="006402DA">
            <w:pPr>
              <w:rPr>
                <w:rFonts w:cs="Noto Sans"/>
                <w:sz w:val="18"/>
                <w:szCs w:val="18"/>
              </w:rPr>
            </w:pPr>
            <w:r w:rsidRPr="0080051E">
              <w:rPr>
                <w:rFonts w:cs="Noto Sans"/>
                <w:sz w:val="18"/>
                <w:szCs w:val="18"/>
                <w:lang w:val="es-ES"/>
              </w:rPr>
              <w:t>Adjudicación del (los) Contrato (s).</w:t>
            </w:r>
          </w:p>
        </w:tc>
      </w:tr>
      <w:tr w:rsidR="006F0094" w:rsidRPr="00BB4488" w14:paraId="3D5B9F0F" w14:textId="77777777" w:rsidTr="006F0094">
        <w:trPr>
          <w:trHeight w:val="20"/>
        </w:trPr>
        <w:tc>
          <w:tcPr>
            <w:tcW w:w="538" w:type="pct"/>
            <w:noWrap/>
            <w:vAlign w:val="center"/>
          </w:tcPr>
          <w:p w14:paraId="6B6208FF" w14:textId="77777777" w:rsidR="006F0094" w:rsidRPr="009175F4" w:rsidRDefault="00796CD2" w:rsidP="006F0094">
            <w:pPr>
              <w:jc w:val="right"/>
              <w:rPr>
                <w:rFonts w:cs="Noto Sans"/>
                <w:b/>
                <w:sz w:val="18"/>
                <w:szCs w:val="18"/>
              </w:rPr>
            </w:pPr>
            <w:r w:rsidRPr="009175F4">
              <w:rPr>
                <w:rFonts w:cs="Noto Sans"/>
                <w:b/>
                <w:sz w:val="18"/>
                <w:szCs w:val="18"/>
              </w:rPr>
              <w:t>4.1</w:t>
            </w:r>
          </w:p>
        </w:tc>
        <w:tc>
          <w:tcPr>
            <w:tcW w:w="4462" w:type="pct"/>
            <w:vAlign w:val="center"/>
          </w:tcPr>
          <w:p w14:paraId="2B001613" w14:textId="77777777" w:rsidR="006F0094" w:rsidRPr="0080051E" w:rsidRDefault="000E6337" w:rsidP="006402DA">
            <w:pPr>
              <w:rPr>
                <w:rFonts w:cs="Noto Sans"/>
                <w:sz w:val="18"/>
                <w:szCs w:val="18"/>
              </w:rPr>
            </w:pPr>
            <w:r w:rsidRPr="0080051E">
              <w:rPr>
                <w:rFonts w:eastAsia="Times New Roman" w:cs="Noto Sans"/>
                <w:noProof/>
                <w:sz w:val="18"/>
                <w:szCs w:val="18"/>
                <w:lang w:val="es-ES" w:eastAsia="ar-SA"/>
              </w:rPr>
              <w:t>Garantía de Cumplimiento del Contrato.</w:t>
            </w:r>
          </w:p>
        </w:tc>
      </w:tr>
      <w:tr w:rsidR="00796CD2" w:rsidRPr="00BB4488" w14:paraId="354C2F89" w14:textId="77777777" w:rsidTr="006F0094">
        <w:trPr>
          <w:trHeight w:val="20"/>
        </w:trPr>
        <w:tc>
          <w:tcPr>
            <w:tcW w:w="538" w:type="pct"/>
            <w:noWrap/>
            <w:vAlign w:val="center"/>
          </w:tcPr>
          <w:p w14:paraId="7EF1D936" w14:textId="77777777" w:rsidR="00796CD2" w:rsidRPr="009175F4" w:rsidRDefault="000E6337" w:rsidP="006F0094">
            <w:pPr>
              <w:jc w:val="right"/>
              <w:rPr>
                <w:rFonts w:cs="Noto Sans"/>
                <w:b/>
                <w:sz w:val="18"/>
                <w:szCs w:val="18"/>
              </w:rPr>
            </w:pPr>
            <w:r w:rsidRPr="009175F4">
              <w:rPr>
                <w:rFonts w:cs="Noto Sans"/>
                <w:b/>
                <w:sz w:val="18"/>
                <w:szCs w:val="18"/>
              </w:rPr>
              <w:t>4.2</w:t>
            </w:r>
          </w:p>
        </w:tc>
        <w:tc>
          <w:tcPr>
            <w:tcW w:w="4462" w:type="pct"/>
            <w:vAlign w:val="center"/>
          </w:tcPr>
          <w:p w14:paraId="1F26F9DC" w14:textId="63DF3E46" w:rsidR="00796CD2" w:rsidRPr="0080051E" w:rsidRDefault="000E6337" w:rsidP="006402DA">
            <w:pPr>
              <w:rPr>
                <w:rFonts w:cs="Noto Sans"/>
                <w:sz w:val="18"/>
                <w:szCs w:val="18"/>
              </w:rPr>
            </w:pPr>
            <w:r w:rsidRPr="0080051E">
              <w:rPr>
                <w:rFonts w:cs="Noto Sans"/>
                <w:sz w:val="18"/>
                <w:szCs w:val="18"/>
                <w:lang w:val="es-ES"/>
              </w:rPr>
              <w:t xml:space="preserve">Penas convencionales y Deductivas por atraso en la </w:t>
            </w:r>
            <w:r w:rsidR="00E24D2D" w:rsidRPr="0080051E">
              <w:rPr>
                <w:rFonts w:cs="Noto Sans"/>
                <w:sz w:val="18"/>
                <w:szCs w:val="18"/>
                <w:lang w:val="es-ES"/>
              </w:rPr>
              <w:t>entrega</w:t>
            </w:r>
            <w:r w:rsidRPr="0080051E">
              <w:rPr>
                <w:rFonts w:cs="Noto Sans"/>
                <w:sz w:val="18"/>
                <w:szCs w:val="18"/>
                <w:lang w:val="es-ES"/>
              </w:rPr>
              <w:t xml:space="preserve"> de</w:t>
            </w:r>
            <w:r w:rsidR="00E24D2D" w:rsidRPr="0080051E">
              <w:rPr>
                <w:rFonts w:cs="Noto Sans"/>
                <w:sz w:val="18"/>
                <w:szCs w:val="18"/>
                <w:lang w:val="es-ES"/>
              </w:rPr>
              <w:t xml:space="preserve"> </w:t>
            </w:r>
            <w:r w:rsidRPr="0080051E">
              <w:rPr>
                <w:rFonts w:cs="Noto Sans"/>
                <w:sz w:val="18"/>
                <w:szCs w:val="18"/>
                <w:lang w:val="es-ES"/>
              </w:rPr>
              <w:t>l</w:t>
            </w:r>
            <w:r w:rsidR="00E24D2D" w:rsidRPr="0080051E">
              <w:rPr>
                <w:rFonts w:cs="Noto Sans"/>
                <w:sz w:val="18"/>
                <w:szCs w:val="18"/>
                <w:lang w:val="es-ES"/>
              </w:rPr>
              <w:t>os</w:t>
            </w:r>
            <w:r w:rsidRPr="0080051E">
              <w:rPr>
                <w:rFonts w:cs="Noto Sans"/>
                <w:sz w:val="18"/>
                <w:szCs w:val="18"/>
                <w:lang w:val="es-ES"/>
              </w:rPr>
              <w:t xml:space="preserve"> </w:t>
            </w:r>
            <w:r w:rsidR="00E24D2D" w:rsidRPr="0080051E">
              <w:rPr>
                <w:rFonts w:cs="Noto Sans"/>
                <w:sz w:val="18"/>
                <w:szCs w:val="18"/>
                <w:lang w:val="es-ES"/>
              </w:rPr>
              <w:t>bienes</w:t>
            </w:r>
            <w:r w:rsidRPr="0080051E">
              <w:rPr>
                <w:rFonts w:cs="Noto Sans"/>
                <w:sz w:val="18"/>
                <w:szCs w:val="18"/>
                <w:lang w:val="es-ES"/>
              </w:rPr>
              <w:t>.</w:t>
            </w:r>
          </w:p>
        </w:tc>
      </w:tr>
      <w:tr w:rsidR="00796CD2" w:rsidRPr="00BB4488" w14:paraId="7042D68C" w14:textId="77777777" w:rsidTr="006F0094">
        <w:trPr>
          <w:trHeight w:val="20"/>
        </w:trPr>
        <w:tc>
          <w:tcPr>
            <w:tcW w:w="538" w:type="pct"/>
            <w:noWrap/>
            <w:vAlign w:val="center"/>
          </w:tcPr>
          <w:p w14:paraId="46C8609A" w14:textId="77777777" w:rsidR="00796CD2" w:rsidRDefault="000E6337" w:rsidP="006F0094">
            <w:pPr>
              <w:jc w:val="right"/>
              <w:rPr>
                <w:rFonts w:cs="Noto Sans"/>
                <w:b/>
                <w:sz w:val="18"/>
                <w:szCs w:val="18"/>
              </w:rPr>
            </w:pPr>
            <w:r>
              <w:rPr>
                <w:rFonts w:cs="Noto Sans"/>
                <w:b/>
                <w:sz w:val="18"/>
                <w:szCs w:val="18"/>
              </w:rPr>
              <w:lastRenderedPageBreak/>
              <w:t>4.3</w:t>
            </w:r>
          </w:p>
        </w:tc>
        <w:tc>
          <w:tcPr>
            <w:tcW w:w="4462" w:type="pct"/>
            <w:vAlign w:val="center"/>
          </w:tcPr>
          <w:p w14:paraId="102ED8E1" w14:textId="6746AD8D" w:rsidR="00796CD2" w:rsidRPr="0080051E" w:rsidRDefault="000E6337" w:rsidP="006402DA">
            <w:pPr>
              <w:rPr>
                <w:rFonts w:cs="Noto Sans"/>
                <w:sz w:val="18"/>
                <w:szCs w:val="18"/>
              </w:rPr>
            </w:pPr>
            <w:r w:rsidRPr="0080051E">
              <w:rPr>
                <w:rFonts w:eastAsia="Times New Roman" w:cs="Noto Sans"/>
                <w:noProof/>
                <w:sz w:val="18"/>
                <w:szCs w:val="18"/>
                <w:lang w:val="es-ES" w:eastAsia="ar-SA"/>
              </w:rPr>
              <w:t xml:space="preserve">Plazo, Lugar, Condiciones para la </w:t>
            </w:r>
            <w:r w:rsidR="002C484A" w:rsidRPr="0080051E">
              <w:rPr>
                <w:rFonts w:eastAsia="Times New Roman" w:cs="Noto Sans"/>
                <w:noProof/>
                <w:sz w:val="18"/>
                <w:szCs w:val="18"/>
                <w:lang w:val="es-ES" w:eastAsia="ar-SA"/>
              </w:rPr>
              <w:t>entrega de los bienes</w:t>
            </w:r>
          </w:p>
        </w:tc>
      </w:tr>
      <w:tr w:rsidR="00796CD2" w:rsidRPr="00BB4488" w14:paraId="75F59146" w14:textId="77777777" w:rsidTr="006F0094">
        <w:trPr>
          <w:trHeight w:val="20"/>
        </w:trPr>
        <w:tc>
          <w:tcPr>
            <w:tcW w:w="538" w:type="pct"/>
            <w:noWrap/>
            <w:vAlign w:val="center"/>
          </w:tcPr>
          <w:p w14:paraId="4F2DBC82" w14:textId="77777777" w:rsidR="00796CD2" w:rsidRPr="000E6337" w:rsidRDefault="000E6337" w:rsidP="006F0094">
            <w:pPr>
              <w:jc w:val="right"/>
              <w:rPr>
                <w:rFonts w:cs="Noto Sans"/>
                <w:sz w:val="18"/>
                <w:szCs w:val="18"/>
              </w:rPr>
            </w:pPr>
            <w:r w:rsidRPr="000E6337">
              <w:rPr>
                <w:rFonts w:cs="Noto Sans"/>
                <w:sz w:val="18"/>
                <w:szCs w:val="18"/>
              </w:rPr>
              <w:t>4.3.1</w:t>
            </w:r>
          </w:p>
        </w:tc>
        <w:tc>
          <w:tcPr>
            <w:tcW w:w="4462" w:type="pct"/>
            <w:vAlign w:val="center"/>
          </w:tcPr>
          <w:p w14:paraId="28A5A69D" w14:textId="2DA2C01E" w:rsidR="00796CD2" w:rsidRPr="0080051E" w:rsidRDefault="000E6337" w:rsidP="006402DA">
            <w:pPr>
              <w:rPr>
                <w:rFonts w:cs="Noto Sans"/>
                <w:sz w:val="18"/>
                <w:szCs w:val="18"/>
              </w:rPr>
            </w:pPr>
            <w:r w:rsidRPr="0080051E">
              <w:rPr>
                <w:rFonts w:eastAsia="Times New Roman" w:cs="Noto Sans"/>
                <w:noProof/>
                <w:sz w:val="18"/>
                <w:szCs w:val="18"/>
                <w:lang w:val="es-ES" w:eastAsia="ar-SA"/>
              </w:rPr>
              <w:t xml:space="preserve">Plazo y Lugar </w:t>
            </w:r>
            <w:r w:rsidRPr="0080051E">
              <w:rPr>
                <w:rFonts w:eastAsia="Times New Roman" w:cs="Noto Sans"/>
                <w:bCs/>
                <w:noProof/>
                <w:color w:val="000000"/>
                <w:sz w:val="18"/>
                <w:szCs w:val="18"/>
                <w:lang w:eastAsia="ar-SA"/>
              </w:rPr>
              <w:t xml:space="preserve">de la </w:t>
            </w:r>
            <w:r w:rsidR="002C484A" w:rsidRPr="0080051E">
              <w:rPr>
                <w:rFonts w:eastAsia="Times New Roman" w:cs="Noto Sans"/>
                <w:bCs/>
                <w:noProof/>
                <w:color w:val="000000"/>
                <w:sz w:val="18"/>
                <w:szCs w:val="18"/>
                <w:lang w:eastAsia="ar-SA"/>
              </w:rPr>
              <w:t>entrega de los bienes</w:t>
            </w:r>
            <w:r w:rsidRPr="0080051E">
              <w:rPr>
                <w:rFonts w:eastAsia="Times New Roman" w:cs="Noto Sans"/>
                <w:bCs/>
                <w:noProof/>
                <w:color w:val="000000"/>
                <w:sz w:val="18"/>
                <w:szCs w:val="18"/>
                <w:lang w:eastAsia="ar-SA"/>
              </w:rPr>
              <w:t>.</w:t>
            </w:r>
          </w:p>
        </w:tc>
      </w:tr>
      <w:tr w:rsidR="00796CD2" w:rsidRPr="00BB4488" w14:paraId="207BC5C1" w14:textId="77777777" w:rsidTr="006F0094">
        <w:trPr>
          <w:trHeight w:val="20"/>
        </w:trPr>
        <w:tc>
          <w:tcPr>
            <w:tcW w:w="538" w:type="pct"/>
            <w:noWrap/>
            <w:vAlign w:val="center"/>
          </w:tcPr>
          <w:p w14:paraId="68D32C21" w14:textId="77777777" w:rsidR="00796CD2" w:rsidRPr="000E6337" w:rsidRDefault="000E6337" w:rsidP="006F0094">
            <w:pPr>
              <w:jc w:val="right"/>
              <w:rPr>
                <w:rFonts w:cs="Noto Sans"/>
                <w:sz w:val="18"/>
                <w:szCs w:val="18"/>
              </w:rPr>
            </w:pPr>
            <w:r w:rsidRPr="000E6337">
              <w:rPr>
                <w:rFonts w:cs="Noto Sans"/>
                <w:sz w:val="18"/>
                <w:szCs w:val="18"/>
              </w:rPr>
              <w:t>4.3.2</w:t>
            </w:r>
          </w:p>
        </w:tc>
        <w:tc>
          <w:tcPr>
            <w:tcW w:w="4462" w:type="pct"/>
            <w:vAlign w:val="center"/>
          </w:tcPr>
          <w:p w14:paraId="0850D804" w14:textId="18565F98" w:rsidR="00796CD2" w:rsidRPr="0080051E" w:rsidRDefault="000E6337" w:rsidP="006402DA">
            <w:pPr>
              <w:rPr>
                <w:rFonts w:cs="Noto Sans"/>
                <w:sz w:val="18"/>
                <w:szCs w:val="18"/>
              </w:rPr>
            </w:pPr>
            <w:r w:rsidRPr="0080051E">
              <w:rPr>
                <w:rFonts w:cs="Noto Sans"/>
                <w:sz w:val="18"/>
                <w:szCs w:val="18"/>
                <w:lang w:val="es-ES"/>
              </w:rPr>
              <w:t xml:space="preserve">Condiciones para la </w:t>
            </w:r>
            <w:r w:rsidR="002C484A" w:rsidRPr="0080051E">
              <w:rPr>
                <w:rFonts w:cs="Noto Sans"/>
                <w:sz w:val="18"/>
                <w:szCs w:val="18"/>
                <w:lang w:val="es-ES"/>
              </w:rPr>
              <w:t>entrega de los bienes</w:t>
            </w:r>
            <w:r w:rsidRPr="0080051E">
              <w:rPr>
                <w:rFonts w:cs="Noto Sans"/>
                <w:sz w:val="18"/>
                <w:szCs w:val="18"/>
                <w:lang w:val="es-ES"/>
              </w:rPr>
              <w:t>.</w:t>
            </w:r>
          </w:p>
        </w:tc>
      </w:tr>
      <w:tr w:rsidR="00796CD2" w:rsidRPr="00BB4488" w14:paraId="46E3767B" w14:textId="77777777" w:rsidTr="006F0094">
        <w:trPr>
          <w:trHeight w:val="20"/>
        </w:trPr>
        <w:tc>
          <w:tcPr>
            <w:tcW w:w="538" w:type="pct"/>
            <w:noWrap/>
            <w:vAlign w:val="center"/>
          </w:tcPr>
          <w:p w14:paraId="475E4EB6" w14:textId="77777777" w:rsidR="00796CD2" w:rsidRDefault="000E6337" w:rsidP="006F0094">
            <w:pPr>
              <w:jc w:val="right"/>
              <w:rPr>
                <w:rFonts w:cs="Noto Sans"/>
                <w:b/>
                <w:sz w:val="18"/>
                <w:szCs w:val="18"/>
              </w:rPr>
            </w:pPr>
            <w:r>
              <w:rPr>
                <w:rFonts w:cs="Noto Sans"/>
                <w:b/>
                <w:sz w:val="18"/>
                <w:szCs w:val="18"/>
              </w:rPr>
              <w:t>4.4</w:t>
            </w:r>
          </w:p>
        </w:tc>
        <w:tc>
          <w:tcPr>
            <w:tcW w:w="4462" w:type="pct"/>
            <w:vAlign w:val="center"/>
          </w:tcPr>
          <w:p w14:paraId="07FE6E8B" w14:textId="77777777" w:rsidR="00796CD2" w:rsidRPr="0080051E" w:rsidRDefault="000E6337" w:rsidP="006402DA">
            <w:pPr>
              <w:rPr>
                <w:rFonts w:cs="Noto Sans"/>
                <w:sz w:val="18"/>
                <w:szCs w:val="18"/>
              </w:rPr>
            </w:pPr>
            <w:r w:rsidRPr="0080051E">
              <w:rPr>
                <w:rFonts w:cs="Noto Sans"/>
                <w:sz w:val="18"/>
                <w:szCs w:val="18"/>
                <w:lang w:val="es-ES"/>
              </w:rPr>
              <w:t xml:space="preserve">Condiciones de Precio </w:t>
            </w:r>
            <w:r w:rsidR="00AC7A84" w:rsidRPr="0080051E">
              <w:rPr>
                <w:rFonts w:cs="Noto Sans"/>
                <w:sz w:val="18"/>
                <w:szCs w:val="18"/>
                <w:lang w:val="es-ES"/>
              </w:rPr>
              <w:t xml:space="preserve">y </w:t>
            </w:r>
            <w:r w:rsidRPr="0080051E">
              <w:rPr>
                <w:rFonts w:cs="Noto Sans"/>
                <w:sz w:val="18"/>
                <w:szCs w:val="18"/>
                <w:lang w:val="es-ES"/>
              </w:rPr>
              <w:t>Pago</w:t>
            </w:r>
          </w:p>
        </w:tc>
      </w:tr>
      <w:tr w:rsidR="00796CD2" w:rsidRPr="00BB4488" w14:paraId="2974E530" w14:textId="77777777" w:rsidTr="006F0094">
        <w:trPr>
          <w:trHeight w:val="20"/>
        </w:trPr>
        <w:tc>
          <w:tcPr>
            <w:tcW w:w="538" w:type="pct"/>
            <w:noWrap/>
            <w:vAlign w:val="center"/>
          </w:tcPr>
          <w:p w14:paraId="1F451810" w14:textId="77777777" w:rsidR="00796CD2" w:rsidRPr="00327795" w:rsidRDefault="00327795" w:rsidP="006F0094">
            <w:pPr>
              <w:jc w:val="right"/>
              <w:rPr>
                <w:rFonts w:cs="Noto Sans"/>
                <w:sz w:val="18"/>
                <w:szCs w:val="18"/>
              </w:rPr>
            </w:pPr>
            <w:r w:rsidRPr="00327795">
              <w:rPr>
                <w:rFonts w:cs="Noto Sans"/>
                <w:sz w:val="18"/>
                <w:szCs w:val="18"/>
              </w:rPr>
              <w:t>4.4.1</w:t>
            </w:r>
          </w:p>
        </w:tc>
        <w:tc>
          <w:tcPr>
            <w:tcW w:w="4462" w:type="pct"/>
            <w:vAlign w:val="center"/>
          </w:tcPr>
          <w:p w14:paraId="38B8ED50" w14:textId="77777777" w:rsidR="00796CD2" w:rsidRPr="0080051E" w:rsidRDefault="00327795" w:rsidP="006402DA">
            <w:pPr>
              <w:rPr>
                <w:rFonts w:cs="Noto Sans"/>
                <w:sz w:val="18"/>
                <w:szCs w:val="18"/>
              </w:rPr>
            </w:pPr>
            <w:r w:rsidRPr="0080051E">
              <w:rPr>
                <w:rFonts w:cs="Noto Sans"/>
                <w:sz w:val="18"/>
                <w:szCs w:val="18"/>
              </w:rPr>
              <w:t>Precio.</w:t>
            </w:r>
          </w:p>
        </w:tc>
      </w:tr>
      <w:tr w:rsidR="00796CD2" w:rsidRPr="00BB4488" w14:paraId="38A6961E" w14:textId="77777777" w:rsidTr="006F0094">
        <w:trPr>
          <w:trHeight w:val="20"/>
        </w:trPr>
        <w:tc>
          <w:tcPr>
            <w:tcW w:w="538" w:type="pct"/>
            <w:noWrap/>
            <w:vAlign w:val="center"/>
          </w:tcPr>
          <w:p w14:paraId="04893516" w14:textId="77777777" w:rsidR="00796CD2" w:rsidRPr="00327795" w:rsidRDefault="00327795" w:rsidP="006F0094">
            <w:pPr>
              <w:jc w:val="right"/>
              <w:rPr>
                <w:rFonts w:cs="Noto Sans"/>
                <w:sz w:val="18"/>
                <w:szCs w:val="18"/>
              </w:rPr>
            </w:pPr>
            <w:r w:rsidRPr="00327795">
              <w:rPr>
                <w:rFonts w:cs="Noto Sans"/>
                <w:sz w:val="18"/>
                <w:szCs w:val="18"/>
              </w:rPr>
              <w:t>4.4.2</w:t>
            </w:r>
          </w:p>
        </w:tc>
        <w:tc>
          <w:tcPr>
            <w:tcW w:w="4462" w:type="pct"/>
            <w:vAlign w:val="center"/>
          </w:tcPr>
          <w:p w14:paraId="1EC64DE2" w14:textId="77777777" w:rsidR="00796CD2" w:rsidRPr="0080051E" w:rsidRDefault="00327795" w:rsidP="006402DA">
            <w:pPr>
              <w:rPr>
                <w:rFonts w:cs="Noto Sans"/>
                <w:sz w:val="18"/>
                <w:szCs w:val="18"/>
              </w:rPr>
            </w:pPr>
            <w:r w:rsidRPr="0080051E">
              <w:rPr>
                <w:rFonts w:cs="Noto Sans"/>
                <w:sz w:val="18"/>
                <w:szCs w:val="18"/>
              </w:rPr>
              <w:t>Pagos.</w:t>
            </w:r>
          </w:p>
        </w:tc>
      </w:tr>
      <w:tr w:rsidR="00796CD2" w:rsidRPr="00BB4488" w14:paraId="3195CFB8" w14:textId="77777777" w:rsidTr="006F0094">
        <w:trPr>
          <w:trHeight w:val="20"/>
        </w:trPr>
        <w:tc>
          <w:tcPr>
            <w:tcW w:w="538" w:type="pct"/>
            <w:noWrap/>
            <w:vAlign w:val="center"/>
          </w:tcPr>
          <w:p w14:paraId="69D9CD85" w14:textId="77777777" w:rsidR="00796CD2" w:rsidRPr="00327795" w:rsidRDefault="00327795" w:rsidP="006F0094">
            <w:pPr>
              <w:jc w:val="right"/>
              <w:rPr>
                <w:rFonts w:cs="Noto Sans"/>
                <w:sz w:val="18"/>
                <w:szCs w:val="18"/>
              </w:rPr>
            </w:pPr>
            <w:r w:rsidRPr="00327795">
              <w:rPr>
                <w:rFonts w:cs="Noto Sans"/>
                <w:sz w:val="18"/>
                <w:szCs w:val="18"/>
              </w:rPr>
              <w:t>4.4.3</w:t>
            </w:r>
          </w:p>
        </w:tc>
        <w:tc>
          <w:tcPr>
            <w:tcW w:w="4462" w:type="pct"/>
            <w:vAlign w:val="center"/>
          </w:tcPr>
          <w:p w14:paraId="63AE523D" w14:textId="77777777" w:rsidR="00796CD2" w:rsidRPr="0080051E" w:rsidRDefault="00327795" w:rsidP="006402DA">
            <w:pPr>
              <w:rPr>
                <w:rFonts w:cs="Noto Sans"/>
                <w:sz w:val="18"/>
                <w:szCs w:val="18"/>
              </w:rPr>
            </w:pPr>
            <w:r w:rsidRPr="0080051E">
              <w:rPr>
                <w:rFonts w:cs="Noto Sans"/>
                <w:sz w:val="18"/>
                <w:szCs w:val="18"/>
                <w:lang w:val="es-ES"/>
              </w:rPr>
              <w:t>Mecanismo de comprobación, supervisión y verificación del servicio para efecto de pago.</w:t>
            </w:r>
          </w:p>
        </w:tc>
      </w:tr>
      <w:tr w:rsidR="00796CD2" w:rsidRPr="00327795" w14:paraId="7E0E687B" w14:textId="77777777" w:rsidTr="006F0094">
        <w:trPr>
          <w:trHeight w:val="20"/>
        </w:trPr>
        <w:tc>
          <w:tcPr>
            <w:tcW w:w="538" w:type="pct"/>
            <w:noWrap/>
            <w:vAlign w:val="center"/>
          </w:tcPr>
          <w:p w14:paraId="5B4E8C5A" w14:textId="77777777" w:rsidR="00796CD2" w:rsidRPr="00327795" w:rsidRDefault="00327795" w:rsidP="006F0094">
            <w:pPr>
              <w:jc w:val="right"/>
              <w:rPr>
                <w:rFonts w:cs="Noto Sans"/>
                <w:sz w:val="18"/>
                <w:szCs w:val="18"/>
              </w:rPr>
            </w:pPr>
            <w:r w:rsidRPr="00327795">
              <w:rPr>
                <w:rFonts w:cs="Noto Sans"/>
                <w:sz w:val="18"/>
                <w:szCs w:val="18"/>
              </w:rPr>
              <w:t>4.4.4</w:t>
            </w:r>
          </w:p>
        </w:tc>
        <w:tc>
          <w:tcPr>
            <w:tcW w:w="4462" w:type="pct"/>
            <w:vAlign w:val="center"/>
          </w:tcPr>
          <w:p w14:paraId="6F6B2F9C" w14:textId="77777777" w:rsidR="00796CD2" w:rsidRPr="0080051E" w:rsidRDefault="00327795" w:rsidP="006402DA">
            <w:pPr>
              <w:rPr>
                <w:rFonts w:cs="Noto Sans"/>
                <w:sz w:val="18"/>
                <w:szCs w:val="18"/>
              </w:rPr>
            </w:pPr>
            <w:r w:rsidRPr="0080051E">
              <w:rPr>
                <w:rFonts w:cs="Noto Sans"/>
                <w:sz w:val="18"/>
                <w:szCs w:val="18"/>
              </w:rPr>
              <w:t>Forma de pago.</w:t>
            </w:r>
          </w:p>
        </w:tc>
      </w:tr>
      <w:tr w:rsidR="00796CD2" w:rsidRPr="00BB4488" w14:paraId="119629EB" w14:textId="77777777" w:rsidTr="006F0094">
        <w:trPr>
          <w:trHeight w:val="20"/>
        </w:trPr>
        <w:tc>
          <w:tcPr>
            <w:tcW w:w="538" w:type="pct"/>
            <w:noWrap/>
            <w:vAlign w:val="center"/>
          </w:tcPr>
          <w:p w14:paraId="09CB3DC8" w14:textId="77777777" w:rsidR="00796CD2" w:rsidRDefault="00327795" w:rsidP="006F0094">
            <w:pPr>
              <w:jc w:val="right"/>
              <w:rPr>
                <w:rFonts w:cs="Noto Sans"/>
                <w:b/>
                <w:sz w:val="18"/>
                <w:szCs w:val="18"/>
              </w:rPr>
            </w:pPr>
            <w:r>
              <w:rPr>
                <w:rFonts w:cs="Noto Sans"/>
                <w:b/>
                <w:sz w:val="18"/>
                <w:szCs w:val="18"/>
              </w:rPr>
              <w:t>4.5</w:t>
            </w:r>
          </w:p>
        </w:tc>
        <w:tc>
          <w:tcPr>
            <w:tcW w:w="4462" w:type="pct"/>
            <w:vAlign w:val="center"/>
          </w:tcPr>
          <w:p w14:paraId="550DE850" w14:textId="77777777" w:rsidR="00796CD2" w:rsidRPr="0080051E" w:rsidRDefault="00327795" w:rsidP="006402DA">
            <w:pPr>
              <w:rPr>
                <w:rFonts w:cs="Noto Sans"/>
                <w:sz w:val="18"/>
                <w:szCs w:val="18"/>
              </w:rPr>
            </w:pPr>
            <w:r w:rsidRPr="0080051E">
              <w:rPr>
                <w:rFonts w:eastAsia="Times New Roman" w:cs="Noto Sans"/>
                <w:noProof/>
                <w:sz w:val="18"/>
                <w:szCs w:val="18"/>
                <w:lang w:val="es-ES" w:eastAsia="ar-SA"/>
              </w:rPr>
              <w:t>Impuestos y Derechos.</w:t>
            </w:r>
          </w:p>
        </w:tc>
      </w:tr>
      <w:tr w:rsidR="00796CD2" w:rsidRPr="00BB4488" w14:paraId="27775BEC" w14:textId="77777777" w:rsidTr="006F0094">
        <w:trPr>
          <w:trHeight w:val="20"/>
        </w:trPr>
        <w:tc>
          <w:tcPr>
            <w:tcW w:w="538" w:type="pct"/>
            <w:noWrap/>
            <w:vAlign w:val="center"/>
          </w:tcPr>
          <w:p w14:paraId="48D2E294" w14:textId="77777777" w:rsidR="00796CD2" w:rsidRDefault="00327795" w:rsidP="006F0094">
            <w:pPr>
              <w:jc w:val="right"/>
              <w:rPr>
                <w:rFonts w:cs="Noto Sans"/>
                <w:b/>
                <w:sz w:val="18"/>
                <w:szCs w:val="18"/>
              </w:rPr>
            </w:pPr>
            <w:r>
              <w:rPr>
                <w:rFonts w:cs="Noto Sans"/>
                <w:b/>
                <w:sz w:val="18"/>
                <w:szCs w:val="18"/>
              </w:rPr>
              <w:t>4.6</w:t>
            </w:r>
          </w:p>
        </w:tc>
        <w:tc>
          <w:tcPr>
            <w:tcW w:w="4462" w:type="pct"/>
            <w:vAlign w:val="center"/>
          </w:tcPr>
          <w:p w14:paraId="5D4B292C" w14:textId="1931879F" w:rsidR="00796CD2" w:rsidRPr="0080051E" w:rsidRDefault="00327795" w:rsidP="006402DA">
            <w:pPr>
              <w:rPr>
                <w:rFonts w:cs="Noto Sans"/>
                <w:sz w:val="18"/>
                <w:szCs w:val="18"/>
              </w:rPr>
            </w:pPr>
            <w:r w:rsidRPr="0080051E">
              <w:rPr>
                <w:rFonts w:cs="Noto Sans"/>
                <w:sz w:val="18"/>
                <w:szCs w:val="18"/>
                <w:lang w:val="es-ES"/>
              </w:rPr>
              <w:t>Declaración desierta o cancelación de la licitación, o partida(s).</w:t>
            </w:r>
          </w:p>
        </w:tc>
      </w:tr>
      <w:tr w:rsidR="00327795" w:rsidRPr="00BB4488" w14:paraId="77083273" w14:textId="77777777" w:rsidTr="006F0094">
        <w:trPr>
          <w:trHeight w:val="20"/>
        </w:trPr>
        <w:tc>
          <w:tcPr>
            <w:tcW w:w="538" w:type="pct"/>
            <w:noWrap/>
            <w:vAlign w:val="center"/>
          </w:tcPr>
          <w:p w14:paraId="43CE75D0" w14:textId="7E94F56A" w:rsidR="00327795" w:rsidRDefault="00327795" w:rsidP="006F0094">
            <w:pPr>
              <w:jc w:val="right"/>
              <w:rPr>
                <w:rFonts w:cs="Noto Sans"/>
                <w:b/>
                <w:sz w:val="18"/>
                <w:szCs w:val="18"/>
              </w:rPr>
            </w:pPr>
            <w:r>
              <w:rPr>
                <w:rFonts w:cs="Noto Sans"/>
                <w:b/>
                <w:sz w:val="18"/>
                <w:szCs w:val="18"/>
              </w:rPr>
              <w:t>4.</w:t>
            </w:r>
            <w:r w:rsidR="00D93BDE">
              <w:rPr>
                <w:rFonts w:cs="Noto Sans"/>
                <w:b/>
                <w:sz w:val="18"/>
                <w:szCs w:val="18"/>
              </w:rPr>
              <w:t>7</w:t>
            </w:r>
          </w:p>
        </w:tc>
        <w:tc>
          <w:tcPr>
            <w:tcW w:w="4462" w:type="pct"/>
            <w:vAlign w:val="center"/>
          </w:tcPr>
          <w:p w14:paraId="628A8474" w14:textId="28BA85CE" w:rsidR="00327795" w:rsidRPr="0080051E" w:rsidRDefault="00D93BDE" w:rsidP="006402DA">
            <w:pPr>
              <w:rPr>
                <w:rFonts w:cs="Noto Sans"/>
                <w:sz w:val="18"/>
                <w:szCs w:val="18"/>
                <w:lang w:val="es-ES"/>
              </w:rPr>
            </w:pPr>
            <w:r w:rsidRPr="0080051E">
              <w:rPr>
                <w:rFonts w:cs="Noto Sans"/>
                <w:sz w:val="18"/>
                <w:szCs w:val="18"/>
                <w:lang w:val="es-ES"/>
              </w:rPr>
              <w:t>Información reservada y confidencial</w:t>
            </w:r>
            <w:r w:rsidR="00327795" w:rsidRPr="0080051E">
              <w:rPr>
                <w:rFonts w:cs="Noto Sans"/>
                <w:sz w:val="18"/>
                <w:szCs w:val="18"/>
                <w:lang w:val="es-ES"/>
              </w:rPr>
              <w:t>.</w:t>
            </w:r>
          </w:p>
        </w:tc>
      </w:tr>
      <w:tr w:rsidR="006402DA" w:rsidRPr="001929A5" w14:paraId="4B8C7A10" w14:textId="77777777" w:rsidTr="001929A5">
        <w:trPr>
          <w:trHeight w:val="20"/>
        </w:trPr>
        <w:tc>
          <w:tcPr>
            <w:tcW w:w="538" w:type="pct"/>
            <w:shd w:val="clear" w:color="auto" w:fill="F2F2F2" w:themeFill="background1" w:themeFillShade="F2"/>
            <w:noWrap/>
            <w:vAlign w:val="center"/>
            <w:hideMark/>
          </w:tcPr>
          <w:p w14:paraId="10845D97" w14:textId="77777777" w:rsidR="006402DA" w:rsidRPr="001929A5" w:rsidRDefault="006402DA" w:rsidP="00D72DAB">
            <w:pPr>
              <w:jc w:val="center"/>
              <w:rPr>
                <w:rFonts w:cs="Noto Sans"/>
                <w:b/>
                <w:sz w:val="18"/>
                <w:szCs w:val="18"/>
              </w:rPr>
            </w:pPr>
            <w:r w:rsidRPr="001929A5">
              <w:rPr>
                <w:rFonts w:cs="Noto Sans"/>
                <w:b/>
                <w:sz w:val="18"/>
                <w:szCs w:val="18"/>
              </w:rPr>
              <w:t>VI.</w:t>
            </w:r>
          </w:p>
        </w:tc>
        <w:tc>
          <w:tcPr>
            <w:tcW w:w="4462" w:type="pct"/>
            <w:shd w:val="clear" w:color="auto" w:fill="F2F2F2" w:themeFill="background1" w:themeFillShade="F2"/>
            <w:vAlign w:val="center"/>
            <w:hideMark/>
          </w:tcPr>
          <w:p w14:paraId="41072E6A" w14:textId="77777777" w:rsidR="006402DA" w:rsidRPr="001929A5" w:rsidRDefault="006402DA" w:rsidP="00BB4488">
            <w:pPr>
              <w:rPr>
                <w:rFonts w:cs="Noto Sans"/>
                <w:b/>
                <w:sz w:val="18"/>
                <w:szCs w:val="18"/>
              </w:rPr>
            </w:pPr>
            <w:r w:rsidRPr="001929A5">
              <w:rPr>
                <w:rFonts w:cs="Noto Sans"/>
                <w:b/>
                <w:sz w:val="18"/>
                <w:szCs w:val="18"/>
              </w:rPr>
              <w:t>Documentos y datos que deben presentar los licitantes. entre los qu</w:t>
            </w:r>
            <w:r w:rsidR="001929A5" w:rsidRPr="001929A5">
              <w:rPr>
                <w:rFonts w:cs="Noto Sans"/>
                <w:b/>
                <w:sz w:val="18"/>
                <w:szCs w:val="18"/>
              </w:rPr>
              <w:t>e se encuentran los siguientes:</w:t>
            </w:r>
          </w:p>
        </w:tc>
      </w:tr>
      <w:tr w:rsidR="001929A5" w:rsidRPr="00D72DAB" w14:paraId="48504439" w14:textId="77777777" w:rsidTr="00D72DAB">
        <w:trPr>
          <w:trHeight w:val="20"/>
        </w:trPr>
        <w:tc>
          <w:tcPr>
            <w:tcW w:w="538" w:type="pct"/>
            <w:noWrap/>
            <w:vAlign w:val="center"/>
          </w:tcPr>
          <w:p w14:paraId="6733A4AE" w14:textId="77777777" w:rsidR="001929A5" w:rsidRPr="00D72DAB" w:rsidRDefault="001929A5" w:rsidP="001929A5">
            <w:pPr>
              <w:ind w:left="708"/>
              <w:jc w:val="center"/>
              <w:rPr>
                <w:rFonts w:cs="Noto Sans"/>
                <w:sz w:val="18"/>
                <w:szCs w:val="18"/>
              </w:rPr>
            </w:pPr>
            <w:r w:rsidRPr="00D72DAB">
              <w:rPr>
                <w:rFonts w:cs="Noto Sans"/>
                <w:sz w:val="18"/>
                <w:szCs w:val="18"/>
              </w:rPr>
              <w:t>a)</w:t>
            </w:r>
          </w:p>
        </w:tc>
        <w:tc>
          <w:tcPr>
            <w:tcW w:w="4462" w:type="pct"/>
            <w:vAlign w:val="center"/>
          </w:tcPr>
          <w:p w14:paraId="4341A47E" w14:textId="77777777" w:rsidR="001929A5" w:rsidRPr="00D72DAB" w:rsidRDefault="001929A5" w:rsidP="006402DA">
            <w:pPr>
              <w:rPr>
                <w:rFonts w:cs="Noto Sans"/>
                <w:sz w:val="18"/>
                <w:szCs w:val="18"/>
              </w:rPr>
            </w:pPr>
            <w:r w:rsidRPr="00D72DAB">
              <w:rPr>
                <w:rFonts w:cs="Noto Sans"/>
                <w:sz w:val="18"/>
                <w:szCs w:val="18"/>
              </w:rPr>
              <w:t>El escrito a que se refiere la fracción V del artículo 48 de este Reglamento;</w:t>
            </w:r>
          </w:p>
        </w:tc>
      </w:tr>
      <w:tr w:rsidR="001929A5" w:rsidRPr="00D72DAB" w14:paraId="0308D2DA" w14:textId="77777777" w:rsidTr="00D72DAB">
        <w:trPr>
          <w:trHeight w:val="20"/>
        </w:trPr>
        <w:tc>
          <w:tcPr>
            <w:tcW w:w="538" w:type="pct"/>
            <w:noWrap/>
            <w:vAlign w:val="center"/>
          </w:tcPr>
          <w:p w14:paraId="4A561F5D" w14:textId="77777777" w:rsidR="001929A5" w:rsidRPr="00D72DAB" w:rsidRDefault="001929A5" w:rsidP="001929A5">
            <w:pPr>
              <w:ind w:left="708"/>
              <w:jc w:val="center"/>
              <w:rPr>
                <w:rFonts w:cs="Noto Sans"/>
                <w:sz w:val="18"/>
                <w:szCs w:val="18"/>
              </w:rPr>
            </w:pPr>
            <w:r w:rsidRPr="00D72DAB">
              <w:rPr>
                <w:rFonts w:cs="Noto Sans"/>
                <w:sz w:val="18"/>
                <w:szCs w:val="18"/>
              </w:rPr>
              <w:t>b)</w:t>
            </w:r>
          </w:p>
        </w:tc>
        <w:tc>
          <w:tcPr>
            <w:tcW w:w="4462" w:type="pct"/>
            <w:vAlign w:val="center"/>
          </w:tcPr>
          <w:p w14:paraId="64FE18C3" w14:textId="77777777" w:rsidR="001929A5" w:rsidRPr="00D72DAB" w:rsidRDefault="001929A5" w:rsidP="001929A5">
            <w:pPr>
              <w:rPr>
                <w:rFonts w:cs="Noto Sans"/>
                <w:sz w:val="18"/>
                <w:szCs w:val="18"/>
              </w:rPr>
            </w:pPr>
            <w:r w:rsidRPr="00D72DAB">
              <w:rPr>
                <w:rFonts w:cs="Noto Sans"/>
                <w:sz w:val="18"/>
                <w:szCs w:val="18"/>
              </w:rPr>
              <w:t>El escrito a que hace referencia el artículo 35 del Reglame</w:t>
            </w:r>
            <w:r>
              <w:rPr>
                <w:rFonts w:cs="Noto Sans"/>
                <w:sz w:val="18"/>
                <w:szCs w:val="18"/>
              </w:rPr>
              <w:t xml:space="preserve">nto de la LAASSP, en el caso de </w:t>
            </w:r>
            <w:r w:rsidRPr="00D72DAB">
              <w:rPr>
                <w:rFonts w:cs="Noto Sans"/>
                <w:sz w:val="18"/>
                <w:szCs w:val="18"/>
              </w:rPr>
              <w:t>licitaciones públicas nacionales;</w:t>
            </w:r>
          </w:p>
        </w:tc>
      </w:tr>
      <w:tr w:rsidR="001929A5" w:rsidRPr="00D72DAB" w14:paraId="60995E18" w14:textId="77777777" w:rsidTr="00D72DAB">
        <w:trPr>
          <w:trHeight w:val="20"/>
        </w:trPr>
        <w:tc>
          <w:tcPr>
            <w:tcW w:w="538" w:type="pct"/>
            <w:noWrap/>
            <w:vAlign w:val="center"/>
          </w:tcPr>
          <w:p w14:paraId="048D98CA" w14:textId="77777777" w:rsidR="001929A5" w:rsidRPr="00D72DAB" w:rsidRDefault="001929A5" w:rsidP="001929A5">
            <w:pPr>
              <w:ind w:left="708"/>
              <w:jc w:val="center"/>
              <w:rPr>
                <w:rFonts w:cs="Noto Sans"/>
                <w:sz w:val="18"/>
                <w:szCs w:val="18"/>
              </w:rPr>
            </w:pPr>
            <w:r w:rsidRPr="00D72DAB">
              <w:rPr>
                <w:rFonts w:cs="Noto Sans"/>
                <w:sz w:val="18"/>
                <w:szCs w:val="18"/>
              </w:rPr>
              <w:t>c)</w:t>
            </w:r>
          </w:p>
        </w:tc>
        <w:tc>
          <w:tcPr>
            <w:tcW w:w="4462" w:type="pct"/>
            <w:vAlign w:val="center"/>
          </w:tcPr>
          <w:p w14:paraId="472B3B93" w14:textId="77777777" w:rsidR="001929A5" w:rsidRPr="00D72DAB" w:rsidRDefault="001929A5" w:rsidP="006402DA">
            <w:pPr>
              <w:rPr>
                <w:rFonts w:cs="Noto Sans"/>
                <w:sz w:val="18"/>
                <w:szCs w:val="18"/>
              </w:rPr>
            </w:pPr>
            <w:r w:rsidRPr="00D72DAB">
              <w:rPr>
                <w:rFonts w:cs="Noto Sans"/>
                <w:sz w:val="18"/>
                <w:szCs w:val="18"/>
              </w:rPr>
              <w:t>La copia de los documentos mediante los cuales el licitante acreditará el cumplimiento de las normas, especificaciones o sistemas solicitados conforme a la Ley de Infraestructura de la Calidad y los artículos 31 y 32 de este Reglamento;</w:t>
            </w:r>
          </w:p>
        </w:tc>
      </w:tr>
      <w:tr w:rsidR="00BB4488" w:rsidRPr="00D72DAB" w14:paraId="735840BC" w14:textId="77777777" w:rsidTr="00D72DAB">
        <w:trPr>
          <w:trHeight w:val="20"/>
        </w:trPr>
        <w:tc>
          <w:tcPr>
            <w:tcW w:w="538" w:type="pct"/>
            <w:noWrap/>
            <w:vAlign w:val="center"/>
          </w:tcPr>
          <w:p w14:paraId="76BB9841" w14:textId="77777777" w:rsidR="00BB4488" w:rsidRPr="00D72DAB" w:rsidRDefault="001929A5" w:rsidP="001929A5">
            <w:pPr>
              <w:ind w:left="708"/>
              <w:jc w:val="center"/>
              <w:rPr>
                <w:rFonts w:cs="Noto Sans"/>
                <w:sz w:val="18"/>
                <w:szCs w:val="18"/>
              </w:rPr>
            </w:pPr>
            <w:r w:rsidRPr="00D72DAB">
              <w:rPr>
                <w:rFonts w:cs="Noto Sans"/>
                <w:sz w:val="18"/>
                <w:szCs w:val="18"/>
              </w:rPr>
              <w:t>d)</w:t>
            </w:r>
          </w:p>
        </w:tc>
        <w:tc>
          <w:tcPr>
            <w:tcW w:w="4462" w:type="pct"/>
            <w:vAlign w:val="center"/>
          </w:tcPr>
          <w:p w14:paraId="15CCF824" w14:textId="77777777" w:rsidR="00BB4488" w:rsidRPr="00D72DAB" w:rsidRDefault="001929A5" w:rsidP="006402DA">
            <w:pPr>
              <w:rPr>
                <w:rFonts w:cs="Noto Sans"/>
                <w:sz w:val="18"/>
                <w:szCs w:val="18"/>
              </w:rPr>
            </w:pPr>
            <w:r w:rsidRPr="00D72DAB">
              <w:rPr>
                <w:rFonts w:cs="Noto Sans"/>
                <w:sz w:val="18"/>
                <w:szCs w:val="18"/>
              </w:rPr>
              <w:t>La dirección de correo electrónico del licitante, en caso de contar con la misma;</w:t>
            </w:r>
          </w:p>
        </w:tc>
      </w:tr>
      <w:tr w:rsidR="00BB4488" w:rsidRPr="00D72DAB" w14:paraId="724889E9" w14:textId="77777777" w:rsidTr="00D72DAB">
        <w:trPr>
          <w:trHeight w:val="20"/>
        </w:trPr>
        <w:tc>
          <w:tcPr>
            <w:tcW w:w="538" w:type="pct"/>
            <w:noWrap/>
            <w:vAlign w:val="center"/>
          </w:tcPr>
          <w:p w14:paraId="1BB86D53" w14:textId="77777777" w:rsidR="00BB4488" w:rsidRPr="00D72DAB" w:rsidRDefault="001929A5" w:rsidP="001929A5">
            <w:pPr>
              <w:ind w:left="708"/>
              <w:jc w:val="center"/>
              <w:rPr>
                <w:rFonts w:cs="Noto Sans"/>
                <w:sz w:val="18"/>
                <w:szCs w:val="18"/>
              </w:rPr>
            </w:pPr>
            <w:r w:rsidRPr="00D72DAB">
              <w:rPr>
                <w:rFonts w:cs="Noto Sans"/>
                <w:sz w:val="18"/>
                <w:szCs w:val="18"/>
              </w:rPr>
              <w:t>e)</w:t>
            </w:r>
          </w:p>
        </w:tc>
        <w:tc>
          <w:tcPr>
            <w:tcW w:w="4462" w:type="pct"/>
            <w:vAlign w:val="center"/>
          </w:tcPr>
          <w:p w14:paraId="0D46DAE7" w14:textId="77777777" w:rsidR="00BB4488" w:rsidRPr="00D72DAB" w:rsidRDefault="001929A5" w:rsidP="006402DA">
            <w:pPr>
              <w:rPr>
                <w:rFonts w:cs="Noto Sans"/>
                <w:sz w:val="18"/>
                <w:szCs w:val="18"/>
              </w:rPr>
            </w:pPr>
            <w:r w:rsidRPr="00D72DAB">
              <w:rPr>
                <w:rFonts w:cs="Noto Sans"/>
                <w:sz w:val="18"/>
                <w:szCs w:val="18"/>
              </w:rPr>
              <w:t>El escrito mediante el cual el licitante manifieste bajo protesta de decir verdad, que no se ubica en los supuestos establecidos en los artículos 71 y 90, antepenúltimo párrafo de la Ley;</w:t>
            </w:r>
          </w:p>
        </w:tc>
      </w:tr>
      <w:tr w:rsidR="00BB4488" w:rsidRPr="00D72DAB" w14:paraId="5F6FD615" w14:textId="77777777" w:rsidTr="00D72DAB">
        <w:trPr>
          <w:trHeight w:val="20"/>
        </w:trPr>
        <w:tc>
          <w:tcPr>
            <w:tcW w:w="538" w:type="pct"/>
            <w:noWrap/>
            <w:vAlign w:val="center"/>
          </w:tcPr>
          <w:p w14:paraId="63DFA01C" w14:textId="77777777" w:rsidR="00BB4488" w:rsidRPr="00D72DAB" w:rsidRDefault="001929A5" w:rsidP="001929A5">
            <w:pPr>
              <w:ind w:left="708"/>
              <w:jc w:val="center"/>
              <w:rPr>
                <w:rFonts w:cs="Noto Sans"/>
                <w:sz w:val="18"/>
                <w:szCs w:val="18"/>
              </w:rPr>
            </w:pPr>
            <w:r w:rsidRPr="00D72DAB">
              <w:rPr>
                <w:rFonts w:cs="Noto Sans"/>
                <w:sz w:val="18"/>
                <w:szCs w:val="18"/>
              </w:rPr>
              <w:t>f)</w:t>
            </w:r>
          </w:p>
        </w:tc>
        <w:tc>
          <w:tcPr>
            <w:tcW w:w="4462" w:type="pct"/>
            <w:vAlign w:val="center"/>
          </w:tcPr>
          <w:p w14:paraId="150E44BD" w14:textId="77777777" w:rsidR="00BB4488" w:rsidRPr="00D72DAB" w:rsidRDefault="001929A5" w:rsidP="006402DA">
            <w:pPr>
              <w:rPr>
                <w:rFonts w:cs="Noto Sans"/>
                <w:sz w:val="18"/>
                <w:szCs w:val="18"/>
              </w:rPr>
            </w:pPr>
            <w:r w:rsidRPr="00D72DAB">
              <w:rPr>
                <w:rFonts w:cs="Noto Sans"/>
                <w:sz w:val="18"/>
                <w:szCs w:val="18"/>
              </w:rPr>
              <w:t>La declaración de integridad, en la que el licitante manifieste, bajo protesta de decir verdad, que se abstendrá, por sí o a través de interpósita persona, de adoptar conductas para que los servidores públicos de la dependencia o entidad induzcan o alteren las evaluaciones de las proposiciones, el resultado del procedimiento u otros aspectos que le puedan otorgar condiciones más ventajosas con relación a los demás participantes;</w:t>
            </w:r>
          </w:p>
        </w:tc>
      </w:tr>
      <w:tr w:rsidR="00BB4488" w:rsidRPr="00D72DAB" w14:paraId="59D111EA" w14:textId="77777777" w:rsidTr="00D72DAB">
        <w:trPr>
          <w:trHeight w:val="20"/>
        </w:trPr>
        <w:tc>
          <w:tcPr>
            <w:tcW w:w="538" w:type="pct"/>
            <w:noWrap/>
            <w:vAlign w:val="center"/>
          </w:tcPr>
          <w:p w14:paraId="6074D225" w14:textId="77777777" w:rsidR="00BB4488" w:rsidRPr="00D72DAB" w:rsidRDefault="00CE14A4" w:rsidP="00CE14A4">
            <w:pPr>
              <w:ind w:left="708"/>
              <w:jc w:val="center"/>
              <w:rPr>
                <w:rFonts w:cs="Noto Sans"/>
                <w:sz w:val="18"/>
                <w:szCs w:val="18"/>
              </w:rPr>
            </w:pPr>
            <w:r w:rsidRPr="00D72DAB">
              <w:rPr>
                <w:rFonts w:cs="Noto Sans"/>
                <w:sz w:val="18"/>
                <w:szCs w:val="18"/>
              </w:rPr>
              <w:t>g)</w:t>
            </w:r>
          </w:p>
        </w:tc>
        <w:tc>
          <w:tcPr>
            <w:tcW w:w="4462" w:type="pct"/>
            <w:vAlign w:val="center"/>
          </w:tcPr>
          <w:p w14:paraId="7CAED291" w14:textId="77777777" w:rsidR="00BB4488" w:rsidRPr="00D72DAB" w:rsidRDefault="00CE14A4" w:rsidP="006402DA">
            <w:pPr>
              <w:rPr>
                <w:rFonts w:cs="Noto Sans"/>
                <w:sz w:val="18"/>
                <w:szCs w:val="18"/>
              </w:rPr>
            </w:pPr>
            <w:r w:rsidRPr="00D72DAB">
              <w:rPr>
                <w:rFonts w:cs="Noto Sans"/>
                <w:sz w:val="18"/>
                <w:szCs w:val="18"/>
              </w:rPr>
              <w:t>En el supuesto previsto en el segundo párrafo del artículo 18 fracción III inciso a)  de la Ley, la manifestación del licitante en la que se indique bajo protesta de decir verdad, que es una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XXVII del artículo 2 de la Ley General para la Inclusión de las Personas con Discapacidad;</w:t>
            </w:r>
          </w:p>
        </w:tc>
      </w:tr>
      <w:tr w:rsidR="00BB4488" w:rsidRPr="00D72DAB" w14:paraId="20AA092B" w14:textId="77777777" w:rsidTr="00D72DAB">
        <w:trPr>
          <w:trHeight w:val="20"/>
        </w:trPr>
        <w:tc>
          <w:tcPr>
            <w:tcW w:w="538" w:type="pct"/>
            <w:noWrap/>
            <w:vAlign w:val="center"/>
          </w:tcPr>
          <w:p w14:paraId="44A926FB" w14:textId="77777777" w:rsidR="00BB4488" w:rsidRPr="00D72DAB" w:rsidRDefault="00BB4488" w:rsidP="00BB4488">
            <w:pPr>
              <w:ind w:left="708"/>
              <w:jc w:val="center"/>
              <w:rPr>
                <w:rFonts w:cs="Noto Sans"/>
                <w:sz w:val="18"/>
                <w:szCs w:val="18"/>
              </w:rPr>
            </w:pPr>
            <w:r w:rsidRPr="00D72DAB">
              <w:rPr>
                <w:rFonts w:cs="Noto Sans"/>
                <w:sz w:val="18"/>
                <w:szCs w:val="18"/>
              </w:rPr>
              <w:t>h)</w:t>
            </w:r>
          </w:p>
        </w:tc>
        <w:tc>
          <w:tcPr>
            <w:tcW w:w="4462" w:type="pct"/>
            <w:vAlign w:val="center"/>
          </w:tcPr>
          <w:p w14:paraId="28495762" w14:textId="77777777" w:rsidR="00BB4488" w:rsidRPr="00D72DAB" w:rsidRDefault="00BB4488" w:rsidP="006402DA">
            <w:pPr>
              <w:rPr>
                <w:rFonts w:cs="Noto Sans"/>
                <w:sz w:val="18"/>
                <w:szCs w:val="18"/>
              </w:rPr>
            </w:pPr>
            <w:r w:rsidRPr="00D72DAB">
              <w:rPr>
                <w:rFonts w:cs="Noto Sans"/>
                <w:sz w:val="18"/>
                <w:szCs w:val="18"/>
              </w:rPr>
              <w:t>En su caso, el documento o el escrito a que se refiere el artículo 34 del Reglamento de la LAASSP;</w:t>
            </w:r>
          </w:p>
        </w:tc>
      </w:tr>
      <w:tr w:rsidR="00BB4488" w:rsidRPr="00D72DAB" w14:paraId="0A993001" w14:textId="77777777" w:rsidTr="00D72DAB">
        <w:trPr>
          <w:trHeight w:val="20"/>
        </w:trPr>
        <w:tc>
          <w:tcPr>
            <w:tcW w:w="538" w:type="pct"/>
            <w:noWrap/>
            <w:vAlign w:val="center"/>
          </w:tcPr>
          <w:p w14:paraId="362E83CC" w14:textId="77777777" w:rsidR="00BB4488" w:rsidRPr="00D72DAB" w:rsidRDefault="00BB4488" w:rsidP="00BB4488">
            <w:pPr>
              <w:ind w:left="708"/>
              <w:jc w:val="center"/>
              <w:rPr>
                <w:rFonts w:cs="Noto Sans"/>
                <w:sz w:val="18"/>
                <w:szCs w:val="18"/>
              </w:rPr>
            </w:pPr>
            <w:r w:rsidRPr="00D72DAB">
              <w:rPr>
                <w:rFonts w:cs="Noto Sans"/>
                <w:sz w:val="18"/>
                <w:szCs w:val="18"/>
              </w:rPr>
              <w:t>i)</w:t>
            </w:r>
          </w:p>
        </w:tc>
        <w:tc>
          <w:tcPr>
            <w:tcW w:w="4462" w:type="pct"/>
            <w:vAlign w:val="center"/>
          </w:tcPr>
          <w:p w14:paraId="31830665" w14:textId="77777777" w:rsidR="00BB4488" w:rsidRPr="00D72DAB" w:rsidRDefault="00BB4488" w:rsidP="006402DA">
            <w:pPr>
              <w:rPr>
                <w:rFonts w:cs="Noto Sans"/>
                <w:sz w:val="18"/>
                <w:szCs w:val="18"/>
              </w:rPr>
            </w:pPr>
            <w:r w:rsidRPr="00D72DAB">
              <w:rPr>
                <w:rFonts w:cs="Noto Sans"/>
                <w:sz w:val="18"/>
                <w:szCs w:val="18"/>
              </w:rPr>
              <w:t>En su caso, el convenio firmado por cada una de las personas que integren una proposición conjunta, indicando en el mismo las obligaciones específicas del contrato que corresponderá a cada una de ellas, así como la manera en qu</w:t>
            </w:r>
            <w:r>
              <w:rPr>
                <w:rFonts w:cs="Noto Sans"/>
                <w:sz w:val="18"/>
                <w:szCs w:val="18"/>
              </w:rPr>
              <w:t>e se exigirá su cumplimiento, y</w:t>
            </w:r>
          </w:p>
        </w:tc>
      </w:tr>
      <w:tr w:rsidR="00BB4488" w:rsidRPr="00D72DAB" w14:paraId="13402F10" w14:textId="77777777" w:rsidTr="00D72DAB">
        <w:trPr>
          <w:trHeight w:val="20"/>
        </w:trPr>
        <w:tc>
          <w:tcPr>
            <w:tcW w:w="538" w:type="pct"/>
            <w:noWrap/>
            <w:vAlign w:val="center"/>
          </w:tcPr>
          <w:p w14:paraId="31D34BA3" w14:textId="77777777" w:rsidR="00BB4488" w:rsidRPr="00D72DAB" w:rsidRDefault="00BB4488" w:rsidP="00BB4488">
            <w:pPr>
              <w:ind w:left="708"/>
              <w:jc w:val="center"/>
              <w:rPr>
                <w:rFonts w:cs="Noto Sans"/>
                <w:sz w:val="18"/>
                <w:szCs w:val="18"/>
              </w:rPr>
            </w:pPr>
            <w:r w:rsidRPr="00D72DAB">
              <w:rPr>
                <w:rFonts w:cs="Noto Sans"/>
                <w:sz w:val="18"/>
                <w:szCs w:val="18"/>
              </w:rPr>
              <w:t>j)</w:t>
            </w:r>
          </w:p>
        </w:tc>
        <w:tc>
          <w:tcPr>
            <w:tcW w:w="4462" w:type="pct"/>
            <w:vAlign w:val="center"/>
          </w:tcPr>
          <w:p w14:paraId="12098BAD" w14:textId="77777777" w:rsidR="00BB4488" w:rsidRPr="00D72DAB" w:rsidRDefault="00BB4488" w:rsidP="006402DA">
            <w:pPr>
              <w:rPr>
                <w:rFonts w:cs="Noto Sans"/>
                <w:sz w:val="18"/>
                <w:szCs w:val="18"/>
              </w:rPr>
            </w:pPr>
            <w:r w:rsidRPr="00D72DAB">
              <w:rPr>
                <w:rFonts w:cs="Noto Sans"/>
                <w:sz w:val="18"/>
                <w:szCs w:val="18"/>
              </w:rPr>
              <w:t>Para el caso del licitante que resulte adjudicado, las opiniones de cumplimiento de obligaciones fiscales de conformidad con las disposiciones jurídicas aplicables, las cuales serán necesarias para llevar a cabo la formalización del contrato correspondiente, por lo que de no presentarse no se podrá formalizar contrato alguno.</w:t>
            </w:r>
          </w:p>
        </w:tc>
      </w:tr>
      <w:tr w:rsidR="006402DA" w:rsidRPr="001929A5" w14:paraId="38E97ACE" w14:textId="77777777" w:rsidTr="001929A5">
        <w:trPr>
          <w:trHeight w:val="20"/>
        </w:trPr>
        <w:tc>
          <w:tcPr>
            <w:tcW w:w="538" w:type="pct"/>
            <w:shd w:val="clear" w:color="auto" w:fill="F2F2F2" w:themeFill="background1" w:themeFillShade="F2"/>
            <w:noWrap/>
            <w:vAlign w:val="center"/>
            <w:hideMark/>
          </w:tcPr>
          <w:p w14:paraId="205A29AB" w14:textId="77777777" w:rsidR="006402DA" w:rsidRPr="001929A5" w:rsidRDefault="006402DA" w:rsidP="00D72DAB">
            <w:pPr>
              <w:jc w:val="center"/>
              <w:rPr>
                <w:rFonts w:cs="Noto Sans"/>
                <w:b/>
                <w:sz w:val="18"/>
                <w:szCs w:val="18"/>
              </w:rPr>
            </w:pPr>
            <w:r w:rsidRPr="001929A5">
              <w:rPr>
                <w:rFonts w:cs="Noto Sans"/>
                <w:b/>
                <w:sz w:val="18"/>
                <w:szCs w:val="18"/>
              </w:rPr>
              <w:lastRenderedPageBreak/>
              <w:t>VII.</w:t>
            </w:r>
          </w:p>
        </w:tc>
        <w:tc>
          <w:tcPr>
            <w:tcW w:w="4462" w:type="pct"/>
            <w:shd w:val="clear" w:color="auto" w:fill="F2F2F2" w:themeFill="background1" w:themeFillShade="F2"/>
            <w:vAlign w:val="center"/>
            <w:hideMark/>
          </w:tcPr>
          <w:p w14:paraId="3DFD4915" w14:textId="77777777" w:rsidR="006402DA" w:rsidRPr="001929A5" w:rsidRDefault="006402DA" w:rsidP="006402DA">
            <w:pPr>
              <w:rPr>
                <w:rFonts w:cs="Noto Sans"/>
                <w:b/>
                <w:sz w:val="18"/>
                <w:szCs w:val="18"/>
              </w:rPr>
            </w:pPr>
            <w:r w:rsidRPr="001929A5">
              <w:rPr>
                <w:rFonts w:cs="Noto Sans"/>
                <w:b/>
                <w:sz w:val="18"/>
                <w:szCs w:val="18"/>
              </w:rPr>
              <w:t>Domicilio de las oficinas de la autoridad administrativa competente y la dirección electrónica de Compras MX, en que podrán presentarse inconformidades contra los actos de la licitación pública, y</w:t>
            </w:r>
          </w:p>
        </w:tc>
      </w:tr>
      <w:tr w:rsidR="006402DA" w:rsidRPr="006510FF" w14:paraId="07AE27CA" w14:textId="77777777" w:rsidTr="006510FF">
        <w:trPr>
          <w:trHeight w:val="20"/>
        </w:trPr>
        <w:tc>
          <w:tcPr>
            <w:tcW w:w="538" w:type="pct"/>
            <w:shd w:val="clear" w:color="auto" w:fill="F2F2F2" w:themeFill="background1" w:themeFillShade="F2"/>
            <w:noWrap/>
            <w:vAlign w:val="center"/>
            <w:hideMark/>
          </w:tcPr>
          <w:p w14:paraId="7018F1F2" w14:textId="77777777" w:rsidR="006402DA" w:rsidRPr="006510FF" w:rsidRDefault="006402DA" w:rsidP="00D72DAB">
            <w:pPr>
              <w:jc w:val="center"/>
              <w:rPr>
                <w:rFonts w:cs="Noto Sans"/>
                <w:b/>
                <w:sz w:val="18"/>
                <w:szCs w:val="18"/>
              </w:rPr>
            </w:pPr>
            <w:r w:rsidRPr="006510FF">
              <w:rPr>
                <w:rFonts w:cs="Noto Sans"/>
                <w:b/>
                <w:sz w:val="18"/>
                <w:szCs w:val="18"/>
              </w:rPr>
              <w:t>VIII.</w:t>
            </w:r>
          </w:p>
        </w:tc>
        <w:tc>
          <w:tcPr>
            <w:tcW w:w="4462" w:type="pct"/>
            <w:shd w:val="clear" w:color="auto" w:fill="F2F2F2" w:themeFill="background1" w:themeFillShade="F2"/>
            <w:vAlign w:val="center"/>
            <w:hideMark/>
          </w:tcPr>
          <w:p w14:paraId="0806CB33" w14:textId="77777777" w:rsidR="006402DA" w:rsidRPr="006510FF" w:rsidRDefault="006402DA" w:rsidP="006402DA">
            <w:pPr>
              <w:rPr>
                <w:rFonts w:cs="Noto Sans"/>
                <w:b/>
                <w:sz w:val="18"/>
                <w:szCs w:val="18"/>
              </w:rPr>
            </w:pPr>
            <w:r w:rsidRPr="006510FF">
              <w:rPr>
                <w:rFonts w:cs="Noto Sans"/>
                <w:b/>
                <w:sz w:val="18"/>
                <w:szCs w:val="18"/>
              </w:rPr>
              <w:t>Formatos que faciliten y agilicen la presentación y recepción de las proposic</w:t>
            </w:r>
            <w:r w:rsidR="006510FF" w:rsidRPr="006510FF">
              <w:rPr>
                <w:rFonts w:cs="Noto Sans"/>
                <w:b/>
                <w:sz w:val="18"/>
                <w:szCs w:val="18"/>
              </w:rPr>
              <w:t>iones, como lo son relativos a:</w:t>
            </w:r>
          </w:p>
        </w:tc>
      </w:tr>
      <w:tr w:rsidR="006510FF" w:rsidRPr="00D72DAB" w14:paraId="6325A40A" w14:textId="77777777" w:rsidTr="00D72DAB">
        <w:trPr>
          <w:trHeight w:val="20"/>
        </w:trPr>
        <w:tc>
          <w:tcPr>
            <w:tcW w:w="538" w:type="pct"/>
            <w:noWrap/>
            <w:vAlign w:val="center"/>
          </w:tcPr>
          <w:p w14:paraId="3F393611" w14:textId="77777777" w:rsidR="006510FF" w:rsidRPr="00D72DAB" w:rsidRDefault="006510FF" w:rsidP="006510FF">
            <w:pPr>
              <w:ind w:left="708"/>
              <w:jc w:val="center"/>
              <w:rPr>
                <w:rFonts w:cs="Noto Sans"/>
                <w:sz w:val="18"/>
                <w:szCs w:val="18"/>
              </w:rPr>
            </w:pPr>
            <w:r w:rsidRPr="00D72DAB">
              <w:rPr>
                <w:rFonts w:cs="Noto Sans"/>
                <w:sz w:val="18"/>
                <w:szCs w:val="18"/>
              </w:rPr>
              <w:t>a)</w:t>
            </w:r>
          </w:p>
        </w:tc>
        <w:tc>
          <w:tcPr>
            <w:tcW w:w="4462" w:type="pct"/>
            <w:vAlign w:val="center"/>
          </w:tcPr>
          <w:p w14:paraId="10DC012C" w14:textId="77777777" w:rsidR="006510FF" w:rsidRPr="00D72DAB" w:rsidRDefault="006510FF" w:rsidP="006402DA">
            <w:pPr>
              <w:rPr>
                <w:rFonts w:cs="Noto Sans"/>
                <w:sz w:val="18"/>
                <w:szCs w:val="18"/>
              </w:rPr>
            </w:pPr>
            <w:r w:rsidRPr="00D72DAB">
              <w:rPr>
                <w:rFonts w:cs="Noto Sans"/>
                <w:sz w:val="18"/>
                <w:szCs w:val="18"/>
              </w:rPr>
              <w:t>La presentación de la propuesta económica;</w:t>
            </w:r>
          </w:p>
        </w:tc>
      </w:tr>
      <w:tr w:rsidR="001929A5" w:rsidRPr="00D72DAB" w14:paraId="503139F1" w14:textId="77777777" w:rsidTr="00D72DAB">
        <w:trPr>
          <w:trHeight w:val="20"/>
        </w:trPr>
        <w:tc>
          <w:tcPr>
            <w:tcW w:w="538" w:type="pct"/>
            <w:noWrap/>
            <w:vAlign w:val="center"/>
          </w:tcPr>
          <w:p w14:paraId="3612F02C" w14:textId="77777777" w:rsidR="001929A5" w:rsidRPr="00D72DAB" w:rsidRDefault="006510FF" w:rsidP="006510FF">
            <w:pPr>
              <w:ind w:left="708"/>
              <w:jc w:val="center"/>
              <w:rPr>
                <w:rFonts w:cs="Noto Sans"/>
                <w:sz w:val="18"/>
                <w:szCs w:val="18"/>
              </w:rPr>
            </w:pPr>
            <w:r w:rsidRPr="00D72DAB">
              <w:rPr>
                <w:rFonts w:cs="Noto Sans"/>
                <w:sz w:val="18"/>
                <w:szCs w:val="18"/>
              </w:rPr>
              <w:t>b)</w:t>
            </w:r>
          </w:p>
        </w:tc>
        <w:tc>
          <w:tcPr>
            <w:tcW w:w="4462" w:type="pct"/>
            <w:vAlign w:val="center"/>
          </w:tcPr>
          <w:p w14:paraId="0F9487FA" w14:textId="77777777" w:rsidR="001929A5" w:rsidRPr="00D72DAB" w:rsidRDefault="006510FF" w:rsidP="006402DA">
            <w:pPr>
              <w:rPr>
                <w:rFonts w:cs="Noto Sans"/>
                <w:sz w:val="18"/>
                <w:szCs w:val="18"/>
              </w:rPr>
            </w:pPr>
            <w:r w:rsidRPr="00D72DAB">
              <w:rPr>
                <w:rFonts w:cs="Noto Sans"/>
                <w:sz w:val="18"/>
                <w:szCs w:val="18"/>
              </w:rPr>
              <w:t>La manifestación de los licitantes nacionales respecto del origen extranjero de los bienes que oferten;</w:t>
            </w:r>
          </w:p>
        </w:tc>
      </w:tr>
      <w:tr w:rsidR="001929A5" w:rsidRPr="00D72DAB" w14:paraId="22E612A8" w14:textId="77777777" w:rsidTr="00D72DAB">
        <w:trPr>
          <w:trHeight w:val="20"/>
        </w:trPr>
        <w:tc>
          <w:tcPr>
            <w:tcW w:w="538" w:type="pct"/>
            <w:noWrap/>
            <w:vAlign w:val="center"/>
          </w:tcPr>
          <w:p w14:paraId="0B88AE44" w14:textId="77777777" w:rsidR="001929A5" w:rsidRPr="00D72DAB" w:rsidRDefault="006510FF" w:rsidP="006510FF">
            <w:pPr>
              <w:ind w:left="708"/>
              <w:jc w:val="center"/>
              <w:rPr>
                <w:rFonts w:cs="Noto Sans"/>
                <w:sz w:val="18"/>
                <w:szCs w:val="18"/>
              </w:rPr>
            </w:pPr>
            <w:r w:rsidRPr="00D72DAB">
              <w:rPr>
                <w:rFonts w:cs="Noto Sans"/>
                <w:sz w:val="18"/>
                <w:szCs w:val="18"/>
              </w:rPr>
              <w:t>c)</w:t>
            </w:r>
          </w:p>
        </w:tc>
        <w:tc>
          <w:tcPr>
            <w:tcW w:w="4462" w:type="pct"/>
            <w:vAlign w:val="center"/>
          </w:tcPr>
          <w:p w14:paraId="159226C5" w14:textId="77777777" w:rsidR="001929A5" w:rsidRPr="00D72DAB" w:rsidRDefault="006510FF" w:rsidP="006402DA">
            <w:pPr>
              <w:rPr>
                <w:rFonts w:cs="Noto Sans"/>
                <w:sz w:val="18"/>
                <w:szCs w:val="18"/>
              </w:rPr>
            </w:pPr>
            <w:r w:rsidRPr="00D72DAB">
              <w:rPr>
                <w:rFonts w:cs="Noto Sans"/>
                <w:sz w:val="18"/>
                <w:szCs w:val="18"/>
              </w:rPr>
              <w:t>La manifestación de los licitantes extranjeros en relación a que los precios que ofertan en su propuesta económica no se cotizan en condiciones de prácticas desleales de comercio internacional en su modalidad de discriminación de precios o subsidios;</w:t>
            </w:r>
          </w:p>
        </w:tc>
      </w:tr>
      <w:tr w:rsidR="001929A5" w:rsidRPr="00D72DAB" w14:paraId="0B71863F" w14:textId="77777777" w:rsidTr="00D72DAB">
        <w:trPr>
          <w:trHeight w:val="20"/>
        </w:trPr>
        <w:tc>
          <w:tcPr>
            <w:tcW w:w="538" w:type="pct"/>
            <w:noWrap/>
            <w:vAlign w:val="center"/>
          </w:tcPr>
          <w:p w14:paraId="6F668E9F" w14:textId="77777777" w:rsidR="001929A5" w:rsidRPr="00D72DAB" w:rsidRDefault="006510FF" w:rsidP="006510FF">
            <w:pPr>
              <w:ind w:left="708"/>
              <w:jc w:val="center"/>
              <w:rPr>
                <w:rFonts w:cs="Noto Sans"/>
                <w:sz w:val="18"/>
                <w:szCs w:val="18"/>
              </w:rPr>
            </w:pPr>
            <w:r w:rsidRPr="00D72DAB">
              <w:rPr>
                <w:rFonts w:cs="Noto Sans"/>
                <w:sz w:val="18"/>
                <w:szCs w:val="18"/>
              </w:rPr>
              <w:t>d)</w:t>
            </w:r>
          </w:p>
        </w:tc>
        <w:tc>
          <w:tcPr>
            <w:tcW w:w="4462" w:type="pct"/>
            <w:vAlign w:val="center"/>
          </w:tcPr>
          <w:p w14:paraId="4C7A5090" w14:textId="77777777" w:rsidR="001929A5" w:rsidRPr="00D72DAB" w:rsidRDefault="006510FF" w:rsidP="006402DA">
            <w:pPr>
              <w:rPr>
                <w:rFonts w:cs="Noto Sans"/>
                <w:sz w:val="18"/>
                <w:szCs w:val="18"/>
              </w:rPr>
            </w:pPr>
            <w:r w:rsidRPr="00D72DAB">
              <w:rPr>
                <w:rFonts w:cs="Noto Sans"/>
                <w:sz w:val="18"/>
                <w:szCs w:val="18"/>
              </w:rPr>
              <w:t>La manifestación de los licitantes respecto del origen nacional de los bienes o servicios que oferten;</w:t>
            </w:r>
          </w:p>
        </w:tc>
      </w:tr>
      <w:tr w:rsidR="001929A5" w:rsidRPr="00D72DAB" w14:paraId="6C4A0042" w14:textId="77777777" w:rsidTr="00D72DAB">
        <w:trPr>
          <w:trHeight w:val="20"/>
        </w:trPr>
        <w:tc>
          <w:tcPr>
            <w:tcW w:w="538" w:type="pct"/>
            <w:noWrap/>
            <w:vAlign w:val="center"/>
          </w:tcPr>
          <w:p w14:paraId="1D37E1E0" w14:textId="77777777" w:rsidR="001929A5" w:rsidRPr="00D72DAB" w:rsidRDefault="006510FF" w:rsidP="006510FF">
            <w:pPr>
              <w:ind w:left="708"/>
              <w:jc w:val="center"/>
              <w:rPr>
                <w:rFonts w:cs="Noto Sans"/>
                <w:sz w:val="18"/>
                <w:szCs w:val="18"/>
              </w:rPr>
            </w:pPr>
            <w:r w:rsidRPr="00D72DAB">
              <w:rPr>
                <w:rFonts w:cs="Noto Sans"/>
                <w:sz w:val="18"/>
                <w:szCs w:val="18"/>
              </w:rPr>
              <w:t>e)</w:t>
            </w:r>
          </w:p>
        </w:tc>
        <w:tc>
          <w:tcPr>
            <w:tcW w:w="4462" w:type="pct"/>
            <w:vAlign w:val="center"/>
          </w:tcPr>
          <w:p w14:paraId="03E110B1" w14:textId="77777777" w:rsidR="001929A5" w:rsidRPr="00D72DAB" w:rsidRDefault="006510FF" w:rsidP="006402DA">
            <w:pPr>
              <w:rPr>
                <w:rFonts w:cs="Noto Sans"/>
                <w:sz w:val="18"/>
                <w:szCs w:val="18"/>
              </w:rPr>
            </w:pPr>
            <w:r w:rsidRPr="00D72DAB">
              <w:rPr>
                <w:rFonts w:cs="Noto Sans"/>
                <w:sz w:val="18"/>
                <w:szCs w:val="18"/>
              </w:rPr>
              <w:t>La manifestación sobre la estratificación a la que pertenece una empresa considerada MIPYME, en los términos del artículo 34 del Reglamento de la LAASSP, y</w:t>
            </w:r>
          </w:p>
        </w:tc>
      </w:tr>
      <w:tr w:rsidR="001929A5" w:rsidRPr="00D72DAB" w14:paraId="0B6EFAAF" w14:textId="77777777" w:rsidTr="00D72DAB">
        <w:trPr>
          <w:trHeight w:val="20"/>
        </w:trPr>
        <w:tc>
          <w:tcPr>
            <w:tcW w:w="538" w:type="pct"/>
            <w:noWrap/>
            <w:vAlign w:val="center"/>
          </w:tcPr>
          <w:p w14:paraId="6DF8D963" w14:textId="77777777" w:rsidR="001929A5" w:rsidRPr="00D72DAB" w:rsidRDefault="006510FF" w:rsidP="006510FF">
            <w:pPr>
              <w:ind w:left="708"/>
              <w:jc w:val="center"/>
              <w:rPr>
                <w:rFonts w:cs="Noto Sans"/>
                <w:sz w:val="18"/>
                <w:szCs w:val="18"/>
              </w:rPr>
            </w:pPr>
            <w:r w:rsidRPr="00D72DAB">
              <w:rPr>
                <w:rFonts w:cs="Noto Sans"/>
                <w:sz w:val="18"/>
                <w:szCs w:val="18"/>
              </w:rPr>
              <w:t>f)</w:t>
            </w:r>
          </w:p>
        </w:tc>
        <w:tc>
          <w:tcPr>
            <w:tcW w:w="4462" w:type="pct"/>
            <w:vAlign w:val="center"/>
          </w:tcPr>
          <w:p w14:paraId="7EB89D14" w14:textId="77777777" w:rsidR="001929A5" w:rsidRPr="00D72DAB" w:rsidRDefault="006510FF" w:rsidP="006402DA">
            <w:pPr>
              <w:rPr>
                <w:rFonts w:cs="Noto Sans"/>
                <w:sz w:val="18"/>
                <w:szCs w:val="18"/>
              </w:rPr>
            </w:pPr>
            <w:r w:rsidRPr="00D72DAB">
              <w:rPr>
                <w:rFonts w:cs="Noto Sans"/>
                <w:sz w:val="18"/>
                <w:szCs w:val="18"/>
              </w:rPr>
              <w:t>La verificación de la recepción de los documentos que el licitante entregue en el acto de presentación y apertura de proposiciones, en relación con los documentos requeridos en la convocatoria a la licitación pública.</w:t>
            </w:r>
          </w:p>
        </w:tc>
      </w:tr>
    </w:tbl>
    <w:p w14:paraId="3B93CD23" w14:textId="77777777" w:rsidR="006402DA" w:rsidRPr="006402DA" w:rsidRDefault="006402DA" w:rsidP="006402DA">
      <w:pPr>
        <w:rPr>
          <w:rFonts w:cs="Noto Sans"/>
        </w:rPr>
      </w:pPr>
    </w:p>
    <w:p w14:paraId="30318F15" w14:textId="77777777" w:rsidR="006402DA" w:rsidRPr="006402DA" w:rsidRDefault="006402DA" w:rsidP="006402DA">
      <w:pPr>
        <w:rPr>
          <w:rFonts w:cs="Noto Sans"/>
        </w:rPr>
      </w:pPr>
      <w:r w:rsidRPr="006402DA">
        <w:rPr>
          <w:rFonts w:cs="Noto Sans"/>
        </w:rPr>
        <w:br w:type="page"/>
      </w:r>
    </w:p>
    <w:p w14:paraId="784AEA86" w14:textId="77777777" w:rsidR="006402DA" w:rsidRPr="00B92F5B" w:rsidRDefault="006402DA" w:rsidP="00930EC8">
      <w:pPr>
        <w:pStyle w:val="Ttulo1"/>
        <w:numPr>
          <w:ilvl w:val="0"/>
          <w:numId w:val="0"/>
        </w:numPr>
        <w:ind w:left="284" w:hanging="284"/>
        <w:jc w:val="center"/>
        <w:rPr>
          <w:szCs w:val="20"/>
        </w:rPr>
      </w:pPr>
      <w:r w:rsidRPr="00B92F5B">
        <w:rPr>
          <w:szCs w:val="20"/>
        </w:rPr>
        <w:lastRenderedPageBreak/>
        <w:t>GLOSARIO DE TÉRMINOS.</w:t>
      </w:r>
    </w:p>
    <w:p w14:paraId="6D1404F9" w14:textId="77777777" w:rsidR="006402DA" w:rsidRPr="00B92F5B" w:rsidRDefault="006402DA" w:rsidP="006402DA">
      <w:pPr>
        <w:rPr>
          <w:rFonts w:cs="Noto Sans"/>
          <w:szCs w:val="20"/>
        </w:rPr>
      </w:pPr>
    </w:p>
    <w:p w14:paraId="340FACAF" w14:textId="6C27A6A0" w:rsidR="006402DA" w:rsidRPr="00B92F5B" w:rsidRDefault="00017A7E" w:rsidP="006402DA">
      <w:pPr>
        <w:rPr>
          <w:rFonts w:cs="Noto Sans"/>
          <w:b/>
          <w:szCs w:val="20"/>
        </w:rPr>
      </w:pPr>
      <w:r w:rsidRPr="00B92F5B">
        <w:rPr>
          <w:rFonts w:cs="Noto Sans"/>
          <w:b/>
          <w:szCs w:val="20"/>
        </w:rPr>
        <w:t>Adicio</w:t>
      </w:r>
      <w:r w:rsidR="00F91AF4" w:rsidRPr="00B92F5B">
        <w:rPr>
          <w:rFonts w:cs="Noto Sans"/>
          <w:b/>
          <w:szCs w:val="20"/>
        </w:rPr>
        <w:t>nalmente a las definiciones contenidas en el artículo</w:t>
      </w:r>
      <w:r w:rsidR="001116FD" w:rsidRPr="00B92F5B">
        <w:rPr>
          <w:rFonts w:cs="Noto Sans"/>
          <w:b/>
          <w:szCs w:val="20"/>
        </w:rPr>
        <w:t xml:space="preserve"> 5 </w:t>
      </w:r>
      <w:r w:rsidR="00F10A00" w:rsidRPr="00B92F5B">
        <w:rPr>
          <w:rFonts w:cs="Noto Sans"/>
          <w:b/>
          <w:szCs w:val="20"/>
        </w:rPr>
        <w:t>de la</w:t>
      </w:r>
      <w:r w:rsidR="001116FD" w:rsidRPr="00B92F5B">
        <w:rPr>
          <w:rFonts w:cs="Noto Sans"/>
          <w:b/>
          <w:szCs w:val="20"/>
        </w:rPr>
        <w:t xml:space="preserve"> </w:t>
      </w:r>
      <w:r w:rsidR="00F10A00" w:rsidRPr="00B92F5B">
        <w:rPr>
          <w:rFonts w:cs="Noto Sans"/>
          <w:b/>
          <w:szCs w:val="20"/>
        </w:rPr>
        <w:t>Ley de Adquisiciones, Arrendamientos y Servicios del Sector Público</w:t>
      </w:r>
      <w:r w:rsidR="001116FD" w:rsidRPr="00B92F5B">
        <w:rPr>
          <w:rFonts w:cs="Noto Sans"/>
          <w:b/>
          <w:szCs w:val="20"/>
        </w:rPr>
        <w:t xml:space="preserve">, y del artículo 2 de su Reglamento, para los efectos de esta </w:t>
      </w:r>
      <w:r w:rsidR="00631906" w:rsidRPr="00B92F5B">
        <w:rPr>
          <w:rFonts w:cs="Noto Sans"/>
          <w:b/>
          <w:szCs w:val="20"/>
        </w:rPr>
        <w:t>convocatoria</w:t>
      </w:r>
      <w:r w:rsidR="001116FD" w:rsidRPr="00B92F5B">
        <w:rPr>
          <w:rFonts w:cs="Noto Sans"/>
          <w:b/>
          <w:szCs w:val="20"/>
        </w:rPr>
        <w:t xml:space="preserve"> se enten</w:t>
      </w:r>
      <w:r w:rsidR="006402DA" w:rsidRPr="00B92F5B">
        <w:rPr>
          <w:rFonts w:cs="Noto Sans"/>
          <w:b/>
          <w:szCs w:val="20"/>
        </w:rPr>
        <w:t>derá por:</w:t>
      </w:r>
    </w:p>
    <w:p w14:paraId="7FC6DFB3" w14:textId="13A2561D" w:rsidR="00631906" w:rsidRPr="00B92F5B" w:rsidRDefault="00631906" w:rsidP="000107E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B92F5B">
        <w:rPr>
          <w:rFonts w:cs="Noto Sans"/>
          <w:b/>
          <w:szCs w:val="20"/>
        </w:rPr>
        <w:t xml:space="preserve">Acuerdo: </w:t>
      </w:r>
      <w:r w:rsidRPr="00B92F5B">
        <w:rPr>
          <w:rFonts w:cs="Noto Sans"/>
          <w:bCs/>
          <w:szCs w:val="20"/>
        </w:rPr>
        <w:t>Acuerdo por el que se emiten diversos lineamientos en materia de adquisiciones, arrendamientos y servicios y de obras públicas y servicios relacionados con las mismas, publicado en el Diario Oficial de la Federación el día 9 de septiembre de 2010</w:t>
      </w:r>
      <w:r w:rsidRPr="00B92F5B">
        <w:rPr>
          <w:rFonts w:cs="Noto Sans"/>
          <w:b/>
          <w:szCs w:val="20"/>
        </w:rPr>
        <w:t>.</w:t>
      </w:r>
    </w:p>
    <w:p w14:paraId="08A231DE" w14:textId="2B69469F" w:rsidR="00631906" w:rsidRPr="00B92F5B"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
        </w:rPr>
      </w:pPr>
      <w:r w:rsidRPr="00B92F5B">
        <w:rPr>
          <w:rFonts w:cs="Noto Sans"/>
          <w:b/>
          <w:szCs w:val="20"/>
          <w:lang w:val="es-ES"/>
        </w:rPr>
        <w:t xml:space="preserve">Administrador del Contrato: </w:t>
      </w:r>
      <w:r w:rsidRPr="00B92F5B">
        <w:rPr>
          <w:rFonts w:cs="Noto Sans"/>
          <w:bCs/>
          <w:szCs w:val="20"/>
          <w:lang w:val="es-ES"/>
        </w:rPr>
        <w:t>Persona servidora pública del IMSS con nivel jerárquico de cuando menos Jefe de servicio de que se trate o quienes designen estos con nivel inmediato inferior a ellos, conforme al numeral 5.3.15 inciso b) de las POBALINES del IMSS, quien fungirá como lo establecen los artículos 2 fracción III Bis y 84, penúltimo párrafo, del RLAASSP, así como el numeral 1 “Definiciones y Siglas” del MAAGAASSP</w:t>
      </w:r>
      <w:r w:rsidRPr="00B92F5B">
        <w:rPr>
          <w:rFonts w:cs="Noto Sans"/>
          <w:b/>
          <w:szCs w:val="20"/>
          <w:lang w:val="es-ES"/>
        </w:rPr>
        <w:t>.</w:t>
      </w:r>
    </w:p>
    <w:p w14:paraId="009E81C2" w14:textId="77777777" w:rsidR="00055C46" w:rsidRPr="00B92F5B" w:rsidRDefault="00055C46" w:rsidP="00055C46">
      <w:pPr>
        <w:tabs>
          <w:tab w:val="left" w:pos="28"/>
        </w:tabs>
        <w:autoSpaceDE w:val="0"/>
        <w:autoSpaceDN w:val="0"/>
        <w:adjustRightInd w:val="0"/>
        <w:spacing w:after="200" w:line="276" w:lineRule="auto"/>
        <w:ind w:right="22"/>
        <w:rPr>
          <w:rFonts w:cs="Noto Sans"/>
          <w:szCs w:val="20"/>
        </w:rPr>
      </w:pPr>
      <w:r w:rsidRPr="00B92F5B">
        <w:rPr>
          <w:rFonts w:cs="Noto Sans"/>
          <w:b/>
          <w:noProof/>
          <w:szCs w:val="20"/>
          <w:lang w:eastAsia="es-ES"/>
        </w:rPr>
        <w:t xml:space="preserve">Alimentos.- </w:t>
      </w:r>
      <w:r w:rsidRPr="00B92F5B">
        <w:rPr>
          <w:rFonts w:cs="Noto Sans"/>
          <w:szCs w:val="20"/>
        </w:rPr>
        <w:t>Cualquier sustancia o producto sólido, semisólido o líquido, natural o transformado que proporciona al organismo elementos para su nutrición y que estén contemplados en los requerimientos del Instituto.</w:t>
      </w:r>
    </w:p>
    <w:p w14:paraId="5BE4B1C9" w14:textId="77777777" w:rsidR="00055C46" w:rsidRPr="00B92F5B" w:rsidRDefault="00055C46" w:rsidP="00055C46">
      <w:pPr>
        <w:tabs>
          <w:tab w:val="left" w:pos="28"/>
        </w:tabs>
        <w:autoSpaceDE w:val="0"/>
        <w:autoSpaceDN w:val="0"/>
        <w:adjustRightInd w:val="0"/>
        <w:spacing w:after="200" w:line="276" w:lineRule="auto"/>
        <w:ind w:right="22"/>
        <w:rPr>
          <w:rFonts w:cs="Noto Sans"/>
          <w:b/>
          <w:noProof/>
          <w:szCs w:val="20"/>
          <w:lang w:eastAsia="es-ES"/>
        </w:rPr>
      </w:pPr>
      <w:r w:rsidRPr="00B92F5B">
        <w:rPr>
          <w:rFonts w:cs="Noto Sans"/>
          <w:b/>
          <w:noProof/>
          <w:szCs w:val="20"/>
          <w:lang w:eastAsia="es-ES"/>
        </w:rPr>
        <w:t xml:space="preserve">Alimentos de alto riesgo.- </w:t>
      </w:r>
      <w:r w:rsidRPr="00B92F5B">
        <w:rPr>
          <w:rFonts w:cs="Noto Sans"/>
          <w:szCs w:val="20"/>
        </w:rPr>
        <w:t>De origen animal, que por su composición, sus características físicas, químicas y biológicas favorecen la formación de microorganismos y toxinas; por lo tanto requieren condiciones especiales de conservación, almacenamiento, transportación y servicios, tales como: Productos de la pesca, lácteos, carne y sus productos, huevo, entre otros.</w:t>
      </w:r>
    </w:p>
    <w:p w14:paraId="6F8562B4" w14:textId="77777777" w:rsidR="00055C46" w:rsidRPr="00B92F5B" w:rsidRDefault="00055C46" w:rsidP="00055C46">
      <w:pPr>
        <w:tabs>
          <w:tab w:val="left" w:pos="28"/>
        </w:tabs>
        <w:autoSpaceDE w:val="0"/>
        <w:autoSpaceDN w:val="0"/>
        <w:adjustRightInd w:val="0"/>
        <w:spacing w:after="200" w:line="276" w:lineRule="auto"/>
        <w:ind w:right="22"/>
        <w:rPr>
          <w:rFonts w:cs="Noto Sans"/>
          <w:szCs w:val="20"/>
        </w:rPr>
      </w:pPr>
      <w:r w:rsidRPr="00B92F5B">
        <w:rPr>
          <w:rFonts w:cs="Noto Sans"/>
          <w:b/>
          <w:noProof/>
          <w:szCs w:val="20"/>
          <w:lang w:eastAsia="es-ES"/>
        </w:rPr>
        <w:t>Alimento no Precedero.-</w:t>
      </w:r>
      <w:r w:rsidRPr="00B92F5B">
        <w:rPr>
          <w:rFonts w:cs="Noto Sans"/>
          <w:noProof/>
          <w:szCs w:val="20"/>
          <w:lang w:eastAsia="es-ES"/>
        </w:rPr>
        <w:t xml:space="preserve"> </w:t>
      </w:r>
      <w:r w:rsidRPr="00B92F5B">
        <w:rPr>
          <w:rFonts w:cs="Noto Sans"/>
          <w:szCs w:val="20"/>
        </w:rPr>
        <w:t>Productos que tiene una vida de anaquel mayor, no necesitan refrigeración tanto para su almacenamiento, conservación y transportación, con base a la norma NOM-251-SSA1-2009.</w:t>
      </w:r>
    </w:p>
    <w:p w14:paraId="6B289444" w14:textId="77777777" w:rsidR="00055C46" w:rsidRPr="00B92F5B" w:rsidRDefault="00055C46" w:rsidP="00055C46">
      <w:pPr>
        <w:tabs>
          <w:tab w:val="left" w:pos="28"/>
        </w:tabs>
        <w:autoSpaceDE w:val="0"/>
        <w:autoSpaceDN w:val="0"/>
        <w:adjustRightInd w:val="0"/>
        <w:spacing w:after="200" w:line="276" w:lineRule="auto"/>
        <w:ind w:right="22"/>
        <w:rPr>
          <w:rFonts w:cs="Noto Sans"/>
          <w:szCs w:val="20"/>
        </w:rPr>
      </w:pPr>
      <w:r w:rsidRPr="00B92F5B">
        <w:rPr>
          <w:rFonts w:cs="Noto Sans"/>
          <w:b/>
          <w:szCs w:val="20"/>
        </w:rPr>
        <w:t xml:space="preserve">Alimento Perecedero: </w:t>
      </w:r>
      <w:r w:rsidRPr="00B92F5B">
        <w:rPr>
          <w:rFonts w:cs="Noto Sans"/>
          <w:szCs w:val="20"/>
        </w:rPr>
        <w:t xml:space="preserve">Producto animal o vegetal que tiene una vida corta de anaquel, con base a la norma NOM-251-SSA1-2009. </w:t>
      </w:r>
    </w:p>
    <w:p w14:paraId="0ECCDEBB" w14:textId="77777777" w:rsidR="00055C46" w:rsidRPr="00B92F5B" w:rsidRDefault="00055C46" w:rsidP="00055C46">
      <w:pPr>
        <w:tabs>
          <w:tab w:val="left" w:pos="28"/>
        </w:tabs>
        <w:autoSpaceDE w:val="0"/>
        <w:autoSpaceDN w:val="0"/>
        <w:adjustRightInd w:val="0"/>
        <w:spacing w:after="200" w:line="276" w:lineRule="auto"/>
        <w:ind w:right="22"/>
        <w:rPr>
          <w:rFonts w:cs="Noto Sans"/>
          <w:b/>
          <w:szCs w:val="20"/>
        </w:rPr>
      </w:pPr>
      <w:r w:rsidRPr="00B92F5B">
        <w:rPr>
          <w:rFonts w:cs="Noto Sans"/>
          <w:b/>
          <w:szCs w:val="20"/>
        </w:rPr>
        <w:t xml:space="preserve">Alteración.- </w:t>
      </w:r>
      <w:r w:rsidRPr="00B92F5B">
        <w:rPr>
          <w:rFonts w:cs="Noto Sans"/>
          <w:szCs w:val="20"/>
        </w:rPr>
        <w:t>Se considera cuando un producto o materia prima, por cualquier causa, haya sufrido modificaciones en su composición y características organolépticas.</w:t>
      </w:r>
    </w:p>
    <w:p w14:paraId="50DBC165" w14:textId="081E42BC" w:rsidR="000B16BE" w:rsidRPr="00B92F5B" w:rsidRDefault="000B16BE"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
        </w:rPr>
      </w:pPr>
      <w:r w:rsidRPr="00B92F5B">
        <w:rPr>
          <w:rFonts w:cs="Noto Sans"/>
          <w:b/>
          <w:iCs/>
          <w:szCs w:val="20"/>
        </w:rPr>
        <w:t xml:space="preserve">Anexo Técnico: </w:t>
      </w:r>
      <w:r w:rsidRPr="00B92F5B">
        <w:rPr>
          <w:rFonts w:cs="Noto Sans"/>
          <w:bCs/>
          <w:iCs/>
          <w:szCs w:val="20"/>
        </w:rPr>
        <w:t>Documento en el que se precisan las características técnicas que se requieren de los bienes o servicios objeto de la contratación, así como la oportunidad con que son requeridos, y que forma parte integrante del contrato.</w:t>
      </w:r>
    </w:p>
    <w:p w14:paraId="57A4BC52" w14:textId="42B3B57E" w:rsidR="00631906" w:rsidRPr="00B92F5B"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Cs/>
          <w:iCs/>
          <w:szCs w:val="20"/>
          <w:lang w:val="es-ES"/>
        </w:rPr>
      </w:pPr>
      <w:r w:rsidRPr="00B92F5B">
        <w:rPr>
          <w:rFonts w:cs="Noto Sans"/>
          <w:b/>
          <w:iCs/>
          <w:szCs w:val="20"/>
          <w:lang w:val="es-ES"/>
        </w:rPr>
        <w:t xml:space="preserve">Área contratante: </w:t>
      </w:r>
      <w:r w:rsidRPr="00B92F5B">
        <w:rPr>
          <w:rFonts w:cs="Noto Sans"/>
          <w:bCs/>
          <w:iCs/>
          <w:szCs w:val="20"/>
          <w:lang w:val="es-ES"/>
        </w:rPr>
        <w:t xml:space="preserve">Es el Área del IMSS facultada para llevar a cabo los procedimientos de contratación para la adquisición o arrendamiento de bienes, así como para contratar la prestación de servicios; para </w:t>
      </w:r>
      <w:r w:rsidRPr="00B92F5B">
        <w:rPr>
          <w:rFonts w:cs="Noto Sans"/>
          <w:bCs/>
          <w:iCs/>
          <w:szCs w:val="20"/>
          <w:lang w:val="es-ES"/>
        </w:rPr>
        <w:lastRenderedPageBreak/>
        <w:t xml:space="preserve">el presente procedimiento de contratación, la facultad recae en la Coordinación de Abastecimiento y Equipamiento. </w:t>
      </w:r>
    </w:p>
    <w:p w14:paraId="656AB951" w14:textId="41E8278D" w:rsidR="00631906" w:rsidRPr="00B92F5B"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iCs/>
          <w:szCs w:val="20"/>
          <w:lang w:val="es-ES"/>
        </w:rPr>
      </w:pPr>
      <w:r w:rsidRPr="00B92F5B">
        <w:rPr>
          <w:rFonts w:cs="Noto Sans"/>
          <w:b/>
          <w:iCs/>
          <w:szCs w:val="20"/>
          <w:lang w:val="es-ES"/>
        </w:rPr>
        <w:t xml:space="preserve">Área requirente: </w:t>
      </w:r>
      <w:r w:rsidRPr="00B92F5B">
        <w:rPr>
          <w:rFonts w:cs="Noto Sans"/>
          <w:bCs/>
          <w:iCs/>
          <w:szCs w:val="20"/>
          <w:lang w:val="es-ES"/>
        </w:rPr>
        <w:t>Es el Área en el IMSS que solicita o requiere formalmente la adquisición de bienes, o bien aquella que los utilizará; conforme al artículo 2, fracción II del Reglamento concordante con el ordinal 4.2.2.1.16 del MAAGAASSP.</w:t>
      </w:r>
    </w:p>
    <w:p w14:paraId="677E354D" w14:textId="0176256E" w:rsidR="00631906" w:rsidRPr="00B92F5B"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iCs/>
          <w:szCs w:val="20"/>
        </w:rPr>
      </w:pPr>
      <w:r w:rsidRPr="00B92F5B">
        <w:rPr>
          <w:rFonts w:cs="Noto Sans"/>
          <w:b/>
          <w:iCs/>
          <w:szCs w:val="20"/>
          <w:lang w:val="es-ES"/>
        </w:rPr>
        <w:t xml:space="preserve">Área técnica: </w:t>
      </w:r>
      <w:r w:rsidRPr="00B92F5B">
        <w:rPr>
          <w:rFonts w:cs="Noto Sans"/>
          <w:bCs/>
          <w:iCs/>
          <w:szCs w:val="20"/>
          <w:lang w:val="es-ES"/>
        </w:rPr>
        <w:t>Es el Área del IMSS que elabora las especificaciones técnicas que se deberán incluir en el procedimiento de contratación, evalúa la propuesta técnica de las proposiciones y es responsable de responder en la(s) junta(s) de aclaraciones, las preguntas que sobre estos aspectos realicen los licitantes. El Área Técnica, podrá tener también el carácter de Área Requirente; artículo 2 fracción III del RLAASSP concordante con el ordinal 4.2.2.1.16 del MAAGAASSP</w:t>
      </w:r>
      <w:r w:rsidRPr="00B92F5B">
        <w:rPr>
          <w:rFonts w:cs="Noto Sans"/>
          <w:b/>
          <w:iCs/>
          <w:szCs w:val="20"/>
        </w:rPr>
        <w:t>.</w:t>
      </w:r>
    </w:p>
    <w:p w14:paraId="664126C4" w14:textId="77777777" w:rsidR="00055C46" w:rsidRPr="00B92F5B" w:rsidRDefault="00055C46" w:rsidP="00055C46">
      <w:pPr>
        <w:suppressAutoHyphens/>
        <w:spacing w:after="200" w:line="276" w:lineRule="auto"/>
        <w:ind w:right="22"/>
        <w:rPr>
          <w:rFonts w:cs="Noto Sans"/>
          <w:szCs w:val="20"/>
        </w:rPr>
      </w:pPr>
      <w:r w:rsidRPr="00B92F5B">
        <w:rPr>
          <w:rFonts w:cs="Noto Sans"/>
          <w:b/>
          <w:szCs w:val="20"/>
        </w:rPr>
        <w:t xml:space="preserve">Bienes de Consumo: </w:t>
      </w:r>
      <w:r w:rsidRPr="00B92F5B">
        <w:rPr>
          <w:rFonts w:cs="Noto Sans"/>
          <w:szCs w:val="20"/>
        </w:rPr>
        <w:t>los que se desgastan o extinguen en su uso primario y por lo tanto no son susceptibles de ser utilizados nuevamente, los cuales en el Instituto se clasifican como Bienes de Uso No Terapéutico.</w:t>
      </w:r>
    </w:p>
    <w:p w14:paraId="6C792336" w14:textId="765AE8CC" w:rsidR="00055C46" w:rsidRPr="00B92F5B" w:rsidRDefault="00055C46" w:rsidP="00055C46">
      <w:pPr>
        <w:tabs>
          <w:tab w:val="left" w:pos="28"/>
        </w:tabs>
        <w:spacing w:after="200" w:line="276" w:lineRule="auto"/>
        <w:ind w:right="-141"/>
        <w:rPr>
          <w:rFonts w:eastAsia="Calibri" w:cs="Noto Sans"/>
          <w:szCs w:val="20"/>
        </w:rPr>
      </w:pPr>
      <w:r w:rsidRPr="00B92F5B">
        <w:rPr>
          <w:rFonts w:cs="Noto Sans"/>
          <w:b/>
          <w:szCs w:val="20"/>
        </w:rPr>
        <w:t xml:space="preserve">Buenas Prácticas de </w:t>
      </w:r>
      <w:r w:rsidR="006553C8" w:rsidRPr="00B92F5B">
        <w:rPr>
          <w:rFonts w:cs="Noto Sans"/>
          <w:b/>
          <w:szCs w:val="20"/>
        </w:rPr>
        <w:t>Fabricación. -</w:t>
      </w:r>
      <w:r w:rsidRPr="00B92F5B">
        <w:rPr>
          <w:rFonts w:cs="Noto Sans"/>
          <w:b/>
          <w:szCs w:val="20"/>
        </w:rPr>
        <w:t xml:space="preserve"> </w:t>
      </w:r>
      <w:r w:rsidRPr="00B92F5B">
        <w:rPr>
          <w:rFonts w:cs="Noto Sans"/>
          <w:szCs w:val="20"/>
        </w:rPr>
        <w:t>Conjunto de características de un producto o servicio que le confiere la aptitud para satisfacer necesidades explícitas e implícitas</w:t>
      </w:r>
    </w:p>
    <w:p w14:paraId="108843A8" w14:textId="139191ED" w:rsidR="00F73C41" w:rsidRPr="00B92F5B" w:rsidRDefault="006402DA" w:rsidP="006402DA">
      <w:pPr>
        <w:rPr>
          <w:rFonts w:cs="Noto Sans"/>
          <w:szCs w:val="20"/>
        </w:rPr>
      </w:pPr>
      <w:r w:rsidRPr="00B92F5B">
        <w:rPr>
          <w:rFonts w:cs="Noto Sans"/>
          <w:b/>
          <w:szCs w:val="20"/>
        </w:rPr>
        <w:t>APF</w:t>
      </w:r>
      <w:r w:rsidRPr="00B92F5B">
        <w:rPr>
          <w:rFonts w:cs="Noto Sans"/>
          <w:szCs w:val="20"/>
        </w:rPr>
        <w:t>: Administración Pública Federal.</w:t>
      </w:r>
    </w:p>
    <w:p w14:paraId="3F0C56C5" w14:textId="77777777" w:rsidR="006510FF" w:rsidRPr="00B92F5B" w:rsidRDefault="006510FF" w:rsidP="006402DA">
      <w:pPr>
        <w:rPr>
          <w:rFonts w:cs="Noto Sans"/>
          <w:szCs w:val="20"/>
        </w:rPr>
      </w:pPr>
    </w:p>
    <w:p w14:paraId="57699E4E" w14:textId="77777777" w:rsidR="006402DA" w:rsidRPr="00B92F5B" w:rsidRDefault="006402DA" w:rsidP="006402DA">
      <w:pPr>
        <w:rPr>
          <w:rFonts w:cs="Noto Sans"/>
          <w:szCs w:val="20"/>
        </w:rPr>
      </w:pPr>
      <w:r w:rsidRPr="00B92F5B">
        <w:rPr>
          <w:rFonts w:cs="Noto Sans"/>
          <w:b/>
          <w:szCs w:val="20"/>
        </w:rPr>
        <w:t>Calidad</w:t>
      </w:r>
      <w:r w:rsidRPr="00B92F5B">
        <w:rPr>
          <w:rFonts w:cs="Noto Sans"/>
          <w:szCs w:val="20"/>
        </w:rPr>
        <w:t>: Conjunto de características de un producto o servicio que le confiere la aptitud para satisfacer necesidades explícitas e implícitas.</w:t>
      </w:r>
    </w:p>
    <w:p w14:paraId="1AA7EA8D" w14:textId="77777777" w:rsidR="00F73C41" w:rsidRPr="00B92F5B" w:rsidRDefault="00F73C41" w:rsidP="006402DA">
      <w:pPr>
        <w:rPr>
          <w:rFonts w:cs="Noto Sans"/>
          <w:szCs w:val="20"/>
        </w:rPr>
      </w:pPr>
    </w:p>
    <w:p w14:paraId="7A6DC112" w14:textId="76E6191C" w:rsidR="00F73C41" w:rsidRPr="00B92F5B" w:rsidRDefault="00F73C41" w:rsidP="00B92F5B">
      <w:pPr>
        <w:rPr>
          <w:rFonts w:cs="Noto Sans"/>
          <w:szCs w:val="20"/>
        </w:rPr>
      </w:pPr>
      <w:r w:rsidRPr="00B92F5B">
        <w:rPr>
          <w:rFonts w:cs="Noto Sans"/>
          <w:b/>
          <w:bCs/>
          <w:iCs/>
          <w:szCs w:val="20"/>
        </w:rPr>
        <w:t>Caso fortuito o fuerza mayor:</w:t>
      </w:r>
      <w:r w:rsidRPr="00B92F5B">
        <w:rPr>
          <w:rFonts w:cs="Noto Sans"/>
          <w:iCs/>
          <w:szCs w:val="20"/>
        </w:rPr>
        <w:t xml:space="preserve"> el acontecimiento proveniente del hombre o de la naturaleza </w:t>
      </w:r>
      <w:proofErr w:type="gramStart"/>
      <w:r w:rsidRPr="00B92F5B">
        <w:rPr>
          <w:rFonts w:cs="Noto Sans"/>
          <w:iCs/>
          <w:szCs w:val="20"/>
        </w:rPr>
        <w:t>caracterizado</w:t>
      </w:r>
      <w:proofErr w:type="gramEnd"/>
      <w:r w:rsidRPr="00B92F5B">
        <w:rPr>
          <w:rFonts w:cs="Noto Sans"/>
          <w:iCs/>
          <w:szCs w:val="20"/>
        </w:rPr>
        <w:t xml:space="preserve"> por ser imprevisible, inevitable, irresistible, insuperable y ajeno a la voluntad de las partes</w:t>
      </w:r>
    </w:p>
    <w:p w14:paraId="09EAEEE8" w14:textId="77777777" w:rsidR="006510FF" w:rsidRPr="00B92F5B" w:rsidRDefault="006510FF" w:rsidP="00B92F5B">
      <w:pPr>
        <w:rPr>
          <w:rFonts w:cs="Noto Sans"/>
          <w:szCs w:val="20"/>
        </w:rPr>
      </w:pPr>
    </w:p>
    <w:p w14:paraId="14DBE239" w14:textId="77777777" w:rsidR="00C10F62" w:rsidRPr="00B92F5B" w:rsidRDefault="00C10F62" w:rsidP="00B92F5B">
      <w:pPr>
        <w:rPr>
          <w:rFonts w:cs="Noto Sans"/>
          <w:szCs w:val="20"/>
          <w:lang w:val="es-ES_tradnl"/>
        </w:rPr>
      </w:pPr>
      <w:r w:rsidRPr="00B92F5B">
        <w:rPr>
          <w:rFonts w:cs="Noto Sans"/>
          <w:b/>
          <w:szCs w:val="20"/>
        </w:rPr>
        <w:t>CAE</w:t>
      </w:r>
      <w:r w:rsidRPr="00B92F5B">
        <w:rPr>
          <w:rFonts w:cs="Noto Sans"/>
          <w:szCs w:val="20"/>
        </w:rPr>
        <w:t xml:space="preserve">: </w:t>
      </w:r>
      <w:r w:rsidRPr="00B92F5B">
        <w:rPr>
          <w:rFonts w:cs="Noto Sans"/>
          <w:szCs w:val="20"/>
          <w:lang w:val="es-ES_tradnl"/>
        </w:rPr>
        <w:t>Coordinación de Abastecimiento y Equipamiento.</w:t>
      </w:r>
    </w:p>
    <w:p w14:paraId="52825110" w14:textId="77777777" w:rsidR="00C10F62" w:rsidRPr="00B92F5B" w:rsidRDefault="00C10F62" w:rsidP="00B92F5B">
      <w:pPr>
        <w:rPr>
          <w:rFonts w:cs="Noto Sans"/>
          <w:szCs w:val="20"/>
        </w:rPr>
      </w:pPr>
    </w:p>
    <w:p w14:paraId="6C6CC108" w14:textId="77777777" w:rsidR="006402DA" w:rsidRPr="00B92F5B" w:rsidRDefault="006402DA" w:rsidP="00B92F5B">
      <w:pPr>
        <w:rPr>
          <w:rFonts w:cs="Noto Sans"/>
          <w:szCs w:val="20"/>
        </w:rPr>
      </w:pPr>
      <w:r w:rsidRPr="00B92F5B">
        <w:rPr>
          <w:rFonts w:cs="Noto Sans"/>
          <w:b/>
          <w:szCs w:val="20"/>
        </w:rPr>
        <w:t>CECOBAN</w:t>
      </w:r>
      <w:r w:rsidRPr="00B92F5B">
        <w:rPr>
          <w:rFonts w:cs="Noto Sans"/>
          <w:szCs w:val="20"/>
        </w:rPr>
        <w:t>: Centro de Compensación Bancaria.</w:t>
      </w:r>
    </w:p>
    <w:p w14:paraId="4C81944A" w14:textId="77777777" w:rsidR="00B92F5B" w:rsidRDefault="00B92F5B" w:rsidP="00B92F5B">
      <w:pPr>
        <w:ind w:right="22"/>
        <w:rPr>
          <w:rFonts w:cs="Noto Sans"/>
          <w:b/>
          <w:bCs/>
          <w:szCs w:val="20"/>
        </w:rPr>
      </w:pPr>
      <w:bookmarkStart w:id="1" w:name="_Hlk148467858"/>
    </w:p>
    <w:p w14:paraId="2E406585" w14:textId="560A220F" w:rsidR="009602CC" w:rsidRDefault="009602CC" w:rsidP="00B92F5B">
      <w:pPr>
        <w:ind w:right="22"/>
        <w:rPr>
          <w:rFonts w:cs="Noto Sans"/>
          <w:szCs w:val="20"/>
        </w:rPr>
      </w:pPr>
      <w:r w:rsidRPr="00B92F5B">
        <w:rPr>
          <w:rFonts w:cs="Noto Sans"/>
          <w:b/>
          <w:bCs/>
          <w:szCs w:val="20"/>
        </w:rPr>
        <w:t>Certificación TIF</w:t>
      </w:r>
      <w:r w:rsidRPr="00B92F5B">
        <w:rPr>
          <w:rFonts w:cs="Noto Sans"/>
          <w:b/>
          <w:szCs w:val="20"/>
        </w:rPr>
        <w:t xml:space="preserve">: </w:t>
      </w:r>
      <w:r w:rsidRPr="00B92F5B">
        <w:rPr>
          <w:rFonts w:cs="Noto Sans"/>
          <w:b/>
          <w:bCs/>
          <w:szCs w:val="20"/>
        </w:rPr>
        <w:t>Tipo Inspección Federal,</w:t>
      </w:r>
      <w:r w:rsidRPr="00B92F5B">
        <w:rPr>
          <w:rFonts w:cs="Noto Sans"/>
          <w:szCs w:val="20"/>
        </w:rPr>
        <w:t xml:space="preserve"> es un reconocimiento que la Secretaría de Agricultura, Ganadería y Desarrollo Rural (SAGAR) otorga a las plantas de sacrificio y empacadoras de carne nacional fresca o procesada que cumplen con las más estrictas normas de higiene y sanitarias. Esta certificación trae consigo una serie de beneficios a la industria cárnica, ya que le permite la movilización dentro del país</w:t>
      </w:r>
      <w:bookmarkEnd w:id="1"/>
      <w:r w:rsidRPr="00B92F5B">
        <w:rPr>
          <w:rFonts w:cs="Noto Sans"/>
          <w:szCs w:val="20"/>
        </w:rPr>
        <w:t>, Misma que es definida por parte del área técnica conforme a la norma vigente</w:t>
      </w:r>
      <w:r w:rsidR="00B92F5B">
        <w:rPr>
          <w:rFonts w:cs="Noto Sans"/>
          <w:szCs w:val="20"/>
        </w:rPr>
        <w:t>.</w:t>
      </w:r>
    </w:p>
    <w:p w14:paraId="161BFB41" w14:textId="77777777" w:rsidR="00B92F5B" w:rsidRPr="00B92F5B" w:rsidRDefault="00B92F5B" w:rsidP="00B92F5B">
      <w:pPr>
        <w:ind w:right="22"/>
        <w:rPr>
          <w:rFonts w:cs="Noto Sans"/>
          <w:szCs w:val="20"/>
        </w:rPr>
      </w:pPr>
    </w:p>
    <w:p w14:paraId="7108E967" w14:textId="77777777" w:rsidR="006402DA" w:rsidRPr="00B92F5B" w:rsidRDefault="006402DA" w:rsidP="006402DA">
      <w:pPr>
        <w:rPr>
          <w:rFonts w:cs="Noto Sans"/>
          <w:szCs w:val="20"/>
        </w:rPr>
      </w:pPr>
      <w:r w:rsidRPr="00B92F5B">
        <w:rPr>
          <w:rFonts w:cs="Noto Sans"/>
          <w:b/>
          <w:szCs w:val="20"/>
        </w:rPr>
        <w:t>CFDI</w:t>
      </w:r>
      <w:r w:rsidRPr="00B92F5B">
        <w:rPr>
          <w:rFonts w:cs="Noto Sans"/>
          <w:szCs w:val="20"/>
        </w:rPr>
        <w:t>: Comprobante Fiscal Digital por Internet.</w:t>
      </w:r>
    </w:p>
    <w:p w14:paraId="1AF9C269" w14:textId="77777777" w:rsidR="00EB076B" w:rsidRPr="00B92F5B" w:rsidRDefault="00EB076B" w:rsidP="006402DA">
      <w:pPr>
        <w:rPr>
          <w:rFonts w:cs="Noto Sans"/>
          <w:szCs w:val="20"/>
        </w:rPr>
      </w:pPr>
    </w:p>
    <w:p w14:paraId="00FADFC3" w14:textId="46DD0063" w:rsidR="00EB076B" w:rsidRPr="00B92F5B" w:rsidRDefault="00EB076B" w:rsidP="006402DA">
      <w:pPr>
        <w:rPr>
          <w:rFonts w:cs="Noto Sans"/>
          <w:szCs w:val="20"/>
        </w:rPr>
      </w:pPr>
      <w:r w:rsidRPr="00B92F5B">
        <w:rPr>
          <w:rFonts w:cs="Noto Sans"/>
          <w:b/>
          <w:szCs w:val="20"/>
        </w:rPr>
        <w:t xml:space="preserve">Convocatoria: </w:t>
      </w:r>
      <w:r w:rsidRPr="00B92F5B">
        <w:rPr>
          <w:rFonts w:cs="Noto Sans"/>
          <w:szCs w:val="20"/>
        </w:rPr>
        <w:t xml:space="preserve">El documento que contiene los requisitos de carácter legal, técnico y económico con respecto de los servicios objeto de la contratación y las personas interesadas en proveerlos o prestarlos, así como los términos a que se sujetará el procedimiento de contratación respectivo y los derechos y obligaciones de las partes, de conformidad al numeral </w:t>
      </w:r>
      <w:r w:rsidRPr="00B92F5B">
        <w:rPr>
          <w:rFonts w:cs="Noto Sans"/>
          <w:b/>
          <w:szCs w:val="20"/>
        </w:rPr>
        <w:t>1</w:t>
      </w:r>
      <w:r w:rsidRPr="00B92F5B">
        <w:rPr>
          <w:rFonts w:cs="Noto Sans"/>
          <w:szCs w:val="20"/>
        </w:rPr>
        <w:t xml:space="preserve"> del MAAGMAASSP</w:t>
      </w:r>
    </w:p>
    <w:p w14:paraId="7DEF09C1" w14:textId="77777777" w:rsidR="006E2037" w:rsidRPr="00B92F5B" w:rsidRDefault="006E2037" w:rsidP="006402DA">
      <w:pPr>
        <w:rPr>
          <w:rFonts w:cs="Noto Sans"/>
          <w:szCs w:val="20"/>
        </w:rPr>
      </w:pPr>
    </w:p>
    <w:p w14:paraId="055820F6" w14:textId="77777777" w:rsidR="006402DA" w:rsidRPr="00B92F5B" w:rsidRDefault="006402DA" w:rsidP="006402DA">
      <w:pPr>
        <w:rPr>
          <w:rFonts w:cs="Noto Sans"/>
          <w:szCs w:val="20"/>
        </w:rPr>
      </w:pPr>
      <w:r w:rsidRPr="00B92F5B">
        <w:rPr>
          <w:rFonts w:cs="Noto Sans"/>
          <w:b/>
          <w:szCs w:val="20"/>
        </w:rPr>
        <w:t>COMPRAS MX</w:t>
      </w:r>
      <w:r w:rsidRPr="00B92F5B">
        <w:rPr>
          <w:rFonts w:cs="Noto Sans"/>
          <w:szCs w:val="20"/>
        </w:rPr>
        <w:t xml:space="preserve">: Plataforma Digital de Contrataciones Públicas. </w:t>
      </w:r>
    </w:p>
    <w:p w14:paraId="4FEE21D1" w14:textId="77777777" w:rsidR="00CE005B" w:rsidRPr="00B92F5B" w:rsidRDefault="00CE005B" w:rsidP="006402DA">
      <w:pPr>
        <w:rPr>
          <w:rFonts w:cs="Noto Sans"/>
          <w:szCs w:val="20"/>
        </w:rPr>
      </w:pPr>
    </w:p>
    <w:p w14:paraId="723B372A" w14:textId="77777777" w:rsidR="00CE005B" w:rsidRPr="00B92F5B" w:rsidRDefault="00CE005B" w:rsidP="00CE005B">
      <w:pPr>
        <w:spacing w:after="200" w:line="276" w:lineRule="auto"/>
        <w:ind w:right="22"/>
        <w:rPr>
          <w:rFonts w:eastAsia="Times New Roman" w:cs="Noto Sans"/>
          <w:noProof/>
          <w:szCs w:val="20"/>
          <w:lang w:val="es-ES" w:eastAsia="es-ES"/>
        </w:rPr>
      </w:pPr>
      <w:r w:rsidRPr="00B92F5B">
        <w:rPr>
          <w:rFonts w:cs="Noto Sans"/>
          <w:b/>
          <w:bCs/>
          <w:szCs w:val="20"/>
        </w:rPr>
        <w:t xml:space="preserve">Concentrados. - </w:t>
      </w:r>
      <w:r w:rsidRPr="00B92F5B">
        <w:rPr>
          <w:rFonts w:cs="Noto Sans"/>
          <w:szCs w:val="20"/>
        </w:rPr>
        <w:t>Para la preparación de jugos y bebidas de frutas, que se emplea diluido para obtener el producto deseado. Envasado en recipientes conforme a la NOM-173-SCFI-2009</w:t>
      </w:r>
    </w:p>
    <w:p w14:paraId="788AE9B5" w14:textId="54E6B0DB" w:rsidR="006402DA" w:rsidRPr="00B92F5B" w:rsidRDefault="000B16BE" w:rsidP="006402DA">
      <w:pPr>
        <w:rPr>
          <w:rFonts w:cs="Noto Sans"/>
          <w:bCs/>
          <w:szCs w:val="20"/>
        </w:rPr>
      </w:pPr>
      <w:r w:rsidRPr="00B92F5B">
        <w:rPr>
          <w:rFonts w:cs="Noto Sans"/>
          <w:b/>
          <w:szCs w:val="20"/>
        </w:rPr>
        <w:t xml:space="preserve">Contrato: </w:t>
      </w:r>
      <w:r w:rsidRPr="00B92F5B">
        <w:rPr>
          <w:rFonts w:cs="Noto Sans"/>
          <w:bCs/>
          <w:szCs w:val="20"/>
        </w:rPr>
        <w:t>El acuerdo de voluntades para crear o transferir derechos y obligaciones, y a través del cual se formaliza la adquisición o arrendamiento de bienes muebles o la prestación de servicios</w:t>
      </w:r>
      <w:r w:rsidR="006402DA" w:rsidRPr="00B92F5B">
        <w:rPr>
          <w:rFonts w:cs="Noto Sans"/>
          <w:bCs/>
          <w:szCs w:val="20"/>
        </w:rPr>
        <w:t>.</w:t>
      </w:r>
    </w:p>
    <w:p w14:paraId="58930CAD" w14:textId="77777777" w:rsidR="00CE005B" w:rsidRPr="00B92F5B" w:rsidRDefault="00CE005B" w:rsidP="006402DA">
      <w:pPr>
        <w:rPr>
          <w:rFonts w:cs="Noto Sans"/>
          <w:bCs/>
          <w:szCs w:val="20"/>
        </w:rPr>
      </w:pPr>
    </w:p>
    <w:p w14:paraId="348B19AA" w14:textId="7A4C85A1" w:rsidR="00CE005B" w:rsidRDefault="00CE005B" w:rsidP="00CE005B">
      <w:pPr>
        <w:autoSpaceDE w:val="0"/>
        <w:autoSpaceDN w:val="0"/>
        <w:adjustRightInd w:val="0"/>
        <w:ind w:right="22"/>
        <w:rPr>
          <w:rFonts w:eastAsia="Calibri" w:cs="Noto Sans"/>
          <w:color w:val="000000"/>
          <w:szCs w:val="20"/>
        </w:rPr>
      </w:pPr>
      <w:r w:rsidRPr="00B92F5B">
        <w:rPr>
          <w:rFonts w:eastAsia="Calibri" w:cs="Noto Sans"/>
          <w:b/>
          <w:bCs/>
          <w:szCs w:val="20"/>
        </w:rPr>
        <w:t>Cuadro</w:t>
      </w:r>
      <w:r w:rsidRPr="00B92F5B">
        <w:rPr>
          <w:rFonts w:cs="Noto Sans"/>
          <w:b/>
          <w:bCs/>
          <w:szCs w:val="20"/>
        </w:rPr>
        <w:t xml:space="preserve"> Básico de Alimentos. </w:t>
      </w:r>
      <w:r w:rsidRPr="00B92F5B">
        <w:rPr>
          <w:rFonts w:cs="Noto Sans"/>
          <w:szCs w:val="20"/>
        </w:rPr>
        <w:t xml:space="preserve">Documento en el que se describen los insumos que recibirán </w:t>
      </w:r>
      <w:r w:rsidR="004D5F27">
        <w:rPr>
          <w:rFonts w:cs="Noto Sans"/>
          <w:szCs w:val="20"/>
        </w:rPr>
        <w:t>niños</w:t>
      </w:r>
      <w:r w:rsidRPr="00B92F5B">
        <w:rPr>
          <w:rFonts w:cs="Noto Sans"/>
          <w:szCs w:val="20"/>
        </w:rPr>
        <w:t xml:space="preserve"> y personal del Instituto con derecho contractual en las </w:t>
      </w:r>
      <w:r w:rsidR="004D5F27">
        <w:rPr>
          <w:rFonts w:cs="Noto Sans"/>
          <w:szCs w:val="20"/>
        </w:rPr>
        <w:t>guarderías</w:t>
      </w:r>
      <w:r w:rsidRPr="00B92F5B">
        <w:rPr>
          <w:rFonts w:cs="Noto Sans"/>
          <w:szCs w:val="20"/>
        </w:rPr>
        <w:t>, Misma que es definida por parte del área técnica conforme a la norma vigente</w:t>
      </w:r>
      <w:r w:rsidRPr="00B92F5B">
        <w:rPr>
          <w:rFonts w:eastAsia="Calibri" w:cs="Noto Sans"/>
          <w:color w:val="000000"/>
          <w:szCs w:val="20"/>
        </w:rPr>
        <w:t xml:space="preserve"> </w:t>
      </w:r>
    </w:p>
    <w:p w14:paraId="3A198014" w14:textId="77777777" w:rsidR="004D5F27" w:rsidRPr="00B92F5B" w:rsidRDefault="004D5F27" w:rsidP="00CE005B">
      <w:pPr>
        <w:autoSpaceDE w:val="0"/>
        <w:autoSpaceDN w:val="0"/>
        <w:adjustRightInd w:val="0"/>
        <w:ind w:right="22"/>
        <w:rPr>
          <w:rFonts w:cs="Noto Sans"/>
          <w:szCs w:val="20"/>
        </w:rPr>
      </w:pPr>
    </w:p>
    <w:p w14:paraId="6C8807DE" w14:textId="2C01C338" w:rsidR="008468CD" w:rsidRPr="00B92F5B" w:rsidRDefault="008468CD" w:rsidP="00CE005B">
      <w:pPr>
        <w:rPr>
          <w:rFonts w:cs="Noto Sans"/>
          <w:bCs/>
          <w:szCs w:val="20"/>
        </w:rPr>
      </w:pPr>
      <w:r w:rsidRPr="00B92F5B">
        <w:rPr>
          <w:rFonts w:cs="Noto Sans"/>
          <w:b/>
          <w:bCs/>
          <w:szCs w:val="20"/>
        </w:rPr>
        <w:t xml:space="preserve">Deducciones: </w:t>
      </w:r>
      <w:r w:rsidRPr="00B92F5B">
        <w:rPr>
          <w:rFonts w:cs="Noto Sans"/>
          <w:bCs/>
          <w:szCs w:val="20"/>
        </w:rPr>
        <w:t xml:space="preserve">Son aquellas que se derivan del incumplimiento parcial o deficiente en que pudiera incurrir el proveedor respecto a las partidas o conceptos que integran el contrato, de conformidad con el artículo </w:t>
      </w:r>
      <w:r w:rsidRPr="00B92F5B">
        <w:rPr>
          <w:rFonts w:cs="Noto Sans"/>
          <w:b/>
          <w:bCs/>
          <w:szCs w:val="20"/>
        </w:rPr>
        <w:t>76</w:t>
      </w:r>
      <w:r w:rsidRPr="00B92F5B">
        <w:rPr>
          <w:rFonts w:cs="Noto Sans"/>
          <w:bCs/>
          <w:szCs w:val="20"/>
        </w:rPr>
        <w:t xml:space="preserve"> de la LAASSP.</w:t>
      </w:r>
    </w:p>
    <w:p w14:paraId="0434C290" w14:textId="77777777" w:rsidR="006510FF" w:rsidRPr="00B92F5B" w:rsidRDefault="006510FF" w:rsidP="00CE005B">
      <w:pPr>
        <w:rPr>
          <w:rFonts w:cs="Noto Sans"/>
          <w:szCs w:val="20"/>
        </w:rPr>
      </w:pPr>
    </w:p>
    <w:p w14:paraId="47DF67DA" w14:textId="77777777" w:rsidR="00EB076B" w:rsidRPr="00B92F5B" w:rsidRDefault="00EB076B" w:rsidP="00CE005B">
      <w:pPr>
        <w:rPr>
          <w:rFonts w:cs="Noto Sans"/>
          <w:szCs w:val="20"/>
        </w:rPr>
      </w:pPr>
      <w:r w:rsidRPr="00B92F5B">
        <w:rPr>
          <w:rFonts w:cs="Noto Sans"/>
          <w:b/>
          <w:szCs w:val="20"/>
        </w:rPr>
        <w:t>CPEUM</w:t>
      </w:r>
      <w:r w:rsidRPr="00B92F5B">
        <w:rPr>
          <w:rFonts w:cs="Noto Sans"/>
          <w:szCs w:val="20"/>
        </w:rPr>
        <w:t>: Constitución Política de los Estados Unidos Mexicanos.</w:t>
      </w:r>
    </w:p>
    <w:p w14:paraId="5541A052" w14:textId="77777777" w:rsidR="00EB076B" w:rsidRPr="00B92F5B" w:rsidRDefault="00EB076B" w:rsidP="00CE005B">
      <w:pPr>
        <w:rPr>
          <w:rFonts w:cs="Noto Sans"/>
          <w:b/>
          <w:szCs w:val="20"/>
        </w:rPr>
      </w:pPr>
    </w:p>
    <w:p w14:paraId="7BBFDFEF" w14:textId="77777777" w:rsidR="006402DA" w:rsidRPr="00B92F5B" w:rsidRDefault="006402DA" w:rsidP="00CE005B">
      <w:pPr>
        <w:rPr>
          <w:rFonts w:cs="Noto Sans"/>
          <w:szCs w:val="20"/>
        </w:rPr>
      </w:pPr>
      <w:r w:rsidRPr="00B92F5B">
        <w:rPr>
          <w:rFonts w:cs="Noto Sans"/>
          <w:b/>
          <w:szCs w:val="20"/>
        </w:rPr>
        <w:t>EMA</w:t>
      </w:r>
      <w:r w:rsidRPr="00B92F5B">
        <w:rPr>
          <w:rFonts w:cs="Noto Sans"/>
          <w:szCs w:val="20"/>
        </w:rPr>
        <w:t>: Entidad Mexicana de Acreditación.</w:t>
      </w:r>
    </w:p>
    <w:p w14:paraId="75F80A8A" w14:textId="77777777" w:rsidR="00CE005B" w:rsidRPr="00B92F5B" w:rsidRDefault="00CE005B" w:rsidP="00CE005B">
      <w:pPr>
        <w:rPr>
          <w:rFonts w:cs="Noto Sans"/>
          <w:szCs w:val="20"/>
        </w:rPr>
      </w:pPr>
    </w:p>
    <w:p w14:paraId="0BA24F03" w14:textId="77777777" w:rsidR="00CE005B" w:rsidRPr="00B92F5B" w:rsidRDefault="00CE005B" w:rsidP="00CE005B">
      <w:pPr>
        <w:autoSpaceDE w:val="0"/>
        <w:autoSpaceDN w:val="0"/>
        <w:adjustRightInd w:val="0"/>
        <w:ind w:right="22"/>
        <w:rPr>
          <w:rFonts w:cs="Noto Sans"/>
          <w:szCs w:val="20"/>
        </w:rPr>
      </w:pPr>
      <w:r w:rsidRPr="00B92F5B">
        <w:rPr>
          <w:rFonts w:cs="Noto Sans"/>
          <w:b/>
          <w:bCs/>
          <w:szCs w:val="20"/>
        </w:rPr>
        <w:t>Embutidos</w:t>
      </w:r>
      <w:r w:rsidRPr="00B92F5B">
        <w:rPr>
          <w:rFonts w:cs="Noto Sans"/>
          <w:b/>
          <w:szCs w:val="20"/>
        </w:rPr>
        <w:t xml:space="preserve">: </w:t>
      </w:r>
      <w:r w:rsidRPr="00B92F5B">
        <w:rPr>
          <w:rFonts w:cs="Noto Sans"/>
          <w:szCs w:val="20"/>
        </w:rPr>
        <w:t>Se denomina a productos de origen animal que se preparan generalmente de carne picada y/o molida, condimentada con hierbas aromáticas y diferentes especias (</w:t>
      </w:r>
      <w:hyperlink r:id="rId9" w:history="1">
        <w:r w:rsidRPr="00B92F5B">
          <w:rPr>
            <w:rFonts w:cs="Noto Sans"/>
            <w:szCs w:val="20"/>
          </w:rPr>
          <w:t>pimentón</w:t>
        </w:r>
      </w:hyperlink>
      <w:r w:rsidRPr="00B92F5B">
        <w:rPr>
          <w:rFonts w:cs="Noto Sans"/>
          <w:szCs w:val="20"/>
        </w:rPr>
        <w:t xml:space="preserve">, </w:t>
      </w:r>
      <w:hyperlink r:id="rId10" w:history="1">
        <w:r w:rsidRPr="00B92F5B">
          <w:rPr>
            <w:rFonts w:cs="Noto Sans"/>
            <w:szCs w:val="20"/>
          </w:rPr>
          <w:t>pimienta</w:t>
        </w:r>
      </w:hyperlink>
      <w:r w:rsidRPr="00B92F5B">
        <w:rPr>
          <w:rFonts w:cs="Noto Sans"/>
          <w:szCs w:val="20"/>
        </w:rPr>
        <w:t xml:space="preserve">, </w:t>
      </w:r>
      <w:hyperlink r:id="rId11" w:history="1">
        <w:r w:rsidRPr="00B92F5B">
          <w:rPr>
            <w:rFonts w:cs="Noto Sans"/>
            <w:szCs w:val="20"/>
          </w:rPr>
          <w:t>ajos</w:t>
        </w:r>
      </w:hyperlink>
      <w:r w:rsidRPr="00B92F5B">
        <w:rPr>
          <w:rFonts w:cs="Noto Sans"/>
          <w:szCs w:val="20"/>
        </w:rPr>
        <w:t xml:space="preserve">, </w:t>
      </w:r>
      <w:hyperlink r:id="rId12" w:history="1">
        <w:r w:rsidRPr="00B92F5B">
          <w:rPr>
            <w:rFonts w:cs="Noto Sans"/>
            <w:szCs w:val="20"/>
          </w:rPr>
          <w:t>romero</w:t>
        </w:r>
      </w:hyperlink>
      <w:r w:rsidRPr="00B92F5B">
        <w:rPr>
          <w:rFonts w:cs="Noto Sans"/>
          <w:szCs w:val="20"/>
        </w:rPr>
        <w:t xml:space="preserve">, </w:t>
      </w:r>
      <w:hyperlink r:id="rId13" w:history="1">
        <w:r w:rsidRPr="00B92F5B">
          <w:rPr>
            <w:rFonts w:cs="Noto Sans"/>
            <w:szCs w:val="20"/>
          </w:rPr>
          <w:t>tomillo</w:t>
        </w:r>
      </w:hyperlink>
      <w:r w:rsidRPr="00B92F5B">
        <w:rPr>
          <w:rFonts w:cs="Noto Sans"/>
          <w:szCs w:val="20"/>
        </w:rPr>
        <w:t xml:space="preserve">, </w:t>
      </w:r>
      <w:hyperlink r:id="rId14" w:history="1">
        <w:r w:rsidRPr="00B92F5B">
          <w:rPr>
            <w:rFonts w:cs="Noto Sans"/>
            <w:szCs w:val="20"/>
          </w:rPr>
          <w:t>clavo de olor</w:t>
        </w:r>
      </w:hyperlink>
      <w:r w:rsidRPr="00B92F5B">
        <w:rPr>
          <w:rFonts w:cs="Noto Sans"/>
          <w:szCs w:val="20"/>
        </w:rPr>
        <w:t xml:space="preserve">, </w:t>
      </w:r>
      <w:hyperlink r:id="rId15" w:history="1">
        <w:r w:rsidRPr="00B92F5B">
          <w:rPr>
            <w:rFonts w:cs="Noto Sans"/>
            <w:szCs w:val="20"/>
          </w:rPr>
          <w:t>jengibre</w:t>
        </w:r>
      </w:hyperlink>
      <w:r w:rsidRPr="00B92F5B">
        <w:rPr>
          <w:rFonts w:cs="Noto Sans"/>
          <w:szCs w:val="20"/>
        </w:rPr>
        <w:t xml:space="preserve">, </w:t>
      </w:r>
      <w:hyperlink r:id="rId16" w:history="1">
        <w:r w:rsidRPr="00B92F5B">
          <w:rPr>
            <w:rFonts w:cs="Noto Sans"/>
            <w:szCs w:val="20"/>
          </w:rPr>
          <w:t>nuez moscada</w:t>
        </w:r>
      </w:hyperlink>
      <w:r w:rsidRPr="00B92F5B">
        <w:rPr>
          <w:rFonts w:cs="Noto Sans"/>
          <w:szCs w:val="20"/>
        </w:rPr>
        <w:t xml:space="preserve">, etcétera), que es introducida ("embutida") en piel de tripas de cerdo. En la fabricación industrial moderna de estos productos se utiliza un tipo de tripa artificial, que resulta comestible. Su forma de curación ha hecho que sea fácilmente conservable en relativamente largos periodos de tiempo. En el Cuadro Básico de Alimentos del IMSS se denominan “Productos de </w:t>
      </w:r>
      <w:proofErr w:type="spellStart"/>
      <w:r w:rsidRPr="00B92F5B">
        <w:rPr>
          <w:rFonts w:cs="Noto Sans"/>
          <w:szCs w:val="20"/>
        </w:rPr>
        <w:t>Salchichonería</w:t>
      </w:r>
      <w:proofErr w:type="spellEnd"/>
      <w:r w:rsidRPr="00B92F5B">
        <w:rPr>
          <w:rFonts w:cs="Noto Sans"/>
          <w:szCs w:val="20"/>
        </w:rPr>
        <w:t>”.</w:t>
      </w:r>
    </w:p>
    <w:p w14:paraId="1C1F7BFF" w14:textId="77777777" w:rsidR="00CE005B" w:rsidRPr="00B92F5B" w:rsidRDefault="00CE005B" w:rsidP="00CE005B">
      <w:pPr>
        <w:autoSpaceDE w:val="0"/>
        <w:autoSpaceDN w:val="0"/>
        <w:adjustRightInd w:val="0"/>
        <w:ind w:right="22"/>
        <w:rPr>
          <w:rFonts w:cs="Noto Sans"/>
          <w:szCs w:val="20"/>
        </w:rPr>
      </w:pPr>
    </w:p>
    <w:p w14:paraId="576FB3F4" w14:textId="77777777" w:rsidR="00CE005B" w:rsidRPr="00B92F5B" w:rsidRDefault="00CE005B" w:rsidP="00CE005B">
      <w:pPr>
        <w:autoSpaceDE w:val="0"/>
        <w:autoSpaceDN w:val="0"/>
        <w:adjustRightInd w:val="0"/>
        <w:ind w:right="22"/>
        <w:rPr>
          <w:rFonts w:cs="Noto Sans"/>
          <w:szCs w:val="20"/>
        </w:rPr>
      </w:pPr>
      <w:r w:rsidRPr="00B92F5B">
        <w:rPr>
          <w:rFonts w:cs="Noto Sans"/>
          <w:b/>
          <w:bCs/>
          <w:szCs w:val="20"/>
        </w:rPr>
        <w:t>Envase</w:t>
      </w:r>
      <w:r w:rsidRPr="00B92F5B">
        <w:rPr>
          <w:rFonts w:cs="Noto Sans"/>
          <w:b/>
          <w:szCs w:val="20"/>
        </w:rPr>
        <w:t xml:space="preserve">: </w:t>
      </w:r>
      <w:r w:rsidRPr="00B92F5B">
        <w:rPr>
          <w:rFonts w:cs="Noto Sans"/>
          <w:szCs w:val="20"/>
        </w:rPr>
        <w:t>Todo recipiente destinado a contener un producto, que entra en contacto con el mismo; estos pueden ser “envase primario”, es el de origen por el fabricante y el “envase secundario”, en el que se distribuyen, transportan y entregan para protegerlo o conservarlo; facilita su manipulación, almacenamiento y presentación en cualquier fase de su proceso productivo de distribución o venta.</w:t>
      </w:r>
    </w:p>
    <w:p w14:paraId="225444E6" w14:textId="77777777" w:rsidR="00CE005B" w:rsidRPr="00B92F5B" w:rsidRDefault="00CE005B" w:rsidP="00CE005B">
      <w:pPr>
        <w:autoSpaceDE w:val="0"/>
        <w:autoSpaceDN w:val="0"/>
        <w:adjustRightInd w:val="0"/>
        <w:ind w:right="22"/>
        <w:rPr>
          <w:rFonts w:cs="Noto Sans"/>
          <w:szCs w:val="20"/>
        </w:rPr>
      </w:pPr>
    </w:p>
    <w:p w14:paraId="2DB23B38" w14:textId="77777777" w:rsidR="00CE005B" w:rsidRPr="00B92F5B" w:rsidRDefault="00CE005B" w:rsidP="00CE005B">
      <w:pPr>
        <w:rPr>
          <w:rFonts w:cs="Noto Sans"/>
          <w:szCs w:val="20"/>
          <w:lang w:val="es-ES_tradnl"/>
        </w:rPr>
      </w:pPr>
      <w:r w:rsidRPr="00B92F5B">
        <w:rPr>
          <w:rFonts w:cs="Noto Sans"/>
          <w:b/>
          <w:szCs w:val="20"/>
        </w:rPr>
        <w:lastRenderedPageBreak/>
        <w:t>Escrito Libre</w:t>
      </w:r>
      <w:r w:rsidRPr="00B92F5B">
        <w:rPr>
          <w:rFonts w:cs="Noto Sans"/>
          <w:szCs w:val="20"/>
        </w:rPr>
        <w:t xml:space="preserve">: </w:t>
      </w:r>
      <w:r w:rsidRPr="00B92F5B">
        <w:rPr>
          <w:rFonts w:cs="Noto Sans"/>
          <w:szCs w:val="20"/>
          <w:lang w:val="es-ES_tradnl"/>
        </w:rPr>
        <w:t>Documento que deberá cumplir como mínimo con los datos requeridos en la Convocatoria, sin importar el orden y/o ubicación del contenido.</w:t>
      </w:r>
    </w:p>
    <w:p w14:paraId="7DFEFB46" w14:textId="77777777" w:rsidR="00CE005B" w:rsidRPr="00B92F5B" w:rsidRDefault="00CE005B" w:rsidP="00CE005B">
      <w:pPr>
        <w:autoSpaceDE w:val="0"/>
        <w:autoSpaceDN w:val="0"/>
        <w:adjustRightInd w:val="0"/>
        <w:ind w:right="22"/>
        <w:rPr>
          <w:rFonts w:cs="Noto Sans"/>
          <w:b/>
          <w:bCs/>
          <w:szCs w:val="20"/>
        </w:rPr>
      </w:pPr>
    </w:p>
    <w:p w14:paraId="6CBDE254" w14:textId="67DF564F" w:rsidR="00CE005B" w:rsidRPr="00B92F5B" w:rsidRDefault="00CE005B" w:rsidP="00CE005B">
      <w:pPr>
        <w:autoSpaceDE w:val="0"/>
        <w:autoSpaceDN w:val="0"/>
        <w:adjustRightInd w:val="0"/>
        <w:ind w:right="22"/>
        <w:rPr>
          <w:rFonts w:cs="Noto Sans"/>
          <w:szCs w:val="20"/>
        </w:rPr>
      </w:pPr>
      <w:r w:rsidRPr="00B92F5B">
        <w:rPr>
          <w:rFonts w:cs="Noto Sans"/>
          <w:b/>
          <w:bCs/>
          <w:szCs w:val="20"/>
        </w:rPr>
        <w:t xml:space="preserve">ETA: </w:t>
      </w:r>
      <w:r w:rsidRPr="00B92F5B">
        <w:rPr>
          <w:rFonts w:cs="Noto Sans"/>
          <w:szCs w:val="20"/>
        </w:rPr>
        <w:t>Enfermedades Trasmitidas por Alimentos.</w:t>
      </w:r>
    </w:p>
    <w:p w14:paraId="225E4F88" w14:textId="77777777" w:rsidR="00CE005B" w:rsidRPr="00B92F5B" w:rsidRDefault="00CE005B" w:rsidP="00CE005B">
      <w:pPr>
        <w:autoSpaceDE w:val="0"/>
        <w:autoSpaceDN w:val="0"/>
        <w:adjustRightInd w:val="0"/>
        <w:ind w:right="22"/>
        <w:rPr>
          <w:rFonts w:cs="Noto Sans"/>
          <w:szCs w:val="20"/>
        </w:rPr>
      </w:pPr>
    </w:p>
    <w:p w14:paraId="4BA0B237" w14:textId="77777777" w:rsidR="00CE005B" w:rsidRPr="00B92F5B" w:rsidRDefault="00CE005B" w:rsidP="00CE005B">
      <w:pPr>
        <w:autoSpaceDE w:val="0"/>
        <w:autoSpaceDN w:val="0"/>
        <w:adjustRightInd w:val="0"/>
        <w:ind w:right="22"/>
        <w:rPr>
          <w:rFonts w:cs="Noto Sans"/>
          <w:b/>
          <w:szCs w:val="20"/>
        </w:rPr>
      </w:pPr>
      <w:r w:rsidRPr="00B92F5B">
        <w:rPr>
          <w:rFonts w:cs="Noto Sans"/>
          <w:b/>
          <w:bCs/>
          <w:szCs w:val="20"/>
        </w:rPr>
        <w:t xml:space="preserve">Etiqueta.- </w:t>
      </w:r>
      <w:r w:rsidRPr="00B92F5B">
        <w:rPr>
          <w:rFonts w:cs="Noto Sans"/>
          <w:szCs w:val="20"/>
        </w:rPr>
        <w:t xml:space="preserve">Todo rotulo, marbete, inscripción, imagen u otra forma descriptiva </w:t>
      </w:r>
      <w:proofErr w:type="spellStart"/>
      <w:r w:rsidRPr="00B92F5B">
        <w:rPr>
          <w:rFonts w:cs="Noto Sans"/>
          <w:szCs w:val="20"/>
        </w:rPr>
        <w:t>ó</w:t>
      </w:r>
      <w:proofErr w:type="spellEnd"/>
      <w:r w:rsidRPr="00B92F5B">
        <w:rPr>
          <w:rFonts w:cs="Noto Sans"/>
          <w:szCs w:val="20"/>
        </w:rPr>
        <w:t xml:space="preserve"> grafica que este escrita, impresa, marcada, grabada, en relieve, espacio y/o adherido al empaque o envase del producto, conforme a la </w:t>
      </w:r>
      <w:bookmarkStart w:id="2" w:name="_Hlk148467955"/>
      <w:r w:rsidRPr="00B92F5B">
        <w:rPr>
          <w:rFonts w:cs="Noto Sans"/>
          <w:szCs w:val="20"/>
        </w:rPr>
        <w:t>modificación a la</w:t>
      </w:r>
      <w:bookmarkEnd w:id="2"/>
      <w:r w:rsidRPr="00B92F5B">
        <w:rPr>
          <w:rFonts w:cs="Noto Sans"/>
          <w:szCs w:val="20"/>
        </w:rPr>
        <w:t xml:space="preserve"> </w:t>
      </w:r>
      <w:r w:rsidRPr="00B92F5B">
        <w:rPr>
          <w:rFonts w:cs="Noto Sans"/>
          <w:b/>
          <w:szCs w:val="20"/>
        </w:rPr>
        <w:t>NOM-051-SCF1/SSA1-2010.</w:t>
      </w:r>
    </w:p>
    <w:p w14:paraId="6D2813A8" w14:textId="77777777" w:rsidR="00CE005B" w:rsidRPr="00B92F5B" w:rsidRDefault="00CE005B" w:rsidP="00CE005B">
      <w:pPr>
        <w:autoSpaceDE w:val="0"/>
        <w:autoSpaceDN w:val="0"/>
        <w:adjustRightInd w:val="0"/>
        <w:ind w:right="22"/>
        <w:rPr>
          <w:rFonts w:cs="Noto Sans"/>
          <w:szCs w:val="20"/>
        </w:rPr>
      </w:pPr>
    </w:p>
    <w:p w14:paraId="6EE1D200" w14:textId="333077AC" w:rsidR="00CE005B" w:rsidRPr="00B92F5B" w:rsidRDefault="00CE005B" w:rsidP="00CE005B">
      <w:pPr>
        <w:tabs>
          <w:tab w:val="left" w:pos="28"/>
        </w:tabs>
        <w:autoSpaceDE w:val="0"/>
        <w:autoSpaceDN w:val="0"/>
        <w:adjustRightInd w:val="0"/>
        <w:rPr>
          <w:rFonts w:cs="Noto Sans"/>
          <w:szCs w:val="20"/>
        </w:rPr>
      </w:pPr>
      <w:r w:rsidRPr="00B92F5B">
        <w:rPr>
          <w:rFonts w:cs="Noto Sans"/>
          <w:szCs w:val="20"/>
        </w:rPr>
        <w:t>Misma que es definida por parte del área técnica conforme a la norma vigente.</w:t>
      </w:r>
    </w:p>
    <w:p w14:paraId="5ED20AA3" w14:textId="77777777" w:rsidR="00CE005B" w:rsidRPr="00B92F5B" w:rsidRDefault="00CE005B" w:rsidP="00CE005B">
      <w:pPr>
        <w:autoSpaceDE w:val="0"/>
        <w:autoSpaceDN w:val="0"/>
        <w:adjustRightInd w:val="0"/>
        <w:ind w:right="22"/>
        <w:rPr>
          <w:rFonts w:cs="Noto Sans"/>
          <w:b/>
          <w:bCs/>
          <w:szCs w:val="20"/>
        </w:rPr>
      </w:pPr>
    </w:p>
    <w:p w14:paraId="68424B06" w14:textId="39FA9FD2" w:rsidR="00CE005B" w:rsidRPr="00B92F5B" w:rsidRDefault="00CE005B" w:rsidP="00CE005B">
      <w:pPr>
        <w:autoSpaceDE w:val="0"/>
        <w:autoSpaceDN w:val="0"/>
        <w:adjustRightInd w:val="0"/>
        <w:spacing w:after="200" w:line="276" w:lineRule="auto"/>
        <w:ind w:right="22"/>
        <w:rPr>
          <w:rFonts w:cs="Noto Sans"/>
          <w:szCs w:val="20"/>
        </w:rPr>
      </w:pPr>
      <w:r w:rsidRPr="00B92F5B">
        <w:rPr>
          <w:rFonts w:cs="Noto Sans"/>
          <w:b/>
          <w:bCs/>
          <w:szCs w:val="20"/>
        </w:rPr>
        <w:t xml:space="preserve">Fecha de caducidad.- </w:t>
      </w:r>
      <w:r w:rsidRPr="00B92F5B">
        <w:rPr>
          <w:rFonts w:cs="Noto Sans"/>
          <w:szCs w:val="20"/>
        </w:rPr>
        <w:t xml:space="preserve">Fecha límite en que se considera que un producto </w:t>
      </w:r>
      <w:proofErr w:type="spellStart"/>
      <w:r w:rsidRPr="00B92F5B">
        <w:rPr>
          <w:rFonts w:cs="Noto Sans"/>
          <w:szCs w:val="20"/>
        </w:rPr>
        <w:t>preenvasado</w:t>
      </w:r>
      <w:proofErr w:type="spellEnd"/>
      <w:r w:rsidRPr="00B92F5B">
        <w:rPr>
          <w:rFonts w:cs="Noto Sans"/>
          <w:szCs w:val="20"/>
        </w:rPr>
        <w:t>, almacenado en las condiciones sugeridas por el fabricante, reduce o elimina las características sanitarias que debe reunir para su consumo. Después de esta fecha no debe comercializarse o consumirse, conforme a la modificación a la NOM-051-SCFI1-2010</w:t>
      </w:r>
    </w:p>
    <w:p w14:paraId="1AF03890" w14:textId="77777777" w:rsidR="006402DA" w:rsidRPr="00B92F5B" w:rsidRDefault="006402DA" w:rsidP="006402DA">
      <w:pPr>
        <w:rPr>
          <w:rFonts w:cs="Noto Sans"/>
          <w:szCs w:val="20"/>
        </w:rPr>
      </w:pPr>
      <w:r w:rsidRPr="00B92F5B">
        <w:rPr>
          <w:rFonts w:cs="Noto Sans"/>
          <w:b/>
          <w:szCs w:val="20"/>
        </w:rPr>
        <w:t>Factura Electrónica</w:t>
      </w:r>
      <w:r w:rsidRPr="00B92F5B">
        <w:rPr>
          <w:rFonts w:cs="Noto Sans"/>
          <w:szCs w:val="20"/>
        </w:rPr>
        <w:t>: Es un documento electrónico que cumple con los requisitos legales reglamentariamente exigibles a las facturas.</w:t>
      </w:r>
    </w:p>
    <w:p w14:paraId="0CB6A377" w14:textId="77777777" w:rsidR="009A7B3F" w:rsidRPr="00B92F5B" w:rsidRDefault="009A7B3F" w:rsidP="006402DA">
      <w:pPr>
        <w:rPr>
          <w:rFonts w:cs="Noto Sans"/>
          <w:szCs w:val="20"/>
        </w:rPr>
      </w:pPr>
    </w:p>
    <w:p w14:paraId="0FAD847C" w14:textId="77777777" w:rsidR="006402DA" w:rsidRPr="00B92F5B" w:rsidRDefault="006402DA" w:rsidP="006402DA">
      <w:pPr>
        <w:rPr>
          <w:rFonts w:cs="Noto Sans"/>
          <w:szCs w:val="20"/>
        </w:rPr>
      </w:pPr>
      <w:r w:rsidRPr="00B92F5B">
        <w:rPr>
          <w:rFonts w:cs="Noto Sans"/>
          <w:b/>
          <w:szCs w:val="20"/>
        </w:rPr>
        <w:t>Instituto o IMSS</w:t>
      </w:r>
      <w:r w:rsidRPr="00B92F5B">
        <w:rPr>
          <w:rFonts w:cs="Noto Sans"/>
          <w:szCs w:val="20"/>
        </w:rPr>
        <w:t>: Instituto Mexicano del Seguro Social.</w:t>
      </w:r>
    </w:p>
    <w:p w14:paraId="666BE730" w14:textId="77777777" w:rsidR="003946ED" w:rsidRPr="00B92F5B" w:rsidRDefault="003946ED" w:rsidP="006402DA">
      <w:pPr>
        <w:rPr>
          <w:rFonts w:cs="Noto Sans"/>
          <w:szCs w:val="20"/>
        </w:rPr>
      </w:pPr>
    </w:p>
    <w:p w14:paraId="58EE6BD5" w14:textId="2AA37AEC" w:rsidR="003946ED" w:rsidRPr="00B92F5B" w:rsidRDefault="003946ED" w:rsidP="006402DA">
      <w:pPr>
        <w:rPr>
          <w:rFonts w:cs="Noto Sans"/>
          <w:szCs w:val="20"/>
        </w:rPr>
      </w:pPr>
      <w:r w:rsidRPr="00B92F5B">
        <w:rPr>
          <w:rFonts w:cs="Noto Sans"/>
          <w:b/>
          <w:szCs w:val="20"/>
        </w:rPr>
        <w:t>Interpósita persona:</w:t>
      </w:r>
      <w:r w:rsidRPr="00B92F5B">
        <w:rPr>
          <w:rFonts w:cs="Noto Sans"/>
          <w:szCs w:val="20"/>
        </w:rPr>
        <w:t xml:space="preserve"> aquella que actúe en nombre propio, pero en interés de otra u otras personas que se encuentren impedidas o inhabilitadas para participar en procedimientos de contratación regulados en la LAASSP.</w:t>
      </w:r>
    </w:p>
    <w:p w14:paraId="6D75BDEC" w14:textId="77777777" w:rsidR="006664D5" w:rsidRPr="00B92F5B" w:rsidRDefault="006664D5" w:rsidP="006402DA">
      <w:pPr>
        <w:rPr>
          <w:rFonts w:cs="Noto Sans"/>
          <w:szCs w:val="20"/>
        </w:rPr>
      </w:pPr>
    </w:p>
    <w:p w14:paraId="1A6D3225" w14:textId="77777777" w:rsidR="006664D5" w:rsidRPr="00B92F5B" w:rsidRDefault="006664D5" w:rsidP="006664D5">
      <w:pPr>
        <w:autoSpaceDE w:val="0"/>
        <w:autoSpaceDN w:val="0"/>
        <w:adjustRightInd w:val="0"/>
        <w:spacing w:after="200" w:line="276" w:lineRule="auto"/>
        <w:ind w:right="22"/>
        <w:rPr>
          <w:rFonts w:cs="Noto Sans"/>
          <w:szCs w:val="20"/>
        </w:rPr>
      </w:pPr>
      <w:r w:rsidRPr="00B92F5B">
        <w:rPr>
          <w:rFonts w:cs="Noto Sans"/>
          <w:b/>
          <w:bCs/>
          <w:szCs w:val="20"/>
        </w:rPr>
        <w:t xml:space="preserve">IPCA. - </w:t>
      </w:r>
      <w:r w:rsidRPr="00B92F5B">
        <w:rPr>
          <w:rFonts w:cs="Noto Sans"/>
          <w:szCs w:val="20"/>
        </w:rPr>
        <w:t>Índice de Precios al Consumidor de Alimentos por ciudad y por producto correspondiente a la quincena previa a la última del trimestre o mes.</w:t>
      </w:r>
    </w:p>
    <w:p w14:paraId="6A297D98" w14:textId="77777777" w:rsidR="006664D5" w:rsidRPr="00B92F5B" w:rsidRDefault="006664D5" w:rsidP="006664D5">
      <w:pPr>
        <w:autoSpaceDE w:val="0"/>
        <w:autoSpaceDN w:val="0"/>
        <w:adjustRightInd w:val="0"/>
        <w:spacing w:after="200" w:line="276" w:lineRule="auto"/>
        <w:ind w:right="22"/>
        <w:rPr>
          <w:rFonts w:cs="Noto Sans"/>
          <w:szCs w:val="20"/>
        </w:rPr>
      </w:pPr>
      <w:r w:rsidRPr="00B92F5B">
        <w:rPr>
          <w:rFonts w:cs="Noto Sans"/>
          <w:b/>
          <w:bCs/>
          <w:szCs w:val="20"/>
        </w:rPr>
        <w:t xml:space="preserve">IPCB. - </w:t>
      </w:r>
      <w:r w:rsidRPr="00B92F5B">
        <w:rPr>
          <w:rFonts w:cs="Noto Sans"/>
          <w:szCs w:val="20"/>
        </w:rPr>
        <w:t>Índice de Precios al Consumidor de Alimentos por ciudad y por producto correspondiente a la quincena previa a la inmediata anterior de la fecha de inicio del trimestre o mes.</w:t>
      </w:r>
    </w:p>
    <w:p w14:paraId="75E69D31" w14:textId="2B294B0D" w:rsidR="009A54D3" w:rsidRPr="00B92F5B" w:rsidRDefault="009A54D3" w:rsidP="006664D5">
      <w:pPr>
        <w:autoSpaceDE w:val="0"/>
        <w:autoSpaceDN w:val="0"/>
        <w:adjustRightInd w:val="0"/>
        <w:spacing w:after="200" w:line="276" w:lineRule="auto"/>
        <w:ind w:right="22"/>
        <w:rPr>
          <w:rFonts w:eastAsia="Calibri" w:cs="Noto Sans"/>
          <w:color w:val="000000"/>
          <w:szCs w:val="20"/>
        </w:rPr>
      </w:pPr>
      <w:r w:rsidRPr="00B92F5B">
        <w:rPr>
          <w:rFonts w:eastAsia="Calibri" w:cs="Noto Sans"/>
          <w:b/>
          <w:bCs/>
          <w:color w:val="000000"/>
          <w:szCs w:val="20"/>
        </w:rPr>
        <w:t>IEPS:</w:t>
      </w:r>
      <w:r w:rsidRPr="00B92F5B">
        <w:rPr>
          <w:rFonts w:eastAsia="Calibri" w:cs="Noto Sans"/>
          <w:color w:val="000000"/>
          <w:szCs w:val="20"/>
        </w:rPr>
        <w:t xml:space="preserve"> Impuesto Especial sobre Producción y Servicios</w:t>
      </w:r>
    </w:p>
    <w:p w14:paraId="00A5096F" w14:textId="77777777" w:rsidR="006402DA" w:rsidRDefault="006402DA" w:rsidP="006402DA">
      <w:pPr>
        <w:rPr>
          <w:rFonts w:cs="Noto Sans"/>
          <w:szCs w:val="20"/>
        </w:rPr>
      </w:pPr>
      <w:r w:rsidRPr="00B92F5B">
        <w:rPr>
          <w:rFonts w:cs="Noto Sans"/>
          <w:b/>
          <w:szCs w:val="20"/>
        </w:rPr>
        <w:t>IVA</w:t>
      </w:r>
      <w:r w:rsidRPr="00B92F5B">
        <w:rPr>
          <w:rFonts w:cs="Noto Sans"/>
          <w:szCs w:val="20"/>
        </w:rPr>
        <w:t>: Impuesto al Valor Agregado.</w:t>
      </w:r>
    </w:p>
    <w:p w14:paraId="4F1B1518" w14:textId="77777777" w:rsidR="00D26F69" w:rsidRDefault="00D26F69" w:rsidP="006402DA">
      <w:pPr>
        <w:rPr>
          <w:rFonts w:cs="Noto Sans"/>
          <w:szCs w:val="20"/>
        </w:rPr>
      </w:pPr>
    </w:p>
    <w:p w14:paraId="01FE4802" w14:textId="131D16BF" w:rsidR="00D26F69" w:rsidRPr="00B92F5B" w:rsidRDefault="00D26F69" w:rsidP="006402DA">
      <w:pPr>
        <w:rPr>
          <w:rFonts w:cs="Noto Sans"/>
          <w:szCs w:val="20"/>
        </w:rPr>
      </w:pPr>
      <w:r>
        <w:rPr>
          <w:rFonts w:cs="Noto Sans"/>
          <w:b/>
          <w:szCs w:val="20"/>
        </w:rPr>
        <w:t>LICITANTE</w:t>
      </w:r>
      <w:r w:rsidRPr="004F659A">
        <w:rPr>
          <w:rFonts w:cs="Noto Sans"/>
          <w:szCs w:val="20"/>
        </w:rPr>
        <w:t>:</w:t>
      </w:r>
      <w:r>
        <w:rPr>
          <w:rFonts w:cs="Noto Sans"/>
          <w:szCs w:val="20"/>
        </w:rPr>
        <w:t xml:space="preserve"> La persona física o moral que participe en cualquier procedimiento de Licitación Pública o Invitación a Cuando Menos Tres Personas.</w:t>
      </w:r>
    </w:p>
    <w:p w14:paraId="56678A8A" w14:textId="77777777" w:rsidR="00E733F9" w:rsidRPr="00B92F5B" w:rsidRDefault="00E733F9" w:rsidP="006402DA">
      <w:pPr>
        <w:rPr>
          <w:rFonts w:cs="Noto Sans"/>
          <w:szCs w:val="20"/>
        </w:rPr>
      </w:pPr>
    </w:p>
    <w:p w14:paraId="5D3AB835" w14:textId="77777777" w:rsidR="006402DA" w:rsidRPr="00B92F5B" w:rsidRDefault="006402DA" w:rsidP="006402DA">
      <w:pPr>
        <w:rPr>
          <w:rFonts w:cs="Noto Sans"/>
          <w:szCs w:val="20"/>
        </w:rPr>
      </w:pPr>
      <w:r w:rsidRPr="00B92F5B">
        <w:rPr>
          <w:rFonts w:cs="Noto Sans"/>
          <w:b/>
          <w:szCs w:val="20"/>
        </w:rPr>
        <w:lastRenderedPageBreak/>
        <w:t>Medio de Identificación Electrónica</w:t>
      </w:r>
      <w:r w:rsidRPr="00B92F5B">
        <w:rPr>
          <w:rFonts w:cs="Noto Sans"/>
          <w:szCs w:val="20"/>
        </w:rPr>
        <w:t xml:space="preserve">: Conjunto de datos electrónicos asociados con documentos que son utilizados para reconocer a su autor, y que legitiman el consentimiento de éste para obligarlo a las manifestaciones que en </w:t>
      </w:r>
      <w:r w:rsidR="00451769" w:rsidRPr="00B92F5B">
        <w:rPr>
          <w:rFonts w:cs="Noto Sans"/>
          <w:szCs w:val="20"/>
        </w:rPr>
        <w:t>él</w:t>
      </w:r>
      <w:r w:rsidRPr="00B92F5B">
        <w:rPr>
          <w:rFonts w:cs="Noto Sans"/>
          <w:szCs w:val="20"/>
        </w:rPr>
        <w:t xml:space="preserve"> se contienen.</w:t>
      </w:r>
    </w:p>
    <w:p w14:paraId="30B9BA06" w14:textId="77777777" w:rsidR="00E733F9" w:rsidRPr="00B92F5B" w:rsidRDefault="00E733F9" w:rsidP="006402DA">
      <w:pPr>
        <w:rPr>
          <w:rFonts w:cs="Noto Sans"/>
          <w:szCs w:val="20"/>
        </w:rPr>
      </w:pPr>
    </w:p>
    <w:p w14:paraId="602239D1" w14:textId="77777777" w:rsidR="006402DA" w:rsidRPr="00B92F5B" w:rsidRDefault="006402DA" w:rsidP="006402DA">
      <w:pPr>
        <w:rPr>
          <w:rFonts w:cs="Noto Sans"/>
          <w:szCs w:val="20"/>
        </w:rPr>
      </w:pPr>
      <w:r w:rsidRPr="00B92F5B">
        <w:rPr>
          <w:rFonts w:cs="Noto Sans"/>
          <w:b/>
          <w:szCs w:val="20"/>
        </w:rPr>
        <w:t>Medios Remotos de Comunicación Electrónica</w:t>
      </w:r>
      <w:r w:rsidRPr="00B92F5B">
        <w:rPr>
          <w:rFonts w:cs="Noto Sans"/>
          <w:szCs w:val="20"/>
        </w:rPr>
        <w:t>: Los dispositivos tecnológicos para efectuar transmisión de datos e información a través de computadoras, líneas telefónicas, enlaces dedicados, microondas y similares.</w:t>
      </w:r>
    </w:p>
    <w:p w14:paraId="3AE26C79" w14:textId="77777777" w:rsidR="00BB73F0" w:rsidRPr="00B92F5B" w:rsidRDefault="00BB73F0" w:rsidP="006402DA">
      <w:pPr>
        <w:rPr>
          <w:rFonts w:cs="Noto Sans"/>
          <w:szCs w:val="20"/>
        </w:rPr>
      </w:pPr>
    </w:p>
    <w:p w14:paraId="101A8D78" w14:textId="77777777" w:rsidR="009A54D3" w:rsidRPr="00B92F5B" w:rsidRDefault="009A54D3" w:rsidP="009A54D3">
      <w:pPr>
        <w:suppressAutoHyphens/>
        <w:overflowPunct w:val="0"/>
        <w:autoSpaceDE w:val="0"/>
        <w:spacing w:after="200" w:line="276" w:lineRule="auto"/>
        <w:ind w:right="22"/>
        <w:textAlignment w:val="baseline"/>
        <w:rPr>
          <w:rFonts w:cs="Noto Sans"/>
          <w:b/>
          <w:bCs/>
          <w:szCs w:val="20"/>
        </w:rPr>
      </w:pPr>
      <w:r w:rsidRPr="00B92F5B">
        <w:rPr>
          <w:rFonts w:cs="Noto Sans"/>
          <w:b/>
          <w:bCs/>
          <w:szCs w:val="20"/>
          <w:lang w:val="pt-BR"/>
        </w:rPr>
        <w:t xml:space="preserve">Microrganismos. - </w:t>
      </w:r>
      <w:r w:rsidRPr="00B92F5B">
        <w:rPr>
          <w:rFonts w:cs="Noto Sans"/>
          <w:szCs w:val="20"/>
          <w:lang w:val="pt-BR"/>
        </w:rPr>
        <w:t xml:space="preserve">Bactérias, parasitos, </w:t>
      </w:r>
      <w:proofErr w:type="spellStart"/>
      <w:r w:rsidRPr="00B92F5B">
        <w:rPr>
          <w:rFonts w:cs="Noto Sans"/>
          <w:szCs w:val="20"/>
          <w:lang w:val="pt-BR"/>
        </w:rPr>
        <w:t>hongos</w:t>
      </w:r>
      <w:proofErr w:type="spellEnd"/>
      <w:r w:rsidRPr="00B92F5B">
        <w:rPr>
          <w:rFonts w:cs="Noto Sans"/>
          <w:szCs w:val="20"/>
          <w:lang w:val="pt-BR"/>
        </w:rPr>
        <w:t xml:space="preserve">, </w:t>
      </w:r>
      <w:proofErr w:type="spellStart"/>
      <w:r w:rsidRPr="00B92F5B">
        <w:rPr>
          <w:rFonts w:cs="Noto Sans"/>
          <w:szCs w:val="20"/>
          <w:lang w:val="pt-BR"/>
        </w:rPr>
        <w:t>levaduras</w:t>
      </w:r>
      <w:proofErr w:type="spellEnd"/>
      <w:r w:rsidRPr="00B92F5B">
        <w:rPr>
          <w:rFonts w:cs="Noto Sans"/>
          <w:szCs w:val="20"/>
          <w:lang w:val="pt-BR"/>
        </w:rPr>
        <w:t xml:space="preserve">, vírus, seres vivos de </w:t>
      </w:r>
      <w:proofErr w:type="spellStart"/>
      <w:r w:rsidRPr="00B92F5B">
        <w:rPr>
          <w:rFonts w:cs="Noto Sans"/>
          <w:szCs w:val="20"/>
          <w:lang w:val="pt-BR"/>
        </w:rPr>
        <w:t>tamaño</w:t>
      </w:r>
      <w:proofErr w:type="spellEnd"/>
      <w:r w:rsidRPr="00B92F5B">
        <w:rPr>
          <w:rFonts w:cs="Noto Sans"/>
          <w:szCs w:val="20"/>
          <w:lang w:val="pt-BR"/>
        </w:rPr>
        <w:t xml:space="preserve"> microscópico. </w:t>
      </w:r>
      <w:r w:rsidRPr="00B92F5B">
        <w:rPr>
          <w:rFonts w:cs="Noto Sans"/>
          <w:szCs w:val="20"/>
        </w:rPr>
        <w:t>Algunos son patógenos que son capaces de causar una enfermedad</w:t>
      </w:r>
    </w:p>
    <w:p w14:paraId="0742C985" w14:textId="6B80772E" w:rsidR="00BB73F0" w:rsidRPr="00B92F5B" w:rsidRDefault="00BB73F0" w:rsidP="006402DA">
      <w:pPr>
        <w:rPr>
          <w:rFonts w:cs="Noto Sans"/>
          <w:szCs w:val="20"/>
        </w:rPr>
      </w:pPr>
      <w:r w:rsidRPr="00B92F5B">
        <w:rPr>
          <w:rFonts w:cs="Noto Sans"/>
          <w:b/>
          <w:szCs w:val="20"/>
        </w:rPr>
        <w:t xml:space="preserve">MIPYMES: </w:t>
      </w:r>
      <w:r w:rsidRPr="00B92F5B">
        <w:rPr>
          <w:rFonts w:cs="Noto Sans"/>
          <w:szCs w:val="20"/>
        </w:rPr>
        <w:t xml:space="preserve">Micro, pequeñas y medianas empresas </w:t>
      </w:r>
      <w:r w:rsidRPr="00B92F5B">
        <w:rPr>
          <w:rFonts w:cs="Noto Sans"/>
          <w:bCs/>
          <w:szCs w:val="20"/>
        </w:rPr>
        <w:t xml:space="preserve">a que hace referencia </w:t>
      </w:r>
      <w:r w:rsidRPr="00B92F5B">
        <w:rPr>
          <w:rFonts w:cs="Noto Sans"/>
          <w:szCs w:val="20"/>
        </w:rPr>
        <w:t xml:space="preserve">el Acuerdo por el que se establece la estratificación de las micro, pequeñas y medianas empresas, conforme a </w:t>
      </w:r>
      <w:r w:rsidRPr="00B92F5B">
        <w:rPr>
          <w:rFonts w:cs="Noto Sans"/>
          <w:bCs/>
          <w:szCs w:val="20"/>
        </w:rPr>
        <w:t xml:space="preserve">la Ley para el Desarrollo de la Competitividad de la Micro, Pequeña y Mediana Empresa, </w:t>
      </w:r>
      <w:r w:rsidRPr="00B92F5B">
        <w:rPr>
          <w:rFonts w:cs="Noto Sans"/>
          <w:szCs w:val="20"/>
        </w:rPr>
        <w:t>publicado en el DOF el 30 de junio de 2009.</w:t>
      </w:r>
    </w:p>
    <w:p w14:paraId="1C10E543" w14:textId="77777777" w:rsidR="00E733F9" w:rsidRPr="00B92F5B" w:rsidRDefault="00E733F9" w:rsidP="006402DA">
      <w:pPr>
        <w:rPr>
          <w:rFonts w:cs="Noto Sans"/>
          <w:szCs w:val="20"/>
        </w:rPr>
      </w:pPr>
    </w:p>
    <w:p w14:paraId="4F38091D" w14:textId="77777777" w:rsidR="006402DA" w:rsidRPr="00B92F5B" w:rsidRDefault="006402DA" w:rsidP="006402DA">
      <w:pPr>
        <w:rPr>
          <w:rFonts w:cs="Noto Sans"/>
          <w:szCs w:val="20"/>
        </w:rPr>
      </w:pPr>
      <w:r w:rsidRPr="00B92F5B">
        <w:rPr>
          <w:rFonts w:cs="Noto Sans"/>
          <w:b/>
          <w:szCs w:val="20"/>
        </w:rPr>
        <w:t>NMX</w:t>
      </w:r>
      <w:r w:rsidRPr="00B92F5B">
        <w:rPr>
          <w:rFonts w:cs="Noto Sans"/>
          <w:szCs w:val="20"/>
        </w:rPr>
        <w:t>: Norma Mexicana.</w:t>
      </w:r>
    </w:p>
    <w:p w14:paraId="33C28C35" w14:textId="77777777" w:rsidR="00E733F9" w:rsidRPr="00B92F5B" w:rsidRDefault="00E733F9" w:rsidP="006402DA">
      <w:pPr>
        <w:rPr>
          <w:rFonts w:cs="Noto Sans"/>
          <w:szCs w:val="20"/>
        </w:rPr>
      </w:pPr>
    </w:p>
    <w:p w14:paraId="49898B98" w14:textId="77777777" w:rsidR="006402DA" w:rsidRPr="00B92F5B" w:rsidRDefault="006402DA" w:rsidP="006402DA">
      <w:pPr>
        <w:rPr>
          <w:rFonts w:cs="Noto Sans"/>
          <w:szCs w:val="20"/>
        </w:rPr>
      </w:pPr>
      <w:r w:rsidRPr="00B92F5B">
        <w:rPr>
          <w:rFonts w:cs="Noto Sans"/>
          <w:b/>
          <w:szCs w:val="20"/>
        </w:rPr>
        <w:t>NOM</w:t>
      </w:r>
      <w:r w:rsidRPr="00B92F5B">
        <w:rPr>
          <w:rFonts w:cs="Noto Sans"/>
          <w:szCs w:val="20"/>
        </w:rPr>
        <w:t>: Norma Oficial Mexicana.</w:t>
      </w:r>
    </w:p>
    <w:p w14:paraId="3CBD24DB" w14:textId="77777777" w:rsidR="00E733F9" w:rsidRPr="00B92F5B" w:rsidRDefault="00E733F9" w:rsidP="006402DA">
      <w:pPr>
        <w:rPr>
          <w:rFonts w:cs="Noto Sans"/>
          <w:szCs w:val="20"/>
        </w:rPr>
      </w:pPr>
    </w:p>
    <w:p w14:paraId="3F3BA8D8" w14:textId="77777777" w:rsidR="006402DA" w:rsidRPr="00B92F5B" w:rsidRDefault="006402DA" w:rsidP="006402DA">
      <w:pPr>
        <w:rPr>
          <w:rFonts w:cs="Noto Sans"/>
          <w:szCs w:val="20"/>
        </w:rPr>
      </w:pPr>
      <w:r w:rsidRPr="00B92F5B">
        <w:rPr>
          <w:rFonts w:cs="Noto Sans"/>
          <w:b/>
          <w:szCs w:val="20"/>
        </w:rPr>
        <w:t>OIC</w:t>
      </w:r>
      <w:r w:rsidRPr="00B92F5B">
        <w:rPr>
          <w:rFonts w:cs="Noto Sans"/>
          <w:szCs w:val="20"/>
        </w:rPr>
        <w:t>: Órgano Interno de Control.</w:t>
      </w:r>
    </w:p>
    <w:p w14:paraId="21058B34" w14:textId="77777777" w:rsidR="009A54D3" w:rsidRPr="00B92F5B" w:rsidRDefault="009A54D3" w:rsidP="006402DA">
      <w:pPr>
        <w:rPr>
          <w:rFonts w:cs="Noto Sans"/>
          <w:szCs w:val="20"/>
        </w:rPr>
      </w:pPr>
    </w:p>
    <w:p w14:paraId="6CAE732D" w14:textId="13167B78" w:rsidR="009A54D3" w:rsidRPr="00B92F5B" w:rsidRDefault="009A54D3" w:rsidP="009A54D3">
      <w:pPr>
        <w:suppressAutoHyphens/>
        <w:overflowPunct w:val="0"/>
        <w:autoSpaceDE w:val="0"/>
        <w:spacing w:after="200" w:line="276" w:lineRule="auto"/>
        <w:ind w:right="22"/>
        <w:textAlignment w:val="baseline"/>
        <w:rPr>
          <w:rFonts w:cs="Noto Sans"/>
          <w:szCs w:val="20"/>
        </w:rPr>
      </w:pPr>
      <w:r w:rsidRPr="00B92F5B">
        <w:rPr>
          <w:rFonts w:cs="Noto Sans"/>
          <w:b/>
          <w:bCs/>
          <w:szCs w:val="20"/>
        </w:rPr>
        <w:t xml:space="preserve">Orden de </w:t>
      </w:r>
      <w:r w:rsidR="006553C8" w:rsidRPr="00B92F5B">
        <w:rPr>
          <w:rFonts w:cs="Noto Sans"/>
          <w:b/>
          <w:bCs/>
          <w:szCs w:val="20"/>
        </w:rPr>
        <w:t>Compra. -</w:t>
      </w:r>
      <w:r w:rsidRPr="00B92F5B">
        <w:rPr>
          <w:rFonts w:cs="Noto Sans"/>
          <w:b/>
          <w:bCs/>
          <w:szCs w:val="20"/>
        </w:rPr>
        <w:t xml:space="preserve"> </w:t>
      </w:r>
      <w:r w:rsidRPr="00B92F5B">
        <w:rPr>
          <w:rFonts w:cs="Noto Sans"/>
          <w:szCs w:val="20"/>
        </w:rPr>
        <w:t xml:space="preserve">Es el documento mediante el cual se solicita a los proveedores la materia prima que se requiere en las </w:t>
      </w:r>
      <w:r w:rsidR="00647416">
        <w:rPr>
          <w:rFonts w:cs="Noto Sans"/>
          <w:szCs w:val="20"/>
        </w:rPr>
        <w:t>guarderías</w:t>
      </w:r>
      <w:r w:rsidRPr="00B92F5B">
        <w:rPr>
          <w:rFonts w:cs="Noto Sans"/>
          <w:szCs w:val="20"/>
        </w:rPr>
        <w:t>, realizada a través del Sistema de Planeación y Control de Alimentos.</w:t>
      </w:r>
    </w:p>
    <w:p w14:paraId="4490C5F2" w14:textId="1261152C" w:rsidR="00D70353" w:rsidRPr="00B92F5B" w:rsidRDefault="00D70353" w:rsidP="009A54D3">
      <w:pPr>
        <w:pStyle w:val="Texto"/>
        <w:spacing w:after="0" w:line="240" w:lineRule="auto"/>
        <w:ind w:firstLine="0"/>
        <w:rPr>
          <w:rFonts w:ascii="Noto Sans" w:hAnsi="Noto Sans" w:cs="Noto Sans"/>
          <w:bCs/>
          <w:sz w:val="20"/>
          <w:lang w:val="es-MX"/>
        </w:rPr>
      </w:pPr>
      <w:r w:rsidRPr="00B92F5B">
        <w:rPr>
          <w:rFonts w:ascii="Noto Sans" w:hAnsi="Noto Sans" w:cs="Noto Sans"/>
          <w:b/>
          <w:iCs/>
          <w:sz w:val="20"/>
          <w:lang w:val="es-MX"/>
        </w:rPr>
        <w:t xml:space="preserve">Penas Convencionales: </w:t>
      </w:r>
      <w:r w:rsidRPr="00B92F5B">
        <w:rPr>
          <w:rFonts w:ascii="Noto Sans" w:hAnsi="Noto Sans" w:cs="Noto Sans"/>
          <w:bCs/>
          <w:iCs/>
          <w:sz w:val="20"/>
          <w:lang w:val="es-MX"/>
        </w:rPr>
        <w:t xml:space="preserve">Son aquellas que se derivan por atraso en el cumplimiento de las fechas pactadas de entrega o de la prestación del servicio, las que no </w:t>
      </w:r>
      <w:r w:rsidR="00F54EA5" w:rsidRPr="00B92F5B">
        <w:rPr>
          <w:rFonts w:ascii="Noto Sans" w:hAnsi="Noto Sans" w:cs="Noto Sans"/>
          <w:bCs/>
          <w:iCs/>
          <w:sz w:val="20"/>
          <w:lang w:val="es-MX"/>
        </w:rPr>
        <w:t>excederán</w:t>
      </w:r>
      <w:r w:rsidRPr="00B92F5B">
        <w:rPr>
          <w:rFonts w:ascii="Noto Sans" w:hAnsi="Noto Sans" w:cs="Noto Sans"/>
          <w:bCs/>
          <w:iCs/>
          <w:sz w:val="20"/>
          <w:lang w:val="es-MX"/>
        </w:rPr>
        <w:t xml:space="preserve"> del monto de la garantía del contrato, y serán determinadas en función de los bienes y/o servicios no entregados o prestados oportunamente, </w:t>
      </w:r>
      <w:r w:rsidRPr="00B92F5B">
        <w:rPr>
          <w:rFonts w:ascii="Noto Sans" w:hAnsi="Noto Sans" w:cs="Noto Sans"/>
          <w:bCs/>
          <w:sz w:val="20"/>
          <w:lang w:val="es-MX"/>
        </w:rPr>
        <w:t xml:space="preserve">conforme al </w:t>
      </w:r>
      <w:r w:rsidR="00F54EA5" w:rsidRPr="00B92F5B">
        <w:rPr>
          <w:rFonts w:ascii="Noto Sans" w:hAnsi="Noto Sans" w:cs="Noto Sans"/>
          <w:bCs/>
          <w:sz w:val="20"/>
          <w:lang w:val="es-MX"/>
        </w:rPr>
        <w:t>artículo</w:t>
      </w:r>
      <w:r w:rsidRPr="00B92F5B">
        <w:rPr>
          <w:rFonts w:ascii="Noto Sans" w:hAnsi="Noto Sans" w:cs="Noto Sans"/>
          <w:bCs/>
          <w:sz w:val="20"/>
          <w:lang w:val="es-MX"/>
        </w:rPr>
        <w:t xml:space="preserve"> </w:t>
      </w:r>
      <w:r w:rsidR="00F54EA5" w:rsidRPr="00B92F5B">
        <w:rPr>
          <w:rFonts w:ascii="Noto Sans" w:hAnsi="Noto Sans" w:cs="Noto Sans"/>
          <w:bCs/>
          <w:sz w:val="20"/>
          <w:lang w:val="es-MX"/>
        </w:rPr>
        <w:t>75</w:t>
      </w:r>
      <w:r w:rsidRPr="00B92F5B">
        <w:rPr>
          <w:rFonts w:ascii="Noto Sans" w:hAnsi="Noto Sans" w:cs="Noto Sans"/>
          <w:bCs/>
          <w:sz w:val="20"/>
          <w:lang w:val="es-MX"/>
        </w:rPr>
        <w:t>, de la LAASSP.</w:t>
      </w:r>
    </w:p>
    <w:p w14:paraId="1A4BC36A" w14:textId="77777777" w:rsidR="009A54D3" w:rsidRPr="00B92F5B" w:rsidRDefault="009A54D3" w:rsidP="009A54D3">
      <w:pPr>
        <w:pStyle w:val="Texto"/>
        <w:spacing w:after="0" w:line="240" w:lineRule="auto"/>
        <w:ind w:firstLine="0"/>
        <w:rPr>
          <w:rFonts w:ascii="Noto Sans" w:hAnsi="Noto Sans" w:cs="Noto Sans"/>
          <w:bCs/>
          <w:sz w:val="20"/>
          <w:lang w:val="es-MX"/>
        </w:rPr>
      </w:pPr>
    </w:p>
    <w:p w14:paraId="43BE55E0" w14:textId="77F146AB" w:rsidR="009A54D3" w:rsidRPr="00B92F5B" w:rsidRDefault="009A54D3" w:rsidP="009A54D3">
      <w:pPr>
        <w:pStyle w:val="Texto"/>
        <w:spacing w:after="0" w:line="240" w:lineRule="auto"/>
        <w:ind w:firstLine="0"/>
        <w:rPr>
          <w:rFonts w:ascii="Noto Sans" w:hAnsi="Noto Sans" w:cs="Noto Sans"/>
          <w:bCs/>
          <w:sz w:val="20"/>
          <w:lang w:val="es-MX"/>
        </w:rPr>
      </w:pPr>
      <w:r w:rsidRPr="00B92F5B">
        <w:rPr>
          <w:rFonts w:ascii="Noto Sans" w:eastAsia="Calibri" w:hAnsi="Noto Sans" w:cs="Noto Sans"/>
          <w:b/>
          <w:bCs/>
          <w:color w:val="000000"/>
          <w:sz w:val="20"/>
        </w:rPr>
        <w:t xml:space="preserve">PLA.C.A.- </w:t>
      </w:r>
      <w:r w:rsidRPr="00B92F5B">
        <w:rPr>
          <w:rFonts w:ascii="Noto Sans" w:eastAsia="Calibri" w:hAnsi="Noto Sans" w:cs="Noto Sans"/>
          <w:color w:val="000000"/>
          <w:sz w:val="20"/>
        </w:rPr>
        <w:t>Sistema de Planeación y Control de Alimentos del Instituto.</w:t>
      </w:r>
    </w:p>
    <w:p w14:paraId="61624480" w14:textId="77777777" w:rsidR="009A54D3" w:rsidRPr="00B92F5B" w:rsidRDefault="009A54D3" w:rsidP="009A54D3">
      <w:pPr>
        <w:pStyle w:val="Texto"/>
        <w:spacing w:after="0" w:line="240" w:lineRule="auto"/>
        <w:ind w:firstLine="0"/>
        <w:rPr>
          <w:rFonts w:ascii="Noto Sans" w:hAnsi="Noto Sans" w:cs="Noto Sans"/>
          <w:b/>
          <w:sz w:val="20"/>
          <w:lang w:val="es-MX"/>
        </w:rPr>
      </w:pPr>
    </w:p>
    <w:p w14:paraId="2107EF8F" w14:textId="0DC533D6" w:rsidR="00306B94" w:rsidRPr="00B92F5B" w:rsidRDefault="003946ED" w:rsidP="009A54D3">
      <w:pPr>
        <w:pStyle w:val="Texto"/>
        <w:spacing w:after="0" w:line="240" w:lineRule="auto"/>
        <w:ind w:firstLine="0"/>
        <w:rPr>
          <w:rFonts w:ascii="Noto Sans" w:hAnsi="Noto Sans" w:cs="Noto Sans"/>
          <w:sz w:val="20"/>
          <w:lang w:val="es-MX"/>
        </w:rPr>
      </w:pPr>
      <w:r w:rsidRPr="00B92F5B">
        <w:rPr>
          <w:rFonts w:ascii="Noto Sans" w:hAnsi="Noto Sans" w:cs="Noto Sans"/>
          <w:b/>
          <w:sz w:val="20"/>
          <w:lang w:val="es-MX"/>
        </w:rPr>
        <w:t>Precio no aceptable:</w:t>
      </w:r>
      <w:r w:rsidRPr="00B92F5B">
        <w:rPr>
          <w:rFonts w:ascii="Noto Sans" w:hAnsi="Noto Sans" w:cs="Noto Sans"/>
          <w:sz w:val="20"/>
          <w:lang w:val="es-MX"/>
        </w:rPr>
        <w:t xml:space="preserve"> aquel que no es admisible para adjudicar un contrato, en cualquiera de los siguientes supuestos</w:t>
      </w:r>
      <w:r w:rsidR="00306B94" w:rsidRPr="00B92F5B">
        <w:rPr>
          <w:rFonts w:ascii="Noto Sans" w:hAnsi="Noto Sans" w:cs="Noto Sans"/>
          <w:sz w:val="20"/>
          <w:lang w:val="es-MX"/>
        </w:rPr>
        <w:t>,</w:t>
      </w:r>
      <w:r w:rsidR="00306B94" w:rsidRPr="00B92F5B">
        <w:rPr>
          <w:rFonts w:ascii="Noto Sans" w:hAnsi="Noto Sans" w:cs="Noto Sans"/>
          <w:bCs/>
          <w:sz w:val="20"/>
          <w:lang w:val="es-MX"/>
        </w:rPr>
        <w:t xml:space="preserve"> </w:t>
      </w:r>
      <w:r w:rsidR="00306B94" w:rsidRPr="00B92F5B">
        <w:rPr>
          <w:rFonts w:ascii="Noto Sans" w:hAnsi="Noto Sans" w:cs="Noto Sans"/>
          <w:sz w:val="20"/>
          <w:lang w:val="es-MX"/>
        </w:rPr>
        <w:t>de conformidad con el artículo 5, fracción XIV de la LAASSP:</w:t>
      </w:r>
    </w:p>
    <w:p w14:paraId="6E75FA33" w14:textId="77777777" w:rsidR="003946ED" w:rsidRPr="00B92F5B" w:rsidRDefault="003946ED" w:rsidP="003946ED">
      <w:pPr>
        <w:pStyle w:val="Texto"/>
        <w:spacing w:line="225" w:lineRule="exact"/>
        <w:ind w:left="851" w:hanging="425"/>
        <w:rPr>
          <w:rFonts w:ascii="Noto Sans" w:hAnsi="Noto Sans" w:cs="Noto Sans"/>
          <w:sz w:val="20"/>
          <w:lang w:val="es-MX"/>
        </w:rPr>
      </w:pPr>
      <w:r w:rsidRPr="00B92F5B">
        <w:rPr>
          <w:rFonts w:ascii="Noto Sans" w:hAnsi="Noto Sans" w:cs="Noto Sans"/>
          <w:b/>
          <w:sz w:val="20"/>
          <w:lang w:val="es-MX"/>
        </w:rPr>
        <w:t>a)</w:t>
      </w:r>
      <w:r w:rsidRPr="00B92F5B">
        <w:rPr>
          <w:rFonts w:ascii="Noto Sans" w:hAnsi="Noto Sans" w:cs="Noto Sans"/>
          <w:b/>
          <w:sz w:val="20"/>
          <w:lang w:val="es-MX"/>
        </w:rPr>
        <w:tab/>
      </w:r>
      <w:r w:rsidRPr="00B92F5B">
        <w:rPr>
          <w:rFonts w:ascii="Noto Sans" w:hAnsi="Noto Sans" w:cs="Noto Sans"/>
          <w:sz w:val="20"/>
          <w:lang w:val="es-MX"/>
        </w:rPr>
        <w:t>Cuando el monto ofertado en el procedimiento de contratación, exceda el presupuesto autorizado para la contratación de la dependencia o entidad contratante, o</w:t>
      </w:r>
    </w:p>
    <w:p w14:paraId="3F0C6652" w14:textId="77777777" w:rsidR="003946ED" w:rsidRPr="00B92F5B" w:rsidRDefault="003946ED" w:rsidP="003946ED">
      <w:pPr>
        <w:pStyle w:val="Texto"/>
        <w:spacing w:line="225" w:lineRule="exact"/>
        <w:ind w:left="851" w:hanging="425"/>
        <w:rPr>
          <w:rFonts w:ascii="Noto Sans" w:hAnsi="Noto Sans" w:cs="Noto Sans"/>
          <w:sz w:val="20"/>
          <w:lang w:val="es-MX"/>
        </w:rPr>
      </w:pPr>
      <w:r w:rsidRPr="00B92F5B">
        <w:rPr>
          <w:rFonts w:ascii="Noto Sans" w:hAnsi="Noto Sans" w:cs="Noto Sans"/>
          <w:b/>
          <w:sz w:val="20"/>
          <w:lang w:val="es-MX"/>
        </w:rPr>
        <w:t>b)</w:t>
      </w:r>
      <w:r w:rsidRPr="00B92F5B">
        <w:rPr>
          <w:rFonts w:ascii="Noto Sans" w:hAnsi="Noto Sans" w:cs="Noto Sans"/>
          <w:b/>
          <w:sz w:val="20"/>
          <w:lang w:val="es-MX"/>
        </w:rPr>
        <w:tab/>
      </w:r>
      <w:r w:rsidRPr="00B92F5B">
        <w:rPr>
          <w:rFonts w:ascii="Noto Sans" w:hAnsi="Noto Sans" w:cs="Noto Sans"/>
          <w:sz w:val="20"/>
          <w:lang w:val="es-MX"/>
        </w:rPr>
        <w:t>Cuando el monto ofertado resulte superior en un diez por ciento respecto del que se obtenga como mediana en la investigación de mercado o, en su defecto, respecto del promedio de las ofertas presentadas;</w:t>
      </w:r>
    </w:p>
    <w:p w14:paraId="0B153513" w14:textId="17383F2E" w:rsidR="003946ED" w:rsidRPr="00B92F5B" w:rsidRDefault="003946ED" w:rsidP="003946ED">
      <w:pPr>
        <w:rPr>
          <w:rFonts w:cs="Noto Sans"/>
          <w:szCs w:val="20"/>
        </w:rPr>
      </w:pPr>
      <w:r w:rsidRPr="00B92F5B">
        <w:rPr>
          <w:rFonts w:cs="Noto Sans"/>
          <w:b/>
          <w:szCs w:val="20"/>
        </w:rPr>
        <w:lastRenderedPageBreak/>
        <w:t xml:space="preserve">Precio no conveniente: </w:t>
      </w:r>
      <w:r w:rsidRPr="00B92F5B">
        <w:rPr>
          <w:rFonts w:cs="Noto Sans"/>
          <w:szCs w:val="20"/>
        </w:rPr>
        <w:t xml:space="preserve">es aquel que se determina a partir de obtener el promedio de los precios preponderantes que resulten de las proposiciones aceptadas técnicamente en el procedimiento de contratación, y a éste se le resta el porcentaje que determine la Secretaría en el Reglamento de </w:t>
      </w:r>
      <w:r w:rsidR="00D373F1" w:rsidRPr="00B92F5B">
        <w:rPr>
          <w:rFonts w:cs="Noto Sans"/>
          <w:szCs w:val="20"/>
        </w:rPr>
        <w:t>la</w:t>
      </w:r>
      <w:r w:rsidRPr="00B92F5B">
        <w:rPr>
          <w:rFonts w:cs="Noto Sans"/>
          <w:szCs w:val="20"/>
        </w:rPr>
        <w:t xml:space="preserve"> </w:t>
      </w:r>
      <w:r w:rsidR="00306B94" w:rsidRPr="00B92F5B">
        <w:rPr>
          <w:rFonts w:cs="Noto Sans"/>
          <w:szCs w:val="20"/>
        </w:rPr>
        <w:t>LAASSP, de conformidad con el artículo 5, fracción XV de la LAASSP</w:t>
      </w:r>
      <w:r w:rsidRPr="00B92F5B">
        <w:rPr>
          <w:rFonts w:cs="Noto Sans"/>
          <w:szCs w:val="20"/>
        </w:rPr>
        <w:t>.</w:t>
      </w:r>
    </w:p>
    <w:p w14:paraId="2592F0F0" w14:textId="77777777" w:rsidR="003946ED" w:rsidRPr="00B92F5B" w:rsidRDefault="003946ED" w:rsidP="003946ED">
      <w:pPr>
        <w:rPr>
          <w:rFonts w:cs="Noto Sans"/>
          <w:szCs w:val="20"/>
        </w:rPr>
      </w:pPr>
    </w:p>
    <w:p w14:paraId="2EC060E8" w14:textId="47A1CF1A" w:rsidR="006402DA" w:rsidRPr="00B92F5B" w:rsidRDefault="006402DA" w:rsidP="003946ED">
      <w:pPr>
        <w:rPr>
          <w:rFonts w:cs="Noto Sans"/>
          <w:szCs w:val="20"/>
        </w:rPr>
      </w:pPr>
      <w:r w:rsidRPr="00B92F5B">
        <w:rPr>
          <w:rFonts w:cs="Noto Sans"/>
          <w:b/>
          <w:szCs w:val="20"/>
        </w:rPr>
        <w:t>Programa Informático</w:t>
      </w:r>
      <w:r w:rsidRPr="00B92F5B">
        <w:rPr>
          <w:rFonts w:cs="Noto Sans"/>
          <w:szCs w:val="20"/>
        </w:rPr>
        <w:t>: El medio de captura desarrollado por la Secretaria Anticorrupción y Buen Gobierno que permite a los licitantes, así como al área adquirente, enviar y recibir información por medios remotos de comunicación electrónica, así como generar para cada licitación pública un mecanismo de seguridad que garantice la confidencialidad de las propuestas que reciban las convocante por esa vía; y que constituye el único instrumento con el cual podrán abrirse los sobres que contengan las proposiciones en la fecha y hora establecidas en la convocatoria para el inicio de los actos de presentación y apertura.</w:t>
      </w:r>
    </w:p>
    <w:p w14:paraId="5E0166ED" w14:textId="77777777" w:rsidR="00B92F5B" w:rsidRPr="00B92F5B" w:rsidRDefault="00B92F5B" w:rsidP="003946ED">
      <w:pPr>
        <w:rPr>
          <w:rFonts w:cs="Noto Sans"/>
          <w:szCs w:val="20"/>
        </w:rPr>
      </w:pPr>
    </w:p>
    <w:p w14:paraId="1F7B33DF" w14:textId="5481C45B" w:rsidR="00B92F5B" w:rsidRPr="00B92F5B" w:rsidRDefault="00B92F5B" w:rsidP="003946ED">
      <w:pPr>
        <w:rPr>
          <w:rFonts w:cs="Noto Sans"/>
          <w:szCs w:val="20"/>
        </w:rPr>
      </w:pPr>
      <w:r w:rsidRPr="00B92F5B">
        <w:rPr>
          <w:rFonts w:cs="Noto Sans"/>
          <w:b/>
          <w:bCs/>
          <w:szCs w:val="20"/>
        </w:rPr>
        <w:t xml:space="preserve">Punto de Control.- </w:t>
      </w:r>
      <w:r w:rsidRPr="00B92F5B">
        <w:rPr>
          <w:rFonts w:cs="Noto Sans"/>
          <w:szCs w:val="20"/>
        </w:rPr>
        <w:t>Un punto en el proceso de los alimentos, en el cual existe una alta probabilidad de que el control inadecuado puede causar, permitir o contribuir a variaciones en las especificaciones del producto o alimento</w:t>
      </w:r>
    </w:p>
    <w:p w14:paraId="25526399" w14:textId="77777777" w:rsidR="00E733F9" w:rsidRPr="00B92F5B" w:rsidRDefault="00E733F9" w:rsidP="006402DA">
      <w:pPr>
        <w:rPr>
          <w:rFonts w:cs="Noto Sans"/>
          <w:szCs w:val="20"/>
        </w:rPr>
      </w:pPr>
    </w:p>
    <w:p w14:paraId="64C3AAB7" w14:textId="77777777" w:rsidR="006402DA" w:rsidRPr="00B92F5B" w:rsidRDefault="006402DA" w:rsidP="006402DA">
      <w:pPr>
        <w:rPr>
          <w:rFonts w:cs="Noto Sans"/>
          <w:szCs w:val="20"/>
        </w:rPr>
      </w:pPr>
      <w:r w:rsidRPr="00B92F5B">
        <w:rPr>
          <w:rFonts w:cs="Noto Sans"/>
          <w:b/>
          <w:szCs w:val="20"/>
        </w:rPr>
        <w:t>Reglamento</w:t>
      </w:r>
      <w:r w:rsidRPr="00B92F5B">
        <w:rPr>
          <w:rFonts w:cs="Noto Sans"/>
          <w:szCs w:val="20"/>
        </w:rPr>
        <w:t>: Reglamento de la Ley de Adquisiciones, Arrendamientos y Servicios del Sector Público.</w:t>
      </w:r>
    </w:p>
    <w:p w14:paraId="417908EB" w14:textId="77777777" w:rsidR="00E733F9" w:rsidRPr="00B92F5B" w:rsidRDefault="00E733F9" w:rsidP="006402DA">
      <w:pPr>
        <w:rPr>
          <w:rFonts w:cs="Noto Sans"/>
          <w:szCs w:val="20"/>
        </w:rPr>
      </w:pPr>
    </w:p>
    <w:p w14:paraId="5B58026D" w14:textId="77777777" w:rsidR="006402DA" w:rsidRPr="00B92F5B" w:rsidRDefault="006402DA" w:rsidP="006402DA">
      <w:pPr>
        <w:rPr>
          <w:rFonts w:cs="Noto Sans"/>
          <w:szCs w:val="20"/>
        </w:rPr>
      </w:pPr>
      <w:r w:rsidRPr="00B92F5B">
        <w:rPr>
          <w:rFonts w:cs="Noto Sans"/>
          <w:b/>
          <w:szCs w:val="20"/>
        </w:rPr>
        <w:t>SAI</w:t>
      </w:r>
      <w:r w:rsidRPr="00B92F5B">
        <w:rPr>
          <w:rFonts w:cs="Noto Sans"/>
          <w:szCs w:val="20"/>
        </w:rPr>
        <w:t xml:space="preserve">: Sistema de Abasto Institucional. Conjunto de acciones programadas en medios electrónicos que permiten realizar actividades comprendidas en el proceso de abastecimiento y suministro, de manera automatizada en red. </w:t>
      </w:r>
    </w:p>
    <w:p w14:paraId="5A61EE61" w14:textId="77777777" w:rsidR="00E733F9" w:rsidRPr="00B92F5B" w:rsidRDefault="00E733F9" w:rsidP="006402DA">
      <w:pPr>
        <w:rPr>
          <w:rFonts w:cs="Noto Sans"/>
          <w:szCs w:val="20"/>
        </w:rPr>
      </w:pPr>
    </w:p>
    <w:p w14:paraId="7A02F6D2" w14:textId="77777777" w:rsidR="006402DA" w:rsidRPr="00B92F5B" w:rsidRDefault="006402DA" w:rsidP="006402DA">
      <w:pPr>
        <w:rPr>
          <w:rFonts w:cs="Noto Sans"/>
          <w:szCs w:val="20"/>
        </w:rPr>
      </w:pPr>
      <w:r w:rsidRPr="00B92F5B">
        <w:rPr>
          <w:rFonts w:cs="Noto Sans"/>
          <w:b/>
          <w:szCs w:val="20"/>
        </w:rPr>
        <w:t>SAT</w:t>
      </w:r>
      <w:r w:rsidRPr="00B92F5B">
        <w:rPr>
          <w:rFonts w:cs="Noto Sans"/>
          <w:szCs w:val="20"/>
        </w:rPr>
        <w:t>: El Servicio de Administración Tributaria.</w:t>
      </w:r>
    </w:p>
    <w:p w14:paraId="5EC3D298" w14:textId="77777777" w:rsidR="00E733F9" w:rsidRPr="00B92F5B" w:rsidRDefault="00E733F9" w:rsidP="006402DA">
      <w:pPr>
        <w:rPr>
          <w:rFonts w:cs="Noto Sans"/>
          <w:szCs w:val="20"/>
        </w:rPr>
      </w:pPr>
    </w:p>
    <w:p w14:paraId="1972F83F" w14:textId="77777777" w:rsidR="006402DA" w:rsidRPr="00B92F5B" w:rsidRDefault="006402DA" w:rsidP="006402DA">
      <w:pPr>
        <w:rPr>
          <w:rFonts w:cs="Noto Sans"/>
          <w:szCs w:val="20"/>
        </w:rPr>
      </w:pPr>
      <w:r w:rsidRPr="00B92F5B">
        <w:rPr>
          <w:rFonts w:cs="Noto Sans"/>
          <w:b/>
          <w:szCs w:val="20"/>
        </w:rPr>
        <w:t>SABG</w:t>
      </w:r>
      <w:r w:rsidRPr="00B92F5B">
        <w:rPr>
          <w:rFonts w:cs="Noto Sans"/>
          <w:szCs w:val="20"/>
        </w:rPr>
        <w:t>: Secretaria Anticorrupción y Buen Gobierno</w:t>
      </w:r>
    </w:p>
    <w:p w14:paraId="6AAA595C" w14:textId="77777777" w:rsidR="00E733F9" w:rsidRPr="00B92F5B" w:rsidRDefault="00E733F9" w:rsidP="006402DA">
      <w:pPr>
        <w:rPr>
          <w:rFonts w:cs="Noto Sans"/>
          <w:szCs w:val="20"/>
        </w:rPr>
      </w:pPr>
    </w:p>
    <w:p w14:paraId="381747E5" w14:textId="77777777" w:rsidR="006E2037" w:rsidRPr="00B92F5B" w:rsidRDefault="006E2037" w:rsidP="006402DA">
      <w:pPr>
        <w:rPr>
          <w:rFonts w:cs="Noto Sans"/>
          <w:szCs w:val="20"/>
          <w:lang w:val="es-ES_tradnl"/>
        </w:rPr>
      </w:pPr>
      <w:r w:rsidRPr="00B92F5B">
        <w:rPr>
          <w:rFonts w:cs="Noto Sans"/>
          <w:b/>
          <w:szCs w:val="20"/>
        </w:rPr>
        <w:t>Servidor Público</w:t>
      </w:r>
      <w:r w:rsidRPr="00B92F5B">
        <w:rPr>
          <w:rFonts w:cs="Noto Sans"/>
          <w:szCs w:val="20"/>
        </w:rPr>
        <w:t xml:space="preserve">: </w:t>
      </w:r>
      <w:r w:rsidRPr="00B92F5B">
        <w:rPr>
          <w:rFonts w:cs="Noto Sans"/>
          <w:szCs w:val="20"/>
          <w:lang w:val="es-ES_tradnl"/>
        </w:rPr>
        <w:t>La persona física que está determinada en el artículo 108 de la CPEUM.</w:t>
      </w:r>
    </w:p>
    <w:p w14:paraId="671CAFAB" w14:textId="77777777" w:rsidR="00B92F5B" w:rsidRPr="00B92F5B" w:rsidRDefault="00B92F5B" w:rsidP="006402DA">
      <w:pPr>
        <w:rPr>
          <w:rFonts w:cs="Noto Sans"/>
          <w:szCs w:val="20"/>
          <w:lang w:val="es-ES_tradnl"/>
        </w:rPr>
      </w:pPr>
    </w:p>
    <w:p w14:paraId="377187A5" w14:textId="77777777" w:rsidR="00B92F5B" w:rsidRPr="00B92F5B" w:rsidRDefault="00B92F5B" w:rsidP="00B92F5B">
      <w:pPr>
        <w:suppressAutoHyphens/>
        <w:overflowPunct w:val="0"/>
        <w:autoSpaceDE w:val="0"/>
        <w:ind w:right="22"/>
        <w:textAlignment w:val="baseline"/>
        <w:rPr>
          <w:rFonts w:cs="Noto Sans"/>
          <w:b/>
          <w:szCs w:val="20"/>
        </w:rPr>
      </w:pPr>
      <w:r w:rsidRPr="00B92F5B">
        <w:rPr>
          <w:rFonts w:cs="Noto Sans"/>
          <w:b/>
          <w:bCs/>
          <w:szCs w:val="20"/>
        </w:rPr>
        <w:t>Transportación</w:t>
      </w:r>
      <w:r w:rsidRPr="00B92F5B">
        <w:rPr>
          <w:rFonts w:cs="Noto Sans"/>
          <w:b/>
          <w:szCs w:val="20"/>
        </w:rPr>
        <w:t xml:space="preserve">. - </w:t>
      </w:r>
      <w:r w:rsidRPr="00B92F5B">
        <w:rPr>
          <w:rFonts w:cs="Noto Sans"/>
          <w:szCs w:val="20"/>
        </w:rPr>
        <w:t>Traslado de bienes de un lugar a otro. Actividad fundamental para la entrega de los bienes que consiste en colocar los bienes (perecederos y no perecederos) en el estado óptimo especificado, en el tiempo preciso (especificado) y en el destino pactado. Se incluyen vehículos adecuados, personal capacitado y operaciones, necesarias por parte de quien brinda el servicio.</w:t>
      </w:r>
    </w:p>
    <w:p w14:paraId="5A540F03" w14:textId="77777777" w:rsidR="00B92F5B" w:rsidRPr="00B92F5B" w:rsidRDefault="00B92F5B" w:rsidP="00B92F5B">
      <w:pPr>
        <w:suppressAutoHyphens/>
        <w:overflowPunct w:val="0"/>
        <w:autoSpaceDE w:val="0"/>
        <w:ind w:right="22"/>
        <w:textAlignment w:val="baseline"/>
        <w:rPr>
          <w:rFonts w:cs="Noto Sans"/>
          <w:b/>
          <w:bCs/>
          <w:szCs w:val="20"/>
        </w:rPr>
      </w:pPr>
    </w:p>
    <w:p w14:paraId="196DA394" w14:textId="2530C075" w:rsidR="00B92F5B" w:rsidRPr="00B92F5B" w:rsidRDefault="00B92F5B" w:rsidP="00B92F5B">
      <w:pPr>
        <w:suppressAutoHyphens/>
        <w:overflowPunct w:val="0"/>
        <w:autoSpaceDE w:val="0"/>
        <w:ind w:right="22"/>
        <w:textAlignment w:val="baseline"/>
        <w:rPr>
          <w:rFonts w:cs="Noto Sans"/>
          <w:szCs w:val="20"/>
        </w:rPr>
      </w:pPr>
      <w:proofErr w:type="spellStart"/>
      <w:r w:rsidRPr="00B92F5B">
        <w:rPr>
          <w:rFonts w:cs="Noto Sans"/>
          <w:b/>
          <w:bCs/>
          <w:szCs w:val="20"/>
        </w:rPr>
        <w:t>Ultrapausterización</w:t>
      </w:r>
      <w:proofErr w:type="spellEnd"/>
      <w:r w:rsidRPr="00B92F5B">
        <w:rPr>
          <w:rFonts w:cs="Noto Sans"/>
          <w:b/>
          <w:bCs/>
          <w:szCs w:val="20"/>
        </w:rPr>
        <w:t xml:space="preserve">.- </w:t>
      </w:r>
      <w:r w:rsidRPr="00B92F5B">
        <w:rPr>
          <w:rFonts w:cs="Noto Sans"/>
          <w:szCs w:val="20"/>
        </w:rPr>
        <w:t xml:space="preserve">Tratamiento térmico, al que se someten productos, consistiendo en una relación de temperatura y tiempo que garantiza la esterilización comercial y que sea envasado asépticamente, conforme a la </w:t>
      </w:r>
      <w:r w:rsidRPr="00B92F5B">
        <w:rPr>
          <w:rFonts w:cs="Noto Sans"/>
          <w:b/>
          <w:szCs w:val="20"/>
        </w:rPr>
        <w:t>NOM-243-SSA1-2010.</w:t>
      </w:r>
    </w:p>
    <w:p w14:paraId="1E29280E" w14:textId="64A041FA" w:rsidR="00B92F5B" w:rsidRPr="00B92F5B" w:rsidRDefault="00B92F5B" w:rsidP="00B92F5B">
      <w:pPr>
        <w:tabs>
          <w:tab w:val="left" w:pos="28"/>
        </w:tabs>
        <w:overflowPunct w:val="0"/>
        <w:autoSpaceDE w:val="0"/>
        <w:ind w:right="49"/>
        <w:textAlignment w:val="baseline"/>
        <w:rPr>
          <w:rFonts w:cs="Noto Sans"/>
          <w:szCs w:val="20"/>
        </w:rPr>
      </w:pPr>
      <w:r w:rsidRPr="00B92F5B">
        <w:rPr>
          <w:rFonts w:cs="Noto Sans"/>
          <w:szCs w:val="20"/>
        </w:rPr>
        <w:t>Misma que es definida por parte del área técnica conforme a la norma vigente.</w:t>
      </w:r>
    </w:p>
    <w:p w14:paraId="13EFC42E" w14:textId="77777777" w:rsidR="00B92F5B" w:rsidRPr="00B92F5B" w:rsidRDefault="00B92F5B" w:rsidP="00B92F5B">
      <w:pPr>
        <w:suppressAutoHyphens/>
        <w:overflowPunct w:val="0"/>
        <w:autoSpaceDE w:val="0"/>
        <w:ind w:right="22"/>
        <w:textAlignment w:val="baseline"/>
        <w:rPr>
          <w:rFonts w:cs="Noto Sans"/>
          <w:b/>
          <w:szCs w:val="20"/>
        </w:rPr>
      </w:pPr>
      <w:bookmarkStart w:id="3" w:name="_Hlk86504910"/>
    </w:p>
    <w:p w14:paraId="2BF258E9" w14:textId="65D0BD01" w:rsidR="00B92F5B" w:rsidRPr="00B92F5B" w:rsidRDefault="00B92F5B" w:rsidP="00B92F5B">
      <w:pPr>
        <w:suppressAutoHyphens/>
        <w:overflowPunct w:val="0"/>
        <w:autoSpaceDE w:val="0"/>
        <w:ind w:right="22"/>
        <w:textAlignment w:val="baseline"/>
        <w:rPr>
          <w:rFonts w:cs="Noto Sans"/>
          <w:color w:val="000000"/>
          <w:szCs w:val="20"/>
        </w:rPr>
      </w:pPr>
      <w:r w:rsidRPr="00B92F5B">
        <w:rPr>
          <w:rFonts w:cs="Noto Sans"/>
          <w:b/>
          <w:szCs w:val="20"/>
        </w:rPr>
        <w:lastRenderedPageBreak/>
        <w:t>Unidad Almacenaría o Almacén:</w:t>
      </w:r>
      <w:r w:rsidRPr="00B92F5B">
        <w:rPr>
          <w:rFonts w:cs="Noto Sans"/>
          <w:szCs w:val="20"/>
        </w:rPr>
        <w:t xml:space="preserve"> Es el área donde se reciben guardan, almacenan, controlan y despachan bienes de consumo, dentro de la circunscripción que le corresponde y donde se encuentra el responsable de firmar la Remisión del Proveedor y en su caso, la Remisión del Pedido, de los bienes recibidos</w:t>
      </w:r>
      <w:bookmarkEnd w:id="3"/>
      <w:r w:rsidRPr="00B92F5B">
        <w:rPr>
          <w:rFonts w:cs="Noto Sans"/>
          <w:szCs w:val="20"/>
        </w:rPr>
        <w:t>.</w:t>
      </w:r>
    </w:p>
    <w:p w14:paraId="675E3E97" w14:textId="77777777" w:rsidR="00B92F5B" w:rsidRPr="00B92F5B" w:rsidRDefault="00B92F5B">
      <w:pPr>
        <w:rPr>
          <w:rFonts w:cs="Noto Sans"/>
          <w:b/>
          <w:szCs w:val="20"/>
          <w:lang w:val="es-ES_tradnl"/>
        </w:rPr>
      </w:pPr>
    </w:p>
    <w:p w14:paraId="2EBA3D47" w14:textId="77777777" w:rsidR="004D7243" w:rsidRPr="00B92F5B" w:rsidRDefault="004D7243" w:rsidP="006402DA">
      <w:pPr>
        <w:rPr>
          <w:rFonts w:cs="Noto Sans"/>
          <w:szCs w:val="20"/>
          <w:lang w:val="es-ES_tradnl"/>
        </w:rPr>
      </w:pPr>
      <w:r w:rsidRPr="00B92F5B">
        <w:rPr>
          <w:rFonts w:cs="Noto Sans"/>
          <w:b/>
          <w:szCs w:val="20"/>
          <w:lang w:val="es-ES_tradnl"/>
        </w:rPr>
        <w:t>Unidad Compradora</w:t>
      </w:r>
      <w:r w:rsidRPr="00B92F5B">
        <w:rPr>
          <w:rFonts w:cs="Noto Sans"/>
          <w:szCs w:val="20"/>
          <w:lang w:val="es-ES_tradnl"/>
        </w:rPr>
        <w:t xml:space="preserve">: Es el Área Contratante facultada conforme a la fracción VII del capítulo 2 del “Acuerdo por el que se establecen las disposiciones que se deberán observar para la utilización del Sistema Electrónico de Información Pública Gubernamental denominado </w:t>
      </w:r>
      <w:proofErr w:type="spellStart"/>
      <w:r w:rsidRPr="00B92F5B">
        <w:rPr>
          <w:rFonts w:cs="Noto Sans"/>
          <w:szCs w:val="20"/>
          <w:lang w:val="es-ES_tradnl"/>
        </w:rPr>
        <w:t>Compranet</w:t>
      </w:r>
      <w:proofErr w:type="spellEnd"/>
      <w:r w:rsidRPr="00B92F5B">
        <w:rPr>
          <w:rFonts w:cs="Noto Sans"/>
          <w:szCs w:val="20"/>
          <w:lang w:val="es-ES_tradnl"/>
        </w:rPr>
        <w:t xml:space="preserve"> (ahora Compras MX)”.</w:t>
      </w:r>
    </w:p>
    <w:p w14:paraId="39CD96BF" w14:textId="77777777" w:rsidR="006E2037" w:rsidRPr="00B92F5B" w:rsidRDefault="006E2037" w:rsidP="006402DA">
      <w:pPr>
        <w:rPr>
          <w:rFonts w:cs="Noto Sans"/>
          <w:szCs w:val="20"/>
        </w:rPr>
      </w:pPr>
    </w:p>
    <w:p w14:paraId="55B3A1C7" w14:textId="77777777" w:rsidR="000107E6" w:rsidRPr="00B92F5B" w:rsidRDefault="000107E6"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r w:rsidRPr="00B92F5B">
        <w:rPr>
          <w:rFonts w:cs="Noto Sans"/>
          <w:b/>
          <w:szCs w:val="20"/>
        </w:rPr>
        <w:t xml:space="preserve">Unidades No Médicas: </w:t>
      </w:r>
      <w:r w:rsidRPr="00B92F5B">
        <w:rPr>
          <w:rFonts w:cs="Noto Sans"/>
          <w:bCs/>
          <w:szCs w:val="20"/>
        </w:rPr>
        <w:t>Velatorios, Guarderías, Subdelegaciones, Centros de Seguridad Social, y todas las demás Unidades Administrativas que no otorguen servicios de atención médica   pertenecientes al Órgano de Operación Administrativa Desconcentrada.</w:t>
      </w:r>
    </w:p>
    <w:p w14:paraId="67522CBA" w14:textId="77777777" w:rsidR="00554513" w:rsidRPr="00B92F5B"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p>
    <w:p w14:paraId="568AC8D1" w14:textId="77777777" w:rsidR="00554513" w:rsidRPr="00B92F5B"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lang w:val="es-ES_tradnl"/>
        </w:rPr>
      </w:pPr>
      <w:r w:rsidRPr="00B92F5B">
        <w:rPr>
          <w:rFonts w:cs="Noto Sans"/>
          <w:b/>
          <w:bCs/>
          <w:szCs w:val="20"/>
        </w:rPr>
        <w:t>Zona geográfica</w:t>
      </w:r>
      <w:r w:rsidRPr="00B92F5B">
        <w:rPr>
          <w:rFonts w:cs="Noto Sans"/>
          <w:bCs/>
          <w:szCs w:val="20"/>
        </w:rPr>
        <w:t xml:space="preserve">: </w:t>
      </w:r>
      <w:r w:rsidRPr="00B92F5B">
        <w:rPr>
          <w:rFonts w:cs="Noto Sans"/>
          <w:bCs/>
          <w:szCs w:val="20"/>
          <w:lang w:val="es-ES_tradnl"/>
        </w:rPr>
        <w:t>Espacio territorial que agrupa EL ÓRGANO DE OPERACIÓN ADMINISTRATIVA DESCONCENTRADA REGIONAL ESTADO DE MÉXICO ORIENTE.</w:t>
      </w:r>
    </w:p>
    <w:p w14:paraId="65D3CC63" w14:textId="77777777" w:rsidR="005A6D9F" w:rsidRDefault="005A6D9F"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Arial"/>
          <w:bCs/>
          <w:sz w:val="18"/>
          <w:szCs w:val="18"/>
        </w:rPr>
      </w:pPr>
    </w:p>
    <w:p w14:paraId="2546CD53" w14:textId="77777777" w:rsidR="006402DA" w:rsidRDefault="006402DA" w:rsidP="00E733F9">
      <w:pPr>
        <w:pStyle w:val="Ttulo1"/>
      </w:pPr>
      <w:r w:rsidRPr="00E733F9">
        <w:t>Datos generales o de identificación de la licitación pública:</w:t>
      </w:r>
    </w:p>
    <w:p w14:paraId="283FA300" w14:textId="77777777" w:rsidR="00356FF4" w:rsidRDefault="00356FF4" w:rsidP="00356FF4"/>
    <w:p w14:paraId="2C5CF32B" w14:textId="53DF8214" w:rsidR="00356FF4" w:rsidRPr="00356FF4" w:rsidRDefault="00356FF4" w:rsidP="00356FF4">
      <w:pPr>
        <w:ind w:left="567"/>
        <w:rPr>
          <w:lang w:val="es-ES_tradnl"/>
        </w:rPr>
      </w:pPr>
      <w:r w:rsidRPr="00B92F5B">
        <w:rPr>
          <w:lang w:val="es-ES_tradnl"/>
        </w:rPr>
        <w:t xml:space="preserve">El Instituto requiere </w:t>
      </w:r>
      <w:r w:rsidR="00B92F5B" w:rsidRPr="00B92F5B">
        <w:rPr>
          <w:lang w:val="es-ES_tradnl"/>
        </w:rPr>
        <w:t xml:space="preserve">la </w:t>
      </w:r>
      <w:r w:rsidR="00A405C8">
        <w:rPr>
          <w:rFonts w:cs="Noto Sans"/>
          <w:b/>
          <w:bCs/>
        </w:rPr>
        <w:t>ADQUISICIÓN DE VÍVERES CORRESPONDIENTE AL PRESUPUESTO 2026 PARA LAS GUARDERÍAS ORDINARIAS 36, 37, 44, 45 Y 47,</w:t>
      </w:r>
      <w:r w:rsidR="00B92F5B" w:rsidRPr="00B92F5B">
        <w:rPr>
          <w:rFonts w:cs="Noto Sans"/>
          <w:b/>
          <w:bCs/>
        </w:rPr>
        <w:t xml:space="preserve"> PERTENECIENTES AL ÓRGANO DE OPERACIÓN ADMINISTRATIVA DESCONCENTRADA REGIONAL ESTADO DE MÉXICO ORIENTE</w:t>
      </w:r>
      <w:r w:rsidRPr="00B92F5B">
        <w:rPr>
          <w:lang w:val="es-ES_tradnl"/>
        </w:rPr>
        <w:t xml:space="preserve">, </w:t>
      </w:r>
      <w:r w:rsidR="00B92F5B" w:rsidRPr="00B92F5B">
        <w:rPr>
          <w:lang w:val="es-ES_tradnl"/>
        </w:rPr>
        <w:t>entregándolos</w:t>
      </w:r>
      <w:r w:rsidRPr="00B92F5B">
        <w:rPr>
          <w:lang w:val="es-ES_tradnl"/>
        </w:rPr>
        <w:t xml:space="preserve"> en forma integral, sin interrupciones, con el fin de evitar diferimientos.</w:t>
      </w:r>
    </w:p>
    <w:p w14:paraId="04E98CFF" w14:textId="77777777" w:rsidR="00356FF4" w:rsidRPr="00356FF4" w:rsidRDefault="00356FF4" w:rsidP="00356FF4">
      <w:pPr>
        <w:ind w:left="567"/>
        <w:rPr>
          <w:lang w:val="es-ES_tradnl"/>
        </w:rPr>
      </w:pPr>
    </w:p>
    <w:p w14:paraId="0ED2B3FC" w14:textId="77777777" w:rsidR="00356FF4" w:rsidRDefault="00356FF4" w:rsidP="00356FF4">
      <w:pPr>
        <w:ind w:left="567"/>
        <w:rPr>
          <w:lang w:val="es-ES_tradnl"/>
        </w:rPr>
      </w:pPr>
      <w:r w:rsidRPr="00356FF4">
        <w:rPr>
          <w:lang w:val="es-ES_tradnl"/>
        </w:rPr>
        <w:t>Los licitantes, para la presentación de sus proposiciones, deberán ajustarse estrictamente a los requisitos y especificaciones previstos en esta convocatoria, describiendo en forma amplia y detallada el servicio que estén ofertando.</w:t>
      </w:r>
    </w:p>
    <w:p w14:paraId="58FCB9E7" w14:textId="77777777" w:rsidR="005F5BB7" w:rsidRDefault="005F5BB7" w:rsidP="00356FF4">
      <w:pPr>
        <w:ind w:left="567"/>
        <w:rPr>
          <w:lang w:val="es-ES_tradnl"/>
        </w:rPr>
      </w:pPr>
    </w:p>
    <w:p w14:paraId="51F71894" w14:textId="77777777" w:rsidR="005F5BB7" w:rsidRPr="000B0647" w:rsidRDefault="005F5BB7" w:rsidP="005F5BB7">
      <w:pPr>
        <w:ind w:left="567"/>
        <w:rPr>
          <w:rFonts w:cs="Noto Sans"/>
          <w:szCs w:val="20"/>
        </w:rPr>
      </w:pPr>
      <w:r w:rsidRPr="000B0647">
        <w:rPr>
          <w:rFonts w:cs="Noto Sans"/>
          <w:szCs w:val="20"/>
        </w:rPr>
        <w:t xml:space="preserve">Las condiciones contenidas en la presente Convocatoria del procedimiento de </w:t>
      </w:r>
      <w:r>
        <w:rPr>
          <w:rFonts w:cs="Noto Sans"/>
          <w:szCs w:val="20"/>
        </w:rPr>
        <w:t>contratación</w:t>
      </w:r>
      <w:r w:rsidRPr="000B0647">
        <w:rPr>
          <w:rFonts w:cs="Noto Sans"/>
          <w:szCs w:val="20"/>
        </w:rPr>
        <w:t xml:space="preserve"> y en las proposiciones presentadas por los licitantes no podrán ser negociadas, de conformidad con lo previsto en el séptimo párrafo del artículo </w:t>
      </w:r>
      <w:r w:rsidRPr="00FF0320">
        <w:rPr>
          <w:rFonts w:cs="Noto Sans"/>
          <w:szCs w:val="20"/>
        </w:rPr>
        <w:t>35</w:t>
      </w:r>
      <w:r w:rsidRPr="000B0647">
        <w:rPr>
          <w:rFonts w:cs="Noto Sans"/>
          <w:szCs w:val="20"/>
        </w:rPr>
        <w:t xml:space="preserve"> de la LAASSP.</w:t>
      </w:r>
    </w:p>
    <w:p w14:paraId="444F7781" w14:textId="77777777" w:rsidR="006402DA" w:rsidRPr="006402DA" w:rsidRDefault="006402DA" w:rsidP="006402DA">
      <w:pPr>
        <w:rPr>
          <w:rFonts w:cs="Noto Sans"/>
        </w:rPr>
      </w:pPr>
    </w:p>
    <w:p w14:paraId="37A8691B" w14:textId="77777777" w:rsidR="006402DA" w:rsidRPr="001968F9" w:rsidRDefault="006402DA" w:rsidP="00A7029D">
      <w:pPr>
        <w:pStyle w:val="Ttulo2"/>
        <w:ind w:hanging="567"/>
      </w:pPr>
      <w:r w:rsidRPr="001968F9">
        <w:t>El nombre de la dependencia.</w:t>
      </w:r>
    </w:p>
    <w:p w14:paraId="52D4F119" w14:textId="77777777" w:rsidR="006402DA" w:rsidRPr="006402DA" w:rsidRDefault="006402DA" w:rsidP="006402DA">
      <w:pPr>
        <w:rPr>
          <w:rFonts w:cs="Noto Sans"/>
        </w:rPr>
      </w:pPr>
    </w:p>
    <w:p w14:paraId="4E322013" w14:textId="77777777" w:rsidR="006402DA" w:rsidRPr="00D76080" w:rsidRDefault="006402DA" w:rsidP="00930EC8">
      <w:pPr>
        <w:ind w:left="567"/>
        <w:rPr>
          <w:rFonts w:cs="Noto Sans"/>
          <w:b/>
        </w:rPr>
      </w:pPr>
      <w:r w:rsidRPr="00D76080">
        <w:rPr>
          <w:rFonts w:cs="Noto Sans"/>
          <w:b/>
        </w:rPr>
        <w:t>IMSS</w:t>
      </w:r>
    </w:p>
    <w:p w14:paraId="74056A7E" w14:textId="77777777" w:rsidR="006402DA" w:rsidRPr="00D76080" w:rsidRDefault="006402DA" w:rsidP="00930EC8">
      <w:pPr>
        <w:ind w:left="567"/>
        <w:rPr>
          <w:rFonts w:cs="Noto Sans"/>
          <w:b/>
        </w:rPr>
      </w:pPr>
      <w:r w:rsidRPr="00D76080">
        <w:rPr>
          <w:rFonts w:cs="Noto Sans"/>
          <w:b/>
        </w:rPr>
        <w:t>OOAD Regional Estado de México Oriente</w:t>
      </w:r>
    </w:p>
    <w:p w14:paraId="0ED34BB4" w14:textId="77777777" w:rsidR="006402DA" w:rsidRPr="00D76080" w:rsidRDefault="006402DA" w:rsidP="00930EC8">
      <w:pPr>
        <w:ind w:left="567"/>
        <w:rPr>
          <w:rFonts w:cs="Noto Sans"/>
          <w:b/>
        </w:rPr>
      </w:pPr>
      <w:r w:rsidRPr="00D76080">
        <w:rPr>
          <w:rFonts w:cs="Noto Sans"/>
          <w:b/>
        </w:rPr>
        <w:t>Jefatura de Servicios Administrativos</w:t>
      </w:r>
    </w:p>
    <w:p w14:paraId="5B0BE978" w14:textId="77777777" w:rsidR="006402DA" w:rsidRPr="00D76080" w:rsidRDefault="006402DA" w:rsidP="00930EC8">
      <w:pPr>
        <w:ind w:left="567"/>
        <w:rPr>
          <w:rFonts w:cs="Noto Sans"/>
          <w:b/>
        </w:rPr>
      </w:pPr>
      <w:r w:rsidRPr="00D76080">
        <w:rPr>
          <w:rFonts w:cs="Noto Sans"/>
          <w:b/>
        </w:rPr>
        <w:t>Coordinación de Abastecimiento y Equipamiento</w:t>
      </w:r>
    </w:p>
    <w:p w14:paraId="73087975" w14:textId="77777777" w:rsidR="006402DA" w:rsidRPr="00D76080" w:rsidRDefault="006402DA" w:rsidP="00930EC8">
      <w:pPr>
        <w:ind w:left="567"/>
        <w:rPr>
          <w:rFonts w:cs="Noto Sans"/>
          <w:b/>
        </w:rPr>
      </w:pPr>
      <w:r w:rsidRPr="00D76080">
        <w:rPr>
          <w:rFonts w:cs="Noto Sans"/>
          <w:b/>
        </w:rPr>
        <w:t>Departamento de Adquisición de Bienes y Contratación de Servicios</w:t>
      </w:r>
    </w:p>
    <w:p w14:paraId="272867AE" w14:textId="77777777" w:rsidR="006402DA" w:rsidRPr="006402DA" w:rsidRDefault="006402DA" w:rsidP="006402DA">
      <w:pPr>
        <w:rPr>
          <w:rFonts w:cs="Noto Sans"/>
        </w:rPr>
      </w:pPr>
    </w:p>
    <w:p w14:paraId="541E4086" w14:textId="3B6593FA" w:rsidR="006402DA" w:rsidRPr="006402DA" w:rsidRDefault="00664310" w:rsidP="00930EC8">
      <w:pPr>
        <w:ind w:left="567"/>
        <w:rPr>
          <w:rFonts w:cs="Noto Sans"/>
        </w:rPr>
      </w:pPr>
      <w:r>
        <w:rPr>
          <w:rFonts w:cs="Noto Sans"/>
        </w:rPr>
        <w:lastRenderedPageBreak/>
        <w:t xml:space="preserve">La </w:t>
      </w:r>
      <w:r w:rsidR="006402DA" w:rsidRPr="006402DA">
        <w:rPr>
          <w:rFonts w:cs="Noto Sans"/>
        </w:rPr>
        <w:t>Coordinación de Abastecimiento y Equipamiento a través del Departamento de Adquisición de Bienes y Contratación de Servicios.</w:t>
      </w:r>
    </w:p>
    <w:p w14:paraId="279E2501" w14:textId="77777777" w:rsidR="006402DA" w:rsidRPr="006402DA" w:rsidRDefault="006402DA" w:rsidP="00930EC8">
      <w:pPr>
        <w:ind w:left="567"/>
        <w:rPr>
          <w:rFonts w:cs="Noto Sans"/>
        </w:rPr>
      </w:pPr>
    </w:p>
    <w:p w14:paraId="78FE6669" w14:textId="77777777" w:rsidR="006402DA" w:rsidRPr="006402DA" w:rsidRDefault="006402DA" w:rsidP="00930EC8">
      <w:pPr>
        <w:ind w:left="567"/>
        <w:rPr>
          <w:rFonts w:cs="Noto Sans"/>
        </w:rPr>
      </w:pPr>
      <w:r w:rsidRPr="006402DA">
        <w:rPr>
          <w:rFonts w:cs="Noto Sans"/>
        </w:rPr>
        <w:t>Calle Poniente 146, número 825, colonia Industrial Vallejo, Alcaldía Azcapotzalco, C.P. 02300, Ciudad de México.</w:t>
      </w:r>
    </w:p>
    <w:p w14:paraId="52ABBC2F" w14:textId="77777777" w:rsidR="006402DA" w:rsidRPr="006402DA" w:rsidRDefault="006402DA" w:rsidP="006402DA">
      <w:pPr>
        <w:rPr>
          <w:rFonts w:cs="Noto Sans"/>
        </w:rPr>
      </w:pPr>
    </w:p>
    <w:p w14:paraId="215F4299" w14:textId="584CD3BA" w:rsidR="006402DA" w:rsidRPr="00D76080" w:rsidRDefault="006402DA" w:rsidP="00A7029D">
      <w:pPr>
        <w:pStyle w:val="Ttulo2"/>
        <w:ind w:hanging="567"/>
      </w:pPr>
      <w:r w:rsidRPr="00D76080">
        <w:t>El medio que se utilizará para la licitación pública y el carácter que tendrá ésta, de conformidad con lo previsto en los artículos 36 y 39 de la Ley; para el caso de licitaciones públicas presenciales o mixtas, en la convocatoria a la licitación pública deberá precisarse si se recibirán proposiciones enviadas a través de servicio postal o de mensajería;</w:t>
      </w:r>
    </w:p>
    <w:p w14:paraId="5E8AB428" w14:textId="77777777" w:rsidR="006402DA" w:rsidRPr="006402DA" w:rsidRDefault="006402DA" w:rsidP="006402DA">
      <w:pPr>
        <w:rPr>
          <w:rFonts w:cs="Noto Sans"/>
        </w:rPr>
      </w:pPr>
    </w:p>
    <w:p w14:paraId="0A2E54CD" w14:textId="1A85A81C" w:rsidR="006402DA" w:rsidRDefault="0017518E" w:rsidP="005C5D1B">
      <w:pPr>
        <w:ind w:left="567"/>
        <w:rPr>
          <w:rFonts w:cs="Noto Sans"/>
        </w:rPr>
      </w:pPr>
      <w:r w:rsidRPr="0017518E">
        <w:rPr>
          <w:rFonts w:cs="Noto Sans"/>
        </w:rPr>
        <w:t xml:space="preserve">La presente licitación pública es </w:t>
      </w:r>
      <w:r w:rsidRPr="0017518E">
        <w:rPr>
          <w:rFonts w:cs="Noto Sans"/>
          <w:b/>
          <w:bCs/>
        </w:rPr>
        <w:t>Electrónica</w:t>
      </w:r>
      <w:r w:rsidRPr="0017518E">
        <w:rPr>
          <w:rFonts w:cs="Noto Sans"/>
        </w:rPr>
        <w:t xml:space="preserve">, por lo que la participación de los licitantes, será a través de la Plataforma, </w:t>
      </w:r>
      <w:hyperlink r:id="rId17" w:history="1">
        <w:r w:rsidRPr="0017518E">
          <w:rPr>
            <w:rStyle w:val="Hipervnculo"/>
            <w:rFonts w:cs="Noto Sans"/>
          </w:rPr>
          <w:t>https://comprasmx.buengobierno.gob.mx/</w:t>
        </w:r>
      </w:hyperlink>
      <w:r w:rsidRPr="0017518E">
        <w:rPr>
          <w:rFonts w:cs="Noto Sans"/>
        </w:rPr>
        <w:t xml:space="preserve">, </w:t>
      </w:r>
      <w:r w:rsidRPr="0017518E">
        <w:rPr>
          <w:rFonts w:cs="Noto Sans"/>
          <w:lang w:val="es-ES_tradnl"/>
        </w:rPr>
        <w:t>de conformidad con lo dispuesto en el artículo 36 de la LAASSP.</w:t>
      </w:r>
    </w:p>
    <w:p w14:paraId="2E77F006" w14:textId="77777777" w:rsidR="00D76080" w:rsidRPr="006402DA" w:rsidRDefault="00D76080" w:rsidP="005C5D1B">
      <w:pPr>
        <w:ind w:left="567"/>
        <w:rPr>
          <w:rFonts w:cs="Noto Sans"/>
        </w:rPr>
      </w:pPr>
    </w:p>
    <w:p w14:paraId="4A3FEED2" w14:textId="02906379" w:rsidR="006402DA" w:rsidRPr="006402DA" w:rsidRDefault="001F6AB9" w:rsidP="005C5D1B">
      <w:pPr>
        <w:ind w:left="567"/>
        <w:rPr>
          <w:rFonts w:cs="Noto Sans"/>
        </w:rPr>
      </w:pPr>
      <w:r w:rsidRPr="001F6AB9">
        <w:rPr>
          <w:rFonts w:cs="Noto Sans"/>
        </w:rPr>
        <w:t>Por lo anterior, en las proposiciones remitidas a través de la Plataforma Compras MX deberán emplearse los medios de identificación electrónica que establezca la SABG (antes SFP), los cuales producirán los mismos efectos que las leyes otorgan a los documentos correspondientes y, en consecuencia, tendrán el mismo valor probatorio, conforme a lo establecido en el último párrafo del artículo 37 de la LAASSP y artículo 50 del RLAASSP, así como los numerales 14 y 16 del ACUERDO, el Manual de Unidades Compradoras y la Guía de Navegación en el portal Compras MX para procedimientos normados en la Ley de Adquisiciones, Arrendamiento y Servicios del Sector Público.</w:t>
      </w:r>
    </w:p>
    <w:p w14:paraId="11B9C390" w14:textId="77777777" w:rsidR="006402DA" w:rsidRPr="006402DA" w:rsidRDefault="006402DA" w:rsidP="006402DA">
      <w:pPr>
        <w:rPr>
          <w:rFonts w:cs="Noto Sans"/>
        </w:rPr>
      </w:pPr>
    </w:p>
    <w:p w14:paraId="1E90138D" w14:textId="77777777" w:rsidR="006402DA" w:rsidRPr="006402DA" w:rsidRDefault="006402DA" w:rsidP="00EE06AD">
      <w:pPr>
        <w:ind w:left="567"/>
        <w:rPr>
          <w:rFonts w:cs="Noto Sans"/>
        </w:rPr>
      </w:pPr>
      <w:r w:rsidRPr="006402DA">
        <w:rPr>
          <w:rFonts w:cs="Noto Sans"/>
        </w:rPr>
        <w:t xml:space="preserve">Los licitantes deberán remitir sus preguntas sobre el contenido de la convocatoria y sus proposiciones a través de </w:t>
      </w:r>
      <w:r w:rsidRPr="00D76080">
        <w:rPr>
          <w:rFonts w:cs="Noto Sans"/>
          <w:b/>
        </w:rPr>
        <w:t>COMPRAS MX</w:t>
      </w:r>
      <w:r w:rsidRPr="006402DA">
        <w:rPr>
          <w:rFonts w:cs="Noto Sans"/>
        </w:rPr>
        <w:t>, de conformidad con los contenidos señalados en el “Acuerdo por el que se establecen las disposiciones que deberán observar para la utilización de la Plataforma Digital de Contrataciones Públicas, denominado COMPRAS MX”, publicado en DOF el 28 de junio de 2011, y en el numeral III de la presente convocatoria.</w:t>
      </w:r>
    </w:p>
    <w:p w14:paraId="184AD075" w14:textId="77777777" w:rsidR="006402DA" w:rsidRPr="006402DA" w:rsidRDefault="006402DA" w:rsidP="006402DA">
      <w:pPr>
        <w:rPr>
          <w:rFonts w:cs="Noto Sans"/>
        </w:rPr>
      </w:pPr>
    </w:p>
    <w:p w14:paraId="092BCFE1" w14:textId="0E6C8258" w:rsidR="006402DA" w:rsidRDefault="00C747E5" w:rsidP="00EE06AD">
      <w:pPr>
        <w:ind w:left="567"/>
        <w:rPr>
          <w:rFonts w:cs="Noto Sans"/>
        </w:rPr>
      </w:pPr>
      <w:r w:rsidRPr="006402DA">
        <w:rPr>
          <w:rFonts w:cs="Noto Sans"/>
        </w:rPr>
        <w:t xml:space="preserve">El carácter de la presente licitación es </w:t>
      </w:r>
      <w:r w:rsidRPr="00A07127">
        <w:t>nacional, en la cual únicamente podrán participar personas de nacionalidad mexicana y los bienes a adquirir sean producidos en el país y cuenten, por lo menos, con un sesenta y cinco por ciento de contenido nacional</w:t>
      </w:r>
      <w:r w:rsidRPr="006402DA">
        <w:rPr>
          <w:rFonts w:cs="Noto Sans"/>
        </w:rPr>
        <w:t>, lo anterior con fundamento en la fracción I del artículo 39 de la Ley de Adquisiciones, Arrendamientos y Servicios del Sector Público.</w:t>
      </w:r>
    </w:p>
    <w:p w14:paraId="3E9BDD93" w14:textId="77777777" w:rsidR="0017518E" w:rsidRDefault="0017518E" w:rsidP="00EE06AD">
      <w:pPr>
        <w:ind w:left="567"/>
        <w:rPr>
          <w:rFonts w:cs="Noto Sans"/>
        </w:rPr>
      </w:pPr>
    </w:p>
    <w:p w14:paraId="5FA388C8" w14:textId="77777777" w:rsidR="0017518E" w:rsidRPr="0017518E" w:rsidRDefault="0017518E" w:rsidP="0017518E">
      <w:pPr>
        <w:ind w:left="567"/>
        <w:rPr>
          <w:rFonts w:cs="Noto Sans"/>
        </w:rPr>
      </w:pPr>
      <w:r w:rsidRPr="0017518E">
        <w:rPr>
          <w:rFonts w:cs="Noto Sans"/>
        </w:rPr>
        <w:t>El acto de la o las juntas de aclaraciones, de presentación y apertura de proposiciones y de fallo de la licitación pública, se realizarán únicamente a través de la Plataforma.</w:t>
      </w:r>
    </w:p>
    <w:p w14:paraId="1FC35D30" w14:textId="77777777" w:rsidR="0017518E" w:rsidRPr="0017518E" w:rsidRDefault="0017518E" w:rsidP="0017518E">
      <w:pPr>
        <w:ind w:left="567"/>
        <w:rPr>
          <w:rFonts w:cs="Noto Sans"/>
          <w:lang w:val="es-ES_tradnl"/>
        </w:rPr>
      </w:pPr>
    </w:p>
    <w:p w14:paraId="41BCDDAE" w14:textId="24DACFEF" w:rsidR="0017518E" w:rsidRPr="006402DA" w:rsidRDefault="0017518E" w:rsidP="0017518E">
      <w:pPr>
        <w:ind w:left="567"/>
        <w:rPr>
          <w:rFonts w:cs="Noto Sans"/>
        </w:rPr>
      </w:pPr>
      <w:r w:rsidRPr="0017518E">
        <w:rPr>
          <w:rFonts w:cs="Noto Sans"/>
          <w:lang w:val="es-ES_tradnl"/>
        </w:rPr>
        <w:lastRenderedPageBreak/>
        <w:t xml:space="preserve">Por lo anterior, aquellos interesados en participar en esta licitación deberán estar inscritos en la Plataforma, para lo cual podrá realizarlo a través de la dirección electrónica </w:t>
      </w:r>
      <w:hyperlink r:id="rId18" w:history="1">
        <w:r w:rsidRPr="0017518E">
          <w:rPr>
            <w:rStyle w:val="Hipervnculo"/>
            <w:rFonts w:cs="Noto Sans"/>
            <w:lang w:val="es-ES_tradnl"/>
          </w:rPr>
          <w:t>https://comprasmx.buengobierno.gob.mx/registro-empresas</w:t>
        </w:r>
      </w:hyperlink>
      <w:r w:rsidRPr="0017518E">
        <w:rPr>
          <w:rFonts w:cs="Noto Sans"/>
          <w:lang w:val="es-ES_tradnl"/>
        </w:rPr>
        <w:t>.</w:t>
      </w:r>
    </w:p>
    <w:p w14:paraId="70D2A721" w14:textId="77777777" w:rsidR="006402DA" w:rsidRPr="006402DA" w:rsidRDefault="006402DA" w:rsidP="006402DA">
      <w:pPr>
        <w:rPr>
          <w:rFonts w:cs="Noto Sans"/>
        </w:rPr>
      </w:pPr>
    </w:p>
    <w:p w14:paraId="5C628643" w14:textId="77777777" w:rsidR="006402DA" w:rsidRPr="006402DA" w:rsidRDefault="006402DA" w:rsidP="00A7029D">
      <w:pPr>
        <w:pStyle w:val="Ttulo2"/>
        <w:ind w:hanging="567"/>
      </w:pPr>
      <w:r w:rsidRPr="006402DA">
        <w:t>El número de identificación de la convocatoria a la licitación pública, el cual será asignado por Compras MX;</w:t>
      </w:r>
    </w:p>
    <w:p w14:paraId="4AC59A1F" w14:textId="77777777" w:rsidR="006402DA" w:rsidRPr="006402DA" w:rsidRDefault="006402DA" w:rsidP="006402DA">
      <w:pPr>
        <w:rPr>
          <w:rFonts w:cs="Noto Sans"/>
        </w:rPr>
      </w:pPr>
    </w:p>
    <w:p w14:paraId="19B672AD" w14:textId="6F389FCF" w:rsidR="006402DA" w:rsidRPr="00D26F69" w:rsidRDefault="001D4ADA" w:rsidP="00C1048A">
      <w:pPr>
        <w:jc w:val="center"/>
        <w:rPr>
          <w:rFonts w:cs="Noto Sans"/>
          <w:b/>
          <w:sz w:val="24"/>
          <w:lang w:val="fr-FR"/>
        </w:rPr>
      </w:pPr>
      <w:r w:rsidRPr="00D26F69">
        <w:rPr>
          <w:rFonts w:cs="Noto Sans"/>
          <w:b/>
          <w:sz w:val="24"/>
          <w:lang w:val="fr-FR"/>
        </w:rPr>
        <w:t>LA-50-GYR-050GYR028-N-</w:t>
      </w:r>
      <w:r w:rsidR="00EA0AAA">
        <w:rPr>
          <w:rFonts w:cs="Noto Sans"/>
          <w:b/>
          <w:sz w:val="24"/>
          <w:lang w:val="fr-FR"/>
        </w:rPr>
        <w:t>20</w:t>
      </w:r>
      <w:r w:rsidR="006402DA" w:rsidRPr="00D26F69">
        <w:rPr>
          <w:rFonts w:cs="Noto Sans"/>
          <w:b/>
          <w:sz w:val="24"/>
          <w:lang w:val="fr-FR"/>
        </w:rPr>
        <w:t>-202</w:t>
      </w:r>
      <w:r w:rsidR="00A3110A" w:rsidRPr="00D26F69">
        <w:rPr>
          <w:rFonts w:cs="Noto Sans"/>
          <w:b/>
          <w:sz w:val="24"/>
          <w:lang w:val="fr-FR"/>
        </w:rPr>
        <w:t>6</w:t>
      </w:r>
    </w:p>
    <w:p w14:paraId="075A2168" w14:textId="77777777" w:rsidR="006402DA" w:rsidRPr="00D26F69" w:rsidRDefault="006402DA" w:rsidP="006402DA">
      <w:pPr>
        <w:rPr>
          <w:rFonts w:cs="Noto Sans"/>
          <w:lang w:val="fr-FR"/>
        </w:rPr>
      </w:pPr>
    </w:p>
    <w:p w14:paraId="27C03BFE" w14:textId="77777777" w:rsidR="006402DA" w:rsidRPr="006402DA" w:rsidRDefault="006402DA" w:rsidP="00A7029D">
      <w:pPr>
        <w:pStyle w:val="Ttulo2"/>
        <w:ind w:hanging="567"/>
      </w:pPr>
      <w:r w:rsidRPr="006402DA">
        <w:t>La indicación respecto a si la contratación abarcará uno o más ejercicios fiscales, o si se pagará con recursos del ejercicio fiscal inmediato posterior al año en que se hace la publicación, en los términos del segundo párrafo del artículo 33 de la Ley;</w:t>
      </w:r>
    </w:p>
    <w:p w14:paraId="14CA555E" w14:textId="77777777" w:rsidR="006402DA" w:rsidRPr="006402DA" w:rsidRDefault="006402DA" w:rsidP="006402DA">
      <w:pPr>
        <w:rPr>
          <w:rFonts w:cs="Noto Sans"/>
        </w:rPr>
      </w:pPr>
    </w:p>
    <w:p w14:paraId="3139C5AD" w14:textId="15C05937" w:rsidR="006402DA" w:rsidRDefault="006402DA" w:rsidP="00C1048A">
      <w:pPr>
        <w:ind w:left="567"/>
        <w:rPr>
          <w:rFonts w:cs="Noto Sans"/>
        </w:rPr>
      </w:pPr>
      <w:r w:rsidRPr="006402DA">
        <w:rPr>
          <w:rFonts w:cs="Noto Sans"/>
        </w:rPr>
        <w:t xml:space="preserve">La contratación comprenderá </w:t>
      </w:r>
      <w:r w:rsidRPr="00C1048A">
        <w:rPr>
          <w:rFonts w:cs="Noto Sans"/>
          <w:b/>
        </w:rPr>
        <w:t>el ejercicio fiscal 202</w:t>
      </w:r>
      <w:bookmarkStart w:id="4" w:name="_Hlk181003910"/>
      <w:r w:rsidR="009C087F">
        <w:rPr>
          <w:rFonts w:cs="Noto Sans"/>
          <w:b/>
        </w:rPr>
        <w:t>6</w:t>
      </w:r>
      <w:r w:rsidRPr="006402DA">
        <w:rPr>
          <w:rFonts w:cs="Noto Sans"/>
        </w:rPr>
        <w:t xml:space="preserve">. </w:t>
      </w:r>
    </w:p>
    <w:p w14:paraId="36C7A4EF" w14:textId="77777777" w:rsidR="00752AEF" w:rsidRDefault="00752AEF" w:rsidP="00C1048A">
      <w:pPr>
        <w:ind w:left="567"/>
        <w:rPr>
          <w:rFonts w:cs="Noto Sans"/>
        </w:rPr>
      </w:pPr>
    </w:p>
    <w:p w14:paraId="6A3D1E2E" w14:textId="6379CFE7" w:rsidR="0028223B" w:rsidRPr="0028223B" w:rsidRDefault="0028223B" w:rsidP="0028223B">
      <w:pPr>
        <w:ind w:left="567"/>
        <w:rPr>
          <w:rFonts w:cs="Noto Sans"/>
          <w:lang w:val="es-ES_tradnl"/>
        </w:rPr>
      </w:pPr>
      <w:r w:rsidRPr="0028223B">
        <w:rPr>
          <w:rFonts w:cs="Noto Sans"/>
          <w:lang w:val="es-ES_tradnl"/>
        </w:rPr>
        <w:t>El presupuesto definitivo a ejercer está sujeto a l</w:t>
      </w:r>
      <w:bookmarkStart w:id="5" w:name="_GoBack"/>
      <w:bookmarkEnd w:id="5"/>
      <w:r w:rsidRPr="0028223B">
        <w:rPr>
          <w:rFonts w:cs="Noto Sans"/>
          <w:lang w:val="es-ES_tradnl"/>
        </w:rPr>
        <w:t>a aprobación del Presupuesto de Egresos de la Federación para el Ejercicio Fiscal 202</w:t>
      </w:r>
      <w:r>
        <w:rPr>
          <w:rFonts w:cs="Noto Sans"/>
          <w:lang w:val="es-ES_tradnl"/>
        </w:rPr>
        <w:t>6</w:t>
      </w:r>
      <w:r w:rsidRPr="0028223B">
        <w:rPr>
          <w:rFonts w:cs="Noto Sans"/>
          <w:lang w:val="es-ES_tradnl"/>
        </w:rPr>
        <w:t xml:space="preserve"> por parte de la H. Cámara de Diputados, por lo que el cumplimiento de las obligaciones del Instituto Mexicano del Seguro Social quedan sujetas para fines de ejecución y pago a la disponibilidad presupuestaria con la que se cuente conforme al Presupuesto de Egresos de la Federación que para el ejercicio fiscal 202</w:t>
      </w:r>
      <w:r>
        <w:rPr>
          <w:rFonts w:cs="Noto Sans"/>
          <w:lang w:val="es-ES_tradnl"/>
        </w:rPr>
        <w:t>6</w:t>
      </w:r>
      <w:r w:rsidRPr="0028223B">
        <w:rPr>
          <w:rFonts w:cs="Noto Sans"/>
          <w:lang w:val="es-ES_tradnl"/>
        </w:rPr>
        <w:t xml:space="preserve"> se apruebe por la H. Cámara de Diputados en términos de lo señalado en el artículo </w:t>
      </w:r>
      <w:r w:rsidRPr="0028223B">
        <w:rPr>
          <w:rFonts w:cs="Noto Sans"/>
          <w:b/>
          <w:lang w:val="es-ES_tradnl"/>
        </w:rPr>
        <w:t>42</w:t>
      </w:r>
      <w:r w:rsidRPr="0028223B">
        <w:rPr>
          <w:rFonts w:cs="Noto Sans"/>
          <w:lang w:val="es-ES_tradnl"/>
        </w:rPr>
        <w:t xml:space="preserve"> de la Ley Federal de Presupuesto y Responsabilidad Hacendaria, sin responsabilidad alguna para el Instituto Mexicano del Seguro Social.</w:t>
      </w:r>
    </w:p>
    <w:p w14:paraId="45BBC299" w14:textId="77777777" w:rsidR="0028223B" w:rsidRPr="0028223B" w:rsidRDefault="0028223B" w:rsidP="0028223B">
      <w:pPr>
        <w:ind w:left="567"/>
        <w:rPr>
          <w:rFonts w:cs="Noto Sans"/>
          <w:lang w:val="es-ES_tradnl"/>
        </w:rPr>
      </w:pPr>
    </w:p>
    <w:p w14:paraId="4F253309" w14:textId="3220705E" w:rsidR="0028223B" w:rsidRPr="0028223B" w:rsidRDefault="0028223B" w:rsidP="0028223B">
      <w:pPr>
        <w:ind w:left="567"/>
        <w:rPr>
          <w:rFonts w:cs="Noto Sans"/>
          <w:lang w:val="es-ES_tradnl"/>
        </w:rPr>
      </w:pPr>
      <w:r w:rsidRPr="0028223B">
        <w:rPr>
          <w:rFonts w:cs="Noto Sans"/>
          <w:lang w:val="es-ES_tradnl"/>
        </w:rPr>
        <w:t xml:space="preserve">Lo anterior, con fundamento en el párrafo tercero de los artículos </w:t>
      </w:r>
      <w:r>
        <w:rPr>
          <w:rFonts w:cs="Noto Sans"/>
          <w:b/>
          <w:lang w:val="es-ES_tradnl"/>
        </w:rPr>
        <w:t>33</w:t>
      </w:r>
      <w:r w:rsidRPr="0028223B">
        <w:rPr>
          <w:rFonts w:cs="Noto Sans"/>
          <w:lang w:val="es-ES_tradnl"/>
        </w:rPr>
        <w:t xml:space="preserve"> de la LAASSP, </w:t>
      </w:r>
      <w:r w:rsidRPr="0028223B">
        <w:rPr>
          <w:rFonts w:cs="Noto Sans"/>
          <w:b/>
          <w:lang w:val="es-ES_tradnl"/>
        </w:rPr>
        <w:t>277 F</w:t>
      </w:r>
      <w:r w:rsidRPr="0028223B">
        <w:rPr>
          <w:rFonts w:cs="Noto Sans"/>
          <w:lang w:val="es-ES_tradnl"/>
        </w:rPr>
        <w:t xml:space="preserve"> de la Ley del Seguro Social, </w:t>
      </w:r>
      <w:r w:rsidRPr="0028223B">
        <w:rPr>
          <w:rFonts w:cs="Noto Sans"/>
          <w:b/>
          <w:lang w:val="es-ES_tradnl"/>
        </w:rPr>
        <w:t>35</w:t>
      </w:r>
      <w:r w:rsidRPr="0028223B">
        <w:rPr>
          <w:rFonts w:cs="Noto Sans"/>
          <w:lang w:val="es-ES_tradnl"/>
        </w:rPr>
        <w:t xml:space="preserve"> de la Ley Federal de Presupuesto y Responsabilidad Hacendaria y </w:t>
      </w:r>
      <w:r w:rsidRPr="0028223B">
        <w:rPr>
          <w:rFonts w:cs="Noto Sans"/>
          <w:b/>
          <w:lang w:val="es-ES_tradnl"/>
        </w:rPr>
        <w:t>146</w:t>
      </w:r>
      <w:r w:rsidRPr="0028223B">
        <w:rPr>
          <w:rFonts w:cs="Noto Sans"/>
          <w:lang w:val="es-ES_tradnl"/>
        </w:rPr>
        <w:t xml:space="preserve"> de su Reglamento.</w:t>
      </w:r>
    </w:p>
    <w:p w14:paraId="0AC4C1F9" w14:textId="77777777" w:rsidR="009C087F" w:rsidRPr="0028223B" w:rsidRDefault="009C087F" w:rsidP="00C1048A">
      <w:pPr>
        <w:ind w:left="567"/>
        <w:rPr>
          <w:rFonts w:cs="Noto Sans"/>
          <w:lang w:val="es-ES_tradnl"/>
        </w:rPr>
      </w:pPr>
    </w:p>
    <w:bookmarkEnd w:id="4"/>
    <w:p w14:paraId="7DBEF706" w14:textId="77777777" w:rsidR="006402DA" w:rsidRPr="006402DA" w:rsidRDefault="006402DA" w:rsidP="00A7029D">
      <w:pPr>
        <w:pStyle w:val="Ttulo2"/>
        <w:ind w:hanging="567"/>
      </w:pPr>
      <w:r w:rsidRPr="006402DA">
        <w:t>El o los idiomas, además del español, en que podrán presentarse las proposiciones, así como el o los idiomas permitidos para entregar los folletos y anexos técnicos de los bienes o servicios ofertados por el licitante;</w:t>
      </w:r>
    </w:p>
    <w:p w14:paraId="2217A9ED" w14:textId="77777777" w:rsidR="006402DA" w:rsidRPr="006402DA" w:rsidRDefault="006402DA" w:rsidP="006402DA">
      <w:pPr>
        <w:rPr>
          <w:rFonts w:cs="Noto Sans"/>
        </w:rPr>
      </w:pPr>
    </w:p>
    <w:p w14:paraId="00DEAF9C" w14:textId="77777777" w:rsidR="007B7B8C" w:rsidRPr="007B7B8C" w:rsidRDefault="007B7B8C" w:rsidP="007B7B8C">
      <w:pPr>
        <w:ind w:left="567"/>
        <w:rPr>
          <w:rFonts w:cs="Noto Sans"/>
          <w:lang w:val="es-ES_tradnl"/>
        </w:rPr>
      </w:pPr>
      <w:r w:rsidRPr="007B7B8C">
        <w:rPr>
          <w:rFonts w:cs="Noto Sans"/>
          <w:lang w:val="es-ES_tradnl"/>
        </w:rPr>
        <w:t>Las proposiciones deberán presentarse por medios remotos de comunicación electrónica a través de la Plataforma Digital de Contrataciones Públicas (Compras MX), por escrito, preferentemente en papel membretado de la empresa, en idioma español y dirigido al área convocante.</w:t>
      </w:r>
    </w:p>
    <w:p w14:paraId="7A03A439" w14:textId="77777777" w:rsidR="007B7B8C" w:rsidRPr="007B7B8C" w:rsidRDefault="007B7B8C" w:rsidP="007B7B8C">
      <w:pPr>
        <w:rPr>
          <w:rFonts w:cs="Noto Sans"/>
          <w:lang w:val="es-ES_tradnl"/>
        </w:rPr>
      </w:pPr>
    </w:p>
    <w:p w14:paraId="68821A87" w14:textId="77777777" w:rsidR="00CF0CA5" w:rsidRPr="00CF0CA5" w:rsidRDefault="00CF0CA5" w:rsidP="00CF0CA5">
      <w:pPr>
        <w:ind w:left="567"/>
        <w:rPr>
          <w:rFonts w:cs="Noto Sans"/>
          <w:bCs/>
          <w:lang w:val="es-ES_tradnl"/>
        </w:rPr>
      </w:pPr>
      <w:r w:rsidRPr="00CF0CA5">
        <w:rPr>
          <w:rFonts w:cs="Noto Sans"/>
          <w:bCs/>
          <w:lang w:val="es-ES_tradnl"/>
        </w:rPr>
        <w:t xml:space="preserve">Las proposiciones deberán presentarse únicamente en idioma español; sin embargo, aquellos documentos que por su naturaleza en su versión original se encuentren redactados en otro </w:t>
      </w:r>
      <w:r w:rsidRPr="00CF0CA5">
        <w:rPr>
          <w:rFonts w:cs="Noto Sans"/>
          <w:bCs/>
          <w:lang w:val="es-ES_tradnl"/>
        </w:rPr>
        <w:lastRenderedPageBreak/>
        <w:t>idioma, podrán presentarse siempre que se acompañe de su traducción simple e íntegra al español.</w:t>
      </w:r>
    </w:p>
    <w:p w14:paraId="6240993D" w14:textId="77777777" w:rsidR="00CF0CA5" w:rsidRPr="00CF0CA5" w:rsidRDefault="00CF0CA5" w:rsidP="00CF0CA5">
      <w:pPr>
        <w:ind w:left="567"/>
        <w:rPr>
          <w:rFonts w:cs="Noto Sans"/>
          <w:bCs/>
          <w:lang w:val="es-ES_tradnl"/>
        </w:rPr>
      </w:pPr>
    </w:p>
    <w:p w14:paraId="63439E16" w14:textId="77777777" w:rsidR="00CF0CA5" w:rsidRPr="00CF0CA5" w:rsidRDefault="00CF0CA5" w:rsidP="00CF0CA5">
      <w:pPr>
        <w:ind w:left="567"/>
        <w:rPr>
          <w:rFonts w:cs="Noto Sans"/>
          <w:bCs/>
          <w:lang w:val="es-ES_tradnl"/>
        </w:rPr>
      </w:pPr>
      <w:r w:rsidRPr="00CF0CA5">
        <w:rPr>
          <w:rFonts w:cs="Noto Sans"/>
          <w:bCs/>
          <w:lang w:val="es-ES_tradnl"/>
        </w:rPr>
        <w:t xml:space="preserve">En caso de anexar folletos y/o anexos técnicos, catálogos, fotografías, imágenes, instructivos y/o manuales del fabricante, así como aquellos otros documentos que presente en su proposición técnica, tales como certificados y cartas del fabricante en otro idioma, deberá presentarse traducción simple e íntegra al español, de conformidad con el artículo 40, fracción IV de la LAASSP. </w:t>
      </w:r>
    </w:p>
    <w:p w14:paraId="7BB9C196" w14:textId="77777777" w:rsidR="006402DA" w:rsidRPr="006402DA" w:rsidRDefault="006402DA" w:rsidP="006402DA">
      <w:pPr>
        <w:rPr>
          <w:rFonts w:cs="Noto Sans"/>
        </w:rPr>
      </w:pPr>
    </w:p>
    <w:p w14:paraId="20448377" w14:textId="77777777" w:rsidR="006402DA" w:rsidRPr="006402DA" w:rsidRDefault="006402DA" w:rsidP="00A7029D">
      <w:pPr>
        <w:pStyle w:val="Ttulo2"/>
        <w:ind w:hanging="567"/>
      </w:pPr>
      <w:r w:rsidRPr="006402DA">
        <w:t>El señalamiento de que se cuenta con la disponibilidad presupuestaria, que la contratación será financiada con fondos provenientes de créditos externos o que será cubierta parcialmente con recursos de terceros.</w:t>
      </w:r>
    </w:p>
    <w:p w14:paraId="7F743C53" w14:textId="77777777" w:rsidR="006402DA" w:rsidRPr="006402DA" w:rsidRDefault="006402DA" w:rsidP="006402DA">
      <w:pPr>
        <w:rPr>
          <w:rFonts w:cs="Noto Sans"/>
        </w:rPr>
      </w:pPr>
    </w:p>
    <w:p w14:paraId="293B4306" w14:textId="2F096BD4" w:rsidR="006402DA" w:rsidRDefault="006402DA" w:rsidP="00C1048A">
      <w:pPr>
        <w:ind w:left="567"/>
        <w:rPr>
          <w:rFonts w:cs="Noto Sans"/>
        </w:rPr>
      </w:pPr>
      <w:r w:rsidRPr="006402DA">
        <w:rPr>
          <w:rFonts w:cs="Noto Sans"/>
        </w:rPr>
        <w:t>Para llevar a cabo el presente procedimiento de contratación, “</w:t>
      </w:r>
      <w:r w:rsidRPr="00C1048A">
        <w:rPr>
          <w:rFonts w:cs="Noto Sans"/>
          <w:b/>
        </w:rPr>
        <w:t>EL INSTITUTO</w:t>
      </w:r>
      <w:r w:rsidRPr="006402DA">
        <w:rPr>
          <w:rFonts w:cs="Noto Sans"/>
        </w:rPr>
        <w:t xml:space="preserve">” cuenta con disponibilidad presupuestaria para el </w:t>
      </w:r>
      <w:r w:rsidRPr="00C1048A">
        <w:rPr>
          <w:rFonts w:cs="Noto Sans"/>
          <w:b/>
        </w:rPr>
        <w:t>ejercicio 202</w:t>
      </w:r>
      <w:r w:rsidR="000C2D99">
        <w:rPr>
          <w:rFonts w:cs="Noto Sans"/>
          <w:b/>
        </w:rPr>
        <w:t>6</w:t>
      </w:r>
      <w:r w:rsidRPr="006402DA">
        <w:rPr>
          <w:rFonts w:cs="Noto Sans"/>
        </w:rPr>
        <w:t>.</w:t>
      </w:r>
    </w:p>
    <w:p w14:paraId="2E868335" w14:textId="77777777" w:rsidR="009E10F3" w:rsidRDefault="009E10F3" w:rsidP="00C1048A">
      <w:pPr>
        <w:ind w:left="567"/>
        <w:rPr>
          <w:rFonts w:cs="Noto Sans"/>
        </w:rPr>
      </w:pPr>
    </w:p>
    <w:p w14:paraId="27C26EBD" w14:textId="73F4AC76" w:rsidR="009E10F3" w:rsidRDefault="009E10F3" w:rsidP="00C1048A">
      <w:pPr>
        <w:ind w:left="567"/>
        <w:rPr>
          <w:rFonts w:cs="Noto Sans"/>
        </w:rPr>
      </w:pPr>
      <w:r>
        <w:rPr>
          <w:rFonts w:cs="Noto Sans"/>
        </w:rPr>
        <w:t>Para las siguientes partidas:</w:t>
      </w:r>
    </w:p>
    <w:p w14:paraId="084C6DBD" w14:textId="77777777" w:rsidR="006C1C59" w:rsidRDefault="006C1C59" w:rsidP="00C1048A">
      <w:pPr>
        <w:ind w:left="567"/>
        <w:rPr>
          <w:rFonts w:cs="Noto Sans"/>
        </w:rPr>
      </w:pPr>
    </w:p>
    <w:p w14:paraId="10712C93" w14:textId="77777777" w:rsidR="006C1C59" w:rsidRPr="00E8419E" w:rsidRDefault="006C1C59" w:rsidP="006C1C59">
      <w:pPr>
        <w:spacing w:after="200" w:line="276" w:lineRule="auto"/>
        <w:ind w:left="567"/>
        <w:rPr>
          <w:rFonts w:cs="Noto Sans"/>
          <w:szCs w:val="20"/>
        </w:rPr>
      </w:pPr>
      <w:r w:rsidRPr="00E8419E">
        <w:rPr>
          <w:rFonts w:eastAsia="Times New Roman" w:cs="Noto Sans"/>
          <w:bCs/>
          <w:szCs w:val="20"/>
        </w:rPr>
        <w:t>Se cuenta con el Dictamen de Disponibilidad Presupuestal Previo Número</w:t>
      </w:r>
      <w:r>
        <w:rPr>
          <w:rFonts w:eastAsia="Times New Roman" w:cs="Noto Sans"/>
          <w:bCs/>
          <w:szCs w:val="20"/>
        </w:rPr>
        <w:t xml:space="preserve"> 0000000704-2026</w:t>
      </w:r>
      <w:r w:rsidRPr="00E8419E">
        <w:rPr>
          <w:rFonts w:eastAsia="Times New Roman" w:cs="Noto Sans"/>
          <w:bCs/>
          <w:szCs w:val="20"/>
        </w:rPr>
        <w:t xml:space="preserve"> por la cantidad de </w:t>
      </w:r>
      <w:r w:rsidRPr="00E8419E">
        <w:rPr>
          <w:rFonts w:eastAsia="Times New Roman" w:cs="Noto Sans"/>
          <w:b/>
          <w:bCs/>
          <w:szCs w:val="20"/>
        </w:rPr>
        <w:t>$</w:t>
      </w:r>
      <w:r>
        <w:rPr>
          <w:rFonts w:eastAsia="Times New Roman" w:cs="Noto Sans"/>
          <w:b/>
          <w:bCs/>
          <w:szCs w:val="20"/>
        </w:rPr>
        <w:t>8</w:t>
      </w:r>
      <w:proofErr w:type="gramStart"/>
      <w:r>
        <w:rPr>
          <w:rFonts w:eastAsia="Times New Roman" w:cs="Noto Sans"/>
          <w:b/>
          <w:bCs/>
          <w:szCs w:val="20"/>
        </w:rPr>
        <w:t>,027,210</w:t>
      </w:r>
      <w:r w:rsidRPr="00E8419E">
        <w:rPr>
          <w:rFonts w:eastAsia="Times New Roman" w:cs="Noto Sans"/>
          <w:b/>
          <w:bCs/>
          <w:szCs w:val="20"/>
        </w:rPr>
        <w:t>.00</w:t>
      </w:r>
      <w:proofErr w:type="gramEnd"/>
      <w:r w:rsidRPr="00E8419E">
        <w:rPr>
          <w:rFonts w:eastAsia="Times New Roman" w:cs="Noto Sans"/>
          <w:b/>
          <w:bCs/>
          <w:szCs w:val="20"/>
        </w:rPr>
        <w:t xml:space="preserve"> (</w:t>
      </w:r>
      <w:r>
        <w:rPr>
          <w:rFonts w:eastAsia="Times New Roman" w:cs="Noto Sans"/>
          <w:b/>
          <w:bCs/>
          <w:szCs w:val="20"/>
        </w:rPr>
        <w:t>OCHO MILLONES VEINTISIETE MIL DOSCIENTOS DIEZ PESOS</w:t>
      </w:r>
      <w:r w:rsidRPr="00E8419E">
        <w:rPr>
          <w:rFonts w:eastAsia="Times New Roman" w:cs="Noto Sans"/>
          <w:b/>
          <w:bCs/>
          <w:szCs w:val="20"/>
        </w:rPr>
        <w:t xml:space="preserve"> 00/100 MN)</w:t>
      </w:r>
      <w:r w:rsidRPr="00E8419E">
        <w:rPr>
          <w:rFonts w:eastAsia="Times New Roman" w:cs="Noto Sans"/>
          <w:bCs/>
          <w:szCs w:val="20"/>
        </w:rPr>
        <w:t xml:space="preserve"> en la cuenta </w:t>
      </w:r>
      <w:r w:rsidRPr="00E8419E">
        <w:rPr>
          <w:rFonts w:eastAsia="Times New Roman" w:cs="Noto Sans"/>
          <w:b/>
          <w:bCs/>
          <w:szCs w:val="20"/>
        </w:rPr>
        <w:t>51221001.</w:t>
      </w:r>
    </w:p>
    <w:p w14:paraId="1405636D" w14:textId="77777777" w:rsidR="006402DA" w:rsidRDefault="006402DA" w:rsidP="006402DA">
      <w:pPr>
        <w:rPr>
          <w:rFonts w:cs="Noto Sans"/>
        </w:rPr>
      </w:pPr>
    </w:p>
    <w:p w14:paraId="2DC411D5" w14:textId="55108318" w:rsidR="006402DA" w:rsidRPr="000C2D99" w:rsidRDefault="006402DA" w:rsidP="00A7029D">
      <w:pPr>
        <w:pStyle w:val="Ttulo2"/>
        <w:ind w:hanging="567"/>
        <w:rPr>
          <w:szCs w:val="20"/>
        </w:rPr>
      </w:pPr>
      <w:r w:rsidRPr="000C2D99">
        <w:rPr>
          <w:szCs w:val="20"/>
        </w:rPr>
        <w:t xml:space="preserve">Los procedimientos, requisitos y demás disposiciones establecidas por la </w:t>
      </w:r>
      <w:r w:rsidR="000C2D99" w:rsidRPr="000C2D99">
        <w:rPr>
          <w:szCs w:val="20"/>
        </w:rPr>
        <w:t>Secretaría Anticorrupción y Buen Gobierno</w:t>
      </w:r>
      <w:r w:rsidRPr="000C2D99">
        <w:rPr>
          <w:szCs w:val="20"/>
        </w:rPr>
        <w:t>, a los que se sujetará el procedimiento de contratación, en el caso de contrataciones financiadas con fondos provenientes de créditos externos otorgados al gobierno federal o con su garantía por organismos financieros regionales o multilaterales.</w:t>
      </w:r>
    </w:p>
    <w:p w14:paraId="55ECEBEC" w14:textId="77777777" w:rsidR="00CE4413" w:rsidRPr="000C2D99" w:rsidRDefault="00CE4413" w:rsidP="006402DA">
      <w:pPr>
        <w:rPr>
          <w:rFonts w:cs="Noto Sans"/>
          <w:szCs w:val="20"/>
        </w:rPr>
      </w:pPr>
    </w:p>
    <w:p w14:paraId="7D23AAE0" w14:textId="77777777" w:rsidR="006402DA" w:rsidRPr="006402DA" w:rsidRDefault="006402DA" w:rsidP="00CE4413">
      <w:pPr>
        <w:ind w:firstLine="567"/>
        <w:rPr>
          <w:rFonts w:cs="Noto Sans"/>
        </w:rPr>
      </w:pPr>
      <w:r w:rsidRPr="006402DA">
        <w:rPr>
          <w:rFonts w:cs="Noto Sans"/>
        </w:rPr>
        <w:t>No aplica.</w:t>
      </w:r>
    </w:p>
    <w:p w14:paraId="5C5F5407" w14:textId="77777777" w:rsidR="006402DA" w:rsidRPr="006402DA" w:rsidRDefault="006402DA" w:rsidP="006402DA">
      <w:pPr>
        <w:rPr>
          <w:rFonts w:cs="Noto Sans"/>
        </w:rPr>
      </w:pPr>
    </w:p>
    <w:p w14:paraId="502765BC" w14:textId="77777777" w:rsidR="006402DA" w:rsidRPr="006402DA" w:rsidRDefault="006402DA" w:rsidP="00CE4413">
      <w:pPr>
        <w:pStyle w:val="Ttulo1"/>
      </w:pPr>
      <w:r w:rsidRPr="006402DA">
        <w:t xml:space="preserve"> Objeto y alcance de la licitación pública, precisando:</w:t>
      </w:r>
    </w:p>
    <w:p w14:paraId="1276CB4B" w14:textId="77777777" w:rsidR="006402DA" w:rsidRPr="006402DA" w:rsidRDefault="006402DA" w:rsidP="006402DA">
      <w:pPr>
        <w:rPr>
          <w:rFonts w:cs="Noto Sans"/>
        </w:rPr>
      </w:pPr>
    </w:p>
    <w:p w14:paraId="7261C898" w14:textId="77777777" w:rsidR="006402DA" w:rsidRPr="006402DA" w:rsidRDefault="006402DA" w:rsidP="00A7029D">
      <w:pPr>
        <w:pStyle w:val="Ttulo2"/>
        <w:numPr>
          <w:ilvl w:val="0"/>
          <w:numId w:val="3"/>
        </w:numPr>
        <w:ind w:left="426" w:hanging="426"/>
      </w:pPr>
      <w:r w:rsidRPr="006402DA">
        <w:t>La información que la dependencia o entidad considere necesaria para identificar los bienes a adquirir o a arrendar o los servicios que se pretendan contratar, la o las cantidades o volúmenes requeridos y la o las unidades de medida.</w:t>
      </w:r>
    </w:p>
    <w:p w14:paraId="2C5972F2" w14:textId="77777777" w:rsidR="006402DA" w:rsidRPr="006402DA" w:rsidRDefault="006402DA" w:rsidP="006402DA">
      <w:pPr>
        <w:rPr>
          <w:rFonts w:cs="Noto Sans"/>
        </w:rPr>
      </w:pPr>
    </w:p>
    <w:p w14:paraId="7E9B6DF9" w14:textId="26405BD1" w:rsidR="00BB4E9F" w:rsidRPr="00100859" w:rsidRDefault="00BB4E9F" w:rsidP="00A7029D">
      <w:pPr>
        <w:ind w:left="426"/>
        <w:rPr>
          <w:rFonts w:cs="Noto Sans"/>
          <w:bCs/>
          <w:iCs/>
          <w:szCs w:val="20"/>
          <w:lang w:val="es-ES_tradnl"/>
        </w:rPr>
      </w:pPr>
      <w:bookmarkStart w:id="6" w:name="_Hlk185849565"/>
      <w:bookmarkStart w:id="7" w:name="_Hlk135653833"/>
      <w:r w:rsidRPr="00AB3891">
        <w:rPr>
          <w:rFonts w:cs="Noto Sans"/>
          <w:bCs/>
          <w:iCs/>
          <w:lang w:val="es-ES_tradnl"/>
        </w:rPr>
        <w:lastRenderedPageBreak/>
        <w:t xml:space="preserve">Se requiere de la </w:t>
      </w:r>
      <w:r w:rsidR="00A405C8">
        <w:rPr>
          <w:rFonts w:cs="Noto Sans"/>
          <w:b/>
          <w:bCs/>
          <w:szCs w:val="20"/>
        </w:rPr>
        <w:t>ADQUISICIÓN DE VÍVERES CORRESPONDIENTE AL PRESUPUESTO 2026 PARA LAS GUARDERÍAS ORDINARIAS 36, 37, 44, 45 Y 47,</w:t>
      </w:r>
      <w:r w:rsidR="00AB3891" w:rsidRPr="00100859">
        <w:rPr>
          <w:rFonts w:cs="Noto Sans"/>
          <w:b/>
          <w:bCs/>
          <w:szCs w:val="20"/>
        </w:rPr>
        <w:t xml:space="preserve"> PERTENECIENTES AL ÓRGANO DE OPERACIÓN ADMINISTRATIVA DESCONCENTRADA REGIONAL ESTADO DE MÉXICO ORIENTE</w:t>
      </w:r>
      <w:r w:rsidRPr="00100859">
        <w:rPr>
          <w:rFonts w:cs="Noto Sans"/>
          <w:bCs/>
          <w:iCs/>
          <w:szCs w:val="20"/>
          <w:lang w:val="es-ES_tradnl"/>
        </w:rPr>
        <w:t>.</w:t>
      </w:r>
    </w:p>
    <w:p w14:paraId="2BD6F546" w14:textId="77777777" w:rsidR="00BB4E9F" w:rsidRPr="00100859" w:rsidRDefault="00BB4E9F" w:rsidP="00BB4E9F">
      <w:pPr>
        <w:ind w:left="567"/>
        <w:rPr>
          <w:rFonts w:cs="Noto Sans"/>
          <w:bCs/>
          <w:iCs/>
          <w:szCs w:val="20"/>
          <w:highlight w:val="yellow"/>
          <w:lang w:val="es-ES_tradnl"/>
        </w:rPr>
      </w:pPr>
    </w:p>
    <w:p w14:paraId="2360FE10" w14:textId="4EBE5229" w:rsidR="000A1435" w:rsidRPr="000A1435" w:rsidRDefault="000A75B7" w:rsidP="000A1435">
      <w:pPr>
        <w:ind w:left="426"/>
        <w:rPr>
          <w:rFonts w:cs="Noto Sans"/>
          <w:szCs w:val="20"/>
        </w:rPr>
      </w:pPr>
      <w:r w:rsidRPr="00100859">
        <w:rPr>
          <w:rFonts w:cs="Noto Sans"/>
          <w:bCs/>
          <w:szCs w:val="20"/>
        </w:rPr>
        <w:t xml:space="preserve">Toda vez que </w:t>
      </w:r>
      <w:bookmarkStart w:id="8" w:name="_Hlk184302553"/>
      <w:r w:rsidR="000A1435">
        <w:rPr>
          <w:rFonts w:cs="Noto Sans"/>
          <w:bCs/>
          <w:szCs w:val="20"/>
        </w:rPr>
        <w:t xml:space="preserve">se </w:t>
      </w:r>
      <w:r w:rsidR="000A1435" w:rsidRPr="000A1435">
        <w:rPr>
          <w:rFonts w:cs="Noto Sans"/>
          <w:szCs w:val="20"/>
        </w:rPr>
        <w:t>tiene por objeto establecer los términos y condiciones para la adquisición de víveres para las 5 guarderías ordinarias en las que se atiende hasta 1</w:t>
      </w:r>
      <w:r w:rsidR="00F83438">
        <w:rPr>
          <w:rFonts w:cs="Noto Sans"/>
          <w:szCs w:val="20"/>
        </w:rPr>
        <w:t>,</w:t>
      </w:r>
      <w:r w:rsidR="000A1435" w:rsidRPr="000A1435">
        <w:rPr>
          <w:rFonts w:cs="Noto Sans"/>
          <w:szCs w:val="20"/>
        </w:rPr>
        <w:t xml:space="preserve">280 niños, recibidos desde los cuarenta y tres (43) días de nacidos hasta cumplir cuatro (4) años, hijos de los trabajadores a que hace referencia el artículo 201 de la Ley del Seguro Social; en la forma, términos y condiciones previstos en los artículos 201 al 207 de la Ley del Seguro Social, las Disposiciones para la Prestación del Servicio de Guardería del Instituto Mexicano del Seguro Social, publicadas en el Diario Oficial de la </w:t>
      </w:r>
      <w:bookmarkEnd w:id="8"/>
      <w:r w:rsidR="000A1435" w:rsidRPr="000A1435">
        <w:rPr>
          <w:rFonts w:cs="Noto Sans"/>
          <w:szCs w:val="20"/>
        </w:rPr>
        <w:t xml:space="preserve">Federación el 11 de diciembre de 2018, la Ley General de Prestación de Servicios para la Atención, Cuidado y Desarrollo Integral Infantil y su Reglamento, los </w:t>
      </w:r>
      <w:r w:rsidR="000A1435" w:rsidRPr="000A1435">
        <w:rPr>
          <w:rFonts w:cs="Noto Sans"/>
          <w:color w:val="000000" w:themeColor="text1"/>
          <w:kern w:val="24"/>
          <w:szCs w:val="20"/>
        </w:rPr>
        <w:t>“Lineamientos para otorgar las autorizaciones de modalidad y modelo de atención, así como los requisitos y documentos necesarios para acreditar el cumplimiento del artículo 50 y el capítulo VIII de la Ley General de Prestación de Servicios para la Atención, Cuidado y Desarrollo Integral Infantil, así como lo previsto en el Capítulo IX de su Reglamento”, publicados en el Diario Oficial de la Federación el 8 de enero de 2016</w:t>
      </w:r>
      <w:r w:rsidR="000A1435" w:rsidRPr="000A1435">
        <w:rPr>
          <w:rFonts w:cs="Noto Sans"/>
          <w:szCs w:val="20"/>
        </w:rPr>
        <w:t>.</w:t>
      </w:r>
    </w:p>
    <w:p w14:paraId="0A5D8D38" w14:textId="0C152CB6" w:rsidR="000A75B7" w:rsidRPr="000A1435" w:rsidRDefault="000A75B7" w:rsidP="000A75B7">
      <w:pPr>
        <w:ind w:left="426"/>
        <w:rPr>
          <w:rFonts w:cs="Noto Sans"/>
          <w:bCs/>
          <w:iCs/>
        </w:rPr>
      </w:pPr>
    </w:p>
    <w:bookmarkEnd w:id="6"/>
    <w:bookmarkEnd w:id="7"/>
    <w:p w14:paraId="75F83742" w14:textId="77777777" w:rsidR="006402DA" w:rsidRPr="006402DA" w:rsidRDefault="006402DA" w:rsidP="00A7029D">
      <w:pPr>
        <w:pStyle w:val="Ttulo2"/>
        <w:ind w:left="426" w:hanging="426"/>
      </w:pPr>
      <w:r w:rsidRPr="006402DA">
        <w:t>La indicación, en su caso, de que los bienes o servicios se agruparán en partidas, siempre y cuando no se limite la libre participación de cualquier interesado.</w:t>
      </w:r>
    </w:p>
    <w:p w14:paraId="4E6CD703" w14:textId="77777777" w:rsidR="006402DA" w:rsidRPr="006402DA" w:rsidRDefault="006402DA" w:rsidP="00A45810">
      <w:pPr>
        <w:ind w:left="567"/>
        <w:rPr>
          <w:rFonts w:cs="Noto Sans"/>
        </w:rPr>
      </w:pPr>
    </w:p>
    <w:p w14:paraId="408167A1" w14:textId="77777777" w:rsidR="006402DA" w:rsidRPr="006402DA" w:rsidRDefault="00B40B2D" w:rsidP="00A7029D">
      <w:pPr>
        <w:ind w:left="426"/>
        <w:rPr>
          <w:rFonts w:cs="Noto Sans"/>
        </w:rPr>
      </w:pPr>
      <w:r w:rsidRPr="00B40B2D">
        <w:rPr>
          <w:rFonts w:cs="Noto Sans"/>
          <w:bCs/>
          <w:iCs/>
          <w:kern w:val="1"/>
          <w:szCs w:val="20"/>
        </w:rPr>
        <w:t>La presente contratación comprende una sola partida</w:t>
      </w:r>
      <w:r>
        <w:rPr>
          <w:rFonts w:cs="Noto Sans"/>
          <w:bCs/>
          <w:iCs/>
          <w:kern w:val="1"/>
          <w:szCs w:val="20"/>
        </w:rPr>
        <w:t>, no agrupada</w:t>
      </w:r>
      <w:r w:rsidR="006402DA" w:rsidRPr="006402DA">
        <w:rPr>
          <w:rFonts w:cs="Noto Sans"/>
        </w:rPr>
        <w:t>.</w:t>
      </w:r>
    </w:p>
    <w:p w14:paraId="3F7167A7" w14:textId="77777777" w:rsidR="006402DA" w:rsidRPr="006402DA" w:rsidRDefault="006402DA" w:rsidP="00A45810">
      <w:pPr>
        <w:ind w:left="567"/>
        <w:rPr>
          <w:rFonts w:cs="Noto Sans"/>
        </w:rPr>
      </w:pPr>
    </w:p>
    <w:p w14:paraId="7CA2352D" w14:textId="77777777" w:rsidR="006402DA" w:rsidRPr="006402DA" w:rsidRDefault="006402DA" w:rsidP="00A7029D">
      <w:pPr>
        <w:pStyle w:val="Ttulo2"/>
        <w:ind w:left="426" w:hanging="426"/>
      </w:pPr>
      <w:r w:rsidRPr="006402DA">
        <w:t>En su caso, el precio máximo de referencia a partir del cual, sin excepción, los licitantes ofrezcan porcentajes de descuento como parte de su proposición, mismos que serán objeto de evaluación;</w:t>
      </w:r>
    </w:p>
    <w:p w14:paraId="75DEF26F" w14:textId="77777777" w:rsidR="006402DA" w:rsidRPr="006402DA" w:rsidRDefault="006402DA" w:rsidP="00A45810">
      <w:pPr>
        <w:ind w:left="567"/>
        <w:rPr>
          <w:rFonts w:cs="Noto Sans"/>
        </w:rPr>
      </w:pPr>
    </w:p>
    <w:p w14:paraId="05078C88" w14:textId="77777777" w:rsidR="006402DA" w:rsidRPr="006402DA" w:rsidRDefault="00B40B2D" w:rsidP="00A7029D">
      <w:pPr>
        <w:ind w:left="426"/>
        <w:rPr>
          <w:rFonts w:cs="Noto Sans"/>
        </w:rPr>
      </w:pPr>
      <w:r w:rsidRPr="00B40B2D">
        <w:rPr>
          <w:rFonts w:cs="Noto Sans"/>
          <w:lang w:val="es-ES_tradnl"/>
        </w:rPr>
        <w:t xml:space="preserve">En el presente procedimiento </w:t>
      </w:r>
      <w:r w:rsidRPr="00B40B2D">
        <w:rPr>
          <w:rFonts w:cs="Noto Sans"/>
          <w:b/>
          <w:lang w:val="es-ES_tradnl"/>
        </w:rPr>
        <w:t>no se establecen</w:t>
      </w:r>
      <w:r w:rsidRPr="00B40B2D">
        <w:rPr>
          <w:rFonts w:cs="Noto Sans"/>
          <w:lang w:val="es-ES_tradnl"/>
        </w:rPr>
        <w:t xml:space="preserve"> Precios Máximos de Referencia</w:t>
      </w:r>
      <w:r w:rsidR="006402DA" w:rsidRPr="006402DA">
        <w:rPr>
          <w:rFonts w:cs="Noto Sans"/>
        </w:rPr>
        <w:t>.</w:t>
      </w:r>
    </w:p>
    <w:p w14:paraId="0DA6E8CB" w14:textId="77777777" w:rsidR="006402DA" w:rsidRPr="006402DA" w:rsidRDefault="006402DA" w:rsidP="00A45810">
      <w:pPr>
        <w:ind w:left="567"/>
        <w:rPr>
          <w:rFonts w:cs="Noto Sans"/>
        </w:rPr>
      </w:pPr>
    </w:p>
    <w:p w14:paraId="573D6DBD" w14:textId="77777777" w:rsidR="006402DA" w:rsidRPr="006402DA" w:rsidRDefault="00EC536D" w:rsidP="00A7029D">
      <w:pPr>
        <w:pStyle w:val="Ttulo2"/>
        <w:ind w:left="426" w:hanging="426"/>
      </w:pPr>
      <w:r w:rsidRPr="00EC536D">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r w:rsidR="006402DA" w:rsidRPr="006402DA">
        <w:t>.</w:t>
      </w:r>
    </w:p>
    <w:p w14:paraId="6AA7DC20" w14:textId="77777777" w:rsidR="006402DA" w:rsidRDefault="006402DA" w:rsidP="00A45810">
      <w:pPr>
        <w:ind w:left="567"/>
        <w:rPr>
          <w:rFonts w:cs="Noto Sans"/>
        </w:rPr>
      </w:pPr>
    </w:p>
    <w:p w14:paraId="489BE92C" w14:textId="77777777" w:rsidR="006553C8" w:rsidRPr="0005663B" w:rsidRDefault="006553C8" w:rsidP="006553C8">
      <w:pPr>
        <w:pStyle w:val="BodyTextIndent21"/>
        <w:tabs>
          <w:tab w:val="left" w:pos="426"/>
          <w:tab w:val="left" w:pos="8931"/>
          <w:tab w:val="left" w:pos="9356"/>
          <w:tab w:val="left" w:pos="9498"/>
          <w:tab w:val="left" w:pos="10349"/>
        </w:tabs>
        <w:spacing w:before="0"/>
        <w:ind w:left="425"/>
        <w:rPr>
          <w:rFonts w:ascii="Noto Sans" w:hAnsi="Noto Sans" w:cs="Noto Sans"/>
          <w:iCs/>
          <w:sz w:val="20"/>
        </w:rPr>
      </w:pPr>
      <w:bookmarkStart w:id="9" w:name="_Hlk185852022"/>
      <w:bookmarkStart w:id="10" w:name="_Hlk185853152"/>
      <w:bookmarkStart w:id="11" w:name="_Hlk181694663"/>
      <w:r w:rsidRPr="0005663B">
        <w:rPr>
          <w:rFonts w:ascii="Noto Sans" w:hAnsi="Noto Sans" w:cs="Noto Sans"/>
          <w:iCs/>
          <w:sz w:val="20"/>
        </w:rPr>
        <w:t>Los licitantes deberán anexar en su propuesta técnica los documentos siguientes:</w:t>
      </w:r>
    </w:p>
    <w:p w14:paraId="204D20DE" w14:textId="77777777" w:rsidR="006553C8" w:rsidRPr="0005663B" w:rsidRDefault="006553C8" w:rsidP="006553C8">
      <w:pPr>
        <w:pStyle w:val="BodyTextIndent21"/>
        <w:tabs>
          <w:tab w:val="left" w:pos="426"/>
          <w:tab w:val="left" w:pos="8931"/>
          <w:tab w:val="left" w:pos="9356"/>
          <w:tab w:val="left" w:pos="9498"/>
          <w:tab w:val="left" w:pos="10349"/>
        </w:tabs>
        <w:spacing w:before="0"/>
        <w:ind w:left="425"/>
        <w:rPr>
          <w:rFonts w:ascii="Noto Sans" w:hAnsi="Noto Sans" w:cs="Noto Sans"/>
          <w:iCs/>
          <w:sz w:val="20"/>
        </w:rPr>
      </w:pPr>
    </w:p>
    <w:p w14:paraId="49F29CFF" w14:textId="02884878" w:rsidR="006553C8" w:rsidRPr="0005663B" w:rsidRDefault="006553C8" w:rsidP="00D26F69">
      <w:pPr>
        <w:pStyle w:val="Prrafodelista"/>
        <w:numPr>
          <w:ilvl w:val="0"/>
          <w:numId w:val="125"/>
        </w:numPr>
        <w:spacing w:line="259" w:lineRule="auto"/>
        <w:ind w:left="851" w:hanging="284"/>
        <w:rPr>
          <w:rFonts w:cs="Noto Sans"/>
          <w:szCs w:val="20"/>
        </w:rPr>
      </w:pPr>
      <w:r w:rsidRPr="0005663B">
        <w:rPr>
          <w:rFonts w:cs="Noto Sans"/>
          <w:szCs w:val="20"/>
        </w:rPr>
        <w:lastRenderedPageBreak/>
        <w:t>Aviso de Funcionamiento del establecimiento del licitante y será conforme a la actividad que desarrolle</w:t>
      </w:r>
      <w:r>
        <w:rPr>
          <w:rFonts w:cs="Noto Sans"/>
          <w:szCs w:val="20"/>
        </w:rPr>
        <w:t xml:space="preserve"> y será acorde a la presente contratación</w:t>
      </w:r>
      <w:r w:rsidRPr="0005663B">
        <w:rPr>
          <w:rFonts w:cs="Noto Sans"/>
          <w:szCs w:val="20"/>
        </w:rPr>
        <w:t xml:space="preserve"> solo para la partida </w:t>
      </w:r>
      <w:r>
        <w:rPr>
          <w:rFonts w:cs="Noto Sans"/>
          <w:szCs w:val="20"/>
        </w:rPr>
        <w:t>5</w:t>
      </w:r>
      <w:r w:rsidRPr="0005663B">
        <w:rPr>
          <w:rFonts w:cs="Noto Sans"/>
          <w:szCs w:val="20"/>
        </w:rPr>
        <w:t xml:space="preserve"> alimentos Colaciones, dicho aviso debe contar con la actividad de elaboración de alimentos y corresponder a sus instalaciones operativas donde se preparan las colaciones.</w:t>
      </w:r>
    </w:p>
    <w:p w14:paraId="7B7DACE3" w14:textId="77777777" w:rsidR="006553C8" w:rsidRPr="0005663B" w:rsidRDefault="006553C8" w:rsidP="006553C8">
      <w:pPr>
        <w:pStyle w:val="Prrafodelista"/>
        <w:ind w:left="851" w:hanging="578"/>
        <w:rPr>
          <w:rFonts w:cs="Noto Sans"/>
          <w:szCs w:val="20"/>
        </w:rPr>
      </w:pPr>
    </w:p>
    <w:p w14:paraId="1F5E80E5" w14:textId="178142F4" w:rsidR="006553C8" w:rsidRDefault="006553C8" w:rsidP="00D26F69">
      <w:pPr>
        <w:pStyle w:val="Prrafodelista"/>
        <w:numPr>
          <w:ilvl w:val="0"/>
          <w:numId w:val="125"/>
        </w:numPr>
        <w:spacing w:line="259" w:lineRule="auto"/>
        <w:ind w:left="851" w:hanging="284"/>
        <w:rPr>
          <w:rFonts w:cs="Noto Sans"/>
          <w:szCs w:val="20"/>
        </w:rPr>
      </w:pPr>
      <w:r w:rsidRPr="0005663B">
        <w:rPr>
          <w:rFonts w:cs="Noto Sans"/>
          <w:szCs w:val="20"/>
        </w:rPr>
        <w:t xml:space="preserve">Para la </w:t>
      </w:r>
      <w:r w:rsidRPr="006553C8">
        <w:rPr>
          <w:rFonts w:cs="Noto Sans"/>
          <w:b/>
          <w:bCs/>
          <w:szCs w:val="20"/>
        </w:rPr>
        <w:t>partida 1 alimentos perecederos</w:t>
      </w:r>
      <w:r w:rsidRPr="0005663B">
        <w:rPr>
          <w:rFonts w:cs="Noto Sans"/>
          <w:szCs w:val="20"/>
        </w:rPr>
        <w:t xml:space="preserve"> sub-partidas carne en general, derivados lácteos y embutidos excepto frutas y vegetales, se deberán presentar los resultados de los análisis microbiológicos y fisicoquímicos de todas y cada una de las claves de los productos ofertados. </w:t>
      </w:r>
      <w:r w:rsidRPr="006553C8">
        <w:rPr>
          <w:rFonts w:cs="Noto Sans"/>
          <w:b/>
          <w:bCs/>
          <w:szCs w:val="20"/>
        </w:rPr>
        <w:t>Para la partida 2 Alimentos no Perecederos</w:t>
      </w:r>
      <w:r w:rsidRPr="0005663B">
        <w:rPr>
          <w:rFonts w:cs="Noto Sans"/>
          <w:szCs w:val="20"/>
        </w:rPr>
        <w:t>, se deberá presentar los resultados de los análisis microbiológicos de por lo menos 20 productos a granel</w:t>
      </w:r>
      <w:r>
        <w:rPr>
          <w:rFonts w:cs="Noto Sans"/>
          <w:szCs w:val="20"/>
        </w:rPr>
        <w:t xml:space="preserve"> y para la </w:t>
      </w:r>
      <w:r w:rsidRPr="0005663B">
        <w:rPr>
          <w:rFonts w:cs="Noto Sans"/>
          <w:szCs w:val="20"/>
        </w:rPr>
        <w:t xml:space="preserve">leche fluida </w:t>
      </w:r>
      <w:proofErr w:type="spellStart"/>
      <w:r w:rsidRPr="0005663B">
        <w:rPr>
          <w:rFonts w:cs="Noto Sans"/>
          <w:szCs w:val="20"/>
        </w:rPr>
        <w:t>ultrapasteurizada</w:t>
      </w:r>
      <w:proofErr w:type="spellEnd"/>
      <w:r w:rsidRPr="0005663B">
        <w:rPr>
          <w:rFonts w:cs="Noto Sans"/>
          <w:szCs w:val="20"/>
        </w:rPr>
        <w:t xml:space="preserve">, deberá presentar los resultados de los análisis de autenticidad de leche </w:t>
      </w:r>
      <w:r w:rsidRPr="0005663B">
        <w:rPr>
          <w:rFonts w:cs="Noto Sans"/>
          <w:szCs w:val="20"/>
          <w:lang w:val="es-ES_tradnl"/>
        </w:rPr>
        <w:t>por Electroforesis de método capilar, a través de un perfil proteico</w:t>
      </w:r>
      <w:r>
        <w:rPr>
          <w:rFonts w:cs="Noto Sans"/>
          <w:szCs w:val="20"/>
          <w:lang w:val="es-ES_tradnl"/>
        </w:rPr>
        <w:t xml:space="preserve"> </w:t>
      </w:r>
      <w:r w:rsidRPr="0005663B">
        <w:rPr>
          <w:rFonts w:cs="Noto Sans"/>
          <w:szCs w:val="20"/>
          <w:lang w:val="es-ES_tradnl"/>
        </w:rPr>
        <w:t xml:space="preserve">con </w:t>
      </w:r>
      <w:proofErr w:type="spellStart"/>
      <w:r w:rsidRPr="0005663B">
        <w:rPr>
          <w:rFonts w:cs="Noto Sans"/>
          <w:szCs w:val="20"/>
          <w:lang w:val="es-ES_tradnl"/>
        </w:rPr>
        <w:t>electroferograma</w:t>
      </w:r>
      <w:proofErr w:type="spellEnd"/>
      <w:r w:rsidRPr="0005663B">
        <w:rPr>
          <w:rFonts w:cs="Noto Sans"/>
          <w:szCs w:val="20"/>
          <w:lang w:val="es-ES_tradnl"/>
        </w:rPr>
        <w:t xml:space="preserve"> y diagnóstico de éste, de cada una de las claves de los productos ofertados,</w:t>
      </w:r>
      <w:r w:rsidRPr="0005663B">
        <w:rPr>
          <w:rFonts w:cs="Noto Sans"/>
          <w:szCs w:val="20"/>
        </w:rPr>
        <w:t xml:space="preserve"> tal y como lo indica la NOM 155-SCFI-2012 como método de prueba realizado. </w:t>
      </w:r>
      <w:r w:rsidRPr="006553C8">
        <w:rPr>
          <w:rFonts w:cs="Noto Sans"/>
          <w:b/>
          <w:bCs/>
          <w:szCs w:val="20"/>
        </w:rPr>
        <w:t xml:space="preserve">Para la partida 3 </w:t>
      </w:r>
      <w:proofErr w:type="gramStart"/>
      <w:r w:rsidRPr="006553C8">
        <w:rPr>
          <w:rFonts w:cs="Noto Sans"/>
          <w:b/>
          <w:bCs/>
          <w:szCs w:val="20"/>
        </w:rPr>
        <w:t>pan</w:t>
      </w:r>
      <w:proofErr w:type="gramEnd"/>
      <w:r w:rsidRPr="006553C8">
        <w:rPr>
          <w:rFonts w:cs="Noto Sans"/>
          <w:b/>
          <w:bCs/>
          <w:szCs w:val="20"/>
        </w:rPr>
        <w:t xml:space="preserve"> y tortillas</w:t>
      </w:r>
      <w:r w:rsidRPr="0005663B">
        <w:rPr>
          <w:rFonts w:cs="Noto Sans"/>
          <w:szCs w:val="20"/>
        </w:rPr>
        <w:t xml:space="preserve"> excepto pan fresco, se deberán presentar los resultados de los análisis microbiológicos y fisicoquímicos de todas y cada una de las claves de los productos ofertados.</w:t>
      </w:r>
    </w:p>
    <w:p w14:paraId="2748D226" w14:textId="77777777" w:rsidR="006553C8" w:rsidRPr="006553C8" w:rsidRDefault="006553C8" w:rsidP="006553C8">
      <w:pPr>
        <w:spacing w:line="259" w:lineRule="auto"/>
        <w:ind w:left="567"/>
        <w:rPr>
          <w:rFonts w:cs="Noto Sans"/>
          <w:szCs w:val="20"/>
        </w:rPr>
      </w:pPr>
    </w:p>
    <w:p w14:paraId="0783918F" w14:textId="6B62C0C9" w:rsidR="006553C8" w:rsidRPr="0005663B" w:rsidRDefault="006553C8" w:rsidP="006553C8">
      <w:pPr>
        <w:ind w:left="851"/>
        <w:rPr>
          <w:rFonts w:cs="Noto Sans"/>
          <w:szCs w:val="20"/>
        </w:rPr>
      </w:pPr>
      <w:r w:rsidRPr="0005663B">
        <w:rPr>
          <w:rFonts w:cs="Noto Sans"/>
          <w:szCs w:val="20"/>
        </w:rPr>
        <w:t xml:space="preserve">Los análisis microbiológicos y/o fisicoquímicos deberán ser realizados dentro de los 3 (tres) últimos meses previos a la fecha del Acto de Presentación y Apertura de Proposiciones, tal y como lo indica la Norma Oficial Mexicana que corresponda a cada producto como método de prueba realizado, todos los resultados deben especificar el nombre y clave del alimento ofertado </w:t>
      </w:r>
      <w:bookmarkStart w:id="12" w:name="_Hlk148468588"/>
      <w:r w:rsidRPr="0005663B">
        <w:rPr>
          <w:rFonts w:cs="Noto Sans"/>
          <w:szCs w:val="20"/>
        </w:rPr>
        <w:t>conforme al Cuadro de Alimentos</w:t>
      </w:r>
      <w:bookmarkEnd w:id="12"/>
      <w:r w:rsidRPr="0005663B">
        <w:rPr>
          <w:rFonts w:cs="Noto Sans"/>
          <w:szCs w:val="20"/>
        </w:rPr>
        <w:t>.</w:t>
      </w:r>
    </w:p>
    <w:p w14:paraId="5D73CF8C" w14:textId="77777777" w:rsidR="006553C8" w:rsidRPr="0005663B" w:rsidRDefault="006553C8" w:rsidP="006553C8">
      <w:pPr>
        <w:ind w:left="851" w:hanging="578"/>
        <w:rPr>
          <w:rFonts w:cs="Noto Sans"/>
          <w:szCs w:val="20"/>
        </w:rPr>
      </w:pPr>
    </w:p>
    <w:p w14:paraId="3EEE1B54" w14:textId="2340598A" w:rsidR="006553C8" w:rsidRDefault="006553C8" w:rsidP="00D26F69">
      <w:pPr>
        <w:pStyle w:val="Prrafodelista"/>
        <w:numPr>
          <w:ilvl w:val="0"/>
          <w:numId w:val="125"/>
        </w:numPr>
        <w:ind w:left="851" w:hanging="284"/>
        <w:rPr>
          <w:rFonts w:cs="Noto Sans"/>
          <w:szCs w:val="20"/>
          <w:lang w:val="es-ES_tradnl"/>
        </w:rPr>
      </w:pPr>
      <w:r w:rsidRPr="0005663B">
        <w:rPr>
          <w:rFonts w:cs="Noto Sans"/>
          <w:szCs w:val="20"/>
        </w:rPr>
        <w:t xml:space="preserve">Copia de los resultados de los estudios clínicos practicados por un laboratorio acreditado ante la EMA, al personal asignado para: la preparación, entrega y distribución </w:t>
      </w:r>
      <w:r w:rsidR="007B3FED">
        <w:rPr>
          <w:rFonts w:cs="Noto Sans"/>
          <w:szCs w:val="20"/>
        </w:rPr>
        <w:t xml:space="preserve">de los lugares indicados en el </w:t>
      </w:r>
      <w:r w:rsidR="007B3FED" w:rsidRPr="007B3FED">
        <w:rPr>
          <w:rFonts w:cs="Noto Sans"/>
          <w:b/>
          <w:bCs/>
          <w:szCs w:val="20"/>
        </w:rPr>
        <w:t>anexo</w:t>
      </w:r>
      <w:r w:rsidR="007B3FED">
        <w:rPr>
          <w:rFonts w:cs="Noto Sans"/>
          <w:b/>
          <w:bCs/>
          <w:szCs w:val="20"/>
        </w:rPr>
        <w:t xml:space="preserve"> número</w:t>
      </w:r>
      <w:r w:rsidR="007B3FED" w:rsidRPr="007B3FED">
        <w:rPr>
          <w:rFonts w:cs="Noto Sans"/>
          <w:b/>
          <w:bCs/>
          <w:szCs w:val="20"/>
        </w:rPr>
        <w:t xml:space="preserve"> 7B (SIETE B)</w:t>
      </w:r>
      <w:r w:rsidR="007B3FED">
        <w:rPr>
          <w:rFonts w:cs="Noto Sans"/>
          <w:szCs w:val="20"/>
        </w:rPr>
        <w:t xml:space="preserve">, </w:t>
      </w:r>
      <w:r w:rsidRPr="0005663B">
        <w:rPr>
          <w:rFonts w:cs="Noto Sans"/>
          <w:szCs w:val="20"/>
        </w:rPr>
        <w:t xml:space="preserve">mismos que incluirán: exudado faríngeo, </w:t>
      </w:r>
      <w:proofErr w:type="spellStart"/>
      <w:r w:rsidRPr="0005663B">
        <w:rPr>
          <w:rFonts w:cs="Noto Sans"/>
          <w:szCs w:val="20"/>
        </w:rPr>
        <w:t>coproparasitoscópico</w:t>
      </w:r>
      <w:proofErr w:type="spellEnd"/>
      <w:r w:rsidRPr="0005663B">
        <w:rPr>
          <w:rFonts w:cs="Noto Sans"/>
          <w:szCs w:val="20"/>
        </w:rPr>
        <w:t xml:space="preserve"> en serie de tres, química sanguínea de 12 elementos, reacciones febriles, biometría hemática, lecho </w:t>
      </w:r>
      <w:proofErr w:type="spellStart"/>
      <w:r w:rsidRPr="0005663B">
        <w:rPr>
          <w:rFonts w:cs="Noto Sans"/>
          <w:szCs w:val="20"/>
        </w:rPr>
        <w:t>ungueal</w:t>
      </w:r>
      <w:proofErr w:type="spellEnd"/>
      <w:r w:rsidRPr="0005663B">
        <w:rPr>
          <w:rFonts w:cs="Noto Sans"/>
          <w:szCs w:val="20"/>
        </w:rPr>
        <w:t xml:space="preserve">, prueba viral para SAR-COB2 y prueba de anticuerpos (IGG E IGM) con respecto a las pruebas virales deben estar acreditadas por el INDRE (INSTITUTO DE DIAGNÓSTICO y referencia epidemiológica y el de anticuerpos es obligatorio para identificar si existió la enfermedad aun que no exista su aval. Dichos análisis deberán ser emitidos dentro de los tres últimos meses previos a la fecha del acto de presentación y apertura de propuestas, practicados por laboratorio(s) acreditado(s) ante la EMA, anexando copia simple de la acreditación vigente de dicho laboratorio, en la cual se deberá demostrar que las pruebas que realizó el laboratorio, se encuentran incluidas en su anexo técnico excepto prueba viral para SAR-COB2 y prueba de anticuerpos (IGG E IGM), deberá de acreditar que el personal al que se practicaron los estudios labora en la empresa anexando la relación de dicho personal con su respectiva copia del gafete de la empresa que  </w:t>
      </w:r>
      <w:r w:rsidRPr="0005663B">
        <w:rPr>
          <w:rFonts w:cs="Noto Sans"/>
          <w:szCs w:val="20"/>
        </w:rPr>
        <w:lastRenderedPageBreak/>
        <w:t xml:space="preserve">contenga nombre completo del trabajador, cargo, numero de seguridad social, entre otros datos (pudiendo utilizar el formato del </w:t>
      </w:r>
      <w:r w:rsidRPr="0008508D">
        <w:rPr>
          <w:rFonts w:cs="Noto Sans"/>
          <w:b/>
          <w:bCs/>
          <w:szCs w:val="20"/>
        </w:rPr>
        <w:t xml:space="preserve">anexo número </w:t>
      </w:r>
      <w:r w:rsidR="0008508D" w:rsidRPr="0008508D">
        <w:rPr>
          <w:rFonts w:cs="Noto Sans"/>
          <w:b/>
          <w:bCs/>
          <w:szCs w:val="20"/>
        </w:rPr>
        <w:t xml:space="preserve">T2 </w:t>
      </w:r>
      <w:r w:rsidRPr="0008508D">
        <w:rPr>
          <w:rFonts w:cs="Noto Sans"/>
          <w:b/>
          <w:bCs/>
          <w:szCs w:val="20"/>
        </w:rPr>
        <w:t>(</w:t>
      </w:r>
      <w:r w:rsidR="0008508D" w:rsidRPr="0008508D">
        <w:rPr>
          <w:rFonts w:cs="Noto Sans"/>
          <w:b/>
          <w:bCs/>
          <w:szCs w:val="20"/>
        </w:rPr>
        <w:t>T DOS</w:t>
      </w:r>
      <w:r w:rsidRPr="0008508D">
        <w:rPr>
          <w:rFonts w:cs="Noto Sans"/>
          <w:b/>
          <w:bCs/>
          <w:szCs w:val="20"/>
        </w:rPr>
        <w:t>)</w:t>
      </w:r>
      <w:r w:rsidR="0008508D">
        <w:rPr>
          <w:rFonts w:cs="Noto Sans"/>
          <w:szCs w:val="20"/>
        </w:rPr>
        <w:t xml:space="preserve"> </w:t>
      </w:r>
      <w:r w:rsidRPr="0005663B">
        <w:rPr>
          <w:rFonts w:cs="Noto Sans"/>
          <w:szCs w:val="20"/>
        </w:rPr>
        <w:t xml:space="preserve">de la presente convocatoria, además copia de la opinión positiva de cumplimiento de obligaciones en materia de seguridad social vigente </w:t>
      </w:r>
      <w:r w:rsidRPr="0008508D">
        <w:rPr>
          <w:rFonts w:cs="Noto Sans"/>
          <w:b/>
          <w:bCs/>
          <w:szCs w:val="20"/>
          <w:u w:val="single"/>
        </w:rPr>
        <w:t>no mayor a cinco días previos al acto de presentación y apertura de propuestas</w:t>
      </w:r>
      <w:r w:rsidRPr="0005663B">
        <w:rPr>
          <w:rFonts w:cs="Noto Sans"/>
          <w:szCs w:val="20"/>
        </w:rPr>
        <w:t>, emitida por el IMSS, la cual deberá ser congruente con el número de trabajadores para la preparación, entrega y distribución mencionados en dicha relación, es decir que la cantidad de trabajadores propuestos deberá ser igual o mayor a la cantidad de trabajadores mencionados en la opinión positiva de cumplimiento de obligaciones en materia de seguridad social, EN CASO DE OFERTAR MÁS DE UNA PARTIDA NO PODRÁ COMBINAR EL PERSONAL DE UNA PARTIDA CON OTRA PARTIDA</w:t>
      </w:r>
      <w:r w:rsidRPr="0005663B">
        <w:rPr>
          <w:rFonts w:cs="Noto Sans"/>
          <w:szCs w:val="20"/>
          <w:lang w:val="es-ES_tradnl"/>
        </w:rPr>
        <w:t>.</w:t>
      </w:r>
    </w:p>
    <w:p w14:paraId="4F9B4DD1" w14:textId="77777777" w:rsidR="006553C8" w:rsidRPr="0005663B" w:rsidRDefault="006553C8" w:rsidP="006553C8">
      <w:pPr>
        <w:pStyle w:val="Prrafodelista"/>
        <w:ind w:left="851"/>
        <w:rPr>
          <w:rFonts w:cs="Noto Sans"/>
          <w:szCs w:val="20"/>
          <w:lang w:val="es-ES_tradnl"/>
        </w:rPr>
      </w:pPr>
    </w:p>
    <w:p w14:paraId="14051EC6" w14:textId="77777777" w:rsidR="006553C8" w:rsidRPr="0005663B" w:rsidRDefault="006553C8" w:rsidP="006553C8">
      <w:pPr>
        <w:ind w:left="851"/>
        <w:rPr>
          <w:rFonts w:cs="Noto Sans"/>
          <w:szCs w:val="20"/>
        </w:rPr>
      </w:pPr>
      <w:r w:rsidRPr="0005663B">
        <w:rPr>
          <w:rFonts w:cs="Noto Sans"/>
          <w:szCs w:val="20"/>
        </w:rPr>
        <w:t>Los análisis clínicos deberán reflejar que el personal se encuentra libre de enfermedades infectocontagiosas, de conformidad con lo establecido en la NOM-251-SSA-2009 “prácticas de higiene para el proceso de alimentos, bebidas o suplementos alimenticios”, numeral 5.12.1 que a la letra dice:</w:t>
      </w:r>
    </w:p>
    <w:p w14:paraId="237A4F39" w14:textId="77777777" w:rsidR="006553C8" w:rsidRPr="0005663B" w:rsidRDefault="006553C8" w:rsidP="006553C8">
      <w:pPr>
        <w:ind w:left="851" w:hanging="578"/>
        <w:rPr>
          <w:rFonts w:cs="Noto Sans"/>
          <w:szCs w:val="20"/>
        </w:rPr>
      </w:pPr>
    </w:p>
    <w:p w14:paraId="263E0783" w14:textId="77777777" w:rsidR="006553C8" w:rsidRPr="0005663B" w:rsidRDefault="006553C8" w:rsidP="006553C8">
      <w:pPr>
        <w:ind w:left="851"/>
        <w:rPr>
          <w:rFonts w:cs="Noto Sans"/>
          <w:i/>
          <w:iCs/>
          <w:szCs w:val="20"/>
        </w:rPr>
      </w:pPr>
      <w:r w:rsidRPr="0005663B">
        <w:rPr>
          <w:rFonts w:cs="Noto Sans"/>
          <w:i/>
          <w:iCs/>
          <w:szCs w:val="20"/>
        </w:rPr>
        <w:t xml:space="preserve">“Debe excluirse de cualquier operación en la que pueda contaminar al producto, a cualquier persona que presente signos como: tos frecuente, secreción nasal, diarrea, vómito, fiebre, ictericia o lesiones en áreas corporales que entren en contacto directo con los alimentos, bebidas o suplementos alimenticios. </w:t>
      </w:r>
      <w:proofErr w:type="gramStart"/>
      <w:r w:rsidRPr="0005663B">
        <w:rPr>
          <w:rFonts w:cs="Noto Sans"/>
          <w:i/>
          <w:iCs/>
          <w:szCs w:val="20"/>
        </w:rPr>
        <w:t>solo</w:t>
      </w:r>
      <w:proofErr w:type="gramEnd"/>
      <w:r w:rsidRPr="0005663B">
        <w:rPr>
          <w:rFonts w:cs="Noto Sans"/>
          <w:i/>
          <w:iCs/>
          <w:szCs w:val="20"/>
        </w:rPr>
        <w:t xml:space="preserve"> podrá reincorporarse a sus actividades hasta que se encuentre sana o estos signos hayan desaparecido”.</w:t>
      </w:r>
    </w:p>
    <w:p w14:paraId="34B30335" w14:textId="77777777" w:rsidR="006553C8" w:rsidRPr="0005663B" w:rsidRDefault="006553C8" w:rsidP="006553C8">
      <w:pPr>
        <w:ind w:left="851" w:hanging="578"/>
        <w:rPr>
          <w:rFonts w:cs="Noto Sans"/>
          <w:szCs w:val="20"/>
        </w:rPr>
      </w:pPr>
    </w:p>
    <w:p w14:paraId="528EE131" w14:textId="5365D9AE" w:rsidR="006553C8" w:rsidRDefault="006553C8" w:rsidP="00D26F69">
      <w:pPr>
        <w:pStyle w:val="Prrafodelista"/>
        <w:numPr>
          <w:ilvl w:val="0"/>
          <w:numId w:val="125"/>
        </w:numPr>
        <w:spacing w:line="259" w:lineRule="auto"/>
        <w:ind w:left="851" w:hanging="284"/>
        <w:rPr>
          <w:rFonts w:cs="Noto Sans"/>
          <w:szCs w:val="20"/>
        </w:rPr>
      </w:pPr>
      <w:r w:rsidRPr="0005663B">
        <w:rPr>
          <w:rFonts w:cs="Noto Sans"/>
          <w:szCs w:val="20"/>
        </w:rPr>
        <w:t xml:space="preserve">Para todas las partidas, los licitantes deberán presentar copia de los resultados de los análisis microbiológicos de aguas de las llaves, del filtro, y cisterna, que cumplan con los límites permisibles de cloro residual libre, organismos </w:t>
      </w:r>
      <w:proofErr w:type="spellStart"/>
      <w:r w:rsidRPr="0005663B">
        <w:rPr>
          <w:rFonts w:cs="Noto Sans"/>
          <w:szCs w:val="20"/>
        </w:rPr>
        <w:t>coliformes</w:t>
      </w:r>
      <w:proofErr w:type="spellEnd"/>
      <w:r w:rsidRPr="0005663B">
        <w:rPr>
          <w:rFonts w:cs="Noto Sans"/>
          <w:szCs w:val="20"/>
        </w:rPr>
        <w:t xml:space="preserve"> totales y </w:t>
      </w:r>
      <w:proofErr w:type="spellStart"/>
      <w:r w:rsidRPr="0005663B">
        <w:rPr>
          <w:rFonts w:cs="Noto Sans"/>
          <w:szCs w:val="20"/>
        </w:rPr>
        <w:t>coliformes</w:t>
      </w:r>
      <w:proofErr w:type="spellEnd"/>
      <w:r w:rsidRPr="0005663B">
        <w:rPr>
          <w:rFonts w:cs="Noto Sans"/>
          <w:szCs w:val="20"/>
        </w:rPr>
        <w:t xml:space="preserve"> fecales establecidos en la </w:t>
      </w:r>
      <w:bookmarkStart w:id="13" w:name="_Hlk148469583"/>
      <w:r w:rsidRPr="0005663B">
        <w:rPr>
          <w:rFonts w:cs="Noto Sans"/>
          <w:szCs w:val="20"/>
        </w:rPr>
        <w:t>NOM-127-SSA1-2021 Y NOM-201-SSA1-2015</w:t>
      </w:r>
      <w:bookmarkEnd w:id="13"/>
      <w:r w:rsidRPr="0005663B">
        <w:rPr>
          <w:rFonts w:cs="Noto Sans"/>
          <w:szCs w:val="20"/>
        </w:rPr>
        <w:t xml:space="preserve"> según corresponda, solo para </w:t>
      </w:r>
      <w:r w:rsidRPr="004F2418">
        <w:rPr>
          <w:rFonts w:cs="Noto Sans"/>
          <w:b/>
          <w:bCs/>
          <w:szCs w:val="20"/>
        </w:rPr>
        <w:t>las partidas 1</w:t>
      </w:r>
      <w:r w:rsidR="00114054">
        <w:rPr>
          <w:rFonts w:cs="Noto Sans"/>
          <w:b/>
          <w:bCs/>
          <w:szCs w:val="20"/>
        </w:rPr>
        <w:t xml:space="preserve"> y</w:t>
      </w:r>
      <w:r w:rsidRPr="004F2418">
        <w:rPr>
          <w:rFonts w:cs="Noto Sans"/>
          <w:b/>
          <w:bCs/>
          <w:szCs w:val="20"/>
        </w:rPr>
        <w:t xml:space="preserve"> 3 </w:t>
      </w:r>
      <w:r w:rsidRPr="0005663B">
        <w:rPr>
          <w:rFonts w:cs="Noto Sans"/>
          <w:szCs w:val="20"/>
        </w:rPr>
        <w:t xml:space="preserve"> copia de los análisis microbiológicos de superficies inertes realizados a los utensilios que se encuentran en contacto directo con los alimentos, por ejemplo: tablas de picar, mesas de trabajo, taras, utensilios, cuchillo de corte, basculas, etc. presentando por lo menos 5 superficies inertes, lo anterior, deberá corresponder al establecimiento donde opera el licitante y acredita en el aviso de funcionamiento de las instalación(es) para tal fin.</w:t>
      </w:r>
    </w:p>
    <w:p w14:paraId="21DCAB3B" w14:textId="77777777" w:rsidR="004F2418" w:rsidRPr="0005663B" w:rsidRDefault="004F2418" w:rsidP="00D26F69">
      <w:pPr>
        <w:pStyle w:val="Prrafodelista"/>
        <w:numPr>
          <w:ilvl w:val="0"/>
          <w:numId w:val="125"/>
        </w:numPr>
        <w:spacing w:line="259" w:lineRule="auto"/>
        <w:ind w:left="851" w:hanging="284"/>
        <w:rPr>
          <w:rFonts w:cs="Noto Sans"/>
          <w:szCs w:val="20"/>
        </w:rPr>
      </w:pPr>
    </w:p>
    <w:p w14:paraId="4E6205F1" w14:textId="77777777" w:rsidR="006553C8" w:rsidRPr="0005663B" w:rsidRDefault="006553C8" w:rsidP="006553C8">
      <w:pPr>
        <w:ind w:left="851"/>
        <w:rPr>
          <w:rFonts w:cs="Noto Sans"/>
          <w:szCs w:val="20"/>
        </w:rPr>
      </w:pPr>
      <w:r w:rsidRPr="0005663B">
        <w:rPr>
          <w:rFonts w:cs="Noto Sans"/>
          <w:szCs w:val="20"/>
        </w:rPr>
        <w:t>Dichos análisis, deberán ser emitidos dentro de los tres últimos meses previos a la fecha del acto de presentación y apertura de propuestas, practicados por laboratorio(s) acreditado(s) ante la EMA, anexando copia simple de la acreditación vigente de dicho laboratorio ante la EMA.</w:t>
      </w:r>
    </w:p>
    <w:p w14:paraId="218AD308" w14:textId="77777777" w:rsidR="006553C8" w:rsidRPr="0005663B" w:rsidRDefault="006553C8" w:rsidP="006553C8">
      <w:pPr>
        <w:ind w:left="851" w:hanging="578"/>
        <w:rPr>
          <w:rFonts w:cs="Noto Sans"/>
          <w:szCs w:val="20"/>
        </w:rPr>
      </w:pPr>
    </w:p>
    <w:p w14:paraId="65CEA3A2" w14:textId="77777777" w:rsidR="006553C8" w:rsidRPr="0005663B" w:rsidRDefault="006553C8" w:rsidP="00D26F69">
      <w:pPr>
        <w:pStyle w:val="Prrafodelista"/>
        <w:numPr>
          <w:ilvl w:val="0"/>
          <w:numId w:val="125"/>
        </w:numPr>
        <w:ind w:left="851" w:hanging="284"/>
        <w:rPr>
          <w:rFonts w:cs="Noto Sans"/>
          <w:szCs w:val="20"/>
        </w:rPr>
      </w:pPr>
      <w:r w:rsidRPr="0005663B">
        <w:rPr>
          <w:rFonts w:cs="Noto Sans"/>
          <w:szCs w:val="20"/>
        </w:rPr>
        <w:t xml:space="preserve">Presentar copia de la Inspección Sanitaria y monitoreo ambiental de las instalaciones del establecimiento y en su caso cámara de refrigeración donde opera el licitante y acredita en el </w:t>
      </w:r>
      <w:r w:rsidRPr="0005663B">
        <w:rPr>
          <w:rFonts w:cs="Noto Sans"/>
          <w:szCs w:val="20"/>
        </w:rPr>
        <w:lastRenderedPageBreak/>
        <w:t>aviso de funcionamiento de las instalación(es) para tal fin, del monitoreo ambientales así como del equipo de transporte (mencionado el número de placa y serie del mismo) que acredite en su propuesta técnica, y en su caso del equipo de refrigeración y en su caso cámara de refrigeración del Licitante, realizada en base a la NOM-251-SSA1-2009 “Prácticas de higiene para el proceso de alimentos, bebidas o suplementos alimenticios” en la cual deberá cumplir con el 100% de dicha Norma, deberá ser emitida dentro de los tres últimos meses previos a la fecha del acto de presentación de propuestas, practicados por laboratorio(s) acreditado(s) por la EMA, anexando copia simple de la acreditación vigente de dicho laboratorio ante la EMA. Dicha inspección deberá corresponder al domicilio de las instalaciones que acredita en el aviso de funcionamiento.</w:t>
      </w:r>
    </w:p>
    <w:p w14:paraId="436873DD" w14:textId="77777777" w:rsidR="006553C8" w:rsidRPr="0005663B" w:rsidRDefault="006553C8" w:rsidP="006553C8">
      <w:pPr>
        <w:pStyle w:val="Prrafodelista"/>
        <w:ind w:left="425" w:hanging="294"/>
        <w:rPr>
          <w:rFonts w:cs="Noto Sans"/>
          <w:szCs w:val="20"/>
        </w:rPr>
      </w:pPr>
    </w:p>
    <w:p w14:paraId="1931C259" w14:textId="77777777" w:rsidR="006553C8" w:rsidRDefault="006553C8" w:rsidP="006553C8">
      <w:pPr>
        <w:pStyle w:val="NormalWeb"/>
        <w:tabs>
          <w:tab w:val="left" w:pos="284"/>
        </w:tabs>
        <w:spacing w:before="0" w:beforeAutospacing="0" w:after="0" w:afterAutospacing="0"/>
        <w:ind w:left="425"/>
        <w:jc w:val="both"/>
        <w:rPr>
          <w:rFonts w:ascii="Noto Sans" w:hAnsi="Noto Sans" w:cs="Noto Sans"/>
          <w:sz w:val="20"/>
          <w:szCs w:val="20"/>
        </w:rPr>
      </w:pPr>
      <w:r w:rsidRPr="0005663B">
        <w:rPr>
          <w:rFonts w:ascii="Noto Sans" w:hAnsi="Noto Sans" w:cs="Noto Sans"/>
          <w:sz w:val="20"/>
          <w:szCs w:val="20"/>
        </w:rPr>
        <w:t xml:space="preserve">Copia del certificado vigente en el que se especifique su sistema de gestión de calidad y que demuestra que cuenta con mecanismos de control para cada proceso donde garantiza que va a proporcionar el suministro de acuerdo a los requisitos solicitados; dicho sistema deberá estar estructurado de acuerdo a la norma mexicana NMX-CC-9001-IMNC-2015/ISO-9001:2015, con alcance en el ramo de alimentos y ésta deberá ser acorde la Ley de Infraestructura de Calidad cuyo alcance de dicho certificado deberá estar relacionado con el ramo de alimentos del cual deberá corresponder al establecimiento donde opera el licitante y acredita en el aviso de funcionamiento de la(s) instalación(es) para tal fin, anexando copia simple de la acreditación vigente de dicho laboratorio ante la EMA del organismo certificador. </w:t>
      </w:r>
      <w:proofErr w:type="gramStart"/>
      <w:r w:rsidRPr="0005663B">
        <w:rPr>
          <w:rFonts w:ascii="Noto Sans" w:hAnsi="Noto Sans" w:cs="Noto Sans"/>
          <w:sz w:val="20"/>
          <w:szCs w:val="20"/>
        </w:rPr>
        <w:t>o</w:t>
      </w:r>
      <w:proofErr w:type="gramEnd"/>
      <w:r w:rsidRPr="0005663B">
        <w:rPr>
          <w:rFonts w:ascii="Noto Sans" w:hAnsi="Noto Sans" w:cs="Noto Sans"/>
          <w:sz w:val="20"/>
          <w:szCs w:val="20"/>
        </w:rPr>
        <w:t xml:space="preserve"> carta de autenticidad, expedida por la casa certificadora que incluya datos del contacto de esta casa con el fin de corroborar que fue expedida por un organismo certificador.</w:t>
      </w:r>
    </w:p>
    <w:p w14:paraId="24F99ABD" w14:textId="77777777" w:rsidR="006553C8" w:rsidRPr="0005663B" w:rsidRDefault="006553C8" w:rsidP="006553C8">
      <w:pPr>
        <w:pStyle w:val="NormalWeb"/>
        <w:tabs>
          <w:tab w:val="left" w:pos="284"/>
        </w:tabs>
        <w:spacing w:before="0" w:beforeAutospacing="0" w:after="0" w:afterAutospacing="0"/>
        <w:ind w:left="425"/>
        <w:jc w:val="both"/>
        <w:rPr>
          <w:rFonts w:ascii="Noto Sans" w:hAnsi="Noto Sans" w:cs="Noto Sans"/>
          <w:sz w:val="20"/>
          <w:szCs w:val="20"/>
        </w:rPr>
      </w:pPr>
    </w:p>
    <w:p w14:paraId="16B2064D" w14:textId="77777777" w:rsidR="006553C8" w:rsidRDefault="006553C8" w:rsidP="006553C8">
      <w:pPr>
        <w:pStyle w:val="NormalWeb"/>
        <w:tabs>
          <w:tab w:val="left" w:pos="284"/>
        </w:tabs>
        <w:spacing w:before="0" w:beforeAutospacing="0" w:after="0" w:afterAutospacing="0"/>
        <w:ind w:left="425"/>
        <w:jc w:val="both"/>
        <w:rPr>
          <w:rFonts w:ascii="Noto Sans" w:hAnsi="Noto Sans" w:cs="Noto Sans"/>
          <w:sz w:val="20"/>
          <w:szCs w:val="20"/>
        </w:rPr>
      </w:pPr>
      <w:r w:rsidRPr="0005663B">
        <w:rPr>
          <w:rFonts w:ascii="Noto Sans" w:hAnsi="Noto Sans" w:cs="Noto Sans"/>
          <w:sz w:val="20"/>
          <w:szCs w:val="20"/>
        </w:rPr>
        <w:t xml:space="preserve">Así mismo deberá presentar la documentación señalada a continuación: </w:t>
      </w:r>
    </w:p>
    <w:p w14:paraId="46A86FF2" w14:textId="77777777" w:rsidR="006553C8" w:rsidRPr="0005663B" w:rsidRDefault="006553C8" w:rsidP="006553C8">
      <w:pPr>
        <w:pStyle w:val="NormalWeb"/>
        <w:tabs>
          <w:tab w:val="left" w:pos="284"/>
        </w:tabs>
        <w:spacing w:before="0" w:beforeAutospacing="0" w:after="0" w:afterAutospacing="0"/>
        <w:ind w:left="425"/>
        <w:jc w:val="both"/>
        <w:rPr>
          <w:rFonts w:ascii="Noto Sans" w:hAnsi="Noto Sans" w:cs="Noto Sans"/>
          <w:sz w:val="20"/>
          <w:szCs w:val="20"/>
        </w:rPr>
      </w:pPr>
    </w:p>
    <w:tbl>
      <w:tblPr>
        <w:tblW w:w="4806" w:type="pct"/>
        <w:tblInd w:w="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000" w:firstRow="0" w:lastRow="0" w:firstColumn="0" w:lastColumn="0" w:noHBand="0" w:noVBand="0"/>
      </w:tblPr>
      <w:tblGrid>
        <w:gridCol w:w="2530"/>
        <w:gridCol w:w="7040"/>
      </w:tblGrid>
      <w:tr w:rsidR="006553C8" w:rsidRPr="002920B7" w14:paraId="0514F904" w14:textId="77777777" w:rsidTr="002463EA">
        <w:trPr>
          <w:trHeight w:val="57"/>
          <w:tblHeader/>
        </w:trPr>
        <w:tc>
          <w:tcPr>
            <w:tcW w:w="1322" w:type="pct"/>
            <w:shd w:val="clear" w:color="auto" w:fill="BFBFBF" w:themeFill="background1" w:themeFillShade="BF"/>
          </w:tcPr>
          <w:p w14:paraId="46DB64B1" w14:textId="77777777" w:rsidR="006553C8" w:rsidRPr="002920B7" w:rsidRDefault="006553C8" w:rsidP="002463EA">
            <w:pPr>
              <w:pStyle w:val="NormalWeb"/>
              <w:tabs>
                <w:tab w:val="left" w:pos="28"/>
              </w:tabs>
              <w:snapToGrid w:val="0"/>
              <w:spacing w:before="0" w:beforeAutospacing="0" w:after="0" w:afterAutospacing="0"/>
              <w:jc w:val="center"/>
              <w:rPr>
                <w:rFonts w:ascii="Noto Sans" w:hAnsi="Noto Sans" w:cs="Noto Sans"/>
                <w:b/>
                <w:bCs/>
                <w:sz w:val="18"/>
                <w:szCs w:val="18"/>
              </w:rPr>
            </w:pPr>
            <w:r w:rsidRPr="002920B7">
              <w:rPr>
                <w:rFonts w:ascii="Noto Sans" w:hAnsi="Noto Sans" w:cs="Noto Sans"/>
                <w:b/>
                <w:bCs/>
                <w:sz w:val="18"/>
                <w:szCs w:val="18"/>
              </w:rPr>
              <w:t>Partida</w:t>
            </w:r>
          </w:p>
        </w:tc>
        <w:tc>
          <w:tcPr>
            <w:tcW w:w="3678" w:type="pct"/>
            <w:shd w:val="clear" w:color="auto" w:fill="BFBFBF" w:themeFill="background1" w:themeFillShade="BF"/>
          </w:tcPr>
          <w:p w14:paraId="69B2A29B" w14:textId="77777777" w:rsidR="006553C8" w:rsidRPr="002920B7" w:rsidRDefault="006553C8" w:rsidP="002463EA">
            <w:pPr>
              <w:pStyle w:val="NormalWeb"/>
              <w:tabs>
                <w:tab w:val="left" w:pos="28"/>
              </w:tabs>
              <w:snapToGrid w:val="0"/>
              <w:spacing w:before="0" w:beforeAutospacing="0" w:after="0" w:afterAutospacing="0"/>
              <w:jc w:val="center"/>
              <w:rPr>
                <w:rFonts w:ascii="Noto Sans" w:hAnsi="Noto Sans" w:cs="Noto Sans"/>
                <w:b/>
                <w:bCs/>
                <w:sz w:val="18"/>
                <w:szCs w:val="18"/>
              </w:rPr>
            </w:pPr>
            <w:r w:rsidRPr="002920B7">
              <w:rPr>
                <w:rFonts w:ascii="Noto Sans" w:hAnsi="Noto Sans" w:cs="Noto Sans"/>
                <w:b/>
                <w:bCs/>
                <w:sz w:val="18"/>
                <w:szCs w:val="18"/>
              </w:rPr>
              <w:t>Documento que presentar</w:t>
            </w:r>
          </w:p>
        </w:tc>
      </w:tr>
      <w:tr w:rsidR="006553C8" w:rsidRPr="0005663B" w14:paraId="67066285" w14:textId="77777777" w:rsidTr="002463EA">
        <w:trPr>
          <w:trHeight w:val="57"/>
        </w:trPr>
        <w:tc>
          <w:tcPr>
            <w:tcW w:w="1322" w:type="pct"/>
          </w:tcPr>
          <w:p w14:paraId="10A1C6BA" w14:textId="77777777" w:rsidR="006553C8" w:rsidRPr="002920B7" w:rsidRDefault="006553C8" w:rsidP="002463EA">
            <w:pPr>
              <w:pStyle w:val="NormalWeb"/>
              <w:tabs>
                <w:tab w:val="left" w:pos="28"/>
              </w:tabs>
              <w:snapToGrid w:val="0"/>
              <w:spacing w:before="0" w:beforeAutospacing="0" w:after="0" w:afterAutospacing="0"/>
              <w:jc w:val="both"/>
              <w:rPr>
                <w:rFonts w:ascii="Noto Sans" w:hAnsi="Noto Sans" w:cs="Noto Sans"/>
                <w:sz w:val="18"/>
                <w:szCs w:val="18"/>
              </w:rPr>
            </w:pPr>
            <w:r w:rsidRPr="002920B7">
              <w:rPr>
                <w:rFonts w:ascii="Noto Sans" w:hAnsi="Noto Sans" w:cs="Noto Sans"/>
                <w:sz w:val="18"/>
                <w:szCs w:val="18"/>
              </w:rPr>
              <w:t>1</w:t>
            </w:r>
          </w:p>
          <w:p w14:paraId="295190DC" w14:textId="77777777" w:rsidR="006553C8" w:rsidRPr="002920B7" w:rsidRDefault="006553C8" w:rsidP="002463EA">
            <w:pPr>
              <w:pStyle w:val="NormalWeb"/>
              <w:tabs>
                <w:tab w:val="left" w:pos="28"/>
              </w:tabs>
              <w:snapToGrid w:val="0"/>
              <w:spacing w:before="0" w:beforeAutospacing="0" w:after="0" w:afterAutospacing="0"/>
              <w:jc w:val="both"/>
              <w:rPr>
                <w:rFonts w:ascii="Noto Sans" w:hAnsi="Noto Sans" w:cs="Noto Sans"/>
                <w:sz w:val="18"/>
                <w:szCs w:val="18"/>
              </w:rPr>
            </w:pPr>
            <w:r w:rsidRPr="002920B7">
              <w:rPr>
                <w:rFonts w:ascii="Noto Sans" w:hAnsi="Noto Sans" w:cs="Noto Sans"/>
                <w:sz w:val="18"/>
                <w:szCs w:val="18"/>
              </w:rPr>
              <w:t>Alimentos Perecederos (Carne, Derivados Lácteos, Huevo y Embutidos)</w:t>
            </w:r>
          </w:p>
          <w:p w14:paraId="392EFFBF" w14:textId="77777777" w:rsidR="006553C8" w:rsidRPr="002920B7" w:rsidRDefault="006553C8" w:rsidP="002463EA">
            <w:pPr>
              <w:pStyle w:val="NormalWeb"/>
              <w:tabs>
                <w:tab w:val="left" w:pos="28"/>
              </w:tabs>
              <w:spacing w:before="0" w:beforeAutospacing="0" w:after="0" w:afterAutospacing="0"/>
              <w:jc w:val="both"/>
              <w:rPr>
                <w:rFonts w:ascii="Noto Sans" w:hAnsi="Noto Sans" w:cs="Noto Sans"/>
                <w:sz w:val="18"/>
                <w:szCs w:val="18"/>
              </w:rPr>
            </w:pPr>
            <w:r w:rsidRPr="002920B7">
              <w:rPr>
                <w:rFonts w:ascii="Noto Sans" w:hAnsi="Noto Sans" w:cs="Noto Sans"/>
                <w:sz w:val="18"/>
                <w:szCs w:val="18"/>
              </w:rPr>
              <w:t xml:space="preserve"> </w:t>
            </w:r>
          </w:p>
        </w:tc>
        <w:tc>
          <w:tcPr>
            <w:tcW w:w="3678" w:type="pct"/>
          </w:tcPr>
          <w:p w14:paraId="5B160239" w14:textId="77777777" w:rsidR="006553C8" w:rsidRDefault="006553C8" w:rsidP="00D26F69">
            <w:pPr>
              <w:pStyle w:val="NormalWeb"/>
              <w:numPr>
                <w:ilvl w:val="0"/>
                <w:numId w:val="112"/>
              </w:numPr>
              <w:tabs>
                <w:tab w:val="left" w:pos="28"/>
                <w:tab w:val="num" w:pos="360"/>
              </w:tabs>
              <w:snapToGrid w:val="0"/>
              <w:spacing w:before="0" w:beforeAutospacing="0" w:after="0" w:afterAutospacing="0"/>
              <w:ind w:left="0" w:hanging="240"/>
              <w:jc w:val="both"/>
              <w:rPr>
                <w:rFonts w:ascii="Noto Sans" w:hAnsi="Noto Sans" w:cs="Noto Sans"/>
                <w:sz w:val="18"/>
                <w:szCs w:val="18"/>
              </w:rPr>
            </w:pPr>
            <w:r w:rsidRPr="002920B7">
              <w:rPr>
                <w:rFonts w:ascii="Noto Sans" w:hAnsi="Noto Sans" w:cs="Noto Sans"/>
                <w:sz w:val="18"/>
                <w:szCs w:val="18"/>
              </w:rPr>
              <w:t>Copia de la constancia expedida al establecimiento o rastro del origen de las carnes con certificación Tipo Inspección Federal (TIF) en la cual se acredite que la actividad certificada del rastro es para el sacrificio, corte y deshuese de bovino, porcino y pollo, respectivamente. Para el caso de embutidos, dicha constancia deberá acreditar que la actividad certificada del establecimiento sea la de procesar carnes frías de bovino, porcino y aves (siendo esta enunciativa mas no limitativa).</w:t>
            </w:r>
          </w:p>
          <w:p w14:paraId="184D3243" w14:textId="77777777" w:rsidR="004F2418" w:rsidRPr="002920B7" w:rsidRDefault="004F2418" w:rsidP="00D26F69">
            <w:pPr>
              <w:pStyle w:val="NormalWeb"/>
              <w:numPr>
                <w:ilvl w:val="0"/>
                <w:numId w:val="112"/>
              </w:numPr>
              <w:tabs>
                <w:tab w:val="left" w:pos="28"/>
                <w:tab w:val="num" w:pos="360"/>
              </w:tabs>
              <w:snapToGrid w:val="0"/>
              <w:spacing w:before="0" w:beforeAutospacing="0" w:after="0" w:afterAutospacing="0"/>
              <w:ind w:left="0" w:hanging="240"/>
              <w:jc w:val="both"/>
              <w:rPr>
                <w:rFonts w:ascii="Noto Sans" w:hAnsi="Noto Sans" w:cs="Noto Sans"/>
                <w:sz w:val="18"/>
                <w:szCs w:val="18"/>
              </w:rPr>
            </w:pPr>
          </w:p>
          <w:p w14:paraId="76603B9D" w14:textId="77777777" w:rsidR="006553C8" w:rsidRPr="004F2418" w:rsidRDefault="006553C8" w:rsidP="00D26F69">
            <w:pPr>
              <w:pStyle w:val="NormalWeb"/>
              <w:numPr>
                <w:ilvl w:val="0"/>
                <w:numId w:val="112"/>
              </w:numPr>
              <w:tabs>
                <w:tab w:val="left" w:pos="28"/>
                <w:tab w:val="num" w:pos="360"/>
              </w:tabs>
              <w:spacing w:before="0" w:beforeAutospacing="0" w:after="0" w:afterAutospacing="0"/>
              <w:ind w:left="0" w:hanging="240"/>
              <w:jc w:val="both"/>
              <w:rPr>
                <w:rFonts w:ascii="Noto Sans" w:hAnsi="Noto Sans" w:cs="Noto Sans"/>
                <w:sz w:val="18"/>
                <w:szCs w:val="18"/>
              </w:rPr>
            </w:pPr>
            <w:r w:rsidRPr="002920B7">
              <w:rPr>
                <w:rFonts w:ascii="Noto Sans" w:hAnsi="Noto Sans" w:cs="Noto Sans"/>
                <w:sz w:val="18"/>
                <w:szCs w:val="18"/>
                <w:shd w:val="clear" w:color="auto" w:fill="FFFFFF"/>
              </w:rPr>
              <w:t xml:space="preserve">Copia de la Carta en papel membretado del rastro o establecimiento “Tipo de Inspección Federal” (TIF) donde procedan o se elaboran los productos que ofertan (cárnicos de res, cerdo, pollo y embutidos) dirigida a la Convocante con el número y nombre de la licitación. </w:t>
            </w:r>
          </w:p>
          <w:p w14:paraId="3298B362" w14:textId="77777777" w:rsidR="004F2418" w:rsidRPr="002920B7" w:rsidRDefault="004F2418" w:rsidP="00D26F69">
            <w:pPr>
              <w:pStyle w:val="NormalWeb"/>
              <w:numPr>
                <w:ilvl w:val="0"/>
                <w:numId w:val="112"/>
              </w:numPr>
              <w:tabs>
                <w:tab w:val="left" w:pos="28"/>
                <w:tab w:val="num" w:pos="360"/>
              </w:tabs>
              <w:spacing w:before="0" w:beforeAutospacing="0" w:after="0" w:afterAutospacing="0"/>
              <w:ind w:left="0" w:hanging="240"/>
              <w:jc w:val="both"/>
              <w:rPr>
                <w:rFonts w:ascii="Noto Sans" w:hAnsi="Noto Sans" w:cs="Noto Sans"/>
                <w:sz w:val="18"/>
                <w:szCs w:val="18"/>
              </w:rPr>
            </w:pPr>
          </w:p>
          <w:p w14:paraId="64DC005A" w14:textId="77777777" w:rsidR="006553C8" w:rsidRPr="002920B7" w:rsidRDefault="006553C8" w:rsidP="002463EA">
            <w:pPr>
              <w:pStyle w:val="NormalWeb"/>
              <w:tabs>
                <w:tab w:val="left" w:pos="321"/>
              </w:tabs>
              <w:spacing w:before="0" w:beforeAutospacing="0" w:after="0" w:afterAutospacing="0"/>
              <w:jc w:val="both"/>
              <w:rPr>
                <w:rFonts w:ascii="Noto Sans" w:hAnsi="Noto Sans" w:cs="Noto Sans"/>
                <w:sz w:val="18"/>
                <w:szCs w:val="18"/>
              </w:rPr>
            </w:pPr>
            <w:r w:rsidRPr="002920B7">
              <w:rPr>
                <w:rFonts w:ascii="Noto Sans" w:hAnsi="Noto Sans" w:cs="Noto Sans"/>
                <w:sz w:val="18"/>
                <w:szCs w:val="18"/>
                <w:shd w:val="clear" w:color="auto" w:fill="FFFFFF"/>
              </w:rPr>
              <w:lastRenderedPageBreak/>
              <w:t xml:space="preserve">Para el caso de huevo y derivados lácteos, dicha carta deberá ser del fabricante de los productos.  </w:t>
            </w:r>
          </w:p>
        </w:tc>
      </w:tr>
      <w:tr w:rsidR="006553C8" w:rsidRPr="0005663B" w14:paraId="5B7B8E74" w14:textId="77777777" w:rsidTr="002463EA">
        <w:trPr>
          <w:trHeight w:val="57"/>
        </w:trPr>
        <w:tc>
          <w:tcPr>
            <w:tcW w:w="1322" w:type="pct"/>
          </w:tcPr>
          <w:p w14:paraId="7AFE82BF" w14:textId="77777777" w:rsidR="006553C8" w:rsidRPr="002920B7" w:rsidRDefault="006553C8" w:rsidP="002463EA">
            <w:pPr>
              <w:pStyle w:val="NormalWeb"/>
              <w:tabs>
                <w:tab w:val="left" w:pos="28"/>
              </w:tabs>
              <w:snapToGrid w:val="0"/>
              <w:spacing w:before="0" w:beforeAutospacing="0" w:after="0" w:afterAutospacing="0"/>
              <w:jc w:val="both"/>
              <w:rPr>
                <w:rFonts w:ascii="Noto Sans" w:hAnsi="Noto Sans" w:cs="Noto Sans"/>
                <w:sz w:val="18"/>
                <w:szCs w:val="18"/>
              </w:rPr>
            </w:pPr>
            <w:r w:rsidRPr="002920B7">
              <w:rPr>
                <w:rFonts w:ascii="Noto Sans" w:hAnsi="Noto Sans" w:cs="Noto Sans"/>
                <w:sz w:val="18"/>
                <w:szCs w:val="18"/>
              </w:rPr>
              <w:lastRenderedPageBreak/>
              <w:t>1</w:t>
            </w:r>
          </w:p>
          <w:p w14:paraId="10EAD1F3" w14:textId="77777777" w:rsidR="006553C8" w:rsidRPr="002920B7" w:rsidRDefault="006553C8" w:rsidP="002463EA">
            <w:pPr>
              <w:pStyle w:val="NormalWeb"/>
              <w:tabs>
                <w:tab w:val="left" w:pos="28"/>
              </w:tabs>
              <w:snapToGrid w:val="0"/>
              <w:spacing w:before="0" w:beforeAutospacing="0" w:after="0" w:afterAutospacing="0"/>
              <w:jc w:val="both"/>
              <w:rPr>
                <w:rFonts w:ascii="Noto Sans" w:hAnsi="Noto Sans" w:cs="Noto Sans"/>
                <w:sz w:val="18"/>
                <w:szCs w:val="18"/>
              </w:rPr>
            </w:pPr>
            <w:r w:rsidRPr="002920B7">
              <w:rPr>
                <w:rFonts w:ascii="Noto Sans" w:hAnsi="Noto Sans" w:cs="Noto Sans"/>
                <w:sz w:val="18"/>
                <w:szCs w:val="18"/>
              </w:rPr>
              <w:t>Alimentos Perecederos (Frutas y Verduras)</w:t>
            </w:r>
          </w:p>
        </w:tc>
        <w:tc>
          <w:tcPr>
            <w:tcW w:w="3678" w:type="pct"/>
          </w:tcPr>
          <w:p w14:paraId="1B8514CC" w14:textId="77777777" w:rsidR="006553C8" w:rsidRPr="002920B7" w:rsidRDefault="006553C8" w:rsidP="00D26F69">
            <w:pPr>
              <w:pStyle w:val="NormalWeb"/>
              <w:numPr>
                <w:ilvl w:val="0"/>
                <w:numId w:val="110"/>
              </w:numPr>
              <w:tabs>
                <w:tab w:val="left" w:pos="28"/>
              </w:tabs>
              <w:snapToGrid w:val="0"/>
              <w:spacing w:before="0" w:beforeAutospacing="0" w:after="0" w:afterAutospacing="0"/>
              <w:ind w:left="0" w:hanging="284"/>
              <w:jc w:val="both"/>
              <w:rPr>
                <w:rFonts w:ascii="Noto Sans" w:hAnsi="Noto Sans" w:cs="Noto Sans"/>
                <w:sz w:val="18"/>
                <w:szCs w:val="18"/>
              </w:rPr>
            </w:pPr>
            <w:r w:rsidRPr="002920B7">
              <w:rPr>
                <w:rFonts w:ascii="Noto Sans" w:hAnsi="Noto Sans" w:cs="Noto Sans"/>
                <w:sz w:val="18"/>
                <w:szCs w:val="18"/>
              </w:rPr>
              <w:t>copia de la última acta de la visita de verificación realizada por parte de la autoridad sanitaria. En caso de no haber sido objeto de visita de verificación por la autoridad, deberá presentar copia del último escrito de petición de visita de verificación, con el documento que compruebe que se ingresó ante la autoridad sanitaria con fecha no mayor a 3 meses previos a la fecha del acto de presentación y apertura de propuestas. (Fundamento artículo 255 fracción V del Reglamento de Control Sanitario de Productos y Servicios)</w:t>
            </w:r>
          </w:p>
        </w:tc>
      </w:tr>
      <w:tr w:rsidR="006553C8" w:rsidRPr="0005663B" w14:paraId="5DCEF8EA" w14:textId="77777777" w:rsidTr="002463EA">
        <w:trPr>
          <w:trHeight w:val="57"/>
        </w:trPr>
        <w:tc>
          <w:tcPr>
            <w:tcW w:w="1322" w:type="pct"/>
          </w:tcPr>
          <w:p w14:paraId="2E14E8C2" w14:textId="77777777" w:rsidR="006553C8" w:rsidRPr="002920B7" w:rsidRDefault="006553C8" w:rsidP="002463EA">
            <w:pPr>
              <w:pStyle w:val="NormalWeb"/>
              <w:tabs>
                <w:tab w:val="left" w:pos="28"/>
              </w:tabs>
              <w:snapToGrid w:val="0"/>
              <w:spacing w:before="0" w:beforeAutospacing="0" w:after="0" w:afterAutospacing="0"/>
              <w:jc w:val="both"/>
              <w:rPr>
                <w:rFonts w:ascii="Noto Sans" w:hAnsi="Noto Sans" w:cs="Noto Sans"/>
                <w:sz w:val="18"/>
                <w:szCs w:val="18"/>
              </w:rPr>
            </w:pPr>
            <w:r w:rsidRPr="002920B7">
              <w:rPr>
                <w:rFonts w:ascii="Noto Sans" w:hAnsi="Noto Sans" w:cs="Noto Sans"/>
                <w:sz w:val="18"/>
                <w:szCs w:val="18"/>
              </w:rPr>
              <w:t xml:space="preserve"> 2</w:t>
            </w:r>
          </w:p>
          <w:p w14:paraId="7332348A" w14:textId="77777777" w:rsidR="006553C8" w:rsidRPr="002920B7" w:rsidRDefault="006553C8" w:rsidP="002463EA">
            <w:pPr>
              <w:pStyle w:val="NormalWeb"/>
              <w:tabs>
                <w:tab w:val="left" w:pos="28"/>
              </w:tabs>
              <w:snapToGrid w:val="0"/>
              <w:spacing w:before="0" w:beforeAutospacing="0" w:after="0" w:afterAutospacing="0"/>
              <w:jc w:val="both"/>
              <w:rPr>
                <w:rFonts w:ascii="Noto Sans" w:hAnsi="Noto Sans" w:cs="Noto Sans"/>
                <w:sz w:val="18"/>
                <w:szCs w:val="18"/>
              </w:rPr>
            </w:pPr>
            <w:r w:rsidRPr="002920B7">
              <w:rPr>
                <w:rFonts w:ascii="Noto Sans" w:hAnsi="Noto Sans" w:cs="Noto Sans"/>
                <w:sz w:val="18"/>
                <w:szCs w:val="18"/>
              </w:rPr>
              <w:t xml:space="preserve">Alimentos No Perecederos (Abarrotes) </w:t>
            </w:r>
          </w:p>
          <w:p w14:paraId="681678B5" w14:textId="77777777" w:rsidR="006553C8" w:rsidRPr="002920B7" w:rsidRDefault="006553C8" w:rsidP="002463EA">
            <w:pPr>
              <w:pStyle w:val="NormalWeb"/>
              <w:tabs>
                <w:tab w:val="left" w:pos="28"/>
              </w:tabs>
              <w:snapToGrid w:val="0"/>
              <w:spacing w:before="0" w:beforeAutospacing="0" w:after="0" w:afterAutospacing="0"/>
              <w:jc w:val="both"/>
              <w:rPr>
                <w:rFonts w:ascii="Noto Sans" w:hAnsi="Noto Sans" w:cs="Noto Sans"/>
                <w:sz w:val="18"/>
                <w:szCs w:val="18"/>
              </w:rPr>
            </w:pPr>
            <w:r w:rsidRPr="002920B7">
              <w:rPr>
                <w:rFonts w:ascii="Noto Sans" w:hAnsi="Noto Sans" w:cs="Noto Sans"/>
                <w:sz w:val="18"/>
                <w:szCs w:val="18"/>
              </w:rPr>
              <w:t xml:space="preserve">Leche fluida </w:t>
            </w:r>
            <w:proofErr w:type="spellStart"/>
            <w:r w:rsidRPr="002920B7">
              <w:rPr>
                <w:rFonts w:ascii="Noto Sans" w:hAnsi="Noto Sans" w:cs="Noto Sans"/>
                <w:sz w:val="18"/>
                <w:szCs w:val="18"/>
              </w:rPr>
              <w:t>ultrapasteurizada</w:t>
            </w:r>
            <w:proofErr w:type="spellEnd"/>
          </w:p>
          <w:p w14:paraId="4121AB38" w14:textId="77777777" w:rsidR="006553C8" w:rsidRPr="002920B7" w:rsidRDefault="006553C8" w:rsidP="002463EA">
            <w:pPr>
              <w:pStyle w:val="NormalWeb"/>
              <w:tabs>
                <w:tab w:val="left" w:pos="28"/>
              </w:tabs>
              <w:snapToGrid w:val="0"/>
              <w:spacing w:before="0" w:beforeAutospacing="0" w:after="0" w:afterAutospacing="0"/>
              <w:jc w:val="both"/>
              <w:rPr>
                <w:rFonts w:ascii="Noto Sans" w:hAnsi="Noto Sans" w:cs="Noto Sans"/>
                <w:sz w:val="18"/>
                <w:szCs w:val="18"/>
              </w:rPr>
            </w:pPr>
          </w:p>
        </w:tc>
        <w:tc>
          <w:tcPr>
            <w:tcW w:w="3678" w:type="pct"/>
          </w:tcPr>
          <w:p w14:paraId="43B259A9" w14:textId="77777777" w:rsidR="006553C8" w:rsidRDefault="006553C8" w:rsidP="00D26F69">
            <w:pPr>
              <w:pStyle w:val="NormalWeb"/>
              <w:numPr>
                <w:ilvl w:val="0"/>
                <w:numId w:val="110"/>
              </w:numPr>
              <w:tabs>
                <w:tab w:val="left" w:pos="28"/>
              </w:tabs>
              <w:snapToGrid w:val="0"/>
              <w:spacing w:before="0" w:beforeAutospacing="0" w:after="0" w:afterAutospacing="0"/>
              <w:ind w:left="0" w:hanging="284"/>
              <w:jc w:val="both"/>
              <w:rPr>
                <w:rFonts w:ascii="Noto Sans" w:hAnsi="Noto Sans" w:cs="Noto Sans"/>
                <w:sz w:val="18"/>
                <w:szCs w:val="18"/>
              </w:rPr>
            </w:pPr>
            <w:r w:rsidRPr="002920B7">
              <w:rPr>
                <w:rFonts w:ascii="Noto Sans" w:hAnsi="Noto Sans" w:cs="Noto Sans"/>
                <w:sz w:val="18"/>
                <w:szCs w:val="18"/>
              </w:rPr>
              <w:t>copia de la última acta de la visita de verificación realizada por parte de la autoridad sanitaria. En caso de no haber sido objeto de visita de verificación por la autoridad, deberá presentar copia del último escrito de petición de visita de verificación, con el documento que compruebe que se ingresó ante la autoridad sanitaria con fecha no mayor a 3 meses previos a la fecha del acto de presentación y apertura de propuestas. (Fundamento artículo 255 fracción V del Reglamento de Control Sanitario de Productos y Servicios).</w:t>
            </w:r>
          </w:p>
          <w:p w14:paraId="0D49732F" w14:textId="77777777" w:rsidR="004F2418" w:rsidRPr="002920B7" w:rsidRDefault="004F2418" w:rsidP="00D26F69">
            <w:pPr>
              <w:pStyle w:val="NormalWeb"/>
              <w:numPr>
                <w:ilvl w:val="0"/>
                <w:numId w:val="110"/>
              </w:numPr>
              <w:tabs>
                <w:tab w:val="left" w:pos="28"/>
              </w:tabs>
              <w:snapToGrid w:val="0"/>
              <w:spacing w:before="0" w:beforeAutospacing="0" w:after="0" w:afterAutospacing="0"/>
              <w:ind w:left="0" w:hanging="284"/>
              <w:jc w:val="both"/>
              <w:rPr>
                <w:rFonts w:ascii="Noto Sans" w:hAnsi="Noto Sans" w:cs="Noto Sans"/>
                <w:sz w:val="18"/>
                <w:szCs w:val="18"/>
              </w:rPr>
            </w:pPr>
          </w:p>
          <w:p w14:paraId="2C268BD3" w14:textId="77777777" w:rsidR="006553C8" w:rsidRPr="002920B7" w:rsidRDefault="006553C8" w:rsidP="00D26F69">
            <w:pPr>
              <w:pStyle w:val="NormalWeb"/>
              <w:numPr>
                <w:ilvl w:val="0"/>
                <w:numId w:val="110"/>
              </w:numPr>
              <w:tabs>
                <w:tab w:val="left" w:pos="28"/>
              </w:tabs>
              <w:snapToGrid w:val="0"/>
              <w:spacing w:before="0" w:beforeAutospacing="0" w:after="0" w:afterAutospacing="0"/>
              <w:ind w:left="0" w:hanging="284"/>
              <w:jc w:val="both"/>
              <w:rPr>
                <w:rFonts w:ascii="Noto Sans" w:hAnsi="Noto Sans" w:cs="Noto Sans"/>
                <w:sz w:val="18"/>
                <w:szCs w:val="18"/>
              </w:rPr>
            </w:pPr>
            <w:r w:rsidRPr="002920B7">
              <w:rPr>
                <w:rFonts w:ascii="Noto Sans" w:hAnsi="Noto Sans" w:cs="Noto Sans"/>
                <w:sz w:val="18"/>
                <w:szCs w:val="18"/>
                <w:shd w:val="clear" w:color="auto" w:fill="FFFFFF"/>
              </w:rPr>
              <w:t xml:space="preserve">Para el caso de leche fluida </w:t>
            </w:r>
            <w:proofErr w:type="spellStart"/>
            <w:r w:rsidRPr="002920B7">
              <w:rPr>
                <w:rFonts w:ascii="Noto Sans" w:hAnsi="Noto Sans" w:cs="Noto Sans"/>
                <w:sz w:val="18"/>
                <w:szCs w:val="18"/>
                <w:shd w:val="clear" w:color="auto" w:fill="FFFFFF"/>
              </w:rPr>
              <w:t>ultrapasteurizada</w:t>
            </w:r>
            <w:proofErr w:type="spellEnd"/>
            <w:r w:rsidRPr="002920B7">
              <w:rPr>
                <w:rFonts w:ascii="Noto Sans" w:hAnsi="Noto Sans" w:cs="Noto Sans"/>
                <w:sz w:val="18"/>
                <w:szCs w:val="18"/>
                <w:shd w:val="clear" w:color="auto" w:fill="FFFFFF"/>
              </w:rPr>
              <w:t>, deberán presentar carta del fabricante de la marca que se oferte.</w:t>
            </w:r>
          </w:p>
        </w:tc>
      </w:tr>
      <w:tr w:rsidR="006553C8" w:rsidRPr="0005663B" w14:paraId="78900A93" w14:textId="77777777" w:rsidTr="002463EA">
        <w:trPr>
          <w:trHeight w:val="57"/>
        </w:trPr>
        <w:tc>
          <w:tcPr>
            <w:tcW w:w="1322" w:type="pct"/>
          </w:tcPr>
          <w:p w14:paraId="68300BFC" w14:textId="77777777" w:rsidR="006553C8" w:rsidRPr="002920B7" w:rsidRDefault="006553C8" w:rsidP="002463EA">
            <w:pPr>
              <w:pStyle w:val="NormalWeb"/>
              <w:tabs>
                <w:tab w:val="left" w:pos="28"/>
              </w:tabs>
              <w:snapToGrid w:val="0"/>
              <w:spacing w:before="0" w:beforeAutospacing="0" w:after="0" w:afterAutospacing="0"/>
              <w:jc w:val="both"/>
              <w:rPr>
                <w:rFonts w:ascii="Noto Sans" w:hAnsi="Noto Sans" w:cs="Noto Sans"/>
                <w:sz w:val="18"/>
                <w:szCs w:val="18"/>
              </w:rPr>
            </w:pPr>
            <w:r w:rsidRPr="002920B7">
              <w:rPr>
                <w:rFonts w:ascii="Noto Sans" w:hAnsi="Noto Sans" w:cs="Noto Sans"/>
                <w:sz w:val="18"/>
                <w:szCs w:val="18"/>
              </w:rPr>
              <w:t xml:space="preserve"> 3</w:t>
            </w:r>
          </w:p>
          <w:p w14:paraId="1648C0BB" w14:textId="24FF1917" w:rsidR="006553C8" w:rsidRPr="002920B7" w:rsidRDefault="006553C8" w:rsidP="002463EA">
            <w:pPr>
              <w:pStyle w:val="NormalWeb"/>
              <w:tabs>
                <w:tab w:val="left" w:pos="28"/>
              </w:tabs>
              <w:snapToGrid w:val="0"/>
              <w:spacing w:before="0" w:beforeAutospacing="0" w:after="0" w:afterAutospacing="0"/>
              <w:jc w:val="both"/>
              <w:rPr>
                <w:rFonts w:ascii="Noto Sans" w:hAnsi="Noto Sans" w:cs="Noto Sans"/>
                <w:sz w:val="18"/>
                <w:szCs w:val="18"/>
              </w:rPr>
            </w:pPr>
            <w:r w:rsidRPr="002920B7">
              <w:rPr>
                <w:rFonts w:ascii="Noto Sans" w:hAnsi="Noto Sans" w:cs="Noto Sans"/>
                <w:sz w:val="18"/>
                <w:szCs w:val="18"/>
              </w:rPr>
              <w:t xml:space="preserve">Pan </w:t>
            </w:r>
          </w:p>
        </w:tc>
        <w:tc>
          <w:tcPr>
            <w:tcW w:w="3678" w:type="pct"/>
          </w:tcPr>
          <w:p w14:paraId="001674EB" w14:textId="77777777" w:rsidR="006553C8" w:rsidRPr="002920B7" w:rsidRDefault="006553C8" w:rsidP="00D26F69">
            <w:pPr>
              <w:pStyle w:val="NormalWeb"/>
              <w:numPr>
                <w:ilvl w:val="0"/>
                <w:numId w:val="111"/>
              </w:numPr>
              <w:tabs>
                <w:tab w:val="left" w:pos="28"/>
              </w:tabs>
              <w:snapToGrid w:val="0"/>
              <w:spacing w:before="0" w:beforeAutospacing="0" w:after="0" w:afterAutospacing="0"/>
              <w:ind w:left="0" w:hanging="284"/>
              <w:jc w:val="both"/>
              <w:rPr>
                <w:rFonts w:ascii="Noto Sans" w:hAnsi="Noto Sans" w:cs="Noto Sans"/>
                <w:sz w:val="18"/>
                <w:szCs w:val="18"/>
              </w:rPr>
            </w:pPr>
            <w:r w:rsidRPr="002920B7">
              <w:rPr>
                <w:rFonts w:ascii="Noto Sans" w:hAnsi="Noto Sans" w:cs="Noto Sans"/>
                <w:sz w:val="18"/>
                <w:szCs w:val="18"/>
              </w:rPr>
              <w:t>copia de la última acta de la visita de verificación realizada por parte de la autoridad sanitaria. En caso de no haber sido objeto de visita de verificación por la autoridad sanitaria, debe presentar copia del escrito de petición de visita de verificación, con el documento que compruebe que se ingresó ante la autoridad sanitaria con fecha no mayor a 3 meses previos a la fecha del acto de presentación y apertura de propuestas. (Fundamento artículo 255 fracción V del Reglamento de Control Sanitario de Productos y Servicios).</w:t>
            </w:r>
          </w:p>
        </w:tc>
      </w:tr>
    </w:tbl>
    <w:p w14:paraId="7F967C21" w14:textId="77777777" w:rsidR="006553C8" w:rsidRPr="000A75B7" w:rsidRDefault="006553C8" w:rsidP="000A75B7">
      <w:pPr>
        <w:rPr>
          <w:rFonts w:cs="Noto Sans"/>
          <w:b/>
          <w:highlight w:val="yellow"/>
          <w:lang w:val="es-ES_tradnl"/>
        </w:rPr>
      </w:pPr>
    </w:p>
    <w:bookmarkEnd w:id="9"/>
    <w:bookmarkEnd w:id="10"/>
    <w:bookmarkEnd w:id="11"/>
    <w:p w14:paraId="42209FC1" w14:textId="77777777" w:rsidR="006402DA" w:rsidRPr="006402DA" w:rsidRDefault="006402DA" w:rsidP="004B1841">
      <w:pPr>
        <w:pStyle w:val="Ttulo2"/>
      </w:pPr>
      <w:r w:rsidRPr="006402DA">
        <w:t>Para el caso previsto en la fracción XII del artículo 40 de la Ley, se deberá especificar el método que se utilizará para realizar las pruebas que permitan verificar el cumplimiento de las especificaciones de los bienes a adquirir o arrendar o servicios a contratar; la institución pública o privada que las realizará y el momento para efectuarlas, así como la unidad de medida con la cual se determinará el resultado mínimo que deberá obtenerse en las pruebas señaladas. Será responsabilidad del Área técnica determinar que los niveles de aceptación sean los adecuados para la dependencia o entidad y no se constituyan en un requisito que limite la libre participación de los interesados;</w:t>
      </w:r>
    </w:p>
    <w:p w14:paraId="789D85F4" w14:textId="77777777" w:rsidR="006402DA" w:rsidRPr="006402DA" w:rsidRDefault="006402DA" w:rsidP="006402DA">
      <w:pPr>
        <w:rPr>
          <w:rFonts w:cs="Noto Sans"/>
        </w:rPr>
      </w:pPr>
    </w:p>
    <w:p w14:paraId="4E28CF7C" w14:textId="7A36A5C8" w:rsidR="007E06B1" w:rsidRPr="007E06B1" w:rsidRDefault="007E06B1" w:rsidP="007E06B1">
      <w:pPr>
        <w:ind w:left="567"/>
        <w:rPr>
          <w:rFonts w:cs="Noto Sans"/>
          <w:bCs/>
          <w:lang w:val="es-ES_tradnl"/>
        </w:rPr>
      </w:pPr>
      <w:r w:rsidRPr="004F2418">
        <w:rPr>
          <w:rFonts w:cs="Noto Sans"/>
          <w:b/>
          <w:bCs/>
          <w:lang w:val="es-ES_tradnl"/>
        </w:rPr>
        <w:lastRenderedPageBreak/>
        <w:t>“EL INSTITUTO”</w:t>
      </w:r>
      <w:r w:rsidRPr="004F2418">
        <w:rPr>
          <w:rFonts w:cs="Noto Sans"/>
          <w:bCs/>
          <w:lang w:val="es-ES_tradnl"/>
        </w:rPr>
        <w:t xml:space="preserve"> verificara a través de</w:t>
      </w:r>
      <w:r w:rsidR="00280D9C" w:rsidRPr="004F2418">
        <w:rPr>
          <w:rFonts w:cs="Noto Sans"/>
          <w:bCs/>
          <w:lang w:val="es-ES_tradnl"/>
        </w:rPr>
        <w:t xml:space="preserve">l </w:t>
      </w:r>
      <w:r w:rsidR="00280D9C" w:rsidRPr="004F2418">
        <w:rPr>
          <w:rFonts w:cs="Noto Sans"/>
          <w:b/>
          <w:lang w:val="es-ES_tradnl"/>
        </w:rPr>
        <w:t>área</w:t>
      </w:r>
      <w:r w:rsidR="00280D9C" w:rsidRPr="004F2418">
        <w:rPr>
          <w:rFonts w:cs="Noto Sans"/>
          <w:b/>
          <w:bCs/>
          <w:iCs/>
          <w:lang w:val="es-ES_tradnl"/>
        </w:rPr>
        <w:t xml:space="preserve"> técnica</w:t>
      </w:r>
      <w:r w:rsidRPr="004F2418">
        <w:rPr>
          <w:rFonts w:cs="Noto Sans"/>
          <w:bCs/>
          <w:lang w:val="es-ES_tradnl"/>
        </w:rPr>
        <w:t xml:space="preserve"> que </w:t>
      </w:r>
      <w:r w:rsidRPr="004F2418">
        <w:rPr>
          <w:rFonts w:cs="Noto Sans"/>
          <w:b/>
          <w:bCs/>
          <w:lang w:val="es-ES_tradnl"/>
        </w:rPr>
        <w:t>EL LICITANTE</w:t>
      </w:r>
      <w:r w:rsidRPr="004F2418">
        <w:rPr>
          <w:rFonts w:cs="Noto Sans"/>
          <w:bCs/>
          <w:lang w:val="es-ES_tradnl"/>
        </w:rPr>
        <w:t xml:space="preserve"> haya cumplido con las especificaciones señaladas en la descripción de</w:t>
      </w:r>
      <w:r w:rsidR="00091F12" w:rsidRPr="004F2418">
        <w:rPr>
          <w:rFonts w:cs="Noto Sans"/>
          <w:bCs/>
          <w:lang w:val="es-ES_tradnl"/>
        </w:rPr>
        <w:t xml:space="preserve"> </w:t>
      </w:r>
      <w:r w:rsidRPr="004F2418">
        <w:rPr>
          <w:rFonts w:cs="Noto Sans"/>
          <w:bCs/>
          <w:lang w:val="es-ES_tradnl"/>
        </w:rPr>
        <w:t>l</w:t>
      </w:r>
      <w:r w:rsidR="00091F12" w:rsidRPr="004F2418">
        <w:rPr>
          <w:rFonts w:cs="Noto Sans"/>
          <w:bCs/>
          <w:lang w:val="es-ES_tradnl"/>
        </w:rPr>
        <w:t>os</w:t>
      </w:r>
      <w:r w:rsidRPr="004F2418">
        <w:rPr>
          <w:rFonts w:cs="Noto Sans"/>
          <w:bCs/>
          <w:lang w:val="es-ES_tradnl"/>
        </w:rPr>
        <w:t xml:space="preserve"> </w:t>
      </w:r>
      <w:r w:rsidR="00091F12" w:rsidRPr="004F2418">
        <w:rPr>
          <w:rFonts w:cs="Noto Sans"/>
          <w:bCs/>
          <w:lang w:val="es-ES_tradnl"/>
        </w:rPr>
        <w:t>bienes</w:t>
      </w:r>
      <w:r w:rsidRPr="004F2418">
        <w:rPr>
          <w:rFonts w:cs="Noto Sans"/>
          <w:bCs/>
          <w:lang w:val="es-ES_tradnl"/>
        </w:rPr>
        <w:t xml:space="preserve"> solicitado</w:t>
      </w:r>
      <w:r w:rsidR="00091F12" w:rsidRPr="004F2418">
        <w:rPr>
          <w:rFonts w:cs="Noto Sans"/>
          <w:bCs/>
          <w:lang w:val="es-ES_tradnl"/>
        </w:rPr>
        <w:t>s</w:t>
      </w:r>
      <w:r w:rsidRPr="004F2418">
        <w:rPr>
          <w:rFonts w:cs="Noto Sans"/>
          <w:bCs/>
          <w:lang w:val="es-ES_tradnl"/>
        </w:rPr>
        <w:t xml:space="preserve">, </w:t>
      </w:r>
      <w:r w:rsidRPr="004F2418">
        <w:rPr>
          <w:rFonts w:cs="Noto Sans"/>
          <w:b/>
          <w:bCs/>
          <w:lang w:val="es-ES_tradnl"/>
        </w:rPr>
        <w:t>anexo</w:t>
      </w:r>
      <w:r w:rsidR="0062513D" w:rsidRPr="004F2418">
        <w:rPr>
          <w:rFonts w:cs="Noto Sans"/>
          <w:b/>
          <w:bCs/>
          <w:lang w:val="es-ES_tradnl"/>
        </w:rPr>
        <w:t>s</w:t>
      </w:r>
      <w:r w:rsidRPr="004F2418">
        <w:rPr>
          <w:rFonts w:cs="Noto Sans"/>
          <w:b/>
          <w:bCs/>
          <w:lang w:val="es-ES_tradnl"/>
        </w:rPr>
        <w:t xml:space="preserve"> número</w:t>
      </w:r>
      <w:r w:rsidR="0062513D" w:rsidRPr="004F2418">
        <w:rPr>
          <w:rFonts w:cs="Noto Sans"/>
          <w:b/>
          <w:bCs/>
          <w:lang w:val="es-ES_tradnl"/>
        </w:rPr>
        <w:t>s 6</w:t>
      </w:r>
      <w:r w:rsidR="00541E17" w:rsidRPr="004F2418">
        <w:rPr>
          <w:rFonts w:cs="Noto Sans"/>
          <w:b/>
          <w:bCs/>
          <w:lang w:val="es-ES_tradnl"/>
        </w:rPr>
        <w:t xml:space="preserve"> </w:t>
      </w:r>
      <w:r w:rsidR="0062513D" w:rsidRPr="004F2418">
        <w:rPr>
          <w:rFonts w:cs="Noto Sans"/>
          <w:b/>
          <w:bCs/>
          <w:lang w:val="es-ES_tradnl"/>
        </w:rPr>
        <w:t>(seis),</w:t>
      </w:r>
      <w:r w:rsidRPr="004F2418">
        <w:rPr>
          <w:rFonts w:cs="Noto Sans"/>
          <w:b/>
          <w:bCs/>
          <w:lang w:val="es-ES_tradnl"/>
        </w:rPr>
        <w:t xml:space="preserve"> 7 (siete)</w:t>
      </w:r>
      <w:r w:rsidR="00100859" w:rsidRPr="004F2418">
        <w:rPr>
          <w:rFonts w:cs="Noto Sans"/>
          <w:b/>
          <w:bCs/>
          <w:lang w:val="es-ES_tradnl"/>
        </w:rPr>
        <w:t xml:space="preserve">, 7A, 7B, 7C, 7D, 7E, </w:t>
      </w:r>
      <w:r w:rsidR="00D53D76" w:rsidRPr="004F2418">
        <w:rPr>
          <w:rFonts w:cs="Noto Sans"/>
        </w:rPr>
        <w:t>además de lo mencionado en los numerales</w:t>
      </w:r>
      <w:r w:rsidR="00D53D76" w:rsidRPr="004F2418">
        <w:rPr>
          <w:rFonts w:cs="Noto Sans"/>
          <w:b/>
          <w:bCs/>
        </w:rPr>
        <w:t xml:space="preserve"> 4.3, 4.3.1</w:t>
      </w:r>
      <w:r w:rsidR="00A9566D">
        <w:rPr>
          <w:rFonts w:cs="Noto Sans"/>
          <w:b/>
          <w:bCs/>
        </w:rPr>
        <w:t>, 4.3.2.</w:t>
      </w:r>
      <w:r w:rsidR="00D53D76" w:rsidRPr="004F2418">
        <w:rPr>
          <w:rFonts w:cs="Noto Sans"/>
          <w:b/>
          <w:bCs/>
        </w:rPr>
        <w:t xml:space="preserve"> </w:t>
      </w:r>
      <w:proofErr w:type="gramStart"/>
      <w:r w:rsidR="00D53D76" w:rsidRPr="004F2418">
        <w:rPr>
          <w:rFonts w:cs="Noto Sans"/>
          <w:bCs/>
          <w:lang w:val="es-ES_tradnl"/>
        </w:rPr>
        <w:t>de</w:t>
      </w:r>
      <w:proofErr w:type="gramEnd"/>
      <w:r w:rsidR="00D53D76" w:rsidRPr="004F2418">
        <w:rPr>
          <w:rFonts w:cs="Noto Sans"/>
          <w:bCs/>
          <w:lang w:val="es-ES_tradnl"/>
        </w:rPr>
        <w:t xml:space="preserve"> la presente Convocatoria y lo resultado en la junta de aclaraciones.</w:t>
      </w:r>
    </w:p>
    <w:p w14:paraId="0EACACFB" w14:textId="77777777" w:rsidR="006402DA" w:rsidRPr="006402DA" w:rsidRDefault="006402DA" w:rsidP="006402DA">
      <w:pPr>
        <w:rPr>
          <w:rFonts w:cs="Noto Sans"/>
        </w:rPr>
      </w:pPr>
    </w:p>
    <w:p w14:paraId="1174C000" w14:textId="77777777" w:rsidR="006402DA" w:rsidRPr="006402DA" w:rsidRDefault="006402DA" w:rsidP="004B1841">
      <w:pPr>
        <w:pStyle w:val="Ttulo2"/>
      </w:pPr>
      <w:r w:rsidRPr="006402DA">
        <w:t>La indicación de que se contrataran cantidades previamente determinadas o si el contrato será abierto en los términos del artículo 68 de la Ley;</w:t>
      </w:r>
    </w:p>
    <w:p w14:paraId="46F676EC" w14:textId="77777777" w:rsidR="006402DA" w:rsidRPr="006402DA" w:rsidRDefault="006402DA" w:rsidP="006402DA">
      <w:pPr>
        <w:rPr>
          <w:rFonts w:cs="Noto Sans"/>
        </w:rPr>
      </w:pPr>
    </w:p>
    <w:p w14:paraId="783D1B0A" w14:textId="77777777" w:rsidR="006402DA" w:rsidRPr="006402DA" w:rsidRDefault="006402DA" w:rsidP="004B1841">
      <w:pPr>
        <w:ind w:left="567"/>
        <w:rPr>
          <w:rFonts w:cs="Noto Sans"/>
        </w:rPr>
      </w:pPr>
      <w:r w:rsidRPr="006402DA">
        <w:rPr>
          <w:rFonts w:cs="Noto Sans"/>
        </w:rPr>
        <w:t xml:space="preserve">El contrato será abierto en los términos del </w:t>
      </w:r>
      <w:r w:rsidRPr="004B1841">
        <w:rPr>
          <w:rFonts w:cs="Noto Sans"/>
          <w:b/>
        </w:rPr>
        <w:t>artículo</w:t>
      </w:r>
      <w:r w:rsidRPr="006402DA">
        <w:rPr>
          <w:rFonts w:cs="Noto Sans"/>
        </w:rPr>
        <w:t xml:space="preserve"> </w:t>
      </w:r>
      <w:r w:rsidRPr="004B1841">
        <w:rPr>
          <w:rFonts w:cs="Noto Sans"/>
          <w:b/>
        </w:rPr>
        <w:t>68</w:t>
      </w:r>
      <w:r w:rsidRPr="006402DA">
        <w:rPr>
          <w:rFonts w:cs="Noto Sans"/>
        </w:rPr>
        <w:t xml:space="preserve"> de la Ley de Adquisiciones, Arrendamientos y Servicios del Sector Público y </w:t>
      </w:r>
      <w:r w:rsidRPr="004B1841">
        <w:rPr>
          <w:rFonts w:cs="Noto Sans"/>
          <w:b/>
        </w:rPr>
        <w:t>artículo 85</w:t>
      </w:r>
      <w:r w:rsidRPr="006402DA">
        <w:rPr>
          <w:rFonts w:cs="Noto Sans"/>
        </w:rPr>
        <w:t xml:space="preserve"> de su Reglamento.</w:t>
      </w:r>
    </w:p>
    <w:p w14:paraId="5B4350A2" w14:textId="77777777" w:rsidR="006402DA" w:rsidRPr="006402DA" w:rsidRDefault="006402DA" w:rsidP="006402DA">
      <w:pPr>
        <w:rPr>
          <w:rFonts w:cs="Noto Sans"/>
        </w:rPr>
      </w:pPr>
    </w:p>
    <w:p w14:paraId="40793663" w14:textId="77777777" w:rsidR="006402DA" w:rsidRPr="006402DA" w:rsidRDefault="006402DA" w:rsidP="004B1841">
      <w:pPr>
        <w:ind w:left="567"/>
        <w:rPr>
          <w:rFonts w:cs="Noto Sans"/>
        </w:rPr>
      </w:pPr>
      <w:r w:rsidRPr="006402DA">
        <w:rPr>
          <w:rFonts w:cs="Noto Sans"/>
        </w:rPr>
        <w:t xml:space="preserve">El servicio se adjudicará al licitante que cumpla con todos y cada uno de los requisitos establecidos en esta </w:t>
      </w:r>
      <w:r w:rsidRPr="00A60985">
        <w:rPr>
          <w:rFonts w:cs="Noto Sans"/>
          <w:b/>
        </w:rPr>
        <w:t>CONVOCATORIA</w:t>
      </w:r>
      <w:r w:rsidRPr="006402DA">
        <w:rPr>
          <w:rFonts w:cs="Noto Sans"/>
        </w:rPr>
        <w:t xml:space="preserve"> y que garantice satisfactoriamente el cumplimiento de las obligaciones respectivas, como lo dicta el artículo 48 de la Ley de Adquisiciones, Arrendamientos y Servicios del Sector Público.</w:t>
      </w:r>
    </w:p>
    <w:p w14:paraId="05283E26" w14:textId="77777777" w:rsidR="006402DA" w:rsidRPr="006402DA" w:rsidRDefault="006402DA" w:rsidP="006402DA">
      <w:pPr>
        <w:rPr>
          <w:rFonts w:cs="Noto Sans"/>
        </w:rPr>
      </w:pPr>
    </w:p>
    <w:p w14:paraId="73E4E489" w14:textId="77777777" w:rsidR="006402DA" w:rsidRPr="006402DA" w:rsidRDefault="006402DA" w:rsidP="004B1841">
      <w:pPr>
        <w:pStyle w:val="Ttulo2"/>
      </w:pPr>
      <w:r w:rsidRPr="006402DA">
        <w:t>Si estará sujeta a alguna modalidad de contratación, precisando ésta conforme a las disposiciones de la Ley y este Reglamento;</w:t>
      </w:r>
    </w:p>
    <w:p w14:paraId="2F204678" w14:textId="77777777" w:rsidR="006402DA" w:rsidRPr="006402DA" w:rsidRDefault="006402DA" w:rsidP="006402DA">
      <w:pPr>
        <w:rPr>
          <w:rFonts w:cs="Noto Sans"/>
        </w:rPr>
      </w:pPr>
    </w:p>
    <w:p w14:paraId="043C3640" w14:textId="68590011" w:rsidR="006402DA" w:rsidRPr="006402DA" w:rsidRDefault="006402DA" w:rsidP="004B1841">
      <w:pPr>
        <w:ind w:left="567"/>
        <w:rPr>
          <w:rFonts w:cs="Noto Sans"/>
        </w:rPr>
      </w:pPr>
      <w:r w:rsidRPr="006402DA">
        <w:rPr>
          <w:rFonts w:cs="Noto Sans"/>
        </w:rPr>
        <w:t xml:space="preserve">El contrato será abierto </w:t>
      </w:r>
      <w:r w:rsidR="00E3244F">
        <w:rPr>
          <w:rFonts w:cs="Noto Sans"/>
        </w:rPr>
        <w:t xml:space="preserve">por monto </w:t>
      </w:r>
      <w:r w:rsidRPr="006402DA">
        <w:rPr>
          <w:rFonts w:cs="Noto Sans"/>
        </w:rPr>
        <w:t xml:space="preserve">en los términos del </w:t>
      </w:r>
      <w:r w:rsidRPr="00A60985">
        <w:rPr>
          <w:rFonts w:cs="Noto Sans"/>
          <w:b/>
        </w:rPr>
        <w:t>artículo 68</w:t>
      </w:r>
      <w:r w:rsidR="00A70710">
        <w:rPr>
          <w:rFonts w:cs="Noto Sans"/>
          <w:b/>
        </w:rPr>
        <w:t xml:space="preserve"> fracción I</w:t>
      </w:r>
      <w:r w:rsidRPr="006402DA">
        <w:rPr>
          <w:rFonts w:cs="Noto Sans"/>
        </w:rPr>
        <w:t xml:space="preserve"> de la Ley de Adquisiciones, Arrendamientos y Servicios del Sector Público y </w:t>
      </w:r>
      <w:r w:rsidRPr="00A60985">
        <w:rPr>
          <w:rFonts w:cs="Noto Sans"/>
          <w:b/>
        </w:rPr>
        <w:t>artículo 85</w:t>
      </w:r>
      <w:r w:rsidRPr="006402DA">
        <w:rPr>
          <w:rFonts w:cs="Noto Sans"/>
        </w:rPr>
        <w:t xml:space="preserve"> de su Reglamento, de acuerdo a los importes siguientes:</w:t>
      </w:r>
    </w:p>
    <w:p w14:paraId="14F9E1C3" w14:textId="77777777" w:rsidR="006402DA" w:rsidRDefault="00C205DD" w:rsidP="006402DA">
      <w:pPr>
        <w:rPr>
          <w:rFonts w:cs="Noto Sans"/>
        </w:rPr>
      </w:pPr>
      <w:r>
        <w:rPr>
          <w:rFonts w:cs="Noto Sans"/>
        </w:rPr>
        <w:t xml:space="preserve"> </w:t>
      </w:r>
    </w:p>
    <w:tbl>
      <w:tblPr>
        <w:tblW w:w="4942"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864"/>
        <w:gridCol w:w="4982"/>
      </w:tblGrid>
      <w:tr w:rsidR="009E1DAC" w:rsidRPr="009E1DAC" w14:paraId="3CF81F49" w14:textId="77777777" w:rsidTr="009E1DAC">
        <w:trPr>
          <w:trHeight w:val="447"/>
          <w:jc w:val="center"/>
        </w:trPr>
        <w:tc>
          <w:tcPr>
            <w:tcW w:w="2470"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38FD8D1" w14:textId="07B178B7" w:rsidR="009E1DAC" w:rsidRPr="007363AE" w:rsidRDefault="009E1DAC" w:rsidP="009E1DAC">
            <w:pPr>
              <w:ind w:left="284"/>
              <w:jc w:val="center"/>
              <w:rPr>
                <w:rFonts w:eastAsiaTheme="minorEastAsia" w:cs="Noto Sans"/>
                <w:b/>
                <w:bCs/>
                <w:szCs w:val="20"/>
                <w:lang w:val="es-ES_tradnl"/>
              </w:rPr>
            </w:pPr>
            <w:r w:rsidRPr="007363AE">
              <w:rPr>
                <w:rFonts w:eastAsiaTheme="minorEastAsia" w:cs="Noto Sans"/>
                <w:b/>
                <w:bCs/>
                <w:szCs w:val="20"/>
                <w:lang w:val="es-ES_tradnl"/>
              </w:rPr>
              <w:t xml:space="preserve">Presupuesto mínimo incluyendo Impuestos </w:t>
            </w:r>
          </w:p>
        </w:tc>
        <w:tc>
          <w:tcPr>
            <w:tcW w:w="2530"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7D9635" w14:textId="516D7E29" w:rsidR="009E1DAC" w:rsidRPr="009E1DAC" w:rsidRDefault="009E1DAC" w:rsidP="009E1DAC">
            <w:pPr>
              <w:ind w:left="284"/>
              <w:jc w:val="center"/>
              <w:rPr>
                <w:rFonts w:eastAsiaTheme="minorEastAsia" w:cs="Noto Sans"/>
                <w:b/>
                <w:bCs/>
                <w:szCs w:val="20"/>
                <w:lang w:val="es-ES_tradnl"/>
              </w:rPr>
            </w:pPr>
            <w:r w:rsidRPr="007363AE">
              <w:rPr>
                <w:rFonts w:eastAsiaTheme="minorEastAsia" w:cs="Noto Sans"/>
                <w:b/>
                <w:bCs/>
                <w:szCs w:val="20"/>
                <w:lang w:val="es-ES_tradnl"/>
              </w:rPr>
              <w:t>Presupuesto Máximo incluyendo Impuestos</w:t>
            </w:r>
            <w:r w:rsidRPr="009E1DAC">
              <w:rPr>
                <w:rFonts w:eastAsiaTheme="minorEastAsia" w:cs="Noto Sans"/>
                <w:b/>
                <w:bCs/>
                <w:szCs w:val="20"/>
                <w:lang w:val="es-ES_tradnl"/>
              </w:rPr>
              <w:t xml:space="preserve"> </w:t>
            </w:r>
          </w:p>
        </w:tc>
      </w:tr>
      <w:tr w:rsidR="009E1DAC" w:rsidRPr="009E1DAC" w14:paraId="2E9297ED" w14:textId="77777777" w:rsidTr="009E1DAC">
        <w:trPr>
          <w:jc w:val="center"/>
        </w:trPr>
        <w:tc>
          <w:tcPr>
            <w:tcW w:w="2470" w:type="pct"/>
            <w:tcBorders>
              <w:top w:val="single" w:sz="4" w:space="0" w:color="000000"/>
              <w:left w:val="single" w:sz="4" w:space="0" w:color="000000"/>
              <w:bottom w:val="single" w:sz="4" w:space="0" w:color="000000"/>
              <w:right w:val="single" w:sz="4" w:space="0" w:color="000000"/>
            </w:tcBorders>
          </w:tcPr>
          <w:p w14:paraId="15D4F78F" w14:textId="43C5C11A" w:rsidR="009E1DAC" w:rsidRPr="009E1DAC" w:rsidRDefault="006B611D" w:rsidP="009E1DAC">
            <w:pPr>
              <w:ind w:left="284"/>
              <w:jc w:val="center"/>
              <w:rPr>
                <w:rFonts w:eastAsiaTheme="minorEastAsia" w:cs="Noto Sans"/>
                <w:szCs w:val="20"/>
                <w:lang w:val="es-ES_tradnl"/>
              </w:rPr>
            </w:pPr>
            <w:r>
              <w:rPr>
                <w:rFonts w:eastAsiaTheme="minorEastAsia" w:cs="Noto Sans"/>
                <w:szCs w:val="20"/>
                <w:lang w:val="es-ES_tradnl"/>
              </w:rPr>
              <w:t>$3,210,884.00</w:t>
            </w:r>
          </w:p>
        </w:tc>
        <w:tc>
          <w:tcPr>
            <w:tcW w:w="2530" w:type="pct"/>
            <w:tcBorders>
              <w:top w:val="single" w:sz="4" w:space="0" w:color="000000"/>
              <w:left w:val="single" w:sz="4" w:space="0" w:color="000000"/>
              <w:bottom w:val="single" w:sz="4" w:space="0" w:color="000000"/>
              <w:right w:val="single" w:sz="4" w:space="0" w:color="000000"/>
            </w:tcBorders>
          </w:tcPr>
          <w:p w14:paraId="2629D9BB" w14:textId="652A0792" w:rsidR="009E1DAC" w:rsidRPr="009E1DAC" w:rsidRDefault="00AD3C12" w:rsidP="009E1DAC">
            <w:pPr>
              <w:ind w:left="284"/>
              <w:jc w:val="center"/>
              <w:rPr>
                <w:rFonts w:eastAsiaTheme="minorEastAsia" w:cs="Noto Sans"/>
                <w:szCs w:val="20"/>
                <w:lang w:val="es-ES_tradnl"/>
              </w:rPr>
            </w:pPr>
            <w:r>
              <w:rPr>
                <w:rFonts w:eastAsiaTheme="minorEastAsia" w:cs="Noto Sans"/>
                <w:szCs w:val="20"/>
                <w:lang w:val="es-ES_tradnl"/>
              </w:rPr>
              <w:t>$8,027</w:t>
            </w:r>
            <w:r w:rsidR="006B611D">
              <w:rPr>
                <w:rFonts w:eastAsiaTheme="minorEastAsia" w:cs="Noto Sans"/>
                <w:szCs w:val="20"/>
                <w:lang w:val="es-ES_tradnl"/>
              </w:rPr>
              <w:t>,</w:t>
            </w:r>
            <w:r>
              <w:rPr>
                <w:rFonts w:eastAsiaTheme="minorEastAsia" w:cs="Noto Sans"/>
                <w:szCs w:val="20"/>
                <w:lang w:val="es-ES_tradnl"/>
              </w:rPr>
              <w:t>210.00</w:t>
            </w:r>
          </w:p>
        </w:tc>
      </w:tr>
    </w:tbl>
    <w:p w14:paraId="48DB3364" w14:textId="77777777" w:rsidR="00C205DD" w:rsidRDefault="00C205DD" w:rsidP="006402DA">
      <w:pPr>
        <w:rPr>
          <w:rFonts w:cs="Noto Sans"/>
        </w:rPr>
      </w:pPr>
    </w:p>
    <w:p w14:paraId="1C4F6A6F" w14:textId="495D1039" w:rsidR="006402DA" w:rsidRPr="006402DA" w:rsidRDefault="009E10F3" w:rsidP="00C205DD">
      <w:pPr>
        <w:ind w:left="567"/>
        <w:rPr>
          <w:rFonts w:cs="Noto Sans"/>
        </w:rPr>
      </w:pPr>
      <w:r>
        <w:rPr>
          <w:rFonts w:cs="Noto Sans"/>
        </w:rPr>
        <w:t xml:space="preserve">Los bienes </w:t>
      </w:r>
      <w:r w:rsidR="00C205DD">
        <w:rPr>
          <w:rFonts w:cs="Noto Sans"/>
        </w:rPr>
        <w:t>objeto de esta L</w:t>
      </w:r>
      <w:r w:rsidR="006402DA" w:rsidRPr="006402DA">
        <w:rPr>
          <w:rFonts w:cs="Noto Sans"/>
        </w:rPr>
        <w:t>icitación Pública Nacional, se detalla</w:t>
      </w:r>
      <w:r>
        <w:rPr>
          <w:rFonts w:cs="Noto Sans"/>
        </w:rPr>
        <w:t>n</w:t>
      </w:r>
      <w:r w:rsidR="006402DA" w:rsidRPr="006402DA">
        <w:rPr>
          <w:rFonts w:cs="Noto Sans"/>
        </w:rPr>
        <w:t xml:space="preserve"> en el </w:t>
      </w:r>
      <w:r w:rsidR="00C205DD">
        <w:rPr>
          <w:rFonts w:cs="Noto Sans"/>
          <w:b/>
        </w:rPr>
        <w:t>anexo n</w:t>
      </w:r>
      <w:r w:rsidR="006402DA" w:rsidRPr="00A60985">
        <w:rPr>
          <w:rFonts w:cs="Noto Sans"/>
          <w:b/>
        </w:rPr>
        <w:t>úmero 7 (siete)</w:t>
      </w:r>
      <w:r w:rsidR="006402DA" w:rsidRPr="006402DA">
        <w:rPr>
          <w:rFonts w:cs="Noto Sans"/>
        </w:rPr>
        <w:t xml:space="preserve">, el cual forma parte de la presente </w:t>
      </w:r>
      <w:r w:rsidR="006402DA" w:rsidRPr="00A60985">
        <w:rPr>
          <w:rFonts w:cs="Noto Sans"/>
          <w:b/>
        </w:rPr>
        <w:t>CONVOCATORIA</w:t>
      </w:r>
      <w:r w:rsidR="006402DA" w:rsidRPr="006402DA">
        <w:rPr>
          <w:rFonts w:cs="Noto Sans"/>
        </w:rPr>
        <w:t>.</w:t>
      </w:r>
    </w:p>
    <w:p w14:paraId="2DB2D567" w14:textId="77777777" w:rsidR="006402DA" w:rsidRPr="006402DA" w:rsidRDefault="006402DA" w:rsidP="006402DA">
      <w:pPr>
        <w:rPr>
          <w:rFonts w:cs="Noto Sans"/>
        </w:rPr>
      </w:pPr>
    </w:p>
    <w:p w14:paraId="40B1A949" w14:textId="77777777" w:rsidR="006402DA" w:rsidRPr="006402DA" w:rsidRDefault="006402DA" w:rsidP="00A60985">
      <w:pPr>
        <w:pStyle w:val="Ttulo2"/>
      </w:pPr>
      <w:r w:rsidRPr="006402DA">
        <w:t>Si la totalidad de los bienes o servicios materia de la licitación pública serán objeto del contrato que se adjudique a un solo licitante, o si se hará mediante el procedimiento de abastecimiento simultáneo, en cuyo caso deberá precisarse lo dispuesto en los artículos 40 fracción XIV y 52 de la Ley.</w:t>
      </w:r>
    </w:p>
    <w:p w14:paraId="7AB81954" w14:textId="77777777" w:rsidR="006402DA" w:rsidRPr="006402DA" w:rsidRDefault="006402DA" w:rsidP="006402DA">
      <w:pPr>
        <w:rPr>
          <w:rFonts w:cs="Noto Sans"/>
        </w:rPr>
      </w:pPr>
    </w:p>
    <w:p w14:paraId="03B0941F" w14:textId="352D265A" w:rsidR="00B863D3" w:rsidRDefault="00B863D3" w:rsidP="00A60985">
      <w:pPr>
        <w:ind w:left="567"/>
        <w:rPr>
          <w:rFonts w:cs="Noto Sans"/>
        </w:rPr>
      </w:pPr>
      <w:r w:rsidRPr="00B863D3">
        <w:rPr>
          <w:rFonts w:cs="Noto Sans"/>
          <w:lang w:val="es-ES_tradnl"/>
        </w:rPr>
        <w:t>El</w:t>
      </w:r>
      <w:r w:rsidR="00C934EA">
        <w:rPr>
          <w:rFonts w:cs="Noto Sans"/>
          <w:lang w:val="es-ES_tradnl"/>
        </w:rPr>
        <w:t>(los)</w:t>
      </w:r>
      <w:r w:rsidRPr="00B863D3">
        <w:rPr>
          <w:rFonts w:cs="Noto Sans"/>
          <w:lang w:val="es-ES_tradnl"/>
        </w:rPr>
        <w:t xml:space="preserve"> contrato</w:t>
      </w:r>
      <w:r w:rsidR="00C934EA">
        <w:rPr>
          <w:rFonts w:cs="Noto Sans"/>
          <w:lang w:val="es-ES_tradnl"/>
        </w:rPr>
        <w:t>(s)</w:t>
      </w:r>
      <w:r w:rsidRPr="00B863D3">
        <w:rPr>
          <w:rFonts w:cs="Noto Sans"/>
          <w:lang w:val="es-ES_tradnl"/>
        </w:rPr>
        <w:t xml:space="preserve"> que derive</w:t>
      </w:r>
      <w:r w:rsidR="00C934EA">
        <w:rPr>
          <w:rFonts w:cs="Noto Sans"/>
          <w:lang w:val="es-ES_tradnl"/>
        </w:rPr>
        <w:t>(n)</w:t>
      </w:r>
      <w:r w:rsidRPr="00B863D3">
        <w:rPr>
          <w:rFonts w:cs="Noto Sans"/>
          <w:lang w:val="es-ES_tradnl"/>
        </w:rPr>
        <w:t xml:space="preserve"> de la presente </w:t>
      </w:r>
      <w:r w:rsidRPr="00B863D3">
        <w:rPr>
          <w:rFonts w:cs="Noto Sans"/>
          <w:b/>
          <w:lang w:val="es-ES_tradnl"/>
        </w:rPr>
        <w:t>LICITACIÓN PÚBLICA NACIONAL</w:t>
      </w:r>
      <w:r w:rsidRPr="00B863D3">
        <w:rPr>
          <w:rFonts w:cs="Noto Sans"/>
        </w:rPr>
        <w:t xml:space="preserve"> </w:t>
      </w:r>
      <w:r w:rsidR="006402DA" w:rsidRPr="006402DA">
        <w:rPr>
          <w:rFonts w:cs="Noto Sans"/>
        </w:rPr>
        <w:t>se adjudicará</w:t>
      </w:r>
      <w:r w:rsidR="00C934EA">
        <w:rPr>
          <w:rFonts w:cs="Noto Sans"/>
        </w:rPr>
        <w:t>(n)</w:t>
      </w:r>
      <w:r w:rsidR="006402DA" w:rsidRPr="006402DA">
        <w:rPr>
          <w:rFonts w:cs="Noto Sans"/>
        </w:rPr>
        <w:t xml:space="preserve"> </w:t>
      </w:r>
      <w:r w:rsidR="00C934EA">
        <w:rPr>
          <w:rFonts w:cs="Noto Sans"/>
        </w:rPr>
        <w:t xml:space="preserve">por partida </w:t>
      </w:r>
      <w:r w:rsidR="006402DA" w:rsidRPr="006402DA">
        <w:rPr>
          <w:rFonts w:cs="Noto Sans"/>
        </w:rPr>
        <w:t xml:space="preserve">a un solo licitante, que cumpla con todos y cada </w:t>
      </w:r>
      <w:r>
        <w:rPr>
          <w:rFonts w:cs="Noto Sans"/>
        </w:rPr>
        <w:t xml:space="preserve">uno </w:t>
      </w:r>
      <w:r w:rsidR="006402DA" w:rsidRPr="006402DA">
        <w:rPr>
          <w:rFonts w:cs="Noto Sans"/>
        </w:rPr>
        <w:t xml:space="preserve">de los requisitos establecidos en esta </w:t>
      </w:r>
      <w:r w:rsidR="006402DA" w:rsidRPr="00A60985">
        <w:rPr>
          <w:rFonts w:cs="Noto Sans"/>
          <w:b/>
        </w:rPr>
        <w:t>CONVOCATORIA</w:t>
      </w:r>
      <w:r w:rsidR="006402DA" w:rsidRPr="006402DA">
        <w:rPr>
          <w:rFonts w:cs="Noto Sans"/>
        </w:rPr>
        <w:t xml:space="preserve">. </w:t>
      </w:r>
    </w:p>
    <w:p w14:paraId="282F0C41" w14:textId="77777777" w:rsidR="00B863D3" w:rsidRDefault="00B863D3" w:rsidP="00A60985">
      <w:pPr>
        <w:ind w:left="567"/>
        <w:rPr>
          <w:rFonts w:cs="Noto Sans"/>
        </w:rPr>
      </w:pPr>
    </w:p>
    <w:p w14:paraId="2FF5ECC9" w14:textId="2806E374" w:rsidR="006402DA" w:rsidRPr="000C5827" w:rsidRDefault="006402DA" w:rsidP="00A60985">
      <w:pPr>
        <w:ind w:left="567"/>
        <w:rPr>
          <w:rFonts w:cs="Noto Sans"/>
          <w:szCs w:val="20"/>
        </w:rPr>
      </w:pPr>
      <w:r w:rsidRPr="006360F4">
        <w:rPr>
          <w:rFonts w:cs="Noto Sans"/>
          <w:szCs w:val="20"/>
        </w:rPr>
        <w:lastRenderedPageBreak/>
        <w:t xml:space="preserve">Para efectos de adjudicar </w:t>
      </w:r>
      <w:r w:rsidR="00C934EA" w:rsidRPr="006360F4">
        <w:rPr>
          <w:rFonts w:cs="Noto Sans"/>
          <w:szCs w:val="20"/>
        </w:rPr>
        <w:t>la</w:t>
      </w:r>
      <w:r w:rsidRPr="006360F4">
        <w:rPr>
          <w:rFonts w:cs="Noto Sans"/>
          <w:szCs w:val="20"/>
        </w:rPr>
        <w:t xml:space="preserve"> </w:t>
      </w:r>
      <w:r w:rsidR="00A405C8" w:rsidRPr="006360F4">
        <w:rPr>
          <w:rFonts w:cs="Noto Sans"/>
          <w:b/>
          <w:bCs/>
          <w:szCs w:val="20"/>
        </w:rPr>
        <w:t>ADQUISICIÓN DE VÍVERES CORRESPONDIENTE AL PRESUPUESTO 2026 PARA LAS GUARDERÍAS ORDINARIAS 36, 37, 44, 45 Y 47,</w:t>
      </w:r>
      <w:r w:rsidR="00C934EA" w:rsidRPr="006360F4">
        <w:rPr>
          <w:rFonts w:cs="Noto Sans"/>
          <w:b/>
          <w:bCs/>
          <w:szCs w:val="20"/>
        </w:rPr>
        <w:t xml:space="preserve"> PERTENECIENTES AL ÓRGANO DE OPERACIÓN ADMINISTRATIVA DESCONCENTRADA REGIONAL ESTADO DE MÉXICO ORIENTE</w:t>
      </w:r>
      <w:r w:rsidRPr="006360F4">
        <w:rPr>
          <w:rFonts w:cs="Noto Sans"/>
          <w:szCs w:val="20"/>
        </w:rPr>
        <w:t xml:space="preserve">, objeto de esta licitación, solo serán consideradas aquellas proposiciones cuyo volumen propuesto cubra el </w:t>
      </w:r>
      <w:r w:rsidRPr="006360F4">
        <w:rPr>
          <w:rFonts w:cs="Noto Sans"/>
          <w:b/>
          <w:szCs w:val="20"/>
        </w:rPr>
        <w:t>100%</w:t>
      </w:r>
      <w:r w:rsidRPr="006360F4">
        <w:rPr>
          <w:rFonts w:cs="Noto Sans"/>
          <w:szCs w:val="20"/>
        </w:rPr>
        <w:t xml:space="preserve"> de lo solicitado</w:t>
      </w:r>
      <w:r w:rsidR="00C934EA" w:rsidRPr="006360F4">
        <w:rPr>
          <w:rFonts w:cs="Noto Sans"/>
          <w:szCs w:val="20"/>
        </w:rPr>
        <w:t xml:space="preserve"> por partida</w:t>
      </w:r>
      <w:r w:rsidRPr="006360F4">
        <w:rPr>
          <w:rFonts w:cs="Noto Sans"/>
          <w:szCs w:val="20"/>
        </w:rPr>
        <w:t xml:space="preserve">, mismo que está integrado y descrito en el </w:t>
      </w:r>
      <w:r w:rsidR="00010F09" w:rsidRPr="006360F4">
        <w:rPr>
          <w:rFonts w:cs="Noto Sans"/>
          <w:b/>
          <w:szCs w:val="20"/>
        </w:rPr>
        <w:t>anexo número 7 (s</w:t>
      </w:r>
      <w:r w:rsidRPr="006360F4">
        <w:rPr>
          <w:rFonts w:cs="Noto Sans"/>
          <w:b/>
          <w:szCs w:val="20"/>
        </w:rPr>
        <w:t>iete)</w:t>
      </w:r>
      <w:r w:rsidRPr="006360F4">
        <w:rPr>
          <w:rFonts w:cs="Noto Sans"/>
          <w:szCs w:val="20"/>
        </w:rPr>
        <w:t xml:space="preserve"> de esta convocatoria; al(los) licitante(s) cuya propuesta(s) resulte solvente porque reúne, conforme a los criterios de evaluación establecidos en la convocatoria de esta licitación pública, las condiciones legales, técnicas y económicas requeridas y garantice satisfactoriamente el cumplimiento de las obligaciones respectivas, como lo dicta el artículo </w:t>
      </w:r>
      <w:r w:rsidRPr="006360F4">
        <w:rPr>
          <w:rFonts w:cs="Noto Sans"/>
          <w:b/>
          <w:szCs w:val="20"/>
        </w:rPr>
        <w:t xml:space="preserve">48 de la </w:t>
      </w:r>
      <w:r w:rsidR="00010F09" w:rsidRPr="006360F4">
        <w:rPr>
          <w:rFonts w:cs="Noto Sans"/>
          <w:b/>
          <w:szCs w:val="20"/>
        </w:rPr>
        <w:t>LAASSP</w:t>
      </w:r>
      <w:r w:rsidRPr="006360F4">
        <w:rPr>
          <w:rFonts w:cs="Noto Sans"/>
          <w:szCs w:val="20"/>
        </w:rPr>
        <w:t>.</w:t>
      </w:r>
    </w:p>
    <w:p w14:paraId="0889A654" w14:textId="77777777" w:rsidR="006402DA" w:rsidRPr="006402DA" w:rsidRDefault="006402DA" w:rsidP="006402DA">
      <w:pPr>
        <w:rPr>
          <w:rFonts w:cs="Noto Sans"/>
        </w:rPr>
      </w:pPr>
    </w:p>
    <w:p w14:paraId="23BE86AF" w14:textId="77777777" w:rsidR="006402DA" w:rsidRPr="006402DA" w:rsidRDefault="006402DA" w:rsidP="00577A68">
      <w:pPr>
        <w:pStyle w:val="Ttulo2"/>
      </w:pPr>
      <w:r w:rsidRPr="009216CE">
        <w:t>El modelo de contrato será aquél que haya aprobado la Secretaría y publicado en Compras</w:t>
      </w:r>
      <w:r w:rsidRPr="006402DA">
        <w:t xml:space="preserve"> MX, en el cual deberá preverse, además de lo establecido en el artículo 66 de la Ley, los aspectos siguientes, según corresponda:</w:t>
      </w:r>
    </w:p>
    <w:p w14:paraId="5F41BAD1" w14:textId="77777777" w:rsidR="006402DA" w:rsidRPr="006402DA" w:rsidRDefault="006402DA" w:rsidP="006402DA">
      <w:pPr>
        <w:rPr>
          <w:rFonts w:cs="Noto Sans"/>
        </w:rPr>
      </w:pPr>
    </w:p>
    <w:p w14:paraId="77A8DC8F" w14:textId="76C44FA9" w:rsidR="006402DA" w:rsidRDefault="006402DA" w:rsidP="00577A68">
      <w:pPr>
        <w:ind w:left="567"/>
        <w:rPr>
          <w:rFonts w:cs="Noto Sans"/>
        </w:rPr>
      </w:pPr>
      <w:r w:rsidRPr="006402DA">
        <w:rPr>
          <w:rFonts w:cs="Noto Sans"/>
        </w:rPr>
        <w:t xml:space="preserve">Con fundamento en el artículo 40 fracción XIX de la Ley de Adquisiciones, Arrendamientos y Servicios del Sector Público, se adjunta como </w:t>
      </w:r>
      <w:r w:rsidRPr="00577A68">
        <w:rPr>
          <w:rFonts w:cs="Noto Sans"/>
          <w:b/>
        </w:rPr>
        <w:t xml:space="preserve">Anexo Número </w:t>
      </w:r>
      <w:r w:rsidR="00112653">
        <w:rPr>
          <w:rFonts w:cs="Noto Sans"/>
          <w:b/>
        </w:rPr>
        <w:t>13</w:t>
      </w:r>
      <w:r w:rsidRPr="00577A68">
        <w:rPr>
          <w:rFonts w:cs="Noto Sans"/>
          <w:b/>
        </w:rPr>
        <w:t xml:space="preserve"> (</w:t>
      </w:r>
      <w:r w:rsidR="00112653">
        <w:rPr>
          <w:rFonts w:cs="Noto Sans"/>
          <w:b/>
        </w:rPr>
        <w:t>trece</w:t>
      </w:r>
      <w:r w:rsidRPr="00577A68">
        <w:rPr>
          <w:rFonts w:cs="Noto Sans"/>
          <w:b/>
        </w:rPr>
        <w:t>)</w:t>
      </w:r>
      <w:r w:rsidRPr="006402DA">
        <w:rPr>
          <w:rFonts w:cs="Noto Sans"/>
        </w:rPr>
        <w:t xml:space="preserve">, el </w:t>
      </w:r>
      <w:r w:rsidRPr="00577A68">
        <w:rPr>
          <w:rFonts w:cs="Noto Sans"/>
          <w:b/>
        </w:rPr>
        <w:t>Modelo del Contrato</w:t>
      </w:r>
      <w:r w:rsidRPr="006402DA">
        <w:rPr>
          <w:rFonts w:cs="Noto Sans"/>
        </w:rPr>
        <w:t xml:space="preserve"> que será empleado para formalizar los derechos y obligaciones que se deriven de la presente </w:t>
      </w:r>
      <w:r w:rsidRPr="00577A68">
        <w:rPr>
          <w:rFonts w:cs="Noto Sans"/>
          <w:b/>
        </w:rPr>
        <w:t>LICITACIÓN PÚBLICA NACIONAL</w:t>
      </w:r>
      <w:r w:rsidRPr="006402DA">
        <w:rPr>
          <w:rFonts w:cs="Noto Sans"/>
        </w:rPr>
        <w:t xml:space="preserve">, el cual contiene en lo aplicable, los términos y condiciones previstos en los artículos 66, 67 y 68 de la Ley de Adquisiciones, Arrendamientos y Servicios del Sector Público, así como 81 y 85 de su Reglamento, mismo que será obligatorio para el licitante que resulte adjudicado, en el entendido de que su contenido será adecuado, en lo conducente, reflejando de manera integral lo establecido en la presente convocatoria de la </w:t>
      </w:r>
      <w:r w:rsidRPr="00577A68">
        <w:rPr>
          <w:rFonts w:cs="Noto Sans"/>
          <w:b/>
        </w:rPr>
        <w:t>LICITACIÓN PÚBLICA NACIONAL</w:t>
      </w:r>
      <w:r w:rsidRPr="006402DA">
        <w:rPr>
          <w:rFonts w:cs="Noto Sans"/>
        </w:rPr>
        <w:t>, con lo determinado en la junta de aclaraciones y a lo que de acuerdo con lo ofertado en la propuesta del licitante, le haya sido adjudicado en el fallo.</w:t>
      </w:r>
    </w:p>
    <w:p w14:paraId="242244B9" w14:textId="77777777" w:rsidR="00577A68" w:rsidRPr="006402DA" w:rsidRDefault="00577A68" w:rsidP="00577A68">
      <w:pPr>
        <w:ind w:left="567"/>
        <w:rPr>
          <w:rFonts w:cs="Noto Sans"/>
        </w:rPr>
      </w:pPr>
    </w:p>
    <w:p w14:paraId="51B340E7" w14:textId="77777777" w:rsidR="006402DA" w:rsidRDefault="006402DA" w:rsidP="00577A68">
      <w:pPr>
        <w:ind w:left="567"/>
        <w:rPr>
          <w:rFonts w:cs="Noto Sans"/>
        </w:rPr>
      </w:pPr>
      <w:r w:rsidRPr="006402DA">
        <w:rPr>
          <w:rFonts w:cs="Noto Sans"/>
        </w:rPr>
        <w:t>En caso de discrepancia, en el contenido del contrato en relación con el de la presente convocatoria, prevalecerá lo estipulado en esta última, así como el resultado de las juntas de aclaraciones.</w:t>
      </w:r>
    </w:p>
    <w:p w14:paraId="64CDB3A2" w14:textId="77777777" w:rsidR="00577A68" w:rsidRPr="006402DA" w:rsidRDefault="00577A68" w:rsidP="00577A68">
      <w:pPr>
        <w:ind w:left="567"/>
        <w:rPr>
          <w:rFonts w:cs="Noto Sans"/>
        </w:rPr>
      </w:pPr>
    </w:p>
    <w:p w14:paraId="42714643" w14:textId="77777777" w:rsidR="006402DA" w:rsidRPr="006402DA" w:rsidRDefault="006402DA" w:rsidP="00577A68">
      <w:pPr>
        <w:ind w:left="567"/>
        <w:rPr>
          <w:rFonts w:cs="Noto Sans"/>
        </w:rPr>
      </w:pPr>
      <w:r w:rsidRPr="006402DA">
        <w:rPr>
          <w:rFonts w:cs="Noto Sans"/>
        </w:rPr>
        <w:t>Para efectos administrativos y legales del contrato que se genere se entenderá por:</w:t>
      </w:r>
    </w:p>
    <w:p w14:paraId="0EA14E36" w14:textId="77777777" w:rsidR="00E06F4E" w:rsidRDefault="00E06F4E" w:rsidP="006402DA">
      <w:pPr>
        <w:rPr>
          <w:rFonts w:cs="Noto Sans"/>
        </w:rPr>
      </w:pPr>
    </w:p>
    <w:p w14:paraId="5D42273C" w14:textId="19C3A7C7" w:rsidR="00E06F4E" w:rsidRDefault="006402DA" w:rsidP="000F47A2">
      <w:pPr>
        <w:pStyle w:val="Prrafodelista"/>
        <w:numPr>
          <w:ilvl w:val="0"/>
          <w:numId w:val="4"/>
        </w:numPr>
        <w:rPr>
          <w:rFonts w:cs="Noto Sans"/>
        </w:rPr>
      </w:pPr>
      <w:r w:rsidRPr="00E06F4E">
        <w:rPr>
          <w:rFonts w:cs="Noto Sans"/>
          <w:b/>
        </w:rPr>
        <w:t>Administrador del Contrato</w:t>
      </w:r>
      <w:r w:rsidRPr="00E06F4E">
        <w:rPr>
          <w:rFonts w:cs="Noto Sans"/>
        </w:rPr>
        <w:t xml:space="preserve">: </w:t>
      </w:r>
      <w:r w:rsidR="0093054D" w:rsidRPr="00DB4478">
        <w:rPr>
          <w:rFonts w:cs="Noto Sans"/>
          <w:b/>
          <w:iCs/>
          <w:u w:val="single"/>
          <w:lang w:val="es-ES_tradnl"/>
        </w:rPr>
        <w:t xml:space="preserve">LA </w:t>
      </w:r>
      <w:r w:rsidR="0093054D" w:rsidRPr="004548C4">
        <w:rPr>
          <w:rFonts w:cs="Noto Sans"/>
          <w:b/>
          <w:iCs/>
          <w:u w:val="single"/>
          <w:lang w:val="es-ES_tradnl"/>
        </w:rPr>
        <w:t>JEFATURA DE SERVICIOS DE</w:t>
      </w:r>
      <w:r w:rsidR="0093054D">
        <w:rPr>
          <w:rFonts w:cs="Noto Sans"/>
          <w:b/>
          <w:iCs/>
          <w:u w:val="single"/>
          <w:lang w:val="es-ES_tradnl"/>
        </w:rPr>
        <w:t xml:space="preserve"> SALUD EN EL TRABAJO, </w:t>
      </w:r>
      <w:r w:rsidR="0093054D" w:rsidRPr="004548C4">
        <w:rPr>
          <w:rFonts w:cs="Noto Sans"/>
          <w:b/>
          <w:iCs/>
          <w:u w:val="single"/>
          <w:lang w:val="es-ES_tradnl"/>
        </w:rPr>
        <w:t xml:space="preserve">PRESTACIONES </w:t>
      </w:r>
      <w:r w:rsidR="0093054D">
        <w:rPr>
          <w:rFonts w:cs="Noto Sans"/>
          <w:b/>
          <w:iCs/>
          <w:u w:val="single"/>
          <w:lang w:val="es-ES_tradnl"/>
        </w:rPr>
        <w:t>ECONÓMICAS Y SOCIALES</w:t>
      </w:r>
      <w:r w:rsidR="004548C4" w:rsidRPr="004548C4">
        <w:rPr>
          <w:rFonts w:cs="Noto Sans"/>
          <w:b/>
          <w:iCs/>
          <w:u w:val="single"/>
          <w:lang w:val="es-ES_tradnl"/>
        </w:rPr>
        <w:t xml:space="preserve"> A </w:t>
      </w:r>
      <w:r w:rsidR="00A70710" w:rsidRPr="004548C4">
        <w:rPr>
          <w:rFonts w:cs="Noto Sans"/>
          <w:b/>
          <w:iCs/>
          <w:u w:val="single"/>
          <w:lang w:val="es-ES_tradnl"/>
        </w:rPr>
        <w:t>TRAVÉS</w:t>
      </w:r>
      <w:r w:rsidR="004548C4" w:rsidRPr="004548C4">
        <w:rPr>
          <w:rFonts w:cs="Noto Sans"/>
          <w:b/>
          <w:iCs/>
          <w:u w:val="single"/>
          <w:lang w:val="es-ES_tradnl"/>
        </w:rPr>
        <w:t xml:space="preserve"> DE LA </w:t>
      </w:r>
      <w:r w:rsidR="00DB4478" w:rsidRPr="00DB4478">
        <w:rPr>
          <w:rFonts w:ascii="Century Gothic" w:hAnsi="Century Gothic" w:cs="Arial"/>
          <w:b/>
          <w:bCs/>
          <w:szCs w:val="20"/>
          <w:u w:val="single"/>
        </w:rPr>
        <w:t>JEFA DEL DEPARTAMENTO DE GUARDERÍAS</w:t>
      </w:r>
      <w:r w:rsidRPr="00E06F4E">
        <w:rPr>
          <w:rFonts w:cs="Noto Sans"/>
        </w:rPr>
        <w:t xml:space="preserve">, es el responsable de administrar, calcular las penas convencionales y deductivas, así como </w:t>
      </w:r>
      <w:r w:rsidR="00DB4478" w:rsidRPr="00E06F4E">
        <w:rPr>
          <w:rFonts w:cs="Noto Sans"/>
        </w:rPr>
        <w:t>de verificar</w:t>
      </w:r>
      <w:r w:rsidRPr="00E06F4E">
        <w:rPr>
          <w:rFonts w:cs="Noto Sans"/>
        </w:rPr>
        <w:t xml:space="preserve"> el cumplimiento de los derechos y obligaciones establecidos en el contrato de conformidad con lo dispuesto en el Artículo 2 fracción III BIS y penúltimo párrafo del artículo 84, del Reglamento de la Ley de Adquisiciones, Arrendamientos y Servicios del Sector Público.</w:t>
      </w:r>
    </w:p>
    <w:p w14:paraId="4DE81CC9" w14:textId="77777777" w:rsidR="00E06F4E" w:rsidRPr="00E06F4E" w:rsidRDefault="00E06F4E" w:rsidP="00E06F4E">
      <w:pPr>
        <w:rPr>
          <w:rFonts w:cs="Noto Sans"/>
        </w:rPr>
      </w:pPr>
    </w:p>
    <w:p w14:paraId="5CA52BC0" w14:textId="77777777" w:rsidR="006402DA" w:rsidRDefault="006402DA" w:rsidP="000F47A2">
      <w:pPr>
        <w:pStyle w:val="Prrafodelista"/>
        <w:numPr>
          <w:ilvl w:val="0"/>
          <w:numId w:val="4"/>
        </w:numPr>
        <w:rPr>
          <w:rFonts w:cs="Noto Sans"/>
        </w:rPr>
      </w:pPr>
      <w:r w:rsidRPr="00E06F4E">
        <w:rPr>
          <w:rFonts w:cs="Noto Sans"/>
          <w:b/>
        </w:rPr>
        <w:lastRenderedPageBreak/>
        <w:t>Área contratante</w:t>
      </w:r>
      <w:r w:rsidRPr="00E06F4E">
        <w:rPr>
          <w:rFonts w:cs="Noto Sans"/>
        </w:rPr>
        <w:t xml:space="preserve">: </w:t>
      </w:r>
      <w:r w:rsidR="004548C4">
        <w:rPr>
          <w:rFonts w:cs="Noto Sans"/>
          <w:b/>
          <w:u w:val="single"/>
        </w:rPr>
        <w:t>LA JEFATURA DE SERVICIOS ADMINISTRATIVOS MEDIANTE</w:t>
      </w:r>
      <w:r w:rsidRPr="00E06F4E">
        <w:rPr>
          <w:rFonts w:cs="Noto Sans"/>
          <w:b/>
          <w:u w:val="single"/>
        </w:rPr>
        <w:t xml:space="preserve"> LA COORDINACIÓN DE ABASTECIMIENTO Y EQUIPAMIENTO A TRAVÉS DEL DEPARTAMENTO DE ADQUISICIÓN DE BIENES Y CONTRATACIÓN DE SERVICIOS</w:t>
      </w:r>
      <w:r w:rsidRPr="00E06F4E">
        <w:rPr>
          <w:rFonts w:cs="Noto Sans"/>
        </w:rPr>
        <w:t xml:space="preserve"> es la facultada para realizar el presente procedimiento de contratación, así como realizar la terminación anticipada o la rescisión del contrato.</w:t>
      </w:r>
    </w:p>
    <w:p w14:paraId="478C51B2" w14:textId="77777777" w:rsidR="00E06F4E" w:rsidRPr="00E06F4E" w:rsidRDefault="00E06F4E" w:rsidP="00E06F4E">
      <w:pPr>
        <w:rPr>
          <w:rFonts w:cs="Noto Sans"/>
        </w:rPr>
      </w:pPr>
    </w:p>
    <w:p w14:paraId="6D26F78C" w14:textId="485ED763" w:rsidR="006402DA" w:rsidRPr="00E06F4E" w:rsidRDefault="006402DA" w:rsidP="000F47A2">
      <w:pPr>
        <w:pStyle w:val="Prrafodelista"/>
        <w:numPr>
          <w:ilvl w:val="0"/>
          <w:numId w:val="4"/>
        </w:numPr>
        <w:rPr>
          <w:rFonts w:cs="Noto Sans"/>
        </w:rPr>
      </w:pPr>
      <w:r w:rsidRPr="00E06F4E">
        <w:rPr>
          <w:rFonts w:cs="Noto Sans"/>
          <w:b/>
        </w:rPr>
        <w:t>Área requirente</w:t>
      </w:r>
      <w:r w:rsidRPr="00E06F4E">
        <w:rPr>
          <w:rFonts w:cs="Noto Sans"/>
        </w:rPr>
        <w:t xml:space="preserve">: </w:t>
      </w:r>
      <w:r w:rsidR="00DB4478" w:rsidRPr="00DB4478">
        <w:rPr>
          <w:rFonts w:cs="Noto Sans"/>
          <w:b/>
          <w:bCs/>
          <w:u w:val="single"/>
        </w:rPr>
        <w:t xml:space="preserve">LA </w:t>
      </w:r>
      <w:r w:rsidR="00DB4478" w:rsidRPr="00DB4478">
        <w:rPr>
          <w:rFonts w:cs="Noto Sans"/>
          <w:b/>
          <w:bCs/>
          <w:szCs w:val="20"/>
          <w:u w:val="single"/>
        </w:rPr>
        <w:t>JEFATURA DE SERVICIO DE SALUD EN EL TRABAJO, PRESTACIONES ECONÓMICAS Y SOCIALES</w:t>
      </w:r>
      <w:r w:rsidRPr="00E06F4E">
        <w:rPr>
          <w:rFonts w:cs="Noto Sans"/>
        </w:rPr>
        <w:t xml:space="preserve">, es el que solicita la </w:t>
      </w:r>
      <w:r w:rsidR="006360F4">
        <w:rPr>
          <w:rFonts w:cs="Noto Sans"/>
        </w:rPr>
        <w:t>adquisición de los bienes</w:t>
      </w:r>
      <w:r w:rsidRPr="00E06F4E">
        <w:rPr>
          <w:rFonts w:cs="Noto Sans"/>
        </w:rPr>
        <w:t xml:space="preserve"> objeto de esta Licitación Pública. </w:t>
      </w:r>
    </w:p>
    <w:p w14:paraId="0AF3A68E" w14:textId="77777777" w:rsidR="006402DA" w:rsidRPr="006402DA" w:rsidRDefault="006402DA" w:rsidP="006402DA">
      <w:pPr>
        <w:rPr>
          <w:rFonts w:cs="Noto Sans"/>
        </w:rPr>
      </w:pPr>
    </w:p>
    <w:p w14:paraId="40495041" w14:textId="5203051B" w:rsidR="006402DA" w:rsidRDefault="006402DA" w:rsidP="000F47A2">
      <w:pPr>
        <w:pStyle w:val="Prrafodelista"/>
        <w:numPr>
          <w:ilvl w:val="0"/>
          <w:numId w:val="4"/>
        </w:numPr>
        <w:rPr>
          <w:rFonts w:cs="Noto Sans"/>
        </w:rPr>
      </w:pPr>
      <w:r w:rsidRPr="006D0DA0">
        <w:rPr>
          <w:rFonts w:cs="Noto Sans"/>
          <w:b/>
        </w:rPr>
        <w:t>Área técnica</w:t>
      </w:r>
      <w:r w:rsidRPr="00E06F4E">
        <w:rPr>
          <w:rFonts w:cs="Noto Sans"/>
        </w:rPr>
        <w:t xml:space="preserve">: </w:t>
      </w:r>
      <w:r w:rsidR="00DB4478" w:rsidRPr="00DB4478">
        <w:rPr>
          <w:rFonts w:cs="Noto Sans"/>
          <w:b/>
          <w:iCs/>
          <w:u w:val="single"/>
          <w:lang w:val="es-ES_tradnl"/>
        </w:rPr>
        <w:t xml:space="preserve">LA </w:t>
      </w:r>
      <w:r w:rsidR="00DB4478" w:rsidRPr="004548C4">
        <w:rPr>
          <w:rFonts w:cs="Noto Sans"/>
          <w:b/>
          <w:iCs/>
          <w:u w:val="single"/>
          <w:lang w:val="es-ES_tradnl"/>
        </w:rPr>
        <w:t>JEFATURA DE SERVICIOS DE</w:t>
      </w:r>
      <w:r w:rsidR="006360F4">
        <w:rPr>
          <w:rFonts w:cs="Noto Sans"/>
          <w:b/>
          <w:iCs/>
          <w:u w:val="single"/>
          <w:lang w:val="es-ES_tradnl"/>
        </w:rPr>
        <w:t xml:space="preserve"> SALUD EN EL TRABAJO, </w:t>
      </w:r>
      <w:r w:rsidR="00DB4478" w:rsidRPr="004548C4">
        <w:rPr>
          <w:rFonts w:cs="Noto Sans"/>
          <w:b/>
          <w:iCs/>
          <w:u w:val="single"/>
          <w:lang w:val="es-ES_tradnl"/>
        </w:rPr>
        <w:t xml:space="preserve">PRESTACIONES </w:t>
      </w:r>
      <w:r w:rsidR="006360F4">
        <w:rPr>
          <w:rFonts w:cs="Noto Sans"/>
          <w:b/>
          <w:iCs/>
          <w:u w:val="single"/>
          <w:lang w:val="es-ES_tradnl"/>
        </w:rPr>
        <w:t>ECONÓMICAS Y SOCIALES</w:t>
      </w:r>
      <w:r w:rsidR="00DB4478" w:rsidRPr="004548C4">
        <w:rPr>
          <w:rFonts w:cs="Noto Sans"/>
          <w:b/>
          <w:iCs/>
          <w:u w:val="single"/>
          <w:lang w:val="es-ES_tradnl"/>
        </w:rPr>
        <w:t xml:space="preserve"> A TRAVÉS DE LA </w:t>
      </w:r>
      <w:r w:rsidR="00DB4478" w:rsidRPr="00DB4478">
        <w:rPr>
          <w:rFonts w:ascii="Century Gothic" w:hAnsi="Century Gothic" w:cs="Arial"/>
          <w:b/>
          <w:bCs/>
          <w:szCs w:val="20"/>
          <w:u w:val="single"/>
        </w:rPr>
        <w:t>JEFA DEL DEPARTAMENTO DE GUARDERÍAS</w:t>
      </w:r>
      <w:r w:rsidR="004548C4">
        <w:rPr>
          <w:rFonts w:cs="Noto Sans"/>
          <w:b/>
          <w:iCs/>
          <w:u w:val="single"/>
          <w:lang w:val="es-ES_tradnl"/>
        </w:rPr>
        <w:t>,</w:t>
      </w:r>
      <w:r w:rsidR="004548C4" w:rsidRPr="004548C4">
        <w:rPr>
          <w:rFonts w:cs="Noto Sans"/>
          <w:b/>
        </w:rPr>
        <w:t xml:space="preserve"> </w:t>
      </w:r>
      <w:r w:rsidRPr="00E06F4E">
        <w:rPr>
          <w:rFonts w:cs="Noto Sans"/>
        </w:rPr>
        <w:t>es el responsable de elaborar las especificaciones técnicas incluidas en el presente procedimiento de contratación, además de responder en la junta de aclaraciones las preguntas que sobre estos aspectos técnicos realicen los Licitantes, así como de coadyuvar y evaluar las propuestas técnicas de las proposiciones.</w:t>
      </w:r>
    </w:p>
    <w:p w14:paraId="5798B011" w14:textId="77777777" w:rsidR="004548C4" w:rsidRPr="004548C4" w:rsidRDefault="004548C4" w:rsidP="004548C4">
      <w:pPr>
        <w:pStyle w:val="Prrafodelista"/>
        <w:rPr>
          <w:rFonts w:cs="Noto Sans"/>
        </w:rPr>
      </w:pPr>
    </w:p>
    <w:p w14:paraId="17A76FF1" w14:textId="77777777" w:rsidR="004548C4" w:rsidRPr="004548C4" w:rsidRDefault="004548C4" w:rsidP="004548C4">
      <w:pPr>
        <w:ind w:firstLine="567"/>
        <w:rPr>
          <w:rFonts w:cs="Noto Sans"/>
          <w:b/>
          <w:lang w:val="es-ES_tradnl"/>
        </w:rPr>
      </w:pPr>
      <w:r w:rsidRPr="004548C4">
        <w:rPr>
          <w:rFonts w:cs="Noto Sans"/>
          <w:b/>
          <w:lang w:val="es-ES_tradnl"/>
        </w:rPr>
        <w:t>PERIODO DE CONTRATACIÓN</w:t>
      </w:r>
    </w:p>
    <w:p w14:paraId="0D7E3C62" w14:textId="77777777" w:rsidR="004548C4" w:rsidRPr="004548C4" w:rsidRDefault="004548C4" w:rsidP="004548C4">
      <w:pPr>
        <w:rPr>
          <w:rFonts w:cs="Noto Sans"/>
          <w:lang w:val="es-ES_tradnl"/>
        </w:rPr>
      </w:pPr>
    </w:p>
    <w:p w14:paraId="3EDF282F" w14:textId="5557E45A" w:rsidR="004548C4" w:rsidRDefault="004548C4" w:rsidP="004548C4">
      <w:pPr>
        <w:ind w:left="567"/>
        <w:rPr>
          <w:rFonts w:cs="Noto Sans"/>
          <w:lang w:val="es-ES"/>
        </w:rPr>
      </w:pPr>
      <w:r w:rsidRPr="004548C4">
        <w:rPr>
          <w:rFonts w:cs="Noto Sans"/>
          <w:lang w:val="es-ES"/>
        </w:rPr>
        <w:t>Se requiere que el inicio de la vigencia de la contratación</w:t>
      </w:r>
      <w:r w:rsidR="00A001E5">
        <w:rPr>
          <w:rFonts w:cs="Noto Sans"/>
          <w:lang w:val="es-ES"/>
        </w:rPr>
        <w:t xml:space="preserve"> será </w:t>
      </w:r>
      <w:r w:rsidR="00F3715A" w:rsidRPr="008D22E6">
        <w:rPr>
          <w:rFonts w:cs="Noto Sans"/>
          <w:szCs w:val="20"/>
        </w:rPr>
        <w:t>del 1 de enero al 31 de diciembre de 2026</w:t>
      </w:r>
      <w:r w:rsidRPr="004548C4">
        <w:rPr>
          <w:rFonts w:cs="Noto Sans"/>
          <w:lang w:val="es-ES"/>
        </w:rPr>
        <w:t xml:space="preserve"> o hasta que se agote el presupuesto asignado.</w:t>
      </w:r>
    </w:p>
    <w:p w14:paraId="7F710A5F" w14:textId="77777777" w:rsidR="00A001E5" w:rsidRDefault="00A001E5" w:rsidP="004548C4">
      <w:pPr>
        <w:ind w:left="567"/>
        <w:rPr>
          <w:rFonts w:cs="Noto Sans"/>
          <w:lang w:val="es-ES"/>
        </w:rPr>
      </w:pPr>
    </w:p>
    <w:p w14:paraId="5B7039A2" w14:textId="77777777" w:rsidR="004548C4" w:rsidRDefault="004548C4" w:rsidP="004548C4">
      <w:pPr>
        <w:ind w:left="567"/>
        <w:rPr>
          <w:rFonts w:cs="Noto Sans"/>
          <w:lang w:val="es-ES_tradnl"/>
        </w:rPr>
      </w:pPr>
      <w:r w:rsidRPr="004548C4">
        <w:rPr>
          <w:rFonts w:cs="Noto Sans"/>
          <w:lang w:val="es-ES_tradnl"/>
        </w:rPr>
        <w:t>A efecto bastará que el administrador de contrato le notifique al proveedor por escrito la fecha de terminación.</w:t>
      </w:r>
    </w:p>
    <w:p w14:paraId="7B5FF455" w14:textId="77777777" w:rsidR="00190E43" w:rsidRPr="004548C4" w:rsidRDefault="00190E43" w:rsidP="004548C4">
      <w:pPr>
        <w:ind w:left="567"/>
        <w:rPr>
          <w:rFonts w:cs="Noto Sans"/>
          <w:lang w:val="es-ES_tradnl"/>
        </w:rPr>
      </w:pPr>
    </w:p>
    <w:p w14:paraId="2B2D6414" w14:textId="77777777" w:rsidR="006402DA" w:rsidRPr="0093054D" w:rsidRDefault="006402DA" w:rsidP="000F47A2">
      <w:pPr>
        <w:pStyle w:val="Prrafodelista"/>
        <w:numPr>
          <w:ilvl w:val="0"/>
          <w:numId w:val="5"/>
        </w:numPr>
        <w:rPr>
          <w:rFonts w:cs="Noto Sans"/>
          <w:b/>
        </w:rPr>
      </w:pPr>
      <w:r w:rsidRPr="000071E2">
        <w:rPr>
          <w:rFonts w:cs="Noto Sans"/>
          <w:b/>
        </w:rPr>
        <w:t>El plazo máximo en días naturales para la entrega de los bienes o la prestación de los servicios, el cual contará a partir de la fecha en que el proveedor reciba la requisición respectiva</w:t>
      </w:r>
      <w:r w:rsidRPr="0093054D">
        <w:rPr>
          <w:rFonts w:cs="Noto Sans"/>
          <w:b/>
        </w:rPr>
        <w:t>;</w:t>
      </w:r>
    </w:p>
    <w:p w14:paraId="07652F35" w14:textId="77777777" w:rsidR="006402DA" w:rsidRPr="0093054D" w:rsidRDefault="006402DA" w:rsidP="005B1DCD">
      <w:pPr>
        <w:ind w:left="851"/>
        <w:rPr>
          <w:rFonts w:cs="Noto Sans"/>
        </w:rPr>
      </w:pPr>
    </w:p>
    <w:p w14:paraId="2F5BA7D7" w14:textId="5D93883C" w:rsidR="00D90142" w:rsidRPr="00D90142" w:rsidRDefault="00D90142" w:rsidP="00D90142">
      <w:pPr>
        <w:ind w:left="851"/>
        <w:rPr>
          <w:rFonts w:cs="Noto Sans"/>
          <w:szCs w:val="20"/>
        </w:rPr>
      </w:pPr>
      <w:proofErr w:type="gramStart"/>
      <w:r w:rsidRPr="0093054D">
        <w:rPr>
          <w:rFonts w:cs="Noto Sans"/>
          <w:szCs w:val="20"/>
        </w:rPr>
        <w:t>los</w:t>
      </w:r>
      <w:proofErr w:type="gramEnd"/>
      <w:r w:rsidRPr="0093054D">
        <w:rPr>
          <w:rFonts w:cs="Noto Sans"/>
          <w:szCs w:val="20"/>
        </w:rPr>
        <w:t xml:space="preserve"> bienes deberán ser entregados y distribuidos</w:t>
      </w:r>
      <w:r w:rsidRPr="0093054D">
        <w:rPr>
          <w:rFonts w:eastAsia="MS Mincho" w:cs="Noto Sans"/>
          <w:bCs/>
          <w:szCs w:val="20"/>
        </w:rPr>
        <w:t>,</w:t>
      </w:r>
      <w:r w:rsidRPr="0093054D">
        <w:rPr>
          <w:rFonts w:cs="Noto Sans"/>
          <w:szCs w:val="20"/>
        </w:rPr>
        <w:t xml:space="preserve"> conforme a los horarios establecidos en el </w:t>
      </w:r>
      <w:r w:rsidRPr="0093054D">
        <w:rPr>
          <w:rFonts w:cs="Noto Sans"/>
          <w:b/>
          <w:szCs w:val="20"/>
        </w:rPr>
        <w:t>Anexo 7</w:t>
      </w:r>
      <w:r w:rsidR="00F76F34" w:rsidRPr="0093054D">
        <w:rPr>
          <w:rFonts w:cs="Noto Sans"/>
          <w:b/>
          <w:szCs w:val="20"/>
        </w:rPr>
        <w:t>A</w:t>
      </w:r>
      <w:r w:rsidRPr="0093054D">
        <w:rPr>
          <w:rFonts w:cs="Noto Sans"/>
          <w:b/>
          <w:szCs w:val="20"/>
        </w:rPr>
        <w:t xml:space="preserve"> (SIETE </w:t>
      </w:r>
      <w:r w:rsidR="00F76F34" w:rsidRPr="0093054D">
        <w:rPr>
          <w:rFonts w:cs="Noto Sans"/>
          <w:b/>
          <w:szCs w:val="20"/>
        </w:rPr>
        <w:t>A</w:t>
      </w:r>
      <w:r w:rsidRPr="0093054D">
        <w:rPr>
          <w:rFonts w:cs="Noto Sans"/>
          <w:b/>
          <w:szCs w:val="20"/>
        </w:rPr>
        <w:t xml:space="preserve">) </w:t>
      </w:r>
      <w:r w:rsidRPr="0093054D">
        <w:rPr>
          <w:rFonts w:cs="Noto Sans"/>
          <w:szCs w:val="20"/>
        </w:rPr>
        <w:t xml:space="preserve">conforme a lo señalado en el formato Orden de Compra </w:t>
      </w:r>
      <w:r w:rsidRPr="0093054D">
        <w:rPr>
          <w:rFonts w:cs="Noto Sans"/>
          <w:b/>
          <w:bCs/>
          <w:szCs w:val="20"/>
        </w:rPr>
        <w:t>Anexo T</w:t>
      </w:r>
      <w:r w:rsidR="00F76F34" w:rsidRPr="0093054D">
        <w:rPr>
          <w:rFonts w:cs="Noto Sans"/>
          <w:b/>
          <w:bCs/>
          <w:szCs w:val="20"/>
        </w:rPr>
        <w:t>4</w:t>
      </w:r>
      <w:r w:rsidRPr="0093054D">
        <w:rPr>
          <w:rFonts w:cs="Noto Sans"/>
          <w:b/>
          <w:bCs/>
          <w:szCs w:val="20"/>
        </w:rPr>
        <w:t xml:space="preserve"> (T </w:t>
      </w:r>
      <w:r w:rsidR="00F76F34" w:rsidRPr="0093054D">
        <w:rPr>
          <w:rFonts w:cs="Noto Sans"/>
          <w:b/>
          <w:bCs/>
          <w:szCs w:val="20"/>
        </w:rPr>
        <w:t>CUATRO</w:t>
      </w:r>
      <w:r w:rsidRPr="0093054D">
        <w:rPr>
          <w:rFonts w:cs="Noto Sans"/>
          <w:b/>
          <w:bCs/>
          <w:szCs w:val="20"/>
        </w:rPr>
        <w:t>)</w:t>
      </w:r>
      <w:r w:rsidRPr="0093054D">
        <w:rPr>
          <w:rFonts w:cs="Noto Sans"/>
          <w:szCs w:val="20"/>
        </w:rPr>
        <w:t>.</w:t>
      </w:r>
    </w:p>
    <w:p w14:paraId="146A7B04" w14:textId="77777777" w:rsidR="006402DA" w:rsidRPr="006402DA" w:rsidRDefault="006402DA" w:rsidP="00D90142">
      <w:pPr>
        <w:ind w:left="851"/>
        <w:rPr>
          <w:rFonts w:cs="Noto Sans"/>
        </w:rPr>
      </w:pPr>
    </w:p>
    <w:p w14:paraId="53FDFACE" w14:textId="77777777" w:rsidR="006402DA" w:rsidRPr="00A914C6" w:rsidRDefault="006402DA" w:rsidP="000F47A2">
      <w:pPr>
        <w:pStyle w:val="Prrafodelista"/>
        <w:numPr>
          <w:ilvl w:val="0"/>
          <w:numId w:val="5"/>
        </w:numPr>
        <w:rPr>
          <w:rFonts w:cs="Noto Sans"/>
          <w:b/>
        </w:rPr>
      </w:pPr>
      <w:r w:rsidRPr="00A914C6">
        <w:rPr>
          <w:rFonts w:cs="Noto Sans"/>
          <w:b/>
        </w:rPr>
        <w:t>La fuente oficial que se tomará para llevar a cabo la conversión y la tasa de cambio o la fecha a considerar para hacerlo, en caso de pago en moneda extranjera.</w:t>
      </w:r>
    </w:p>
    <w:p w14:paraId="518B8D12" w14:textId="77777777" w:rsidR="006402DA" w:rsidRPr="006402DA" w:rsidRDefault="006402DA" w:rsidP="006402DA">
      <w:pPr>
        <w:rPr>
          <w:rFonts w:cs="Noto Sans"/>
        </w:rPr>
      </w:pPr>
    </w:p>
    <w:p w14:paraId="71AFDC61" w14:textId="77777777" w:rsidR="006402DA" w:rsidRPr="006402DA" w:rsidRDefault="006402DA" w:rsidP="00A914C6">
      <w:pPr>
        <w:ind w:left="851"/>
        <w:rPr>
          <w:rFonts w:cs="Noto Sans"/>
        </w:rPr>
      </w:pPr>
      <w:r w:rsidRPr="006402DA">
        <w:rPr>
          <w:rFonts w:cs="Noto Sans"/>
        </w:rPr>
        <w:t>No aplica.</w:t>
      </w:r>
    </w:p>
    <w:p w14:paraId="02A66436" w14:textId="77777777" w:rsidR="006402DA" w:rsidRPr="006402DA" w:rsidRDefault="006402DA" w:rsidP="006402DA">
      <w:pPr>
        <w:rPr>
          <w:rFonts w:cs="Noto Sans"/>
        </w:rPr>
      </w:pPr>
    </w:p>
    <w:p w14:paraId="445F1F8B" w14:textId="77777777" w:rsidR="006402DA" w:rsidRPr="0079292C" w:rsidRDefault="006402DA" w:rsidP="000F47A2">
      <w:pPr>
        <w:pStyle w:val="Prrafodelista"/>
        <w:numPr>
          <w:ilvl w:val="0"/>
          <w:numId w:val="5"/>
        </w:numPr>
        <w:rPr>
          <w:rFonts w:cs="Noto Sans"/>
          <w:b/>
        </w:rPr>
      </w:pPr>
      <w:r w:rsidRPr="0079292C">
        <w:rPr>
          <w:rFonts w:cs="Noto Sans"/>
          <w:b/>
        </w:rPr>
        <w:t>Los seguros que, en su caso, deben otorgarse, indicando los bienes que ampararían y la cobertura de la póliza correspondiente.</w:t>
      </w:r>
    </w:p>
    <w:p w14:paraId="1049EC9F" w14:textId="77777777" w:rsidR="006402DA" w:rsidRPr="006402DA" w:rsidRDefault="006402DA" w:rsidP="006402DA">
      <w:pPr>
        <w:rPr>
          <w:rFonts w:cs="Noto Sans"/>
        </w:rPr>
      </w:pPr>
    </w:p>
    <w:p w14:paraId="7F074110" w14:textId="77777777" w:rsidR="006402DA" w:rsidRPr="006402DA" w:rsidRDefault="006402DA" w:rsidP="0079292C">
      <w:pPr>
        <w:ind w:left="851"/>
        <w:rPr>
          <w:rFonts w:cs="Noto Sans"/>
        </w:rPr>
      </w:pPr>
      <w:r w:rsidRPr="006402DA">
        <w:rPr>
          <w:rFonts w:cs="Noto Sans"/>
        </w:rPr>
        <w:t>No aplica.</w:t>
      </w:r>
    </w:p>
    <w:p w14:paraId="5457F095" w14:textId="77777777" w:rsidR="006402DA" w:rsidRPr="006402DA" w:rsidRDefault="006402DA" w:rsidP="006402DA">
      <w:pPr>
        <w:rPr>
          <w:rFonts w:cs="Noto Sans"/>
        </w:rPr>
      </w:pPr>
    </w:p>
    <w:p w14:paraId="4CB56203" w14:textId="77777777" w:rsidR="006402DA" w:rsidRPr="0079292C" w:rsidRDefault="006402DA" w:rsidP="000F47A2">
      <w:pPr>
        <w:pStyle w:val="Prrafodelista"/>
        <w:numPr>
          <w:ilvl w:val="0"/>
          <w:numId w:val="5"/>
        </w:numPr>
        <w:rPr>
          <w:rFonts w:cs="Noto Sans"/>
          <w:b/>
        </w:rPr>
      </w:pPr>
      <w:r w:rsidRPr="0079292C">
        <w:rPr>
          <w:rFonts w:cs="Noto Sans"/>
          <w:b/>
        </w:rPr>
        <w:t>Las deducciones que, en su caso, se aplicarán con motivo del incumplimiento parcial o deficiente en que pudiera incurrir el proveedor, en la entrega del bien o la prestación del servicio.</w:t>
      </w:r>
    </w:p>
    <w:p w14:paraId="657DFDC8" w14:textId="77777777" w:rsidR="006402DA" w:rsidRPr="006402DA" w:rsidRDefault="006402DA" w:rsidP="006402DA">
      <w:pPr>
        <w:rPr>
          <w:rFonts w:cs="Noto Sans"/>
        </w:rPr>
      </w:pPr>
    </w:p>
    <w:p w14:paraId="2D7DC2B1" w14:textId="77777777" w:rsidR="006402DA" w:rsidRPr="0079292C" w:rsidRDefault="006402DA" w:rsidP="00E1611D">
      <w:pPr>
        <w:rPr>
          <w:rFonts w:cs="Noto Sans"/>
          <w:b/>
        </w:rPr>
      </w:pPr>
      <w:r w:rsidRPr="0079292C">
        <w:rPr>
          <w:rFonts w:cs="Noto Sans"/>
          <w:b/>
        </w:rPr>
        <w:t>LAS PENAS CONVENCIONALES Y DEDUCCIONES AL PAGO.</w:t>
      </w:r>
    </w:p>
    <w:p w14:paraId="4CA2BC65" w14:textId="77777777" w:rsidR="006402DA" w:rsidRPr="006402DA" w:rsidRDefault="006402DA" w:rsidP="00E1611D">
      <w:pPr>
        <w:rPr>
          <w:rFonts w:cs="Noto Sans"/>
        </w:rPr>
      </w:pPr>
    </w:p>
    <w:p w14:paraId="1A223C18" w14:textId="77777777" w:rsidR="006402DA" w:rsidRDefault="006402DA" w:rsidP="00E1611D">
      <w:pPr>
        <w:tabs>
          <w:tab w:val="left" w:pos="851"/>
        </w:tabs>
        <w:rPr>
          <w:rFonts w:cs="Noto Sans"/>
        </w:rPr>
      </w:pPr>
      <w:r w:rsidRPr="006402DA">
        <w:rPr>
          <w:rFonts w:cs="Noto Sans"/>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w:t>
      </w:r>
      <w:r w:rsidRPr="00CE072B">
        <w:rPr>
          <w:rFonts w:cs="Noto Sans"/>
          <w:b/>
        </w:rPr>
        <w:t>EL INSTITUTO</w:t>
      </w:r>
      <w:r w:rsidRPr="006402DA">
        <w:rPr>
          <w:rFonts w:cs="Noto Sans"/>
        </w:rPr>
        <w:t>” aplicará una pena convencional la cual deberá venir adjunta al comprobante fiscal digital por internet (CFDI) como nota de crédito sin incluir el IVA, en caso de incurrir conforme a lo siguiente:</w:t>
      </w:r>
    </w:p>
    <w:p w14:paraId="76060335" w14:textId="77777777" w:rsidR="0080051E" w:rsidRDefault="0080051E" w:rsidP="00E1611D">
      <w:pPr>
        <w:tabs>
          <w:tab w:val="left" w:pos="851"/>
        </w:tabs>
        <w:rPr>
          <w:rFonts w:cs="Noto San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49"/>
        <w:gridCol w:w="1757"/>
        <w:gridCol w:w="1793"/>
        <w:gridCol w:w="1963"/>
        <w:gridCol w:w="2100"/>
      </w:tblGrid>
      <w:tr w:rsidR="0080051E" w:rsidRPr="0080051E" w14:paraId="57CBD53C" w14:textId="77777777" w:rsidTr="00DC09CE">
        <w:trPr>
          <w:trHeight w:val="57"/>
          <w:tblHeader/>
        </w:trPr>
        <w:tc>
          <w:tcPr>
            <w:tcW w:w="1179" w:type="pct"/>
            <w:shd w:val="clear" w:color="auto" w:fill="BFBFBF"/>
            <w:vAlign w:val="center"/>
          </w:tcPr>
          <w:p w14:paraId="239A684C" w14:textId="77777777" w:rsidR="0080051E" w:rsidRPr="0080051E" w:rsidRDefault="0080051E" w:rsidP="00DC09CE">
            <w:pPr>
              <w:tabs>
                <w:tab w:val="left" w:pos="28"/>
              </w:tabs>
              <w:rPr>
                <w:rFonts w:cs="Noto Sans"/>
                <w:sz w:val="16"/>
                <w:szCs w:val="16"/>
              </w:rPr>
            </w:pPr>
            <w:r w:rsidRPr="0080051E">
              <w:rPr>
                <w:rFonts w:cs="Noto Sans"/>
                <w:sz w:val="16"/>
                <w:szCs w:val="16"/>
              </w:rPr>
              <w:t>CONCEPTO</w:t>
            </w:r>
          </w:p>
        </w:tc>
        <w:tc>
          <w:tcPr>
            <w:tcW w:w="882" w:type="pct"/>
            <w:shd w:val="clear" w:color="auto" w:fill="BFBFBF"/>
            <w:vAlign w:val="center"/>
          </w:tcPr>
          <w:p w14:paraId="759FFA35" w14:textId="77777777" w:rsidR="0080051E" w:rsidRPr="0080051E" w:rsidRDefault="0080051E" w:rsidP="00DC09CE">
            <w:pPr>
              <w:tabs>
                <w:tab w:val="left" w:pos="28"/>
              </w:tabs>
              <w:rPr>
                <w:rFonts w:cs="Noto Sans"/>
                <w:sz w:val="16"/>
                <w:szCs w:val="16"/>
              </w:rPr>
            </w:pPr>
            <w:r w:rsidRPr="0080051E">
              <w:rPr>
                <w:rFonts w:cs="Noto Sans"/>
                <w:sz w:val="16"/>
                <w:szCs w:val="16"/>
              </w:rPr>
              <w:t>UNIDAD DE MEDIDA</w:t>
            </w:r>
          </w:p>
        </w:tc>
        <w:tc>
          <w:tcPr>
            <w:tcW w:w="900" w:type="pct"/>
            <w:shd w:val="clear" w:color="auto" w:fill="BFBFBF"/>
            <w:vAlign w:val="center"/>
          </w:tcPr>
          <w:p w14:paraId="154EB1DA" w14:textId="77777777" w:rsidR="0080051E" w:rsidRPr="0080051E" w:rsidRDefault="0080051E" w:rsidP="00DC09CE">
            <w:pPr>
              <w:tabs>
                <w:tab w:val="left" w:pos="28"/>
              </w:tabs>
              <w:rPr>
                <w:rFonts w:cs="Noto Sans"/>
                <w:sz w:val="16"/>
                <w:szCs w:val="16"/>
              </w:rPr>
            </w:pPr>
            <w:r w:rsidRPr="0080051E">
              <w:rPr>
                <w:rFonts w:cs="Noto Sans"/>
                <w:sz w:val="16"/>
                <w:szCs w:val="16"/>
              </w:rPr>
              <w:t>PENALIZACIÓN</w:t>
            </w:r>
          </w:p>
        </w:tc>
        <w:tc>
          <w:tcPr>
            <w:tcW w:w="985" w:type="pct"/>
            <w:shd w:val="clear" w:color="auto" w:fill="BFBFBF"/>
            <w:vAlign w:val="center"/>
          </w:tcPr>
          <w:p w14:paraId="0709AF92" w14:textId="77777777" w:rsidR="0080051E" w:rsidRPr="0080051E" w:rsidRDefault="0080051E" w:rsidP="00DC09CE">
            <w:pPr>
              <w:tabs>
                <w:tab w:val="left" w:pos="28"/>
              </w:tabs>
              <w:rPr>
                <w:rFonts w:cs="Noto Sans"/>
                <w:sz w:val="16"/>
                <w:szCs w:val="16"/>
              </w:rPr>
            </w:pPr>
            <w:r w:rsidRPr="0080051E">
              <w:rPr>
                <w:rFonts w:cs="Noto Sans"/>
                <w:sz w:val="16"/>
                <w:szCs w:val="16"/>
              </w:rPr>
              <w:t>RESPONSABLE DE REPORTAR EL INCUMPLIMIENTO</w:t>
            </w:r>
          </w:p>
        </w:tc>
        <w:tc>
          <w:tcPr>
            <w:tcW w:w="1054" w:type="pct"/>
            <w:shd w:val="clear" w:color="auto" w:fill="BFBFBF"/>
            <w:vAlign w:val="center"/>
          </w:tcPr>
          <w:p w14:paraId="19A1306F" w14:textId="77777777" w:rsidR="0080051E" w:rsidRPr="0080051E" w:rsidRDefault="0080051E" w:rsidP="00DC09CE">
            <w:pPr>
              <w:tabs>
                <w:tab w:val="left" w:pos="28"/>
              </w:tabs>
              <w:rPr>
                <w:rFonts w:cs="Noto Sans"/>
                <w:sz w:val="16"/>
                <w:szCs w:val="16"/>
              </w:rPr>
            </w:pPr>
            <w:r w:rsidRPr="0080051E">
              <w:rPr>
                <w:rFonts w:cs="Noto Sans"/>
                <w:sz w:val="16"/>
                <w:szCs w:val="16"/>
              </w:rPr>
              <w:t>RESPONSABLE DEL CÁLCULO Y NOTIFICACIÓN DE LAS PENAS CONVENCIONALES</w:t>
            </w:r>
          </w:p>
        </w:tc>
      </w:tr>
      <w:tr w:rsidR="0046119C" w:rsidRPr="0080051E" w14:paraId="308F75F7" w14:textId="77777777" w:rsidTr="00DC09CE">
        <w:trPr>
          <w:trHeight w:val="57"/>
        </w:trPr>
        <w:tc>
          <w:tcPr>
            <w:tcW w:w="1179" w:type="pct"/>
            <w:vAlign w:val="center"/>
          </w:tcPr>
          <w:p w14:paraId="41C04081" w14:textId="77777777" w:rsidR="0046119C" w:rsidRPr="0080051E" w:rsidRDefault="0046119C" w:rsidP="0046119C">
            <w:pPr>
              <w:tabs>
                <w:tab w:val="left" w:pos="28"/>
              </w:tabs>
              <w:rPr>
                <w:rFonts w:cs="Noto Sans"/>
                <w:sz w:val="16"/>
                <w:szCs w:val="16"/>
              </w:rPr>
            </w:pPr>
            <w:r w:rsidRPr="0080051E">
              <w:rPr>
                <w:rFonts w:cs="Noto Sans"/>
                <w:sz w:val="16"/>
                <w:szCs w:val="16"/>
              </w:rPr>
              <w:t>Cuando el proveedor no entregue los bienes solicitados por causas imputables al mismo.</w:t>
            </w:r>
          </w:p>
        </w:tc>
        <w:tc>
          <w:tcPr>
            <w:tcW w:w="882" w:type="pct"/>
            <w:vAlign w:val="center"/>
          </w:tcPr>
          <w:p w14:paraId="07776950" w14:textId="77777777" w:rsidR="0046119C" w:rsidRPr="0080051E" w:rsidRDefault="0046119C" w:rsidP="0046119C">
            <w:pPr>
              <w:tabs>
                <w:tab w:val="left" w:pos="-284"/>
                <w:tab w:val="left" w:pos="28"/>
                <w:tab w:val="left" w:pos="9498"/>
              </w:tabs>
              <w:ind w:right="51"/>
              <w:contextualSpacing/>
              <w:rPr>
                <w:rFonts w:cs="Noto Sans"/>
                <w:sz w:val="16"/>
                <w:szCs w:val="16"/>
              </w:rPr>
            </w:pPr>
            <w:r w:rsidRPr="0080051E">
              <w:rPr>
                <w:rFonts w:cs="Noto Sans"/>
                <w:sz w:val="16"/>
                <w:szCs w:val="16"/>
              </w:rPr>
              <w:t>Por cada día natural de atraso que exceda el plazo de los 5 (cinco) días naturales contados a partir del inicio de la vigencia del contrato</w:t>
            </w:r>
          </w:p>
        </w:tc>
        <w:tc>
          <w:tcPr>
            <w:tcW w:w="900" w:type="pct"/>
            <w:vAlign w:val="center"/>
          </w:tcPr>
          <w:p w14:paraId="0B0FCA61" w14:textId="77777777" w:rsidR="0046119C" w:rsidRPr="0080051E" w:rsidRDefault="0046119C" w:rsidP="0046119C">
            <w:pPr>
              <w:tabs>
                <w:tab w:val="left" w:pos="-284"/>
                <w:tab w:val="left" w:pos="28"/>
                <w:tab w:val="left" w:pos="9498"/>
              </w:tabs>
              <w:ind w:right="51"/>
              <w:contextualSpacing/>
              <w:rPr>
                <w:rFonts w:cs="Noto Sans"/>
                <w:sz w:val="16"/>
                <w:szCs w:val="16"/>
              </w:rPr>
            </w:pPr>
            <w:r>
              <w:rPr>
                <w:rFonts w:cs="Noto Sans"/>
                <w:sz w:val="16"/>
                <w:szCs w:val="16"/>
              </w:rPr>
              <w:t>1</w:t>
            </w:r>
            <w:r w:rsidRPr="0080051E">
              <w:rPr>
                <w:rFonts w:cs="Noto Sans"/>
                <w:sz w:val="16"/>
                <w:szCs w:val="16"/>
              </w:rPr>
              <w:t xml:space="preserve">% </w:t>
            </w:r>
            <w:r>
              <w:rPr>
                <w:rFonts w:cs="Noto Sans"/>
                <w:sz w:val="16"/>
                <w:szCs w:val="16"/>
              </w:rPr>
              <w:t xml:space="preserve">(uno por ciento) </w:t>
            </w:r>
            <w:r w:rsidRPr="0080051E">
              <w:rPr>
                <w:rFonts w:cs="Noto Sans"/>
                <w:sz w:val="16"/>
                <w:szCs w:val="16"/>
              </w:rPr>
              <w:t>diario sobre el valor de los productos solicitados y no entregados, sin incluir el IVA</w:t>
            </w:r>
          </w:p>
        </w:tc>
        <w:tc>
          <w:tcPr>
            <w:tcW w:w="985" w:type="pct"/>
            <w:vAlign w:val="center"/>
          </w:tcPr>
          <w:p w14:paraId="012FA45E" w14:textId="77777777" w:rsidR="0046119C" w:rsidRPr="00F361C9" w:rsidRDefault="0046119C" w:rsidP="0046119C">
            <w:pPr>
              <w:tabs>
                <w:tab w:val="left" w:pos="-284"/>
                <w:tab w:val="left" w:pos="9498"/>
              </w:tabs>
              <w:ind w:right="-71"/>
              <w:contextualSpacing/>
              <w:jc w:val="center"/>
              <w:rPr>
                <w:rFonts w:ascii="Century Gothic" w:hAnsi="Century Gothic" w:cs="Arial"/>
                <w:sz w:val="18"/>
                <w:szCs w:val="20"/>
              </w:rPr>
            </w:pPr>
            <w:r w:rsidRPr="00F361C9">
              <w:rPr>
                <w:rFonts w:ascii="Century Gothic" w:hAnsi="Century Gothic" w:cs="Arial"/>
                <w:sz w:val="18"/>
                <w:szCs w:val="20"/>
              </w:rPr>
              <w:t xml:space="preserve">En Guarderías: Nutricionista-Dietista, Directora y/o Administradora </w:t>
            </w:r>
          </w:p>
          <w:p w14:paraId="79A38914" w14:textId="77777777" w:rsidR="0046119C" w:rsidRPr="0080051E" w:rsidRDefault="0046119C" w:rsidP="0046119C">
            <w:pPr>
              <w:tabs>
                <w:tab w:val="left" w:pos="-284"/>
                <w:tab w:val="left" w:pos="28"/>
                <w:tab w:val="left" w:pos="9498"/>
              </w:tabs>
              <w:ind w:right="51"/>
              <w:contextualSpacing/>
              <w:rPr>
                <w:rFonts w:cs="Noto Sans"/>
                <w:sz w:val="16"/>
                <w:szCs w:val="16"/>
              </w:rPr>
            </w:pPr>
          </w:p>
        </w:tc>
        <w:tc>
          <w:tcPr>
            <w:tcW w:w="1054" w:type="pct"/>
            <w:vAlign w:val="center"/>
          </w:tcPr>
          <w:p w14:paraId="6382EB73" w14:textId="71E586E7" w:rsidR="0046119C" w:rsidRPr="0080051E" w:rsidRDefault="0046119C" w:rsidP="0046119C">
            <w:pPr>
              <w:tabs>
                <w:tab w:val="left" w:pos="-284"/>
                <w:tab w:val="left" w:pos="28"/>
                <w:tab w:val="left" w:pos="9498"/>
              </w:tabs>
              <w:ind w:right="51"/>
              <w:contextualSpacing/>
              <w:rPr>
                <w:rFonts w:cs="Noto Sans"/>
                <w:sz w:val="16"/>
                <w:szCs w:val="16"/>
              </w:rPr>
            </w:pPr>
            <w:r w:rsidRPr="00F361C9">
              <w:rPr>
                <w:rFonts w:ascii="Century Gothic" w:hAnsi="Century Gothic" w:cs="Arial"/>
                <w:sz w:val="18"/>
                <w:szCs w:val="20"/>
              </w:rPr>
              <w:t>Administrador del contrato a través de los Directores (as)</w:t>
            </w:r>
            <w:r w:rsidR="0093054D">
              <w:rPr>
                <w:rFonts w:ascii="Century Gothic" w:hAnsi="Century Gothic" w:cs="Arial"/>
                <w:sz w:val="18"/>
                <w:szCs w:val="20"/>
              </w:rPr>
              <w:t xml:space="preserve"> </w:t>
            </w:r>
            <w:r w:rsidR="0093054D" w:rsidRPr="00F361C9">
              <w:rPr>
                <w:rFonts w:ascii="Century Gothic" w:hAnsi="Century Gothic" w:cs="Arial"/>
                <w:sz w:val="18"/>
                <w:szCs w:val="20"/>
              </w:rPr>
              <w:t>y/o Administrador</w:t>
            </w:r>
            <w:r w:rsidR="0093054D">
              <w:rPr>
                <w:rFonts w:ascii="Century Gothic" w:hAnsi="Century Gothic" w:cs="Arial"/>
                <w:sz w:val="18"/>
                <w:szCs w:val="20"/>
              </w:rPr>
              <w:t>es</w:t>
            </w:r>
          </w:p>
        </w:tc>
      </w:tr>
      <w:tr w:rsidR="0046119C" w:rsidRPr="0080051E" w14:paraId="46FCAF5E" w14:textId="77777777" w:rsidTr="00DC09CE">
        <w:trPr>
          <w:trHeight w:val="57"/>
        </w:trPr>
        <w:tc>
          <w:tcPr>
            <w:tcW w:w="1179" w:type="pct"/>
            <w:vAlign w:val="center"/>
          </w:tcPr>
          <w:p w14:paraId="0AAD60BF" w14:textId="77777777" w:rsidR="0046119C" w:rsidRPr="0080051E" w:rsidRDefault="0046119C" w:rsidP="0046119C">
            <w:pPr>
              <w:jc w:val="center"/>
              <w:rPr>
                <w:rFonts w:cs="Noto Sans"/>
                <w:sz w:val="16"/>
                <w:szCs w:val="16"/>
              </w:rPr>
            </w:pPr>
          </w:p>
          <w:p w14:paraId="386534F6" w14:textId="77777777" w:rsidR="0046119C" w:rsidRPr="0080051E" w:rsidRDefault="0046119C" w:rsidP="0046119C">
            <w:pPr>
              <w:tabs>
                <w:tab w:val="left" w:pos="28"/>
              </w:tabs>
              <w:rPr>
                <w:rFonts w:cs="Noto Sans"/>
                <w:sz w:val="16"/>
                <w:szCs w:val="16"/>
              </w:rPr>
            </w:pPr>
            <w:r w:rsidRPr="0080051E">
              <w:rPr>
                <w:rFonts w:cs="Noto Sans"/>
                <w:sz w:val="16"/>
                <w:szCs w:val="16"/>
              </w:rPr>
              <w:t xml:space="preserve">Cuando el proveedor no proporcione la remisión </w:t>
            </w:r>
          </w:p>
        </w:tc>
        <w:tc>
          <w:tcPr>
            <w:tcW w:w="882" w:type="pct"/>
            <w:vAlign w:val="center"/>
          </w:tcPr>
          <w:p w14:paraId="1DAD9657" w14:textId="77777777" w:rsidR="0046119C" w:rsidRPr="0080051E" w:rsidRDefault="0046119C" w:rsidP="0046119C">
            <w:pPr>
              <w:tabs>
                <w:tab w:val="left" w:pos="-284"/>
                <w:tab w:val="left" w:pos="9498"/>
              </w:tabs>
              <w:ind w:right="51"/>
              <w:contextualSpacing/>
              <w:jc w:val="center"/>
              <w:rPr>
                <w:rFonts w:cs="Noto Sans"/>
                <w:sz w:val="16"/>
                <w:szCs w:val="16"/>
              </w:rPr>
            </w:pPr>
          </w:p>
          <w:p w14:paraId="276D3A55" w14:textId="77777777" w:rsidR="0046119C" w:rsidRPr="0080051E" w:rsidRDefault="0046119C" w:rsidP="0046119C">
            <w:pPr>
              <w:tabs>
                <w:tab w:val="left" w:pos="-284"/>
                <w:tab w:val="left" w:pos="28"/>
                <w:tab w:val="left" w:pos="9498"/>
              </w:tabs>
              <w:ind w:right="51"/>
              <w:contextualSpacing/>
              <w:rPr>
                <w:rFonts w:cs="Noto Sans"/>
                <w:sz w:val="16"/>
                <w:szCs w:val="16"/>
              </w:rPr>
            </w:pPr>
            <w:r w:rsidRPr="0080051E">
              <w:rPr>
                <w:rFonts w:cs="Noto Sans"/>
                <w:sz w:val="16"/>
                <w:szCs w:val="16"/>
              </w:rPr>
              <w:t xml:space="preserve">Por cada día natural de atraso a partir de su requerimiento </w:t>
            </w:r>
          </w:p>
        </w:tc>
        <w:tc>
          <w:tcPr>
            <w:tcW w:w="900" w:type="pct"/>
            <w:vAlign w:val="center"/>
          </w:tcPr>
          <w:p w14:paraId="2463A799" w14:textId="77777777" w:rsidR="0046119C" w:rsidRPr="0080051E" w:rsidRDefault="0046119C" w:rsidP="0046119C">
            <w:pPr>
              <w:tabs>
                <w:tab w:val="left" w:pos="-284"/>
                <w:tab w:val="left" w:pos="9498"/>
              </w:tabs>
              <w:ind w:right="51"/>
              <w:contextualSpacing/>
              <w:jc w:val="center"/>
              <w:rPr>
                <w:rFonts w:cs="Noto Sans"/>
                <w:sz w:val="16"/>
                <w:szCs w:val="16"/>
              </w:rPr>
            </w:pPr>
          </w:p>
          <w:p w14:paraId="1E214E75" w14:textId="77777777" w:rsidR="0046119C" w:rsidRPr="0080051E" w:rsidRDefault="0046119C" w:rsidP="0046119C">
            <w:pPr>
              <w:tabs>
                <w:tab w:val="left" w:pos="-284"/>
                <w:tab w:val="left" w:pos="28"/>
                <w:tab w:val="left" w:pos="9498"/>
              </w:tabs>
              <w:ind w:right="51"/>
              <w:contextualSpacing/>
              <w:rPr>
                <w:rFonts w:cs="Noto Sans"/>
                <w:sz w:val="16"/>
                <w:szCs w:val="16"/>
              </w:rPr>
            </w:pPr>
            <w:r>
              <w:rPr>
                <w:rFonts w:cs="Noto Sans"/>
                <w:sz w:val="16"/>
                <w:szCs w:val="16"/>
              </w:rPr>
              <w:t>1</w:t>
            </w:r>
            <w:r w:rsidRPr="0080051E">
              <w:rPr>
                <w:rFonts w:cs="Noto Sans"/>
                <w:sz w:val="16"/>
                <w:szCs w:val="16"/>
              </w:rPr>
              <w:t xml:space="preserve">% </w:t>
            </w:r>
            <w:r>
              <w:rPr>
                <w:rFonts w:cs="Noto Sans"/>
                <w:sz w:val="16"/>
                <w:szCs w:val="16"/>
              </w:rPr>
              <w:t>(uno por ciento)</w:t>
            </w:r>
            <w:r w:rsidRPr="0080051E">
              <w:rPr>
                <w:rFonts w:cs="Noto Sans"/>
                <w:sz w:val="16"/>
                <w:szCs w:val="16"/>
              </w:rPr>
              <w:t xml:space="preserve"> diario sobre el valor de la remisión </w:t>
            </w:r>
          </w:p>
        </w:tc>
        <w:tc>
          <w:tcPr>
            <w:tcW w:w="985" w:type="pct"/>
            <w:vAlign w:val="center"/>
          </w:tcPr>
          <w:p w14:paraId="7F10CF81" w14:textId="77777777" w:rsidR="0046119C" w:rsidRPr="00F361C9" w:rsidRDefault="0046119C" w:rsidP="0046119C">
            <w:pPr>
              <w:tabs>
                <w:tab w:val="left" w:pos="-284"/>
                <w:tab w:val="left" w:pos="9498"/>
              </w:tabs>
              <w:ind w:right="-71"/>
              <w:contextualSpacing/>
              <w:jc w:val="center"/>
              <w:rPr>
                <w:rFonts w:ascii="Century Gothic" w:hAnsi="Century Gothic" w:cs="Arial"/>
                <w:sz w:val="18"/>
                <w:szCs w:val="20"/>
              </w:rPr>
            </w:pPr>
            <w:r w:rsidRPr="00F361C9">
              <w:rPr>
                <w:rFonts w:ascii="Century Gothic" w:hAnsi="Century Gothic" w:cs="Arial"/>
                <w:sz w:val="18"/>
                <w:szCs w:val="20"/>
              </w:rPr>
              <w:t xml:space="preserve">En Guarderías: Nutricionista-Dietista, Directora y/o Administradora </w:t>
            </w:r>
          </w:p>
          <w:p w14:paraId="649B3B9F" w14:textId="2D5A5F90" w:rsidR="0046119C" w:rsidRPr="0080051E" w:rsidRDefault="0046119C" w:rsidP="0046119C">
            <w:pPr>
              <w:tabs>
                <w:tab w:val="left" w:pos="-284"/>
                <w:tab w:val="left" w:pos="28"/>
                <w:tab w:val="left" w:pos="9498"/>
              </w:tabs>
              <w:ind w:right="51"/>
              <w:contextualSpacing/>
              <w:rPr>
                <w:rFonts w:cs="Noto Sans"/>
                <w:sz w:val="16"/>
                <w:szCs w:val="16"/>
              </w:rPr>
            </w:pPr>
          </w:p>
        </w:tc>
        <w:tc>
          <w:tcPr>
            <w:tcW w:w="1054" w:type="pct"/>
            <w:vAlign w:val="center"/>
          </w:tcPr>
          <w:p w14:paraId="0F623E4C" w14:textId="45242D41" w:rsidR="0046119C" w:rsidRPr="0080051E" w:rsidRDefault="0046119C" w:rsidP="0046119C">
            <w:pPr>
              <w:tabs>
                <w:tab w:val="left" w:pos="-284"/>
                <w:tab w:val="left" w:pos="28"/>
                <w:tab w:val="left" w:pos="9498"/>
              </w:tabs>
              <w:ind w:right="51"/>
              <w:contextualSpacing/>
              <w:rPr>
                <w:rFonts w:cs="Noto Sans"/>
                <w:sz w:val="16"/>
                <w:szCs w:val="16"/>
              </w:rPr>
            </w:pPr>
            <w:r w:rsidRPr="00F361C9">
              <w:rPr>
                <w:rFonts w:ascii="Century Gothic" w:hAnsi="Century Gothic" w:cs="Arial"/>
                <w:sz w:val="18"/>
                <w:szCs w:val="20"/>
              </w:rPr>
              <w:t>Administrador del contrato a través de los Directores (as)</w:t>
            </w:r>
            <w:r w:rsidR="0093054D">
              <w:rPr>
                <w:rFonts w:ascii="Century Gothic" w:hAnsi="Century Gothic" w:cs="Arial"/>
                <w:sz w:val="18"/>
                <w:szCs w:val="20"/>
              </w:rPr>
              <w:t xml:space="preserve"> </w:t>
            </w:r>
            <w:r w:rsidR="0093054D" w:rsidRPr="00F361C9">
              <w:rPr>
                <w:rFonts w:ascii="Century Gothic" w:hAnsi="Century Gothic" w:cs="Arial"/>
                <w:sz w:val="18"/>
                <w:szCs w:val="20"/>
              </w:rPr>
              <w:t>y/o Administrador</w:t>
            </w:r>
            <w:r w:rsidR="0093054D">
              <w:rPr>
                <w:rFonts w:ascii="Century Gothic" w:hAnsi="Century Gothic" w:cs="Arial"/>
                <w:sz w:val="18"/>
                <w:szCs w:val="20"/>
              </w:rPr>
              <w:t>es</w:t>
            </w:r>
          </w:p>
        </w:tc>
      </w:tr>
    </w:tbl>
    <w:p w14:paraId="6591C0B2" w14:textId="77777777" w:rsidR="0080051E" w:rsidRPr="006402DA" w:rsidRDefault="0080051E" w:rsidP="00E1611D">
      <w:pPr>
        <w:tabs>
          <w:tab w:val="left" w:pos="851"/>
        </w:tabs>
        <w:rPr>
          <w:rFonts w:cs="Noto Sans"/>
        </w:rPr>
      </w:pPr>
    </w:p>
    <w:p w14:paraId="0A42BE7E" w14:textId="6EB2D917" w:rsidR="004548C4" w:rsidRPr="004548C4" w:rsidRDefault="00384548" w:rsidP="00E1611D">
      <w:pPr>
        <w:rPr>
          <w:rFonts w:cs="Noto Sans"/>
        </w:rPr>
      </w:pPr>
      <w:bookmarkStart w:id="14" w:name="_Hlk127466832"/>
      <w:r>
        <w:t>El Administrador del Contrato será</w:t>
      </w:r>
      <w:r>
        <w:rPr>
          <w:spacing w:val="-1"/>
        </w:rPr>
        <w:t xml:space="preserve"> </w:t>
      </w:r>
      <w:r>
        <w:t>el responsable</w:t>
      </w:r>
      <w:r>
        <w:rPr>
          <w:spacing w:val="-4"/>
        </w:rPr>
        <w:t xml:space="preserve"> </w:t>
      </w:r>
      <w:r>
        <w:t>de</w:t>
      </w:r>
      <w:r>
        <w:rPr>
          <w:spacing w:val="-1"/>
        </w:rPr>
        <w:t xml:space="preserve"> </w:t>
      </w:r>
      <w:r>
        <w:t xml:space="preserve">determinar, calcular, registrar y validar en el PREI </w:t>
      </w:r>
      <w:proofErr w:type="spellStart"/>
      <w:r>
        <w:t>Millenium</w:t>
      </w:r>
      <w:proofErr w:type="spellEnd"/>
      <w:r>
        <w:t xml:space="preserve">, así como de aplicar y dar seguimiento a las penas convencionales y deducciones, previstas en el contrato, así como de notificarlas a </w:t>
      </w:r>
      <w:r w:rsidRPr="00384548">
        <w:rPr>
          <w:b/>
          <w:bCs/>
        </w:rPr>
        <w:t>“EL PROVEEDOR”</w:t>
      </w:r>
      <w:r>
        <w:t xml:space="preserve"> para que éste realice el pago </w:t>
      </w:r>
      <w:r>
        <w:rPr>
          <w:spacing w:val="-2"/>
        </w:rPr>
        <w:t>correspondiente.</w:t>
      </w:r>
      <w:r w:rsidR="004548C4" w:rsidRPr="004548C4">
        <w:rPr>
          <w:rFonts w:cs="Noto Sans"/>
        </w:rPr>
        <w:t xml:space="preserve"> </w:t>
      </w:r>
    </w:p>
    <w:p w14:paraId="3D92AA76" w14:textId="77777777" w:rsidR="004548C4" w:rsidRDefault="004548C4" w:rsidP="00E1611D">
      <w:pPr>
        <w:rPr>
          <w:rFonts w:cs="Noto Sans"/>
        </w:rPr>
      </w:pPr>
    </w:p>
    <w:p w14:paraId="3EA23DAB" w14:textId="39782A7E" w:rsidR="006402DA" w:rsidRPr="006402DA" w:rsidRDefault="006402DA" w:rsidP="00E1611D">
      <w:pPr>
        <w:rPr>
          <w:rFonts w:cs="Noto Sans"/>
        </w:rPr>
      </w:pPr>
      <w:r w:rsidRPr="006402DA">
        <w:rPr>
          <w:rFonts w:cs="Noto Sans"/>
        </w:rPr>
        <w:t xml:space="preserve">La pena convencional se calculará por el Administrador del Contrato o a quien este designe, por cada día natural de atraso en </w:t>
      </w:r>
      <w:r w:rsidR="0093054D">
        <w:rPr>
          <w:rFonts w:cs="Noto Sans"/>
        </w:rPr>
        <w:t xml:space="preserve">la entrega de los bienes </w:t>
      </w:r>
      <w:r w:rsidRPr="006402DA">
        <w:rPr>
          <w:rFonts w:cs="Noto Sans"/>
        </w:rPr>
        <w:t xml:space="preserve">de acuerdo con el porcentaje de penalización establecido para el correspondiente procedimiento de contratación. </w:t>
      </w:r>
    </w:p>
    <w:p w14:paraId="7124A9ED" w14:textId="77777777" w:rsidR="006402DA" w:rsidRPr="006402DA" w:rsidRDefault="006402DA" w:rsidP="006402DA">
      <w:pPr>
        <w:rPr>
          <w:rFonts w:cs="Noto Sans"/>
        </w:rPr>
      </w:pPr>
    </w:p>
    <w:p w14:paraId="2697DD03" w14:textId="77777777" w:rsidR="006402DA" w:rsidRPr="006402DA" w:rsidRDefault="006402DA" w:rsidP="00E1611D">
      <w:pPr>
        <w:rPr>
          <w:rFonts w:cs="Noto Sans"/>
        </w:rPr>
      </w:pPr>
      <w:r w:rsidRPr="006402DA">
        <w:rPr>
          <w:rFonts w:cs="Noto Sans"/>
        </w:rPr>
        <w:lastRenderedPageBreak/>
        <w:t xml:space="preserve">La pena convencional se calculará de acuerdo a los siguientes términos y condiciones expresados en la fórmula que se detalla a continuación: </w:t>
      </w:r>
    </w:p>
    <w:p w14:paraId="2B0695EE" w14:textId="77777777" w:rsidR="006402DA" w:rsidRPr="006402DA" w:rsidRDefault="006402DA" w:rsidP="00E1611D">
      <w:pPr>
        <w:rPr>
          <w:rFonts w:cs="Noto Sans"/>
        </w:rPr>
      </w:pPr>
    </w:p>
    <w:p w14:paraId="36B29D22" w14:textId="77777777" w:rsidR="006402DA" w:rsidRPr="001706BD" w:rsidRDefault="001706BD" w:rsidP="00E1611D">
      <w:pPr>
        <w:rPr>
          <w:rFonts w:cs="Noto Sans"/>
          <w:b/>
        </w:rPr>
      </w:pPr>
      <w:proofErr w:type="spellStart"/>
      <w:r w:rsidRPr="001706BD">
        <w:rPr>
          <w:rFonts w:cs="Noto Sans"/>
          <w:b/>
        </w:rPr>
        <w:t>Pca</w:t>
      </w:r>
      <w:proofErr w:type="spellEnd"/>
      <w:r w:rsidRPr="001706BD">
        <w:rPr>
          <w:rFonts w:cs="Noto Sans"/>
          <w:b/>
        </w:rPr>
        <w:t xml:space="preserve"> = %d x </w:t>
      </w:r>
      <w:proofErr w:type="spellStart"/>
      <w:r w:rsidRPr="001706BD">
        <w:rPr>
          <w:rFonts w:cs="Noto Sans"/>
          <w:b/>
        </w:rPr>
        <w:t>npa</w:t>
      </w:r>
      <w:proofErr w:type="spellEnd"/>
      <w:r w:rsidRPr="001706BD">
        <w:rPr>
          <w:rFonts w:cs="Noto Sans"/>
          <w:b/>
        </w:rPr>
        <w:t xml:space="preserve"> x </w:t>
      </w:r>
      <w:proofErr w:type="spellStart"/>
      <w:r w:rsidRPr="001706BD">
        <w:rPr>
          <w:rFonts w:cs="Noto Sans"/>
          <w:b/>
        </w:rPr>
        <w:t>vbspa</w:t>
      </w:r>
      <w:proofErr w:type="spellEnd"/>
    </w:p>
    <w:p w14:paraId="7D42FABD" w14:textId="77777777" w:rsidR="001706BD" w:rsidRPr="006402DA" w:rsidRDefault="001706BD" w:rsidP="00E1611D">
      <w:pPr>
        <w:rPr>
          <w:rFonts w:cs="Noto Sans"/>
        </w:rPr>
      </w:pPr>
    </w:p>
    <w:p w14:paraId="0D9A1941" w14:textId="77777777" w:rsidR="006402DA" w:rsidRPr="006402DA" w:rsidRDefault="006402DA" w:rsidP="00E1611D">
      <w:pPr>
        <w:rPr>
          <w:rFonts w:cs="Noto Sans"/>
        </w:rPr>
      </w:pPr>
      <w:r w:rsidRPr="006402DA">
        <w:rPr>
          <w:rFonts w:cs="Noto Sans"/>
        </w:rPr>
        <w:t>Dónde:</w:t>
      </w:r>
    </w:p>
    <w:p w14:paraId="6BC77800" w14:textId="43476792" w:rsidR="006402DA" w:rsidRPr="006402DA" w:rsidRDefault="006402DA" w:rsidP="00AC2D17">
      <w:pPr>
        <w:ind w:left="851" w:hanging="567"/>
        <w:rPr>
          <w:rFonts w:cs="Noto Sans"/>
        </w:rPr>
      </w:pPr>
      <w:r w:rsidRPr="001706BD">
        <w:rPr>
          <w:rFonts w:cs="Noto Sans"/>
          <w:b/>
        </w:rPr>
        <w:t>%d</w:t>
      </w:r>
      <w:r w:rsidR="001706BD">
        <w:rPr>
          <w:rFonts w:cs="Noto Sans"/>
          <w:b/>
        </w:rPr>
        <w:t xml:space="preserve"> </w:t>
      </w:r>
      <w:r w:rsidR="00AC2D17">
        <w:rPr>
          <w:rFonts w:cs="Noto Sans"/>
        </w:rPr>
        <w:t xml:space="preserve">= </w:t>
      </w:r>
      <w:r w:rsidRPr="006402DA">
        <w:rPr>
          <w:rFonts w:cs="Noto Sans"/>
        </w:rPr>
        <w:t xml:space="preserve">porcentaje determinado en la convocatoria de la licitación pública, por cada día de atraso en la </w:t>
      </w:r>
      <w:r w:rsidR="0080051E">
        <w:rPr>
          <w:rFonts w:cs="Noto Sans"/>
        </w:rPr>
        <w:t>entrega de los bienes</w:t>
      </w:r>
      <w:r w:rsidRPr="006402DA">
        <w:rPr>
          <w:rFonts w:cs="Noto Sans"/>
        </w:rPr>
        <w:t>.</w:t>
      </w:r>
    </w:p>
    <w:p w14:paraId="5E538A57" w14:textId="77777777" w:rsidR="006402DA" w:rsidRPr="006402DA" w:rsidRDefault="001706BD" w:rsidP="00AC2D17">
      <w:pPr>
        <w:ind w:left="284"/>
        <w:rPr>
          <w:rFonts w:cs="Noto Sans"/>
        </w:rPr>
      </w:pPr>
      <w:proofErr w:type="spellStart"/>
      <w:proofErr w:type="gramStart"/>
      <w:r>
        <w:rPr>
          <w:rFonts w:cs="Noto Sans"/>
          <w:b/>
        </w:rPr>
        <w:t>p</w:t>
      </w:r>
      <w:r w:rsidR="006402DA" w:rsidRPr="001706BD">
        <w:rPr>
          <w:rFonts w:cs="Noto Sans"/>
          <w:b/>
        </w:rPr>
        <w:t>ca</w:t>
      </w:r>
      <w:proofErr w:type="spellEnd"/>
      <w:proofErr w:type="gramEnd"/>
      <w:r>
        <w:rPr>
          <w:rFonts w:cs="Noto Sans"/>
        </w:rPr>
        <w:t xml:space="preserve"> </w:t>
      </w:r>
      <w:r w:rsidR="00AC2D17">
        <w:rPr>
          <w:rFonts w:cs="Noto Sans"/>
        </w:rPr>
        <w:t xml:space="preserve">= </w:t>
      </w:r>
      <w:r w:rsidR="006402DA" w:rsidRPr="006402DA">
        <w:rPr>
          <w:rFonts w:cs="Noto Sans"/>
        </w:rPr>
        <w:t>Pena convencional aplicable.</w:t>
      </w:r>
    </w:p>
    <w:p w14:paraId="45EF0CA3" w14:textId="77777777" w:rsidR="006402DA" w:rsidRPr="006402DA" w:rsidRDefault="001706BD" w:rsidP="00AC2D17">
      <w:pPr>
        <w:ind w:left="284"/>
        <w:rPr>
          <w:rFonts w:cs="Noto Sans"/>
        </w:rPr>
      </w:pPr>
      <w:proofErr w:type="spellStart"/>
      <w:proofErr w:type="gramStart"/>
      <w:r>
        <w:rPr>
          <w:rFonts w:cs="Noto Sans"/>
          <w:b/>
        </w:rPr>
        <w:t>n</w:t>
      </w:r>
      <w:r w:rsidR="006402DA" w:rsidRPr="001706BD">
        <w:rPr>
          <w:rFonts w:cs="Noto Sans"/>
          <w:b/>
        </w:rPr>
        <w:t>pa</w:t>
      </w:r>
      <w:proofErr w:type="spellEnd"/>
      <w:proofErr w:type="gramEnd"/>
      <w:r>
        <w:rPr>
          <w:rFonts w:cs="Noto Sans"/>
        </w:rPr>
        <w:t xml:space="preserve"> </w:t>
      </w:r>
      <w:r w:rsidR="00AC2D17">
        <w:rPr>
          <w:rFonts w:cs="Noto Sans"/>
        </w:rPr>
        <w:t xml:space="preserve">= </w:t>
      </w:r>
      <w:r w:rsidR="006402DA" w:rsidRPr="006402DA">
        <w:rPr>
          <w:rFonts w:cs="Noto Sans"/>
        </w:rPr>
        <w:t>número de periodo de tiempo de atraso contabilizado según corresponda.</w:t>
      </w:r>
    </w:p>
    <w:p w14:paraId="7EC4ABAB" w14:textId="767ED8B7" w:rsidR="006402DA" w:rsidRPr="006402DA" w:rsidRDefault="001706BD" w:rsidP="00AC2D17">
      <w:pPr>
        <w:ind w:left="284"/>
        <w:rPr>
          <w:rFonts w:cs="Noto Sans"/>
        </w:rPr>
      </w:pPr>
      <w:proofErr w:type="spellStart"/>
      <w:proofErr w:type="gramStart"/>
      <w:r>
        <w:rPr>
          <w:rFonts w:cs="Noto Sans"/>
          <w:b/>
        </w:rPr>
        <w:t>vbspa</w:t>
      </w:r>
      <w:proofErr w:type="spellEnd"/>
      <w:proofErr w:type="gramEnd"/>
      <w:r>
        <w:rPr>
          <w:rFonts w:cs="Noto Sans"/>
        </w:rPr>
        <w:t xml:space="preserve"> </w:t>
      </w:r>
      <w:r w:rsidR="006402DA" w:rsidRPr="006402DA">
        <w:rPr>
          <w:rFonts w:cs="Noto Sans"/>
        </w:rPr>
        <w:t xml:space="preserve">= valor de los bienes </w:t>
      </w:r>
      <w:r w:rsidR="0080051E">
        <w:rPr>
          <w:rFonts w:cs="Noto Sans"/>
        </w:rPr>
        <w:t>entregados</w:t>
      </w:r>
      <w:r w:rsidR="006402DA" w:rsidRPr="006402DA">
        <w:rPr>
          <w:rFonts w:cs="Noto Sans"/>
        </w:rPr>
        <w:t xml:space="preserve"> con atraso, sin IVA.</w:t>
      </w:r>
    </w:p>
    <w:p w14:paraId="59FAB2E2" w14:textId="77777777" w:rsidR="006402DA" w:rsidRDefault="006402DA" w:rsidP="00E1611D">
      <w:pPr>
        <w:rPr>
          <w:rFonts w:cs="Noto Sans"/>
        </w:rPr>
      </w:pPr>
    </w:p>
    <w:p w14:paraId="01AD7A5F" w14:textId="77777777" w:rsidR="004548C4" w:rsidRPr="004548C4" w:rsidRDefault="004548C4" w:rsidP="00E1611D">
      <w:pPr>
        <w:rPr>
          <w:rFonts w:cs="Noto Sans"/>
          <w:bCs/>
        </w:rPr>
      </w:pPr>
      <w:r w:rsidRPr="004548C4">
        <w:rPr>
          <w:rFonts w:cs="Noto Sans"/>
          <w:b/>
          <w:bCs/>
        </w:rPr>
        <w:t>“EL INSTITUTO”</w:t>
      </w:r>
      <w:r w:rsidRPr="004548C4">
        <w:rPr>
          <w:rFonts w:cs="Noto Sans"/>
          <w:bCs/>
        </w:rPr>
        <w:t xml:space="preserve"> descontará las cantidades que resulten de aplicar la pena convencional, sobre los pagos que deba cubrir a </w:t>
      </w:r>
      <w:r w:rsidRPr="004548C4">
        <w:rPr>
          <w:rFonts w:cs="Noto Sans"/>
          <w:b/>
          <w:bCs/>
        </w:rPr>
        <w:t>“EL PROVEEDOR”</w:t>
      </w:r>
      <w:r w:rsidRPr="004548C4">
        <w:rPr>
          <w:rFonts w:cs="Noto Sans"/>
          <w:bCs/>
        </w:rPr>
        <w:t xml:space="preserve">. Por lo tanto </w:t>
      </w:r>
      <w:r w:rsidRPr="004548C4">
        <w:rPr>
          <w:rFonts w:cs="Noto Sans"/>
          <w:b/>
          <w:bCs/>
        </w:rPr>
        <w:t>“EL PROVEEDOR”</w:t>
      </w:r>
      <w:r w:rsidRPr="004548C4">
        <w:rPr>
          <w:rFonts w:cs="Noto Sans"/>
          <w:bCs/>
        </w:rPr>
        <w:t xml:space="preserve"> autoriza a descontar las cantidades que resulten de aplicar las sanciones señaladas en los párrafos anteriores, sobre los pagos que a este deba cubrir “</w:t>
      </w:r>
      <w:r w:rsidRPr="004548C4">
        <w:rPr>
          <w:rFonts w:cs="Noto Sans"/>
          <w:b/>
          <w:bCs/>
        </w:rPr>
        <w:t>EL INSTITUTO”</w:t>
      </w:r>
      <w:r w:rsidRPr="004548C4">
        <w:rPr>
          <w:rFonts w:cs="Noto Sans"/>
          <w:bCs/>
        </w:rPr>
        <w:t xml:space="preserve"> durante el periodo en que incurra y/o se mantenga en incumplimiento con motivo de la prestación del servicio.</w:t>
      </w:r>
    </w:p>
    <w:p w14:paraId="773C420F" w14:textId="77777777" w:rsidR="004548C4" w:rsidRPr="004548C4" w:rsidRDefault="004548C4" w:rsidP="00E1611D">
      <w:pPr>
        <w:rPr>
          <w:rFonts w:cs="Noto Sans"/>
          <w:bCs/>
        </w:rPr>
      </w:pPr>
    </w:p>
    <w:p w14:paraId="5DBF3874" w14:textId="26FF764F" w:rsidR="004548C4" w:rsidRPr="004548C4" w:rsidRDefault="004548C4" w:rsidP="00E1611D">
      <w:pPr>
        <w:rPr>
          <w:rFonts w:cs="Noto Sans"/>
          <w:bCs/>
        </w:rPr>
      </w:pPr>
      <w:r w:rsidRPr="004548C4">
        <w:rPr>
          <w:rFonts w:cs="Noto Sans"/>
          <w:bCs/>
        </w:rPr>
        <w:t xml:space="preserve">Para autorizar el pago </w:t>
      </w:r>
      <w:r w:rsidR="00034287">
        <w:rPr>
          <w:rFonts w:cs="Noto Sans"/>
          <w:bCs/>
        </w:rPr>
        <w:t>del</w:t>
      </w:r>
      <w:r w:rsidRPr="004548C4">
        <w:rPr>
          <w:rFonts w:cs="Noto Sans"/>
          <w:bCs/>
        </w:rPr>
        <w:t xml:space="preserve"> servicio, previamente </w:t>
      </w:r>
      <w:r w:rsidRPr="004548C4">
        <w:rPr>
          <w:rFonts w:cs="Noto Sans"/>
          <w:b/>
          <w:bCs/>
        </w:rPr>
        <w:t>“EL PROVEEDOR”</w:t>
      </w:r>
      <w:r w:rsidRPr="004548C4">
        <w:rPr>
          <w:rFonts w:cs="Noto Sans"/>
          <w:bCs/>
        </w:rPr>
        <w:t xml:space="preserve"> 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042DF60C" w14:textId="77777777" w:rsidR="004548C4" w:rsidRPr="004548C4" w:rsidRDefault="004548C4" w:rsidP="00E1611D">
      <w:pPr>
        <w:rPr>
          <w:rFonts w:cs="Noto Sans"/>
          <w:bCs/>
        </w:rPr>
      </w:pPr>
      <w:r w:rsidRPr="004548C4">
        <w:rPr>
          <w:rFonts w:cs="Noto Sans"/>
          <w:bCs/>
        </w:rPr>
        <w:t>Conforme a lo previsto en el último párrafo del artículo 96, del Reglamento la Ley de Adquisiciones, Arrendamientos y Servicios del Sector Público, no se aceptará la estipulación de penas convencionales, ni intereses moratorios a cargo del Instituto.</w:t>
      </w:r>
    </w:p>
    <w:p w14:paraId="7244CD0C" w14:textId="77777777" w:rsidR="004548C4" w:rsidRPr="004548C4" w:rsidRDefault="004548C4" w:rsidP="00E1611D">
      <w:pPr>
        <w:rPr>
          <w:rFonts w:cs="Noto Sans"/>
          <w:bCs/>
        </w:rPr>
      </w:pPr>
    </w:p>
    <w:p w14:paraId="547B4962" w14:textId="45080E8C" w:rsidR="004548C4" w:rsidRPr="004548C4" w:rsidRDefault="004548C4" w:rsidP="00E1611D">
      <w:pPr>
        <w:rPr>
          <w:rFonts w:cs="Noto Sans"/>
          <w:bCs/>
        </w:rPr>
      </w:pPr>
      <w:r w:rsidRPr="004548C4">
        <w:rPr>
          <w:rFonts w:cs="Noto Sans"/>
          <w:bCs/>
        </w:rPr>
        <w:t xml:space="preserve">El pago </w:t>
      </w:r>
      <w:r w:rsidR="00034287">
        <w:rPr>
          <w:rFonts w:cs="Noto Sans"/>
          <w:bCs/>
        </w:rPr>
        <w:t>del</w:t>
      </w:r>
      <w:r w:rsidRPr="004548C4">
        <w:rPr>
          <w:rFonts w:cs="Noto Sans"/>
          <w:bCs/>
        </w:rPr>
        <w:t xml:space="preserve"> servicio quedará condicionado, proporcionalmente al pago que el proveedor deba efectuar por concepto de penas convencionales.</w:t>
      </w:r>
    </w:p>
    <w:p w14:paraId="18BB108B" w14:textId="77777777" w:rsidR="004548C4" w:rsidRPr="006402DA" w:rsidRDefault="004548C4" w:rsidP="00E1611D">
      <w:pPr>
        <w:rPr>
          <w:rFonts w:cs="Noto Sans"/>
        </w:rPr>
      </w:pPr>
    </w:p>
    <w:p w14:paraId="5B76531A" w14:textId="77777777" w:rsidR="006402DA" w:rsidRPr="001706BD" w:rsidRDefault="006402DA" w:rsidP="00E1611D">
      <w:pPr>
        <w:rPr>
          <w:rFonts w:cs="Noto Sans"/>
          <w:b/>
        </w:rPr>
      </w:pPr>
      <w:bookmarkStart w:id="15" w:name="_Toc127275459"/>
      <w:bookmarkEnd w:id="14"/>
      <w:r w:rsidRPr="001706BD">
        <w:rPr>
          <w:rFonts w:cs="Noto Sans"/>
          <w:b/>
        </w:rPr>
        <w:t>DEDUCCIONES.</w:t>
      </w:r>
      <w:bookmarkEnd w:id="15"/>
    </w:p>
    <w:p w14:paraId="655EE588" w14:textId="77777777" w:rsidR="006402DA" w:rsidRPr="006402DA" w:rsidRDefault="006402DA" w:rsidP="00E1611D">
      <w:pPr>
        <w:rPr>
          <w:rFonts w:cs="Noto Sans"/>
        </w:rPr>
      </w:pPr>
    </w:p>
    <w:p w14:paraId="0498917D" w14:textId="1E4F0323" w:rsidR="0037341B" w:rsidRPr="0037341B" w:rsidRDefault="0037341B" w:rsidP="00E1611D">
      <w:pPr>
        <w:rPr>
          <w:rFonts w:cs="Noto Sans"/>
          <w:lang w:val="es-ES"/>
        </w:rPr>
      </w:pPr>
      <w:r w:rsidRPr="0037341B">
        <w:rPr>
          <w:rFonts w:cs="Noto Sans"/>
          <w:lang w:val="es-ES"/>
        </w:rPr>
        <w:t>De conformidad con el artículo 76 de la Ley de Adquisiciones, Arrendamientos y Servicios del Sector Público,</w:t>
      </w:r>
      <w:r w:rsidRPr="0037341B">
        <w:rPr>
          <w:rFonts w:cs="Noto Sans"/>
          <w:b/>
          <w:bCs/>
          <w:lang w:val="es-ES"/>
        </w:rPr>
        <w:t xml:space="preserve"> </w:t>
      </w:r>
      <w:r w:rsidRPr="0037341B">
        <w:rPr>
          <w:rFonts w:cs="Noto Sans"/>
          <w:lang w:val="es-ES"/>
        </w:rPr>
        <w:t>el Instituto</w:t>
      </w:r>
      <w:r w:rsidRPr="0037341B">
        <w:rPr>
          <w:rFonts w:cs="Noto Sans"/>
          <w:b/>
          <w:bCs/>
          <w:lang w:val="es-ES"/>
        </w:rPr>
        <w:t xml:space="preserve"> </w:t>
      </w:r>
      <w:r w:rsidRPr="0037341B">
        <w:rPr>
          <w:rFonts w:cs="Noto Sans"/>
          <w:lang w:val="es-ES"/>
        </w:rPr>
        <w:t xml:space="preserve">podrá aplicar deducciones al pago </w:t>
      </w:r>
      <w:r w:rsidR="00034287">
        <w:rPr>
          <w:rFonts w:cs="Noto Sans"/>
          <w:lang w:val="es-ES"/>
        </w:rPr>
        <w:t>del</w:t>
      </w:r>
      <w:r w:rsidRPr="0037341B">
        <w:rPr>
          <w:rFonts w:cs="Noto Sans"/>
          <w:lang w:val="es-ES"/>
        </w:rPr>
        <w:t xml:space="preserve"> </w:t>
      </w:r>
      <w:r w:rsidR="00034287">
        <w:rPr>
          <w:rFonts w:cs="Noto Sans"/>
          <w:lang w:val="es-ES"/>
        </w:rPr>
        <w:t xml:space="preserve">servicio </w:t>
      </w:r>
      <w:r w:rsidRPr="0037341B">
        <w:rPr>
          <w:rFonts w:cs="Noto Sans"/>
          <w:lang w:val="es-ES"/>
        </w:rPr>
        <w:t>con motivo del incumplimiento parcial o deficiente en que pudiera incurrir</w:t>
      </w:r>
      <w:r w:rsidRPr="0037341B">
        <w:rPr>
          <w:rFonts w:cs="Noto Sans"/>
          <w:b/>
          <w:bCs/>
          <w:lang w:val="es-ES"/>
        </w:rPr>
        <w:t xml:space="preserve"> </w:t>
      </w:r>
      <w:r w:rsidRPr="0037341B">
        <w:rPr>
          <w:rFonts w:cs="Noto Sans"/>
          <w:lang w:val="es-ES"/>
        </w:rPr>
        <w:t>el proveedor respecto de las partidas o conceptos que integran el presente contrato, las cuales no excederán del monto de la garantía de cumplimiento establecida en el mismo.</w:t>
      </w:r>
    </w:p>
    <w:p w14:paraId="6C121E48" w14:textId="77777777" w:rsidR="0037341B" w:rsidRPr="0037341B" w:rsidRDefault="0037341B" w:rsidP="00E1611D">
      <w:pPr>
        <w:rPr>
          <w:rFonts w:cs="Noto Sans"/>
          <w:b/>
          <w:bCs/>
          <w:lang w:val="es-ES"/>
        </w:rPr>
      </w:pPr>
    </w:p>
    <w:p w14:paraId="0E20A100" w14:textId="7932F7BD" w:rsidR="0037341B" w:rsidRPr="0037341B" w:rsidRDefault="0037341B" w:rsidP="00E1611D">
      <w:pPr>
        <w:rPr>
          <w:rFonts w:cs="Noto Sans"/>
          <w:bCs/>
          <w:lang w:val="es-ES"/>
        </w:rPr>
      </w:pPr>
      <w:r w:rsidRPr="0037341B">
        <w:rPr>
          <w:rFonts w:cs="Noto Sans"/>
          <w:bCs/>
          <w:lang w:val="es-ES"/>
        </w:rPr>
        <w:t xml:space="preserve">Dichas deductivas serán determinadas en función </w:t>
      </w:r>
      <w:r w:rsidR="00034287">
        <w:rPr>
          <w:rFonts w:cs="Noto Sans"/>
          <w:bCs/>
          <w:lang w:val="es-ES"/>
        </w:rPr>
        <w:t>del servicio</w:t>
      </w:r>
      <w:r w:rsidRPr="0037341B">
        <w:rPr>
          <w:rFonts w:cs="Noto Sans"/>
          <w:bCs/>
          <w:lang w:val="es-ES"/>
        </w:rPr>
        <w:t xml:space="preserve"> que haya sido prestado deficientemente y deberá ser calculada de acuerdo con lo establecido en los artículos </w:t>
      </w:r>
      <w:r w:rsidR="00342FE1">
        <w:rPr>
          <w:rFonts w:cs="Noto Sans"/>
          <w:bCs/>
          <w:lang w:val="es-ES"/>
        </w:rPr>
        <w:t>76</w:t>
      </w:r>
      <w:r w:rsidRPr="0037341B">
        <w:rPr>
          <w:rFonts w:cs="Noto Sans"/>
          <w:bCs/>
          <w:lang w:val="es-ES"/>
        </w:rPr>
        <w:t xml:space="preserve"> de la Ley de Adquisiciones, </w:t>
      </w:r>
      <w:r w:rsidRPr="0037341B">
        <w:rPr>
          <w:rFonts w:cs="Noto Sans"/>
          <w:bCs/>
          <w:lang w:val="es-ES"/>
        </w:rPr>
        <w:lastRenderedPageBreak/>
        <w:t>Arrendamientos y Servicios del Sector Público, 97 de su Reglamento y 4.3.3 del Manual Administrativo de Aplicación General en Materia de Adquisiciones, Arrendamientos y Servicios del Sector Público.</w:t>
      </w:r>
    </w:p>
    <w:p w14:paraId="14CD45C2" w14:textId="77777777" w:rsidR="0037341B" w:rsidRPr="0037341B" w:rsidRDefault="0037341B" w:rsidP="0037341B">
      <w:pPr>
        <w:rPr>
          <w:rFonts w:cs="Noto Sans"/>
          <w:bCs/>
        </w:rPr>
      </w:pPr>
    </w:p>
    <w:p w14:paraId="21F9E544" w14:textId="77777777" w:rsidR="0037341B" w:rsidRPr="0037341B" w:rsidRDefault="0037341B" w:rsidP="00E1611D">
      <w:pPr>
        <w:rPr>
          <w:rFonts w:cs="Noto Sans"/>
          <w:bCs/>
        </w:rPr>
      </w:pPr>
      <w:r w:rsidRPr="0037341B">
        <w:rPr>
          <w:rFonts w:cs="Noto Sans"/>
          <w:bCs/>
        </w:rPr>
        <w:t>En ningún caso las deducciones podrán negociarse en especie.</w:t>
      </w:r>
    </w:p>
    <w:p w14:paraId="0ADD279D" w14:textId="77777777" w:rsidR="0037341B" w:rsidRPr="0037341B" w:rsidRDefault="0037341B" w:rsidP="00E1611D">
      <w:pPr>
        <w:rPr>
          <w:rFonts w:cs="Noto Sans"/>
          <w:bCs/>
        </w:rPr>
      </w:pPr>
    </w:p>
    <w:p w14:paraId="35ECE68D" w14:textId="77777777" w:rsidR="00384548" w:rsidRPr="0013573C" w:rsidRDefault="00384548" w:rsidP="00384548">
      <w:pPr>
        <w:rPr>
          <w:rFonts w:cs="Noto Sans"/>
          <w:bCs/>
        </w:rPr>
      </w:pPr>
      <w:r w:rsidRPr="0013573C">
        <w:rPr>
          <w:rFonts w:cs="Noto Sans"/>
          <w:b/>
          <w:bCs/>
        </w:rPr>
        <w:t>“EL INSTITUTO”</w:t>
      </w:r>
      <w:r w:rsidRPr="0013573C">
        <w:rPr>
          <w:rFonts w:cs="Noto Sans"/>
          <w:bCs/>
        </w:rPr>
        <w:t xml:space="preserve"> notificará a</w:t>
      </w:r>
      <w:r>
        <w:rPr>
          <w:rFonts w:cs="Noto Sans"/>
          <w:bCs/>
        </w:rPr>
        <w:t xml:space="preserve"> </w:t>
      </w:r>
      <w:r w:rsidRPr="0013573C">
        <w:rPr>
          <w:rFonts w:cs="Noto Sans"/>
          <w:b/>
          <w:bCs/>
        </w:rPr>
        <w:t>“EL LICITANTE ADJUDICAD</w:t>
      </w:r>
      <w:r>
        <w:rPr>
          <w:rFonts w:cs="Noto Sans"/>
          <w:b/>
          <w:bCs/>
        </w:rPr>
        <w:t>O</w:t>
      </w:r>
      <w:r w:rsidRPr="0013573C">
        <w:rPr>
          <w:rFonts w:cs="Noto Sans"/>
          <w:b/>
          <w:bCs/>
        </w:rPr>
        <w:t>”</w:t>
      </w:r>
      <w:r w:rsidRPr="0013573C">
        <w:rPr>
          <w:rFonts w:cs="Noto Sans"/>
          <w:bCs/>
        </w:rPr>
        <w:t xml:space="preserve"> las deducciones que en su caso se haya hecho acreedor.</w:t>
      </w:r>
    </w:p>
    <w:p w14:paraId="479CEF31" w14:textId="77777777" w:rsidR="00384548" w:rsidRPr="0037341B" w:rsidRDefault="00384548">
      <w:pPr>
        <w:rPr>
          <w:rFonts w:cs="Noto Sans"/>
          <w:bCs/>
        </w:rPr>
      </w:pPr>
    </w:p>
    <w:p w14:paraId="0D49A762" w14:textId="77777777" w:rsidR="0037341B" w:rsidRDefault="0037341B" w:rsidP="00E1611D">
      <w:pPr>
        <w:rPr>
          <w:rFonts w:cs="Noto Sans"/>
          <w:bCs/>
        </w:rPr>
      </w:pPr>
      <w:r w:rsidRPr="0037341B">
        <w:rPr>
          <w:rFonts w:cs="Noto Sans"/>
          <w:bCs/>
        </w:rPr>
        <w:t>Las deducciones por deficiencias en los servicios se aplicarán de acuerdo con lo siguiente:</w:t>
      </w:r>
    </w:p>
    <w:p w14:paraId="3B148046" w14:textId="77777777" w:rsidR="008A2F78" w:rsidRDefault="008A2F78" w:rsidP="00E1611D">
      <w:pPr>
        <w:rPr>
          <w:rFonts w:cs="Noto Sans"/>
          <w:bCs/>
        </w:rPr>
      </w:pPr>
    </w:p>
    <w:tbl>
      <w:tblPr>
        <w:tblW w:w="110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75"/>
        <w:gridCol w:w="1434"/>
        <w:gridCol w:w="1560"/>
        <w:gridCol w:w="1558"/>
        <w:gridCol w:w="1451"/>
        <w:gridCol w:w="1691"/>
        <w:gridCol w:w="1427"/>
      </w:tblGrid>
      <w:tr w:rsidR="00DB481B" w:rsidRPr="00DB481B" w14:paraId="4CB8840E" w14:textId="77777777" w:rsidTr="00BD6505">
        <w:trPr>
          <w:trHeight w:val="57"/>
          <w:tblHeader/>
          <w:jc w:val="center"/>
        </w:trPr>
        <w:tc>
          <w:tcPr>
            <w:tcW w:w="890" w:type="pct"/>
            <w:shd w:val="clear" w:color="auto" w:fill="D9D9D9" w:themeFill="background1" w:themeFillShade="D9"/>
            <w:vAlign w:val="center"/>
          </w:tcPr>
          <w:p w14:paraId="2FBD01D4" w14:textId="77777777" w:rsidR="00DB481B" w:rsidRPr="00DB481B" w:rsidRDefault="00DB481B" w:rsidP="00BD6505">
            <w:pPr>
              <w:ind w:right="-71"/>
              <w:jc w:val="center"/>
              <w:rPr>
                <w:rFonts w:cs="Noto Sans"/>
                <w:b/>
                <w:bCs/>
                <w:sz w:val="16"/>
                <w:szCs w:val="16"/>
              </w:rPr>
            </w:pPr>
            <w:r w:rsidRPr="00DB481B">
              <w:rPr>
                <w:rFonts w:cs="Noto Sans"/>
                <w:b/>
                <w:bCs/>
                <w:sz w:val="16"/>
                <w:szCs w:val="16"/>
              </w:rPr>
              <w:t>CONCEPTO</w:t>
            </w:r>
          </w:p>
        </w:tc>
        <w:tc>
          <w:tcPr>
            <w:tcW w:w="646" w:type="pct"/>
            <w:shd w:val="clear" w:color="auto" w:fill="D9D9D9" w:themeFill="background1" w:themeFillShade="D9"/>
            <w:vAlign w:val="center"/>
          </w:tcPr>
          <w:p w14:paraId="00FBFDF5" w14:textId="77777777" w:rsidR="00DB481B" w:rsidRPr="00DB481B" w:rsidRDefault="00DB481B" w:rsidP="00BD6505">
            <w:pPr>
              <w:ind w:right="-71"/>
              <w:jc w:val="center"/>
              <w:rPr>
                <w:rFonts w:cs="Noto Sans"/>
                <w:b/>
                <w:bCs/>
                <w:sz w:val="16"/>
                <w:szCs w:val="16"/>
              </w:rPr>
            </w:pPr>
            <w:r w:rsidRPr="00DB481B">
              <w:rPr>
                <w:rFonts w:cs="Noto Sans"/>
                <w:b/>
                <w:bCs/>
                <w:sz w:val="16"/>
                <w:szCs w:val="16"/>
              </w:rPr>
              <w:t>NIVELES DE SERVICIO</w:t>
            </w:r>
          </w:p>
        </w:tc>
        <w:tc>
          <w:tcPr>
            <w:tcW w:w="703" w:type="pct"/>
            <w:shd w:val="clear" w:color="auto" w:fill="D9D9D9" w:themeFill="background1" w:themeFillShade="D9"/>
            <w:vAlign w:val="center"/>
          </w:tcPr>
          <w:p w14:paraId="5E4A4E9C" w14:textId="77777777" w:rsidR="00DB481B" w:rsidRPr="00DB481B" w:rsidRDefault="00DB481B" w:rsidP="00BD6505">
            <w:pPr>
              <w:ind w:right="-71"/>
              <w:jc w:val="center"/>
              <w:rPr>
                <w:rFonts w:cs="Noto Sans"/>
                <w:b/>
                <w:bCs/>
                <w:sz w:val="16"/>
                <w:szCs w:val="16"/>
              </w:rPr>
            </w:pPr>
            <w:r w:rsidRPr="00DB481B">
              <w:rPr>
                <w:rFonts w:cs="Noto Sans"/>
                <w:b/>
                <w:bCs/>
                <w:sz w:val="16"/>
                <w:szCs w:val="16"/>
              </w:rPr>
              <w:t>UNIDAD DE MEDIDA</w:t>
            </w:r>
          </w:p>
        </w:tc>
        <w:tc>
          <w:tcPr>
            <w:tcW w:w="702" w:type="pct"/>
            <w:shd w:val="clear" w:color="auto" w:fill="D9D9D9" w:themeFill="background1" w:themeFillShade="D9"/>
            <w:vAlign w:val="center"/>
          </w:tcPr>
          <w:p w14:paraId="63B68FC3" w14:textId="77777777" w:rsidR="00DB481B" w:rsidRPr="00DB481B" w:rsidRDefault="00DB481B" w:rsidP="00BD6505">
            <w:pPr>
              <w:ind w:right="-71"/>
              <w:jc w:val="center"/>
              <w:rPr>
                <w:rFonts w:cs="Noto Sans"/>
                <w:b/>
                <w:bCs/>
                <w:sz w:val="16"/>
                <w:szCs w:val="16"/>
              </w:rPr>
            </w:pPr>
            <w:r w:rsidRPr="00DB481B">
              <w:rPr>
                <w:rFonts w:cs="Noto Sans"/>
                <w:b/>
                <w:bCs/>
                <w:sz w:val="16"/>
                <w:szCs w:val="16"/>
              </w:rPr>
              <w:t>DEDUCCIÓN</w:t>
            </w:r>
          </w:p>
        </w:tc>
        <w:tc>
          <w:tcPr>
            <w:tcW w:w="654" w:type="pct"/>
            <w:shd w:val="clear" w:color="auto" w:fill="D9D9D9" w:themeFill="background1" w:themeFillShade="D9"/>
            <w:vAlign w:val="center"/>
          </w:tcPr>
          <w:p w14:paraId="6DB61004" w14:textId="77777777" w:rsidR="00DB481B" w:rsidRPr="00DB481B" w:rsidRDefault="00DB481B" w:rsidP="00BD6505">
            <w:pPr>
              <w:ind w:right="-71"/>
              <w:jc w:val="center"/>
              <w:rPr>
                <w:rFonts w:cs="Noto Sans"/>
                <w:b/>
                <w:bCs/>
                <w:sz w:val="16"/>
                <w:szCs w:val="16"/>
              </w:rPr>
            </w:pPr>
            <w:r w:rsidRPr="00DB481B">
              <w:rPr>
                <w:rFonts w:cs="Noto Sans"/>
                <w:b/>
                <w:bCs/>
                <w:sz w:val="16"/>
                <w:szCs w:val="16"/>
              </w:rPr>
              <w:t>LÍMITE DE INCUMPLIMIENTO MOTIVO DE RESCISIÓN DEL CONTRATO</w:t>
            </w:r>
          </w:p>
        </w:tc>
        <w:tc>
          <w:tcPr>
            <w:tcW w:w="762" w:type="pct"/>
            <w:shd w:val="clear" w:color="auto" w:fill="D9D9D9" w:themeFill="background1" w:themeFillShade="D9"/>
            <w:vAlign w:val="center"/>
          </w:tcPr>
          <w:p w14:paraId="7C916408" w14:textId="77777777" w:rsidR="00DB481B" w:rsidRPr="00DB481B" w:rsidRDefault="00DB481B" w:rsidP="00BD6505">
            <w:pPr>
              <w:ind w:right="-71"/>
              <w:jc w:val="center"/>
              <w:rPr>
                <w:rFonts w:cs="Noto Sans"/>
                <w:b/>
                <w:bCs/>
                <w:sz w:val="16"/>
                <w:szCs w:val="16"/>
              </w:rPr>
            </w:pPr>
            <w:r w:rsidRPr="00DB481B">
              <w:rPr>
                <w:rFonts w:cs="Noto Sans"/>
                <w:b/>
                <w:bCs/>
                <w:sz w:val="16"/>
                <w:szCs w:val="16"/>
              </w:rPr>
              <w:t>RESPONSABLE DE REPORTAR EL INCUMPLIMIENTO</w:t>
            </w:r>
          </w:p>
        </w:tc>
        <w:tc>
          <w:tcPr>
            <w:tcW w:w="643" w:type="pct"/>
            <w:shd w:val="clear" w:color="auto" w:fill="D9D9D9" w:themeFill="background1" w:themeFillShade="D9"/>
            <w:vAlign w:val="center"/>
          </w:tcPr>
          <w:p w14:paraId="70B78D66" w14:textId="77777777" w:rsidR="00DB481B" w:rsidRPr="00DB481B" w:rsidRDefault="00DB481B" w:rsidP="00BD6505">
            <w:pPr>
              <w:ind w:right="-71"/>
              <w:jc w:val="center"/>
              <w:rPr>
                <w:rFonts w:cs="Noto Sans"/>
                <w:b/>
                <w:bCs/>
                <w:sz w:val="16"/>
                <w:szCs w:val="16"/>
              </w:rPr>
            </w:pPr>
            <w:r w:rsidRPr="00DB481B">
              <w:rPr>
                <w:rFonts w:cs="Noto Sans"/>
                <w:b/>
                <w:bCs/>
                <w:sz w:val="16"/>
                <w:szCs w:val="16"/>
              </w:rPr>
              <w:t>RESPONSABLE DEL CÁLCULO DE NOTIFICACIÓN DE LA DEDUCCIÓN</w:t>
            </w:r>
          </w:p>
        </w:tc>
      </w:tr>
      <w:tr w:rsidR="00DB481B" w:rsidRPr="00DB481B" w14:paraId="546A22EF" w14:textId="77777777" w:rsidTr="00BD6505">
        <w:trPr>
          <w:trHeight w:val="57"/>
          <w:jc w:val="center"/>
        </w:trPr>
        <w:tc>
          <w:tcPr>
            <w:tcW w:w="890" w:type="pct"/>
            <w:vAlign w:val="center"/>
          </w:tcPr>
          <w:p w14:paraId="5DAEEC9E" w14:textId="77777777" w:rsidR="00DB481B" w:rsidRPr="00DB481B" w:rsidRDefault="00DB481B" w:rsidP="00BD6505">
            <w:pPr>
              <w:tabs>
                <w:tab w:val="num" w:pos="567"/>
                <w:tab w:val="left" w:pos="2444"/>
              </w:tabs>
              <w:suppressAutoHyphens/>
              <w:autoSpaceDE w:val="0"/>
              <w:spacing w:after="240"/>
              <w:ind w:right="-71"/>
              <w:rPr>
                <w:rFonts w:cs="Noto Sans"/>
                <w:sz w:val="16"/>
                <w:szCs w:val="16"/>
              </w:rPr>
            </w:pPr>
            <w:r w:rsidRPr="00DB481B">
              <w:rPr>
                <w:rFonts w:eastAsia="Times New Roman" w:cs="Noto Sans"/>
                <w:sz w:val="16"/>
                <w:szCs w:val="16"/>
                <w:lang w:eastAsia="ar-SA"/>
              </w:rPr>
              <w:t xml:space="preserve">Por atraso en el cumplimiento de los horarios pactados de entrega y distribución de los bienes </w:t>
            </w:r>
          </w:p>
        </w:tc>
        <w:tc>
          <w:tcPr>
            <w:tcW w:w="646" w:type="pct"/>
            <w:vAlign w:val="center"/>
          </w:tcPr>
          <w:p w14:paraId="1AB859F1" w14:textId="288B0AEC" w:rsidR="00DB481B" w:rsidRPr="00DB481B" w:rsidRDefault="00DB481B" w:rsidP="00BD6505">
            <w:pPr>
              <w:tabs>
                <w:tab w:val="num" w:pos="567"/>
                <w:tab w:val="left" w:pos="2444"/>
              </w:tabs>
              <w:suppressAutoHyphens/>
              <w:autoSpaceDE w:val="0"/>
              <w:spacing w:after="240"/>
              <w:ind w:right="-71"/>
              <w:rPr>
                <w:rFonts w:cs="Noto Sans"/>
                <w:sz w:val="16"/>
                <w:szCs w:val="16"/>
              </w:rPr>
            </w:pPr>
            <w:r w:rsidRPr="00DB481B">
              <w:rPr>
                <w:rFonts w:cs="Noto Sans"/>
                <w:sz w:val="16"/>
                <w:szCs w:val="16"/>
              </w:rPr>
              <w:t>Después de  las 10:00 h</w:t>
            </w:r>
            <w:r w:rsidR="00342FE1">
              <w:rPr>
                <w:rFonts w:cs="Noto Sans"/>
                <w:sz w:val="16"/>
                <w:szCs w:val="16"/>
              </w:rPr>
              <w:t>ora</w:t>
            </w:r>
            <w:r w:rsidRPr="00DB481B">
              <w:rPr>
                <w:rFonts w:cs="Noto Sans"/>
                <w:sz w:val="16"/>
                <w:szCs w:val="16"/>
              </w:rPr>
              <w:t xml:space="preserve">s </w:t>
            </w:r>
            <w:r w:rsidRPr="00DB481B">
              <w:rPr>
                <w:rFonts w:eastAsia="Times New Roman" w:cs="Noto Sans"/>
                <w:sz w:val="16"/>
                <w:szCs w:val="16"/>
                <w:lang w:eastAsia="ar-SA"/>
              </w:rPr>
              <w:t xml:space="preserve">el  equivalente al 0.357%  </w:t>
            </w:r>
          </w:p>
        </w:tc>
        <w:tc>
          <w:tcPr>
            <w:tcW w:w="703" w:type="pct"/>
            <w:vAlign w:val="center"/>
          </w:tcPr>
          <w:p w14:paraId="2D5F45A6" w14:textId="77777777" w:rsidR="00DB481B" w:rsidRPr="00DB481B" w:rsidRDefault="00DB481B" w:rsidP="00BD6505">
            <w:pPr>
              <w:tabs>
                <w:tab w:val="num" w:pos="567"/>
                <w:tab w:val="left" w:pos="2444"/>
              </w:tabs>
              <w:suppressAutoHyphens/>
              <w:autoSpaceDE w:val="0"/>
              <w:spacing w:after="240"/>
              <w:ind w:right="-71"/>
              <w:rPr>
                <w:rFonts w:cs="Noto Sans"/>
                <w:sz w:val="16"/>
                <w:szCs w:val="16"/>
              </w:rPr>
            </w:pPr>
            <w:r w:rsidRPr="00DB481B">
              <w:rPr>
                <w:rFonts w:eastAsia="Times New Roman" w:cs="Noto Sans"/>
                <w:sz w:val="16"/>
                <w:szCs w:val="16"/>
                <w:lang w:eastAsia="ar-SA"/>
              </w:rPr>
              <w:t>Por cada treinta minutos de atraso, sin exceder el 1% (uno por ciento)</w:t>
            </w:r>
          </w:p>
        </w:tc>
        <w:tc>
          <w:tcPr>
            <w:tcW w:w="702" w:type="pct"/>
            <w:vAlign w:val="center"/>
          </w:tcPr>
          <w:p w14:paraId="3AFFB5A4" w14:textId="1F3FCFC0" w:rsidR="00DB481B" w:rsidRPr="00DB481B" w:rsidRDefault="00DB481B" w:rsidP="00BD6505">
            <w:pPr>
              <w:tabs>
                <w:tab w:val="left" w:pos="-284"/>
                <w:tab w:val="left" w:pos="9498"/>
              </w:tabs>
              <w:spacing w:after="240"/>
              <w:ind w:right="-71"/>
              <w:contextualSpacing/>
              <w:rPr>
                <w:rFonts w:cs="Noto Sans"/>
                <w:sz w:val="16"/>
                <w:szCs w:val="16"/>
              </w:rPr>
            </w:pPr>
            <w:r w:rsidRPr="00DB481B">
              <w:rPr>
                <w:rFonts w:eastAsia="Times New Roman" w:cs="Noto Sans"/>
                <w:sz w:val="16"/>
                <w:szCs w:val="16"/>
                <w:lang w:eastAsia="ar-SA"/>
              </w:rPr>
              <w:t>1% (uno por ciento)</w:t>
            </w:r>
            <w:r w:rsidRPr="00DB481B">
              <w:rPr>
                <w:rFonts w:cs="Noto Sans"/>
                <w:sz w:val="16"/>
                <w:szCs w:val="16"/>
              </w:rPr>
              <w:t xml:space="preserve"> diario sobre el valor total de lo incumplido </w:t>
            </w:r>
            <w:r w:rsidR="00DD19EF">
              <w:rPr>
                <w:rFonts w:cs="Noto Sans"/>
                <w:sz w:val="16"/>
                <w:szCs w:val="16"/>
              </w:rPr>
              <w:t>más</w:t>
            </w:r>
            <w:r w:rsidRPr="00DB481B">
              <w:rPr>
                <w:rFonts w:cs="Noto Sans"/>
                <w:sz w:val="16"/>
                <w:szCs w:val="16"/>
              </w:rPr>
              <w:t xml:space="preserve"> IVA</w:t>
            </w:r>
          </w:p>
        </w:tc>
        <w:tc>
          <w:tcPr>
            <w:tcW w:w="654" w:type="pct"/>
            <w:vAlign w:val="center"/>
          </w:tcPr>
          <w:p w14:paraId="7EE8213A" w14:textId="77777777" w:rsidR="00DB481B" w:rsidRPr="00DB481B" w:rsidRDefault="00DB481B" w:rsidP="00BD6505">
            <w:pPr>
              <w:spacing w:after="240"/>
              <w:ind w:right="-71"/>
              <w:rPr>
                <w:rFonts w:cs="Noto Sans"/>
                <w:sz w:val="16"/>
                <w:szCs w:val="16"/>
              </w:rPr>
            </w:pPr>
            <w:r w:rsidRPr="00DB481B">
              <w:rPr>
                <w:rFonts w:cs="Noto Sans"/>
                <w:sz w:val="16"/>
                <w:szCs w:val="16"/>
              </w:rPr>
              <w:t>Hasta por el monto de la garantía de cumplimiento</w:t>
            </w:r>
          </w:p>
        </w:tc>
        <w:tc>
          <w:tcPr>
            <w:tcW w:w="762" w:type="pct"/>
            <w:vAlign w:val="center"/>
          </w:tcPr>
          <w:p w14:paraId="2A4FA74E" w14:textId="77777777" w:rsidR="00DB481B" w:rsidRPr="00DB481B" w:rsidRDefault="00DB481B" w:rsidP="00BD6505">
            <w:pPr>
              <w:tabs>
                <w:tab w:val="left" w:pos="-284"/>
                <w:tab w:val="left" w:pos="9498"/>
              </w:tabs>
              <w:spacing w:after="240"/>
              <w:ind w:right="-71"/>
              <w:contextualSpacing/>
              <w:rPr>
                <w:rFonts w:cs="Noto Sans"/>
                <w:sz w:val="16"/>
                <w:szCs w:val="16"/>
              </w:rPr>
            </w:pPr>
          </w:p>
          <w:p w14:paraId="4CD23147" w14:textId="77777777" w:rsidR="00DB481B" w:rsidRPr="00DB481B" w:rsidRDefault="00DB481B" w:rsidP="00BD6505">
            <w:pPr>
              <w:tabs>
                <w:tab w:val="left" w:pos="-284"/>
                <w:tab w:val="left" w:pos="9498"/>
              </w:tabs>
              <w:spacing w:after="240"/>
              <w:ind w:right="-71"/>
              <w:contextualSpacing/>
              <w:rPr>
                <w:rFonts w:cs="Noto Sans"/>
                <w:sz w:val="16"/>
                <w:szCs w:val="16"/>
              </w:rPr>
            </w:pPr>
            <w:r w:rsidRPr="00DB481B">
              <w:rPr>
                <w:rFonts w:cs="Noto Sans"/>
                <w:sz w:val="16"/>
                <w:szCs w:val="16"/>
              </w:rPr>
              <w:t xml:space="preserve">En Guarderías: Nutricionista-Dietista, Directora y/o Administradora </w:t>
            </w:r>
          </w:p>
          <w:p w14:paraId="36B957BF" w14:textId="77777777" w:rsidR="00DB481B" w:rsidRPr="00DB481B" w:rsidRDefault="00DB481B" w:rsidP="00BD6505">
            <w:pPr>
              <w:tabs>
                <w:tab w:val="left" w:pos="-284"/>
                <w:tab w:val="left" w:pos="9498"/>
              </w:tabs>
              <w:spacing w:after="240"/>
              <w:ind w:right="-71"/>
              <w:contextualSpacing/>
              <w:rPr>
                <w:rFonts w:cs="Noto Sans"/>
                <w:sz w:val="16"/>
                <w:szCs w:val="16"/>
              </w:rPr>
            </w:pPr>
          </w:p>
        </w:tc>
        <w:tc>
          <w:tcPr>
            <w:tcW w:w="643" w:type="pct"/>
            <w:vAlign w:val="center"/>
          </w:tcPr>
          <w:p w14:paraId="7F6803E3" w14:textId="77777777" w:rsidR="00DB481B" w:rsidRPr="00DB481B" w:rsidRDefault="00DB481B" w:rsidP="00BD6505">
            <w:pPr>
              <w:tabs>
                <w:tab w:val="left" w:pos="-284"/>
                <w:tab w:val="left" w:pos="9498"/>
              </w:tabs>
              <w:spacing w:after="240"/>
              <w:ind w:right="-71"/>
              <w:contextualSpacing/>
              <w:rPr>
                <w:rFonts w:cs="Noto Sans"/>
                <w:sz w:val="16"/>
                <w:szCs w:val="16"/>
              </w:rPr>
            </w:pPr>
            <w:r w:rsidRPr="00DB481B">
              <w:rPr>
                <w:rFonts w:cs="Noto Sans"/>
                <w:sz w:val="16"/>
                <w:szCs w:val="16"/>
              </w:rPr>
              <w:t>Administrador del contrato a través de los Directores (as)</w:t>
            </w:r>
          </w:p>
        </w:tc>
      </w:tr>
      <w:tr w:rsidR="00DB481B" w:rsidRPr="00DB481B" w14:paraId="3968AE92" w14:textId="77777777" w:rsidTr="00BD6505">
        <w:trPr>
          <w:trHeight w:val="57"/>
          <w:jc w:val="center"/>
        </w:trPr>
        <w:tc>
          <w:tcPr>
            <w:tcW w:w="890" w:type="pct"/>
            <w:vAlign w:val="center"/>
          </w:tcPr>
          <w:p w14:paraId="06CB1441" w14:textId="77777777" w:rsidR="00DB481B" w:rsidRPr="00DB481B" w:rsidRDefault="00DB481B" w:rsidP="00BD6505">
            <w:pPr>
              <w:spacing w:after="240"/>
              <w:ind w:right="-71"/>
              <w:contextualSpacing/>
              <w:rPr>
                <w:rFonts w:cs="Noto Sans"/>
                <w:sz w:val="16"/>
                <w:szCs w:val="16"/>
              </w:rPr>
            </w:pPr>
            <w:r w:rsidRPr="00DB481B">
              <w:rPr>
                <w:rFonts w:cs="Noto Sans"/>
                <w:sz w:val="16"/>
                <w:szCs w:val="16"/>
              </w:rPr>
              <w:t xml:space="preserve">Cuando por omisión no entregue productos solicitados </w:t>
            </w:r>
          </w:p>
        </w:tc>
        <w:tc>
          <w:tcPr>
            <w:tcW w:w="646" w:type="pct"/>
            <w:vAlign w:val="center"/>
          </w:tcPr>
          <w:p w14:paraId="37D4A488" w14:textId="77777777" w:rsidR="00DB481B" w:rsidRPr="00DB481B" w:rsidRDefault="00DB481B" w:rsidP="00BD6505">
            <w:pPr>
              <w:spacing w:after="240"/>
              <w:ind w:right="-71"/>
              <w:contextualSpacing/>
              <w:rPr>
                <w:rFonts w:cs="Noto Sans"/>
                <w:sz w:val="16"/>
                <w:szCs w:val="16"/>
              </w:rPr>
            </w:pPr>
            <w:r w:rsidRPr="00DB481B">
              <w:rPr>
                <w:rFonts w:cs="Noto Sans"/>
                <w:sz w:val="16"/>
                <w:szCs w:val="16"/>
              </w:rPr>
              <w:t>Diario y hasta la reposición de los productos y/o cancelación del requerimiento</w:t>
            </w:r>
          </w:p>
        </w:tc>
        <w:tc>
          <w:tcPr>
            <w:tcW w:w="703" w:type="pct"/>
            <w:vAlign w:val="center"/>
          </w:tcPr>
          <w:p w14:paraId="73B8C19B" w14:textId="77777777" w:rsidR="00DB481B" w:rsidRPr="00DB481B" w:rsidRDefault="00DB481B" w:rsidP="00BD6505">
            <w:pPr>
              <w:tabs>
                <w:tab w:val="left" w:pos="-284"/>
                <w:tab w:val="left" w:pos="0"/>
              </w:tabs>
              <w:spacing w:after="240"/>
              <w:ind w:right="-71"/>
              <w:rPr>
                <w:rFonts w:cs="Noto Sans"/>
                <w:sz w:val="16"/>
                <w:szCs w:val="16"/>
              </w:rPr>
            </w:pPr>
            <w:r w:rsidRPr="00DB481B">
              <w:rPr>
                <w:rFonts w:eastAsia="Times New Roman" w:cs="Noto Sans"/>
                <w:sz w:val="16"/>
                <w:szCs w:val="16"/>
                <w:lang w:eastAsia="ar-SA"/>
              </w:rPr>
              <w:t>1% (uno por ciento)</w:t>
            </w:r>
            <w:r w:rsidRPr="00DB481B">
              <w:rPr>
                <w:rFonts w:cs="Noto Sans"/>
                <w:sz w:val="16"/>
                <w:szCs w:val="16"/>
              </w:rPr>
              <w:t xml:space="preserve"> diario </w:t>
            </w:r>
          </w:p>
        </w:tc>
        <w:tc>
          <w:tcPr>
            <w:tcW w:w="702" w:type="pct"/>
            <w:vAlign w:val="center"/>
          </w:tcPr>
          <w:p w14:paraId="11E84D19" w14:textId="57C94E4C" w:rsidR="00DB481B" w:rsidRPr="00DB481B" w:rsidRDefault="00DB481B" w:rsidP="00BD6505">
            <w:pPr>
              <w:tabs>
                <w:tab w:val="left" w:pos="-284"/>
                <w:tab w:val="left" w:pos="9498"/>
              </w:tabs>
              <w:spacing w:after="240"/>
              <w:ind w:right="-71"/>
              <w:contextualSpacing/>
              <w:rPr>
                <w:rFonts w:cs="Noto Sans"/>
                <w:sz w:val="16"/>
                <w:szCs w:val="16"/>
              </w:rPr>
            </w:pPr>
            <w:r w:rsidRPr="00DB481B">
              <w:rPr>
                <w:rFonts w:eastAsia="Times New Roman" w:cs="Noto Sans"/>
                <w:sz w:val="16"/>
                <w:szCs w:val="16"/>
                <w:lang w:eastAsia="ar-SA"/>
              </w:rPr>
              <w:t>1% (uno por ciento)</w:t>
            </w:r>
            <w:r w:rsidRPr="00DB481B">
              <w:rPr>
                <w:rFonts w:cs="Noto Sans"/>
                <w:sz w:val="16"/>
                <w:szCs w:val="16"/>
              </w:rPr>
              <w:t xml:space="preserve"> diario sobre el valor total de lo incumplido </w:t>
            </w:r>
            <w:r w:rsidR="00DD19EF">
              <w:rPr>
                <w:rFonts w:cs="Noto Sans"/>
                <w:sz w:val="16"/>
                <w:szCs w:val="16"/>
              </w:rPr>
              <w:t>más</w:t>
            </w:r>
            <w:r w:rsidR="00DD19EF" w:rsidRPr="00DB481B">
              <w:rPr>
                <w:rFonts w:cs="Noto Sans"/>
                <w:sz w:val="16"/>
                <w:szCs w:val="16"/>
              </w:rPr>
              <w:t xml:space="preserve"> IVA</w:t>
            </w:r>
          </w:p>
        </w:tc>
        <w:tc>
          <w:tcPr>
            <w:tcW w:w="654" w:type="pct"/>
            <w:vAlign w:val="center"/>
          </w:tcPr>
          <w:p w14:paraId="17E2803E" w14:textId="77777777" w:rsidR="00DB481B" w:rsidRPr="00DB481B" w:rsidRDefault="00DB481B" w:rsidP="00BD6505">
            <w:pPr>
              <w:spacing w:after="240"/>
              <w:ind w:right="-71"/>
              <w:rPr>
                <w:rFonts w:cs="Noto Sans"/>
                <w:i/>
                <w:sz w:val="16"/>
                <w:szCs w:val="16"/>
              </w:rPr>
            </w:pPr>
            <w:r w:rsidRPr="00DB481B">
              <w:rPr>
                <w:rFonts w:cs="Noto Sans"/>
                <w:sz w:val="16"/>
                <w:szCs w:val="16"/>
              </w:rPr>
              <w:t>Hasta por el monto de la garantía de cumplimiento</w:t>
            </w:r>
          </w:p>
        </w:tc>
        <w:tc>
          <w:tcPr>
            <w:tcW w:w="762" w:type="pct"/>
            <w:vAlign w:val="center"/>
          </w:tcPr>
          <w:p w14:paraId="675E7AED" w14:textId="77777777" w:rsidR="00DB481B" w:rsidRPr="00DB481B" w:rsidRDefault="00DB481B" w:rsidP="00BD6505">
            <w:pPr>
              <w:tabs>
                <w:tab w:val="left" w:pos="-284"/>
                <w:tab w:val="left" w:pos="9498"/>
              </w:tabs>
              <w:spacing w:after="240"/>
              <w:ind w:right="-71"/>
              <w:contextualSpacing/>
              <w:rPr>
                <w:rFonts w:cs="Noto Sans"/>
                <w:sz w:val="16"/>
                <w:szCs w:val="16"/>
              </w:rPr>
            </w:pPr>
          </w:p>
          <w:p w14:paraId="2E9EBCFA" w14:textId="77777777" w:rsidR="00DB481B" w:rsidRPr="00DB481B" w:rsidRDefault="00DB481B" w:rsidP="00BD6505">
            <w:pPr>
              <w:tabs>
                <w:tab w:val="left" w:pos="-284"/>
                <w:tab w:val="left" w:pos="9498"/>
              </w:tabs>
              <w:spacing w:after="240"/>
              <w:ind w:right="-71"/>
              <w:contextualSpacing/>
              <w:rPr>
                <w:rFonts w:cs="Noto Sans"/>
                <w:sz w:val="16"/>
                <w:szCs w:val="16"/>
              </w:rPr>
            </w:pPr>
            <w:r w:rsidRPr="00DB481B">
              <w:rPr>
                <w:rFonts w:cs="Noto Sans"/>
                <w:sz w:val="16"/>
                <w:szCs w:val="16"/>
              </w:rPr>
              <w:t xml:space="preserve">En Guarderías: Nutricionista-Dietista, Directora y/o Administradora </w:t>
            </w:r>
          </w:p>
          <w:p w14:paraId="1AC4855C" w14:textId="77777777" w:rsidR="00DB481B" w:rsidRPr="00DB481B" w:rsidRDefault="00DB481B" w:rsidP="00BD6505">
            <w:pPr>
              <w:tabs>
                <w:tab w:val="left" w:pos="-284"/>
                <w:tab w:val="left" w:pos="9498"/>
              </w:tabs>
              <w:spacing w:after="240"/>
              <w:ind w:right="-71"/>
              <w:contextualSpacing/>
              <w:rPr>
                <w:rFonts w:cs="Noto Sans"/>
                <w:sz w:val="16"/>
                <w:szCs w:val="16"/>
              </w:rPr>
            </w:pPr>
          </w:p>
        </w:tc>
        <w:tc>
          <w:tcPr>
            <w:tcW w:w="643" w:type="pct"/>
            <w:vAlign w:val="center"/>
          </w:tcPr>
          <w:p w14:paraId="003CD94A" w14:textId="77777777" w:rsidR="00DB481B" w:rsidRPr="00DB481B" w:rsidRDefault="00DB481B" w:rsidP="00BD6505">
            <w:pPr>
              <w:tabs>
                <w:tab w:val="left" w:pos="-284"/>
                <w:tab w:val="left" w:pos="9498"/>
              </w:tabs>
              <w:spacing w:after="240"/>
              <w:ind w:right="-71"/>
              <w:contextualSpacing/>
              <w:rPr>
                <w:rFonts w:cs="Noto Sans"/>
                <w:sz w:val="16"/>
                <w:szCs w:val="16"/>
              </w:rPr>
            </w:pPr>
            <w:r w:rsidRPr="00DB481B">
              <w:rPr>
                <w:rFonts w:cs="Noto Sans"/>
                <w:sz w:val="16"/>
                <w:szCs w:val="16"/>
              </w:rPr>
              <w:t>Administrador del contrato a través de los Directores (as)</w:t>
            </w:r>
          </w:p>
        </w:tc>
      </w:tr>
      <w:tr w:rsidR="00DB481B" w:rsidRPr="00DB481B" w14:paraId="74EAB893" w14:textId="77777777" w:rsidTr="00BD6505">
        <w:trPr>
          <w:trHeight w:val="57"/>
          <w:jc w:val="center"/>
        </w:trPr>
        <w:tc>
          <w:tcPr>
            <w:tcW w:w="890" w:type="pct"/>
            <w:vAlign w:val="center"/>
          </w:tcPr>
          <w:p w14:paraId="7FFDE3D7" w14:textId="77777777" w:rsidR="00DB481B" w:rsidRPr="00DB481B" w:rsidRDefault="00DB481B" w:rsidP="00BD6505">
            <w:pPr>
              <w:ind w:right="-71"/>
              <w:contextualSpacing/>
              <w:rPr>
                <w:rFonts w:cs="Noto Sans"/>
                <w:sz w:val="16"/>
                <w:szCs w:val="16"/>
              </w:rPr>
            </w:pPr>
            <w:r w:rsidRPr="00DB481B">
              <w:rPr>
                <w:rFonts w:cs="Noto Sans"/>
                <w:sz w:val="16"/>
                <w:szCs w:val="16"/>
              </w:rPr>
              <w:t>Cuando no cumpla la calidad de los productos  solicitados</w:t>
            </w:r>
          </w:p>
        </w:tc>
        <w:tc>
          <w:tcPr>
            <w:tcW w:w="646" w:type="pct"/>
            <w:vAlign w:val="center"/>
          </w:tcPr>
          <w:p w14:paraId="4A1A9E4C" w14:textId="77777777" w:rsidR="00DB481B" w:rsidRPr="00DB481B" w:rsidRDefault="00DB481B" w:rsidP="00BD6505">
            <w:pPr>
              <w:ind w:right="-71"/>
              <w:contextualSpacing/>
              <w:rPr>
                <w:rFonts w:cs="Noto Sans"/>
                <w:sz w:val="16"/>
                <w:szCs w:val="16"/>
              </w:rPr>
            </w:pPr>
            <w:r w:rsidRPr="00DB481B">
              <w:rPr>
                <w:rFonts w:cs="Noto Sans"/>
                <w:sz w:val="16"/>
                <w:szCs w:val="16"/>
              </w:rPr>
              <w:t>Diario y hasta la reposición de los productos y/o cancelación del requerimiento</w:t>
            </w:r>
          </w:p>
        </w:tc>
        <w:tc>
          <w:tcPr>
            <w:tcW w:w="703" w:type="pct"/>
            <w:vAlign w:val="center"/>
          </w:tcPr>
          <w:p w14:paraId="7A37B8BA" w14:textId="77777777" w:rsidR="00DB481B" w:rsidRPr="00DB481B" w:rsidRDefault="00DB481B" w:rsidP="00BD6505">
            <w:pPr>
              <w:tabs>
                <w:tab w:val="left" w:pos="-284"/>
                <w:tab w:val="left" w:pos="0"/>
              </w:tabs>
              <w:ind w:right="-71"/>
              <w:rPr>
                <w:rFonts w:cs="Noto Sans"/>
                <w:sz w:val="16"/>
                <w:szCs w:val="16"/>
              </w:rPr>
            </w:pPr>
            <w:r w:rsidRPr="00DB481B">
              <w:rPr>
                <w:rFonts w:eastAsia="Times New Roman" w:cs="Noto Sans"/>
                <w:sz w:val="16"/>
                <w:szCs w:val="16"/>
                <w:lang w:eastAsia="ar-SA"/>
              </w:rPr>
              <w:t>1% (uno por ciento)</w:t>
            </w:r>
            <w:r w:rsidRPr="00DB481B">
              <w:rPr>
                <w:rFonts w:cs="Noto Sans"/>
                <w:sz w:val="16"/>
                <w:szCs w:val="16"/>
              </w:rPr>
              <w:t xml:space="preserve"> diario</w:t>
            </w:r>
          </w:p>
        </w:tc>
        <w:tc>
          <w:tcPr>
            <w:tcW w:w="702" w:type="pct"/>
            <w:vAlign w:val="center"/>
          </w:tcPr>
          <w:p w14:paraId="46B69FB8" w14:textId="4DA945E4" w:rsidR="00DB481B" w:rsidRPr="00DB481B" w:rsidRDefault="00DB481B" w:rsidP="00BD6505">
            <w:pPr>
              <w:tabs>
                <w:tab w:val="left" w:pos="-284"/>
                <w:tab w:val="left" w:pos="9498"/>
              </w:tabs>
              <w:ind w:right="-71"/>
              <w:contextualSpacing/>
              <w:rPr>
                <w:rFonts w:cs="Noto Sans"/>
                <w:sz w:val="16"/>
                <w:szCs w:val="16"/>
              </w:rPr>
            </w:pPr>
            <w:r w:rsidRPr="00DB481B">
              <w:rPr>
                <w:rFonts w:eastAsia="Times New Roman" w:cs="Noto Sans"/>
                <w:sz w:val="16"/>
                <w:szCs w:val="16"/>
                <w:lang w:eastAsia="ar-SA"/>
              </w:rPr>
              <w:t>1% (uno por ciento)</w:t>
            </w:r>
            <w:r w:rsidRPr="00DB481B">
              <w:rPr>
                <w:rFonts w:cs="Noto Sans"/>
                <w:sz w:val="16"/>
                <w:szCs w:val="16"/>
              </w:rPr>
              <w:t xml:space="preserve"> diario sobre el valor total de lo incumplido </w:t>
            </w:r>
            <w:r w:rsidR="00DD19EF">
              <w:rPr>
                <w:rFonts w:cs="Noto Sans"/>
                <w:sz w:val="16"/>
                <w:szCs w:val="16"/>
              </w:rPr>
              <w:t>más</w:t>
            </w:r>
            <w:r w:rsidR="00DD19EF" w:rsidRPr="00DB481B">
              <w:rPr>
                <w:rFonts w:cs="Noto Sans"/>
                <w:sz w:val="16"/>
                <w:szCs w:val="16"/>
              </w:rPr>
              <w:t xml:space="preserve"> IVA</w:t>
            </w:r>
          </w:p>
        </w:tc>
        <w:tc>
          <w:tcPr>
            <w:tcW w:w="654" w:type="pct"/>
            <w:vAlign w:val="center"/>
          </w:tcPr>
          <w:p w14:paraId="671A4243" w14:textId="77777777" w:rsidR="00DB481B" w:rsidRPr="00DB481B" w:rsidRDefault="00DB481B" w:rsidP="00BD6505">
            <w:pPr>
              <w:ind w:right="-71"/>
              <w:rPr>
                <w:rFonts w:cs="Noto Sans"/>
                <w:i/>
                <w:sz w:val="16"/>
                <w:szCs w:val="16"/>
              </w:rPr>
            </w:pPr>
            <w:r w:rsidRPr="00DB481B">
              <w:rPr>
                <w:rFonts w:cs="Noto Sans"/>
                <w:sz w:val="16"/>
                <w:szCs w:val="16"/>
              </w:rPr>
              <w:t>Hasta por el monto de la garantía de cumplimiento</w:t>
            </w:r>
          </w:p>
        </w:tc>
        <w:tc>
          <w:tcPr>
            <w:tcW w:w="762" w:type="pct"/>
            <w:vAlign w:val="center"/>
          </w:tcPr>
          <w:p w14:paraId="756CFE2C" w14:textId="77777777" w:rsidR="00DB481B" w:rsidRPr="00DB481B" w:rsidRDefault="00DB481B" w:rsidP="00BD6505">
            <w:pPr>
              <w:tabs>
                <w:tab w:val="left" w:pos="-284"/>
                <w:tab w:val="left" w:pos="9498"/>
              </w:tabs>
              <w:ind w:right="-71"/>
              <w:contextualSpacing/>
              <w:rPr>
                <w:rFonts w:cs="Noto Sans"/>
                <w:sz w:val="16"/>
                <w:szCs w:val="16"/>
              </w:rPr>
            </w:pPr>
          </w:p>
          <w:p w14:paraId="715FC528" w14:textId="77777777" w:rsidR="00DB481B" w:rsidRPr="00DB481B" w:rsidRDefault="00DB481B" w:rsidP="00BD6505">
            <w:pPr>
              <w:tabs>
                <w:tab w:val="left" w:pos="-284"/>
                <w:tab w:val="left" w:pos="9498"/>
              </w:tabs>
              <w:ind w:right="-71"/>
              <w:contextualSpacing/>
              <w:rPr>
                <w:rFonts w:cs="Noto Sans"/>
                <w:sz w:val="16"/>
                <w:szCs w:val="16"/>
              </w:rPr>
            </w:pPr>
            <w:r w:rsidRPr="00DB481B">
              <w:rPr>
                <w:rFonts w:cs="Noto Sans"/>
                <w:sz w:val="16"/>
                <w:szCs w:val="16"/>
              </w:rPr>
              <w:t>En Guarderías: Nutricionista-Dietista, Directora y/o Administradora</w:t>
            </w:r>
          </w:p>
          <w:p w14:paraId="021B9462" w14:textId="77777777" w:rsidR="00DB481B" w:rsidRPr="00DB481B" w:rsidRDefault="00DB481B" w:rsidP="00BD6505">
            <w:pPr>
              <w:tabs>
                <w:tab w:val="left" w:pos="-284"/>
                <w:tab w:val="left" w:pos="9498"/>
              </w:tabs>
              <w:ind w:right="-71"/>
              <w:contextualSpacing/>
              <w:rPr>
                <w:rFonts w:cs="Noto Sans"/>
                <w:sz w:val="16"/>
                <w:szCs w:val="16"/>
              </w:rPr>
            </w:pPr>
          </w:p>
        </w:tc>
        <w:tc>
          <w:tcPr>
            <w:tcW w:w="643" w:type="pct"/>
            <w:vAlign w:val="center"/>
          </w:tcPr>
          <w:p w14:paraId="77182906" w14:textId="77777777" w:rsidR="00DB481B" w:rsidRPr="00DB481B" w:rsidRDefault="00DB481B" w:rsidP="00BD6505">
            <w:pPr>
              <w:tabs>
                <w:tab w:val="left" w:pos="-284"/>
                <w:tab w:val="left" w:pos="9498"/>
              </w:tabs>
              <w:ind w:right="-71"/>
              <w:contextualSpacing/>
              <w:rPr>
                <w:rFonts w:cs="Noto Sans"/>
                <w:sz w:val="16"/>
                <w:szCs w:val="16"/>
              </w:rPr>
            </w:pPr>
            <w:r w:rsidRPr="00DB481B">
              <w:rPr>
                <w:rFonts w:cs="Noto Sans"/>
                <w:sz w:val="16"/>
                <w:szCs w:val="16"/>
              </w:rPr>
              <w:t>Administrador del contrato a través de los Directores (as)</w:t>
            </w:r>
          </w:p>
        </w:tc>
      </w:tr>
      <w:tr w:rsidR="00DB481B" w:rsidRPr="00DB481B" w14:paraId="18B50CA4" w14:textId="77777777" w:rsidTr="00BD6505">
        <w:trPr>
          <w:trHeight w:val="57"/>
          <w:jc w:val="center"/>
        </w:trPr>
        <w:tc>
          <w:tcPr>
            <w:tcW w:w="890" w:type="pct"/>
            <w:vAlign w:val="center"/>
          </w:tcPr>
          <w:p w14:paraId="6BB7D7CF" w14:textId="77777777" w:rsidR="00DB481B" w:rsidRPr="00DB481B" w:rsidRDefault="00DB481B" w:rsidP="00BD6505">
            <w:pPr>
              <w:ind w:right="-71"/>
              <w:contextualSpacing/>
              <w:rPr>
                <w:rFonts w:cs="Noto Sans"/>
                <w:sz w:val="16"/>
                <w:szCs w:val="16"/>
              </w:rPr>
            </w:pPr>
            <w:r w:rsidRPr="00DB481B">
              <w:rPr>
                <w:rFonts w:cs="Noto Sans"/>
                <w:sz w:val="16"/>
                <w:szCs w:val="16"/>
              </w:rPr>
              <w:t>Cuando no cumpla con las condiciones de presentación</w:t>
            </w:r>
          </w:p>
        </w:tc>
        <w:tc>
          <w:tcPr>
            <w:tcW w:w="646" w:type="pct"/>
            <w:vAlign w:val="center"/>
          </w:tcPr>
          <w:p w14:paraId="06DF1C82" w14:textId="77777777" w:rsidR="00DB481B" w:rsidRPr="00DB481B" w:rsidRDefault="00DB481B" w:rsidP="00BD6505">
            <w:pPr>
              <w:ind w:right="-71"/>
              <w:contextualSpacing/>
              <w:rPr>
                <w:rFonts w:cs="Noto Sans"/>
                <w:sz w:val="16"/>
                <w:szCs w:val="16"/>
              </w:rPr>
            </w:pPr>
            <w:r w:rsidRPr="00DB481B">
              <w:rPr>
                <w:rFonts w:cs="Noto Sans"/>
                <w:sz w:val="16"/>
                <w:szCs w:val="16"/>
              </w:rPr>
              <w:t>Diario y hasta la reposición de los productos y/o cancelación del requerimiento</w:t>
            </w:r>
          </w:p>
        </w:tc>
        <w:tc>
          <w:tcPr>
            <w:tcW w:w="703" w:type="pct"/>
            <w:vAlign w:val="center"/>
          </w:tcPr>
          <w:p w14:paraId="385567E4" w14:textId="77777777" w:rsidR="00DB481B" w:rsidRPr="00DB481B" w:rsidRDefault="00DB481B" w:rsidP="00BD6505">
            <w:pPr>
              <w:tabs>
                <w:tab w:val="left" w:pos="-284"/>
                <w:tab w:val="left" w:pos="0"/>
              </w:tabs>
              <w:ind w:right="-71"/>
              <w:rPr>
                <w:rFonts w:cs="Noto Sans"/>
                <w:sz w:val="16"/>
                <w:szCs w:val="16"/>
              </w:rPr>
            </w:pPr>
            <w:r w:rsidRPr="00DB481B">
              <w:rPr>
                <w:rFonts w:eastAsia="Times New Roman" w:cs="Noto Sans"/>
                <w:sz w:val="16"/>
                <w:szCs w:val="16"/>
                <w:lang w:eastAsia="ar-SA"/>
              </w:rPr>
              <w:t>1% (uno por ciento)</w:t>
            </w:r>
            <w:r w:rsidRPr="00DB481B">
              <w:rPr>
                <w:rFonts w:cs="Noto Sans"/>
                <w:sz w:val="16"/>
                <w:szCs w:val="16"/>
              </w:rPr>
              <w:t xml:space="preserve"> diario</w:t>
            </w:r>
          </w:p>
        </w:tc>
        <w:tc>
          <w:tcPr>
            <w:tcW w:w="702" w:type="pct"/>
            <w:vAlign w:val="center"/>
          </w:tcPr>
          <w:p w14:paraId="3F7F664D" w14:textId="647CBDD7" w:rsidR="00DB481B" w:rsidRPr="00DB481B" w:rsidRDefault="00DB481B" w:rsidP="00BD6505">
            <w:pPr>
              <w:tabs>
                <w:tab w:val="left" w:pos="-284"/>
                <w:tab w:val="left" w:pos="9498"/>
              </w:tabs>
              <w:ind w:right="-71"/>
              <w:contextualSpacing/>
              <w:rPr>
                <w:rFonts w:cs="Noto Sans"/>
                <w:sz w:val="16"/>
                <w:szCs w:val="16"/>
              </w:rPr>
            </w:pPr>
            <w:r w:rsidRPr="00DB481B">
              <w:rPr>
                <w:rFonts w:eastAsia="Times New Roman" w:cs="Noto Sans"/>
                <w:sz w:val="16"/>
                <w:szCs w:val="16"/>
                <w:lang w:eastAsia="ar-SA"/>
              </w:rPr>
              <w:t>1% (uno por ciento)</w:t>
            </w:r>
            <w:r w:rsidRPr="00DB481B">
              <w:rPr>
                <w:rFonts w:cs="Noto Sans"/>
                <w:sz w:val="16"/>
                <w:szCs w:val="16"/>
              </w:rPr>
              <w:t xml:space="preserve"> diario sobre el valor total de lo incumplido </w:t>
            </w:r>
            <w:r w:rsidR="00DD19EF">
              <w:rPr>
                <w:rFonts w:cs="Noto Sans"/>
                <w:sz w:val="16"/>
                <w:szCs w:val="16"/>
              </w:rPr>
              <w:t>más</w:t>
            </w:r>
            <w:r w:rsidR="00DD19EF" w:rsidRPr="00DB481B">
              <w:rPr>
                <w:rFonts w:cs="Noto Sans"/>
                <w:sz w:val="16"/>
                <w:szCs w:val="16"/>
              </w:rPr>
              <w:t xml:space="preserve"> IVA</w:t>
            </w:r>
          </w:p>
        </w:tc>
        <w:tc>
          <w:tcPr>
            <w:tcW w:w="654" w:type="pct"/>
            <w:vAlign w:val="center"/>
          </w:tcPr>
          <w:p w14:paraId="158474F6" w14:textId="77777777" w:rsidR="00DB481B" w:rsidRPr="00DB481B" w:rsidRDefault="00DB481B" w:rsidP="00BD6505">
            <w:pPr>
              <w:ind w:right="-71"/>
              <w:rPr>
                <w:rFonts w:cs="Noto Sans"/>
                <w:i/>
                <w:sz w:val="16"/>
                <w:szCs w:val="16"/>
              </w:rPr>
            </w:pPr>
            <w:r w:rsidRPr="00DB481B">
              <w:rPr>
                <w:rFonts w:cs="Noto Sans"/>
                <w:sz w:val="16"/>
                <w:szCs w:val="16"/>
              </w:rPr>
              <w:t>Hasta por el monto de la garantía de cumplimiento</w:t>
            </w:r>
          </w:p>
        </w:tc>
        <w:tc>
          <w:tcPr>
            <w:tcW w:w="762" w:type="pct"/>
            <w:vAlign w:val="center"/>
          </w:tcPr>
          <w:p w14:paraId="1587C4CE" w14:textId="77777777" w:rsidR="00DB481B" w:rsidRPr="00DB481B" w:rsidRDefault="00DB481B" w:rsidP="00BD6505">
            <w:pPr>
              <w:tabs>
                <w:tab w:val="left" w:pos="-284"/>
                <w:tab w:val="left" w:pos="9498"/>
              </w:tabs>
              <w:ind w:right="-71"/>
              <w:contextualSpacing/>
              <w:rPr>
                <w:rFonts w:cs="Noto Sans"/>
                <w:sz w:val="16"/>
                <w:szCs w:val="16"/>
              </w:rPr>
            </w:pPr>
          </w:p>
          <w:p w14:paraId="1495D899" w14:textId="77777777" w:rsidR="00DB481B" w:rsidRPr="00DB481B" w:rsidRDefault="00DB481B" w:rsidP="00BD6505">
            <w:pPr>
              <w:tabs>
                <w:tab w:val="left" w:pos="-284"/>
                <w:tab w:val="left" w:pos="9498"/>
              </w:tabs>
              <w:ind w:right="-71"/>
              <w:contextualSpacing/>
              <w:rPr>
                <w:rFonts w:cs="Noto Sans"/>
                <w:sz w:val="16"/>
                <w:szCs w:val="16"/>
              </w:rPr>
            </w:pPr>
            <w:r w:rsidRPr="00DB481B">
              <w:rPr>
                <w:rFonts w:cs="Noto Sans"/>
                <w:sz w:val="16"/>
                <w:szCs w:val="16"/>
              </w:rPr>
              <w:t>En Guarderías: Nutricionista-Dietista, Directora y/o Administradora</w:t>
            </w:r>
          </w:p>
          <w:p w14:paraId="53A31D2E" w14:textId="77777777" w:rsidR="00DB481B" w:rsidRPr="00DB481B" w:rsidRDefault="00DB481B" w:rsidP="00BD6505">
            <w:pPr>
              <w:tabs>
                <w:tab w:val="left" w:pos="-284"/>
                <w:tab w:val="left" w:pos="9498"/>
              </w:tabs>
              <w:ind w:right="-71"/>
              <w:contextualSpacing/>
              <w:rPr>
                <w:rFonts w:cs="Noto Sans"/>
                <w:sz w:val="16"/>
                <w:szCs w:val="16"/>
              </w:rPr>
            </w:pPr>
          </w:p>
        </w:tc>
        <w:tc>
          <w:tcPr>
            <w:tcW w:w="643" w:type="pct"/>
            <w:vAlign w:val="center"/>
          </w:tcPr>
          <w:p w14:paraId="33A33F02" w14:textId="77777777" w:rsidR="00DB481B" w:rsidRPr="00DB481B" w:rsidRDefault="00DB481B" w:rsidP="00BD6505">
            <w:pPr>
              <w:tabs>
                <w:tab w:val="left" w:pos="-284"/>
                <w:tab w:val="left" w:pos="9498"/>
              </w:tabs>
              <w:ind w:right="-71"/>
              <w:contextualSpacing/>
              <w:rPr>
                <w:rFonts w:cs="Noto Sans"/>
                <w:sz w:val="16"/>
                <w:szCs w:val="16"/>
              </w:rPr>
            </w:pPr>
            <w:r w:rsidRPr="00DB481B">
              <w:rPr>
                <w:rFonts w:cs="Noto Sans"/>
                <w:sz w:val="16"/>
                <w:szCs w:val="16"/>
              </w:rPr>
              <w:t>Administrador del contrato a través de los Directores (as)</w:t>
            </w:r>
          </w:p>
        </w:tc>
      </w:tr>
      <w:tr w:rsidR="00DB481B" w:rsidRPr="00DB481B" w14:paraId="0F150585" w14:textId="77777777" w:rsidTr="00BD6505">
        <w:trPr>
          <w:trHeight w:val="57"/>
          <w:jc w:val="center"/>
        </w:trPr>
        <w:tc>
          <w:tcPr>
            <w:tcW w:w="890" w:type="pct"/>
            <w:vAlign w:val="center"/>
          </w:tcPr>
          <w:p w14:paraId="74B2AC0B" w14:textId="77777777" w:rsidR="00DB481B" w:rsidRPr="00DB481B" w:rsidRDefault="00DB481B" w:rsidP="00BD6505">
            <w:pPr>
              <w:ind w:right="-71"/>
              <w:contextualSpacing/>
              <w:rPr>
                <w:rFonts w:cs="Noto Sans"/>
                <w:sz w:val="16"/>
                <w:szCs w:val="16"/>
              </w:rPr>
            </w:pPr>
            <w:r w:rsidRPr="00DB481B">
              <w:rPr>
                <w:rFonts w:cs="Noto Sans"/>
                <w:sz w:val="16"/>
                <w:szCs w:val="16"/>
              </w:rPr>
              <w:t>Cuando no cumpla con las marcas licitadas</w:t>
            </w:r>
          </w:p>
        </w:tc>
        <w:tc>
          <w:tcPr>
            <w:tcW w:w="646" w:type="pct"/>
            <w:vAlign w:val="center"/>
          </w:tcPr>
          <w:p w14:paraId="057F123E" w14:textId="77777777" w:rsidR="00DB481B" w:rsidRPr="00DB481B" w:rsidRDefault="00DB481B" w:rsidP="00BD6505">
            <w:pPr>
              <w:ind w:right="-71"/>
              <w:contextualSpacing/>
              <w:rPr>
                <w:rFonts w:cs="Noto Sans"/>
                <w:sz w:val="16"/>
                <w:szCs w:val="16"/>
              </w:rPr>
            </w:pPr>
            <w:r w:rsidRPr="00DB481B">
              <w:rPr>
                <w:rFonts w:cs="Noto Sans"/>
                <w:sz w:val="16"/>
                <w:szCs w:val="16"/>
              </w:rPr>
              <w:t>Diario y hasta la reposición de los productos y/o cancelación del requerimiento</w:t>
            </w:r>
          </w:p>
        </w:tc>
        <w:tc>
          <w:tcPr>
            <w:tcW w:w="703" w:type="pct"/>
            <w:vAlign w:val="center"/>
          </w:tcPr>
          <w:p w14:paraId="76EB8BE4" w14:textId="77777777" w:rsidR="00DB481B" w:rsidRPr="00DB481B" w:rsidRDefault="00DB481B" w:rsidP="00BD6505">
            <w:pPr>
              <w:tabs>
                <w:tab w:val="left" w:pos="-284"/>
                <w:tab w:val="left" w:pos="0"/>
              </w:tabs>
              <w:ind w:right="-71"/>
              <w:rPr>
                <w:rFonts w:cs="Noto Sans"/>
                <w:sz w:val="16"/>
                <w:szCs w:val="16"/>
              </w:rPr>
            </w:pPr>
            <w:r w:rsidRPr="00DB481B">
              <w:rPr>
                <w:rFonts w:eastAsia="Times New Roman" w:cs="Noto Sans"/>
                <w:sz w:val="16"/>
                <w:szCs w:val="16"/>
                <w:lang w:eastAsia="ar-SA"/>
              </w:rPr>
              <w:t>1% (uno por ciento)</w:t>
            </w:r>
            <w:r w:rsidRPr="00DB481B">
              <w:rPr>
                <w:rFonts w:cs="Noto Sans"/>
                <w:sz w:val="16"/>
                <w:szCs w:val="16"/>
              </w:rPr>
              <w:t xml:space="preserve"> diario</w:t>
            </w:r>
          </w:p>
        </w:tc>
        <w:tc>
          <w:tcPr>
            <w:tcW w:w="702" w:type="pct"/>
            <w:vAlign w:val="center"/>
          </w:tcPr>
          <w:p w14:paraId="4562B2F2" w14:textId="2EEE00CA" w:rsidR="00DB481B" w:rsidRPr="00DB481B" w:rsidRDefault="00DB481B" w:rsidP="00BD6505">
            <w:pPr>
              <w:tabs>
                <w:tab w:val="left" w:pos="-284"/>
                <w:tab w:val="left" w:pos="9498"/>
              </w:tabs>
              <w:ind w:right="-71"/>
              <w:contextualSpacing/>
              <w:rPr>
                <w:rFonts w:cs="Noto Sans"/>
                <w:sz w:val="16"/>
                <w:szCs w:val="16"/>
              </w:rPr>
            </w:pPr>
            <w:r w:rsidRPr="00DB481B">
              <w:rPr>
                <w:rFonts w:eastAsia="Times New Roman" w:cs="Noto Sans"/>
                <w:sz w:val="16"/>
                <w:szCs w:val="16"/>
                <w:lang w:eastAsia="ar-SA"/>
              </w:rPr>
              <w:t>1% (uno por ciento)</w:t>
            </w:r>
            <w:r w:rsidRPr="00DB481B">
              <w:rPr>
                <w:rFonts w:cs="Noto Sans"/>
                <w:sz w:val="16"/>
                <w:szCs w:val="16"/>
              </w:rPr>
              <w:t xml:space="preserve"> diario sobre el valor total de lo incumplido </w:t>
            </w:r>
            <w:r w:rsidR="00DD19EF">
              <w:rPr>
                <w:rFonts w:cs="Noto Sans"/>
                <w:sz w:val="16"/>
                <w:szCs w:val="16"/>
              </w:rPr>
              <w:t>más</w:t>
            </w:r>
            <w:r w:rsidR="00DD19EF" w:rsidRPr="00DB481B">
              <w:rPr>
                <w:rFonts w:cs="Noto Sans"/>
                <w:sz w:val="16"/>
                <w:szCs w:val="16"/>
              </w:rPr>
              <w:t xml:space="preserve"> IVA</w:t>
            </w:r>
          </w:p>
        </w:tc>
        <w:tc>
          <w:tcPr>
            <w:tcW w:w="654" w:type="pct"/>
            <w:vAlign w:val="center"/>
          </w:tcPr>
          <w:p w14:paraId="7677D756" w14:textId="77777777" w:rsidR="00DB481B" w:rsidRPr="00DB481B" w:rsidRDefault="00DB481B" w:rsidP="00BD6505">
            <w:pPr>
              <w:ind w:right="-71"/>
              <w:rPr>
                <w:rFonts w:cs="Noto Sans"/>
                <w:i/>
                <w:sz w:val="16"/>
                <w:szCs w:val="16"/>
              </w:rPr>
            </w:pPr>
            <w:r w:rsidRPr="00DB481B">
              <w:rPr>
                <w:rFonts w:cs="Noto Sans"/>
                <w:sz w:val="16"/>
                <w:szCs w:val="16"/>
              </w:rPr>
              <w:t>Hasta por el monto de la garantía de cumplimiento</w:t>
            </w:r>
          </w:p>
        </w:tc>
        <w:tc>
          <w:tcPr>
            <w:tcW w:w="762" w:type="pct"/>
            <w:vAlign w:val="center"/>
          </w:tcPr>
          <w:p w14:paraId="6E8CEDE2" w14:textId="77777777" w:rsidR="00DB481B" w:rsidRPr="00DB481B" w:rsidRDefault="00DB481B" w:rsidP="00BD6505">
            <w:pPr>
              <w:tabs>
                <w:tab w:val="left" w:pos="-284"/>
                <w:tab w:val="left" w:pos="9498"/>
              </w:tabs>
              <w:ind w:right="-71"/>
              <w:contextualSpacing/>
              <w:rPr>
                <w:rFonts w:cs="Noto Sans"/>
                <w:sz w:val="16"/>
                <w:szCs w:val="16"/>
              </w:rPr>
            </w:pPr>
          </w:p>
          <w:p w14:paraId="2F8EE9D1" w14:textId="77777777" w:rsidR="00DB481B" w:rsidRPr="00DB481B" w:rsidRDefault="00DB481B" w:rsidP="00BD6505">
            <w:pPr>
              <w:tabs>
                <w:tab w:val="left" w:pos="-284"/>
                <w:tab w:val="left" w:pos="9498"/>
              </w:tabs>
              <w:ind w:right="-71"/>
              <w:contextualSpacing/>
              <w:rPr>
                <w:rFonts w:cs="Noto Sans"/>
                <w:sz w:val="16"/>
                <w:szCs w:val="16"/>
              </w:rPr>
            </w:pPr>
            <w:r w:rsidRPr="00DB481B">
              <w:rPr>
                <w:rFonts w:cs="Noto Sans"/>
                <w:sz w:val="16"/>
                <w:szCs w:val="16"/>
              </w:rPr>
              <w:t>En Guarderías: Nutricionista-Dietista, Directora y/o Administradora</w:t>
            </w:r>
          </w:p>
          <w:p w14:paraId="18ACD45D" w14:textId="77777777" w:rsidR="00DB481B" w:rsidRPr="00DB481B" w:rsidRDefault="00DB481B" w:rsidP="00BD6505">
            <w:pPr>
              <w:tabs>
                <w:tab w:val="left" w:pos="-284"/>
                <w:tab w:val="left" w:pos="9498"/>
              </w:tabs>
              <w:ind w:right="-71"/>
              <w:contextualSpacing/>
              <w:rPr>
                <w:rFonts w:cs="Noto Sans"/>
                <w:sz w:val="16"/>
                <w:szCs w:val="16"/>
              </w:rPr>
            </w:pPr>
          </w:p>
        </w:tc>
        <w:tc>
          <w:tcPr>
            <w:tcW w:w="643" w:type="pct"/>
            <w:vAlign w:val="center"/>
          </w:tcPr>
          <w:p w14:paraId="395BBAAB" w14:textId="77777777" w:rsidR="00DB481B" w:rsidRPr="00DB481B" w:rsidRDefault="00DB481B" w:rsidP="00BD6505">
            <w:pPr>
              <w:tabs>
                <w:tab w:val="left" w:pos="-284"/>
                <w:tab w:val="left" w:pos="9498"/>
              </w:tabs>
              <w:ind w:right="-71"/>
              <w:contextualSpacing/>
              <w:rPr>
                <w:rFonts w:cs="Noto Sans"/>
                <w:sz w:val="16"/>
                <w:szCs w:val="16"/>
              </w:rPr>
            </w:pPr>
            <w:r w:rsidRPr="00DB481B">
              <w:rPr>
                <w:rFonts w:cs="Noto Sans"/>
                <w:sz w:val="16"/>
                <w:szCs w:val="16"/>
              </w:rPr>
              <w:t>Administrador del contrato a través de los Directores (as)</w:t>
            </w:r>
          </w:p>
        </w:tc>
      </w:tr>
    </w:tbl>
    <w:p w14:paraId="7061B4BC" w14:textId="77777777" w:rsidR="008A2F78" w:rsidRPr="0037341B" w:rsidRDefault="008A2F78" w:rsidP="00E1611D">
      <w:pPr>
        <w:rPr>
          <w:rFonts w:cs="Noto Sans"/>
          <w:bCs/>
          <w:lang w:val="es-ES"/>
        </w:rPr>
      </w:pPr>
    </w:p>
    <w:p w14:paraId="5E8E4CE2" w14:textId="77777777" w:rsidR="006402DA" w:rsidRPr="006402DA" w:rsidRDefault="006402DA" w:rsidP="00E1611D">
      <w:pPr>
        <w:rPr>
          <w:rFonts w:cs="Noto Sans"/>
        </w:rPr>
      </w:pPr>
      <w:r w:rsidRPr="006402DA">
        <w:rPr>
          <w:rFonts w:cs="Noto Sans"/>
        </w:rPr>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14286301" w14:textId="77777777" w:rsidR="006402DA" w:rsidRPr="006402DA" w:rsidRDefault="006402DA" w:rsidP="00E1611D">
      <w:pPr>
        <w:rPr>
          <w:rFonts w:cs="Noto Sans"/>
        </w:rPr>
      </w:pPr>
    </w:p>
    <w:p w14:paraId="6C6ADC3A" w14:textId="77777777" w:rsidR="006402DA" w:rsidRPr="006402DA" w:rsidRDefault="006402DA" w:rsidP="00E1611D">
      <w:pPr>
        <w:rPr>
          <w:rFonts w:cs="Noto Sans"/>
        </w:rPr>
      </w:pPr>
      <w:r w:rsidRPr="006402DA">
        <w:rPr>
          <w:rFonts w:cs="Noto Sans"/>
        </w:rPr>
        <w:t>Con fundamento en lo previsto en el artículo 97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Los montos a deducir se deberán aplicar en la factura que “</w:t>
      </w:r>
      <w:r w:rsidRPr="001706BD">
        <w:rPr>
          <w:rFonts w:cs="Noto Sans"/>
          <w:b/>
        </w:rPr>
        <w:t>EL LICITANTE ADJUDICADO</w:t>
      </w:r>
      <w:r w:rsidRPr="006402DA">
        <w:rPr>
          <w:rFonts w:cs="Noto Sans"/>
        </w:rPr>
        <w:t>” presente para su cobro.</w:t>
      </w:r>
    </w:p>
    <w:p w14:paraId="5A8F861E" w14:textId="77777777" w:rsidR="006402DA" w:rsidRPr="006402DA" w:rsidRDefault="006402DA" w:rsidP="00E1611D">
      <w:pPr>
        <w:rPr>
          <w:rFonts w:cs="Noto Sans"/>
        </w:rPr>
      </w:pPr>
    </w:p>
    <w:p w14:paraId="4F192036" w14:textId="3718EFAF" w:rsidR="006402DA" w:rsidRPr="006402DA" w:rsidRDefault="006402DA" w:rsidP="00E1611D">
      <w:pPr>
        <w:rPr>
          <w:rFonts w:cs="Noto Sans"/>
        </w:rPr>
      </w:pPr>
      <w:r w:rsidRPr="006402DA">
        <w:rPr>
          <w:rFonts w:cs="Noto Sans"/>
        </w:rPr>
        <w:t xml:space="preserve">En ningún caso, se deberá autorizar el pago </w:t>
      </w:r>
      <w:r w:rsidR="00034287">
        <w:rPr>
          <w:rFonts w:cs="Noto Sans"/>
          <w:bCs/>
          <w:lang w:val="es-ES"/>
        </w:rPr>
        <w:t>del servicio</w:t>
      </w:r>
      <w:r w:rsidRPr="006402DA">
        <w:rPr>
          <w:rFonts w:cs="Noto Sans"/>
        </w:rPr>
        <w:t xml:space="preserve">, sí no se ha determinado, calculado y notificado al proveedor las penas convencionales y deducciones aplicadas en términos de lo dispuesto en el contrato, así como su registro y validación en el Sistema PREI </w:t>
      </w:r>
      <w:proofErr w:type="spellStart"/>
      <w:r w:rsidRPr="006402DA">
        <w:rPr>
          <w:rFonts w:cs="Noto Sans"/>
        </w:rPr>
        <w:t>Millenium</w:t>
      </w:r>
      <w:proofErr w:type="spellEnd"/>
      <w:r w:rsidRPr="006402DA">
        <w:rPr>
          <w:rFonts w:cs="Noto Sans"/>
        </w:rPr>
        <w:t xml:space="preserve">. </w:t>
      </w:r>
    </w:p>
    <w:p w14:paraId="11F5A65D" w14:textId="77777777" w:rsidR="006402DA" w:rsidRPr="006402DA" w:rsidRDefault="006402DA" w:rsidP="00E1611D">
      <w:pPr>
        <w:rPr>
          <w:rFonts w:cs="Noto Sans"/>
        </w:rPr>
      </w:pPr>
    </w:p>
    <w:p w14:paraId="17FC0319" w14:textId="77777777" w:rsidR="006402DA" w:rsidRPr="006402DA" w:rsidRDefault="006402DA" w:rsidP="00E1611D">
      <w:pPr>
        <w:rPr>
          <w:rFonts w:cs="Noto Sans"/>
        </w:rPr>
      </w:pPr>
      <w:r w:rsidRPr="006402DA">
        <w:rPr>
          <w:rFonts w:cs="Noto Sans"/>
        </w:rPr>
        <w:t xml:space="preserve">El Administrador del Contrato o a quien este designe, será el responsable del cálculo, aplicación y seguimiento de las deducciones. </w:t>
      </w:r>
    </w:p>
    <w:p w14:paraId="3A0F8A3C" w14:textId="77777777" w:rsidR="006402DA" w:rsidRPr="006402DA" w:rsidRDefault="006402DA" w:rsidP="00E1611D">
      <w:pPr>
        <w:rPr>
          <w:rFonts w:cs="Noto Sans"/>
        </w:rPr>
      </w:pPr>
    </w:p>
    <w:p w14:paraId="0136E376" w14:textId="77777777" w:rsidR="006402DA" w:rsidRPr="006402DA" w:rsidRDefault="006402DA" w:rsidP="00E1611D">
      <w:pPr>
        <w:rPr>
          <w:rFonts w:cs="Noto Sans"/>
        </w:rPr>
      </w:pPr>
      <w:r w:rsidRPr="006402DA">
        <w:rPr>
          <w:rFonts w:cs="Noto Sans"/>
        </w:rPr>
        <w:t>El importe máximo de las deducciones no podrá ser mayor al que resulte de aplicar el porcentaje de la garantía de cumplimiento.</w:t>
      </w:r>
    </w:p>
    <w:p w14:paraId="31C0DA2B" w14:textId="77777777" w:rsidR="006402DA" w:rsidRPr="006402DA" w:rsidRDefault="006402DA" w:rsidP="006402DA">
      <w:pPr>
        <w:rPr>
          <w:rFonts w:cs="Noto Sans"/>
        </w:rPr>
      </w:pPr>
    </w:p>
    <w:p w14:paraId="4E7E7538" w14:textId="77777777" w:rsidR="006402DA" w:rsidRPr="006402DA" w:rsidRDefault="006402DA" w:rsidP="00E1611D">
      <w:pPr>
        <w:rPr>
          <w:rFonts w:cs="Noto Sans"/>
        </w:rPr>
      </w:pPr>
      <w:r w:rsidRPr="006402DA">
        <w:rPr>
          <w:rFonts w:cs="Noto Sans"/>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6463C344" w14:textId="77777777" w:rsidR="006402DA" w:rsidRPr="006402DA" w:rsidRDefault="006402DA" w:rsidP="00E1611D">
      <w:pPr>
        <w:rPr>
          <w:rFonts w:cs="Noto Sans"/>
        </w:rPr>
      </w:pPr>
    </w:p>
    <w:p w14:paraId="6246E8A9" w14:textId="77777777" w:rsidR="006402DA" w:rsidRPr="006402DA" w:rsidRDefault="006402DA" w:rsidP="00E1611D">
      <w:pPr>
        <w:rPr>
          <w:rFonts w:cs="Noto Sans"/>
        </w:rPr>
      </w:pPr>
      <w:r w:rsidRPr="006402DA">
        <w:rPr>
          <w:rFonts w:cs="Noto Sans"/>
        </w:rPr>
        <w:t>En cualquier caso, dicha deducción no podrá exceder del monto de la garantía de cumplimiento del contrato.</w:t>
      </w:r>
    </w:p>
    <w:p w14:paraId="555876E2" w14:textId="77777777" w:rsidR="006402DA" w:rsidRPr="006402DA" w:rsidRDefault="006402DA" w:rsidP="00E1611D">
      <w:pPr>
        <w:rPr>
          <w:rFonts w:cs="Noto Sans"/>
        </w:rPr>
      </w:pPr>
    </w:p>
    <w:p w14:paraId="3DD58DA0" w14:textId="77777777" w:rsidR="006402DA" w:rsidRPr="00FE3A8B" w:rsidRDefault="006402DA" w:rsidP="00E1611D">
      <w:pPr>
        <w:pStyle w:val="Prrafodelista"/>
        <w:numPr>
          <w:ilvl w:val="0"/>
          <w:numId w:val="5"/>
        </w:numPr>
        <w:ind w:left="284"/>
        <w:rPr>
          <w:rFonts w:cs="Noto Sans"/>
          <w:b/>
        </w:rPr>
      </w:pPr>
      <w:r w:rsidRPr="00FE3A8B">
        <w:rPr>
          <w:rFonts w:cs="Noto Sans"/>
          <w:b/>
        </w:rPr>
        <w:t>El señalamiento de que la obligación garantizada será divisible o indivisible y que en caso de presentarse algún incumplimiento se harán efectivas las garantías que procedan.</w:t>
      </w:r>
    </w:p>
    <w:p w14:paraId="44A6FE94" w14:textId="77777777" w:rsidR="006402DA" w:rsidRPr="006402DA" w:rsidRDefault="006402DA" w:rsidP="00E1611D">
      <w:pPr>
        <w:rPr>
          <w:rFonts w:cs="Noto Sans"/>
        </w:rPr>
      </w:pPr>
    </w:p>
    <w:p w14:paraId="55814A3B" w14:textId="77777777" w:rsidR="008C44B4" w:rsidRPr="008C44B4" w:rsidRDefault="008C44B4" w:rsidP="00E1611D">
      <w:pPr>
        <w:rPr>
          <w:rFonts w:cs="Noto Sans"/>
          <w:lang w:val="es-ES_tradnl"/>
        </w:rPr>
      </w:pPr>
      <w:r w:rsidRPr="008C44B4">
        <w:rPr>
          <w:rFonts w:cs="Noto Sans"/>
          <w:lang w:val="es-ES_tradnl"/>
        </w:rPr>
        <w:t>La obligación garantizada será divisible y en caso de presentarse algún incumplimiento, se hará efectiva la garantía que proceda conforme al artículo 81 fracción II del Reglamento de la Ley de Adquisiciones, Arrendamientos y Servicios del Sector Público.</w:t>
      </w:r>
    </w:p>
    <w:p w14:paraId="5C09AACC" w14:textId="77777777" w:rsidR="006402DA" w:rsidRPr="006402DA" w:rsidRDefault="006402DA" w:rsidP="00E1611D">
      <w:pPr>
        <w:rPr>
          <w:rFonts w:cs="Noto Sans"/>
        </w:rPr>
      </w:pPr>
    </w:p>
    <w:p w14:paraId="79EA4D7D" w14:textId="77777777" w:rsidR="006402DA" w:rsidRPr="00FE3A8B" w:rsidRDefault="006402DA" w:rsidP="00E1611D">
      <w:pPr>
        <w:pStyle w:val="Prrafodelista"/>
        <w:numPr>
          <w:ilvl w:val="0"/>
          <w:numId w:val="5"/>
        </w:numPr>
        <w:ind w:left="284"/>
        <w:rPr>
          <w:rFonts w:cs="Noto Sans"/>
          <w:b/>
        </w:rPr>
      </w:pPr>
      <w:r w:rsidRPr="00FE3A8B">
        <w:rPr>
          <w:rFonts w:cs="Noto Sans"/>
          <w:b/>
        </w:rPr>
        <w:t>La previsión de que deberá ajustarse la garantía otorgada cuando se modifique el monto, plazo o vigencia del contrato.</w:t>
      </w:r>
    </w:p>
    <w:p w14:paraId="2CABBE81" w14:textId="77777777" w:rsidR="006402DA" w:rsidRPr="006402DA" w:rsidRDefault="006402DA" w:rsidP="00E1611D">
      <w:pPr>
        <w:rPr>
          <w:rFonts w:cs="Noto Sans"/>
        </w:rPr>
      </w:pPr>
    </w:p>
    <w:p w14:paraId="53B82BB6" w14:textId="77777777" w:rsidR="00F54C8C" w:rsidRPr="00F54C8C" w:rsidRDefault="00F54C8C" w:rsidP="00E1611D">
      <w:pPr>
        <w:rPr>
          <w:rFonts w:cs="Noto Sans"/>
          <w:b/>
          <w:bCs/>
          <w:lang w:val="es-ES"/>
        </w:rPr>
      </w:pPr>
      <w:r w:rsidRPr="00F54C8C">
        <w:rPr>
          <w:rFonts w:cs="Noto Sans"/>
          <w:bCs/>
          <w:lang w:val="es-ES"/>
        </w:rPr>
        <w:lastRenderedPageBreak/>
        <w:t xml:space="preserve">Cuando se lleve a cabo un Convenio Modificatorio por incremento a monto, vigencia o cantidad de bienes o servicios, se deberá garantizar la modificación y se obliga a presentar a favor de </w:t>
      </w:r>
      <w:r w:rsidRPr="00F54C8C">
        <w:rPr>
          <w:rFonts w:cs="Noto Sans"/>
          <w:b/>
          <w:bCs/>
          <w:lang w:val="es-ES"/>
        </w:rPr>
        <w:t xml:space="preserve">"EL INSTITUTO" </w:t>
      </w:r>
      <w:r w:rsidRPr="00F54C8C">
        <w:rPr>
          <w:rFonts w:cs="Noto Sans"/>
          <w:bCs/>
          <w:lang w:val="es-ES"/>
        </w:rPr>
        <w:t>un endoso o una nueva póliza de fianza, por el tiempo de ampliación y/o incremento al monto (cualquiera que fuera el caso) expedida por una Institución Afianzadora Mexicana, debidamente autorizada.</w:t>
      </w:r>
    </w:p>
    <w:p w14:paraId="5B71BE95" w14:textId="77777777" w:rsidR="006402DA" w:rsidRPr="006402DA" w:rsidRDefault="006402DA" w:rsidP="00E1611D">
      <w:pPr>
        <w:rPr>
          <w:rFonts w:cs="Noto Sans"/>
        </w:rPr>
      </w:pPr>
    </w:p>
    <w:p w14:paraId="35A92F53" w14:textId="77777777" w:rsidR="006402DA" w:rsidRPr="00694174" w:rsidRDefault="006402DA" w:rsidP="00E1611D">
      <w:pPr>
        <w:pStyle w:val="Prrafodelista"/>
        <w:numPr>
          <w:ilvl w:val="0"/>
          <w:numId w:val="5"/>
        </w:numPr>
        <w:ind w:left="284"/>
        <w:rPr>
          <w:rFonts w:cs="Noto Sans"/>
          <w:b/>
        </w:rPr>
      </w:pPr>
      <w:r w:rsidRPr="00694174">
        <w:rPr>
          <w:rFonts w:cs="Noto Sans"/>
          <w:b/>
        </w:rPr>
        <w:t>El desglose de los importes a ejercer en cada ejercicio, tratándose de contratos que abarquen más de un ejercicio fiscal;</w:t>
      </w:r>
    </w:p>
    <w:p w14:paraId="36894AC9" w14:textId="77777777" w:rsidR="00694174" w:rsidRDefault="00694174" w:rsidP="006402DA">
      <w:pPr>
        <w:rPr>
          <w:rFonts w:cs="Noto Sans"/>
        </w:rPr>
      </w:pPr>
    </w:p>
    <w:p w14:paraId="4C06CD5F" w14:textId="77777777" w:rsidR="006402DA" w:rsidRPr="006402DA" w:rsidRDefault="006402DA" w:rsidP="00694174">
      <w:pPr>
        <w:ind w:left="143" w:firstLine="708"/>
        <w:rPr>
          <w:rFonts w:cs="Noto Sans"/>
        </w:rPr>
      </w:pPr>
      <w:r w:rsidRPr="006402DA">
        <w:rPr>
          <w:rFonts w:cs="Noto Sans"/>
        </w:rPr>
        <w:t>No aplica.</w:t>
      </w:r>
    </w:p>
    <w:p w14:paraId="3C0192DF" w14:textId="77777777" w:rsidR="006402DA" w:rsidRPr="006402DA" w:rsidRDefault="006402DA" w:rsidP="006402DA">
      <w:pPr>
        <w:rPr>
          <w:rFonts w:cs="Noto Sans"/>
        </w:rPr>
      </w:pPr>
    </w:p>
    <w:p w14:paraId="236C5B4A" w14:textId="77777777" w:rsidR="006402DA" w:rsidRDefault="006402DA" w:rsidP="00694174">
      <w:pPr>
        <w:pStyle w:val="Ttulo1"/>
      </w:pPr>
      <w:r w:rsidRPr="006402DA">
        <w:t>Forma y términos que regirán los diversos actos del procedimiento de licitación pública, precisando entre otros aspectos, los siguientes:</w:t>
      </w:r>
    </w:p>
    <w:p w14:paraId="0EF6FD67" w14:textId="77777777" w:rsidR="00694174" w:rsidRPr="006402DA" w:rsidRDefault="00694174" w:rsidP="006402DA">
      <w:pPr>
        <w:rPr>
          <w:rFonts w:cs="Noto Sans"/>
        </w:rPr>
      </w:pPr>
    </w:p>
    <w:p w14:paraId="346411E4" w14:textId="77777777" w:rsidR="006402DA" w:rsidRPr="006402DA" w:rsidRDefault="006402DA" w:rsidP="000F47A2">
      <w:pPr>
        <w:pStyle w:val="Ttulo2"/>
        <w:numPr>
          <w:ilvl w:val="0"/>
          <w:numId w:val="6"/>
        </w:numPr>
      </w:pPr>
      <w:bookmarkStart w:id="16" w:name="_Toc128685484"/>
      <w:r w:rsidRPr="006402DA">
        <w:t>Si el procedimiento se efectuará considerando una reducción del plazo que prevé la Ley para la presentación y apertura de proposiciones, en los términos del artículo 42 tercer párrafo de la Ley y 43 de este Reglamento</w:t>
      </w:r>
      <w:bookmarkEnd w:id="16"/>
      <w:r w:rsidRPr="006402DA">
        <w:t>.</w:t>
      </w:r>
    </w:p>
    <w:p w14:paraId="7E0F1784" w14:textId="77777777" w:rsidR="006402DA" w:rsidRPr="006402DA" w:rsidRDefault="006402DA" w:rsidP="006402DA">
      <w:pPr>
        <w:rPr>
          <w:rFonts w:cs="Noto Sans"/>
        </w:rPr>
      </w:pPr>
    </w:p>
    <w:p w14:paraId="24060BEE" w14:textId="77777777" w:rsidR="006402DA" w:rsidRPr="006402DA" w:rsidRDefault="006402DA" w:rsidP="00694174">
      <w:pPr>
        <w:ind w:firstLine="567"/>
        <w:rPr>
          <w:rFonts w:cs="Noto Sans"/>
        </w:rPr>
      </w:pPr>
      <w:bookmarkStart w:id="17" w:name="_Toc128685485"/>
      <w:r w:rsidRPr="006402DA">
        <w:rPr>
          <w:rFonts w:cs="Noto Sans"/>
        </w:rPr>
        <w:t>No aplica.</w:t>
      </w:r>
    </w:p>
    <w:p w14:paraId="17046F5F" w14:textId="77777777" w:rsidR="00694174" w:rsidRDefault="00694174" w:rsidP="006402DA">
      <w:pPr>
        <w:rPr>
          <w:rFonts w:cs="Noto Sans"/>
        </w:rPr>
      </w:pPr>
    </w:p>
    <w:p w14:paraId="2031550C" w14:textId="77777777" w:rsidR="006402DA" w:rsidRPr="006402DA" w:rsidRDefault="006402DA" w:rsidP="00694174">
      <w:pPr>
        <w:pStyle w:val="Ttulo2"/>
      </w:pPr>
      <w:r w:rsidRPr="006402DA">
        <w:t>La fecha, hora y lugar para celebrar la primera junta de aclaraciones; en su caso, la visita a instalaciones; el acto de presentación y apertura de proposiciones; la junta pública en la que se dará a conocer el fallo, y la firma del contrato en las cuales se llevarán a cabo estos eventos por medio de Compras MX, así como la firma del contrato cuando se prevea que éste se suscribirá por medios electrónicos</w:t>
      </w:r>
      <w:bookmarkEnd w:id="17"/>
      <w:r w:rsidRPr="006402DA">
        <w:t>.</w:t>
      </w:r>
    </w:p>
    <w:p w14:paraId="1F98766B" w14:textId="77777777" w:rsidR="006402DA" w:rsidRDefault="006402DA" w:rsidP="006402DA">
      <w:pPr>
        <w:rPr>
          <w:rFonts w:cs="Noto Sans"/>
        </w:rPr>
      </w:pPr>
    </w:p>
    <w:p w14:paraId="37039E2B" w14:textId="77777777" w:rsidR="00493AE2" w:rsidRPr="006402DA" w:rsidRDefault="00493AE2" w:rsidP="006402DA">
      <w:pPr>
        <w:rPr>
          <w:rFonts w:cs="Noto Sans"/>
        </w:rPr>
      </w:pPr>
    </w:p>
    <w:tbl>
      <w:tblPr>
        <w:tblW w:w="5000" w:type="pct"/>
        <w:jc w:val="center"/>
        <w:tblBorders>
          <w:top w:val="double" w:sz="6" w:space="0" w:color="auto"/>
          <w:left w:val="double" w:sz="6" w:space="0" w:color="auto"/>
          <w:bottom w:val="double" w:sz="6" w:space="0" w:color="auto"/>
          <w:right w:val="double" w:sz="6" w:space="0" w:color="auto"/>
          <w:insideH w:val="dashSmallGap" w:sz="4" w:space="0" w:color="auto"/>
          <w:insideV w:val="dashSmallGap" w:sz="4" w:space="0" w:color="auto"/>
        </w:tblBorders>
        <w:tblLook w:val="04A0" w:firstRow="1" w:lastRow="0" w:firstColumn="1" w:lastColumn="0" w:noHBand="0" w:noVBand="1"/>
      </w:tblPr>
      <w:tblGrid>
        <w:gridCol w:w="2660"/>
        <w:gridCol w:w="2016"/>
        <w:gridCol w:w="1564"/>
        <w:gridCol w:w="3722"/>
      </w:tblGrid>
      <w:tr w:rsidR="006402DA" w:rsidRPr="006402DA" w14:paraId="0E0A8A2E" w14:textId="77777777" w:rsidTr="006402DA">
        <w:trPr>
          <w:cantSplit/>
          <w:trHeight w:val="57"/>
          <w:tblHeader/>
          <w:jc w:val="center"/>
        </w:trPr>
        <w:tc>
          <w:tcPr>
            <w:tcW w:w="5000" w:type="pct"/>
            <w:gridSpan w:val="4"/>
            <w:tcBorders>
              <w:top w:val="double" w:sz="6" w:space="0" w:color="auto"/>
            </w:tcBorders>
            <w:shd w:val="clear" w:color="auto" w:fill="9BBB59"/>
          </w:tcPr>
          <w:p w14:paraId="20D7B369" w14:textId="77777777" w:rsidR="006402DA" w:rsidRPr="00A60E02" w:rsidRDefault="006402DA" w:rsidP="00A60E02">
            <w:pPr>
              <w:jc w:val="center"/>
              <w:rPr>
                <w:rFonts w:cs="Noto Sans"/>
                <w:b/>
              </w:rPr>
            </w:pPr>
            <w:r w:rsidRPr="00A60E02">
              <w:rPr>
                <w:rFonts w:cs="Noto Sans"/>
                <w:b/>
              </w:rPr>
              <w:t>PROGRAMA DE ACTOS</w:t>
            </w:r>
          </w:p>
        </w:tc>
      </w:tr>
      <w:tr w:rsidR="006402DA" w:rsidRPr="006402DA" w14:paraId="5B7CC0C9" w14:textId="77777777" w:rsidTr="006402DA">
        <w:trPr>
          <w:cantSplit/>
          <w:trHeight w:val="57"/>
          <w:tblHeader/>
          <w:jc w:val="center"/>
        </w:trPr>
        <w:tc>
          <w:tcPr>
            <w:tcW w:w="1335" w:type="pct"/>
            <w:tcBorders>
              <w:top w:val="double" w:sz="6" w:space="0" w:color="auto"/>
            </w:tcBorders>
            <w:shd w:val="clear" w:color="auto" w:fill="9BBB59"/>
          </w:tcPr>
          <w:p w14:paraId="4563C1AE" w14:textId="77777777" w:rsidR="006402DA" w:rsidRPr="00A60E02" w:rsidRDefault="006402DA" w:rsidP="00A60E02">
            <w:pPr>
              <w:jc w:val="center"/>
              <w:rPr>
                <w:rFonts w:cs="Noto Sans"/>
                <w:b/>
              </w:rPr>
            </w:pPr>
            <w:r w:rsidRPr="00A60E02">
              <w:rPr>
                <w:rFonts w:cs="Noto Sans"/>
                <w:b/>
              </w:rPr>
              <w:t>E V E N T O</w:t>
            </w:r>
          </w:p>
        </w:tc>
        <w:tc>
          <w:tcPr>
            <w:tcW w:w="1012" w:type="pct"/>
            <w:tcBorders>
              <w:top w:val="double" w:sz="6" w:space="0" w:color="auto"/>
            </w:tcBorders>
            <w:shd w:val="clear" w:color="auto" w:fill="9BBB59"/>
            <w:vAlign w:val="center"/>
          </w:tcPr>
          <w:p w14:paraId="1F0A082E" w14:textId="77777777" w:rsidR="006402DA" w:rsidRPr="00A60E02" w:rsidRDefault="006402DA" w:rsidP="00A60E02">
            <w:pPr>
              <w:jc w:val="center"/>
              <w:rPr>
                <w:rFonts w:cs="Noto Sans"/>
                <w:b/>
              </w:rPr>
            </w:pPr>
            <w:r w:rsidRPr="00A60E02">
              <w:rPr>
                <w:rFonts w:cs="Noto Sans"/>
                <w:b/>
              </w:rPr>
              <w:t>FECHA</w:t>
            </w:r>
          </w:p>
        </w:tc>
        <w:tc>
          <w:tcPr>
            <w:tcW w:w="785" w:type="pct"/>
            <w:tcBorders>
              <w:top w:val="double" w:sz="6" w:space="0" w:color="auto"/>
            </w:tcBorders>
            <w:shd w:val="clear" w:color="auto" w:fill="9BBB59"/>
            <w:vAlign w:val="center"/>
          </w:tcPr>
          <w:p w14:paraId="5EE889A0" w14:textId="77777777" w:rsidR="006402DA" w:rsidRPr="00A60E02" w:rsidRDefault="006402DA" w:rsidP="00A60E02">
            <w:pPr>
              <w:jc w:val="center"/>
              <w:rPr>
                <w:rFonts w:cs="Noto Sans"/>
                <w:b/>
              </w:rPr>
            </w:pPr>
            <w:r w:rsidRPr="00A60E02">
              <w:rPr>
                <w:rFonts w:cs="Noto Sans"/>
                <w:b/>
              </w:rPr>
              <w:t>HORA</w:t>
            </w:r>
          </w:p>
        </w:tc>
        <w:tc>
          <w:tcPr>
            <w:tcW w:w="1868" w:type="pct"/>
            <w:tcBorders>
              <w:top w:val="double" w:sz="6" w:space="0" w:color="auto"/>
            </w:tcBorders>
            <w:shd w:val="clear" w:color="auto" w:fill="9BBB59"/>
          </w:tcPr>
          <w:p w14:paraId="19F4B2D1" w14:textId="77777777" w:rsidR="006402DA" w:rsidRPr="00A60E02" w:rsidRDefault="006402DA" w:rsidP="00A60E02">
            <w:pPr>
              <w:jc w:val="center"/>
              <w:rPr>
                <w:rFonts w:cs="Noto Sans"/>
                <w:b/>
              </w:rPr>
            </w:pPr>
            <w:r w:rsidRPr="00A60E02">
              <w:rPr>
                <w:rFonts w:cs="Noto Sans"/>
                <w:b/>
              </w:rPr>
              <w:t>LUGAR</w:t>
            </w:r>
          </w:p>
        </w:tc>
      </w:tr>
      <w:tr w:rsidR="00591551" w:rsidRPr="006402DA" w14:paraId="45D52065" w14:textId="77777777" w:rsidTr="006402DA">
        <w:trPr>
          <w:cantSplit/>
          <w:trHeight w:val="457"/>
          <w:jc w:val="center"/>
        </w:trPr>
        <w:tc>
          <w:tcPr>
            <w:tcW w:w="1335" w:type="pct"/>
            <w:vAlign w:val="center"/>
          </w:tcPr>
          <w:p w14:paraId="5BFCB616" w14:textId="77777777" w:rsidR="00591551" w:rsidRPr="006402DA" w:rsidRDefault="00591551" w:rsidP="006402DA">
            <w:pPr>
              <w:rPr>
                <w:rFonts w:cs="Noto Sans"/>
              </w:rPr>
            </w:pPr>
            <w:r w:rsidRPr="006402DA">
              <w:rPr>
                <w:rFonts w:cs="Noto Sans"/>
              </w:rPr>
              <w:t>Publicación de Convocatoria en Compras MX</w:t>
            </w:r>
          </w:p>
        </w:tc>
        <w:tc>
          <w:tcPr>
            <w:tcW w:w="1797" w:type="pct"/>
            <w:gridSpan w:val="2"/>
            <w:vAlign w:val="center"/>
          </w:tcPr>
          <w:p w14:paraId="08E24662" w14:textId="4481D153" w:rsidR="00591551" w:rsidRPr="00A432BC" w:rsidRDefault="00591551" w:rsidP="004C02B1">
            <w:pPr>
              <w:jc w:val="center"/>
              <w:rPr>
                <w:rFonts w:cs="Noto Sans"/>
              </w:rPr>
            </w:pPr>
            <w:r w:rsidRPr="00E90E92">
              <w:rPr>
                <w:rFonts w:cs="Noto Sans"/>
              </w:rPr>
              <w:t>05 de diciembre de 2025</w:t>
            </w:r>
          </w:p>
        </w:tc>
        <w:tc>
          <w:tcPr>
            <w:tcW w:w="1868" w:type="pct"/>
            <w:vMerge w:val="restart"/>
            <w:vAlign w:val="center"/>
          </w:tcPr>
          <w:p w14:paraId="6BB2CFA7" w14:textId="77777777" w:rsidR="00591551" w:rsidRPr="006402DA" w:rsidRDefault="00591551" w:rsidP="006402DA">
            <w:pPr>
              <w:rPr>
                <w:rFonts w:cs="Noto Sans"/>
              </w:rPr>
            </w:pPr>
            <w:r w:rsidRPr="006402DA">
              <w:rPr>
                <w:rFonts w:cs="Noto Sans"/>
              </w:rPr>
              <w:t>SOLO A TRAVÉS DE COMPRAS MX</w:t>
            </w:r>
          </w:p>
        </w:tc>
      </w:tr>
      <w:tr w:rsidR="00591551" w:rsidRPr="006402DA" w14:paraId="4942ACA2" w14:textId="77777777" w:rsidTr="006402DA">
        <w:trPr>
          <w:cantSplit/>
          <w:trHeight w:val="558"/>
          <w:jc w:val="center"/>
        </w:trPr>
        <w:tc>
          <w:tcPr>
            <w:tcW w:w="1335" w:type="pct"/>
            <w:vAlign w:val="center"/>
          </w:tcPr>
          <w:p w14:paraId="0C37D575" w14:textId="77777777" w:rsidR="00591551" w:rsidRPr="006402DA" w:rsidRDefault="00591551" w:rsidP="006402DA">
            <w:pPr>
              <w:rPr>
                <w:rFonts w:cs="Noto Sans"/>
              </w:rPr>
            </w:pPr>
            <w:r w:rsidRPr="006402DA">
              <w:rPr>
                <w:rFonts w:cs="Noto Sans"/>
              </w:rPr>
              <w:t>Junta de Aclaración a la Convocatoria</w:t>
            </w:r>
          </w:p>
        </w:tc>
        <w:tc>
          <w:tcPr>
            <w:tcW w:w="1012" w:type="pct"/>
            <w:vAlign w:val="center"/>
          </w:tcPr>
          <w:p w14:paraId="5504A5E5" w14:textId="5E874C5C" w:rsidR="00591551" w:rsidRPr="00A432BC" w:rsidRDefault="00591551" w:rsidP="00665A80">
            <w:pPr>
              <w:rPr>
                <w:rFonts w:cs="Noto Sans"/>
              </w:rPr>
            </w:pPr>
            <w:r w:rsidRPr="0028461C">
              <w:rPr>
                <w:rFonts w:cs="Noto Sans"/>
              </w:rPr>
              <w:t>1</w:t>
            </w:r>
            <w:r>
              <w:rPr>
                <w:rFonts w:cs="Noto Sans"/>
              </w:rPr>
              <w:t>7</w:t>
            </w:r>
            <w:r w:rsidRPr="0028461C">
              <w:rPr>
                <w:rFonts w:cs="Noto Sans"/>
              </w:rPr>
              <w:t xml:space="preserve"> de diciembre del 2025</w:t>
            </w:r>
          </w:p>
        </w:tc>
        <w:tc>
          <w:tcPr>
            <w:tcW w:w="785" w:type="pct"/>
            <w:vAlign w:val="center"/>
          </w:tcPr>
          <w:p w14:paraId="2E5D2B78" w14:textId="3B603011" w:rsidR="00591551" w:rsidRPr="006402DA" w:rsidRDefault="00591551" w:rsidP="00493AE2">
            <w:pPr>
              <w:jc w:val="center"/>
              <w:rPr>
                <w:rFonts w:cs="Noto Sans"/>
              </w:rPr>
            </w:pPr>
            <w:r>
              <w:rPr>
                <w:rFonts w:cs="Noto Sans"/>
              </w:rPr>
              <w:t>10</w:t>
            </w:r>
            <w:r w:rsidRPr="006402DA">
              <w:rPr>
                <w:rFonts w:cs="Noto Sans"/>
              </w:rPr>
              <w:t>:00 horas</w:t>
            </w:r>
          </w:p>
        </w:tc>
        <w:tc>
          <w:tcPr>
            <w:tcW w:w="1868" w:type="pct"/>
            <w:vMerge/>
            <w:vAlign w:val="center"/>
          </w:tcPr>
          <w:p w14:paraId="475955F0" w14:textId="7420D5CA" w:rsidR="00591551" w:rsidRPr="006402DA" w:rsidRDefault="00591551" w:rsidP="006402DA">
            <w:pPr>
              <w:rPr>
                <w:rFonts w:cs="Noto Sans"/>
              </w:rPr>
            </w:pPr>
          </w:p>
        </w:tc>
      </w:tr>
      <w:tr w:rsidR="00591551" w:rsidRPr="006402DA" w14:paraId="15D7183A" w14:textId="77777777" w:rsidTr="006402DA">
        <w:trPr>
          <w:cantSplit/>
          <w:trHeight w:val="489"/>
          <w:jc w:val="center"/>
        </w:trPr>
        <w:tc>
          <w:tcPr>
            <w:tcW w:w="1335" w:type="pct"/>
            <w:vAlign w:val="center"/>
          </w:tcPr>
          <w:p w14:paraId="1DE59187" w14:textId="77777777" w:rsidR="00591551" w:rsidRPr="006402DA" w:rsidRDefault="00591551" w:rsidP="00713D80">
            <w:pPr>
              <w:rPr>
                <w:rFonts w:cs="Noto Sans"/>
              </w:rPr>
            </w:pPr>
            <w:r w:rsidRPr="006402DA">
              <w:rPr>
                <w:rFonts w:cs="Noto Sans"/>
              </w:rPr>
              <w:t>Presentación y Apertura de Proposiciones.</w:t>
            </w:r>
          </w:p>
        </w:tc>
        <w:tc>
          <w:tcPr>
            <w:tcW w:w="1012" w:type="pct"/>
            <w:tcBorders>
              <w:right w:val="single" w:sz="4" w:space="0" w:color="auto"/>
            </w:tcBorders>
            <w:vAlign w:val="center"/>
          </w:tcPr>
          <w:p w14:paraId="0B0CB73F" w14:textId="4E2FE5F3" w:rsidR="00591551" w:rsidRPr="00A432BC" w:rsidRDefault="00591551" w:rsidP="00713D80">
            <w:pPr>
              <w:rPr>
                <w:rFonts w:cs="Noto Sans"/>
              </w:rPr>
            </w:pPr>
            <w:r>
              <w:rPr>
                <w:rFonts w:cs="Noto Sans"/>
              </w:rPr>
              <w:t>2</w:t>
            </w:r>
            <w:r w:rsidR="008620E3">
              <w:rPr>
                <w:rFonts w:cs="Noto Sans"/>
              </w:rPr>
              <w:t>3</w:t>
            </w:r>
            <w:r w:rsidRPr="0028461C">
              <w:rPr>
                <w:rFonts w:cs="Noto Sans"/>
              </w:rPr>
              <w:t xml:space="preserve"> de diciembre del 2025</w:t>
            </w:r>
          </w:p>
        </w:tc>
        <w:tc>
          <w:tcPr>
            <w:tcW w:w="785" w:type="pct"/>
            <w:tcBorders>
              <w:left w:val="single" w:sz="4" w:space="0" w:color="auto"/>
            </w:tcBorders>
            <w:vAlign w:val="center"/>
          </w:tcPr>
          <w:p w14:paraId="01DE9F24" w14:textId="64B848B8" w:rsidR="00591551" w:rsidRPr="006402DA" w:rsidRDefault="00591551" w:rsidP="00713D80">
            <w:pPr>
              <w:jc w:val="center"/>
              <w:rPr>
                <w:rFonts w:cs="Noto Sans"/>
              </w:rPr>
            </w:pPr>
            <w:r w:rsidRPr="007E61E9">
              <w:rPr>
                <w:rFonts w:cs="Noto Sans"/>
              </w:rPr>
              <w:t>1</w:t>
            </w:r>
            <w:r w:rsidR="008620E3">
              <w:rPr>
                <w:rFonts w:cs="Noto Sans"/>
              </w:rPr>
              <w:t>5</w:t>
            </w:r>
            <w:r w:rsidRPr="007E61E9">
              <w:rPr>
                <w:rFonts w:cs="Noto Sans"/>
              </w:rPr>
              <w:t>:00 horas</w:t>
            </w:r>
          </w:p>
        </w:tc>
        <w:tc>
          <w:tcPr>
            <w:tcW w:w="1868" w:type="pct"/>
            <w:vMerge/>
            <w:vAlign w:val="center"/>
          </w:tcPr>
          <w:p w14:paraId="548BE4D8" w14:textId="2AB68984" w:rsidR="00591551" w:rsidRPr="006402DA" w:rsidRDefault="00591551" w:rsidP="00713D80">
            <w:pPr>
              <w:rPr>
                <w:rFonts w:cs="Noto Sans"/>
              </w:rPr>
            </w:pPr>
          </w:p>
        </w:tc>
      </w:tr>
      <w:tr w:rsidR="00591551" w:rsidRPr="006402DA" w14:paraId="47DD7C4F" w14:textId="77777777" w:rsidTr="006402DA">
        <w:trPr>
          <w:cantSplit/>
          <w:trHeight w:val="372"/>
          <w:jc w:val="center"/>
        </w:trPr>
        <w:tc>
          <w:tcPr>
            <w:tcW w:w="1335" w:type="pct"/>
            <w:vAlign w:val="center"/>
          </w:tcPr>
          <w:p w14:paraId="77C926CF" w14:textId="77777777" w:rsidR="00591551" w:rsidRPr="006402DA" w:rsidRDefault="00591551" w:rsidP="00713D80">
            <w:pPr>
              <w:rPr>
                <w:rFonts w:cs="Noto Sans"/>
              </w:rPr>
            </w:pPr>
            <w:r w:rsidRPr="006402DA">
              <w:rPr>
                <w:rFonts w:cs="Noto Sans"/>
              </w:rPr>
              <w:t>Acto de Fallo de la Licitación.</w:t>
            </w:r>
          </w:p>
        </w:tc>
        <w:tc>
          <w:tcPr>
            <w:tcW w:w="1012" w:type="pct"/>
            <w:tcBorders>
              <w:right w:val="single" w:sz="4" w:space="0" w:color="auto"/>
            </w:tcBorders>
            <w:vAlign w:val="center"/>
          </w:tcPr>
          <w:p w14:paraId="7AE2C6CF" w14:textId="5C6121A1" w:rsidR="00591551" w:rsidRPr="00A432BC" w:rsidRDefault="008620E3" w:rsidP="00713D80">
            <w:pPr>
              <w:rPr>
                <w:rFonts w:cs="Noto Sans"/>
              </w:rPr>
            </w:pPr>
            <w:r>
              <w:rPr>
                <w:rFonts w:cs="Noto Sans"/>
              </w:rPr>
              <w:t>29</w:t>
            </w:r>
            <w:r w:rsidR="00591551" w:rsidRPr="0028461C">
              <w:rPr>
                <w:rFonts w:cs="Noto Sans"/>
              </w:rPr>
              <w:t xml:space="preserve"> de diciembre del 2025</w:t>
            </w:r>
          </w:p>
        </w:tc>
        <w:tc>
          <w:tcPr>
            <w:tcW w:w="785" w:type="pct"/>
            <w:tcBorders>
              <w:left w:val="single" w:sz="4" w:space="0" w:color="auto"/>
            </w:tcBorders>
            <w:vAlign w:val="center"/>
          </w:tcPr>
          <w:p w14:paraId="68F1FDE4" w14:textId="0D1F9A88" w:rsidR="00591551" w:rsidRPr="006402DA" w:rsidRDefault="00591551" w:rsidP="007731A5">
            <w:pPr>
              <w:jc w:val="center"/>
              <w:rPr>
                <w:rFonts w:cs="Noto Sans"/>
              </w:rPr>
            </w:pPr>
            <w:r w:rsidRPr="007E61E9">
              <w:rPr>
                <w:rFonts w:cs="Noto Sans"/>
              </w:rPr>
              <w:t>1</w:t>
            </w:r>
            <w:r w:rsidR="006D5B02">
              <w:rPr>
                <w:rFonts w:cs="Noto Sans"/>
              </w:rPr>
              <w:t>1</w:t>
            </w:r>
            <w:r w:rsidRPr="007E61E9">
              <w:rPr>
                <w:rFonts w:cs="Noto Sans"/>
              </w:rPr>
              <w:t>:</w:t>
            </w:r>
            <w:r w:rsidR="007731A5">
              <w:rPr>
                <w:rFonts w:cs="Noto Sans"/>
              </w:rPr>
              <w:t>3</w:t>
            </w:r>
            <w:r w:rsidRPr="007E61E9">
              <w:rPr>
                <w:rFonts w:cs="Noto Sans"/>
              </w:rPr>
              <w:t>0 horas</w:t>
            </w:r>
          </w:p>
        </w:tc>
        <w:tc>
          <w:tcPr>
            <w:tcW w:w="1868" w:type="pct"/>
            <w:vMerge/>
            <w:vAlign w:val="center"/>
          </w:tcPr>
          <w:p w14:paraId="26A5F610" w14:textId="77777777" w:rsidR="00591551" w:rsidRPr="006402DA" w:rsidRDefault="00591551" w:rsidP="00713D80">
            <w:pPr>
              <w:rPr>
                <w:rFonts w:cs="Noto Sans"/>
              </w:rPr>
            </w:pPr>
          </w:p>
        </w:tc>
      </w:tr>
      <w:tr w:rsidR="00AB72D7" w:rsidRPr="006402DA" w14:paraId="3B050E53" w14:textId="77777777" w:rsidTr="00AB72D7">
        <w:trPr>
          <w:cantSplit/>
          <w:trHeight w:val="57"/>
          <w:jc w:val="center"/>
        </w:trPr>
        <w:tc>
          <w:tcPr>
            <w:tcW w:w="1335" w:type="pct"/>
            <w:vAlign w:val="center"/>
          </w:tcPr>
          <w:p w14:paraId="16F6BAE5" w14:textId="77777777" w:rsidR="00AB72D7" w:rsidRPr="00C73268" w:rsidRDefault="00AB72D7" w:rsidP="00713D80">
            <w:pPr>
              <w:rPr>
                <w:rFonts w:cs="Noto Sans"/>
                <w:highlight w:val="yellow"/>
              </w:rPr>
            </w:pPr>
            <w:r w:rsidRPr="007E61E9">
              <w:rPr>
                <w:rFonts w:cs="Noto Sans"/>
              </w:rPr>
              <w:lastRenderedPageBreak/>
              <w:t>Firma de Contrato</w:t>
            </w:r>
          </w:p>
        </w:tc>
        <w:tc>
          <w:tcPr>
            <w:tcW w:w="1797" w:type="pct"/>
            <w:gridSpan w:val="2"/>
            <w:vAlign w:val="center"/>
          </w:tcPr>
          <w:p w14:paraId="69A95DA1" w14:textId="5AC6D79A" w:rsidR="00AB72D7" w:rsidRPr="006402DA" w:rsidRDefault="00AB72D7" w:rsidP="00713D80">
            <w:pPr>
              <w:jc w:val="center"/>
              <w:rPr>
                <w:rFonts w:cs="Noto Sans"/>
              </w:rPr>
            </w:pPr>
            <w:r>
              <w:rPr>
                <w:rFonts w:cs="Noto Sans"/>
              </w:rPr>
              <w:t>31</w:t>
            </w:r>
            <w:r w:rsidRPr="0028461C">
              <w:rPr>
                <w:rFonts w:cs="Noto Sans"/>
              </w:rPr>
              <w:t xml:space="preserve"> de diciembre del 2025</w:t>
            </w:r>
          </w:p>
        </w:tc>
        <w:tc>
          <w:tcPr>
            <w:tcW w:w="1868" w:type="pct"/>
          </w:tcPr>
          <w:p w14:paraId="494018D2" w14:textId="0CDA4004" w:rsidR="00AB72D7" w:rsidRPr="006402DA" w:rsidRDefault="00AB72D7" w:rsidP="00713D80">
            <w:pPr>
              <w:rPr>
                <w:rFonts w:cs="Noto Sans"/>
              </w:rPr>
            </w:pPr>
            <w:r w:rsidRPr="0028461C">
              <w:rPr>
                <w:rFonts w:cs="Noto Sans"/>
              </w:rPr>
              <w:t>Módulo de Formalización de Instrumentos Jurídicos (MFIJ)</w:t>
            </w:r>
          </w:p>
        </w:tc>
      </w:tr>
    </w:tbl>
    <w:p w14:paraId="4C035E6B" w14:textId="77777777" w:rsidR="006402DA" w:rsidRDefault="006402DA" w:rsidP="006402DA">
      <w:pPr>
        <w:rPr>
          <w:rFonts w:cs="Noto Sans"/>
        </w:rPr>
      </w:pPr>
    </w:p>
    <w:p w14:paraId="1448125B" w14:textId="0C077F7D" w:rsidR="005A60AD" w:rsidRPr="005A60AD" w:rsidRDefault="005A60AD" w:rsidP="005A60AD">
      <w:pPr>
        <w:rPr>
          <w:rFonts w:cs="Noto Sans"/>
          <w:lang w:val="es-ES_tradnl"/>
        </w:rPr>
      </w:pPr>
      <w:r w:rsidRPr="005A60AD">
        <w:rPr>
          <w:rFonts w:cs="Noto Sans"/>
          <w:lang w:val="es-ES_tradnl"/>
        </w:rPr>
        <w:t xml:space="preserve">Los actos se llevarán a cabo en </w:t>
      </w:r>
      <w:r>
        <w:rPr>
          <w:rFonts w:cs="Noto Sans"/>
          <w:lang w:val="es-ES_tradnl"/>
        </w:rPr>
        <w:t xml:space="preserve">el Departamento de Adquisición de Bienes y Contratación de Servicios dependiente de la Coordinación de Abastecimiento y Equipamiento, ubicado en </w:t>
      </w:r>
      <w:r w:rsidRPr="006402DA">
        <w:rPr>
          <w:rFonts w:cs="Noto Sans"/>
        </w:rPr>
        <w:t>Calle Poniente 146, número 825, colonia Industrial Vallejo, Alcaldía Azcapotzalco, C.P. 02300, Ciudad de México, con número de teléfono (55) 5719 4257</w:t>
      </w:r>
      <w:r w:rsidRPr="005A60AD">
        <w:rPr>
          <w:rFonts w:cs="Noto Sans"/>
          <w:lang w:val="es-ES_tradnl"/>
        </w:rPr>
        <w:t>.</w:t>
      </w:r>
    </w:p>
    <w:p w14:paraId="2BF4DCF0" w14:textId="77777777" w:rsidR="005A60AD" w:rsidRPr="005A60AD" w:rsidRDefault="005A60AD" w:rsidP="005A60AD">
      <w:pPr>
        <w:rPr>
          <w:rFonts w:cs="Noto Sans"/>
          <w:lang w:val="es-ES_tradnl"/>
        </w:rPr>
      </w:pPr>
    </w:p>
    <w:p w14:paraId="6BCCBFA6" w14:textId="77777777" w:rsidR="005A60AD" w:rsidRDefault="005A60AD" w:rsidP="005A60AD">
      <w:pPr>
        <w:rPr>
          <w:rFonts w:cs="Noto Sans"/>
          <w:lang w:val="es-ES_tradnl"/>
        </w:rPr>
      </w:pPr>
      <w:r w:rsidRPr="005A60AD">
        <w:rPr>
          <w:rFonts w:cs="Noto Sans"/>
          <w:lang w:val="es-ES_tradnl"/>
        </w:rPr>
        <w:t>No se omite señalar que con fundamento en el antepenúltimo párrafo del artículo 35 de la LAASSP, a los actos del procedimiento de licitación pública podrá asistir cualquier persona en calidad de observador, bajo la condición de registrar su acceso</w:t>
      </w:r>
      <w:r w:rsidRPr="005A60AD">
        <w:rPr>
          <w:rFonts w:cs="Noto Sans"/>
          <w:lang w:val="es-ES"/>
        </w:rPr>
        <w:t xml:space="preserve"> y abstenerse de intervenir en cualquier forma en los mismos,</w:t>
      </w:r>
      <w:r w:rsidRPr="005A60AD">
        <w:rPr>
          <w:rFonts w:cs="Noto Sans"/>
        </w:rPr>
        <w:t xml:space="preserve"> quien deberá cumplir con las medidas de seguridad implantadas por el Instituto</w:t>
      </w:r>
      <w:r w:rsidRPr="005A60AD">
        <w:rPr>
          <w:rFonts w:cs="Noto Sans"/>
          <w:lang w:val="es-ES_tradnl"/>
        </w:rPr>
        <w:t>.</w:t>
      </w:r>
    </w:p>
    <w:p w14:paraId="36281B9C" w14:textId="77777777" w:rsidR="00713D80" w:rsidRPr="005A60AD" w:rsidRDefault="00713D80" w:rsidP="005A60AD">
      <w:pPr>
        <w:rPr>
          <w:rFonts w:cs="Noto Sans"/>
          <w:lang w:val="es-ES_tradnl"/>
        </w:rPr>
      </w:pPr>
    </w:p>
    <w:p w14:paraId="0B8BABB4" w14:textId="77777777" w:rsidR="006E2E0B" w:rsidRPr="00E37FFB" w:rsidRDefault="006E2E0B" w:rsidP="00713D80">
      <w:pPr>
        <w:pStyle w:val="Ttulo1"/>
        <w:numPr>
          <w:ilvl w:val="0"/>
          <w:numId w:val="0"/>
        </w:numPr>
        <w:ind w:right="49"/>
        <w:rPr>
          <w:szCs w:val="20"/>
          <w:lang w:val="es-ES_tradnl"/>
        </w:rPr>
      </w:pPr>
      <w:bookmarkStart w:id="18" w:name="_Toc509327671"/>
      <w:bookmarkStart w:id="19" w:name="_Toc210991106"/>
      <w:r w:rsidRPr="00E37FFB">
        <w:rPr>
          <w:szCs w:val="20"/>
          <w:lang w:val="es-ES_tradnl"/>
        </w:rPr>
        <w:t>PROTOCOLO DE ACTUACIÓN EN MATERIA DE CONTRATACIONES PÚBLICAS Y OTORGAMIENTO Y PRÓRROGA DE LICENCIAS, PERMISOS, AUTORIZACIONES Y CONCESIONES.</w:t>
      </w:r>
      <w:bookmarkEnd w:id="18"/>
      <w:bookmarkEnd w:id="19"/>
    </w:p>
    <w:p w14:paraId="0846CFC4" w14:textId="77777777" w:rsidR="006E2E0B" w:rsidRPr="00E37FFB" w:rsidRDefault="006E2E0B" w:rsidP="006E2E0B">
      <w:pPr>
        <w:suppressAutoHyphens/>
        <w:ind w:right="49"/>
        <w:rPr>
          <w:rFonts w:eastAsia="Times New Roman" w:cs="Noto Sans"/>
          <w:szCs w:val="20"/>
          <w:lang w:val="es-ES_tradnl" w:eastAsia="ar-SA"/>
        </w:rPr>
      </w:pPr>
    </w:p>
    <w:p w14:paraId="1F9D4E99" w14:textId="77777777" w:rsidR="006E2E0B" w:rsidRPr="00E37FFB" w:rsidRDefault="006E2E0B" w:rsidP="006E2E0B">
      <w:pPr>
        <w:ind w:right="49"/>
        <w:rPr>
          <w:rFonts w:cs="Noto Sans"/>
          <w:szCs w:val="20"/>
          <w:lang w:val="es-ES_tradnl" w:eastAsia="ar-SA"/>
        </w:rPr>
      </w:pPr>
      <w:r w:rsidRPr="00E37FFB">
        <w:rPr>
          <w:rFonts w:cs="Noto Sans"/>
          <w:szCs w:val="20"/>
          <w:lang w:val="es-ES_tradnl" w:eastAsia="ar-SA"/>
        </w:rPr>
        <w:t>Se hace del conocimiento de los licitantes que en el presente procedimiento se observará el Protocolo de Actuación en materia de Contrataciones Públicas y Otorgamiento y Prórroga de Licencias, Permisos, Autorizaciones y Concesiones contenido en el Acuerdo por el que se expidió el mismo, publicado en el Diario Oficial de la Federación el 20 de agosto de 2015, modificado mediante los similares de fecha 19 de febrero de 2016 y 28 de febrero de 2017, mismo que puede ser consultado en el sitio de la Secretaría Anticorrupción y Buen Gobierno, a través de la liga:</w:t>
      </w:r>
    </w:p>
    <w:p w14:paraId="70DD067E" w14:textId="77777777" w:rsidR="006E2E0B" w:rsidRPr="00E37FFB" w:rsidRDefault="006E2E0B" w:rsidP="006E2E0B">
      <w:pPr>
        <w:ind w:right="49"/>
        <w:rPr>
          <w:rFonts w:cs="Noto Sans"/>
          <w:szCs w:val="20"/>
          <w:lang w:val="es-ES_tradnl" w:eastAsia="ar-SA"/>
        </w:rPr>
      </w:pPr>
    </w:p>
    <w:p w14:paraId="6A4EF17A" w14:textId="77777777" w:rsidR="006E2E0B" w:rsidRPr="00E37FFB" w:rsidRDefault="00FB0515" w:rsidP="006E2E0B">
      <w:pPr>
        <w:ind w:right="49"/>
        <w:jc w:val="center"/>
        <w:rPr>
          <w:rFonts w:cs="Noto Sans"/>
          <w:szCs w:val="20"/>
          <w:lang w:val="es-ES_tradnl" w:eastAsia="ar-SA"/>
        </w:rPr>
      </w:pPr>
      <w:hyperlink r:id="rId19" w:history="1">
        <w:r w:rsidR="006E2E0B" w:rsidRPr="00E37FFB">
          <w:rPr>
            <w:rStyle w:val="Hipervnculo"/>
            <w:rFonts w:cs="Noto Sans"/>
            <w:szCs w:val="20"/>
          </w:rPr>
          <w:t>https://www.gob.mx/buengobierno/documentos/protocolo-de-actuacion-en-materia-de-contrataciones-publicas-otorgamiento-y-prorroga-de-licencias-permisos-autorizaciones-y-concesiones-97983</w:t>
        </w:r>
      </w:hyperlink>
      <w:r w:rsidR="006E2E0B" w:rsidRPr="00E37FFB">
        <w:rPr>
          <w:rFonts w:cs="Noto Sans"/>
          <w:szCs w:val="20"/>
        </w:rPr>
        <w:t>.</w:t>
      </w:r>
    </w:p>
    <w:p w14:paraId="7192D020" w14:textId="77777777" w:rsidR="006E2E0B" w:rsidRPr="00E37FFB" w:rsidRDefault="006E2E0B" w:rsidP="006E2E0B">
      <w:pPr>
        <w:ind w:right="49"/>
        <w:rPr>
          <w:rFonts w:cs="Noto Sans"/>
          <w:szCs w:val="20"/>
          <w:lang w:val="es-ES_tradnl" w:eastAsia="ar-SA"/>
        </w:rPr>
      </w:pPr>
    </w:p>
    <w:p w14:paraId="284750AA" w14:textId="77777777" w:rsidR="006E2E0B" w:rsidRPr="00E37FFB" w:rsidRDefault="006E2E0B" w:rsidP="006E2E0B">
      <w:pPr>
        <w:ind w:right="49"/>
        <w:rPr>
          <w:rFonts w:cs="Noto Sans"/>
          <w:szCs w:val="20"/>
          <w:lang w:val="es-ES_tradnl" w:eastAsia="ar-SA"/>
        </w:rPr>
      </w:pPr>
      <w:r w:rsidRPr="00E37FFB">
        <w:rPr>
          <w:rFonts w:cs="Noto Sans"/>
          <w:szCs w:val="20"/>
          <w:lang w:val="es-ES_tradnl" w:eastAsia="ar-SA"/>
        </w:rPr>
        <w:t xml:space="preserve">En ese sentido se informa que los datos personales que se recaben con motivo del contacto con particulares serán protegidos y tratados conforme las disposiciones jurídicas aplicables. </w:t>
      </w:r>
    </w:p>
    <w:p w14:paraId="52EE591B" w14:textId="77777777" w:rsidR="006E2E0B" w:rsidRPr="00E37FFB" w:rsidRDefault="006E2E0B" w:rsidP="006E2E0B">
      <w:pPr>
        <w:ind w:right="49"/>
        <w:rPr>
          <w:rFonts w:cs="Noto Sans"/>
          <w:szCs w:val="20"/>
          <w:lang w:val="es-ES_tradnl" w:eastAsia="ar-SA"/>
        </w:rPr>
      </w:pPr>
    </w:p>
    <w:p w14:paraId="1CDD485D" w14:textId="77777777" w:rsidR="006E2E0B" w:rsidRPr="00E37FFB" w:rsidRDefault="006E2E0B" w:rsidP="006E2E0B">
      <w:pPr>
        <w:ind w:right="49"/>
        <w:rPr>
          <w:rFonts w:cs="Noto Sans"/>
          <w:szCs w:val="20"/>
          <w:lang w:val="es-ES_tradnl" w:eastAsia="ar-SA"/>
        </w:rPr>
      </w:pPr>
      <w:r w:rsidRPr="00E37FFB">
        <w:rPr>
          <w:rFonts w:cs="Noto Sans"/>
          <w:szCs w:val="20"/>
          <w:lang w:val="es-ES_tradnl" w:eastAsia="ar-SA"/>
        </w:rPr>
        <w:t>Asimismo, de conformidad con el numeral 2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702DCC4F" w14:textId="77777777" w:rsidR="006E2E0B" w:rsidRPr="00E37FFB" w:rsidRDefault="006E2E0B" w:rsidP="006E2E0B">
      <w:pPr>
        <w:ind w:right="49"/>
        <w:rPr>
          <w:rFonts w:cs="Noto Sans"/>
          <w:szCs w:val="20"/>
          <w:lang w:val="es-ES_tradnl" w:eastAsia="ar-SA"/>
        </w:rPr>
      </w:pPr>
    </w:p>
    <w:p w14:paraId="2803D934"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lastRenderedPageBreak/>
        <w:t>I. Presidente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Secretaría.</w:t>
      </w:r>
    </w:p>
    <w:p w14:paraId="36B065F3" w14:textId="77777777" w:rsidR="006E2E0B" w:rsidRPr="00E37FFB" w:rsidRDefault="006E2E0B" w:rsidP="006E2E0B">
      <w:pPr>
        <w:suppressAutoHyphens/>
        <w:ind w:right="49"/>
        <w:rPr>
          <w:rFonts w:eastAsia="Times New Roman" w:cs="Noto Sans"/>
          <w:szCs w:val="20"/>
          <w:lang w:val="es-ES_tradnl" w:eastAsia="ar-SA"/>
        </w:rPr>
      </w:pPr>
    </w:p>
    <w:p w14:paraId="2843EEC0"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512AFC90" w14:textId="77777777" w:rsidR="006E2E0B" w:rsidRPr="00E37FFB" w:rsidRDefault="006E2E0B" w:rsidP="006E2E0B">
      <w:pPr>
        <w:suppressAutoHyphens/>
        <w:ind w:right="49"/>
        <w:rPr>
          <w:rFonts w:eastAsia="Times New Roman" w:cs="Noto Sans"/>
          <w:szCs w:val="20"/>
          <w:lang w:val="es-ES_tradnl" w:eastAsia="ar-SA"/>
        </w:rPr>
      </w:pPr>
    </w:p>
    <w:p w14:paraId="7927FEB8" w14:textId="77777777" w:rsidR="006E2E0B" w:rsidRPr="00E37FFB" w:rsidRDefault="006E2E0B" w:rsidP="006E2E0B">
      <w:pPr>
        <w:suppressAutoHyphens/>
        <w:ind w:right="49"/>
        <w:rPr>
          <w:rFonts w:eastAsia="Times New Roman" w:cs="Noto Sans"/>
          <w:szCs w:val="20"/>
          <w:lang w:val="es-ES_tradnl" w:eastAsia="ar-SA"/>
        </w:rPr>
      </w:pPr>
      <w:proofErr w:type="gramStart"/>
      <w:r w:rsidRPr="00E37FFB">
        <w:rPr>
          <w:rFonts w:eastAsia="Times New Roman" w:cs="Noto Sans"/>
          <w:szCs w:val="20"/>
          <w:lang w:val="es-ES_tradnl" w:eastAsia="ar-SA"/>
        </w:rPr>
        <w:t>a)Integrantes</w:t>
      </w:r>
      <w:proofErr w:type="gramEnd"/>
      <w:r w:rsidRPr="00E37FFB">
        <w:rPr>
          <w:rFonts w:eastAsia="Times New Roman" w:cs="Noto Sans"/>
          <w:szCs w:val="20"/>
          <w:lang w:val="es-ES_tradnl" w:eastAsia="ar-SA"/>
        </w:rPr>
        <w:t xml:space="preserve"> del consejo de administración o administradores; b) Director general, gerente general, o equivalentes; c) Representantes legales, y d) Personas físicas que posean directa o indirectamente cuando menos el diez por ciento de los títulos representativos del capital social de la persona moral.</w:t>
      </w:r>
    </w:p>
    <w:p w14:paraId="0E63D3F4" w14:textId="77777777" w:rsidR="006E2E0B" w:rsidRPr="00E37FFB" w:rsidRDefault="006E2E0B" w:rsidP="006E2E0B">
      <w:pPr>
        <w:suppressAutoHyphens/>
        <w:ind w:right="49"/>
        <w:rPr>
          <w:rFonts w:eastAsia="Times New Roman" w:cs="Noto Sans"/>
          <w:szCs w:val="20"/>
          <w:lang w:val="es-ES_tradnl" w:eastAsia="ar-SA"/>
        </w:rPr>
      </w:pPr>
    </w:p>
    <w:p w14:paraId="26C6FBE7"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 xml:space="preserve">En ambos casos, los particulares formularán el manifiesto a través de la dirección electrónica </w:t>
      </w:r>
      <w:hyperlink r:id="rId20" w:history="1">
        <w:r w:rsidRPr="00E37FFB">
          <w:rPr>
            <w:rStyle w:val="Hipervnculo"/>
            <w:rFonts w:cs="Noto Sans"/>
            <w:szCs w:val="20"/>
          </w:rPr>
          <w:t>https://manifiesto.buengobierno.gob.mx</w:t>
        </w:r>
      </w:hyperlink>
      <w:r w:rsidRPr="00E37FFB">
        <w:rPr>
          <w:rFonts w:cs="Noto Sans"/>
          <w:szCs w:val="20"/>
        </w:rPr>
        <w:t xml:space="preserve"> </w:t>
      </w:r>
      <w:r w:rsidRPr="00E37FFB">
        <w:rPr>
          <w:rFonts w:eastAsia="Times New Roman" w:cs="Noto Sans"/>
          <w:szCs w:val="20"/>
          <w:lang w:val="es-ES_tradnl" w:eastAsia="ar-SA"/>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3ABA929A" w14:textId="77777777" w:rsidR="006E2E0B" w:rsidRPr="00E37FFB" w:rsidRDefault="006E2E0B" w:rsidP="006E2E0B">
      <w:pPr>
        <w:suppressAutoHyphens/>
        <w:ind w:right="49"/>
        <w:rPr>
          <w:rFonts w:eastAsia="Times New Roman" w:cs="Noto Sans"/>
          <w:szCs w:val="20"/>
          <w:lang w:val="es-ES_tradnl" w:eastAsia="ar-SA"/>
        </w:rPr>
      </w:pPr>
    </w:p>
    <w:p w14:paraId="2296F4F0"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Por otra parte, se informa que de conformidad con el numeral 10 de dicho Anexo Segundo, los licitantes podrán presentar una declaración de integridad en la que manifiesten, bajo protesta de decir verdad, que por sí mismos o a través de interpósita persona, se abstendrán de realizar conductas contrarias a las disposiciones jurídicas aplicables.</w:t>
      </w:r>
    </w:p>
    <w:p w14:paraId="143F709C" w14:textId="77777777" w:rsidR="006E2E0B" w:rsidRPr="00E37FFB" w:rsidRDefault="006E2E0B" w:rsidP="006E2E0B">
      <w:pPr>
        <w:suppressAutoHyphens/>
        <w:ind w:right="49"/>
        <w:rPr>
          <w:rFonts w:eastAsia="Times New Roman" w:cs="Noto Sans"/>
          <w:szCs w:val="20"/>
          <w:lang w:val="es-ES_tradnl" w:eastAsia="ar-SA"/>
        </w:rPr>
      </w:pPr>
    </w:p>
    <w:p w14:paraId="60CFC6D8"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Finalmente, se informa que los particulares tienen derecho a presentar queja o denuncia por el incumplimiento de las obligaciones que adviertan en el contacto con los servidores públicos, ante el Órgano Interno de Control en el IMSS, o bien, a través del Sistema Integral de Quejas y Denuncias Ciudadanas, establecido mediante el Acuerdo publicado en el Diario Oficial de la Federación el día 9 de diciembre de 2015.</w:t>
      </w:r>
    </w:p>
    <w:p w14:paraId="18512F8C" w14:textId="77777777" w:rsidR="006402DA" w:rsidRPr="006402DA" w:rsidRDefault="006402DA" w:rsidP="006402DA">
      <w:pPr>
        <w:rPr>
          <w:rFonts w:cs="Noto Sans"/>
        </w:rPr>
      </w:pPr>
    </w:p>
    <w:p w14:paraId="3BF89C26" w14:textId="77777777" w:rsidR="006402DA" w:rsidRPr="004C02B1" w:rsidRDefault="006402DA" w:rsidP="00713D80">
      <w:pPr>
        <w:rPr>
          <w:rFonts w:cs="Noto Sans"/>
          <w:b/>
        </w:rPr>
      </w:pPr>
      <w:r w:rsidRPr="004C02B1">
        <w:rPr>
          <w:rFonts w:cs="Noto Sans"/>
          <w:b/>
        </w:rPr>
        <w:lastRenderedPageBreak/>
        <w:t>LA JUNTA DE ACLARACIONES SE REALIZARÁ EN EL LUGAR, FECHA Y HORA INDICADA EN EL PROGRAMA DE ACTOS.</w:t>
      </w:r>
    </w:p>
    <w:p w14:paraId="4B8B3240" w14:textId="77777777" w:rsidR="006402DA" w:rsidRPr="006402DA" w:rsidRDefault="006402DA" w:rsidP="006402DA">
      <w:pPr>
        <w:rPr>
          <w:rFonts w:cs="Noto Sans"/>
        </w:rPr>
      </w:pPr>
    </w:p>
    <w:p w14:paraId="3613A6EE" w14:textId="77777777" w:rsidR="00DF3254" w:rsidRDefault="006402DA" w:rsidP="0046096F">
      <w:pPr>
        <w:ind w:left="567"/>
        <w:rPr>
          <w:rFonts w:cs="Noto Sans"/>
        </w:rPr>
      </w:pPr>
      <w:r w:rsidRPr="006402DA">
        <w:rPr>
          <w:rFonts w:cs="Noto Sans"/>
        </w:rPr>
        <w:t xml:space="preserve">Con fundamento en los artículos 36, 43 y 44 de la Ley de Adquisiciones, Arrendamientos y Servicios del Sector Público, así como el 45 y 46 de su Reglamento, se desarrollará el acto de junta de aclaraciones. </w:t>
      </w:r>
    </w:p>
    <w:p w14:paraId="2AF7BE98" w14:textId="77777777" w:rsidR="00DF3254" w:rsidRDefault="00DF3254" w:rsidP="0046096F">
      <w:pPr>
        <w:ind w:left="567"/>
        <w:rPr>
          <w:rFonts w:cs="Noto Sans"/>
        </w:rPr>
      </w:pPr>
    </w:p>
    <w:p w14:paraId="7D57A7A7" w14:textId="6F266184" w:rsidR="006402DA" w:rsidRPr="006402DA" w:rsidRDefault="006402DA" w:rsidP="0046096F">
      <w:pPr>
        <w:ind w:left="567"/>
        <w:rPr>
          <w:rFonts w:cs="Noto Sans"/>
        </w:rPr>
      </w:pPr>
      <w:r w:rsidRPr="006402DA">
        <w:rPr>
          <w:rFonts w:cs="Noto Sans"/>
        </w:rPr>
        <w:t>Aquellos interesados que pretendan solicitar aclaraciones a los aspectos contenidos en la convo</w:t>
      </w:r>
      <w:r w:rsidR="00DF3254">
        <w:rPr>
          <w:rFonts w:cs="Noto Sans"/>
        </w:rPr>
        <w:t>catoria, deberán ingresar a la P</w:t>
      </w:r>
      <w:r w:rsidRPr="006402DA">
        <w:rPr>
          <w:rFonts w:cs="Noto Sans"/>
        </w:rPr>
        <w:t xml:space="preserve">lataforma de Compras MX y descargar la plantilla en Excel, así como el Manifiesto de Interés y generar el acuse de las Preguntas a la presente </w:t>
      </w:r>
      <w:r w:rsidRPr="00DF3254">
        <w:rPr>
          <w:rFonts w:cs="Noto Sans"/>
          <w:b/>
        </w:rPr>
        <w:t>LICITACIÓN PÚBLICA NACIONAL</w:t>
      </w:r>
      <w:r w:rsidRPr="006402DA">
        <w:rPr>
          <w:rFonts w:cs="Noto Sans"/>
        </w:rPr>
        <w:t>, para posteriormente enviarlos a trav</w:t>
      </w:r>
      <w:r w:rsidR="00DF3254">
        <w:rPr>
          <w:rFonts w:cs="Noto Sans"/>
        </w:rPr>
        <w:t xml:space="preserve">és </w:t>
      </w:r>
      <w:r w:rsidR="005A71B9">
        <w:rPr>
          <w:rFonts w:cs="Noto Sans"/>
        </w:rPr>
        <w:t>de la</w:t>
      </w:r>
      <w:r w:rsidR="00DF3254">
        <w:rPr>
          <w:rFonts w:cs="Noto Sans"/>
        </w:rPr>
        <w:t xml:space="preserve"> P</w:t>
      </w:r>
      <w:r w:rsidRPr="006402DA">
        <w:rPr>
          <w:rFonts w:cs="Noto Sans"/>
        </w:rPr>
        <w:t xml:space="preserve">lataforma Compras MX, a más tardar veinticuatro horas antes de la fecha y hora señalada para llevar a cabo la junta de aclaraciones. </w:t>
      </w:r>
    </w:p>
    <w:p w14:paraId="26C7BB17" w14:textId="77777777" w:rsidR="006402DA" w:rsidRPr="006402DA" w:rsidRDefault="006402DA" w:rsidP="0046096F">
      <w:pPr>
        <w:ind w:left="567"/>
        <w:rPr>
          <w:rFonts w:cs="Noto Sans"/>
        </w:rPr>
      </w:pPr>
    </w:p>
    <w:p w14:paraId="0D37FCFD" w14:textId="1AF5B452" w:rsidR="00554BF9" w:rsidRPr="00554BF9" w:rsidRDefault="00554BF9" w:rsidP="00554BF9">
      <w:pPr>
        <w:ind w:left="567"/>
        <w:rPr>
          <w:rFonts w:cs="Noto Sans"/>
          <w:lang w:val="es-ES"/>
        </w:rPr>
      </w:pPr>
      <w:r w:rsidRPr="00554BF9">
        <w:rPr>
          <w:rFonts w:cs="Noto Sans"/>
          <w:lang w:val="es-ES"/>
        </w:rPr>
        <w:t>De conformidad con el sexto párrafo del artículo 45 del Reglamento, las solicitudes de aclaración deberán plantearse de manera concisa y estar directamente vinculadas con los apartados contenidos en la Convocatoria a la Licitación Pública, indicando el numeral o apartado específico con el cual se relaciona. Las solicitudes que no cumplan con los requisitos señalados podrán ser desechadas por la Convocante.</w:t>
      </w:r>
    </w:p>
    <w:p w14:paraId="37F14110" w14:textId="77777777" w:rsidR="00554BF9" w:rsidRPr="00554BF9" w:rsidRDefault="00554BF9" w:rsidP="00554BF9">
      <w:pPr>
        <w:ind w:left="567"/>
        <w:rPr>
          <w:rFonts w:cs="Noto Sans"/>
          <w:lang w:val="es-ES"/>
        </w:rPr>
      </w:pPr>
    </w:p>
    <w:p w14:paraId="3D59E3C5" w14:textId="77777777" w:rsidR="00554BF9" w:rsidRPr="00554BF9" w:rsidRDefault="00554BF9" w:rsidP="00554BF9">
      <w:pPr>
        <w:ind w:left="567"/>
        <w:rPr>
          <w:rFonts w:cs="Noto Sans"/>
          <w:lang w:val="es-ES"/>
        </w:rPr>
      </w:pPr>
      <w:r w:rsidRPr="00554BF9">
        <w:rPr>
          <w:rFonts w:cs="Noto Sans"/>
          <w:lang w:val="es-ES"/>
        </w:rPr>
        <w:t>Cuando debido al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0846B0B5" w14:textId="77777777" w:rsidR="00554BF9" w:rsidRPr="006402DA" w:rsidRDefault="00554BF9">
      <w:pPr>
        <w:ind w:left="567"/>
        <w:rPr>
          <w:rFonts w:cs="Noto Sans"/>
        </w:rPr>
      </w:pPr>
    </w:p>
    <w:p w14:paraId="576119ED" w14:textId="77777777" w:rsidR="006402DA" w:rsidRPr="006402DA" w:rsidRDefault="006402DA" w:rsidP="0046096F">
      <w:pPr>
        <w:ind w:left="567"/>
        <w:rPr>
          <w:rFonts w:cs="Noto Sans"/>
        </w:rPr>
      </w:pPr>
      <w:r w:rsidRPr="006402DA">
        <w:rPr>
          <w:rFonts w:cs="Noto Sans"/>
        </w:rPr>
        <w:t>Con la finalidad de facilitar y agilizar la conducción de la junta de aclaraciones se solicita a los licitantes que envíen s</w:t>
      </w:r>
      <w:r w:rsidR="00DF3254">
        <w:rPr>
          <w:rFonts w:cs="Noto Sans"/>
        </w:rPr>
        <w:t>us aclaraciones a través de la P</w:t>
      </w:r>
      <w:r w:rsidRPr="006402DA">
        <w:rPr>
          <w:rFonts w:cs="Noto Sans"/>
        </w:rPr>
        <w:t xml:space="preserve">lataforma de Compras MX. </w:t>
      </w:r>
    </w:p>
    <w:p w14:paraId="432C7842" w14:textId="77777777" w:rsidR="006402DA" w:rsidRPr="006402DA" w:rsidRDefault="006402DA" w:rsidP="0046096F">
      <w:pPr>
        <w:ind w:left="567"/>
        <w:rPr>
          <w:rFonts w:cs="Noto Sans"/>
        </w:rPr>
      </w:pPr>
    </w:p>
    <w:p w14:paraId="1C0E49AE" w14:textId="77777777" w:rsidR="006402DA" w:rsidRPr="006402DA" w:rsidRDefault="006402DA" w:rsidP="0046096F">
      <w:pPr>
        <w:ind w:left="567"/>
        <w:rPr>
          <w:rFonts w:cs="Noto Sans"/>
        </w:rPr>
      </w:pPr>
      <w:r w:rsidRPr="006402DA">
        <w:rPr>
          <w:rFonts w:cs="Noto Sans"/>
        </w:rPr>
        <w:t>De conformidad con el artículo 46 fracción VI del Reglamento de la Ley de Adquisiciones, Arrendamientos y Servicios del Sector Público, las solicitudes de aclaración que sean recibidas con posterioridad al plazo antes previsto, no serán contestadas por resultar extemporáneas.</w:t>
      </w:r>
    </w:p>
    <w:p w14:paraId="6B2D598C" w14:textId="77777777" w:rsidR="006402DA" w:rsidRPr="006402DA" w:rsidRDefault="006402DA" w:rsidP="0046096F">
      <w:pPr>
        <w:ind w:left="567"/>
        <w:rPr>
          <w:rFonts w:cs="Noto Sans"/>
        </w:rPr>
      </w:pPr>
    </w:p>
    <w:p w14:paraId="45D138AF" w14:textId="77777777" w:rsidR="006402DA" w:rsidRDefault="006402DA" w:rsidP="0046096F">
      <w:pPr>
        <w:ind w:left="567"/>
        <w:rPr>
          <w:rFonts w:cs="Noto Sans"/>
        </w:rPr>
      </w:pPr>
      <w:r w:rsidRPr="006402DA">
        <w:rPr>
          <w:rFonts w:cs="Noto Sans"/>
        </w:rPr>
        <w:t xml:space="preserve">En el caso de empresas que deseen participar mediante convenio de participación conjunta, cualquiera de los integrantes de la agrupación, podrá presentar el escrito mediante el cual manifieste su interés en participar en la junta de aclaraciones y en el procedimiento de contratación. Cuando el escrito se presente fuera del plazo previsto en el artículo 44 de la Ley de Adquisiciones, Arrendamientos y Servicios del Sector Público y/o al inicio de la junta de aclaraciones, el licitante sólo tendrá derecho a formular preguntas sobre las respuestas que dé la convocante en la mencionada junta. Cualquier modificación a la convocatoria de la </w:t>
      </w:r>
      <w:r w:rsidRPr="00DF3254">
        <w:rPr>
          <w:rFonts w:cs="Noto Sans"/>
          <w:b/>
        </w:rPr>
        <w:t xml:space="preserve">LICITACIÓN </w:t>
      </w:r>
      <w:r w:rsidRPr="00DF3254">
        <w:rPr>
          <w:rFonts w:cs="Noto Sans"/>
          <w:b/>
        </w:rPr>
        <w:lastRenderedPageBreak/>
        <w:t>PÚBLICA NACIONAL</w:t>
      </w:r>
      <w:r w:rsidRPr="006402DA">
        <w:rPr>
          <w:rFonts w:cs="Noto Sans"/>
        </w:rPr>
        <w:t>, incluyendo las que resulten de la o las juntas de aclaraciones, formará parte de la convocatoria y deberá ser considerada por los licitantes en la elaboración de su propuesta. La junta de aclaraciones, se llevará a cabo conforme a lo siguiente:</w:t>
      </w:r>
    </w:p>
    <w:p w14:paraId="093614F6" w14:textId="77777777" w:rsidR="00554BF9" w:rsidRDefault="00554BF9" w:rsidP="0046096F">
      <w:pPr>
        <w:ind w:left="567"/>
        <w:rPr>
          <w:rFonts w:cs="Noto Sans"/>
        </w:rPr>
      </w:pPr>
    </w:p>
    <w:p w14:paraId="556A0B6B" w14:textId="5F1379D7" w:rsidR="006402DA" w:rsidRPr="006402DA" w:rsidRDefault="006402DA" w:rsidP="0046096F">
      <w:pPr>
        <w:ind w:left="567"/>
        <w:rPr>
          <w:rFonts w:cs="Noto Sans"/>
        </w:rPr>
      </w:pPr>
      <w:r w:rsidRPr="006402DA">
        <w:rPr>
          <w:rFonts w:cs="Noto Sans"/>
        </w:rPr>
        <w:t xml:space="preserve">A partir de la hora y fecha señaladas en la Convocatoria para la celebración de la Junta de Aclaraciones, conforme a lo previsto en el Reglamento de la Ley de Adquisiciones, Arrendamientos y Servicios del Sector Público, la Convocante enviará a través de la plataforma de Compras MX las respuestas a las solicitudes de aclaración recibidas por los licitantes. </w:t>
      </w:r>
    </w:p>
    <w:p w14:paraId="6044F68A" w14:textId="77777777" w:rsidR="006402DA" w:rsidRPr="006402DA" w:rsidRDefault="006402DA" w:rsidP="006402DA">
      <w:pPr>
        <w:rPr>
          <w:rFonts w:cs="Noto Sans"/>
        </w:rPr>
      </w:pPr>
    </w:p>
    <w:p w14:paraId="50B2F0D6" w14:textId="77777777" w:rsidR="006402DA" w:rsidRPr="006402DA" w:rsidRDefault="006402DA" w:rsidP="0046096F">
      <w:pPr>
        <w:ind w:left="567"/>
        <w:rPr>
          <w:rFonts w:cs="Noto Sans"/>
        </w:rPr>
      </w:pPr>
      <w:r w:rsidRPr="006402DA">
        <w:rPr>
          <w:rFonts w:cs="Noto Sans"/>
        </w:rPr>
        <w:t>Con el envío de las respuestas a que se refiere el párrafo anterior la Convocante informará a los licitantes, atendiendo al número de solicitudes de aclaraciones contestadas, el plazo que estos tendrán para formular las preguntas que consideren necesarias en relación a las respuestas remitidas. Dicho plazo no podrá ser inferior a seis ni superior a cuarenta y ocho horas. Una vez recibidas las preguntas, la Convocante informará a los licitantes el plazo máximo en el que enviará las contestaciones correspondientes.</w:t>
      </w:r>
    </w:p>
    <w:p w14:paraId="7BCE2060" w14:textId="77777777" w:rsidR="006402DA" w:rsidRPr="006402DA" w:rsidRDefault="006402DA" w:rsidP="0046096F">
      <w:pPr>
        <w:ind w:left="567"/>
        <w:rPr>
          <w:rFonts w:cs="Noto Sans"/>
        </w:rPr>
      </w:pPr>
    </w:p>
    <w:p w14:paraId="2DBCEC86" w14:textId="77777777" w:rsidR="006402DA" w:rsidRPr="006402DA" w:rsidRDefault="006402DA" w:rsidP="0046096F">
      <w:pPr>
        <w:ind w:left="567"/>
        <w:rPr>
          <w:rFonts w:cs="Noto Sans"/>
        </w:rPr>
      </w:pPr>
      <w:r w:rsidRPr="006402DA">
        <w:rPr>
          <w:rFonts w:cs="Noto Sans"/>
        </w:rPr>
        <w:t>Cuando en razón del número de solicitudes recibidas o algún otro factor no imputable a la convocante y que sea acreditable, el servidor público que presida la junta de aclaraciones, informará a los licitantes si éstas serán contestadas y enviadas en ese momento o si se suspenderá la sesión para reanudarla en hora o fecha posterior a efecto de que las respuestas sean remitidas.</w:t>
      </w:r>
    </w:p>
    <w:p w14:paraId="43CAAF04" w14:textId="77777777" w:rsidR="006402DA" w:rsidRPr="006402DA" w:rsidRDefault="006402DA" w:rsidP="0046096F">
      <w:pPr>
        <w:ind w:left="567"/>
        <w:rPr>
          <w:rFonts w:cs="Noto Sans"/>
        </w:rPr>
      </w:pPr>
    </w:p>
    <w:p w14:paraId="51A8FA3A" w14:textId="77777777" w:rsidR="006402DA" w:rsidRPr="006402DA" w:rsidRDefault="006402DA" w:rsidP="0046096F">
      <w:pPr>
        <w:ind w:left="567"/>
        <w:rPr>
          <w:rFonts w:cs="Noto Sans"/>
        </w:rPr>
      </w:pPr>
      <w:r w:rsidRPr="006402DA">
        <w:rPr>
          <w:rFonts w:cs="Noto Sans"/>
        </w:rPr>
        <w:t>Una vez que la convocante termine de dar las contestaciones a las solicitudes de aclaraciones, se levantará acta en la que se harán constar los cuestionamientos formulados por los interesados y las respuestas; la cual será firmada por los servidores públicos asistentes y se pondrá a disposición de los licitantes a través de la plataforma de Compras MX el mismo día de su realización lo anterior para efectos de notificación a los licitantes en el entendido de que este procedimiento sustituye el de notificación personal.</w:t>
      </w:r>
    </w:p>
    <w:p w14:paraId="5A9471BD" w14:textId="77777777" w:rsidR="006402DA" w:rsidRPr="006402DA" w:rsidRDefault="006402DA" w:rsidP="0046096F">
      <w:pPr>
        <w:ind w:left="567"/>
        <w:rPr>
          <w:rFonts w:cs="Noto Sans"/>
        </w:rPr>
      </w:pPr>
    </w:p>
    <w:p w14:paraId="0BDC445E" w14:textId="2CEF1D23" w:rsidR="006402DA" w:rsidRPr="00554BF9" w:rsidRDefault="00554BF9" w:rsidP="0046096F">
      <w:pPr>
        <w:ind w:left="567"/>
        <w:rPr>
          <w:rFonts w:cs="Noto Sans"/>
          <w:lang w:val="es-ES"/>
        </w:rPr>
      </w:pPr>
      <w:r w:rsidRPr="00554BF9">
        <w:rPr>
          <w:rFonts w:cs="Noto Sans"/>
          <w:lang w:val="es-ES"/>
        </w:rPr>
        <w:t>De conformidad con lo establecido en el artículo 43 de la LAASSP las precisiones formuladas por la Convocante, las solicitudes de aclaraciones y preguntas realizadas por los licitantes y las respuestas de</w:t>
      </w:r>
      <w:r>
        <w:rPr>
          <w:rFonts w:cs="Noto Sans"/>
          <w:lang w:val="es-ES"/>
        </w:rPr>
        <w:t xml:space="preserve"> </w:t>
      </w:r>
      <w:r w:rsidRPr="00554BF9">
        <w:rPr>
          <w:rFonts w:cs="Noto Sans"/>
          <w:lang w:val="es-ES"/>
        </w:rPr>
        <w:t>l</w:t>
      </w:r>
      <w:r>
        <w:rPr>
          <w:rFonts w:cs="Noto Sans"/>
          <w:lang w:val="es-ES"/>
        </w:rPr>
        <w:t>a</w:t>
      </w:r>
      <w:r w:rsidRPr="00554BF9">
        <w:rPr>
          <w:rFonts w:cs="Noto Sans"/>
          <w:lang w:val="es-ES"/>
        </w:rPr>
        <w:t xml:space="preserve"> </w:t>
      </w:r>
      <w:r>
        <w:rPr>
          <w:rFonts w:cs="Noto Sans"/>
          <w:lang w:val="es-ES"/>
        </w:rPr>
        <w:t>convocante</w:t>
      </w:r>
      <w:r w:rsidRPr="00554BF9">
        <w:rPr>
          <w:rFonts w:cs="Noto Sans"/>
          <w:lang w:val="es-ES"/>
        </w:rPr>
        <w:t xml:space="preserve"> derivadas de la junta, se asentarán en el acta respectiva y formarán parte de la Convocatoria a la Licitación, y deberán ser consideradas por los licitantes en la elaboración de su proposición; la cual</w:t>
      </w:r>
      <w:r w:rsidRPr="00554BF9">
        <w:rPr>
          <w:rFonts w:cs="Noto Sans"/>
        </w:rPr>
        <w:t xml:space="preserve"> p</w:t>
      </w:r>
      <w:r w:rsidRPr="00554BF9">
        <w:rPr>
          <w:rFonts w:cs="Noto Sans"/>
          <w:lang w:val="es-ES"/>
        </w:rPr>
        <w:t>ara efectos de notificación personal, será difundida el mismo día de su celebración en la Plataforma.</w:t>
      </w:r>
    </w:p>
    <w:p w14:paraId="1C37826C" w14:textId="77777777" w:rsidR="00A60E02" w:rsidRPr="006402DA" w:rsidRDefault="00A60E02" w:rsidP="006402DA">
      <w:pPr>
        <w:rPr>
          <w:rFonts w:cs="Noto Sans"/>
        </w:rPr>
      </w:pPr>
    </w:p>
    <w:p w14:paraId="18932C86" w14:textId="77777777" w:rsidR="006402DA" w:rsidRPr="006402DA" w:rsidRDefault="006402DA" w:rsidP="00EE4934">
      <w:pPr>
        <w:pStyle w:val="Ttulo2"/>
      </w:pPr>
      <w:bookmarkStart w:id="20" w:name="_Toc128685487"/>
      <w:r w:rsidRPr="006402DA">
        <w:t>Los aspectos a los que se sujetará la recepción de las proposiciones enviadas a través de servicio postal o mensajería</w:t>
      </w:r>
      <w:bookmarkEnd w:id="20"/>
      <w:r w:rsidRPr="006402DA">
        <w:t>.</w:t>
      </w:r>
    </w:p>
    <w:p w14:paraId="611FC880" w14:textId="77777777" w:rsidR="006402DA" w:rsidRPr="006402DA" w:rsidRDefault="006402DA" w:rsidP="006402DA">
      <w:pPr>
        <w:rPr>
          <w:rFonts w:cs="Noto Sans"/>
        </w:rPr>
      </w:pPr>
    </w:p>
    <w:p w14:paraId="1B5BBCB4" w14:textId="77777777" w:rsidR="006402DA" w:rsidRDefault="006402DA" w:rsidP="00EE4934">
      <w:pPr>
        <w:ind w:firstLine="567"/>
        <w:rPr>
          <w:rFonts w:cs="Noto Sans"/>
        </w:rPr>
      </w:pPr>
      <w:r w:rsidRPr="006402DA">
        <w:rPr>
          <w:rFonts w:cs="Noto Sans"/>
        </w:rPr>
        <w:t>No aplica para la presente contratación.</w:t>
      </w:r>
    </w:p>
    <w:p w14:paraId="296315F1" w14:textId="77777777" w:rsidR="00EE4934" w:rsidRPr="006402DA" w:rsidRDefault="00EE4934" w:rsidP="006402DA">
      <w:pPr>
        <w:rPr>
          <w:rFonts w:cs="Noto Sans"/>
        </w:rPr>
      </w:pPr>
    </w:p>
    <w:p w14:paraId="594D7C24" w14:textId="77777777" w:rsidR="006402DA" w:rsidRPr="006402DA" w:rsidRDefault="006402DA" w:rsidP="00EE4934">
      <w:pPr>
        <w:pStyle w:val="Ttulo2"/>
      </w:pPr>
      <w:bookmarkStart w:id="21" w:name="_Toc128685488"/>
      <w:r w:rsidRPr="006402DA">
        <w:t>Que, una vez recibidas las proposiciones en la fecha, hora y lugar establecidos, éstas no podrán retirarse o dejarse sin efecto, por lo que deberán considerarse vigentes dentro del procedimiento de licitación pública hasta su conclusión</w:t>
      </w:r>
      <w:bookmarkEnd w:id="21"/>
      <w:r w:rsidRPr="006402DA">
        <w:t>.</w:t>
      </w:r>
    </w:p>
    <w:p w14:paraId="0CA056C2" w14:textId="77777777" w:rsidR="006402DA" w:rsidRPr="006402DA" w:rsidRDefault="006402DA" w:rsidP="006402DA">
      <w:pPr>
        <w:rPr>
          <w:rFonts w:cs="Noto Sans"/>
        </w:rPr>
      </w:pPr>
    </w:p>
    <w:p w14:paraId="7E2D169B" w14:textId="77777777" w:rsidR="006402DA" w:rsidRPr="006402DA" w:rsidRDefault="006402DA" w:rsidP="00EE4934">
      <w:pPr>
        <w:ind w:left="567"/>
        <w:rPr>
          <w:rFonts w:cs="Noto Sans"/>
        </w:rPr>
      </w:pPr>
      <w:r w:rsidRPr="006402DA">
        <w:rPr>
          <w:rFonts w:cs="Noto Sans"/>
        </w:rPr>
        <w:t>El acto de presentación y apertura de proposiciones se realizará en el lugar, fecha y hora indicada en el programa de actos.</w:t>
      </w:r>
    </w:p>
    <w:p w14:paraId="22C9391D" w14:textId="77777777" w:rsidR="006402DA" w:rsidRPr="006402DA" w:rsidRDefault="006402DA" w:rsidP="006402DA">
      <w:pPr>
        <w:rPr>
          <w:rFonts w:cs="Noto Sans"/>
        </w:rPr>
      </w:pPr>
    </w:p>
    <w:p w14:paraId="1CA0CA4E" w14:textId="77777777" w:rsidR="006402DA" w:rsidRPr="006402DA" w:rsidRDefault="006402DA" w:rsidP="00EE4934">
      <w:pPr>
        <w:ind w:left="567"/>
        <w:rPr>
          <w:rFonts w:cs="Noto Sans"/>
        </w:rPr>
      </w:pPr>
      <w:r w:rsidRPr="006402DA">
        <w:rPr>
          <w:rFonts w:cs="Noto Sans"/>
        </w:rPr>
        <w:t xml:space="preserve">Con fundamento en los artículos </w:t>
      </w:r>
      <w:r w:rsidRPr="00EE4934">
        <w:rPr>
          <w:rFonts w:cs="Noto Sans"/>
          <w:b/>
        </w:rPr>
        <w:t>36, 42, 45 y 46 de la LAASSP</w:t>
      </w:r>
      <w:r w:rsidRPr="006402DA">
        <w:rPr>
          <w:rFonts w:cs="Noto Sans"/>
        </w:rPr>
        <w:t xml:space="preserve">, así como el </w:t>
      </w:r>
      <w:r w:rsidRPr="00EE4934">
        <w:rPr>
          <w:rFonts w:cs="Noto Sans"/>
          <w:b/>
        </w:rPr>
        <w:t>47, 48 y 50</w:t>
      </w:r>
      <w:r w:rsidRPr="006402DA">
        <w:rPr>
          <w:rFonts w:cs="Noto Sans"/>
        </w:rPr>
        <w:t xml:space="preserve"> de su Reglamento, se desarrollarán el acto de presentación y apertura de propuestas.</w:t>
      </w:r>
    </w:p>
    <w:p w14:paraId="5F7DD1B9" w14:textId="77777777" w:rsidR="006402DA" w:rsidRPr="006402DA" w:rsidRDefault="006402DA" w:rsidP="00EE4934">
      <w:pPr>
        <w:ind w:left="567"/>
        <w:rPr>
          <w:rFonts w:cs="Noto Sans"/>
        </w:rPr>
      </w:pPr>
    </w:p>
    <w:p w14:paraId="78E399AB" w14:textId="77777777" w:rsidR="006402DA" w:rsidRPr="006402DA" w:rsidRDefault="006402DA" w:rsidP="00EE4934">
      <w:pPr>
        <w:ind w:left="567"/>
        <w:rPr>
          <w:rFonts w:cs="Noto Sans"/>
        </w:rPr>
      </w:pPr>
      <w:r w:rsidRPr="006402DA">
        <w:rPr>
          <w:rFonts w:cs="Noto Sans"/>
        </w:rPr>
        <w:t>Los licitantes integraran sus propuestas con la documentación legal, técnica y económica. Las proposiciones deberán ser enviadas de conformidad con</w:t>
      </w:r>
      <w:r w:rsidR="00EE4934">
        <w:rPr>
          <w:rFonts w:cs="Noto Sans"/>
        </w:rPr>
        <w:t xml:space="preserve"> lo solicitado en el </w:t>
      </w:r>
      <w:r w:rsidR="00EE4934" w:rsidRPr="00EE4934">
        <w:rPr>
          <w:rFonts w:cs="Noto Sans"/>
          <w:b/>
        </w:rPr>
        <w:t>anexo número 7 (s</w:t>
      </w:r>
      <w:r w:rsidRPr="00EE4934">
        <w:rPr>
          <w:rFonts w:cs="Noto Sans"/>
          <w:b/>
        </w:rPr>
        <w:t>iete)</w:t>
      </w:r>
      <w:r w:rsidRPr="006402DA">
        <w:rPr>
          <w:rFonts w:cs="Noto Sans"/>
        </w:rPr>
        <w:t xml:space="preserve"> y </w:t>
      </w:r>
      <w:r w:rsidR="00EE4934">
        <w:rPr>
          <w:rFonts w:cs="Noto Sans"/>
          <w:b/>
        </w:rPr>
        <w:t>anexo número 6 (s</w:t>
      </w:r>
      <w:r w:rsidRPr="00EE4934">
        <w:rPr>
          <w:rFonts w:cs="Noto Sans"/>
          <w:b/>
        </w:rPr>
        <w:t>eis)</w:t>
      </w:r>
      <w:r w:rsidRPr="006402DA">
        <w:rPr>
          <w:rFonts w:cs="Noto Sans"/>
        </w:rPr>
        <w:t xml:space="preserve">, la proposición económica de acuerdo con el formato del </w:t>
      </w:r>
      <w:r w:rsidR="00EE4934">
        <w:rPr>
          <w:rFonts w:cs="Noto Sans"/>
          <w:b/>
        </w:rPr>
        <w:t>anexo número 1 (u</w:t>
      </w:r>
      <w:r w:rsidRPr="00EE4934">
        <w:rPr>
          <w:rFonts w:cs="Noto Sans"/>
          <w:b/>
        </w:rPr>
        <w:t>no)</w:t>
      </w:r>
      <w:r w:rsidRPr="006402DA">
        <w:rPr>
          <w:rFonts w:cs="Noto Sans"/>
        </w:rPr>
        <w:t>.</w:t>
      </w:r>
    </w:p>
    <w:p w14:paraId="4E8B31CD" w14:textId="77777777" w:rsidR="006402DA" w:rsidRPr="006402DA" w:rsidRDefault="006402DA" w:rsidP="00EE4934">
      <w:pPr>
        <w:ind w:left="567"/>
        <w:rPr>
          <w:rFonts w:cs="Noto Sans"/>
        </w:rPr>
      </w:pPr>
    </w:p>
    <w:p w14:paraId="4D0268E7" w14:textId="77777777" w:rsidR="006402DA" w:rsidRPr="006402DA" w:rsidRDefault="006402DA" w:rsidP="00EE4934">
      <w:pPr>
        <w:ind w:left="567"/>
        <w:rPr>
          <w:rFonts w:cs="Noto Sans"/>
        </w:rPr>
      </w:pPr>
      <w:r w:rsidRPr="006402DA">
        <w:rPr>
          <w:rFonts w:cs="Noto Sans"/>
        </w:rPr>
        <w:t>De conformidad con el artículo 50 párrafos segundo y tercero del RLAASSP cada uno de los documentos que integren la proposición y aquéllos distintos a ésta, deberán estar foliados en todas y cada una de las hojas que los integren. Al efecto, se deberán numerar de manera individual las propuestas técnica y económica, así como el resto de los documentos que envíe el licitante a través de Compras MX. El no presentar los documentos foliados, no será causal de descalificación, lo anterior como lo establece el Artículo 50 segundo párrafo del reglamento de la LAASSP.</w:t>
      </w:r>
    </w:p>
    <w:p w14:paraId="707F412E" w14:textId="77777777" w:rsidR="006402DA" w:rsidRPr="006402DA" w:rsidRDefault="006402DA" w:rsidP="006402DA">
      <w:pPr>
        <w:rPr>
          <w:rFonts w:cs="Noto Sans"/>
        </w:rPr>
      </w:pPr>
    </w:p>
    <w:p w14:paraId="5CF464B1" w14:textId="77777777" w:rsidR="006402DA" w:rsidRPr="006402DA" w:rsidRDefault="006402DA" w:rsidP="00EE4934">
      <w:pPr>
        <w:ind w:left="567"/>
        <w:rPr>
          <w:rFonts w:cs="Noto Sans"/>
        </w:rPr>
      </w:pPr>
      <w:r w:rsidRPr="006402DA">
        <w:rPr>
          <w:rFonts w:cs="Noto Sans"/>
        </w:rPr>
        <w:t xml:space="preserve">Para el envío de la proposición de los licitantes, será exclusivamente a través de la Plataforma Digital de Contrataciones Públicas denominada Compras MX. </w:t>
      </w:r>
    </w:p>
    <w:p w14:paraId="26C7B232" w14:textId="77777777" w:rsidR="006402DA" w:rsidRPr="006402DA" w:rsidRDefault="006402DA" w:rsidP="00EE4934">
      <w:pPr>
        <w:ind w:left="567"/>
        <w:rPr>
          <w:rFonts w:cs="Noto Sans"/>
        </w:rPr>
      </w:pPr>
    </w:p>
    <w:p w14:paraId="560BDE1D" w14:textId="77777777" w:rsidR="006402DA" w:rsidRPr="006402DA" w:rsidRDefault="006402DA" w:rsidP="00EE4934">
      <w:pPr>
        <w:ind w:left="567"/>
        <w:rPr>
          <w:rFonts w:cs="Noto Sans"/>
        </w:rPr>
      </w:pPr>
      <w:r w:rsidRPr="006402DA">
        <w:rPr>
          <w:rFonts w:cs="Noto Sans"/>
        </w:rPr>
        <w:t xml:space="preserve">Estas proposiciones deberán ser firmadas electrónicamente; la firma digital representa el medio de identificación electrónica que considera al conjunto de datos asociados que permiten reconocer a su autor, y que legitiman su consentimiento para obligarse a las manifestaciones que realice con el uso de dicho medio; para firmar electrónicamente las proposiciones, los licitantes nacionales utilizarán la firma digital que emite el SAT para el cumplimiento de las obligaciones fiscales. </w:t>
      </w:r>
    </w:p>
    <w:p w14:paraId="2054CFFC" w14:textId="77777777" w:rsidR="006402DA" w:rsidRPr="006402DA" w:rsidRDefault="006402DA" w:rsidP="006402DA">
      <w:pPr>
        <w:rPr>
          <w:rFonts w:cs="Noto Sans"/>
        </w:rPr>
      </w:pPr>
    </w:p>
    <w:p w14:paraId="70BBBB07" w14:textId="77777777" w:rsidR="006402DA" w:rsidRPr="006402DA" w:rsidRDefault="006402DA" w:rsidP="00EE4934">
      <w:pPr>
        <w:ind w:left="567"/>
        <w:rPr>
          <w:rFonts w:cs="Noto Sans"/>
        </w:rPr>
      </w:pPr>
      <w:r w:rsidRPr="006402DA">
        <w:rPr>
          <w:rFonts w:cs="Noto Sans"/>
        </w:rPr>
        <w:t xml:space="preserve">Una vez recibidas las proposiciones que hayan sido enviadas por medios electrónicos, se procederá a la apertura de todos los sobres en forma electrónica. Una vez que los archivos sean extraídos de la </w:t>
      </w:r>
      <w:r w:rsidRPr="00EE4934">
        <w:rPr>
          <w:rFonts w:cs="Noto Sans"/>
          <w:b/>
        </w:rPr>
        <w:t>Plataforma Digital de Con</w:t>
      </w:r>
      <w:r w:rsidR="00EE4934">
        <w:rPr>
          <w:rFonts w:cs="Noto Sans"/>
          <w:b/>
        </w:rPr>
        <w:t>trataciones Públicas denominada</w:t>
      </w:r>
      <w:r w:rsidRPr="00EE4934">
        <w:rPr>
          <w:rFonts w:cs="Noto Sans"/>
          <w:b/>
        </w:rPr>
        <w:t xml:space="preserve"> Compras MX</w:t>
      </w:r>
      <w:r w:rsidRPr="006402DA">
        <w:rPr>
          <w:rFonts w:cs="Noto Sans"/>
        </w:rPr>
        <w:t xml:space="preserve"> de la SABG, que dicen contener la documentación de las proposiciones técnicas y económicas de los licitantes, el acuse de recibo de la documentación para los licitantes será emitido por dicho sistema.</w:t>
      </w:r>
    </w:p>
    <w:p w14:paraId="6D02FC7E" w14:textId="77777777" w:rsidR="006402DA" w:rsidRPr="006402DA" w:rsidRDefault="006402DA" w:rsidP="00EE4934">
      <w:pPr>
        <w:ind w:left="567"/>
        <w:rPr>
          <w:rFonts w:cs="Noto Sans"/>
        </w:rPr>
      </w:pPr>
    </w:p>
    <w:p w14:paraId="269D5ED8" w14:textId="77777777" w:rsidR="006402DA" w:rsidRPr="006402DA" w:rsidRDefault="006402DA" w:rsidP="00EE4934">
      <w:pPr>
        <w:ind w:left="567"/>
        <w:rPr>
          <w:rFonts w:cs="Noto Sans"/>
        </w:rPr>
      </w:pPr>
      <w:r w:rsidRPr="006402DA">
        <w:rPr>
          <w:rFonts w:cs="Noto Sans"/>
        </w:rPr>
        <w:t xml:space="preserve">Para el envío de las proposiciones por medios remotos de comunicación electrónica, el licitante deberá utilizar exclusivamente la Plataforma </w:t>
      </w:r>
      <w:r w:rsidRPr="00EE4934">
        <w:rPr>
          <w:rFonts w:cs="Noto Sans"/>
          <w:b/>
        </w:rPr>
        <w:t>Compras MX</w:t>
      </w:r>
      <w:r w:rsidRPr="006402DA">
        <w:rPr>
          <w:rFonts w:cs="Noto Sans"/>
        </w:rPr>
        <w:t xml:space="preserve"> y se tomará en consideración para la aceptación de los documentos lo señalado en los numerales 29 y 30 del </w:t>
      </w:r>
      <w:r w:rsidRPr="00EE4934">
        <w:rPr>
          <w:rFonts w:cs="Noto Sans"/>
          <w:b/>
          <w:i/>
        </w:rPr>
        <w:t xml:space="preserve">“Acuerdo por el que se establecen las disposiciones que se deberán observar para la utilización del Sistema Electrónico de Información Pública Gubernamental denominado </w:t>
      </w:r>
      <w:proofErr w:type="spellStart"/>
      <w:r w:rsidRPr="00EE4934">
        <w:rPr>
          <w:rFonts w:cs="Noto Sans"/>
          <w:b/>
          <w:i/>
        </w:rPr>
        <w:t>CompraNet</w:t>
      </w:r>
      <w:proofErr w:type="spellEnd"/>
      <w:r w:rsidRPr="00EE4934">
        <w:rPr>
          <w:rFonts w:cs="Noto Sans"/>
          <w:b/>
          <w:i/>
        </w:rPr>
        <w:t xml:space="preserve"> (ahora Compras MX)”</w:t>
      </w:r>
      <w:r w:rsidRPr="006402DA">
        <w:rPr>
          <w:rFonts w:cs="Noto Sans"/>
        </w:rPr>
        <w:t>, publicado en DOF el 28 de junio de 2011.</w:t>
      </w:r>
    </w:p>
    <w:p w14:paraId="7E4C3BB0" w14:textId="77777777" w:rsidR="006402DA" w:rsidRPr="006402DA" w:rsidRDefault="006402DA" w:rsidP="006402DA">
      <w:pPr>
        <w:rPr>
          <w:rFonts w:cs="Noto Sans"/>
        </w:rPr>
      </w:pPr>
    </w:p>
    <w:p w14:paraId="4D9ACA1E" w14:textId="77777777" w:rsidR="006402DA" w:rsidRPr="006402DA" w:rsidRDefault="006402DA" w:rsidP="00EE4934">
      <w:pPr>
        <w:ind w:left="567"/>
        <w:rPr>
          <w:rFonts w:cs="Noto Sans"/>
        </w:rPr>
      </w:pPr>
      <w:r w:rsidRPr="00EE4934">
        <w:rPr>
          <w:rFonts w:cs="Noto Sans"/>
          <w:b/>
        </w:rPr>
        <w:t>Numeral 29</w:t>
      </w:r>
      <w:r w:rsidRPr="006402DA">
        <w:rPr>
          <w:rFonts w:cs="Noto Sans"/>
        </w:rPr>
        <w:t>. “Las dependencias y entidades, a través de la unidad compradora, recabarán de los licitantes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dependencia o entidad”.</w:t>
      </w:r>
    </w:p>
    <w:p w14:paraId="4648D26A" w14:textId="77777777" w:rsidR="006402DA" w:rsidRPr="006402DA" w:rsidRDefault="006402DA" w:rsidP="006402DA">
      <w:pPr>
        <w:rPr>
          <w:rFonts w:cs="Noto Sans"/>
        </w:rPr>
      </w:pPr>
    </w:p>
    <w:p w14:paraId="59BA69B7" w14:textId="77777777" w:rsidR="006402DA" w:rsidRPr="006402DA" w:rsidRDefault="006402DA" w:rsidP="00EE4934">
      <w:pPr>
        <w:ind w:left="567"/>
        <w:rPr>
          <w:rFonts w:cs="Noto Sans"/>
        </w:rPr>
      </w:pPr>
      <w:r w:rsidRPr="00EE4934">
        <w:rPr>
          <w:rFonts w:cs="Noto Sans"/>
          <w:b/>
        </w:rPr>
        <w:t>Numeral 30</w:t>
      </w:r>
      <w:r w:rsidRPr="006402DA">
        <w:rPr>
          <w:rFonts w:cs="Noto Sans"/>
        </w:rPr>
        <w:t xml:space="preserve">. “Cuando por causas ajenas a </w:t>
      </w:r>
      <w:proofErr w:type="spellStart"/>
      <w:r w:rsidRPr="006402DA">
        <w:rPr>
          <w:rFonts w:cs="Noto Sans"/>
        </w:rPr>
        <w:t>CompraNet</w:t>
      </w:r>
      <w:proofErr w:type="spellEnd"/>
      <w:r w:rsidRPr="006402DA">
        <w:rPr>
          <w:rFonts w:cs="Noto Sans"/>
        </w:rPr>
        <w:t xml:space="preserve"> (ahora Compras MX) o a la unidad compradora, no sea posible iniciar o continuar con el Acto de presentación y apertura de proposiciones, el mismo se podrá suspender de manera fundada y motivada, hasta en tanto se restablezcan las condiciones para su inicio o reanudación, a tal efecto la unidad compradora difundirá en </w:t>
      </w:r>
      <w:proofErr w:type="spellStart"/>
      <w:r w:rsidRPr="006402DA">
        <w:rPr>
          <w:rFonts w:cs="Noto Sans"/>
        </w:rPr>
        <w:t>CompraNet</w:t>
      </w:r>
      <w:proofErr w:type="spellEnd"/>
      <w:r w:rsidRPr="006402DA">
        <w:rPr>
          <w:rFonts w:cs="Noto Sans"/>
        </w:rPr>
        <w:t xml:space="preserve"> (ahora Compras MX)</w:t>
      </w:r>
      <w:r w:rsidR="001D2314">
        <w:rPr>
          <w:rFonts w:cs="Noto Sans"/>
        </w:rPr>
        <w:t xml:space="preserve"> </w:t>
      </w:r>
      <w:r w:rsidRPr="006402DA">
        <w:rPr>
          <w:rFonts w:cs="Noto Sans"/>
        </w:rPr>
        <w:t>la fecha y hora en la que iniciará o reanudará el acto”.</w:t>
      </w:r>
    </w:p>
    <w:p w14:paraId="5F768970" w14:textId="77777777" w:rsidR="006402DA" w:rsidRPr="006402DA" w:rsidRDefault="006402DA" w:rsidP="006402DA">
      <w:pPr>
        <w:rPr>
          <w:rFonts w:cs="Noto Sans"/>
        </w:rPr>
      </w:pPr>
    </w:p>
    <w:p w14:paraId="61838678" w14:textId="77777777" w:rsidR="006402DA" w:rsidRPr="006402DA" w:rsidRDefault="006402DA" w:rsidP="00BB35B7">
      <w:pPr>
        <w:ind w:left="567"/>
        <w:rPr>
          <w:rFonts w:cs="Noto Sans"/>
        </w:rPr>
      </w:pPr>
      <w:r w:rsidRPr="006402DA">
        <w:rPr>
          <w:rFonts w:cs="Noto Sans"/>
        </w:rPr>
        <w:t>Si por causas ajenas a la Secretaria Anticorrupción y Buen Gobierno o a la convocante, no sea posible abrir los archivos que contengan las propuestas enviadas por medios remotos de comunicación electrónica, el acto se reanudará a partir de que se restablezcan las condiciones que dieron origen a la interrupción.</w:t>
      </w:r>
    </w:p>
    <w:p w14:paraId="0DCAA24E" w14:textId="77777777" w:rsidR="006402DA" w:rsidRPr="006402DA" w:rsidRDefault="006402DA" w:rsidP="006402DA">
      <w:pPr>
        <w:rPr>
          <w:rFonts w:cs="Noto Sans"/>
        </w:rPr>
      </w:pPr>
    </w:p>
    <w:p w14:paraId="31C155B7" w14:textId="77777777" w:rsidR="006402DA" w:rsidRPr="006402DA" w:rsidRDefault="006402DA" w:rsidP="00BB35B7">
      <w:pPr>
        <w:ind w:left="567"/>
        <w:rPr>
          <w:rFonts w:cs="Noto Sans"/>
        </w:rPr>
      </w:pPr>
      <w:r w:rsidRPr="006402DA">
        <w:rPr>
          <w:rFonts w:cs="Noto Sans"/>
        </w:rPr>
        <w:t>La convocante intentará abrir los archivos más de una vez, con los programas conocidos en el mercado, en presencia del representante del Órgano Interno de Control, el representante del Área Jurídica y del Área Técnica siempre y cuando asistan al Acto de Presentación y Apertura de Proposiciones; en caso de que se confirme que el archivo contiene algún virus informático, o está alterado por causas ajenas a la convocante o a Compras MX, la propuesta se tendrá por no presentada.</w:t>
      </w:r>
    </w:p>
    <w:p w14:paraId="61021CFA" w14:textId="77777777" w:rsidR="006402DA" w:rsidRPr="006402DA" w:rsidRDefault="006402DA" w:rsidP="006402DA">
      <w:pPr>
        <w:rPr>
          <w:rFonts w:cs="Noto Sans"/>
        </w:rPr>
      </w:pPr>
    </w:p>
    <w:p w14:paraId="291E984F" w14:textId="77777777" w:rsidR="006402DA" w:rsidRPr="006402DA" w:rsidRDefault="006402DA" w:rsidP="00BB35B7">
      <w:pPr>
        <w:ind w:left="567"/>
        <w:rPr>
          <w:rFonts w:cs="Noto Sans"/>
        </w:rPr>
      </w:pPr>
      <w:r w:rsidRPr="006402DA">
        <w:rPr>
          <w:rFonts w:cs="Noto Sans"/>
        </w:rPr>
        <w:t>Con posterioridad se realizará la evaluación legal, técnica y económica de las propuestas, el resultado de dicha revisión o análisis se dará a conocer en el correspondiente acto de comunicación de fallo.</w:t>
      </w:r>
    </w:p>
    <w:p w14:paraId="15C5E159" w14:textId="77777777" w:rsidR="006402DA" w:rsidRPr="006402DA" w:rsidRDefault="006402DA" w:rsidP="006402DA">
      <w:pPr>
        <w:rPr>
          <w:rFonts w:cs="Noto Sans"/>
        </w:rPr>
      </w:pPr>
    </w:p>
    <w:p w14:paraId="6362D438" w14:textId="77777777" w:rsidR="006402DA" w:rsidRPr="006402DA" w:rsidRDefault="006402DA" w:rsidP="00BB35B7">
      <w:pPr>
        <w:ind w:left="567"/>
        <w:rPr>
          <w:rFonts w:cs="Noto Sans"/>
        </w:rPr>
      </w:pPr>
      <w:r w:rsidRPr="006402DA">
        <w:rPr>
          <w:rFonts w:cs="Noto Sans"/>
        </w:rPr>
        <w:t xml:space="preserve">A los licitantes se les solicita atentamente que, para la presentación de sus proposiciones a través de la Plataforma </w:t>
      </w:r>
      <w:r w:rsidRPr="00BB35B7">
        <w:rPr>
          <w:rFonts w:cs="Noto Sans"/>
          <w:b/>
        </w:rPr>
        <w:t>Compras  MX</w:t>
      </w:r>
      <w:r w:rsidRPr="006402DA">
        <w:rPr>
          <w:rFonts w:cs="Noto Sans"/>
        </w:rPr>
        <w:t xml:space="preserve">, se ordene la información y sea agrupada conforme al formato </w:t>
      </w:r>
      <w:r w:rsidRPr="00BB35B7">
        <w:rPr>
          <w:rFonts w:cs="Noto Sans"/>
          <w:b/>
        </w:rPr>
        <w:t>Relación de Entrega de Documentación,</w:t>
      </w:r>
      <w:r w:rsidRPr="006402DA">
        <w:rPr>
          <w:rFonts w:cs="Noto Sans"/>
        </w:rPr>
        <w:t xml:space="preserve"> </w:t>
      </w:r>
      <w:r w:rsidR="00BB35B7">
        <w:rPr>
          <w:rFonts w:cs="Noto Sans"/>
          <w:b/>
        </w:rPr>
        <w:t>anexo número 6 (s</w:t>
      </w:r>
      <w:r w:rsidRPr="00BB35B7">
        <w:rPr>
          <w:rFonts w:cs="Noto Sans"/>
          <w:b/>
        </w:rPr>
        <w:t>eis)</w:t>
      </w:r>
      <w:r w:rsidRPr="006402DA">
        <w:rPr>
          <w:rFonts w:cs="Noto Sans"/>
        </w:rPr>
        <w:t xml:space="preserve"> de la presente Convocatoria, </w:t>
      </w:r>
      <w:r w:rsidRPr="006402DA">
        <w:rPr>
          <w:rFonts w:cs="Noto Sans"/>
        </w:rPr>
        <w:lastRenderedPageBreak/>
        <w:t>ello con la intención de agilizar la revisión de estas, lo cual no será motivo para desechar las propuestas.</w:t>
      </w:r>
    </w:p>
    <w:p w14:paraId="61744DB8" w14:textId="77777777" w:rsidR="006402DA" w:rsidRPr="006402DA" w:rsidRDefault="006402DA" w:rsidP="006402DA">
      <w:pPr>
        <w:rPr>
          <w:rFonts w:cs="Noto Sans"/>
        </w:rPr>
      </w:pPr>
    </w:p>
    <w:p w14:paraId="45D682D4" w14:textId="77777777" w:rsidR="006402DA" w:rsidRPr="006402DA" w:rsidRDefault="006402DA" w:rsidP="00BB35B7">
      <w:pPr>
        <w:ind w:left="567"/>
        <w:rPr>
          <w:rFonts w:cs="Noto Sans"/>
        </w:rPr>
      </w:pPr>
      <w:r w:rsidRPr="006402DA">
        <w:rPr>
          <w:rFonts w:cs="Noto Sans"/>
        </w:rPr>
        <w:t xml:space="preserve">De conformidad con el artículo </w:t>
      </w:r>
      <w:r w:rsidRPr="00BB35B7">
        <w:rPr>
          <w:rFonts w:cs="Noto Sans"/>
          <w:b/>
        </w:rPr>
        <w:t>35 fracción I de la LAASSP</w:t>
      </w:r>
      <w:r w:rsidRPr="006402DA">
        <w:rPr>
          <w:rFonts w:cs="Noto Sans"/>
        </w:rPr>
        <w:t>,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165E9F0" w14:textId="77777777" w:rsidR="006402DA" w:rsidRPr="006402DA" w:rsidRDefault="006402DA" w:rsidP="006402DA">
      <w:pPr>
        <w:rPr>
          <w:rFonts w:cs="Noto Sans"/>
        </w:rPr>
      </w:pPr>
    </w:p>
    <w:p w14:paraId="263D28B2" w14:textId="77777777" w:rsidR="006513DF" w:rsidRPr="00E37FFB" w:rsidRDefault="006513DF" w:rsidP="006513DF">
      <w:pPr>
        <w:ind w:left="567" w:right="49"/>
        <w:rPr>
          <w:rFonts w:cs="Noto Sans"/>
          <w:szCs w:val="20"/>
        </w:rPr>
      </w:pPr>
      <w:bookmarkStart w:id="22" w:name="_Hlk129003545"/>
      <w:r w:rsidRPr="00E37FFB">
        <w:rPr>
          <w:rFonts w:cs="Noto Sans"/>
          <w:szCs w:val="20"/>
        </w:rPr>
        <w:t xml:space="preserve">El Instituto conforme al artículo 46 fracción II de la LAASSP, levantará el acta correspondiente que servirá de constancia de la celebración del acto de presentación y apertura de proposiciones; se hará constar el precio unitario y el importe máximo de las proposiciones presentadas, se adjuntará copia de las mismas (Propuestas Económicas), y se señalará lugar, fecha y hora en que se dará a conocer el fallo de la Licitación. El acta será firmada por los asistentes, a los cuales se les entregará copia simple de la misma. </w:t>
      </w:r>
    </w:p>
    <w:bookmarkEnd w:id="22"/>
    <w:p w14:paraId="134EFBED" w14:textId="77777777" w:rsidR="006513DF" w:rsidRPr="00E37FFB" w:rsidRDefault="006513DF" w:rsidP="006513DF">
      <w:pPr>
        <w:ind w:left="567" w:right="49"/>
        <w:rPr>
          <w:rFonts w:cs="Noto Sans"/>
          <w:szCs w:val="20"/>
        </w:rPr>
      </w:pPr>
    </w:p>
    <w:p w14:paraId="19DE7BDA" w14:textId="7A4BE5DF" w:rsidR="00512DC7" w:rsidRPr="006402DA" w:rsidRDefault="00512DC7" w:rsidP="00512DC7">
      <w:pPr>
        <w:ind w:left="567"/>
        <w:rPr>
          <w:rFonts w:cs="Noto Sans"/>
        </w:rPr>
      </w:pPr>
      <w:r w:rsidRPr="00512DC7">
        <w:rPr>
          <w:rFonts w:cs="Noto Sans"/>
        </w:rPr>
        <w:t xml:space="preserve">El contenido del acta del acto de presentación y apertura de proposiciones se difundirá a través de </w:t>
      </w:r>
      <w:r w:rsidRPr="00512DC7">
        <w:rPr>
          <w:rFonts w:cs="Noto Sans"/>
          <w:b/>
        </w:rPr>
        <w:t>Compras MX</w:t>
      </w:r>
      <w:r w:rsidRPr="00512DC7">
        <w:rPr>
          <w:rFonts w:cs="Noto Sans"/>
        </w:rPr>
        <w:t xml:space="preserve"> el mismo día en que se emita, lo anterior para efectos de notificación a los licitantes en el entendido de que este procedimiento sustituye a la notificación personal, </w:t>
      </w:r>
      <w:r w:rsidRPr="00512DC7">
        <w:rPr>
          <w:rFonts w:cs="Noto Sans"/>
          <w:szCs w:val="20"/>
        </w:rPr>
        <w:t xml:space="preserve">en términos de lo dispuesto en el último párrafo del artículo 50 </w:t>
      </w:r>
      <w:r w:rsidR="00C84930">
        <w:rPr>
          <w:rFonts w:cs="Noto Sans"/>
          <w:szCs w:val="20"/>
        </w:rPr>
        <w:t xml:space="preserve">y 84 </w:t>
      </w:r>
      <w:r w:rsidRPr="00512DC7">
        <w:rPr>
          <w:rFonts w:cs="Noto Sans"/>
          <w:szCs w:val="20"/>
        </w:rPr>
        <w:t>de la LAASSP.</w:t>
      </w:r>
    </w:p>
    <w:p w14:paraId="26AFCC43" w14:textId="77777777" w:rsidR="00512DC7" w:rsidRPr="00E37FFB" w:rsidRDefault="00512DC7">
      <w:pPr>
        <w:widowControl w:val="0"/>
        <w:adjustRightInd w:val="0"/>
        <w:ind w:left="567" w:right="49"/>
        <w:textAlignment w:val="baseline"/>
        <w:rPr>
          <w:rFonts w:cs="Noto Sans"/>
          <w:szCs w:val="20"/>
        </w:rPr>
      </w:pPr>
    </w:p>
    <w:p w14:paraId="487299D5" w14:textId="441C9B3B" w:rsidR="006513DF" w:rsidRPr="00E37FFB" w:rsidRDefault="006513DF" w:rsidP="006513DF">
      <w:pPr>
        <w:widowControl w:val="0"/>
        <w:adjustRightInd w:val="0"/>
        <w:ind w:left="567" w:right="49"/>
        <w:textAlignment w:val="baseline"/>
        <w:rPr>
          <w:rFonts w:cs="Noto Sans"/>
          <w:szCs w:val="20"/>
        </w:rPr>
      </w:pPr>
      <w:r w:rsidRPr="00E37FFB">
        <w:rPr>
          <w:rFonts w:cs="Noto Sans"/>
          <w:szCs w:val="20"/>
        </w:rPr>
        <w:t>La totalidad de los archivos que conformen las proposiciones se almacenarán en medios ópticos de almacenamiento, uno para ser entregado al área requirente y</w:t>
      </w:r>
      <w:r w:rsidR="00B71B14">
        <w:rPr>
          <w:rFonts w:cs="Noto Sans"/>
          <w:szCs w:val="20"/>
        </w:rPr>
        <w:t>/o</w:t>
      </w:r>
      <w:r w:rsidRPr="00E37FFB">
        <w:rPr>
          <w:rFonts w:cs="Noto Sans"/>
          <w:szCs w:val="20"/>
        </w:rPr>
        <w:t xml:space="preserve"> técnica y otro para que obre en el expediente</w:t>
      </w:r>
      <w:r w:rsidR="00B71B14">
        <w:rPr>
          <w:rFonts w:cs="Noto Sans"/>
          <w:szCs w:val="20"/>
        </w:rPr>
        <w:t xml:space="preserve"> de compra del presente proceso de contratación</w:t>
      </w:r>
      <w:r w:rsidRPr="00E37FFB">
        <w:rPr>
          <w:rFonts w:cs="Noto Sans"/>
          <w:szCs w:val="20"/>
        </w:rPr>
        <w:t>.</w:t>
      </w:r>
    </w:p>
    <w:p w14:paraId="06DA46A0" w14:textId="77777777" w:rsidR="00BB35B7" w:rsidRPr="006402DA" w:rsidRDefault="00BB35B7" w:rsidP="00BB35B7">
      <w:pPr>
        <w:ind w:left="567"/>
        <w:rPr>
          <w:rFonts w:cs="Noto Sans"/>
        </w:rPr>
      </w:pPr>
    </w:p>
    <w:p w14:paraId="7ED4227E" w14:textId="77777777" w:rsidR="006402DA" w:rsidRPr="006402DA" w:rsidRDefault="006402DA" w:rsidP="00BB35B7">
      <w:pPr>
        <w:pStyle w:val="Ttulo2"/>
      </w:pPr>
      <w:bookmarkStart w:id="23" w:name="_Toc128685489"/>
      <w:r w:rsidRPr="006402DA">
        <w:t>Los requisitos para la presentación de proposiciones conjuntas, de conformidad con los artículos 45 de la Ley y 44 del presente Reglamento, o bien la indicación de que no se aceptarán las mismas, señalando de manera sucinta las razones para ello</w:t>
      </w:r>
      <w:bookmarkEnd w:id="23"/>
      <w:r w:rsidRPr="006402DA">
        <w:t>.</w:t>
      </w:r>
    </w:p>
    <w:p w14:paraId="2B3C28B9" w14:textId="77777777" w:rsidR="006402DA" w:rsidRPr="006402DA" w:rsidRDefault="006402DA" w:rsidP="006402DA">
      <w:pPr>
        <w:rPr>
          <w:rFonts w:cs="Noto Sans"/>
        </w:rPr>
      </w:pPr>
    </w:p>
    <w:p w14:paraId="46217046" w14:textId="77777777" w:rsidR="0099790D" w:rsidRPr="00E37FFB" w:rsidRDefault="0099790D" w:rsidP="0099790D">
      <w:pPr>
        <w:ind w:left="567" w:right="49"/>
        <w:rPr>
          <w:rFonts w:cs="Noto Sans"/>
          <w:szCs w:val="20"/>
          <w:lang w:val="es-ES_tradnl" w:eastAsia="ar-SA"/>
        </w:rPr>
      </w:pPr>
      <w:r w:rsidRPr="00E37FFB">
        <w:rPr>
          <w:rFonts w:cs="Noto Sans"/>
          <w:szCs w:val="20"/>
          <w:lang w:val="es-ES_tradnl" w:eastAsia="ar-SA"/>
        </w:rPr>
        <w:t xml:space="preserve">En caso de presentar proposiciones conjuntas, deberá incluirse el convenio correspondiente en los términos </w:t>
      </w:r>
      <w:r w:rsidRPr="00E37FFB">
        <w:rPr>
          <w:rFonts w:cs="Noto Sans"/>
          <w:szCs w:val="20"/>
        </w:rPr>
        <w:t>de los artículos 45 de la LAASSP y 44 del Reglamento.</w:t>
      </w:r>
    </w:p>
    <w:p w14:paraId="0BDD004E" w14:textId="77777777" w:rsidR="0099790D" w:rsidRPr="00E37FFB" w:rsidRDefault="0099790D" w:rsidP="0099790D">
      <w:pPr>
        <w:ind w:left="567" w:right="49"/>
        <w:rPr>
          <w:rFonts w:cs="Noto Sans"/>
          <w:szCs w:val="20"/>
        </w:rPr>
      </w:pPr>
    </w:p>
    <w:p w14:paraId="38615FC4" w14:textId="77777777" w:rsidR="0099790D" w:rsidRPr="00E37FFB" w:rsidRDefault="0099790D" w:rsidP="0099790D">
      <w:pPr>
        <w:ind w:left="567" w:right="49"/>
        <w:rPr>
          <w:rFonts w:cs="Noto Sans"/>
          <w:szCs w:val="20"/>
        </w:rPr>
      </w:pPr>
      <w:r w:rsidRPr="00E37FFB">
        <w:rPr>
          <w:rFonts w:cs="Noto Sans"/>
          <w:b/>
          <w:bCs/>
          <w:szCs w:val="20"/>
        </w:rPr>
        <w:t>El representante común de la agrupación deberá señalar que la proposición se presenta en forma conjunta</w:t>
      </w:r>
      <w:r w:rsidRPr="00E37FFB">
        <w:rPr>
          <w:rFonts w:cs="Noto Sans"/>
          <w:szCs w:val="20"/>
        </w:rPr>
        <w:t xml:space="preserve">. </w:t>
      </w:r>
    </w:p>
    <w:p w14:paraId="0AA3BB39" w14:textId="77777777" w:rsidR="0099790D" w:rsidRPr="00E37FFB" w:rsidRDefault="0099790D" w:rsidP="0099790D">
      <w:pPr>
        <w:ind w:left="567" w:right="49"/>
        <w:rPr>
          <w:rFonts w:cs="Noto Sans"/>
          <w:szCs w:val="20"/>
        </w:rPr>
      </w:pPr>
    </w:p>
    <w:p w14:paraId="46522517" w14:textId="77777777" w:rsidR="0099790D" w:rsidRPr="00E37FFB" w:rsidRDefault="0099790D" w:rsidP="0099790D">
      <w:pPr>
        <w:ind w:left="567" w:right="49"/>
        <w:rPr>
          <w:rFonts w:cs="Noto Sans"/>
          <w:szCs w:val="20"/>
        </w:rPr>
      </w:pPr>
      <w:bookmarkStart w:id="24" w:name="_Hlk129003653"/>
      <w:r w:rsidRPr="00E37FFB">
        <w:rPr>
          <w:rFonts w:cs="Noto Sans"/>
          <w:szCs w:val="20"/>
        </w:rPr>
        <w:t xml:space="preserve">El convenio a que hace referencia este numeral se presentará con la proposición y, en caso de que a los licitantes que la hubieren presentado se les adjudique el contrato, dicho convenio formará parte integrante del mismo como uno de sus anexos, para lo cual deberán de firmar todos los representantes de las personas físicas o morales que hayan firmado el convenio de participación conjunta, o en el caso de constituir una nueva sociedad, el representante legal de la </w:t>
      </w:r>
      <w:r w:rsidRPr="00E37FFB">
        <w:rPr>
          <w:rFonts w:cs="Noto Sans"/>
          <w:szCs w:val="20"/>
        </w:rPr>
        <w:lastRenderedPageBreak/>
        <w:t>misma, lo cual deberá de constar en escritura pública y comunicarse a la Convocante antes de la fecha fijada para la firma del contrato.</w:t>
      </w:r>
    </w:p>
    <w:bookmarkEnd w:id="24"/>
    <w:p w14:paraId="5865C3B6" w14:textId="77777777" w:rsidR="0099790D" w:rsidRPr="00E37FFB" w:rsidRDefault="0099790D" w:rsidP="0099790D">
      <w:pPr>
        <w:ind w:left="567" w:right="49"/>
        <w:rPr>
          <w:rFonts w:cs="Noto Sans"/>
          <w:szCs w:val="20"/>
        </w:rPr>
      </w:pPr>
    </w:p>
    <w:p w14:paraId="53120D95" w14:textId="77777777" w:rsidR="0099790D" w:rsidRPr="00E37FFB" w:rsidRDefault="0099790D" w:rsidP="0099790D">
      <w:pPr>
        <w:ind w:left="567" w:right="49"/>
        <w:rPr>
          <w:rFonts w:cs="Noto Sans"/>
          <w:szCs w:val="20"/>
        </w:rPr>
      </w:pPr>
      <w:r w:rsidRPr="00E37FFB">
        <w:rPr>
          <w:rFonts w:cs="Noto Sans"/>
          <w:szCs w:val="20"/>
        </w:rPr>
        <w:t>Cualquiera de los integrantes de la agrupación, podrá presentar el escrito mediante el cual manifieste su interés en participar en la junta de aclaraciones y en el procedimiento de contratación.</w:t>
      </w:r>
    </w:p>
    <w:p w14:paraId="769FFF9E" w14:textId="77777777" w:rsidR="0099790D" w:rsidRPr="00E37FFB" w:rsidRDefault="0099790D" w:rsidP="0099790D">
      <w:pPr>
        <w:ind w:left="567" w:right="49"/>
        <w:rPr>
          <w:rFonts w:cs="Noto Sans"/>
          <w:szCs w:val="20"/>
        </w:rPr>
      </w:pPr>
    </w:p>
    <w:p w14:paraId="731E3F37" w14:textId="77777777" w:rsidR="0099790D" w:rsidRPr="00E37FFB" w:rsidRDefault="0099790D" w:rsidP="0099790D">
      <w:pPr>
        <w:ind w:left="567" w:right="49"/>
        <w:rPr>
          <w:rFonts w:cs="Noto Sans"/>
          <w:szCs w:val="20"/>
        </w:rPr>
      </w:pPr>
      <w:r w:rsidRPr="00E37FFB">
        <w:rPr>
          <w:rFonts w:cs="Noto Sans"/>
          <w:szCs w:val="20"/>
        </w:rPr>
        <w:t>Las personas que integran la agrupación deberán celebrar en los términos de la legislación aplicable el convenio de proposición conjunta, en el que se establecerán con precisión los aspectos siguientes:</w:t>
      </w:r>
    </w:p>
    <w:p w14:paraId="6A6C13B2" w14:textId="77777777" w:rsidR="0099790D" w:rsidRPr="00E37FFB" w:rsidRDefault="0099790D" w:rsidP="0099790D">
      <w:pPr>
        <w:ind w:right="49"/>
        <w:rPr>
          <w:rFonts w:cs="Noto Sans"/>
          <w:szCs w:val="20"/>
        </w:rPr>
      </w:pPr>
    </w:p>
    <w:p w14:paraId="4F3C7119" w14:textId="77777777" w:rsidR="0099790D" w:rsidRPr="00E37FFB" w:rsidRDefault="0099790D" w:rsidP="00D26F69">
      <w:pPr>
        <w:pStyle w:val="Prrafodelista"/>
        <w:numPr>
          <w:ilvl w:val="0"/>
          <w:numId w:val="36"/>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a)</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 </w:t>
      </w:r>
    </w:p>
    <w:p w14:paraId="5CCBB953" w14:textId="77777777" w:rsidR="0099790D" w:rsidRPr="00E37FFB" w:rsidRDefault="0099790D" w:rsidP="0099790D">
      <w:pPr>
        <w:ind w:left="993" w:right="49" w:hanging="284"/>
        <w:rPr>
          <w:rFonts w:cs="Noto Sans"/>
          <w:szCs w:val="20"/>
        </w:rPr>
      </w:pPr>
    </w:p>
    <w:p w14:paraId="0E919EEA" w14:textId="77777777" w:rsidR="0099790D" w:rsidRPr="00E37FFB" w:rsidRDefault="0099790D" w:rsidP="00D26F69">
      <w:pPr>
        <w:pStyle w:val="Prrafodelista"/>
        <w:numPr>
          <w:ilvl w:val="0"/>
          <w:numId w:val="36"/>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b)</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Nombre y domicilio de los representantes de cada una de las personas agrupadas, señalando, en su caso, los datos de las escrituras públicas con las que acrediten las facultades de representación;</w:t>
      </w:r>
    </w:p>
    <w:p w14:paraId="038A30DB" w14:textId="77777777" w:rsidR="0099790D" w:rsidRPr="00E37FFB" w:rsidRDefault="0099790D" w:rsidP="0099790D">
      <w:pPr>
        <w:ind w:left="993" w:right="49" w:hanging="284"/>
        <w:rPr>
          <w:rFonts w:cs="Noto Sans"/>
          <w:szCs w:val="20"/>
        </w:rPr>
      </w:pPr>
    </w:p>
    <w:p w14:paraId="6780FDB9" w14:textId="6E8DDCCC" w:rsidR="0099790D" w:rsidRPr="00E37FFB" w:rsidRDefault="0099790D" w:rsidP="00D26F69">
      <w:pPr>
        <w:pStyle w:val="Prrafodelista"/>
        <w:numPr>
          <w:ilvl w:val="0"/>
          <w:numId w:val="36"/>
        </w:numPr>
        <w:ind w:left="993" w:right="49" w:hanging="284"/>
        <w:contextualSpacing w:val="0"/>
        <w:rPr>
          <w:rFonts w:cs="Noto Sans"/>
          <w:szCs w:val="20"/>
        </w:rPr>
      </w:pPr>
      <w:r w:rsidRPr="00E37FFB">
        <w:rPr>
          <w:rFonts w:cs="Noto Sans"/>
          <w:szCs w:val="20"/>
        </w:rPr>
        <w:t>Conforme al inciso</w:t>
      </w:r>
      <w:r w:rsidRPr="00E37FFB">
        <w:rPr>
          <w:rFonts w:cs="Noto Sans"/>
          <w:b/>
          <w:szCs w:val="20"/>
        </w:rPr>
        <w:t xml:space="preserve"> c)</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Designación de un representante común, otorgándole poder amplio y suficiente, para atender todo lo relacionado con la proposición y con el procedimiento de licitación pública;</w:t>
      </w:r>
    </w:p>
    <w:p w14:paraId="5A929CF0" w14:textId="77777777" w:rsidR="0099790D" w:rsidRPr="00E37FFB" w:rsidRDefault="0099790D" w:rsidP="0099790D">
      <w:pPr>
        <w:ind w:left="993" w:right="49" w:hanging="284"/>
        <w:rPr>
          <w:rFonts w:cs="Noto Sans"/>
          <w:szCs w:val="20"/>
        </w:rPr>
      </w:pPr>
    </w:p>
    <w:p w14:paraId="459B9142" w14:textId="77777777" w:rsidR="0099790D" w:rsidRPr="00E37FFB" w:rsidRDefault="0099790D" w:rsidP="00D26F69">
      <w:pPr>
        <w:pStyle w:val="Prrafodelista"/>
        <w:numPr>
          <w:ilvl w:val="0"/>
          <w:numId w:val="36"/>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d)</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Descripción de las partes objeto del contrato que corresponderá cumplir a cada persona integrante, así como la manera en que se exigirá el cumplimiento de las obligaciones, y</w:t>
      </w:r>
    </w:p>
    <w:p w14:paraId="7C20644B" w14:textId="77777777" w:rsidR="0099790D" w:rsidRPr="00E37FFB" w:rsidRDefault="0099790D" w:rsidP="0099790D">
      <w:pPr>
        <w:ind w:left="993" w:right="49" w:hanging="284"/>
        <w:rPr>
          <w:rFonts w:cs="Noto Sans"/>
          <w:szCs w:val="20"/>
        </w:rPr>
      </w:pPr>
    </w:p>
    <w:p w14:paraId="01B490DA" w14:textId="77777777" w:rsidR="0099790D" w:rsidRPr="00E37FFB" w:rsidRDefault="0099790D" w:rsidP="00D26F69">
      <w:pPr>
        <w:pStyle w:val="Prrafodelista"/>
        <w:numPr>
          <w:ilvl w:val="0"/>
          <w:numId w:val="36"/>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e)</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Estipulación expresa de que cada uno de los firmantes quedará obligado junto con los demás integrantes, en forma solidaria o mancomunada (una u otra, según convenga), para efectos del procedimiento de contratación y del contrato. </w:t>
      </w:r>
    </w:p>
    <w:p w14:paraId="0725BB90" w14:textId="77777777" w:rsidR="0099790D" w:rsidRPr="00E37FFB" w:rsidRDefault="0099790D" w:rsidP="0099790D">
      <w:pPr>
        <w:ind w:left="993" w:right="49" w:hanging="284"/>
        <w:rPr>
          <w:rFonts w:cs="Noto Sans"/>
          <w:szCs w:val="20"/>
          <w:lang w:val="es-ES"/>
        </w:rPr>
      </w:pPr>
    </w:p>
    <w:p w14:paraId="4D9937EA" w14:textId="77777777" w:rsidR="0099790D" w:rsidRPr="00E37FFB" w:rsidRDefault="0099790D" w:rsidP="00D26F69">
      <w:pPr>
        <w:pStyle w:val="Prrafodelista"/>
        <w:numPr>
          <w:ilvl w:val="0"/>
          <w:numId w:val="36"/>
        </w:numPr>
        <w:ind w:left="993" w:right="49" w:hanging="284"/>
        <w:contextualSpacing w:val="0"/>
        <w:rPr>
          <w:rFonts w:cs="Noto Sans"/>
          <w:szCs w:val="20"/>
        </w:rPr>
      </w:pPr>
      <w:r w:rsidRPr="00E37FFB">
        <w:rPr>
          <w:rFonts w:cs="Noto Sans"/>
          <w:szCs w:val="20"/>
        </w:rPr>
        <w:t xml:space="preserve">Conforme a la fracción </w:t>
      </w:r>
      <w:r w:rsidRPr="00E37FFB">
        <w:rPr>
          <w:rFonts w:cs="Noto Sans"/>
          <w:b/>
          <w:szCs w:val="20"/>
        </w:rPr>
        <w:t xml:space="preserve">III </w:t>
      </w:r>
      <w:r w:rsidRPr="00E37FFB">
        <w:rPr>
          <w:rFonts w:cs="Noto Sans"/>
          <w:szCs w:val="20"/>
        </w:rPr>
        <w:t xml:space="preserve">del artículo </w:t>
      </w:r>
      <w:r w:rsidRPr="00E37FFB">
        <w:rPr>
          <w:rFonts w:cs="Noto Sans"/>
          <w:b/>
          <w:szCs w:val="20"/>
        </w:rPr>
        <w:t>44</w:t>
      </w:r>
      <w:r w:rsidRPr="00E37FFB">
        <w:rPr>
          <w:rFonts w:cs="Noto Sans"/>
          <w:szCs w:val="20"/>
        </w:rPr>
        <w:t xml:space="preserve"> del Reglamento que a la letra dispone: “[…] En el acto de presentación y apertura de proposiciones el representante común de la agrupación deberá señalar que la proposición se presenta en forma conjunta. […]”</w:t>
      </w:r>
    </w:p>
    <w:p w14:paraId="0A02EA1D" w14:textId="77777777" w:rsidR="0099790D" w:rsidRPr="00E37FFB" w:rsidRDefault="0099790D" w:rsidP="0099790D">
      <w:pPr>
        <w:ind w:left="993" w:right="49" w:hanging="284"/>
        <w:rPr>
          <w:rFonts w:cs="Noto Sans"/>
          <w:szCs w:val="20"/>
          <w:lang w:eastAsia="es-ES"/>
        </w:rPr>
      </w:pPr>
    </w:p>
    <w:p w14:paraId="2CDC041F" w14:textId="77777777" w:rsidR="0099790D" w:rsidRPr="00E37FFB" w:rsidRDefault="0099790D" w:rsidP="00D26F69">
      <w:pPr>
        <w:numPr>
          <w:ilvl w:val="0"/>
          <w:numId w:val="36"/>
        </w:numPr>
        <w:ind w:left="993" w:right="49" w:hanging="284"/>
        <w:rPr>
          <w:rFonts w:cs="Noto Sans"/>
          <w:szCs w:val="20"/>
          <w:lang w:eastAsia="es-ES"/>
        </w:rPr>
      </w:pPr>
      <w:r w:rsidRPr="00E37FFB">
        <w:rPr>
          <w:rFonts w:cs="Noto Sans"/>
          <w:szCs w:val="20"/>
          <w:lang w:eastAsia="es-ES"/>
        </w:rPr>
        <w:t xml:space="preserve">Conforme a la fracción </w:t>
      </w:r>
      <w:r w:rsidRPr="00E37FFB">
        <w:rPr>
          <w:rFonts w:cs="Noto Sans"/>
          <w:b/>
          <w:szCs w:val="20"/>
          <w:lang w:eastAsia="es-ES"/>
        </w:rPr>
        <w:t xml:space="preserve">V </w:t>
      </w:r>
      <w:r w:rsidRPr="00E37FFB">
        <w:rPr>
          <w:rFonts w:cs="Noto Sans"/>
          <w:szCs w:val="20"/>
          <w:lang w:eastAsia="es-ES"/>
        </w:rPr>
        <w:t xml:space="preserve">del artículo </w:t>
      </w:r>
      <w:r w:rsidRPr="00E37FFB">
        <w:rPr>
          <w:rFonts w:cs="Noto Sans"/>
          <w:b/>
          <w:szCs w:val="20"/>
          <w:lang w:eastAsia="es-ES"/>
        </w:rPr>
        <w:t>44</w:t>
      </w:r>
      <w:r w:rsidRPr="00E37FFB">
        <w:rPr>
          <w:rFonts w:cs="Noto Sans"/>
          <w:szCs w:val="20"/>
          <w:lang w:eastAsia="es-ES"/>
        </w:rPr>
        <w:t xml:space="preserve"> del Reglamento que a la letra dispone: “[…] Los demás que la convocante estime necesarios de acuerdo con las particularidades del </w:t>
      </w:r>
      <w:r w:rsidRPr="00E37FFB">
        <w:rPr>
          <w:rFonts w:cs="Noto Sans"/>
          <w:szCs w:val="20"/>
          <w:lang w:eastAsia="es-ES"/>
        </w:rPr>
        <w:lastRenderedPageBreak/>
        <w:t xml:space="preserve">procedimiento de contratación. […]”, esta convocante considera necesarias las siguientes particularidades: </w:t>
      </w:r>
    </w:p>
    <w:p w14:paraId="0F96EBD6" w14:textId="77777777" w:rsidR="0099790D" w:rsidRPr="00E37FFB" w:rsidRDefault="0099790D" w:rsidP="0099790D">
      <w:pPr>
        <w:ind w:left="993" w:right="49" w:hanging="284"/>
        <w:rPr>
          <w:rFonts w:cs="Noto Sans"/>
          <w:i/>
          <w:szCs w:val="20"/>
          <w:lang w:eastAsia="es-ES"/>
        </w:rPr>
      </w:pPr>
    </w:p>
    <w:p w14:paraId="2BE22AAA" w14:textId="77777777" w:rsidR="0099790D" w:rsidRPr="00E37FFB" w:rsidRDefault="0099790D" w:rsidP="00D26F69">
      <w:pPr>
        <w:numPr>
          <w:ilvl w:val="1"/>
          <w:numId w:val="36"/>
        </w:numPr>
        <w:ind w:right="49"/>
        <w:rPr>
          <w:rFonts w:cs="Noto Sans"/>
          <w:szCs w:val="20"/>
          <w:lang w:eastAsia="es-ES"/>
        </w:rPr>
      </w:pPr>
      <w:r w:rsidRPr="00E37FFB">
        <w:rPr>
          <w:rFonts w:cs="Noto Sans"/>
          <w:szCs w:val="20"/>
          <w:lang w:eastAsia="es-ES"/>
        </w:rPr>
        <w:t xml:space="preserve">El convenio de participación conjunta debe incluir la manifestación expresa de que conocen los requisitos y condiciones estipuladas en la convocatoria, anexos y junta(s) de aclaración(es) del presente procedimiento de contratación, especificando el tipo y número del mismo. </w:t>
      </w:r>
    </w:p>
    <w:p w14:paraId="1E8B7EE5" w14:textId="77777777" w:rsidR="0099790D" w:rsidRPr="00E37FFB" w:rsidRDefault="0099790D" w:rsidP="0099790D">
      <w:pPr>
        <w:ind w:left="1440" w:right="49"/>
        <w:rPr>
          <w:rFonts w:cs="Noto Sans"/>
          <w:szCs w:val="20"/>
          <w:lang w:eastAsia="es-ES"/>
        </w:rPr>
      </w:pPr>
    </w:p>
    <w:p w14:paraId="688FE770" w14:textId="77777777" w:rsidR="0099790D" w:rsidRPr="00E37FFB" w:rsidRDefault="0099790D" w:rsidP="00D26F69">
      <w:pPr>
        <w:numPr>
          <w:ilvl w:val="1"/>
          <w:numId w:val="36"/>
        </w:numPr>
        <w:ind w:right="49"/>
        <w:rPr>
          <w:rFonts w:cs="Noto Sans"/>
          <w:szCs w:val="20"/>
          <w:lang w:eastAsia="es-ES"/>
        </w:rPr>
      </w:pPr>
      <w:r w:rsidRPr="00E37FFB">
        <w:rPr>
          <w:rFonts w:cs="Noto Sans"/>
          <w:szCs w:val="20"/>
          <w:lang w:eastAsia="es-ES"/>
        </w:rPr>
        <w:t>El convenio de participación conjunta debe incluir la manifestación expresa de que formaliza el presente convenio, con el objeto de participar conjuntamente en la licitación, presentando propuesta técnica y económica, cumpliendo con lo establecido en la convocatoria de la licitación.</w:t>
      </w:r>
    </w:p>
    <w:p w14:paraId="73AEA221" w14:textId="77777777" w:rsidR="0099790D" w:rsidRPr="00E37FFB" w:rsidRDefault="0099790D" w:rsidP="0099790D">
      <w:pPr>
        <w:pStyle w:val="Prrafodelista"/>
        <w:ind w:right="49"/>
        <w:rPr>
          <w:rFonts w:cs="Noto Sans"/>
          <w:szCs w:val="20"/>
        </w:rPr>
      </w:pPr>
    </w:p>
    <w:p w14:paraId="0D8EC227" w14:textId="77777777" w:rsidR="0099790D" w:rsidRPr="00E37FFB" w:rsidRDefault="0099790D" w:rsidP="00D26F69">
      <w:pPr>
        <w:numPr>
          <w:ilvl w:val="1"/>
          <w:numId w:val="36"/>
        </w:numPr>
        <w:ind w:right="49"/>
        <w:rPr>
          <w:rFonts w:cs="Noto Sans"/>
          <w:szCs w:val="20"/>
          <w:lang w:eastAsia="es-ES"/>
        </w:rPr>
      </w:pPr>
      <w:r w:rsidRPr="00E37FFB">
        <w:rPr>
          <w:rFonts w:cs="Noto Sans"/>
          <w:szCs w:val="20"/>
          <w:lang w:eastAsia="es-ES"/>
        </w:rPr>
        <w:t xml:space="preserve">El convenio de participación conjunta debe incluir el señalamiento de un domicilio común del consorciado para oír y recibir toda clase de notificaciones y documentos; </w:t>
      </w:r>
    </w:p>
    <w:p w14:paraId="38BB16E1" w14:textId="77777777" w:rsidR="0099790D" w:rsidRPr="00E37FFB" w:rsidRDefault="0099790D" w:rsidP="0099790D">
      <w:pPr>
        <w:pStyle w:val="Prrafodelista"/>
        <w:ind w:right="49"/>
        <w:rPr>
          <w:rFonts w:cs="Noto Sans"/>
          <w:szCs w:val="20"/>
        </w:rPr>
      </w:pPr>
    </w:p>
    <w:p w14:paraId="7C697EDD" w14:textId="77777777" w:rsidR="0099790D" w:rsidRPr="00E37FFB" w:rsidRDefault="0099790D" w:rsidP="00D26F69">
      <w:pPr>
        <w:numPr>
          <w:ilvl w:val="1"/>
          <w:numId w:val="36"/>
        </w:numPr>
        <w:ind w:right="49"/>
        <w:rPr>
          <w:rFonts w:cs="Noto Sans"/>
          <w:szCs w:val="20"/>
          <w:lang w:eastAsia="es-ES"/>
        </w:rPr>
      </w:pPr>
      <w:r w:rsidRPr="00E37FFB">
        <w:rPr>
          <w:rFonts w:cs="Noto Sans"/>
          <w:szCs w:val="20"/>
          <w:lang w:eastAsia="es-ES"/>
        </w:rPr>
        <w:t xml:space="preserve">El convenio de participación conjunta debe incluir las obligaciones recíprocas de cada consorciado, es decir, la conjunción de los recursos humanos, materiales, financieros, administrativos y económicos, así como, los aspectos técnicos a desarrollar y cumplir. </w:t>
      </w:r>
    </w:p>
    <w:p w14:paraId="7634EF46" w14:textId="77777777" w:rsidR="0099790D" w:rsidRPr="00E37FFB" w:rsidRDefault="0099790D" w:rsidP="0099790D">
      <w:pPr>
        <w:pStyle w:val="Prrafodelista"/>
        <w:ind w:right="49"/>
        <w:rPr>
          <w:rFonts w:cs="Noto Sans"/>
          <w:szCs w:val="20"/>
        </w:rPr>
      </w:pPr>
    </w:p>
    <w:p w14:paraId="67CC4E88" w14:textId="77777777" w:rsidR="0099790D" w:rsidRPr="00E37FFB" w:rsidRDefault="0099790D" w:rsidP="00D26F69">
      <w:pPr>
        <w:numPr>
          <w:ilvl w:val="1"/>
          <w:numId w:val="36"/>
        </w:numPr>
        <w:ind w:right="49"/>
        <w:rPr>
          <w:rFonts w:cs="Noto Sans"/>
          <w:szCs w:val="20"/>
          <w:lang w:eastAsia="es-ES"/>
        </w:rPr>
      </w:pPr>
      <w:r w:rsidRPr="00E37FFB">
        <w:rPr>
          <w:rFonts w:cs="Noto Sans"/>
          <w:szCs w:val="20"/>
          <w:lang w:eastAsia="es-ES"/>
        </w:rPr>
        <w:t>El convenio de participación conjunta debe señalar de manera expresa la</w:t>
      </w:r>
      <w:r>
        <w:rPr>
          <w:rFonts w:cs="Noto Sans"/>
          <w:szCs w:val="20"/>
          <w:lang w:eastAsia="es-ES"/>
        </w:rPr>
        <w:t>(s)</w:t>
      </w:r>
      <w:r w:rsidRPr="00E37FFB">
        <w:rPr>
          <w:rFonts w:cs="Noto Sans"/>
          <w:szCs w:val="20"/>
          <w:lang w:eastAsia="es-ES"/>
        </w:rPr>
        <w:t xml:space="preserve"> partida</w:t>
      </w:r>
      <w:r>
        <w:rPr>
          <w:rFonts w:cs="Noto Sans"/>
          <w:szCs w:val="20"/>
          <w:lang w:eastAsia="es-ES"/>
        </w:rPr>
        <w:t>(s)</w:t>
      </w:r>
      <w:r w:rsidRPr="00E37FFB">
        <w:rPr>
          <w:rFonts w:cs="Noto Sans"/>
          <w:szCs w:val="20"/>
          <w:lang w:eastAsia="es-ES"/>
        </w:rPr>
        <w:t xml:space="preserve"> en que participa.</w:t>
      </w:r>
    </w:p>
    <w:p w14:paraId="23EDAC39" w14:textId="77777777" w:rsidR="0099790D" w:rsidRPr="00E37FFB" w:rsidRDefault="0099790D" w:rsidP="0099790D">
      <w:pPr>
        <w:ind w:right="49"/>
        <w:rPr>
          <w:rFonts w:cs="Noto Sans"/>
          <w:szCs w:val="20"/>
          <w:lang w:val="es-ES_tradnl"/>
        </w:rPr>
      </w:pPr>
    </w:p>
    <w:p w14:paraId="6FF4C100" w14:textId="408281E5" w:rsidR="0099790D" w:rsidRPr="00E37FFB" w:rsidRDefault="0099790D" w:rsidP="0099790D">
      <w:pPr>
        <w:ind w:left="567" w:right="49"/>
        <w:rPr>
          <w:rFonts w:cs="Noto Sans"/>
          <w:szCs w:val="20"/>
          <w:lang w:val="es-ES_tradnl"/>
        </w:rPr>
      </w:pPr>
      <w:r w:rsidRPr="00E37FFB">
        <w:rPr>
          <w:rFonts w:cs="Noto Sans"/>
          <w:szCs w:val="20"/>
          <w:lang w:val="es-ES_tradnl"/>
        </w:rPr>
        <w:t xml:space="preserve">En caso de presentar proposición conjunta, cada una de las personas agrupadas deberá presentar en forma individual los siguientes escritos: </w:t>
      </w:r>
      <w:proofErr w:type="spellStart"/>
      <w:r w:rsidRPr="00E37FFB">
        <w:rPr>
          <w:rFonts w:cs="Noto Sans"/>
          <w:szCs w:val="20"/>
        </w:rPr>
        <w:t>Acreditamiento</w:t>
      </w:r>
      <w:proofErr w:type="spellEnd"/>
      <w:r w:rsidRPr="00E37FFB">
        <w:rPr>
          <w:rFonts w:cs="Noto Sans"/>
          <w:szCs w:val="20"/>
        </w:rPr>
        <w:t xml:space="preserve"> de existencia legal, personalidad </w:t>
      </w:r>
      <w:r w:rsidR="002E0438" w:rsidRPr="00E37FFB">
        <w:rPr>
          <w:rFonts w:cs="Noto Sans"/>
          <w:szCs w:val="20"/>
        </w:rPr>
        <w:t>jurídica</w:t>
      </w:r>
      <w:r w:rsidRPr="00E37FFB">
        <w:rPr>
          <w:rFonts w:cs="Noto Sans"/>
          <w:szCs w:val="20"/>
        </w:rPr>
        <w:t xml:space="preserve">, intervenir en el acto de presentación y apertura de proposiciones y datos de notificación </w:t>
      </w:r>
      <w:r w:rsidRPr="00E37FFB">
        <w:rPr>
          <w:rFonts w:cs="Noto Sans"/>
          <w:b/>
          <w:szCs w:val="20"/>
        </w:rPr>
        <w:t xml:space="preserve">(Anexo </w:t>
      </w:r>
      <w:r w:rsidR="00A958B1">
        <w:rPr>
          <w:rFonts w:cs="Noto Sans"/>
          <w:b/>
          <w:szCs w:val="20"/>
        </w:rPr>
        <w:t>10 (diez)</w:t>
      </w:r>
      <w:r w:rsidRPr="00E37FFB">
        <w:rPr>
          <w:rFonts w:cs="Noto Sans"/>
          <w:b/>
          <w:szCs w:val="20"/>
        </w:rPr>
        <w:t>)</w:t>
      </w:r>
      <w:r w:rsidRPr="00E37FFB">
        <w:rPr>
          <w:rFonts w:cs="Noto Sans"/>
          <w:szCs w:val="20"/>
        </w:rPr>
        <w:t xml:space="preserve">; Escrito de los supuestos establecidos en los artículos 71 y 90 de la LAASSP </w:t>
      </w:r>
      <w:r w:rsidRPr="00E37FFB">
        <w:rPr>
          <w:rFonts w:cs="Noto Sans"/>
          <w:b/>
          <w:szCs w:val="20"/>
        </w:rPr>
        <w:t>(Anexo</w:t>
      </w:r>
      <w:r w:rsidR="00A958B1">
        <w:rPr>
          <w:rFonts w:cs="Noto Sans"/>
          <w:b/>
          <w:szCs w:val="20"/>
        </w:rPr>
        <w:t xml:space="preserve"> 9 (nueve)</w:t>
      </w:r>
      <w:r w:rsidRPr="00E37FFB">
        <w:rPr>
          <w:rFonts w:cs="Noto Sans"/>
          <w:b/>
          <w:szCs w:val="20"/>
        </w:rPr>
        <w:t>)</w:t>
      </w:r>
      <w:r w:rsidRPr="00E37FFB">
        <w:rPr>
          <w:rFonts w:cs="Noto Sans"/>
          <w:szCs w:val="20"/>
        </w:rPr>
        <w:t xml:space="preserve">, Declaración de Integridad </w:t>
      </w:r>
      <w:r w:rsidRPr="00E37FFB">
        <w:rPr>
          <w:rFonts w:cs="Noto Sans"/>
          <w:b/>
          <w:szCs w:val="20"/>
        </w:rPr>
        <w:t xml:space="preserve">(Anexo </w:t>
      </w:r>
      <w:r w:rsidR="00A958B1">
        <w:rPr>
          <w:rFonts w:cs="Noto Sans"/>
          <w:b/>
          <w:szCs w:val="20"/>
        </w:rPr>
        <w:t>9 (nueve)</w:t>
      </w:r>
      <w:r w:rsidRPr="00E37FFB">
        <w:rPr>
          <w:rFonts w:cs="Noto Sans"/>
          <w:b/>
          <w:szCs w:val="20"/>
        </w:rPr>
        <w:t>)</w:t>
      </w:r>
      <w:r w:rsidRPr="00E37FFB">
        <w:rPr>
          <w:rFonts w:cs="Noto Sans"/>
          <w:szCs w:val="20"/>
        </w:rPr>
        <w:t xml:space="preserve"> y e</w:t>
      </w:r>
      <w:r w:rsidRPr="00E37FFB">
        <w:rPr>
          <w:rFonts w:cs="Noto Sans"/>
          <w:szCs w:val="20"/>
          <w:lang w:val="es-ES_tradnl"/>
        </w:rPr>
        <w:t xml:space="preserve">n su caso, Estratificación de las Micro, Pequeñas y Medianas Empresas </w:t>
      </w:r>
      <w:r w:rsidRPr="00E37FFB">
        <w:rPr>
          <w:rFonts w:cs="Noto Sans"/>
          <w:b/>
          <w:szCs w:val="20"/>
          <w:lang w:val="es-ES_tradnl"/>
        </w:rPr>
        <w:t xml:space="preserve">(Anexo </w:t>
      </w:r>
      <w:r w:rsidR="00A958B1">
        <w:rPr>
          <w:rFonts w:cs="Noto Sans"/>
          <w:b/>
          <w:szCs w:val="20"/>
          <w:lang w:val="es-ES_tradnl"/>
        </w:rPr>
        <w:t>5 (cinco)</w:t>
      </w:r>
      <w:r w:rsidRPr="00E37FFB">
        <w:rPr>
          <w:rFonts w:cs="Noto Sans"/>
          <w:b/>
          <w:szCs w:val="20"/>
          <w:lang w:val="es-ES_tradnl"/>
        </w:rPr>
        <w:t>).</w:t>
      </w:r>
    </w:p>
    <w:p w14:paraId="1B9D02FB" w14:textId="77777777" w:rsidR="0099790D" w:rsidRPr="00E37FFB" w:rsidRDefault="0099790D" w:rsidP="0099790D">
      <w:pPr>
        <w:ind w:left="567" w:right="49"/>
        <w:rPr>
          <w:rFonts w:cs="Noto Sans"/>
          <w:szCs w:val="20"/>
          <w:lang w:val="es-ES_tradnl"/>
        </w:rPr>
      </w:pPr>
    </w:p>
    <w:p w14:paraId="718812E6" w14:textId="77777777" w:rsidR="0099790D" w:rsidRPr="00E37FFB" w:rsidRDefault="0099790D" w:rsidP="0099790D">
      <w:pPr>
        <w:ind w:left="567" w:right="49"/>
        <w:rPr>
          <w:rFonts w:eastAsia="Times New Roman" w:cs="Noto Sans"/>
          <w:szCs w:val="20"/>
          <w:lang w:eastAsia="es-ES"/>
        </w:rPr>
      </w:pPr>
      <w:r w:rsidRPr="00E37FFB">
        <w:rPr>
          <w:rFonts w:eastAsia="Times New Roman" w:cs="Noto Sans"/>
          <w:szCs w:val="20"/>
          <w:lang w:eastAsia="es-ES"/>
        </w:rPr>
        <w:t xml:space="preserve">Se sugiere que el Convenio de Participación Conjunta que presenten los licitantes tenga la siguiente estructura: </w:t>
      </w:r>
    </w:p>
    <w:p w14:paraId="0C49F8D8" w14:textId="77777777" w:rsidR="0099790D" w:rsidRPr="00E37FFB" w:rsidRDefault="0099790D" w:rsidP="0099790D">
      <w:pPr>
        <w:ind w:right="49"/>
        <w:rPr>
          <w:rFonts w:eastAsia="Times New Roman" w:cs="Noto Sans"/>
          <w:szCs w:val="20"/>
          <w:lang w:eastAsia="es-ES"/>
        </w:rPr>
      </w:pPr>
    </w:p>
    <w:p w14:paraId="0CDC308B" w14:textId="77777777" w:rsidR="0099790D" w:rsidRPr="00E37FFB" w:rsidRDefault="0099790D" w:rsidP="00D26F69">
      <w:pPr>
        <w:pStyle w:val="Prrafodelista"/>
        <w:numPr>
          <w:ilvl w:val="0"/>
          <w:numId w:val="37"/>
        </w:numPr>
        <w:ind w:left="993" w:right="49" w:hanging="426"/>
        <w:contextualSpacing w:val="0"/>
        <w:rPr>
          <w:rFonts w:cs="Noto Sans"/>
          <w:szCs w:val="20"/>
        </w:rPr>
      </w:pPr>
      <w:r w:rsidRPr="00E37FFB">
        <w:rPr>
          <w:rFonts w:cs="Noto Sans"/>
          <w:b/>
          <w:bCs/>
          <w:szCs w:val="20"/>
        </w:rPr>
        <w:t>Declaraciones individuales de los participantes</w:t>
      </w:r>
      <w:r w:rsidRPr="00E37FFB">
        <w:rPr>
          <w:rFonts w:cs="Noto Sans"/>
          <w:szCs w:val="20"/>
        </w:rPr>
        <w:t>, en las cuales señalen sus datos generales conforme al inciso a) fracción II del artículo 44 del Reglamento.</w:t>
      </w:r>
    </w:p>
    <w:p w14:paraId="763EEF34" w14:textId="77777777" w:rsidR="0099790D" w:rsidRPr="00E37FFB" w:rsidRDefault="0099790D" w:rsidP="0099790D">
      <w:pPr>
        <w:pStyle w:val="Prrafodelista"/>
        <w:ind w:left="993" w:right="49" w:hanging="426"/>
        <w:rPr>
          <w:rFonts w:cs="Noto Sans"/>
          <w:szCs w:val="20"/>
        </w:rPr>
      </w:pPr>
    </w:p>
    <w:p w14:paraId="676B8C42" w14:textId="77777777" w:rsidR="0099790D" w:rsidRPr="00E37FFB" w:rsidRDefault="0099790D" w:rsidP="00D26F69">
      <w:pPr>
        <w:pStyle w:val="Prrafodelista"/>
        <w:numPr>
          <w:ilvl w:val="0"/>
          <w:numId w:val="37"/>
        </w:numPr>
        <w:ind w:left="993" w:right="49" w:hanging="426"/>
        <w:contextualSpacing w:val="0"/>
        <w:rPr>
          <w:rFonts w:cs="Noto Sans"/>
          <w:szCs w:val="20"/>
        </w:rPr>
      </w:pPr>
      <w:r w:rsidRPr="00E37FFB">
        <w:rPr>
          <w:rFonts w:cs="Noto Sans"/>
          <w:b/>
          <w:bCs/>
          <w:szCs w:val="20"/>
        </w:rPr>
        <w:t>Declaraciones conjuntas de los participantes</w:t>
      </w:r>
      <w:r w:rsidRPr="00E37FFB">
        <w:rPr>
          <w:rFonts w:cs="Noto Sans"/>
          <w:szCs w:val="20"/>
        </w:rPr>
        <w:t>, que señalen su voluntad de participar de manera conjunta y en consecuencia conocen todos los requisitos solicitados en el procedimiento de contratación.</w:t>
      </w:r>
    </w:p>
    <w:p w14:paraId="23F0AF3F" w14:textId="77777777" w:rsidR="0099790D" w:rsidRPr="00E37FFB" w:rsidRDefault="0099790D" w:rsidP="0099790D">
      <w:pPr>
        <w:pStyle w:val="Prrafodelista"/>
        <w:ind w:left="993" w:right="49" w:hanging="426"/>
        <w:rPr>
          <w:rFonts w:cs="Noto Sans"/>
          <w:szCs w:val="20"/>
        </w:rPr>
      </w:pPr>
    </w:p>
    <w:p w14:paraId="637FD39C" w14:textId="77777777" w:rsidR="0099790D" w:rsidRPr="00E37FFB" w:rsidRDefault="0099790D" w:rsidP="00D26F69">
      <w:pPr>
        <w:pStyle w:val="Prrafodelista"/>
        <w:numPr>
          <w:ilvl w:val="0"/>
          <w:numId w:val="37"/>
        </w:numPr>
        <w:ind w:left="993" w:right="49" w:hanging="426"/>
        <w:contextualSpacing w:val="0"/>
        <w:rPr>
          <w:rFonts w:cs="Noto Sans"/>
          <w:szCs w:val="20"/>
        </w:rPr>
      </w:pPr>
      <w:r w:rsidRPr="00E37FFB">
        <w:rPr>
          <w:rFonts w:cs="Noto Sans"/>
          <w:b/>
          <w:bCs/>
          <w:szCs w:val="20"/>
        </w:rPr>
        <w:lastRenderedPageBreak/>
        <w:t>Cláusula sobre el Objeto de la Participación Conjunta</w:t>
      </w:r>
      <w:r w:rsidRPr="00E37FFB">
        <w:rPr>
          <w:rFonts w:cs="Noto Sans"/>
          <w:szCs w:val="20"/>
        </w:rPr>
        <w:t>, en la cual se especifiquen las obligaciones que tendrá cada uno de los consorciados.</w:t>
      </w:r>
    </w:p>
    <w:p w14:paraId="39E5EBB4" w14:textId="77777777" w:rsidR="0099790D" w:rsidRPr="00E37FFB" w:rsidRDefault="0099790D" w:rsidP="0099790D">
      <w:pPr>
        <w:pStyle w:val="Prrafodelista"/>
        <w:ind w:left="993" w:right="49" w:hanging="426"/>
        <w:rPr>
          <w:rFonts w:cs="Noto Sans"/>
          <w:szCs w:val="20"/>
        </w:rPr>
      </w:pPr>
    </w:p>
    <w:p w14:paraId="44901EAC" w14:textId="77777777" w:rsidR="0099790D" w:rsidRPr="00E37FFB" w:rsidRDefault="0099790D" w:rsidP="00D26F69">
      <w:pPr>
        <w:pStyle w:val="Prrafodelista"/>
        <w:numPr>
          <w:ilvl w:val="0"/>
          <w:numId w:val="37"/>
        </w:numPr>
        <w:ind w:left="993" w:right="49" w:hanging="426"/>
        <w:contextualSpacing w:val="0"/>
        <w:rPr>
          <w:rFonts w:cs="Noto Sans"/>
          <w:szCs w:val="20"/>
        </w:rPr>
      </w:pPr>
      <w:r w:rsidRPr="00E37FFB">
        <w:rPr>
          <w:rFonts w:cs="Noto Sans"/>
          <w:b/>
          <w:bCs/>
          <w:szCs w:val="20"/>
        </w:rPr>
        <w:t>Cláusula sobre el Representante Común y Obligado Mancomunado o Solidario, según convenga</w:t>
      </w:r>
      <w:r w:rsidRPr="00E37FFB">
        <w:rPr>
          <w:rFonts w:cs="Noto Sans"/>
          <w:szCs w:val="20"/>
        </w:rPr>
        <w:t xml:space="preserve">, en la cual designa a su representante común, así como las facultades que le son conferidas por las partes. </w:t>
      </w:r>
    </w:p>
    <w:p w14:paraId="67F594DB" w14:textId="77777777" w:rsidR="0099790D" w:rsidRPr="00E37FFB" w:rsidRDefault="0099790D" w:rsidP="0099790D">
      <w:pPr>
        <w:pStyle w:val="Prrafodelista"/>
        <w:ind w:left="993" w:right="49" w:hanging="426"/>
        <w:rPr>
          <w:rFonts w:cs="Noto Sans"/>
          <w:szCs w:val="20"/>
        </w:rPr>
      </w:pPr>
    </w:p>
    <w:p w14:paraId="535C96BC" w14:textId="77777777" w:rsidR="0099790D" w:rsidRPr="00E37FFB" w:rsidRDefault="0099790D" w:rsidP="00D26F69">
      <w:pPr>
        <w:pStyle w:val="Prrafodelista"/>
        <w:numPr>
          <w:ilvl w:val="0"/>
          <w:numId w:val="37"/>
        </w:numPr>
        <w:ind w:left="993" w:right="49" w:hanging="426"/>
        <w:contextualSpacing w:val="0"/>
        <w:rPr>
          <w:rFonts w:cs="Noto Sans"/>
          <w:szCs w:val="20"/>
        </w:rPr>
      </w:pPr>
      <w:r w:rsidRPr="00E37FFB">
        <w:rPr>
          <w:rFonts w:cs="Noto Sans"/>
          <w:b/>
          <w:bCs/>
          <w:szCs w:val="20"/>
        </w:rPr>
        <w:t>Además de especificar cómo convienen constituirse entre sí, ya sea en forma mancomunada o solidaria para comprometerse por cualquier responsabilidad derivada del cumplimiento de las obligaciones</w:t>
      </w:r>
      <w:r w:rsidRPr="00E37FFB">
        <w:rPr>
          <w:rFonts w:cs="Noto Sans"/>
          <w:szCs w:val="20"/>
        </w:rPr>
        <w:t xml:space="preserve"> establecidas en el convenio de participación conjunta </w:t>
      </w:r>
      <w:r w:rsidRPr="00E37FFB">
        <w:rPr>
          <w:rFonts w:cs="Noto Sans"/>
          <w:b/>
          <w:bCs/>
          <w:szCs w:val="20"/>
        </w:rPr>
        <w:t>aceptando expresamente en responder ante el IMSS por las proposiciones que se presenten y, en su caso, de las obligaciones que deriven de la adjudicación del contrato respectivo</w:t>
      </w:r>
      <w:r w:rsidRPr="00E37FFB">
        <w:rPr>
          <w:rFonts w:cs="Noto Sans"/>
          <w:szCs w:val="20"/>
        </w:rPr>
        <w:t>.</w:t>
      </w:r>
    </w:p>
    <w:p w14:paraId="220F89D5" w14:textId="77777777" w:rsidR="0099790D" w:rsidRPr="00E37FFB" w:rsidRDefault="0099790D" w:rsidP="0099790D">
      <w:pPr>
        <w:pStyle w:val="Prrafodelista"/>
        <w:ind w:left="993" w:right="49" w:hanging="426"/>
        <w:rPr>
          <w:rFonts w:cs="Noto Sans"/>
          <w:szCs w:val="20"/>
        </w:rPr>
      </w:pPr>
    </w:p>
    <w:p w14:paraId="49277A8F" w14:textId="77777777" w:rsidR="0099790D" w:rsidRPr="00E37FFB" w:rsidRDefault="0099790D" w:rsidP="00A958B1">
      <w:pPr>
        <w:pStyle w:val="Prrafodelista"/>
        <w:ind w:left="993" w:right="49"/>
        <w:rPr>
          <w:rFonts w:cs="Noto Sans"/>
          <w:szCs w:val="20"/>
        </w:rPr>
      </w:pPr>
      <w:r w:rsidRPr="00E37FFB">
        <w:rPr>
          <w:rFonts w:cs="Noto Sans"/>
          <w:szCs w:val="20"/>
        </w:rPr>
        <w:t xml:space="preserve">Asimismo, </w:t>
      </w:r>
      <w:r w:rsidRPr="00E37FFB">
        <w:rPr>
          <w:rFonts w:cs="Noto Sans"/>
          <w:b/>
          <w:bCs/>
          <w:szCs w:val="20"/>
        </w:rPr>
        <w:t>se deberá establecer que en el supuesto de que cualquiera de los integrantes de la agrupación se declare en</w:t>
      </w:r>
      <w:r w:rsidRPr="00E37FFB">
        <w:rPr>
          <w:rFonts w:cs="Noto Sans"/>
          <w:szCs w:val="20"/>
        </w:rPr>
        <w:t xml:space="preserve"> </w:t>
      </w:r>
      <w:r w:rsidRPr="00E37FFB">
        <w:rPr>
          <w:rFonts w:cs="Noto Sans"/>
          <w:b/>
          <w:bCs/>
          <w:szCs w:val="20"/>
        </w:rPr>
        <w:t>Concurso Mercantil</w:t>
      </w:r>
      <w:r w:rsidRPr="00E37FFB">
        <w:rPr>
          <w:rFonts w:cs="Noto Sans"/>
          <w:szCs w:val="20"/>
        </w:rPr>
        <w:t xml:space="preserve">, ya sea en la etapa de conciliación y/o de quiebra, de conformidad con la Ley de Concursos Mercantiles, no las libera de cumplir con sus obligaciones establecidas en el contrato adjudicado durante la vigencia del mismo, por lo que en este supuesto, la empresa que subsista quedará obligada a </w:t>
      </w:r>
      <w:r w:rsidRPr="00E37FFB">
        <w:rPr>
          <w:rFonts w:cs="Noto Sans"/>
          <w:b/>
          <w:bCs/>
          <w:szCs w:val="20"/>
        </w:rPr>
        <w:t>responder solidariamente</w:t>
      </w:r>
      <w:r w:rsidRPr="00E37FFB">
        <w:rPr>
          <w:rFonts w:cs="Noto Sans"/>
          <w:szCs w:val="20"/>
        </w:rPr>
        <w:t xml:space="preserve"> de las obligaciones contractuales con el Instituto.</w:t>
      </w:r>
    </w:p>
    <w:p w14:paraId="0A95930C" w14:textId="77777777" w:rsidR="0099790D" w:rsidRPr="00E37FFB" w:rsidRDefault="0099790D" w:rsidP="0099790D">
      <w:pPr>
        <w:pStyle w:val="Prrafodelista"/>
        <w:ind w:left="993" w:right="49" w:hanging="426"/>
        <w:rPr>
          <w:rFonts w:cs="Noto Sans"/>
          <w:szCs w:val="20"/>
        </w:rPr>
      </w:pPr>
    </w:p>
    <w:p w14:paraId="2736F7B2" w14:textId="77777777" w:rsidR="0099790D" w:rsidRPr="00E37FFB" w:rsidRDefault="0099790D" w:rsidP="00D26F69">
      <w:pPr>
        <w:pStyle w:val="Prrafodelista"/>
        <w:numPr>
          <w:ilvl w:val="0"/>
          <w:numId w:val="37"/>
        </w:numPr>
        <w:ind w:left="993" w:right="49" w:hanging="426"/>
        <w:contextualSpacing w:val="0"/>
        <w:rPr>
          <w:rFonts w:cs="Noto Sans"/>
          <w:szCs w:val="20"/>
        </w:rPr>
      </w:pPr>
      <w:r w:rsidRPr="00E37FFB">
        <w:rPr>
          <w:rFonts w:cs="Noto Sans"/>
          <w:b/>
          <w:bCs/>
          <w:szCs w:val="20"/>
        </w:rPr>
        <w:t>Cláusula sobre el Cobro de las Facturas</w:t>
      </w:r>
      <w:r w:rsidRPr="00E37FFB">
        <w:rPr>
          <w:rFonts w:cs="Noto Sans"/>
          <w:szCs w:val="20"/>
        </w:rPr>
        <w:t xml:space="preserve">, en la cual señale quien será el único facultado para emitir las facturas relativas al servicio que se preste con motivo del contrato que se derive del procedimiento de contratación de ser el caso. </w:t>
      </w:r>
    </w:p>
    <w:p w14:paraId="02C93452" w14:textId="77777777" w:rsidR="0099790D" w:rsidRPr="00E37FFB" w:rsidRDefault="0099790D" w:rsidP="0099790D">
      <w:pPr>
        <w:pStyle w:val="Prrafodelista"/>
        <w:ind w:left="993" w:right="49" w:hanging="426"/>
        <w:rPr>
          <w:rFonts w:cs="Noto Sans"/>
          <w:szCs w:val="20"/>
        </w:rPr>
      </w:pPr>
    </w:p>
    <w:p w14:paraId="7BE8DA4B" w14:textId="77777777" w:rsidR="0099790D" w:rsidRPr="00E37FFB" w:rsidRDefault="0099790D" w:rsidP="00D26F69">
      <w:pPr>
        <w:pStyle w:val="Prrafodelista"/>
        <w:numPr>
          <w:ilvl w:val="0"/>
          <w:numId w:val="37"/>
        </w:numPr>
        <w:ind w:left="993" w:right="49" w:hanging="426"/>
        <w:contextualSpacing w:val="0"/>
        <w:rPr>
          <w:rFonts w:cs="Noto Sans"/>
          <w:szCs w:val="20"/>
        </w:rPr>
      </w:pPr>
      <w:r w:rsidRPr="00E37FFB">
        <w:rPr>
          <w:rFonts w:cs="Noto Sans"/>
          <w:b/>
          <w:bCs/>
          <w:szCs w:val="20"/>
        </w:rPr>
        <w:t>Clausula sobre la Vigencia</w:t>
      </w:r>
      <w:r w:rsidRPr="00E37FFB">
        <w:rPr>
          <w:rFonts w:cs="Noto Sans"/>
          <w:szCs w:val="20"/>
        </w:rPr>
        <w:t>, en la cual considerará el período durante el cual se desarrolle el procedimiento de contratación incluyendo, en su caso, de resultar adjudicados, del contrato, el plazo que se estipule en éste y el que pudiera resultar de convenios de modificación.</w:t>
      </w:r>
    </w:p>
    <w:p w14:paraId="2F0B6B68" w14:textId="77777777" w:rsidR="0099790D" w:rsidRPr="00E37FFB" w:rsidRDefault="0099790D" w:rsidP="0099790D">
      <w:pPr>
        <w:ind w:left="993" w:right="49" w:hanging="426"/>
        <w:rPr>
          <w:rFonts w:cs="Noto Sans"/>
          <w:szCs w:val="20"/>
          <w:lang w:val="es-ES_tradnl"/>
        </w:rPr>
      </w:pPr>
    </w:p>
    <w:p w14:paraId="64243E6F" w14:textId="38EB11AD" w:rsidR="0099790D" w:rsidRPr="00E37FFB" w:rsidRDefault="0099790D" w:rsidP="00A958B1">
      <w:pPr>
        <w:ind w:left="567" w:right="49"/>
        <w:rPr>
          <w:rFonts w:cs="Noto Sans"/>
          <w:szCs w:val="20"/>
          <w:lang w:val="es-ES_tradnl"/>
        </w:rPr>
      </w:pPr>
      <w:r w:rsidRPr="00E37FFB">
        <w:rPr>
          <w:rFonts w:cs="Noto Sans"/>
          <w:szCs w:val="20"/>
          <w:lang w:val="es-ES_tradnl"/>
        </w:rPr>
        <w:t xml:space="preserve">En caso de que se presente proposición conjunta y no se presente el convenio de participación conjunta </w:t>
      </w:r>
      <w:r w:rsidR="008D32E5" w:rsidRPr="008D32E5">
        <w:rPr>
          <w:rFonts w:cs="Noto Sans"/>
          <w:b/>
          <w:bCs/>
          <w:szCs w:val="20"/>
          <w:lang w:val="es-ES_tradnl"/>
        </w:rPr>
        <w:t>(anexo 8 (ocho))</w:t>
      </w:r>
      <w:r w:rsidR="008D32E5">
        <w:rPr>
          <w:rFonts w:cs="Noto Sans"/>
          <w:szCs w:val="20"/>
          <w:lang w:val="es-ES_tradnl"/>
        </w:rPr>
        <w:t xml:space="preserve"> </w:t>
      </w:r>
      <w:r w:rsidRPr="00E37FFB">
        <w:rPr>
          <w:rFonts w:cs="Noto Sans"/>
          <w:szCs w:val="20"/>
          <w:lang w:val="es-ES_tradnl"/>
        </w:rPr>
        <w:t xml:space="preserve">o el presentado no cumpla con los requisitos legales y reglamentarios establecidos en los artículos 45 de la LAASSP y 44 del Reglamento, esto afectaría la solvencia de la propuesta y motivará su </w:t>
      </w:r>
      <w:proofErr w:type="spellStart"/>
      <w:r w:rsidRPr="00E37FFB">
        <w:rPr>
          <w:rFonts w:cs="Noto Sans"/>
          <w:szCs w:val="20"/>
          <w:lang w:val="es-ES_tradnl"/>
        </w:rPr>
        <w:t>desechamiento</w:t>
      </w:r>
      <w:proofErr w:type="spellEnd"/>
      <w:r w:rsidRPr="00E37FFB">
        <w:rPr>
          <w:rFonts w:cs="Noto Sans"/>
          <w:szCs w:val="20"/>
          <w:lang w:val="es-ES_tradnl"/>
        </w:rPr>
        <w:t>.</w:t>
      </w:r>
    </w:p>
    <w:p w14:paraId="5D7C175E" w14:textId="77777777" w:rsidR="0099790D" w:rsidRPr="00E37FFB" w:rsidRDefault="0099790D" w:rsidP="00A958B1">
      <w:pPr>
        <w:ind w:left="567" w:right="49"/>
        <w:rPr>
          <w:rFonts w:cs="Noto Sans"/>
          <w:szCs w:val="20"/>
          <w:lang w:val="es-ES_tradnl"/>
        </w:rPr>
      </w:pPr>
    </w:p>
    <w:p w14:paraId="7C995254" w14:textId="77777777" w:rsidR="0099790D" w:rsidRPr="00EC485D" w:rsidRDefault="0099790D" w:rsidP="00A958B1">
      <w:pPr>
        <w:ind w:left="567" w:right="49"/>
        <w:rPr>
          <w:rFonts w:cs="Noto Sans"/>
          <w:b/>
          <w:bCs/>
          <w:i/>
          <w:iCs/>
          <w:sz w:val="18"/>
          <w:szCs w:val="18"/>
          <w:lang w:val="es-ES_tradnl"/>
        </w:rPr>
      </w:pPr>
      <w:bookmarkStart w:id="25" w:name="_Hlk129003698"/>
      <w:r w:rsidRPr="00EC485D">
        <w:rPr>
          <w:rFonts w:cs="Noto Sans"/>
          <w:b/>
          <w:bCs/>
          <w:i/>
          <w:iCs/>
          <w:sz w:val="18"/>
          <w:szCs w:val="18"/>
          <w:lang w:val="es-ES_tradnl"/>
        </w:rPr>
        <w:t xml:space="preserve">Si el licitante no presenta proposición conjunta, no será necesario  integrar a su proposición el documento con la leyenda no aplica o incluir escrito en el cual manifieste no presentar proposición conjunta, lo cual no será considerado como causal de </w:t>
      </w:r>
      <w:proofErr w:type="spellStart"/>
      <w:r w:rsidRPr="00EC485D">
        <w:rPr>
          <w:rFonts w:cs="Noto Sans"/>
          <w:b/>
          <w:bCs/>
          <w:i/>
          <w:iCs/>
          <w:sz w:val="18"/>
          <w:szCs w:val="18"/>
          <w:lang w:val="es-ES_tradnl"/>
        </w:rPr>
        <w:t>desechamiento</w:t>
      </w:r>
      <w:proofErr w:type="spellEnd"/>
      <w:r w:rsidRPr="00EC485D">
        <w:rPr>
          <w:rFonts w:cs="Noto Sans"/>
          <w:b/>
          <w:bCs/>
          <w:i/>
          <w:iCs/>
          <w:sz w:val="18"/>
          <w:szCs w:val="18"/>
          <w:lang w:val="es-ES_tradnl"/>
        </w:rPr>
        <w:t>.</w:t>
      </w:r>
    </w:p>
    <w:bookmarkEnd w:id="25"/>
    <w:p w14:paraId="42F3D17D" w14:textId="77777777" w:rsidR="006402DA" w:rsidRPr="006402DA" w:rsidRDefault="006402DA" w:rsidP="006402DA">
      <w:pPr>
        <w:rPr>
          <w:rFonts w:cs="Noto Sans"/>
        </w:rPr>
      </w:pPr>
    </w:p>
    <w:p w14:paraId="1EB8748A" w14:textId="77777777" w:rsidR="006402DA" w:rsidRPr="006402DA" w:rsidRDefault="006402DA" w:rsidP="002D745B">
      <w:pPr>
        <w:ind w:left="567"/>
        <w:rPr>
          <w:rFonts w:cs="Noto Sans"/>
        </w:rPr>
      </w:pPr>
      <w:r w:rsidRPr="006402DA">
        <w:rPr>
          <w:rFonts w:cs="Noto Sans"/>
        </w:rPr>
        <w:t xml:space="preserve">En el supuesto de que se adjudique el contrato a los licitantes que presentaron una propuesta conjunta, el convenio indicado en la fracción II y las facultades del apoderado legal de la </w:t>
      </w:r>
      <w:r w:rsidRPr="006402DA">
        <w:rPr>
          <w:rFonts w:cs="Noto Sans"/>
        </w:rPr>
        <w:lastRenderedPageBreak/>
        <w:t>agrupación que formalizará el contrato respectivo, deberán constar en escritura pública, salvo que el contrato sea firmado por todas las personas que integran la agrupación que formula la propuesta conjunta o por sus representantes legales, quienes en lo individual, deberán acreditar su respectiva personalidad, o por el apoderado legal de la nueva sociedad que se constituya por las personas que integran la agrupación que formuló la propuesta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255B9A97" w14:textId="77777777" w:rsidR="006402DA" w:rsidRPr="006402DA" w:rsidRDefault="006402DA" w:rsidP="006402DA">
      <w:pPr>
        <w:rPr>
          <w:rFonts w:cs="Noto Sans"/>
        </w:rPr>
      </w:pPr>
    </w:p>
    <w:p w14:paraId="46465F22" w14:textId="77777777" w:rsidR="006402DA" w:rsidRDefault="006402DA" w:rsidP="002D745B">
      <w:pPr>
        <w:pStyle w:val="Ttulo2"/>
      </w:pPr>
      <w:bookmarkStart w:id="26" w:name="_Toc128685490"/>
      <w:r w:rsidRPr="006402DA">
        <w:t>Que los licitantes sólo podrán presentar una proposición por licitación pública</w:t>
      </w:r>
      <w:bookmarkEnd w:id="26"/>
      <w:r w:rsidRPr="006402DA">
        <w:t>.</w:t>
      </w:r>
    </w:p>
    <w:p w14:paraId="14BC71BF" w14:textId="77777777" w:rsidR="00A60E02" w:rsidRPr="00A60E02" w:rsidRDefault="00A60E02" w:rsidP="00A60E02"/>
    <w:p w14:paraId="1C64706D" w14:textId="77777777" w:rsidR="002E5E86" w:rsidRPr="002E5E86" w:rsidRDefault="002E5E86" w:rsidP="002E5E86">
      <w:pPr>
        <w:ind w:left="567"/>
        <w:rPr>
          <w:rFonts w:cs="Noto Sans"/>
          <w:lang w:val="es-ES_tradnl"/>
        </w:rPr>
      </w:pPr>
      <w:r w:rsidRPr="002E5E86">
        <w:rPr>
          <w:rFonts w:cs="Noto Sans"/>
          <w:lang w:val="es-ES_tradnl"/>
        </w:rPr>
        <w:t xml:space="preserve">De conformidad con el párrafo noveno del artículo 35 de la </w:t>
      </w:r>
      <w:r>
        <w:rPr>
          <w:rFonts w:cs="Noto Sans"/>
          <w:lang w:val="es-ES_tradnl"/>
        </w:rPr>
        <w:t>LAASSP</w:t>
      </w:r>
      <w:r w:rsidRPr="002E5E86">
        <w:rPr>
          <w:rFonts w:cs="Noto Sans"/>
          <w:lang w:val="es-ES_tradnl"/>
        </w:rPr>
        <w:t>,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439B660" w14:textId="77777777" w:rsidR="002E5E86" w:rsidRDefault="002E5E86" w:rsidP="002D745B">
      <w:pPr>
        <w:ind w:left="284"/>
        <w:rPr>
          <w:rFonts w:cs="Noto Sans"/>
        </w:rPr>
      </w:pPr>
    </w:p>
    <w:p w14:paraId="4516643B" w14:textId="77777777" w:rsidR="006402DA" w:rsidRPr="006402DA" w:rsidRDefault="006402DA" w:rsidP="002A79BB">
      <w:pPr>
        <w:pStyle w:val="Ttulo2"/>
      </w:pPr>
      <w:bookmarkStart w:id="27" w:name="_Toc128685491"/>
      <w:r w:rsidRPr="006402DA">
        <w:t>Que el licitante podrá presentar a su elección, dentro o fuera del Sobre cerrado, la documentación distinta a la que conforma las propuestas técnica y económica, misma que forma parte de su proposición</w:t>
      </w:r>
      <w:bookmarkEnd w:id="27"/>
      <w:r w:rsidRPr="006402DA">
        <w:t>.</w:t>
      </w:r>
    </w:p>
    <w:p w14:paraId="070FFFBB" w14:textId="77777777" w:rsidR="006402DA" w:rsidRPr="006402DA" w:rsidRDefault="006402DA" w:rsidP="006402DA">
      <w:pPr>
        <w:rPr>
          <w:rFonts w:cs="Noto Sans"/>
        </w:rPr>
      </w:pPr>
    </w:p>
    <w:p w14:paraId="0BD269AD" w14:textId="77777777" w:rsidR="006402DA" w:rsidRDefault="006402DA" w:rsidP="002A79BB">
      <w:pPr>
        <w:ind w:left="567"/>
        <w:rPr>
          <w:rFonts w:cs="Noto Sans"/>
        </w:rPr>
      </w:pPr>
      <w:r w:rsidRPr="006402DA">
        <w:rPr>
          <w:rFonts w:cs="Noto Sans"/>
        </w:rPr>
        <w:t xml:space="preserve">Toda vez que el acto de presentación de apertura de proposiciones será electrónico, se generaran los sobres en </w:t>
      </w:r>
      <w:r w:rsidR="005377C3">
        <w:rPr>
          <w:rFonts w:cs="Noto Sans"/>
        </w:rPr>
        <w:t>la Plataforma</w:t>
      </w:r>
      <w:r w:rsidRPr="006402DA">
        <w:rPr>
          <w:rFonts w:cs="Noto Sans"/>
        </w:rPr>
        <w:t xml:space="preserve"> Compras MX, a efecto de que puedan adjuntar los documentos distintos a las propuestas técnica y económica lo anterior de conformidad con el segundo párrafo del artículo </w:t>
      </w:r>
      <w:r w:rsidRPr="005377C3">
        <w:rPr>
          <w:rFonts w:cs="Noto Sans"/>
          <w:b/>
        </w:rPr>
        <w:t>45 de la LAASSP</w:t>
      </w:r>
      <w:r w:rsidRPr="006402DA">
        <w:rPr>
          <w:rFonts w:cs="Noto Sans"/>
        </w:rPr>
        <w:t>.</w:t>
      </w:r>
    </w:p>
    <w:p w14:paraId="222CC2EE" w14:textId="77777777" w:rsidR="002A79BB" w:rsidRPr="006402DA" w:rsidRDefault="002A79BB" w:rsidP="002A79BB">
      <w:pPr>
        <w:ind w:left="567"/>
        <w:rPr>
          <w:rFonts w:cs="Noto Sans"/>
        </w:rPr>
      </w:pPr>
    </w:p>
    <w:p w14:paraId="2A3ED6F7" w14:textId="77777777" w:rsidR="006402DA" w:rsidRPr="006402DA" w:rsidRDefault="006402DA" w:rsidP="002A79BB">
      <w:pPr>
        <w:pStyle w:val="Ttulo2"/>
      </w:pPr>
      <w:bookmarkStart w:id="28" w:name="_Toc128685492"/>
      <w:r w:rsidRPr="006402DA">
        <w:t>La fecha y hora en que, en su caso, la convocante, antes del acto de presentación y apertura de proposiciones, registrará a los participantes y revisará preliminarmente la documentación distinta a las propuestas técnica y económica;</w:t>
      </w:r>
      <w:bookmarkEnd w:id="28"/>
    </w:p>
    <w:p w14:paraId="47C9858A" w14:textId="77777777" w:rsidR="006402DA" w:rsidRPr="006402DA" w:rsidRDefault="006402DA" w:rsidP="006402DA">
      <w:pPr>
        <w:rPr>
          <w:rFonts w:cs="Noto Sans"/>
        </w:rPr>
      </w:pPr>
    </w:p>
    <w:p w14:paraId="1914E7BC" w14:textId="77777777" w:rsidR="006402DA" w:rsidRDefault="006402DA" w:rsidP="005377C3">
      <w:pPr>
        <w:ind w:firstLine="567"/>
        <w:rPr>
          <w:rFonts w:cs="Noto Sans"/>
        </w:rPr>
      </w:pPr>
      <w:r w:rsidRPr="006402DA">
        <w:rPr>
          <w:rFonts w:cs="Noto Sans"/>
        </w:rPr>
        <w:t>No aplica.</w:t>
      </w:r>
    </w:p>
    <w:p w14:paraId="520AE0A7" w14:textId="77777777" w:rsidR="005377C3" w:rsidRPr="006402DA" w:rsidRDefault="005377C3" w:rsidP="005377C3">
      <w:pPr>
        <w:ind w:firstLine="567"/>
        <w:rPr>
          <w:rFonts w:cs="Noto Sans"/>
        </w:rPr>
      </w:pPr>
    </w:p>
    <w:p w14:paraId="065939D8" w14:textId="77777777" w:rsidR="006402DA" w:rsidRPr="006402DA" w:rsidRDefault="006402DA" w:rsidP="003B7F19">
      <w:pPr>
        <w:pStyle w:val="Ttulo2"/>
      </w:pPr>
      <w:bookmarkStart w:id="29" w:name="_Toc128685493"/>
      <w:r w:rsidRPr="006402DA">
        <w:t>La indicación de que el licitante podrá acreditar su existencia legal y, en su caso, la personalidad jurídica de su representante, en el acto de presentación y apertura de proposiciones, mediante el documento previsto en la fracción V del artículo 48 de este Reglamento;</w:t>
      </w:r>
      <w:bookmarkEnd w:id="29"/>
    </w:p>
    <w:p w14:paraId="280CB869" w14:textId="77777777" w:rsidR="006402DA" w:rsidRPr="006402DA" w:rsidRDefault="006402DA" w:rsidP="006402DA">
      <w:pPr>
        <w:rPr>
          <w:rFonts w:cs="Noto Sans"/>
        </w:rPr>
      </w:pPr>
    </w:p>
    <w:p w14:paraId="0B0B5CAE" w14:textId="77777777" w:rsidR="006402DA" w:rsidRPr="006402DA" w:rsidRDefault="006402DA" w:rsidP="003B7F19">
      <w:pPr>
        <w:ind w:left="567"/>
        <w:rPr>
          <w:rFonts w:cs="Noto Sans"/>
        </w:rPr>
      </w:pPr>
      <w:r w:rsidRPr="006402DA">
        <w:rPr>
          <w:rFonts w:cs="Noto Sans"/>
        </w:rPr>
        <w:t xml:space="preserve">Para efectos de la suscripción de las proposiciones el licitante deberá acreditar su existencia legal y personalidad jurídica entregando un escrito en el que su firmante manifieste, bajo protesta de decir verdad, que cuenta con facultades suficientes para comprometerse por sí o por su </w:t>
      </w:r>
      <w:r w:rsidRPr="006402DA">
        <w:rPr>
          <w:rFonts w:cs="Noto Sans"/>
        </w:rPr>
        <w:lastRenderedPageBreak/>
        <w:t xml:space="preserve">representada, lo anterior conforme a lo estipulado en el artículo </w:t>
      </w:r>
      <w:r w:rsidRPr="003B7F19">
        <w:rPr>
          <w:rFonts w:cs="Noto Sans"/>
          <w:b/>
        </w:rPr>
        <w:t xml:space="preserve">40 fracción VIII </w:t>
      </w:r>
      <w:r w:rsidRPr="006402DA">
        <w:rPr>
          <w:rFonts w:cs="Noto Sans"/>
        </w:rPr>
        <w:t xml:space="preserve">de la </w:t>
      </w:r>
      <w:r w:rsidR="003B7F19">
        <w:rPr>
          <w:rFonts w:cs="Noto Sans"/>
        </w:rPr>
        <w:t>LAASSP</w:t>
      </w:r>
      <w:r w:rsidRPr="006402DA">
        <w:rPr>
          <w:rFonts w:cs="Noto Sans"/>
        </w:rPr>
        <w:t>, mismo que contendrá los datos siguientes:</w:t>
      </w:r>
    </w:p>
    <w:p w14:paraId="4DEF2C18" w14:textId="77777777" w:rsidR="006402DA" w:rsidRPr="006402DA" w:rsidRDefault="006402DA" w:rsidP="006402DA">
      <w:pPr>
        <w:rPr>
          <w:rFonts w:cs="Noto Sans"/>
        </w:rPr>
      </w:pPr>
    </w:p>
    <w:p w14:paraId="6B7B66FD" w14:textId="77777777" w:rsidR="006402DA" w:rsidRDefault="006402DA" w:rsidP="00D26F69">
      <w:pPr>
        <w:pStyle w:val="Ttulo2"/>
        <w:numPr>
          <w:ilvl w:val="0"/>
          <w:numId w:val="7"/>
        </w:numPr>
        <w:rPr>
          <w:b w:val="0"/>
        </w:rPr>
      </w:pPr>
      <w:r w:rsidRPr="006402DA">
        <w:t xml:space="preserve">Del licitante: </w:t>
      </w:r>
      <w:r w:rsidRPr="003B7F19">
        <w:rPr>
          <w:b w:val="0"/>
        </w:rPr>
        <w:t>Registro Federal de Contribuyentes, nombre, domicilio y descripción del objeto social de la empresa el cual deberá ser a fin al servicio a contratar, así como en su caso de su apoderado o representante. Tratándose de personas morales, además señalará los datos de las escrituras públicas y, de haberlas, sus reformas y modificaciones, con las que se acredita la existencia legal de las personas morales, así como el nombre de los socios, y en su caso, los datos de inscripción en el Registro Público de la Propiedad y de Comercio correspondiente.</w:t>
      </w:r>
    </w:p>
    <w:p w14:paraId="782AE2AE" w14:textId="77777777" w:rsidR="006402DA" w:rsidRPr="006402DA" w:rsidRDefault="006402DA" w:rsidP="006402DA">
      <w:pPr>
        <w:rPr>
          <w:rFonts w:cs="Noto Sans"/>
        </w:rPr>
      </w:pPr>
    </w:p>
    <w:p w14:paraId="20472745" w14:textId="77777777" w:rsidR="006402DA" w:rsidRPr="003B7F19" w:rsidRDefault="006402DA" w:rsidP="00D26F69">
      <w:pPr>
        <w:pStyle w:val="Ttulo2"/>
        <w:numPr>
          <w:ilvl w:val="0"/>
          <w:numId w:val="7"/>
        </w:numPr>
        <w:rPr>
          <w:b w:val="0"/>
        </w:rPr>
      </w:pPr>
      <w:r w:rsidRPr="006402DA">
        <w:t xml:space="preserve">Del representante legal del licitante: </w:t>
      </w:r>
      <w:r w:rsidR="00357E1F" w:rsidRPr="00357E1F">
        <w:rPr>
          <w:b w:val="0"/>
        </w:rPr>
        <w:t>D</w:t>
      </w:r>
      <w:r w:rsidRPr="003B7F19">
        <w:rPr>
          <w:b w:val="0"/>
        </w:rPr>
        <w:t>atos de las escrituras públicas en las que le fueron otorgadas las facultades para suscribir las proposiciones.</w:t>
      </w:r>
    </w:p>
    <w:p w14:paraId="64BA57DB" w14:textId="77777777" w:rsidR="006402DA" w:rsidRPr="006402DA" w:rsidRDefault="006402DA" w:rsidP="006402DA">
      <w:pPr>
        <w:rPr>
          <w:rFonts w:cs="Noto Sans"/>
        </w:rPr>
      </w:pPr>
    </w:p>
    <w:p w14:paraId="5BC96BEF" w14:textId="77777777" w:rsidR="00707DD3" w:rsidRPr="00707DD3" w:rsidRDefault="00707DD3" w:rsidP="00707DD3">
      <w:pPr>
        <w:ind w:left="567"/>
        <w:rPr>
          <w:rFonts w:cs="Noto Sans"/>
          <w:lang w:val="es-ES_tradnl"/>
        </w:rPr>
      </w:pPr>
      <w:r w:rsidRPr="00707DD3">
        <w:rPr>
          <w:rFonts w:cs="Noto Sans"/>
          <w:lang w:val="es-ES_tradnl"/>
        </w:rPr>
        <w:t xml:space="preserve">Las personas físicas o morales que deseen participar en la presente </w:t>
      </w:r>
      <w:r w:rsidRPr="00707DD3">
        <w:rPr>
          <w:rFonts w:cs="Noto Sans"/>
          <w:b/>
          <w:i/>
          <w:lang w:val="es-ES"/>
        </w:rPr>
        <w:t xml:space="preserve">LICITACIÓN PÚBLICA NACIONAL, </w:t>
      </w:r>
      <w:r w:rsidRPr="00707DD3">
        <w:rPr>
          <w:rFonts w:cs="Noto Sans"/>
          <w:lang w:val="es-ES_tradnl"/>
        </w:rPr>
        <w:t xml:space="preserve">podrán acreditar su existencia legal y/o personalidad jurídica </w:t>
      </w:r>
      <w:r w:rsidRPr="00707DD3">
        <w:rPr>
          <w:rFonts w:cs="Noto Sans"/>
          <w:b/>
          <w:i/>
          <w:u w:val="single"/>
          <w:lang w:val="es-ES_tradnl"/>
        </w:rPr>
        <w:t>en el acto de presentación y apertura de proposiciones</w:t>
      </w:r>
      <w:r w:rsidRPr="00707DD3">
        <w:rPr>
          <w:rFonts w:cs="Noto Sans"/>
          <w:lang w:val="es-ES_tradnl"/>
        </w:rPr>
        <w:t xml:space="preserve"> presentando formato libre o bien utilizando el formato que se contiene en el </w:t>
      </w:r>
      <w:r w:rsidRPr="00707DD3">
        <w:rPr>
          <w:rFonts w:cs="Noto Sans"/>
          <w:b/>
          <w:lang w:val="es-ES_tradnl"/>
        </w:rPr>
        <w:t xml:space="preserve">Anexo Número 10 (diez) </w:t>
      </w:r>
      <w:r w:rsidRPr="00707DD3">
        <w:rPr>
          <w:rFonts w:cs="Noto Sans"/>
          <w:lang w:val="es-ES_tradnl"/>
        </w:rPr>
        <w:t>de la presente convocatoria.</w:t>
      </w:r>
    </w:p>
    <w:p w14:paraId="593EA7EF" w14:textId="77777777" w:rsidR="006402DA" w:rsidRPr="006402DA" w:rsidRDefault="006402DA" w:rsidP="006402DA">
      <w:pPr>
        <w:rPr>
          <w:rFonts w:cs="Noto Sans"/>
        </w:rPr>
      </w:pPr>
    </w:p>
    <w:p w14:paraId="53BD5C2E" w14:textId="77777777" w:rsidR="006402DA" w:rsidRPr="006402DA" w:rsidRDefault="006402DA" w:rsidP="00357E1F">
      <w:pPr>
        <w:ind w:left="567"/>
        <w:rPr>
          <w:rFonts w:cs="Noto Sans"/>
        </w:rPr>
      </w:pPr>
      <w:r w:rsidRPr="006402DA">
        <w:rPr>
          <w:rFonts w:cs="Noto Sans"/>
        </w:rPr>
        <w:t xml:space="preserve">El domicilio que se señale en el </w:t>
      </w:r>
      <w:r w:rsidR="00707DD3">
        <w:rPr>
          <w:rFonts w:cs="Noto Sans"/>
          <w:b/>
        </w:rPr>
        <w:t>anexo número 10</w:t>
      </w:r>
      <w:r w:rsidR="00357E1F" w:rsidRPr="00357E1F">
        <w:rPr>
          <w:rFonts w:cs="Noto Sans"/>
          <w:b/>
        </w:rPr>
        <w:t xml:space="preserve"> (</w:t>
      </w:r>
      <w:r w:rsidR="00F16C5B">
        <w:rPr>
          <w:rFonts w:cs="Noto Sans"/>
          <w:b/>
        </w:rPr>
        <w:t>diez</w:t>
      </w:r>
      <w:r w:rsidR="00357E1F" w:rsidRPr="00357E1F">
        <w:rPr>
          <w:rFonts w:cs="Noto Sans"/>
          <w:b/>
        </w:rPr>
        <w:t>)</w:t>
      </w:r>
      <w:r w:rsidR="00357E1F">
        <w:rPr>
          <w:rFonts w:cs="Noto Sans"/>
          <w:b/>
        </w:rPr>
        <w:t xml:space="preserve"> </w:t>
      </w:r>
      <w:r w:rsidR="00357E1F">
        <w:rPr>
          <w:rFonts w:cs="Noto Sans"/>
        </w:rPr>
        <w:t>de la presente</w:t>
      </w:r>
      <w:r w:rsidRPr="006402DA">
        <w:rPr>
          <w:rFonts w:cs="Noto Sans"/>
        </w:rPr>
        <w:t xml:space="preserve"> </w:t>
      </w:r>
      <w:r w:rsidR="00357E1F">
        <w:rPr>
          <w:rFonts w:cs="Noto Sans"/>
        </w:rPr>
        <w:t>convocatoria</w:t>
      </w:r>
      <w:r w:rsidRPr="006402DA">
        <w:rPr>
          <w:rFonts w:cs="Noto Sans"/>
        </w:rPr>
        <w:t xml:space="preserve">, será aquel en el que </w:t>
      </w:r>
      <w:r w:rsidR="00357E1F" w:rsidRPr="006402DA">
        <w:rPr>
          <w:rFonts w:cs="Noto Sans"/>
        </w:rPr>
        <w:t>“</w:t>
      </w:r>
      <w:r w:rsidR="00357E1F" w:rsidRPr="00357E1F">
        <w:rPr>
          <w:rFonts w:cs="Noto Sans"/>
          <w:b/>
        </w:rPr>
        <w:t>EL LICITANTE</w:t>
      </w:r>
      <w:r w:rsidR="00357E1F" w:rsidRPr="006402DA">
        <w:rPr>
          <w:rFonts w:cs="Noto Sans"/>
        </w:rPr>
        <w:t xml:space="preserve">” </w:t>
      </w:r>
      <w:r w:rsidRPr="006402DA">
        <w:rPr>
          <w:rFonts w:cs="Noto Sans"/>
        </w:rPr>
        <w:t>pueda recibir todo tipo de notificaciones y documentos que resulten, además de las notificaciones que se realicen a través de COMPRAS MX.</w:t>
      </w:r>
    </w:p>
    <w:p w14:paraId="2286412E" w14:textId="77777777" w:rsidR="006402DA" w:rsidRPr="006402DA" w:rsidRDefault="006402DA" w:rsidP="006402DA">
      <w:pPr>
        <w:rPr>
          <w:rFonts w:cs="Noto Sans"/>
        </w:rPr>
      </w:pPr>
    </w:p>
    <w:p w14:paraId="137F4DD7" w14:textId="7A01A931" w:rsidR="006402DA" w:rsidRDefault="006402DA" w:rsidP="00357E1F">
      <w:pPr>
        <w:ind w:left="567"/>
        <w:rPr>
          <w:rFonts w:cs="Noto Sans"/>
        </w:rPr>
      </w:pPr>
      <w:r w:rsidRPr="006402DA">
        <w:rPr>
          <w:rFonts w:cs="Noto Sans"/>
        </w:rPr>
        <w:t xml:space="preserve">Deberá anexar copia simple por ambos lados de la </w:t>
      </w:r>
      <w:r w:rsidRPr="00F47BD6">
        <w:rPr>
          <w:rFonts w:cs="Noto Sans"/>
          <w:b/>
          <w:bCs/>
        </w:rPr>
        <w:t xml:space="preserve">identificación oficial vigente con fotografía, copia simple de acta de nacimiento, </w:t>
      </w:r>
      <w:r w:rsidR="000012EC">
        <w:rPr>
          <w:rFonts w:cs="Noto Sans"/>
          <w:b/>
          <w:bCs/>
        </w:rPr>
        <w:t>Constancia</w:t>
      </w:r>
      <w:r w:rsidRPr="00F47BD6">
        <w:rPr>
          <w:rFonts w:cs="Noto Sans"/>
          <w:b/>
          <w:bCs/>
        </w:rPr>
        <w:t xml:space="preserve"> de </w:t>
      </w:r>
      <w:r w:rsidR="000012EC">
        <w:rPr>
          <w:rFonts w:cs="Noto Sans"/>
          <w:b/>
          <w:bCs/>
        </w:rPr>
        <w:t xml:space="preserve">Situación </w:t>
      </w:r>
      <w:r w:rsidRPr="00F47BD6">
        <w:rPr>
          <w:rFonts w:cs="Noto Sans"/>
          <w:b/>
          <w:bCs/>
        </w:rPr>
        <w:t>fiscal o copia de la documentación emitida por el SAT donde mencione su domicilio fiscal actual</w:t>
      </w:r>
      <w:r w:rsidR="000012EC">
        <w:rPr>
          <w:rFonts w:cs="Noto Sans"/>
          <w:b/>
          <w:bCs/>
        </w:rPr>
        <w:t xml:space="preserve"> con una vigencia no mayor a 2 meses</w:t>
      </w:r>
      <w:r w:rsidR="00F47BD6">
        <w:rPr>
          <w:rFonts w:cs="Noto Sans"/>
          <w:b/>
          <w:bCs/>
        </w:rPr>
        <w:t>, comprobante de domicilio a nombre de la razón social del licitante con una vigencia no mayor a 2 meses domicilio que debe corresponder con el domicilio fiscal</w:t>
      </w:r>
      <w:r w:rsidRPr="006402DA">
        <w:rPr>
          <w:rFonts w:cs="Noto Sans"/>
        </w:rPr>
        <w:t xml:space="preserve">, tratándose de personas físicas y en el caso de personas morales, </w:t>
      </w:r>
      <w:r w:rsidR="000012EC">
        <w:rPr>
          <w:rFonts w:cs="Noto Sans"/>
          <w:b/>
          <w:bCs/>
        </w:rPr>
        <w:t>Constancia</w:t>
      </w:r>
      <w:r w:rsidR="000012EC" w:rsidRPr="00F47BD6">
        <w:rPr>
          <w:rFonts w:cs="Noto Sans"/>
          <w:b/>
          <w:bCs/>
        </w:rPr>
        <w:t xml:space="preserve"> de </w:t>
      </w:r>
      <w:r w:rsidR="000012EC">
        <w:rPr>
          <w:rFonts w:cs="Noto Sans"/>
          <w:b/>
          <w:bCs/>
        </w:rPr>
        <w:t xml:space="preserve">Situación </w:t>
      </w:r>
      <w:r w:rsidR="000012EC" w:rsidRPr="00F47BD6">
        <w:rPr>
          <w:rFonts w:cs="Noto Sans"/>
          <w:b/>
          <w:bCs/>
        </w:rPr>
        <w:t>fiscal</w:t>
      </w:r>
      <w:r w:rsidRPr="00F47BD6">
        <w:rPr>
          <w:rFonts w:cs="Noto Sans"/>
          <w:b/>
          <w:bCs/>
        </w:rPr>
        <w:t xml:space="preserve"> o copia de la documentación emitida por el SAT donde mencione su domicilio fiscal actual</w:t>
      </w:r>
      <w:r w:rsidR="000012EC">
        <w:rPr>
          <w:rFonts w:cs="Noto Sans"/>
          <w:b/>
          <w:bCs/>
        </w:rPr>
        <w:t xml:space="preserve"> con una vigencia no mayor a 2 meses</w:t>
      </w:r>
      <w:r w:rsidRPr="00F47BD6">
        <w:rPr>
          <w:rFonts w:cs="Noto Sans"/>
          <w:b/>
          <w:bCs/>
        </w:rPr>
        <w:t>, copia simple por ambos lados de la identificación oficial vigente con fotografía de la persona que firme la proposición, copia simple legible de la escritura pública en la que conste su acta constitutiva, reformas y poder notarial del representante legal</w:t>
      </w:r>
      <w:r w:rsidR="00F47BD6">
        <w:rPr>
          <w:rFonts w:cs="Noto Sans"/>
          <w:b/>
          <w:bCs/>
        </w:rPr>
        <w:t>, comprobante de domicilio a nombre de la razón social del licitante con una vigencia no mayor a 2 meses domicilio que debe corresponder con el domicilio fiscal</w:t>
      </w:r>
      <w:r w:rsidRPr="006402DA">
        <w:rPr>
          <w:rFonts w:cs="Noto Sans"/>
        </w:rPr>
        <w:t>, el no presentarlo será motivo de descalificación.</w:t>
      </w:r>
    </w:p>
    <w:p w14:paraId="15D9F990" w14:textId="77777777" w:rsidR="00707DD3" w:rsidRDefault="00707DD3" w:rsidP="00357E1F">
      <w:pPr>
        <w:ind w:left="567"/>
        <w:rPr>
          <w:rFonts w:cs="Noto Sans"/>
        </w:rPr>
      </w:pPr>
    </w:p>
    <w:p w14:paraId="6647D596" w14:textId="77777777" w:rsidR="00707DD3" w:rsidRPr="00707DD3" w:rsidRDefault="00707DD3" w:rsidP="00707DD3">
      <w:pPr>
        <w:ind w:left="567"/>
        <w:rPr>
          <w:rFonts w:cs="Noto Sans"/>
          <w:lang w:val="es-ES_tradnl"/>
        </w:rPr>
      </w:pPr>
      <w:r w:rsidRPr="00707DD3">
        <w:rPr>
          <w:rFonts w:cs="Noto Sans"/>
          <w:lang w:val="es-ES_tradnl"/>
        </w:rPr>
        <w:t xml:space="preserve">A efecto de dar cumplimiento a lo señalado en el artículo 71 fracción VIII de la </w:t>
      </w:r>
      <w:r>
        <w:rPr>
          <w:rFonts w:cs="Noto Sans"/>
          <w:lang w:val="es-ES_tradnl"/>
        </w:rPr>
        <w:t>LAASSP</w:t>
      </w:r>
      <w:r w:rsidRPr="00707DD3">
        <w:rPr>
          <w:rFonts w:cs="Noto Sans"/>
          <w:lang w:val="es-ES_tradnl"/>
        </w:rPr>
        <w:t xml:space="preserve"> y 88 fracción III de su Reglamento, los licitantes deberán de anexar las copias de la documentación solicitada en el Apartado </w:t>
      </w:r>
      <w:r w:rsidRPr="00707DD3">
        <w:rPr>
          <w:rFonts w:cs="Noto Sans"/>
          <w:b/>
          <w:bCs/>
          <w:lang w:val="es-ES_tradnl"/>
        </w:rPr>
        <w:t>Documentación</w:t>
      </w:r>
      <w:r w:rsidRPr="00707DD3">
        <w:rPr>
          <w:rFonts w:cs="Noto Sans"/>
          <w:b/>
          <w:lang w:val="es-ES_tradnl"/>
        </w:rPr>
        <w:t xml:space="preserve"> propuesta y previo a la firma del Contrato</w:t>
      </w:r>
      <w:r w:rsidRPr="00707DD3">
        <w:rPr>
          <w:rFonts w:cs="Noto Sans"/>
          <w:lang w:val="es-ES_tradnl"/>
        </w:rPr>
        <w:t xml:space="preserve"> del inciso </w:t>
      </w:r>
      <w:r w:rsidRPr="00707DD3">
        <w:rPr>
          <w:rFonts w:cs="Noto Sans"/>
          <w:lang w:val="es-ES_tradnl"/>
        </w:rPr>
        <w:lastRenderedPageBreak/>
        <w:t xml:space="preserve">k) de la presente Convocatoria en caso de no hacerlo será causal de </w:t>
      </w:r>
      <w:proofErr w:type="spellStart"/>
      <w:r w:rsidRPr="00707DD3">
        <w:rPr>
          <w:rFonts w:cs="Noto Sans"/>
          <w:lang w:val="es-ES_tradnl"/>
        </w:rPr>
        <w:t>desechamiento</w:t>
      </w:r>
      <w:proofErr w:type="spellEnd"/>
      <w:r w:rsidRPr="00707DD3">
        <w:rPr>
          <w:rFonts w:cs="Noto Sans"/>
          <w:lang w:val="es-ES_tradnl"/>
        </w:rPr>
        <w:t xml:space="preserve"> de la propuesta.</w:t>
      </w:r>
    </w:p>
    <w:p w14:paraId="6CD9D83F" w14:textId="77777777" w:rsidR="00357E1F" w:rsidRPr="006402DA" w:rsidRDefault="00357E1F" w:rsidP="00357E1F">
      <w:pPr>
        <w:ind w:left="567"/>
        <w:rPr>
          <w:rFonts w:cs="Noto Sans"/>
        </w:rPr>
      </w:pPr>
    </w:p>
    <w:p w14:paraId="7C49D348" w14:textId="77777777" w:rsidR="006402DA" w:rsidRPr="006402DA" w:rsidRDefault="006402DA" w:rsidP="00357E1F">
      <w:pPr>
        <w:pStyle w:val="Ttulo2"/>
      </w:pPr>
      <w:bookmarkStart w:id="30" w:name="_Toc128685494"/>
      <w:r w:rsidRPr="006402DA">
        <w:t>La parte o partes de las proposiciones que deberán rubricar el servidor público y el licitante elegidos en los términos de la fracción II del artículo 46 de la Ley, en el acto de presentación y apertura de proposiciones</w:t>
      </w:r>
      <w:bookmarkEnd w:id="30"/>
      <w:r w:rsidRPr="006402DA">
        <w:t>.</w:t>
      </w:r>
    </w:p>
    <w:p w14:paraId="373B6EA9" w14:textId="77777777" w:rsidR="006402DA" w:rsidRPr="006402DA" w:rsidRDefault="006402DA" w:rsidP="006402DA">
      <w:pPr>
        <w:rPr>
          <w:rFonts w:cs="Noto Sans"/>
        </w:rPr>
      </w:pPr>
    </w:p>
    <w:p w14:paraId="7E112CD2" w14:textId="77777777" w:rsidR="00707DD3" w:rsidRDefault="00707DD3" w:rsidP="00707DD3">
      <w:pPr>
        <w:ind w:left="567"/>
        <w:rPr>
          <w:rFonts w:cs="Noto Sans"/>
          <w:lang w:val="es-ES_tradnl"/>
        </w:rPr>
      </w:pPr>
      <w:r w:rsidRPr="00707DD3">
        <w:rPr>
          <w:rFonts w:cs="Noto Sans"/>
          <w:lang w:val="es-ES_tradnl"/>
        </w:rPr>
        <w:t xml:space="preserve">Las proposiciones enviadas de manera electrónica serán descargadas para su posterior evaluación por </w:t>
      </w:r>
      <w:r w:rsidRPr="00707DD3">
        <w:rPr>
          <w:rFonts w:cs="Noto Sans"/>
          <w:b/>
          <w:lang w:val="es-ES_tradnl"/>
        </w:rPr>
        <w:t>“EL INSTITUTO</w:t>
      </w:r>
      <w:r>
        <w:rPr>
          <w:rFonts w:cs="Noto Sans"/>
          <w:b/>
          <w:lang w:val="es-ES_tradnl"/>
        </w:rPr>
        <w:t>”</w:t>
      </w:r>
      <w:r w:rsidRPr="00707DD3">
        <w:rPr>
          <w:rFonts w:cs="Noto Sans"/>
          <w:lang w:val="es-ES_tradnl"/>
        </w:rPr>
        <w:t>, mismas que se proporcionan al Área Técnica mediante memoria USB.</w:t>
      </w:r>
    </w:p>
    <w:p w14:paraId="0CCD7D87" w14:textId="77777777" w:rsidR="00EE4779" w:rsidRPr="00707DD3" w:rsidRDefault="00EE4779" w:rsidP="00707DD3">
      <w:pPr>
        <w:ind w:left="567"/>
        <w:rPr>
          <w:rFonts w:cs="Noto Sans"/>
          <w:lang w:val="es-ES_tradnl"/>
        </w:rPr>
      </w:pPr>
    </w:p>
    <w:p w14:paraId="73F175EA" w14:textId="77777777" w:rsidR="00707DD3" w:rsidRPr="00707DD3" w:rsidRDefault="00707DD3" w:rsidP="00707DD3">
      <w:pPr>
        <w:ind w:left="567"/>
        <w:rPr>
          <w:rFonts w:cs="Noto Sans"/>
          <w:b/>
        </w:rPr>
      </w:pPr>
      <w:r w:rsidRPr="00707DD3">
        <w:rPr>
          <w:rFonts w:cs="Noto Sans"/>
          <w:lang w:val="es-ES_tradnl"/>
        </w:rPr>
        <w:t xml:space="preserve">El contenido del acta del acto de presentación y apertura de proposiciones se difundirá a través de </w:t>
      </w:r>
      <w:r>
        <w:rPr>
          <w:rFonts w:cs="Noto Sans"/>
          <w:lang w:val="es-ES_tradnl"/>
        </w:rPr>
        <w:t xml:space="preserve">la Plataforma </w:t>
      </w:r>
      <w:r w:rsidRPr="00707DD3">
        <w:rPr>
          <w:rFonts w:cs="Noto Sans"/>
          <w:lang w:val="es-ES_tradnl"/>
        </w:rPr>
        <w:t>Compras MX el mismo día en que se emita, lo anterior para efectos de notificación a los licitantes en el entendido de que este procedimiento sustituye a la notificación personal.</w:t>
      </w:r>
    </w:p>
    <w:p w14:paraId="11457524" w14:textId="77777777" w:rsidR="00707DD3" w:rsidRPr="00707DD3" w:rsidRDefault="00707DD3" w:rsidP="00707DD3">
      <w:pPr>
        <w:ind w:firstLine="567"/>
        <w:rPr>
          <w:rFonts w:cs="Noto Sans"/>
          <w:lang w:val="es-ES_tradnl"/>
        </w:rPr>
      </w:pPr>
    </w:p>
    <w:p w14:paraId="30ABA58B" w14:textId="22029031" w:rsidR="00707DD3" w:rsidRDefault="00707DD3" w:rsidP="00707DD3">
      <w:pPr>
        <w:ind w:left="567"/>
        <w:rPr>
          <w:rFonts w:cs="Noto Sans"/>
          <w:lang w:val="es-ES_tradnl"/>
        </w:rPr>
      </w:pPr>
      <w:r w:rsidRPr="00707DD3">
        <w:rPr>
          <w:rFonts w:cs="Noto Sans"/>
          <w:lang w:val="es-ES_tradnl"/>
        </w:rPr>
        <w:t>El acta de presentación y apertura de las proposiciones será firmada por los funcionarios que hubieran asistido, sin que la falta de firma de alguno de ellos reste validez o efectos a la misma, de la cual se entregará una copia a los asistentes.</w:t>
      </w:r>
    </w:p>
    <w:p w14:paraId="43FA9991" w14:textId="77777777" w:rsidR="009007CC" w:rsidRDefault="009007CC" w:rsidP="00707DD3">
      <w:pPr>
        <w:ind w:left="567"/>
        <w:rPr>
          <w:rFonts w:cs="Noto Sans"/>
          <w:lang w:val="es-ES_tradnl"/>
        </w:rPr>
      </w:pPr>
    </w:p>
    <w:p w14:paraId="7FE221DE" w14:textId="77777777" w:rsidR="009007CC" w:rsidRPr="009007CC" w:rsidRDefault="009007CC" w:rsidP="009007CC">
      <w:pPr>
        <w:ind w:left="567"/>
        <w:rPr>
          <w:rFonts w:cs="Noto Sans"/>
          <w:b/>
        </w:rPr>
      </w:pPr>
      <w:r w:rsidRPr="009007CC">
        <w:rPr>
          <w:rFonts w:cs="Noto Sans"/>
          <w:b/>
        </w:rPr>
        <w:t>Documentos distintos a las propuestas técnica y económica</w:t>
      </w:r>
    </w:p>
    <w:p w14:paraId="213A4BD2" w14:textId="77777777" w:rsidR="009007CC" w:rsidRPr="009007CC" w:rsidRDefault="009007CC" w:rsidP="009007CC">
      <w:pPr>
        <w:ind w:left="567"/>
        <w:rPr>
          <w:rFonts w:cs="Noto Sans"/>
        </w:rPr>
      </w:pPr>
    </w:p>
    <w:p w14:paraId="547B68AA" w14:textId="77777777" w:rsidR="009007CC" w:rsidRPr="009007CC" w:rsidRDefault="009007CC" w:rsidP="009007CC">
      <w:pPr>
        <w:ind w:left="567"/>
        <w:rPr>
          <w:rFonts w:cs="Noto Sans"/>
        </w:rPr>
      </w:pPr>
      <w:r w:rsidRPr="009007CC">
        <w:rPr>
          <w:rFonts w:cs="Noto Sans"/>
        </w:rPr>
        <w:t xml:space="preserve">Toda vez que el acto de presentación de apertura de proposiciones será electrónico, se generaran los sobres en la Plataforma Compras MX, a efecto de que puedan adjuntar los documentos distintos a las propuestas técnica y económica lo anterior de conformidad con el tercer párrafo del artículo 45 de la </w:t>
      </w:r>
      <w:r>
        <w:rPr>
          <w:rFonts w:cs="Noto Sans"/>
        </w:rPr>
        <w:t>LAASSP</w:t>
      </w:r>
      <w:r w:rsidRPr="009007CC">
        <w:rPr>
          <w:rFonts w:cs="Noto Sans"/>
        </w:rPr>
        <w:t>.</w:t>
      </w:r>
    </w:p>
    <w:p w14:paraId="1D6B3680" w14:textId="77777777" w:rsidR="009007CC" w:rsidRPr="009007CC" w:rsidRDefault="009007CC" w:rsidP="009007CC">
      <w:pPr>
        <w:ind w:left="567"/>
        <w:rPr>
          <w:rFonts w:cs="Noto Sans"/>
          <w:lang w:val="es-ES_tradnl"/>
        </w:rPr>
      </w:pPr>
    </w:p>
    <w:p w14:paraId="35167FD4" w14:textId="77777777" w:rsidR="009007CC" w:rsidRPr="009007CC" w:rsidRDefault="009007CC" w:rsidP="009007CC">
      <w:pPr>
        <w:ind w:left="567"/>
        <w:rPr>
          <w:rFonts w:cs="Noto Sans"/>
          <w:b/>
        </w:rPr>
      </w:pPr>
      <w:r w:rsidRPr="009007CC">
        <w:rPr>
          <w:rFonts w:cs="Noto Sans"/>
          <w:b/>
        </w:rPr>
        <w:t>Revisión de la documentación distinta a las propuestas técnica y económica</w:t>
      </w:r>
    </w:p>
    <w:p w14:paraId="3B32ABC0" w14:textId="77777777" w:rsidR="009007CC" w:rsidRPr="009007CC" w:rsidRDefault="009007CC" w:rsidP="009007CC">
      <w:pPr>
        <w:ind w:left="567"/>
        <w:rPr>
          <w:rFonts w:cs="Noto Sans"/>
        </w:rPr>
      </w:pPr>
    </w:p>
    <w:p w14:paraId="21F3C662" w14:textId="77777777" w:rsidR="009007CC" w:rsidRPr="009007CC" w:rsidRDefault="009007CC" w:rsidP="009007CC">
      <w:pPr>
        <w:ind w:left="567"/>
        <w:rPr>
          <w:rFonts w:cs="Noto Sans"/>
        </w:rPr>
      </w:pPr>
      <w:r w:rsidRPr="009007CC">
        <w:rPr>
          <w:rFonts w:cs="Noto Sans"/>
        </w:rPr>
        <w:t xml:space="preserve">Referirse al </w:t>
      </w:r>
      <w:r w:rsidRPr="009007CC">
        <w:rPr>
          <w:rFonts w:cs="Noto Sans"/>
          <w:b/>
          <w:bCs/>
        </w:rPr>
        <w:t xml:space="preserve">anexo número 6 (seis) </w:t>
      </w:r>
      <w:r w:rsidRPr="009007CC">
        <w:rPr>
          <w:rFonts w:cs="Noto Sans"/>
        </w:rPr>
        <w:t>de la presente Convocatoria.</w:t>
      </w:r>
    </w:p>
    <w:p w14:paraId="200E6B14" w14:textId="77777777" w:rsidR="009007CC" w:rsidRPr="009007CC" w:rsidRDefault="009007CC" w:rsidP="009007CC">
      <w:pPr>
        <w:ind w:left="567"/>
        <w:rPr>
          <w:rFonts w:cs="Noto Sans"/>
          <w:b/>
          <w:vanish/>
        </w:rPr>
      </w:pPr>
    </w:p>
    <w:p w14:paraId="642EB10F" w14:textId="77777777" w:rsidR="009007CC" w:rsidRPr="009007CC" w:rsidRDefault="009007CC" w:rsidP="009007CC">
      <w:pPr>
        <w:ind w:left="567"/>
        <w:rPr>
          <w:rFonts w:cs="Noto Sans"/>
          <w:lang w:val="es-ES_tradnl"/>
        </w:rPr>
      </w:pPr>
    </w:p>
    <w:p w14:paraId="6E4B81A2" w14:textId="77777777" w:rsidR="009007CC" w:rsidRPr="009007CC" w:rsidRDefault="009007CC" w:rsidP="009007CC">
      <w:pPr>
        <w:ind w:left="567"/>
        <w:rPr>
          <w:rFonts w:cs="Noto Sans"/>
          <w:b/>
          <w:lang w:val="es-ES_tradnl"/>
        </w:rPr>
      </w:pPr>
      <w:r w:rsidRPr="009007CC">
        <w:rPr>
          <w:rFonts w:cs="Noto Sans"/>
          <w:b/>
          <w:lang w:val="es-ES_tradnl"/>
        </w:rPr>
        <w:t>En el acto de presentación y apertura de proposiciones</w:t>
      </w:r>
    </w:p>
    <w:p w14:paraId="61B92759" w14:textId="77777777" w:rsidR="009007CC" w:rsidRPr="009007CC" w:rsidRDefault="009007CC" w:rsidP="009007CC">
      <w:pPr>
        <w:ind w:left="567"/>
        <w:rPr>
          <w:rFonts w:cs="Noto Sans"/>
          <w:lang w:val="es-ES_tradnl"/>
        </w:rPr>
      </w:pPr>
    </w:p>
    <w:p w14:paraId="17277925" w14:textId="77777777" w:rsidR="009007CC" w:rsidRPr="009007CC" w:rsidRDefault="009007CC" w:rsidP="009007CC">
      <w:pPr>
        <w:ind w:left="567"/>
        <w:rPr>
          <w:rFonts w:cs="Noto Sans"/>
          <w:lang w:val="es-ES_tradnl"/>
        </w:rPr>
      </w:pPr>
      <w:r w:rsidRPr="009007CC">
        <w:rPr>
          <w:rFonts w:cs="Noto Sans"/>
          <w:lang w:val="es-ES_tradnl"/>
        </w:rPr>
        <w:t xml:space="preserve">Los licitantes para intervenir en el acto de presentación y apertura de proposiciones deberán entregar un escrito en el que su firmante manifieste, bajo protesta de decir verdad, que cuenta con facultades suficientes para comprometerse por sí o por su representada, sin acreditar su personalidad jurídica, lo anterior conforme a lo estipulado en el artículo </w:t>
      </w:r>
      <w:r>
        <w:rPr>
          <w:rFonts w:cs="Noto Sans"/>
          <w:lang w:val="es-ES_tradnl"/>
        </w:rPr>
        <w:t>40</w:t>
      </w:r>
      <w:r w:rsidRPr="009007CC">
        <w:rPr>
          <w:rFonts w:cs="Noto Sans"/>
          <w:lang w:val="es-ES_tradnl"/>
        </w:rPr>
        <w:t xml:space="preserve"> fracción VI de la </w:t>
      </w:r>
      <w:r>
        <w:rPr>
          <w:rFonts w:cs="Noto Sans"/>
          <w:lang w:val="es-ES_tradnl"/>
        </w:rPr>
        <w:t>LAASSP</w:t>
      </w:r>
      <w:r w:rsidRPr="009007CC">
        <w:rPr>
          <w:rFonts w:cs="Noto Sans"/>
          <w:lang w:val="es-ES_tradnl"/>
        </w:rPr>
        <w:t>.</w:t>
      </w:r>
    </w:p>
    <w:p w14:paraId="605F44ED" w14:textId="77777777" w:rsidR="009007CC" w:rsidRPr="00707DD3" w:rsidRDefault="009007CC" w:rsidP="00707DD3">
      <w:pPr>
        <w:ind w:left="567"/>
        <w:rPr>
          <w:rFonts w:cs="Noto Sans"/>
          <w:lang w:val="es-ES_tradnl"/>
        </w:rPr>
      </w:pPr>
    </w:p>
    <w:p w14:paraId="41E412B0" w14:textId="77777777" w:rsidR="006402DA" w:rsidRPr="006402DA" w:rsidRDefault="006402DA" w:rsidP="0096501E">
      <w:pPr>
        <w:pStyle w:val="Ttulo2"/>
      </w:pPr>
      <w:bookmarkStart w:id="31" w:name="_Toc128685495"/>
      <w:r w:rsidRPr="006402DA">
        <w:t>Las indicaciones relativas al fallo y a la firma del contrato;</w:t>
      </w:r>
      <w:bookmarkEnd w:id="31"/>
    </w:p>
    <w:p w14:paraId="65ADB490" w14:textId="77777777" w:rsidR="006402DA" w:rsidRPr="006402DA" w:rsidRDefault="006402DA" w:rsidP="006402DA">
      <w:pPr>
        <w:rPr>
          <w:rFonts w:cs="Noto Sans"/>
        </w:rPr>
      </w:pPr>
    </w:p>
    <w:p w14:paraId="53F4F538" w14:textId="77777777" w:rsidR="006402DA" w:rsidRPr="0096501E" w:rsidRDefault="006402DA" w:rsidP="0096501E">
      <w:pPr>
        <w:ind w:firstLine="284"/>
        <w:rPr>
          <w:rFonts w:cs="Noto Sans"/>
          <w:b/>
        </w:rPr>
      </w:pPr>
      <w:r w:rsidRPr="0096501E">
        <w:rPr>
          <w:rFonts w:cs="Noto Sans"/>
          <w:b/>
        </w:rPr>
        <w:t>COMUNICACIÓN DEL FALLO.</w:t>
      </w:r>
    </w:p>
    <w:p w14:paraId="77703750" w14:textId="77777777" w:rsidR="006402DA" w:rsidRPr="006402DA" w:rsidRDefault="006402DA" w:rsidP="006402DA">
      <w:pPr>
        <w:rPr>
          <w:rFonts w:cs="Noto Sans"/>
        </w:rPr>
      </w:pPr>
    </w:p>
    <w:p w14:paraId="2706ED54" w14:textId="77777777" w:rsidR="006402DA" w:rsidRPr="006402DA" w:rsidRDefault="006402DA" w:rsidP="0096501E">
      <w:pPr>
        <w:ind w:left="284"/>
        <w:rPr>
          <w:rFonts w:cs="Noto Sans"/>
        </w:rPr>
      </w:pPr>
      <w:r w:rsidRPr="006402DA">
        <w:rPr>
          <w:rFonts w:cs="Noto Sans"/>
        </w:rPr>
        <w:t>La fecha de fallo se dará a conocer el día de la presentación y apertura de proposiciones, en donde se les informará la hora, el día y el lugar en que se llevará a cabo dicha comunicación.</w:t>
      </w:r>
    </w:p>
    <w:p w14:paraId="4FCB6D55" w14:textId="77777777" w:rsidR="006402DA" w:rsidRPr="006402DA" w:rsidRDefault="006402DA" w:rsidP="006402DA">
      <w:pPr>
        <w:rPr>
          <w:rFonts w:cs="Noto Sans"/>
        </w:rPr>
      </w:pPr>
    </w:p>
    <w:p w14:paraId="4A2E2A19" w14:textId="16A9DC09" w:rsidR="006402DA" w:rsidRPr="006402DA" w:rsidRDefault="006402DA" w:rsidP="00621E01">
      <w:pPr>
        <w:ind w:left="567" w:hanging="283"/>
        <w:rPr>
          <w:rFonts w:cs="Noto Sans"/>
        </w:rPr>
      </w:pPr>
      <w:r w:rsidRPr="00A60E02">
        <w:rPr>
          <w:rFonts w:cs="Noto Sans"/>
          <w:b/>
        </w:rPr>
        <w:t>a)</w:t>
      </w:r>
      <w:r w:rsidRPr="006402DA">
        <w:rPr>
          <w:rFonts w:cs="Noto Sans"/>
        </w:rPr>
        <w:tab/>
        <w:t xml:space="preserve">Por tratarse de un procedimiento de contratación realizado de conformidad con lo previsto en </w:t>
      </w:r>
      <w:r w:rsidR="00D025D0">
        <w:rPr>
          <w:rFonts w:cs="Noto Sans"/>
        </w:rPr>
        <w:t>los</w:t>
      </w:r>
      <w:r w:rsidRPr="006402DA">
        <w:rPr>
          <w:rFonts w:cs="Noto Sans"/>
        </w:rPr>
        <w:t xml:space="preserve"> </w:t>
      </w:r>
      <w:r w:rsidRPr="0096501E">
        <w:rPr>
          <w:rFonts w:cs="Noto Sans"/>
          <w:b/>
        </w:rPr>
        <w:t>Artículo</w:t>
      </w:r>
      <w:r w:rsidR="00D025D0">
        <w:rPr>
          <w:rFonts w:cs="Noto Sans"/>
          <w:b/>
        </w:rPr>
        <w:t>s</w:t>
      </w:r>
      <w:r w:rsidRPr="0096501E">
        <w:rPr>
          <w:rFonts w:cs="Noto Sans"/>
          <w:b/>
        </w:rPr>
        <w:t xml:space="preserve"> 36 segundo párrafo</w:t>
      </w:r>
      <w:r w:rsidR="00A94B6B">
        <w:rPr>
          <w:rFonts w:cs="Noto Sans"/>
          <w:b/>
        </w:rPr>
        <w:t xml:space="preserve">, </w:t>
      </w:r>
      <w:r w:rsidR="00D025D0">
        <w:rPr>
          <w:rFonts w:cs="Noto Sans"/>
          <w:b/>
        </w:rPr>
        <w:t>50</w:t>
      </w:r>
      <w:r w:rsidR="00A94B6B">
        <w:rPr>
          <w:rFonts w:cs="Noto Sans"/>
          <w:b/>
        </w:rPr>
        <w:t xml:space="preserve"> y 84</w:t>
      </w:r>
      <w:r w:rsidR="00D025D0">
        <w:rPr>
          <w:rFonts w:cs="Noto Sans"/>
          <w:b/>
        </w:rPr>
        <w:t xml:space="preserve"> </w:t>
      </w:r>
      <w:r w:rsidRPr="0096501E">
        <w:rPr>
          <w:rFonts w:cs="Noto Sans"/>
          <w:b/>
        </w:rPr>
        <w:t xml:space="preserve">de la </w:t>
      </w:r>
      <w:r w:rsidR="0096501E">
        <w:rPr>
          <w:rFonts w:cs="Noto Sans"/>
          <w:b/>
        </w:rPr>
        <w:t>LAASSP</w:t>
      </w:r>
      <w:r w:rsidRPr="0096501E">
        <w:rPr>
          <w:rFonts w:cs="Noto Sans"/>
          <w:b/>
        </w:rPr>
        <w:t>, el acto de fallo se difundirá a través de Compras MX</w:t>
      </w:r>
      <w:r w:rsidR="00D025D0">
        <w:rPr>
          <w:rFonts w:cs="Noto Sans"/>
          <w:b/>
        </w:rPr>
        <w:t xml:space="preserve">, </w:t>
      </w:r>
      <w:r w:rsidR="00D025D0" w:rsidRPr="00707DD3">
        <w:rPr>
          <w:rFonts w:cs="Noto Sans"/>
          <w:lang w:val="es-ES_tradnl"/>
        </w:rPr>
        <w:t>el mismo día en que se emita, lo anterior para efectos de notificación a los licitantes en el entendido de que este procedimiento sustituye a la notificación personal.</w:t>
      </w:r>
    </w:p>
    <w:p w14:paraId="6811E137" w14:textId="77777777" w:rsidR="006402DA" w:rsidRPr="006402DA" w:rsidRDefault="006402DA" w:rsidP="006402DA">
      <w:pPr>
        <w:rPr>
          <w:rFonts w:cs="Noto Sans"/>
        </w:rPr>
      </w:pPr>
    </w:p>
    <w:p w14:paraId="10F9D68C" w14:textId="77777777" w:rsidR="006402DA" w:rsidRPr="006402DA" w:rsidRDefault="006402DA" w:rsidP="00621E01">
      <w:pPr>
        <w:ind w:left="567" w:hanging="283"/>
        <w:rPr>
          <w:rFonts w:cs="Noto Sans"/>
        </w:rPr>
      </w:pPr>
      <w:r w:rsidRPr="00A60E02">
        <w:rPr>
          <w:rFonts w:cs="Noto Sans"/>
          <w:b/>
        </w:rPr>
        <w:t>b)</w:t>
      </w:r>
      <w:r w:rsidRPr="006402DA">
        <w:rPr>
          <w:rFonts w:cs="Noto Sans"/>
        </w:rPr>
        <w:tab/>
        <w:t xml:space="preserve">Con fundamento en el </w:t>
      </w:r>
      <w:r w:rsidRPr="0096501E">
        <w:rPr>
          <w:rFonts w:cs="Noto Sans"/>
          <w:b/>
        </w:rPr>
        <w:t xml:space="preserve">Artículo 49 de la </w:t>
      </w:r>
      <w:r w:rsidR="0096501E">
        <w:rPr>
          <w:rFonts w:cs="Noto Sans"/>
          <w:b/>
        </w:rPr>
        <w:t>LAASSP</w:t>
      </w:r>
      <w:r w:rsidRPr="006402DA">
        <w:rPr>
          <w:rFonts w:cs="Noto Sans"/>
        </w:rPr>
        <w:t xml:space="preserve">, con la notificación del fallo antes señalado, por el que se adjudicará el (los) contrato(s), las obligaciones derivadas de este(s), serán exigibles, sin perjuicio de la obligación de las partes de firmarlo en los términos señalados en el fallo y en la fecha indicada en el </w:t>
      </w:r>
      <w:r w:rsidRPr="0096501E">
        <w:rPr>
          <w:rFonts w:cs="Noto Sans"/>
          <w:b/>
        </w:rPr>
        <w:t>programa de actos</w:t>
      </w:r>
      <w:r w:rsidRPr="006402DA">
        <w:rPr>
          <w:rFonts w:cs="Noto Sans"/>
        </w:rPr>
        <w:t xml:space="preserve"> de la presente convocatoria.</w:t>
      </w:r>
    </w:p>
    <w:p w14:paraId="5BA86AFC" w14:textId="77777777" w:rsidR="006402DA" w:rsidRPr="006402DA" w:rsidRDefault="006402DA" w:rsidP="006402DA">
      <w:pPr>
        <w:rPr>
          <w:rFonts w:cs="Noto Sans"/>
        </w:rPr>
      </w:pPr>
    </w:p>
    <w:p w14:paraId="671D333D" w14:textId="11B3EB5C" w:rsidR="006402DA" w:rsidRPr="006402DA" w:rsidRDefault="006402DA" w:rsidP="00621E01">
      <w:pPr>
        <w:ind w:left="567"/>
        <w:rPr>
          <w:rFonts w:cs="Noto Sans"/>
        </w:rPr>
      </w:pPr>
      <w:r w:rsidRPr="006402DA">
        <w:rPr>
          <w:rFonts w:cs="Noto Sans"/>
        </w:rPr>
        <w:t>Las actas de las juntas de aclaraciones, del acto de presentación y apertura de proposicio</w:t>
      </w:r>
      <w:r w:rsidR="00090217">
        <w:rPr>
          <w:rFonts w:cs="Noto Sans"/>
        </w:rPr>
        <w:t>nes y de notificación de fallo,</w:t>
      </w:r>
      <w:r w:rsidR="00090217" w:rsidRPr="00090217">
        <w:rPr>
          <w:rFonts w:cs="Noto Sans"/>
        </w:rPr>
        <w:t xml:space="preserve"> para efectos de notificación personal, serán difundidas el mismo día de su celebración en la Plataforma</w:t>
      </w:r>
      <w:r w:rsidR="00D025D0">
        <w:rPr>
          <w:rFonts w:cs="Noto Sans"/>
        </w:rPr>
        <w:t xml:space="preserve">, </w:t>
      </w:r>
      <w:r w:rsidR="00D025D0" w:rsidRPr="006402DA">
        <w:rPr>
          <w:rFonts w:cs="Noto Sans"/>
        </w:rPr>
        <w:t xml:space="preserve">de conformidad con lo previsto en </w:t>
      </w:r>
      <w:r w:rsidR="00D025D0">
        <w:rPr>
          <w:rFonts w:cs="Noto Sans"/>
        </w:rPr>
        <w:t>el</w:t>
      </w:r>
      <w:r w:rsidR="00D025D0" w:rsidRPr="006402DA">
        <w:rPr>
          <w:rFonts w:cs="Noto Sans"/>
        </w:rPr>
        <w:t xml:space="preserve"> </w:t>
      </w:r>
      <w:r w:rsidR="00D025D0" w:rsidRPr="0096501E">
        <w:rPr>
          <w:rFonts w:cs="Noto Sans"/>
          <w:b/>
        </w:rPr>
        <w:t>Artículo</w:t>
      </w:r>
      <w:r w:rsidR="00D025D0">
        <w:rPr>
          <w:rFonts w:cs="Noto Sans"/>
          <w:b/>
        </w:rPr>
        <w:t xml:space="preserve"> 50</w:t>
      </w:r>
      <w:r w:rsidR="00A94B6B">
        <w:rPr>
          <w:rFonts w:cs="Noto Sans"/>
          <w:b/>
        </w:rPr>
        <w:t xml:space="preserve"> y 84</w:t>
      </w:r>
      <w:r w:rsidR="00D025D0">
        <w:rPr>
          <w:rFonts w:cs="Noto Sans"/>
          <w:b/>
        </w:rPr>
        <w:t xml:space="preserve"> </w:t>
      </w:r>
      <w:r w:rsidR="00D025D0" w:rsidRPr="0096501E">
        <w:rPr>
          <w:rFonts w:cs="Noto Sans"/>
          <w:b/>
        </w:rPr>
        <w:t xml:space="preserve">de la </w:t>
      </w:r>
      <w:r w:rsidR="00D025D0">
        <w:rPr>
          <w:rFonts w:cs="Noto Sans"/>
          <w:b/>
        </w:rPr>
        <w:t>LAASSP.</w:t>
      </w:r>
    </w:p>
    <w:p w14:paraId="6643A85D" w14:textId="77777777" w:rsidR="0096501E" w:rsidRDefault="0096501E" w:rsidP="006402DA">
      <w:pPr>
        <w:rPr>
          <w:rFonts w:cs="Noto Sans"/>
        </w:rPr>
      </w:pPr>
    </w:p>
    <w:p w14:paraId="4C9EE5A1" w14:textId="1D57D9C0" w:rsidR="006402DA" w:rsidRPr="0096501E" w:rsidRDefault="00090217" w:rsidP="00CB05FA">
      <w:pPr>
        <w:ind w:firstLine="567"/>
        <w:rPr>
          <w:rFonts w:cs="Noto Sans"/>
          <w:b/>
        </w:rPr>
      </w:pPr>
      <w:r w:rsidRPr="00090217">
        <w:rPr>
          <w:rFonts w:cs="Noto Sans"/>
          <w:b/>
          <w:lang w:val="es-ES_tradnl"/>
        </w:rPr>
        <w:t>Documentación</w:t>
      </w:r>
      <w:r>
        <w:rPr>
          <w:rFonts w:cs="Noto Sans"/>
          <w:b/>
          <w:lang w:val="es-ES_tradnl"/>
        </w:rPr>
        <w:t xml:space="preserve"> de </w:t>
      </w:r>
      <w:r w:rsidR="009F17A7">
        <w:rPr>
          <w:rFonts w:cs="Noto Sans"/>
          <w:b/>
          <w:lang w:val="es-ES_tradnl"/>
        </w:rPr>
        <w:t xml:space="preserve">la </w:t>
      </w:r>
      <w:r w:rsidR="009F17A7" w:rsidRPr="00090217">
        <w:rPr>
          <w:rFonts w:cs="Noto Sans"/>
          <w:b/>
          <w:lang w:val="es-ES_tradnl"/>
        </w:rPr>
        <w:t>propuesta</w:t>
      </w:r>
      <w:r w:rsidRPr="00090217">
        <w:rPr>
          <w:rFonts w:cs="Noto Sans"/>
          <w:b/>
          <w:lang w:val="es-ES_tradnl"/>
        </w:rPr>
        <w:t xml:space="preserve"> y previo a la firma del Contrato</w:t>
      </w:r>
      <w:r w:rsidR="006402DA" w:rsidRPr="0096501E">
        <w:rPr>
          <w:rFonts w:cs="Noto Sans"/>
          <w:b/>
        </w:rPr>
        <w:t>.</w:t>
      </w:r>
    </w:p>
    <w:p w14:paraId="06DC3645" w14:textId="77777777" w:rsidR="006402DA" w:rsidRPr="006402DA" w:rsidRDefault="006402DA" w:rsidP="006402DA">
      <w:pPr>
        <w:rPr>
          <w:rFonts w:cs="Noto Sans"/>
        </w:rPr>
      </w:pPr>
    </w:p>
    <w:p w14:paraId="491AB44E" w14:textId="77777777" w:rsidR="006402DA" w:rsidRPr="006402DA" w:rsidRDefault="006402DA" w:rsidP="00CB05FA">
      <w:pPr>
        <w:ind w:left="567"/>
        <w:rPr>
          <w:rFonts w:cs="Noto Sans"/>
        </w:rPr>
      </w:pPr>
      <w:r w:rsidRPr="006402DA">
        <w:rPr>
          <w:rFonts w:cs="Noto Sans"/>
        </w:rPr>
        <w:t xml:space="preserve">La fecha de la firma será determinada en la emisión del fallo correspondiente al presente procedimiento, de acuerdo a lo establecido en el artículo </w:t>
      </w:r>
      <w:r w:rsidRPr="00CB05FA">
        <w:rPr>
          <w:rFonts w:cs="Noto Sans"/>
          <w:b/>
        </w:rPr>
        <w:t xml:space="preserve">36 y 49 de la </w:t>
      </w:r>
      <w:r w:rsidR="00CB05FA">
        <w:rPr>
          <w:rFonts w:cs="Noto Sans"/>
          <w:b/>
        </w:rPr>
        <w:t>LAASSP</w:t>
      </w:r>
      <w:r w:rsidRPr="006402DA">
        <w:rPr>
          <w:rFonts w:cs="Noto Sans"/>
        </w:rPr>
        <w:t>, o bien.</w:t>
      </w:r>
    </w:p>
    <w:p w14:paraId="2083F9DE" w14:textId="77777777" w:rsidR="006402DA" w:rsidRPr="006402DA" w:rsidRDefault="006402DA" w:rsidP="006402DA">
      <w:pPr>
        <w:rPr>
          <w:rFonts w:cs="Noto Sans"/>
        </w:rPr>
      </w:pPr>
    </w:p>
    <w:p w14:paraId="021571D9" w14:textId="77777777" w:rsidR="006402DA" w:rsidRPr="006402DA" w:rsidRDefault="006402DA" w:rsidP="00CB05FA">
      <w:pPr>
        <w:ind w:left="567"/>
        <w:rPr>
          <w:rFonts w:cs="Noto Sans"/>
        </w:rPr>
      </w:pPr>
      <w:r w:rsidRPr="006402DA">
        <w:rPr>
          <w:rFonts w:cs="Noto Sans"/>
        </w:rPr>
        <w:t xml:space="preserve">Conforme a lo previsto en el Artículo </w:t>
      </w:r>
      <w:r w:rsidRPr="00CB05FA">
        <w:rPr>
          <w:rFonts w:cs="Noto Sans"/>
          <w:b/>
        </w:rPr>
        <w:t>35, fracciones</w:t>
      </w:r>
      <w:r w:rsidR="00CB05FA">
        <w:rPr>
          <w:rFonts w:cs="Noto Sans"/>
          <w:b/>
        </w:rPr>
        <w:t xml:space="preserve"> I y II del Reglamento de la LAASSP</w:t>
      </w:r>
      <w:r w:rsidRPr="006402DA">
        <w:rPr>
          <w:rFonts w:cs="Noto Sans"/>
        </w:rPr>
        <w:t xml:space="preserve">, </w:t>
      </w:r>
      <w:r w:rsidR="00CB05FA">
        <w:rPr>
          <w:rFonts w:cs="Noto Sans"/>
        </w:rPr>
        <w:t>“</w:t>
      </w:r>
      <w:r w:rsidR="00CB05FA" w:rsidRPr="00CB05FA">
        <w:rPr>
          <w:rFonts w:cs="Noto Sans"/>
          <w:b/>
        </w:rPr>
        <w:t>EL LICITANTE</w:t>
      </w:r>
      <w:r w:rsidR="00CB05FA">
        <w:rPr>
          <w:rFonts w:cs="Noto Sans"/>
        </w:rPr>
        <w:t>”</w:t>
      </w:r>
      <w:r w:rsidRPr="006402DA">
        <w:rPr>
          <w:rFonts w:cs="Noto Sans"/>
        </w:rPr>
        <w:t xml:space="preserve"> que resulte adjudicado deberá presentar para su cotejo, original o copia certificada de los siguientes documentos a más tardar dentro de los </w:t>
      </w:r>
      <w:r w:rsidR="00A60E02" w:rsidRPr="00A60E02">
        <w:rPr>
          <w:rFonts w:cs="Noto Sans"/>
          <w:b/>
        </w:rPr>
        <w:t>3 (</w:t>
      </w:r>
      <w:r w:rsidRPr="00A60E02">
        <w:rPr>
          <w:rFonts w:cs="Noto Sans"/>
          <w:b/>
        </w:rPr>
        <w:t>tres</w:t>
      </w:r>
      <w:r w:rsidR="00A60E02" w:rsidRPr="00A60E02">
        <w:rPr>
          <w:rFonts w:cs="Noto Sans"/>
          <w:b/>
        </w:rPr>
        <w:t>)</w:t>
      </w:r>
      <w:r w:rsidRPr="00A60E02">
        <w:rPr>
          <w:rFonts w:cs="Noto Sans"/>
          <w:b/>
        </w:rPr>
        <w:t xml:space="preserve"> días hábiles</w:t>
      </w:r>
      <w:r w:rsidRPr="006402DA">
        <w:rPr>
          <w:rFonts w:cs="Noto Sans"/>
        </w:rPr>
        <w:t xml:space="preserve"> siguientes de la fecha de emisión del fallo en las instalaciones de la Coordinación de Abastecimiento y Equipamiento:</w:t>
      </w:r>
    </w:p>
    <w:p w14:paraId="0BBD4E27" w14:textId="77777777" w:rsidR="006402DA" w:rsidRDefault="006402DA" w:rsidP="006402DA">
      <w:pPr>
        <w:rPr>
          <w:rFonts w:cs="Noto Sans"/>
        </w:rPr>
      </w:pPr>
    </w:p>
    <w:p w14:paraId="786BEA1C" w14:textId="77777777" w:rsidR="005C2830" w:rsidRPr="005C2830" w:rsidRDefault="005C2830" w:rsidP="00D26F69">
      <w:pPr>
        <w:pStyle w:val="Prrafodelista"/>
        <w:numPr>
          <w:ilvl w:val="1"/>
          <w:numId w:val="12"/>
        </w:numPr>
        <w:ind w:left="1134" w:hanging="283"/>
        <w:rPr>
          <w:rFonts w:cs="Noto Sans"/>
          <w:b/>
        </w:rPr>
      </w:pPr>
      <w:r w:rsidRPr="005C2830">
        <w:rPr>
          <w:rFonts w:cs="Noto Sans"/>
          <w:b/>
        </w:rPr>
        <w:t>Persona moral</w:t>
      </w:r>
    </w:p>
    <w:p w14:paraId="5F0130FE" w14:textId="77777777" w:rsidR="005C2830" w:rsidRDefault="005C2830" w:rsidP="005C2830">
      <w:pPr>
        <w:rPr>
          <w:rFonts w:cs="Noto Sans"/>
        </w:rPr>
      </w:pPr>
    </w:p>
    <w:p w14:paraId="4BC16281" w14:textId="77777777" w:rsidR="005C2830" w:rsidRPr="005C2830" w:rsidRDefault="005C2830" w:rsidP="00D26F69">
      <w:pPr>
        <w:pStyle w:val="Prrafodelista"/>
        <w:numPr>
          <w:ilvl w:val="0"/>
          <w:numId w:val="14"/>
        </w:numPr>
        <w:ind w:left="1418" w:hanging="284"/>
        <w:rPr>
          <w:rFonts w:cs="Noto Sans"/>
        </w:rPr>
      </w:pPr>
      <w:r w:rsidRPr="005C2830">
        <w:rPr>
          <w:rFonts w:cs="Noto Sans"/>
        </w:rPr>
        <w:t>Acta constitutiva y, en su caso, sus respectivas modificaciones.</w:t>
      </w:r>
    </w:p>
    <w:p w14:paraId="54ECCDB9" w14:textId="77777777" w:rsidR="005C2830" w:rsidRPr="005C2830" w:rsidRDefault="005C2830" w:rsidP="00D26F69">
      <w:pPr>
        <w:pStyle w:val="Prrafodelista"/>
        <w:numPr>
          <w:ilvl w:val="0"/>
          <w:numId w:val="14"/>
        </w:numPr>
        <w:ind w:left="1418" w:hanging="284"/>
        <w:rPr>
          <w:rFonts w:cs="Noto Sans"/>
        </w:rPr>
      </w:pPr>
      <w:r w:rsidRPr="005C2830">
        <w:rPr>
          <w:rFonts w:cs="Noto Sans"/>
          <w:bCs/>
          <w:iCs/>
          <w:lang w:val="es-ES_tradnl"/>
        </w:rPr>
        <w:t>Poder notarial del representante legal que firmará el contrato</w:t>
      </w:r>
      <w:r>
        <w:rPr>
          <w:rFonts w:cs="Noto Sans"/>
          <w:bCs/>
          <w:iCs/>
          <w:lang w:val="es-ES_tradnl"/>
        </w:rPr>
        <w:t>.</w:t>
      </w:r>
    </w:p>
    <w:p w14:paraId="1B9D0A66" w14:textId="77777777" w:rsidR="005C2830" w:rsidRDefault="005C2830" w:rsidP="005C2830">
      <w:pPr>
        <w:pStyle w:val="Prrafodelista"/>
        <w:ind w:left="1287"/>
        <w:rPr>
          <w:rFonts w:cs="Noto Sans"/>
          <w:bCs/>
          <w:iCs/>
          <w:lang w:val="es-ES_tradnl"/>
        </w:rPr>
      </w:pPr>
    </w:p>
    <w:p w14:paraId="72A4BCE0" w14:textId="77777777" w:rsidR="005C2830" w:rsidRPr="005C2830" w:rsidRDefault="005C2830" w:rsidP="00D26F69">
      <w:pPr>
        <w:pStyle w:val="Prrafodelista"/>
        <w:numPr>
          <w:ilvl w:val="1"/>
          <w:numId w:val="12"/>
        </w:numPr>
        <w:ind w:left="1134" w:hanging="283"/>
        <w:rPr>
          <w:rFonts w:cs="Noto Sans"/>
          <w:b/>
        </w:rPr>
      </w:pPr>
      <w:r w:rsidRPr="005C2830">
        <w:rPr>
          <w:rFonts w:cs="Noto Sans"/>
          <w:b/>
          <w:bCs/>
          <w:iCs/>
          <w:lang w:val="es-ES_tradnl"/>
        </w:rPr>
        <w:t>Persona Física</w:t>
      </w:r>
    </w:p>
    <w:p w14:paraId="34EEC4B4" w14:textId="77777777" w:rsidR="005C2830" w:rsidRDefault="005C2830" w:rsidP="005C2830">
      <w:pPr>
        <w:rPr>
          <w:rFonts w:cs="Noto Sans"/>
          <w:b/>
        </w:rPr>
      </w:pPr>
    </w:p>
    <w:p w14:paraId="46FCF373" w14:textId="77777777" w:rsidR="005C2830" w:rsidRPr="005C2830" w:rsidRDefault="005C2830" w:rsidP="00D26F69">
      <w:pPr>
        <w:pStyle w:val="Prrafodelista"/>
        <w:numPr>
          <w:ilvl w:val="0"/>
          <w:numId w:val="15"/>
        </w:numPr>
        <w:ind w:left="1418" w:hanging="284"/>
        <w:rPr>
          <w:rFonts w:cs="Noto Sans"/>
        </w:rPr>
      </w:pPr>
      <w:r w:rsidRPr="005C2830">
        <w:rPr>
          <w:rFonts w:cs="Noto Sans"/>
          <w:bCs/>
          <w:iCs/>
          <w:lang w:val="es-ES_tradnl"/>
        </w:rPr>
        <w:t>Acta de nacimiento o carta de naturalización</w:t>
      </w:r>
      <w:r>
        <w:rPr>
          <w:rFonts w:cs="Noto Sans"/>
          <w:bCs/>
          <w:iCs/>
          <w:lang w:val="es-ES_tradnl"/>
        </w:rPr>
        <w:t>.</w:t>
      </w:r>
    </w:p>
    <w:p w14:paraId="7114563F" w14:textId="77777777" w:rsidR="005C2830" w:rsidRDefault="005C2830" w:rsidP="005C2830">
      <w:pPr>
        <w:pStyle w:val="Prrafodelista"/>
        <w:ind w:left="1287"/>
        <w:rPr>
          <w:rFonts w:cs="Noto Sans"/>
          <w:bCs/>
          <w:iCs/>
          <w:lang w:val="es-ES_tradnl"/>
        </w:rPr>
      </w:pPr>
    </w:p>
    <w:p w14:paraId="343D9610" w14:textId="77777777" w:rsidR="005C2830" w:rsidRPr="005C2830" w:rsidRDefault="005C2830" w:rsidP="00D26F69">
      <w:pPr>
        <w:pStyle w:val="Prrafodelista"/>
        <w:numPr>
          <w:ilvl w:val="1"/>
          <w:numId w:val="12"/>
        </w:numPr>
        <w:ind w:left="1134" w:hanging="283"/>
        <w:rPr>
          <w:rFonts w:cs="Noto Sans"/>
          <w:b/>
        </w:rPr>
      </w:pPr>
      <w:r w:rsidRPr="005C2830">
        <w:rPr>
          <w:rFonts w:cs="Noto Sans"/>
          <w:b/>
          <w:bCs/>
          <w:iCs/>
          <w:lang w:val="es-ES_tradnl"/>
        </w:rPr>
        <w:lastRenderedPageBreak/>
        <w:t>Ambos</w:t>
      </w:r>
    </w:p>
    <w:p w14:paraId="39B2C24C" w14:textId="77777777" w:rsidR="005C2830" w:rsidRPr="005C2830" w:rsidRDefault="005C2830" w:rsidP="005C2830">
      <w:pPr>
        <w:rPr>
          <w:rFonts w:cs="Noto Sans"/>
        </w:rPr>
      </w:pPr>
    </w:p>
    <w:p w14:paraId="19D4B953" w14:textId="77777777" w:rsidR="005C2830" w:rsidRPr="005C2830" w:rsidRDefault="005C2830" w:rsidP="00D26F69">
      <w:pPr>
        <w:pStyle w:val="Prrafodelista"/>
        <w:numPr>
          <w:ilvl w:val="0"/>
          <w:numId w:val="15"/>
        </w:numPr>
        <w:ind w:left="1418" w:hanging="284"/>
        <w:rPr>
          <w:rFonts w:cs="Noto Sans"/>
          <w:bCs/>
          <w:iCs/>
          <w:lang w:val="es-ES_tradnl"/>
        </w:rPr>
      </w:pPr>
      <w:r w:rsidRPr="005C2830">
        <w:rPr>
          <w:rFonts w:cs="Noto Sans"/>
          <w:bCs/>
          <w:iCs/>
          <w:lang w:val="es-ES_tradnl"/>
        </w:rPr>
        <w:t>Identificación oficial vigente y con fotografía del representante legal (</w:t>
      </w:r>
      <w:r w:rsidRPr="005C2830">
        <w:rPr>
          <w:rFonts w:cs="Noto Sans"/>
          <w:lang w:val="es-ES_tradnl"/>
        </w:rPr>
        <w:t xml:space="preserve">cartilla del servicio militar nacional, pasaporte, credencial para votar </w:t>
      </w:r>
      <w:proofErr w:type="spellStart"/>
      <w:r w:rsidRPr="005C2830">
        <w:rPr>
          <w:rFonts w:cs="Noto Sans"/>
          <w:lang w:val="es-ES_tradnl"/>
        </w:rPr>
        <w:t>ó</w:t>
      </w:r>
      <w:proofErr w:type="spellEnd"/>
      <w:r w:rsidRPr="005C2830">
        <w:rPr>
          <w:rFonts w:cs="Noto Sans"/>
          <w:lang w:val="es-ES_tradnl"/>
        </w:rPr>
        <w:t xml:space="preserve"> cédula profesional), tratándose de personas físicas, y en el caso de personas morales, de la persona que firme la propuesta.</w:t>
      </w:r>
      <w:r w:rsidRPr="005C2830">
        <w:rPr>
          <w:rFonts w:cs="Noto Sans"/>
          <w:bCs/>
          <w:iCs/>
          <w:lang w:val="es-ES_tradnl"/>
        </w:rPr>
        <w:t xml:space="preserve"> </w:t>
      </w:r>
    </w:p>
    <w:p w14:paraId="10D66538" w14:textId="0922C63A" w:rsidR="005C2830" w:rsidRPr="005C2830" w:rsidRDefault="009F17A7" w:rsidP="00D26F69">
      <w:pPr>
        <w:pStyle w:val="Prrafodelista"/>
        <w:numPr>
          <w:ilvl w:val="0"/>
          <w:numId w:val="15"/>
        </w:numPr>
        <w:ind w:left="1418" w:hanging="284"/>
        <w:rPr>
          <w:rFonts w:cs="Noto Sans"/>
          <w:bCs/>
          <w:iCs/>
          <w:lang w:val="es-ES_tradnl"/>
        </w:rPr>
      </w:pPr>
      <w:r>
        <w:rPr>
          <w:rFonts w:cs="Noto Sans"/>
          <w:bCs/>
          <w:iCs/>
          <w:lang w:val="es-ES_tradnl"/>
        </w:rPr>
        <w:t xml:space="preserve">Constancia de Situación Fiscal no mayor a </w:t>
      </w:r>
      <w:r w:rsidR="000012EC">
        <w:rPr>
          <w:rFonts w:cs="Noto Sans"/>
          <w:bCs/>
          <w:iCs/>
          <w:lang w:val="es-ES_tradnl"/>
        </w:rPr>
        <w:t>2</w:t>
      </w:r>
      <w:r>
        <w:rPr>
          <w:rFonts w:cs="Noto Sans"/>
          <w:bCs/>
          <w:iCs/>
          <w:lang w:val="es-ES_tradnl"/>
        </w:rPr>
        <w:t xml:space="preserve"> meses</w:t>
      </w:r>
      <w:r w:rsidR="000012EC">
        <w:rPr>
          <w:rFonts w:cs="Noto Sans"/>
          <w:bCs/>
          <w:iCs/>
          <w:lang w:val="es-ES_tradnl"/>
        </w:rPr>
        <w:t xml:space="preserve"> del acto de presentación y apertura de propuestas</w:t>
      </w:r>
      <w:r w:rsidR="005C2830" w:rsidRPr="005C2830">
        <w:rPr>
          <w:rFonts w:cs="Noto Sans"/>
          <w:bCs/>
          <w:iCs/>
          <w:lang w:val="es-ES_tradnl"/>
        </w:rPr>
        <w:t>.</w:t>
      </w:r>
    </w:p>
    <w:p w14:paraId="0BF5D470" w14:textId="069FBC15" w:rsidR="005C2830" w:rsidRPr="005C2830" w:rsidRDefault="005C2830" w:rsidP="00D26F69">
      <w:pPr>
        <w:pStyle w:val="Prrafodelista"/>
        <w:numPr>
          <w:ilvl w:val="0"/>
          <w:numId w:val="15"/>
        </w:numPr>
        <w:ind w:left="1418" w:hanging="284"/>
        <w:rPr>
          <w:rFonts w:cs="Noto Sans"/>
          <w:bCs/>
          <w:iCs/>
          <w:lang w:val="es-ES_tradnl"/>
        </w:rPr>
      </w:pPr>
      <w:r w:rsidRPr="005C2830">
        <w:rPr>
          <w:rFonts w:cs="Noto Sans"/>
          <w:bCs/>
          <w:iCs/>
          <w:lang w:val="es-ES_tradnl"/>
        </w:rPr>
        <w:t>Comprobante de domicilio con vigencia no mayor a dos meses</w:t>
      </w:r>
      <w:r w:rsidR="009F17A7">
        <w:rPr>
          <w:rFonts w:cs="Noto Sans"/>
          <w:bCs/>
          <w:iCs/>
          <w:lang w:val="es-ES_tradnl"/>
        </w:rPr>
        <w:t>, domicilio que debe corresponder con la Constancia de Situación Fiscal</w:t>
      </w:r>
      <w:r w:rsidRPr="005C2830">
        <w:rPr>
          <w:rFonts w:cs="Noto Sans"/>
          <w:bCs/>
          <w:iCs/>
          <w:lang w:val="es-ES_tradnl"/>
        </w:rPr>
        <w:t>.</w:t>
      </w:r>
    </w:p>
    <w:p w14:paraId="70E37DEA" w14:textId="77777777" w:rsidR="005C2830" w:rsidRPr="005C2830" w:rsidRDefault="005C2830" w:rsidP="00D26F69">
      <w:pPr>
        <w:pStyle w:val="Prrafodelista"/>
        <w:numPr>
          <w:ilvl w:val="0"/>
          <w:numId w:val="15"/>
        </w:numPr>
        <w:ind w:left="1418" w:hanging="284"/>
        <w:rPr>
          <w:rFonts w:cs="Noto Sans"/>
          <w:bCs/>
          <w:iCs/>
          <w:lang w:val="es-ES_tradnl"/>
        </w:rPr>
      </w:pPr>
      <w:r w:rsidRPr="005C2830">
        <w:rPr>
          <w:rFonts w:cs="Noto Sans"/>
          <w:bCs/>
          <w:iCs/>
          <w:lang w:val="es-ES_tradnl"/>
        </w:rPr>
        <w:t xml:space="preserve">En su caso, escrito de estratificación de empresa en términos del artículo 3 de la Ley para el Desarrollo de la Competitividad de la Micro, Pequeña y Mediana Empresa. </w:t>
      </w:r>
    </w:p>
    <w:p w14:paraId="626260CF" w14:textId="77777777" w:rsidR="005C2830" w:rsidRPr="005C2830" w:rsidRDefault="005C2830" w:rsidP="00D26F69">
      <w:pPr>
        <w:pStyle w:val="Prrafodelista"/>
        <w:numPr>
          <w:ilvl w:val="0"/>
          <w:numId w:val="15"/>
        </w:numPr>
        <w:ind w:left="1418" w:hanging="284"/>
        <w:rPr>
          <w:rFonts w:cs="Noto Sans"/>
          <w:bCs/>
          <w:iCs/>
          <w:lang w:val="es-ES_tradnl"/>
        </w:rPr>
      </w:pPr>
      <w:r w:rsidRPr="005C2830">
        <w:rPr>
          <w:rFonts w:cs="Noto Sans"/>
          <w:bCs/>
          <w:iCs/>
          <w:lang w:val="es-ES_tradnl"/>
        </w:rPr>
        <w:t xml:space="preserve">Escrito en términos del artículo 71 y 90 de la </w:t>
      </w:r>
      <w:r w:rsidRPr="005C2830">
        <w:rPr>
          <w:rFonts w:cs="Noto Sans"/>
          <w:lang w:val="es-ES_tradnl"/>
        </w:rPr>
        <w:t>Ley de Adquisiciones, Arrendamientos y Servicios del Sector Público</w:t>
      </w:r>
      <w:r w:rsidRPr="005C2830">
        <w:rPr>
          <w:rFonts w:cs="Noto Sans"/>
          <w:bCs/>
          <w:iCs/>
          <w:lang w:val="es-ES_tradnl"/>
        </w:rPr>
        <w:t>.</w:t>
      </w:r>
    </w:p>
    <w:p w14:paraId="7328C721" w14:textId="77777777" w:rsidR="005C2830" w:rsidRPr="005C2830" w:rsidRDefault="005C2830" w:rsidP="00D26F69">
      <w:pPr>
        <w:pStyle w:val="Prrafodelista"/>
        <w:numPr>
          <w:ilvl w:val="0"/>
          <w:numId w:val="15"/>
        </w:numPr>
        <w:ind w:left="1418" w:hanging="284"/>
        <w:rPr>
          <w:rFonts w:cs="Noto Sans"/>
          <w:bCs/>
          <w:iCs/>
          <w:lang w:val="es-ES_tradnl"/>
        </w:rPr>
      </w:pPr>
      <w:r w:rsidRPr="005C2830">
        <w:rPr>
          <w:rFonts w:cs="Noto Sans"/>
          <w:bCs/>
          <w:iCs/>
          <w:lang w:val="es-ES_tradnl"/>
        </w:rPr>
        <w:t xml:space="preserve">Documento vigente </w:t>
      </w:r>
      <w:r w:rsidR="00110545">
        <w:rPr>
          <w:rFonts w:cs="Noto Sans"/>
          <w:bCs/>
          <w:iCs/>
          <w:lang w:val="es-ES_tradnl"/>
        </w:rPr>
        <w:t xml:space="preserve">a la fecha de firma del contrato </w:t>
      </w:r>
      <w:r w:rsidRPr="005C2830">
        <w:rPr>
          <w:rFonts w:cs="Noto Sans"/>
          <w:bCs/>
          <w:iCs/>
          <w:lang w:val="es-ES_tradnl"/>
        </w:rPr>
        <w:t>expedido por el Servicio de Administración Tributaria (SAT), en el que emita su opinión en sentido positivo sobre el cumplimiento de obligaciones fiscales (32-D del Código Fiscal de la Federación) con una vigencia de 30 días naturales contados a partir de su emisión.</w:t>
      </w:r>
    </w:p>
    <w:p w14:paraId="7E6C2656" w14:textId="77777777" w:rsidR="005C2830" w:rsidRPr="005C2830" w:rsidRDefault="005C2830" w:rsidP="00D26F69">
      <w:pPr>
        <w:pStyle w:val="Prrafodelista"/>
        <w:numPr>
          <w:ilvl w:val="0"/>
          <w:numId w:val="15"/>
        </w:numPr>
        <w:ind w:left="1418" w:hanging="284"/>
        <w:rPr>
          <w:rFonts w:cs="Noto Sans"/>
          <w:bCs/>
          <w:iCs/>
          <w:lang w:val="es-ES_tradnl"/>
        </w:rPr>
      </w:pPr>
      <w:r w:rsidRPr="005C2830">
        <w:rPr>
          <w:rFonts w:cs="Noto Sans"/>
          <w:bCs/>
          <w:iCs/>
          <w:lang w:val="es-ES_tradnl"/>
        </w:rPr>
        <w:t xml:space="preserve">Opinión positiva de cumplimiento de obligaciones en materia de seguridad social vigente a la firma del contrato emitida por el IMSS, en términos del artículo 32-D del Código Fiscal de la Federación y del </w:t>
      </w:r>
      <w:r w:rsidRPr="005C2830">
        <w:rPr>
          <w:rFonts w:cs="Noto Sans"/>
          <w:u w:val="single"/>
          <w:lang w:val="es-ES_tradnl"/>
        </w:rPr>
        <w:t>Acuerdo número ACDO.AS2.HCT.250423/106.P.DIR publicado en el DOF el 04 de mayo de 2023</w:t>
      </w:r>
      <w:r w:rsidRPr="005C2830">
        <w:rPr>
          <w:rFonts w:cs="Noto Sans"/>
          <w:lang w:val="es-ES_tradnl"/>
        </w:rPr>
        <w:t>, la cual tendrá una validez de 15 días naturales contados a partir de la fecha de su emisión.</w:t>
      </w:r>
    </w:p>
    <w:p w14:paraId="16079A12" w14:textId="77777777" w:rsidR="005C2830" w:rsidRPr="005C2830" w:rsidRDefault="005C2830" w:rsidP="00D26F69">
      <w:pPr>
        <w:pStyle w:val="Prrafodelista"/>
        <w:numPr>
          <w:ilvl w:val="0"/>
          <w:numId w:val="15"/>
        </w:numPr>
        <w:ind w:left="1418" w:hanging="284"/>
        <w:rPr>
          <w:rFonts w:cs="Noto Sans"/>
          <w:bCs/>
          <w:lang w:val="es-ES_tradnl"/>
        </w:rPr>
      </w:pPr>
      <w:r w:rsidRPr="005C2830">
        <w:rPr>
          <w:rFonts w:cs="Noto Sans"/>
          <w:bCs/>
          <w:iCs/>
          <w:lang w:val="es-ES_tradnl"/>
        </w:rPr>
        <w:t xml:space="preserve">Escrito bajo protesta de decir verdad que no desempeña empleo, cargo o comisión en el servicio público o, en su caso, que a pesar de desempeñarlo, con la formalización del contrato correspondiente no se actualiza un conflicto de interés. (Artículo 49 fracción IX de la Ley General de Responsabilidades Administrativas DOF 18-07-2016). </w:t>
      </w:r>
    </w:p>
    <w:p w14:paraId="3CAE5C83" w14:textId="77777777" w:rsidR="005C2830" w:rsidRPr="005C2830" w:rsidRDefault="005C2830" w:rsidP="00D26F69">
      <w:pPr>
        <w:pStyle w:val="Prrafodelista"/>
        <w:numPr>
          <w:ilvl w:val="0"/>
          <w:numId w:val="15"/>
        </w:numPr>
        <w:ind w:left="1418" w:hanging="284"/>
        <w:rPr>
          <w:rFonts w:cs="Noto Sans"/>
          <w:bCs/>
          <w:lang w:val="es-ES_tradnl"/>
        </w:rPr>
      </w:pPr>
      <w:r w:rsidRPr="005C2830">
        <w:rPr>
          <w:rFonts w:cs="Noto Sans"/>
          <w:bCs/>
          <w:iCs/>
          <w:lang w:val="es-ES_tradnl"/>
        </w:rPr>
        <w:t>Constancia de situación fiscal vigente</w:t>
      </w:r>
      <w:r w:rsidR="002129A6">
        <w:rPr>
          <w:rFonts w:cs="Noto Sans"/>
          <w:bCs/>
          <w:iCs/>
          <w:lang w:val="es-ES_tradnl"/>
        </w:rPr>
        <w:t xml:space="preserve"> a la fecha de firma del contrato</w:t>
      </w:r>
      <w:r w:rsidRPr="005C2830">
        <w:rPr>
          <w:rFonts w:cs="Noto Sans"/>
          <w:bCs/>
          <w:iCs/>
          <w:lang w:val="es-ES_tradnl"/>
        </w:rPr>
        <w:t>, emitida por el Instituto del Fondo Nacional de la Vivienda para los Trabajadores (INFONAVIT) en los términos establecidos por las “Reglas para la obtención de la constancia de situación fiscal en materia de aportaciones patronales y entero de amortizaciones” publicadas en el Diario Oficial de la Federación (DOF) el 28 de junio del 2017,</w:t>
      </w:r>
      <w:r w:rsidRPr="005C2830">
        <w:rPr>
          <w:rFonts w:cs="Noto Sans"/>
          <w:lang w:val="es-ES_tradnl"/>
        </w:rPr>
        <w:t xml:space="preserve"> </w:t>
      </w:r>
      <w:r w:rsidRPr="005C2830">
        <w:rPr>
          <w:rFonts w:cs="Noto Sans"/>
          <w:bCs/>
          <w:iCs/>
          <w:lang w:val="es-ES_tradnl"/>
        </w:rPr>
        <w:t>y su modificación mediante resolución número RCA-13138-01/24 celebrada el treinta y uno de enero de dos mil veinticuatro, la cual tendrá una vigencia de 30 días naturales contados a partir del día de su emisión</w:t>
      </w:r>
      <w:r w:rsidRPr="005C2830">
        <w:rPr>
          <w:rFonts w:cs="Noto Sans"/>
          <w:bCs/>
          <w:lang w:val="es-ES_tradnl"/>
        </w:rPr>
        <w:t>.</w:t>
      </w:r>
    </w:p>
    <w:p w14:paraId="081FDB5F" w14:textId="77777777" w:rsidR="005C2830" w:rsidRPr="005C2830" w:rsidRDefault="005C2830" w:rsidP="00D26F69">
      <w:pPr>
        <w:pStyle w:val="Prrafodelista"/>
        <w:numPr>
          <w:ilvl w:val="0"/>
          <w:numId w:val="15"/>
        </w:numPr>
        <w:ind w:left="1418" w:hanging="284"/>
        <w:rPr>
          <w:rFonts w:cs="Noto Sans"/>
          <w:bCs/>
          <w:lang w:val="es-ES_tradnl"/>
        </w:rPr>
      </w:pPr>
      <w:r w:rsidRPr="005C2830">
        <w:rPr>
          <w:rFonts w:cs="Noto Sans"/>
          <w:lang w:val="es-ES_tradnl"/>
        </w:rPr>
        <w:t>Registro Patronal ante el IMSS</w:t>
      </w:r>
      <w:r w:rsidRPr="005C2830">
        <w:rPr>
          <w:rFonts w:cs="Noto Sans"/>
          <w:bCs/>
          <w:iCs/>
          <w:lang w:val="es-ES_tradnl"/>
        </w:rPr>
        <w:t>.</w:t>
      </w:r>
    </w:p>
    <w:p w14:paraId="492F6D74" w14:textId="77777777" w:rsidR="005C2830" w:rsidRDefault="005C2830" w:rsidP="005C2830">
      <w:pPr>
        <w:rPr>
          <w:rFonts w:cs="Noto Sans"/>
          <w:bCs/>
          <w:lang w:val="es-ES_tradnl"/>
        </w:rPr>
      </w:pPr>
    </w:p>
    <w:p w14:paraId="3B86DFD8" w14:textId="77777777" w:rsidR="005C2830" w:rsidRPr="005C2830" w:rsidRDefault="005C2830" w:rsidP="005C2830">
      <w:pPr>
        <w:ind w:left="567"/>
        <w:rPr>
          <w:rFonts w:cs="Noto Sans"/>
          <w:bCs/>
          <w:lang w:val="es-ES_tradnl"/>
        </w:rPr>
      </w:pPr>
      <w:r w:rsidRPr="005C2830">
        <w:rPr>
          <w:rFonts w:cs="Noto Sans"/>
          <w:bCs/>
          <w:lang w:val="es-ES_tradnl"/>
        </w:rPr>
        <w:t>En caso de que el licitante adjudicado haya participado en proposición conjunta, los documentos señalados deberán presentarse por cada uno de los integrantes del consorcio.</w:t>
      </w:r>
    </w:p>
    <w:p w14:paraId="4046401A" w14:textId="77777777" w:rsidR="005C2830" w:rsidRDefault="005C2830" w:rsidP="005C2830">
      <w:pPr>
        <w:ind w:left="567"/>
        <w:rPr>
          <w:rFonts w:cs="Noto Sans"/>
          <w:bCs/>
          <w:lang w:val="es-ES_tradnl"/>
        </w:rPr>
      </w:pPr>
    </w:p>
    <w:p w14:paraId="62160F18" w14:textId="77777777" w:rsidR="005C2830" w:rsidRDefault="005C2830" w:rsidP="005C2830">
      <w:pPr>
        <w:ind w:left="567"/>
        <w:rPr>
          <w:rFonts w:cs="Noto Sans"/>
          <w:bCs/>
          <w:lang w:val="es-ES_tradnl"/>
        </w:rPr>
      </w:pPr>
      <w:r w:rsidRPr="005C2830">
        <w:rPr>
          <w:rFonts w:cs="Noto Sans"/>
          <w:bCs/>
          <w:lang w:val="es-ES_tradnl"/>
        </w:rPr>
        <w:lastRenderedPageBreak/>
        <w:t>En caso de que el licitante:</w:t>
      </w:r>
    </w:p>
    <w:p w14:paraId="034DE9E8" w14:textId="77777777" w:rsidR="005C2830" w:rsidRDefault="005C2830" w:rsidP="005C2830">
      <w:pPr>
        <w:ind w:left="567"/>
        <w:rPr>
          <w:rFonts w:cs="Noto Sans"/>
          <w:bCs/>
          <w:lang w:val="es-ES_tradnl"/>
        </w:rPr>
      </w:pPr>
    </w:p>
    <w:p w14:paraId="5F13291E" w14:textId="77777777" w:rsidR="005C2830" w:rsidRDefault="005C2830" w:rsidP="005C2830">
      <w:pPr>
        <w:ind w:left="567"/>
        <w:rPr>
          <w:rFonts w:cs="Noto Sans"/>
          <w:bCs/>
          <w:lang w:val="es-ES_tradnl"/>
        </w:rPr>
      </w:pPr>
      <w:r w:rsidRPr="005C2830">
        <w:rPr>
          <w:rFonts w:cs="Noto Sans"/>
          <w:bCs/>
          <w:lang w:val="es-ES_tradnl"/>
        </w:rPr>
        <w:t>No se encuentre registrado ante este instituto o</w:t>
      </w:r>
      <w:r>
        <w:rPr>
          <w:rFonts w:cs="Noto Sans"/>
          <w:bCs/>
          <w:lang w:val="es-ES_tradnl"/>
        </w:rPr>
        <w:t>;</w:t>
      </w:r>
    </w:p>
    <w:p w14:paraId="7D1D5ACF" w14:textId="77777777" w:rsidR="005C2830" w:rsidRPr="005C2830" w:rsidRDefault="005C2830" w:rsidP="005C2830">
      <w:pPr>
        <w:ind w:left="567"/>
        <w:rPr>
          <w:rFonts w:cs="Noto Sans"/>
          <w:bCs/>
          <w:lang w:val="es-ES_tradnl"/>
        </w:rPr>
      </w:pPr>
      <w:r w:rsidRPr="005C2830">
        <w:rPr>
          <w:rFonts w:cs="Noto Sans"/>
          <w:bCs/>
          <w:lang w:val="es-ES_tradnl"/>
        </w:rPr>
        <w:t>Cuente con Registro Patronal, pero se encuentre dado de baja o</w:t>
      </w:r>
      <w:r>
        <w:rPr>
          <w:rFonts w:cs="Noto Sans"/>
          <w:bCs/>
          <w:lang w:val="es-ES_tradnl"/>
        </w:rPr>
        <w:t>;</w:t>
      </w:r>
    </w:p>
    <w:p w14:paraId="6A31B228" w14:textId="77777777" w:rsidR="005C2830" w:rsidRDefault="005C2830" w:rsidP="005C2830">
      <w:pPr>
        <w:ind w:left="567"/>
        <w:rPr>
          <w:rFonts w:cs="Noto Sans"/>
          <w:bCs/>
          <w:lang w:val="es-ES_tradnl"/>
        </w:rPr>
      </w:pPr>
      <w:r w:rsidRPr="005C2830">
        <w:rPr>
          <w:rFonts w:cs="Noto Sans"/>
          <w:bCs/>
          <w:lang w:val="es-ES_tradnl"/>
        </w:rPr>
        <w:t xml:space="preserve">No tenga personal que sea sujeto de aseguramiento obligatorio, de conformidad con lo dispuesto por el artículo 12 de la </w:t>
      </w:r>
      <w:bookmarkStart w:id="32" w:name="_Hlk145662672"/>
      <w:r w:rsidRPr="005C2830">
        <w:rPr>
          <w:rFonts w:cs="Noto Sans"/>
          <w:bCs/>
          <w:lang w:val="es-ES_tradnl"/>
        </w:rPr>
        <w:t>Ley del Seguro Social</w:t>
      </w:r>
      <w:bookmarkEnd w:id="32"/>
      <w:r w:rsidRPr="005C2830">
        <w:rPr>
          <w:rFonts w:cs="Noto Sans"/>
          <w:bCs/>
          <w:lang w:val="es-ES_tradnl"/>
        </w:rPr>
        <w:t>.</w:t>
      </w:r>
    </w:p>
    <w:p w14:paraId="0F8C8539" w14:textId="77777777" w:rsidR="005C2830" w:rsidRDefault="005C2830" w:rsidP="005C2830">
      <w:pPr>
        <w:ind w:left="567"/>
        <w:rPr>
          <w:rFonts w:cs="Noto Sans"/>
          <w:bCs/>
          <w:lang w:val="es-ES_tradnl"/>
        </w:rPr>
      </w:pPr>
    </w:p>
    <w:p w14:paraId="1CDF8346" w14:textId="77777777" w:rsidR="005C2830" w:rsidRDefault="005C2830" w:rsidP="005C2830">
      <w:pPr>
        <w:ind w:left="567"/>
        <w:rPr>
          <w:rFonts w:cs="Noto Sans"/>
          <w:bCs/>
          <w:lang w:val="es-ES_tradnl"/>
        </w:rPr>
      </w:pPr>
      <w:r w:rsidRPr="005C2830">
        <w:rPr>
          <w:rFonts w:cs="Noto Sans"/>
          <w:bCs/>
          <w:lang w:val="es-ES_tradnl"/>
        </w:rPr>
        <w:t xml:space="preserve">En el caso de que el licitante manifieste que presta sus servicios a través de trabajadores subcontratados con un tercero, deberá de presentar en tal caso, junto con la documentación citada en los dos párrafos anteriores, la Opinión de cumplimiento de obligaciones del </w:t>
      </w:r>
      <w:proofErr w:type="spellStart"/>
      <w:r w:rsidRPr="005C2830">
        <w:rPr>
          <w:rFonts w:cs="Noto Sans"/>
          <w:bCs/>
          <w:lang w:val="es-ES_tradnl"/>
        </w:rPr>
        <w:t>subcontratante</w:t>
      </w:r>
      <w:proofErr w:type="spellEnd"/>
      <w:r w:rsidRPr="005C2830">
        <w:rPr>
          <w:rFonts w:cs="Noto Sans"/>
          <w:bCs/>
          <w:lang w:val="es-ES_tradnl"/>
        </w:rPr>
        <w:t>, desde luego, vigente y positiva (lo anterior en términos del artículo 15-A de la Ley del Seguro Social)</w:t>
      </w:r>
      <w:r>
        <w:rPr>
          <w:rFonts w:cs="Noto Sans"/>
          <w:bCs/>
          <w:lang w:val="es-ES_tradnl"/>
        </w:rPr>
        <w:t>.</w:t>
      </w:r>
    </w:p>
    <w:p w14:paraId="45BBC44F" w14:textId="77777777" w:rsidR="005C2830" w:rsidRDefault="005C2830" w:rsidP="005C2830">
      <w:pPr>
        <w:ind w:left="567"/>
        <w:rPr>
          <w:rFonts w:cs="Noto Sans"/>
          <w:bCs/>
          <w:lang w:val="es-ES_tradnl"/>
        </w:rPr>
      </w:pPr>
    </w:p>
    <w:p w14:paraId="4F66E729" w14:textId="77777777" w:rsidR="005C2830" w:rsidRDefault="00A312D9" w:rsidP="005C2830">
      <w:pPr>
        <w:ind w:left="567"/>
        <w:rPr>
          <w:rFonts w:cs="Noto Sans"/>
          <w:bCs/>
          <w:lang w:val="es-ES_tradnl"/>
        </w:rPr>
      </w:pPr>
      <w:r w:rsidRPr="00A312D9">
        <w:rPr>
          <w:rFonts w:cs="Noto Sans"/>
          <w:bCs/>
          <w:lang w:val="es-ES_tradnl"/>
        </w:rPr>
        <w:t xml:space="preserve">En caso de que el licitante forme parte de un grupo comercial y uno de los entes que forma parte del grupo se encarga de administrar la plantilla laboral de todas las empresas que lo conforman, será necesario que exhiba el documento que acredite la subcontratación </w:t>
      </w:r>
      <w:r w:rsidRPr="00A312D9">
        <w:rPr>
          <w:rFonts w:cs="Noto Sans"/>
          <w:u w:val="single"/>
          <w:lang w:val="es-ES_tradnl"/>
        </w:rPr>
        <w:t xml:space="preserve">de servicios especializados mediante contrato por escrito en el que se señale el objeto de los servicios a proporcionar, así como el número aproximado de trabajadores que participarán en el cumplimiento de dicho contrato (conforme a lo estipulado en el Artículo 14 de la Ley Federal del Trabajo vigente), </w:t>
      </w:r>
      <w:r w:rsidRPr="00A312D9">
        <w:rPr>
          <w:rFonts w:cs="Noto Sans"/>
          <w:bCs/>
          <w:lang w:val="es-ES_tradnl"/>
        </w:rPr>
        <w:t>para situarse en el supuesto del párrafo anterior</w:t>
      </w:r>
      <w:r>
        <w:rPr>
          <w:rFonts w:cs="Noto Sans"/>
          <w:bCs/>
          <w:lang w:val="es-ES_tradnl"/>
        </w:rPr>
        <w:t>.</w:t>
      </w:r>
    </w:p>
    <w:p w14:paraId="39BEEF47" w14:textId="77777777" w:rsidR="00A312D9" w:rsidRDefault="00A312D9" w:rsidP="005C2830">
      <w:pPr>
        <w:ind w:left="567"/>
        <w:rPr>
          <w:rFonts w:cs="Noto Sans"/>
          <w:bCs/>
          <w:lang w:val="es-ES_tradnl"/>
        </w:rPr>
      </w:pPr>
    </w:p>
    <w:p w14:paraId="3A3F7473" w14:textId="77777777" w:rsidR="00045DB9" w:rsidRDefault="00045DB9" w:rsidP="00A312D9">
      <w:pPr>
        <w:ind w:left="567"/>
        <w:rPr>
          <w:rFonts w:cs="Noto Sans"/>
          <w:bCs/>
          <w:lang w:val="es-ES_tradnl"/>
        </w:rPr>
      </w:pPr>
      <w:r w:rsidRPr="00A312D9">
        <w:rPr>
          <w:rFonts w:cs="Noto Sans"/>
          <w:bCs/>
          <w:lang w:val="es-ES_tradnl"/>
        </w:rPr>
        <w:t>En caso de que el licitante no cuente con trabajadores, debe</w:t>
      </w:r>
      <w:r>
        <w:rPr>
          <w:rFonts w:cs="Noto Sans"/>
          <w:bCs/>
          <w:lang w:val="es-ES_tradnl"/>
        </w:rPr>
        <w:t>rá pres</w:t>
      </w:r>
      <w:r w:rsidRPr="00A312D9">
        <w:rPr>
          <w:rFonts w:cs="Noto Sans"/>
          <w:bCs/>
          <w:lang w:val="es-ES_tradnl"/>
        </w:rPr>
        <w:t>entar escrito libre en el que manifieste que no se encuentra obligado a inscribirse ante el IMSS, por lo que no puede obtener la opinión de cumplimiento de obligaciones en materia de seguridad social</w:t>
      </w:r>
      <w:r>
        <w:rPr>
          <w:rFonts w:cs="Noto Sans"/>
          <w:bCs/>
          <w:lang w:val="es-ES_tradnl"/>
        </w:rPr>
        <w:t xml:space="preserve">, </w:t>
      </w:r>
      <w:bookmarkStart w:id="33" w:name="_Hlk212315957"/>
      <w:r>
        <w:rPr>
          <w:rFonts w:cs="Noto Sans"/>
          <w:bCs/>
          <w:lang w:val="es-ES_tradnl"/>
        </w:rPr>
        <w:t xml:space="preserve">sin embargo en caso de que el licitante requiera de personal para entregar bienes o para la prestación de servicios deberá de contar con personal inscrito ante el IMSS, por lo tanto estará obligado de presentar </w:t>
      </w:r>
      <w:r w:rsidRPr="005C2830">
        <w:rPr>
          <w:rFonts w:cs="Noto Sans"/>
          <w:bCs/>
          <w:iCs/>
          <w:lang w:val="es-ES_tradnl"/>
        </w:rPr>
        <w:t>Opinión positiva de cumplimiento de obligaciones en materia de seguridad social vigente</w:t>
      </w:r>
      <w:r>
        <w:rPr>
          <w:rFonts w:cs="Noto Sans"/>
          <w:bCs/>
          <w:lang w:val="es-ES_tradnl"/>
        </w:rPr>
        <w:t xml:space="preserve"> y positiva.</w:t>
      </w:r>
      <w:bookmarkEnd w:id="33"/>
    </w:p>
    <w:p w14:paraId="094D9A9D" w14:textId="77777777" w:rsidR="00045DB9" w:rsidRDefault="00045DB9" w:rsidP="00A312D9">
      <w:pPr>
        <w:ind w:left="567"/>
        <w:rPr>
          <w:rFonts w:cs="Noto Sans"/>
          <w:bCs/>
          <w:lang w:val="es-ES_tradnl"/>
        </w:rPr>
      </w:pPr>
    </w:p>
    <w:p w14:paraId="0785DB5B" w14:textId="00B1A78F" w:rsidR="00A312D9" w:rsidRDefault="00A312D9" w:rsidP="00A312D9">
      <w:pPr>
        <w:ind w:left="567"/>
        <w:rPr>
          <w:rFonts w:cs="Noto Sans"/>
          <w:bCs/>
          <w:lang w:val="es-ES_tradnl"/>
        </w:rPr>
      </w:pPr>
      <w:r w:rsidRPr="00A312D9">
        <w:rPr>
          <w:rFonts w:cs="Noto Sans"/>
          <w:bCs/>
          <w:lang w:val="es-ES_tradnl"/>
        </w:rPr>
        <w:t>Para los casos de contratos que se formalicen con personas físicas que presten sus servicios por sí mismos y por lo tanto no cuentan con un Registro Patronal ni tengan trabajadores registrados en el Instituto, el particular deberá de manifestar mediante escrito libre, bajo protesta de decir verdad, que no le es posible obtener la multicitada Opinión, justificando el motivo y anexando el documento (resultado de la solicitud de Opinión que le da el Sistema institucional) en el que conste que no se puede emitir la misma</w:t>
      </w:r>
      <w:r w:rsidR="00045DB9">
        <w:rPr>
          <w:rFonts w:cs="Noto Sans"/>
          <w:bCs/>
          <w:lang w:val="es-ES_tradnl"/>
        </w:rPr>
        <w:t xml:space="preserve">, sin embargo en caso de que el licitante requiera de personal para entregar bienes o para la prestación de servicios deberá de contar con personal inscrito ante el IMSS, por lo tanto estará obligado de presentar </w:t>
      </w:r>
      <w:r w:rsidR="00045DB9" w:rsidRPr="005C2830">
        <w:rPr>
          <w:rFonts w:cs="Noto Sans"/>
          <w:bCs/>
          <w:iCs/>
          <w:lang w:val="es-ES_tradnl"/>
        </w:rPr>
        <w:t>Opinión positiva de cumplimiento de obligaciones en materia de seguridad social vigente</w:t>
      </w:r>
      <w:r w:rsidR="00045DB9">
        <w:rPr>
          <w:rFonts w:cs="Noto Sans"/>
          <w:bCs/>
          <w:lang w:val="es-ES_tradnl"/>
        </w:rPr>
        <w:t xml:space="preserve"> y positiva.</w:t>
      </w:r>
    </w:p>
    <w:p w14:paraId="353CE65C" w14:textId="77777777" w:rsidR="00A312D9" w:rsidRDefault="00A312D9" w:rsidP="00A312D9">
      <w:pPr>
        <w:ind w:left="567"/>
        <w:rPr>
          <w:rFonts w:cs="Noto Sans"/>
          <w:bCs/>
          <w:lang w:val="es-ES_tradnl"/>
        </w:rPr>
      </w:pPr>
    </w:p>
    <w:p w14:paraId="7C5E2904" w14:textId="77777777" w:rsidR="00A312D9" w:rsidRDefault="00A312D9" w:rsidP="00A312D9">
      <w:pPr>
        <w:ind w:left="567"/>
        <w:rPr>
          <w:rFonts w:cs="Noto Sans"/>
          <w:bCs/>
          <w:lang w:val="es-ES_tradnl"/>
        </w:rPr>
      </w:pPr>
      <w:r w:rsidRPr="00A312D9">
        <w:rPr>
          <w:rFonts w:cs="Noto Sans"/>
          <w:bCs/>
          <w:lang w:val="es-ES_tradnl"/>
        </w:rPr>
        <w:lastRenderedPageBreak/>
        <w:t>En el caso de aquellos patrones (proveedores o contratistas y sus subcontratados) que tengan más de un Registro Patronal ante el Instituto y alguno o más de uno de estos Registros no se encuentre al corriente en el cumplimiento de las multicitadas obligaciones, no se podrá considerar que se encuentra al corriente en el cumplimiento de dichas obligaciones, aun cuando el registro patronal que haya utilizado para el contrato que se trate si se encuentre al corriente en sus pagos, por lo que deberá regularizar todos sus Registros a efecto de poder obtener la Opinión positiva</w:t>
      </w:r>
      <w:r>
        <w:rPr>
          <w:rFonts w:cs="Noto Sans"/>
          <w:bCs/>
          <w:lang w:val="es-ES_tradnl"/>
        </w:rPr>
        <w:t>.</w:t>
      </w:r>
    </w:p>
    <w:p w14:paraId="4358773D" w14:textId="77777777" w:rsidR="00A312D9" w:rsidRDefault="00A312D9" w:rsidP="00A312D9">
      <w:pPr>
        <w:ind w:left="567"/>
        <w:rPr>
          <w:rFonts w:cs="Noto Sans"/>
          <w:bCs/>
          <w:lang w:val="es-ES_tradnl"/>
        </w:rPr>
      </w:pPr>
    </w:p>
    <w:p w14:paraId="33E33182" w14:textId="77777777" w:rsidR="00A312D9" w:rsidRDefault="00A312D9" w:rsidP="00A312D9">
      <w:pPr>
        <w:ind w:left="567"/>
        <w:rPr>
          <w:rFonts w:cs="Noto Sans"/>
          <w:bCs/>
          <w:lang w:val="es-ES_tradnl"/>
        </w:rPr>
      </w:pPr>
      <w:r w:rsidRPr="00A312D9">
        <w:rPr>
          <w:rFonts w:cs="Noto Sans"/>
          <w:bCs/>
          <w:lang w:val="es-ES_tradnl"/>
        </w:rPr>
        <w:t>En caso de proposición conjunta, los documentos a que se hace referencia en párrafos anteriores, deberán presentarlos por cada uno de los integrantes del consorcio a quien se le haya adjudicado el contrato</w:t>
      </w:r>
      <w:r>
        <w:rPr>
          <w:rFonts w:cs="Noto Sans"/>
          <w:bCs/>
          <w:lang w:val="es-ES_tradnl"/>
        </w:rPr>
        <w:t>.</w:t>
      </w:r>
    </w:p>
    <w:p w14:paraId="2DEF139B" w14:textId="77777777" w:rsidR="00A312D9" w:rsidRPr="00A312D9" w:rsidRDefault="00A312D9" w:rsidP="00A312D9">
      <w:pPr>
        <w:ind w:left="567"/>
        <w:rPr>
          <w:rFonts w:cs="Noto Sans"/>
          <w:bCs/>
          <w:lang w:val="es-ES_tradnl"/>
        </w:rPr>
      </w:pPr>
    </w:p>
    <w:p w14:paraId="47CFF0CF" w14:textId="77777777" w:rsidR="006402DA" w:rsidRDefault="006402DA" w:rsidP="00621E01">
      <w:pPr>
        <w:ind w:firstLine="567"/>
        <w:rPr>
          <w:rFonts w:cs="Noto Sans"/>
          <w:b/>
        </w:rPr>
      </w:pPr>
      <w:r w:rsidRPr="00621E01">
        <w:rPr>
          <w:rFonts w:cs="Noto Sans"/>
          <w:b/>
        </w:rPr>
        <w:t>EN LA FIRMA DEL CONTRATO.</w:t>
      </w:r>
    </w:p>
    <w:p w14:paraId="51D2C598" w14:textId="77777777" w:rsidR="00F0561D" w:rsidRDefault="00F0561D" w:rsidP="00621E01">
      <w:pPr>
        <w:ind w:firstLine="567"/>
        <w:rPr>
          <w:rFonts w:cs="Noto Sans"/>
          <w:b/>
        </w:rPr>
      </w:pPr>
    </w:p>
    <w:p w14:paraId="01B5CBDE" w14:textId="77777777" w:rsidR="00F0561D" w:rsidRPr="00E37FFB" w:rsidRDefault="00F0561D" w:rsidP="00F0561D">
      <w:pPr>
        <w:ind w:left="567" w:right="49"/>
        <w:rPr>
          <w:rFonts w:cs="Noto Sans"/>
          <w:szCs w:val="20"/>
          <w:lang w:val="es-ES_tradnl"/>
        </w:rPr>
      </w:pPr>
      <w:r w:rsidRPr="00E37FFB">
        <w:rPr>
          <w:rFonts w:cs="Noto Sans"/>
          <w:szCs w:val="20"/>
          <w:lang w:val="es-ES_tradnl"/>
        </w:rPr>
        <w:t xml:space="preserve">El licitante adjudicado deberá firmar el contrato en la Plataforma, dentro de los 15 (quince) días hábiles siguientes al de la notificación del fallo, sin perjuicio de que con la citada notificación se realice la requisición de los bienes objeto de la presente licitación. </w:t>
      </w:r>
    </w:p>
    <w:p w14:paraId="39737D29" w14:textId="77777777" w:rsidR="00F0561D" w:rsidRPr="00E37FFB" w:rsidRDefault="00F0561D" w:rsidP="00F0561D">
      <w:pPr>
        <w:ind w:left="567" w:right="49"/>
        <w:rPr>
          <w:rFonts w:cs="Noto Sans"/>
          <w:szCs w:val="20"/>
        </w:rPr>
      </w:pPr>
    </w:p>
    <w:p w14:paraId="35C3B5F6" w14:textId="6A14C104" w:rsidR="00F0561D" w:rsidRDefault="00F0561D" w:rsidP="00F0561D">
      <w:pPr>
        <w:ind w:left="567" w:right="49"/>
        <w:rPr>
          <w:rFonts w:cs="Noto Sans"/>
          <w:lang w:val="es-ES_tradnl"/>
        </w:rPr>
      </w:pPr>
      <w:r w:rsidRPr="00E37FFB">
        <w:rPr>
          <w:rFonts w:cs="Noto Sans"/>
          <w:szCs w:val="20"/>
        </w:rPr>
        <w:t xml:space="preserve">Si durante el citado periodo no se firma el contrato a través del referido Módulo por causas imputables al licitante adjudicado, por no haber entregado de forma oportuna a la </w:t>
      </w:r>
      <w:r w:rsidR="005145D1">
        <w:rPr>
          <w:rFonts w:cs="Noto Sans"/>
          <w:szCs w:val="20"/>
        </w:rPr>
        <w:t xml:space="preserve">Oficina </w:t>
      </w:r>
      <w:r w:rsidRPr="00E37FFB">
        <w:rPr>
          <w:rFonts w:cs="Noto Sans"/>
          <w:szCs w:val="20"/>
        </w:rPr>
        <w:t>de Contratos</w:t>
      </w:r>
      <w:r w:rsidR="005145D1">
        <w:rPr>
          <w:rFonts w:cs="Noto Sans"/>
          <w:szCs w:val="20"/>
        </w:rPr>
        <w:t xml:space="preserve"> </w:t>
      </w:r>
      <w:r w:rsidR="005145D1" w:rsidRPr="005145D1">
        <w:rPr>
          <w:rFonts w:cs="Noto Sans"/>
          <w:b/>
          <w:bCs/>
          <w:lang w:val="es-ES_tradnl"/>
        </w:rPr>
        <w:t>ubicada en: Calle Poniente 146, Número 825, Colonia Industrial Vallejo, alcaldía Azcapotzalco, C.P. 02300, Ciudad de México</w:t>
      </w:r>
      <w:r w:rsidRPr="00E37FFB">
        <w:rPr>
          <w:rFonts w:cs="Noto Sans"/>
          <w:szCs w:val="20"/>
        </w:rPr>
        <w:t>, sus documentos para la elaboración del mismo, será de la más estricta responsabilidad de éste y se dará vista al Órgano Interno de Control en el Instituto</w:t>
      </w:r>
      <w:r w:rsidR="00702375">
        <w:rPr>
          <w:rFonts w:cs="Noto Sans"/>
          <w:szCs w:val="20"/>
        </w:rPr>
        <w:t xml:space="preserve"> </w:t>
      </w:r>
      <w:r w:rsidR="00702375" w:rsidRPr="00984C73">
        <w:rPr>
          <w:rFonts w:cs="Noto Sans"/>
          <w:lang w:val="es-ES_tradnl"/>
        </w:rPr>
        <w:t xml:space="preserve">para que resuelva lo procedente en términos del artículo 89 de la misma Ley de Adquisiciones, Arrendamientos y Servicios del Sector Público </w:t>
      </w:r>
      <w:r w:rsidR="00702375">
        <w:rPr>
          <w:rFonts w:cs="Noto Sans"/>
          <w:lang w:val="es-ES_tradnl"/>
        </w:rPr>
        <w:t xml:space="preserve">y </w:t>
      </w:r>
      <w:r w:rsidR="00702375" w:rsidRPr="00984C73">
        <w:rPr>
          <w:rFonts w:cs="Noto Sans"/>
          <w:lang w:val="es-ES_tradnl"/>
        </w:rPr>
        <w:t>se estará a lo previsto en el tercer párrafo del artículo 67 de la Ley de Adquisiciones, Arrendamientos y Servicios del Sector Público</w:t>
      </w:r>
      <w:r w:rsidR="00702375">
        <w:rPr>
          <w:rFonts w:cs="Noto Sans"/>
          <w:lang w:val="es-ES_tradnl"/>
        </w:rPr>
        <w:t>.</w:t>
      </w:r>
    </w:p>
    <w:p w14:paraId="0D2278E6" w14:textId="77777777" w:rsidR="00702375" w:rsidRPr="00E37FFB" w:rsidRDefault="00702375" w:rsidP="00F0561D">
      <w:pPr>
        <w:ind w:left="567" w:right="49"/>
        <w:rPr>
          <w:rFonts w:cs="Noto Sans"/>
          <w:szCs w:val="20"/>
          <w:lang w:val="es-ES_tradnl"/>
        </w:rPr>
      </w:pPr>
    </w:p>
    <w:p w14:paraId="30286FF7" w14:textId="77777777" w:rsidR="00F0561D" w:rsidRPr="00E37FFB" w:rsidRDefault="00F0561D" w:rsidP="00F0561D">
      <w:pPr>
        <w:ind w:left="567" w:right="49"/>
        <w:rPr>
          <w:rFonts w:cs="Noto Sans"/>
          <w:color w:val="000000"/>
          <w:szCs w:val="20"/>
        </w:rPr>
      </w:pPr>
      <w:r w:rsidRPr="00E37FFB">
        <w:rPr>
          <w:rFonts w:cs="Noto Sans"/>
          <w:szCs w:val="20"/>
          <w:lang w:val="es-ES_tradnl"/>
        </w:rPr>
        <w:t>Para tal efecto, deberá hacerlo a través de la Plataforma</w:t>
      </w:r>
      <w:r w:rsidRPr="00E37FFB">
        <w:rPr>
          <w:rFonts w:cs="Noto Sans"/>
          <w:color w:val="000000"/>
          <w:szCs w:val="20"/>
        </w:rPr>
        <w:t xml:space="preserve">, en términos del </w:t>
      </w:r>
      <w:r w:rsidRPr="00E37FFB">
        <w:rPr>
          <w:rFonts w:cs="Noto Sans"/>
          <w:b/>
          <w:color w:val="000000"/>
          <w:szCs w:val="20"/>
        </w:rPr>
        <w:t>Manual de Operación</w:t>
      </w:r>
      <w:r w:rsidRPr="00E37FFB">
        <w:rPr>
          <w:rFonts w:cs="Noto Sans"/>
          <w:color w:val="000000"/>
          <w:szCs w:val="20"/>
        </w:rPr>
        <w:t xml:space="preserve">, para la utilización del </w:t>
      </w:r>
      <w:r w:rsidRPr="00E37FFB">
        <w:rPr>
          <w:rFonts w:cs="Noto Sans"/>
          <w:b/>
          <w:color w:val="000000"/>
          <w:szCs w:val="20"/>
        </w:rPr>
        <w:t>Módulo de Formalización de Instrumentos Jurídicos</w:t>
      </w:r>
      <w:r w:rsidRPr="00E37FFB">
        <w:rPr>
          <w:rFonts w:cs="Noto Sans"/>
          <w:color w:val="000000"/>
          <w:szCs w:val="20"/>
        </w:rPr>
        <w:t xml:space="preserve">, derivados de los procedimientos de contratación al amparo de la Ley y de la Ley de Obras Públicas y Servicios Relacionados con las Mismas, para poder suscribir los contratos a través del referido Sistema, deberán acceder a la siguiente liga: </w:t>
      </w:r>
    </w:p>
    <w:p w14:paraId="1A5C2927" w14:textId="77777777" w:rsidR="00F0561D" w:rsidRPr="00E37FFB" w:rsidRDefault="00F0561D" w:rsidP="00F0561D">
      <w:pPr>
        <w:ind w:right="49"/>
        <w:rPr>
          <w:rFonts w:cs="Noto Sans"/>
          <w:color w:val="000000"/>
          <w:szCs w:val="20"/>
        </w:rPr>
      </w:pPr>
    </w:p>
    <w:p w14:paraId="5CA38F83" w14:textId="77777777" w:rsidR="00F0561D" w:rsidRPr="00E37FFB" w:rsidRDefault="00FB0515" w:rsidP="00F0561D">
      <w:pPr>
        <w:ind w:right="49"/>
        <w:jc w:val="center"/>
        <w:rPr>
          <w:rFonts w:cs="Noto Sans"/>
          <w:szCs w:val="20"/>
        </w:rPr>
      </w:pPr>
      <w:hyperlink r:id="rId21" w:history="1">
        <w:r w:rsidR="00F0561D" w:rsidRPr="00E37FFB">
          <w:rPr>
            <w:rStyle w:val="Hipervnculo"/>
            <w:rFonts w:cs="Noto Sans"/>
            <w:szCs w:val="20"/>
          </w:rPr>
          <w:t>https://comprasmx.buengobierno.gob.mx/mfij</w:t>
        </w:r>
      </w:hyperlink>
    </w:p>
    <w:p w14:paraId="09C58656" w14:textId="77777777" w:rsidR="00F0561D" w:rsidRPr="00E37FFB" w:rsidRDefault="00F0561D" w:rsidP="00F0561D">
      <w:pPr>
        <w:ind w:right="49"/>
        <w:jc w:val="center"/>
        <w:rPr>
          <w:rFonts w:cs="Noto Sans"/>
          <w:color w:val="000000"/>
          <w:szCs w:val="20"/>
        </w:rPr>
      </w:pPr>
    </w:p>
    <w:p w14:paraId="79BF3A60" w14:textId="758C87DB" w:rsidR="00F0561D" w:rsidRPr="00E37FFB" w:rsidRDefault="00F0561D" w:rsidP="005145D1">
      <w:pPr>
        <w:ind w:left="567" w:right="49"/>
        <w:rPr>
          <w:rFonts w:cs="Noto Sans"/>
          <w:color w:val="000000"/>
          <w:szCs w:val="20"/>
        </w:rPr>
      </w:pPr>
      <w:bookmarkStart w:id="34" w:name="_Hlk129003899"/>
      <w:r w:rsidRPr="00E37FFB">
        <w:rPr>
          <w:rFonts w:cs="Noto Sans"/>
          <w:color w:val="000000"/>
          <w:szCs w:val="20"/>
        </w:rPr>
        <w:t xml:space="preserve">Para llevar a cabo el registro, es indispensable contar con la </w:t>
      </w:r>
      <w:proofErr w:type="spellStart"/>
      <w:r w:rsidRPr="00E37FFB">
        <w:rPr>
          <w:rFonts w:cs="Noto Sans"/>
          <w:color w:val="000000"/>
          <w:szCs w:val="20"/>
        </w:rPr>
        <w:t>e.Firma</w:t>
      </w:r>
      <w:proofErr w:type="spellEnd"/>
      <w:r w:rsidRPr="00E37FFB">
        <w:rPr>
          <w:rFonts w:cs="Noto Sans"/>
          <w:color w:val="000000"/>
          <w:szCs w:val="20"/>
        </w:rPr>
        <w:t xml:space="preserve"> vigente de la persona moral o física con actividad empresarial a la que se desea registrar; si ya se cuenta con registro en la </w:t>
      </w:r>
      <w:r w:rsidR="005145D1">
        <w:rPr>
          <w:rFonts w:cs="Noto Sans"/>
          <w:color w:val="000000"/>
          <w:szCs w:val="20"/>
        </w:rPr>
        <w:t xml:space="preserve">Plataforma Compras MX o la </w:t>
      </w:r>
      <w:r w:rsidRPr="00E37FFB">
        <w:rPr>
          <w:rFonts w:cs="Noto Sans"/>
          <w:color w:val="000000"/>
          <w:szCs w:val="20"/>
        </w:rPr>
        <w:t>Tienda Digital del Gobierno Federal (TDGF), ya no es necesario el registro de nueva cuenta, sólo se deberá verificar que los datos se encuentren actualizados.</w:t>
      </w:r>
    </w:p>
    <w:p w14:paraId="0A79B808" w14:textId="77777777" w:rsidR="00F0561D" w:rsidRPr="00E37FFB" w:rsidRDefault="00F0561D" w:rsidP="005145D1">
      <w:pPr>
        <w:ind w:left="567" w:right="49"/>
        <w:rPr>
          <w:rFonts w:cs="Noto Sans"/>
          <w:iCs/>
          <w:color w:val="000000"/>
          <w:szCs w:val="20"/>
        </w:rPr>
      </w:pPr>
    </w:p>
    <w:p w14:paraId="0E10446F" w14:textId="5DDFC0D5" w:rsidR="00F0561D" w:rsidRPr="00E37FFB" w:rsidRDefault="00F0561D" w:rsidP="005145D1">
      <w:pPr>
        <w:ind w:left="567" w:right="49"/>
        <w:rPr>
          <w:rFonts w:cs="Noto Sans"/>
          <w:iCs/>
          <w:color w:val="000000"/>
          <w:szCs w:val="20"/>
        </w:rPr>
      </w:pPr>
      <w:r w:rsidRPr="00E37FFB">
        <w:rPr>
          <w:rFonts w:cs="Noto Sans"/>
          <w:iCs/>
          <w:color w:val="000000"/>
          <w:szCs w:val="20"/>
        </w:rPr>
        <w:lastRenderedPageBreak/>
        <w:t>Se informa que previo a llevar a cabo la formalización del contrato</w:t>
      </w:r>
      <w:r>
        <w:rPr>
          <w:rFonts w:cs="Noto Sans"/>
          <w:iCs/>
          <w:color w:val="000000"/>
          <w:szCs w:val="20"/>
        </w:rPr>
        <w:t>,</w:t>
      </w:r>
      <w:r w:rsidRPr="00E37FFB">
        <w:rPr>
          <w:rFonts w:cs="Noto Sans"/>
          <w:iCs/>
          <w:color w:val="000000"/>
          <w:szCs w:val="20"/>
        </w:rPr>
        <w:t xml:space="preserve"> al día hábil siguiente a la notificación del fallo) el</w:t>
      </w:r>
      <w:r>
        <w:rPr>
          <w:rFonts w:cs="Noto Sans"/>
          <w:iCs/>
          <w:color w:val="000000"/>
          <w:szCs w:val="20"/>
        </w:rPr>
        <w:t>(los)</w:t>
      </w:r>
      <w:r w:rsidRPr="00E37FFB">
        <w:rPr>
          <w:rFonts w:cs="Noto Sans"/>
          <w:iCs/>
          <w:color w:val="000000"/>
          <w:szCs w:val="20"/>
        </w:rPr>
        <w:t xml:space="preserve"> </w:t>
      </w:r>
      <w:r w:rsidRPr="00E37FFB">
        <w:rPr>
          <w:rFonts w:cs="Noto Sans"/>
          <w:iCs/>
          <w:szCs w:val="20"/>
        </w:rPr>
        <w:t>licitante</w:t>
      </w:r>
      <w:r>
        <w:rPr>
          <w:rFonts w:cs="Noto Sans"/>
          <w:iCs/>
          <w:szCs w:val="20"/>
        </w:rPr>
        <w:t>(s)</w:t>
      </w:r>
      <w:r w:rsidRPr="00E37FFB">
        <w:rPr>
          <w:rFonts w:cs="Noto Sans"/>
          <w:iCs/>
          <w:color w:val="000000"/>
          <w:szCs w:val="20"/>
        </w:rPr>
        <w:t xml:space="preserve"> que resulte</w:t>
      </w:r>
      <w:r>
        <w:rPr>
          <w:rFonts w:cs="Noto Sans"/>
          <w:iCs/>
          <w:color w:val="000000"/>
          <w:szCs w:val="20"/>
        </w:rPr>
        <w:t>(n)</w:t>
      </w:r>
      <w:r w:rsidRPr="00E37FFB">
        <w:rPr>
          <w:rFonts w:cs="Noto Sans"/>
          <w:iCs/>
          <w:color w:val="000000"/>
          <w:szCs w:val="20"/>
        </w:rPr>
        <w:t xml:space="preserve"> adjudicado</w:t>
      </w:r>
      <w:r>
        <w:rPr>
          <w:rFonts w:cs="Noto Sans"/>
          <w:iCs/>
          <w:color w:val="000000"/>
          <w:szCs w:val="20"/>
        </w:rPr>
        <w:t>(s),</w:t>
      </w:r>
      <w:r w:rsidRPr="00E37FFB">
        <w:rPr>
          <w:rFonts w:cs="Noto Sans"/>
          <w:iCs/>
          <w:color w:val="000000"/>
          <w:szCs w:val="20"/>
        </w:rPr>
        <w:t xml:space="preserve"> deberá</w:t>
      </w:r>
      <w:r>
        <w:rPr>
          <w:rFonts w:cs="Noto Sans"/>
          <w:iCs/>
          <w:color w:val="000000"/>
          <w:szCs w:val="20"/>
        </w:rPr>
        <w:t>(n)</w:t>
      </w:r>
      <w:r w:rsidRPr="00E37FFB">
        <w:rPr>
          <w:rFonts w:cs="Noto Sans"/>
          <w:iCs/>
          <w:color w:val="000000"/>
          <w:szCs w:val="20"/>
        </w:rPr>
        <w:t xml:space="preserve"> presentar en la </w:t>
      </w:r>
      <w:r w:rsidR="005145D1">
        <w:rPr>
          <w:rFonts w:cs="Noto Sans"/>
          <w:szCs w:val="20"/>
        </w:rPr>
        <w:t xml:space="preserve">Oficina </w:t>
      </w:r>
      <w:r w:rsidR="005145D1" w:rsidRPr="00E37FFB">
        <w:rPr>
          <w:rFonts w:cs="Noto Sans"/>
          <w:szCs w:val="20"/>
        </w:rPr>
        <w:t>de Contratos</w:t>
      </w:r>
      <w:r w:rsidR="005145D1">
        <w:rPr>
          <w:rFonts w:cs="Noto Sans"/>
          <w:szCs w:val="20"/>
        </w:rPr>
        <w:t xml:space="preserve"> </w:t>
      </w:r>
      <w:r w:rsidR="005145D1" w:rsidRPr="005145D1">
        <w:rPr>
          <w:rFonts w:cs="Noto Sans"/>
          <w:b/>
          <w:bCs/>
          <w:lang w:val="es-ES_tradnl"/>
        </w:rPr>
        <w:t>ubicada en: Calle Poniente 146, Número 825, Colonia Industrial Vallejo, alcaldía Azcapotzalco, C.P. 02300, Ciudad de México</w:t>
      </w:r>
      <w:r w:rsidRPr="00E37FFB">
        <w:rPr>
          <w:rFonts w:cs="Noto Sans"/>
          <w:iCs/>
          <w:color w:val="000000"/>
          <w:szCs w:val="20"/>
        </w:rPr>
        <w:t xml:space="preserve">, los documentos que se indican en el anexo adjunto a la Convocatoria denominado </w:t>
      </w:r>
      <w:r w:rsidR="005145D1" w:rsidRPr="00090217">
        <w:rPr>
          <w:rFonts w:cs="Noto Sans"/>
          <w:b/>
          <w:lang w:val="es-ES_tradnl"/>
        </w:rPr>
        <w:t>Documentación</w:t>
      </w:r>
      <w:r w:rsidR="005145D1">
        <w:rPr>
          <w:rFonts w:cs="Noto Sans"/>
          <w:b/>
          <w:lang w:val="es-ES_tradnl"/>
        </w:rPr>
        <w:t xml:space="preserve"> de la </w:t>
      </w:r>
      <w:r w:rsidR="005145D1" w:rsidRPr="00090217">
        <w:rPr>
          <w:rFonts w:cs="Noto Sans"/>
          <w:b/>
          <w:lang w:val="es-ES_tradnl"/>
        </w:rPr>
        <w:t>propuesta y previo a la firma del Contrato</w:t>
      </w:r>
      <w:r w:rsidR="005145D1" w:rsidRPr="0096501E">
        <w:rPr>
          <w:rFonts w:cs="Noto Sans"/>
          <w:b/>
        </w:rPr>
        <w:t>.</w:t>
      </w:r>
    </w:p>
    <w:p w14:paraId="211E1737" w14:textId="77777777" w:rsidR="00F0561D" w:rsidRPr="00E37FFB" w:rsidRDefault="00F0561D" w:rsidP="00F0561D">
      <w:pPr>
        <w:ind w:right="49"/>
        <w:rPr>
          <w:rFonts w:cs="Noto Sans"/>
          <w:szCs w:val="20"/>
          <w:lang w:val="es-ES_tradnl"/>
        </w:rPr>
      </w:pPr>
    </w:p>
    <w:p w14:paraId="1A6D57FF" w14:textId="77777777" w:rsidR="00F0561D" w:rsidRPr="00E37FFB" w:rsidRDefault="00F0561D" w:rsidP="005145D1">
      <w:pPr>
        <w:ind w:left="567" w:right="49"/>
        <w:rPr>
          <w:rFonts w:cs="Noto Sans"/>
          <w:szCs w:val="20"/>
          <w:lang w:val="es-ES_tradnl"/>
        </w:rPr>
      </w:pPr>
      <w:r w:rsidRPr="00E37FFB">
        <w:rPr>
          <w:rFonts w:cs="Noto Sans"/>
          <w:szCs w:val="20"/>
          <w:lang w:val="es-ES_tradnl"/>
        </w:rPr>
        <w:t>Adicionalmente, el licitante adjudicado deberá actualizar sus datos en el registro interno de proveedores del IMSS, a cargo de la División de Investigación de Mercados de Arrendamientos y Servicios, ubicada en Calle Durango 291, Piso 7, ala Sinaloa, Colonia Roma Norte, Demarcación Territorial Cuauhtémoc, C.P. 06700, en la Ciudad de México.</w:t>
      </w:r>
    </w:p>
    <w:p w14:paraId="6FD5A242" w14:textId="77777777" w:rsidR="00F0561D" w:rsidRPr="00E37FFB" w:rsidRDefault="00F0561D" w:rsidP="00F0561D">
      <w:pPr>
        <w:ind w:right="49"/>
        <w:rPr>
          <w:rFonts w:cs="Noto Sans"/>
          <w:szCs w:val="20"/>
          <w:lang w:val="es-ES_tradnl"/>
        </w:rPr>
      </w:pPr>
    </w:p>
    <w:p w14:paraId="71BEA8E6" w14:textId="77777777" w:rsidR="00F0561D" w:rsidRPr="00E37FFB" w:rsidRDefault="00F0561D" w:rsidP="005145D1">
      <w:pPr>
        <w:ind w:left="567" w:right="49"/>
        <w:rPr>
          <w:rFonts w:cs="Noto Sans"/>
          <w:szCs w:val="20"/>
          <w:lang w:val="es-ES_tradnl"/>
        </w:rPr>
      </w:pPr>
      <w:r w:rsidRPr="00E37FFB">
        <w:rPr>
          <w:rFonts w:cs="Noto Sans"/>
          <w:szCs w:val="20"/>
          <w:lang w:val="es-ES_tradnl"/>
        </w:rPr>
        <w:t>Cabe señalar que la Opinión de cumplimiento de obligaciones fiscales emitida por el SAT, la Opinión de cumplimiento de obligaciones fiscales en materia de seguridad social emitida por el IMSS, y la Constancia de situación fiscal en la que conste que se encuentra al corriente de cumplimiento de obligaciones en materia de aportaciones patronales y entero de descuentos del Instituto del Fondo Nacional de la Vivienda para los Trabajadores, deben estar vigentes y positivas el día de la formalización de los instrumentos jurídicos que deriven de esta licitación.</w:t>
      </w:r>
    </w:p>
    <w:p w14:paraId="3A626130" w14:textId="77777777" w:rsidR="00F0561D" w:rsidRPr="00E37FFB" w:rsidRDefault="00F0561D" w:rsidP="00F0561D">
      <w:pPr>
        <w:ind w:right="49"/>
        <w:rPr>
          <w:rFonts w:cs="Noto Sans"/>
          <w:szCs w:val="20"/>
          <w:lang w:val="es-ES_tradnl"/>
        </w:rPr>
      </w:pPr>
    </w:p>
    <w:bookmarkEnd w:id="34"/>
    <w:p w14:paraId="6B373BFC" w14:textId="77777777" w:rsidR="00F0561D" w:rsidRPr="00E37FFB" w:rsidRDefault="00F0561D" w:rsidP="005145D1">
      <w:pPr>
        <w:ind w:left="567" w:right="49"/>
        <w:rPr>
          <w:rFonts w:cs="Noto Sans"/>
          <w:szCs w:val="20"/>
          <w:lang w:val="es-ES_tradnl"/>
        </w:rPr>
      </w:pPr>
      <w:r w:rsidRPr="00E37FFB">
        <w:rPr>
          <w:rFonts w:cs="Noto Sans"/>
          <w:szCs w:val="20"/>
          <w:lang w:val="es-ES_tradnl"/>
        </w:rPr>
        <w:t xml:space="preserve">Asimismo, en términos del artículo 32-D del Código Fiscal de la Federación, el licitante que resulte adjudicado deberá dar cumplimiento a las Reglas 2.1.28 y 2.1.24 de la “Resolución Miscelánea Fiscal para 2025” publicada en el DOF el 30 de diciembre de 2024, a fin de que haga pública su “Opinión de cumplimiento de obligaciones fiscales emitida por el SAT”, mismas que se transcriben a continuación para pronta referencia: </w:t>
      </w:r>
    </w:p>
    <w:p w14:paraId="29F699B6" w14:textId="77777777" w:rsidR="00F0561D" w:rsidRPr="00E37FFB" w:rsidRDefault="00F0561D" w:rsidP="00F0561D">
      <w:pPr>
        <w:ind w:left="284" w:right="474"/>
        <w:rPr>
          <w:rFonts w:cs="Noto Sans"/>
          <w:i/>
          <w:iCs/>
          <w:szCs w:val="20"/>
          <w:lang w:val="es-ES_tradnl"/>
        </w:rPr>
      </w:pPr>
    </w:p>
    <w:p w14:paraId="7F75E1B3" w14:textId="77777777" w:rsidR="00F0561D" w:rsidRDefault="00F0561D" w:rsidP="005145D1">
      <w:pPr>
        <w:ind w:left="993" w:right="474"/>
        <w:rPr>
          <w:rFonts w:cs="Noto Sans"/>
          <w:i/>
          <w:iCs/>
          <w:szCs w:val="20"/>
          <w:lang w:val="es-ES_tradnl"/>
        </w:rPr>
      </w:pPr>
      <w:r w:rsidRPr="00E37FFB">
        <w:rPr>
          <w:rFonts w:cs="Noto Sans"/>
          <w:i/>
          <w:iCs/>
          <w:szCs w:val="20"/>
          <w:lang w:val="es-ES_tradnl"/>
        </w:rPr>
        <w:t>“2.1.28 Procedimiento que debe observarse para contrataciones con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w:t>
      </w:r>
    </w:p>
    <w:p w14:paraId="68607B79" w14:textId="77777777" w:rsidR="00F0561D" w:rsidRPr="00E37FFB" w:rsidRDefault="00F0561D" w:rsidP="005145D1">
      <w:pPr>
        <w:ind w:left="993" w:right="474"/>
        <w:rPr>
          <w:rFonts w:cs="Noto Sans"/>
          <w:i/>
          <w:iCs/>
          <w:szCs w:val="20"/>
          <w:lang w:val="es-ES_tradnl"/>
        </w:rPr>
      </w:pPr>
    </w:p>
    <w:p w14:paraId="586DBD14"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 xml:space="preserve">Para los efectos del artículo 32-D, primero, segundo, tercero y séptimo párrafos del CFF, cuando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 vayan a realizar contrataciones por adquisición de bienes, arrendamiento, prestación de servicios u obra pública, con cargo total o parcial a fondos federales, cuyo monto exceda de $300,000.00 (trescientos mil pesos 00/100 M.N.) sin incluir el IVA, deberán </w:t>
      </w:r>
      <w:r w:rsidRPr="00E37FFB">
        <w:rPr>
          <w:rFonts w:cs="Noto Sans"/>
          <w:i/>
          <w:iCs/>
          <w:szCs w:val="20"/>
          <w:lang w:val="es-ES_tradnl"/>
        </w:rPr>
        <w:lastRenderedPageBreak/>
        <w:t>exigir de los contribuyentes con quienes se vaya a celebrar el contrato hagan pública la opinión del cumplimiento en términos de la regla 2.1.24. […]”</w:t>
      </w:r>
    </w:p>
    <w:p w14:paraId="1134FA42" w14:textId="77777777" w:rsidR="00F0561D" w:rsidRPr="00E37FFB" w:rsidRDefault="00F0561D" w:rsidP="00F0561D">
      <w:pPr>
        <w:ind w:left="284" w:right="474"/>
        <w:rPr>
          <w:rFonts w:cs="Noto Sans"/>
          <w:i/>
          <w:iCs/>
          <w:szCs w:val="20"/>
          <w:lang w:val="es-ES_tradnl"/>
        </w:rPr>
      </w:pPr>
    </w:p>
    <w:p w14:paraId="4059305E"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“2.1.24 Procedimiento que debe observarse para hacer público el resultado de la opinión del cumplimiento de obligaciones fiscales.</w:t>
      </w:r>
    </w:p>
    <w:p w14:paraId="38716CC0" w14:textId="77777777" w:rsidR="00F0561D" w:rsidRPr="00E37FFB" w:rsidRDefault="00F0561D" w:rsidP="005145D1">
      <w:pPr>
        <w:ind w:left="993" w:right="474"/>
        <w:rPr>
          <w:rFonts w:cs="Noto Sans"/>
          <w:i/>
          <w:iCs/>
          <w:szCs w:val="20"/>
          <w:lang w:val="es-ES_tradnl"/>
        </w:rPr>
      </w:pPr>
    </w:p>
    <w:p w14:paraId="22621948"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Para los efectos del artículo 32-D del CFF, los contribuyentes podrán autorizar al SAT a hacer público el resultado de su opinión del cumplimiento de obligaciones fiscales, para lo cual deberán realizar el siguiente procedimiento: […]</w:t>
      </w:r>
    </w:p>
    <w:p w14:paraId="2870A90A" w14:textId="77777777" w:rsidR="00F0561D" w:rsidRPr="00E37FFB" w:rsidRDefault="00F0561D" w:rsidP="005145D1">
      <w:pPr>
        <w:ind w:left="993" w:right="474"/>
        <w:rPr>
          <w:rFonts w:cs="Noto Sans"/>
          <w:i/>
          <w:iCs/>
          <w:szCs w:val="20"/>
          <w:lang w:val="es-ES_tradnl"/>
        </w:rPr>
      </w:pPr>
    </w:p>
    <w:p w14:paraId="05119BDC"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Para los efectos del artículo 32-D, último párrafo del CFF, los proveedores de cualquier autoridad, entidad, órgano u organismo de los Poderes Legislativo, Ejecutivo y Judicial, de la Federación, de las entidades federativas, de los municipios y de las alcaldías, órganos autónomos, partidos políticos, fideicomisos y fondos, así como cualquier persona física, moral o sindicato, que reciban y ejerzan recursos públicos federales y cualquier ente público, deberán hacer público el resultado de la opinión del cumplimiento a través del procedimiento anteriormente descrito.[…]”</w:t>
      </w:r>
    </w:p>
    <w:p w14:paraId="0F94F561" w14:textId="77777777" w:rsidR="00F0561D" w:rsidRPr="00E37FFB" w:rsidRDefault="00F0561D" w:rsidP="00F0561D">
      <w:pPr>
        <w:ind w:right="49"/>
        <w:rPr>
          <w:rFonts w:cs="Noto Sans"/>
          <w:szCs w:val="20"/>
          <w:lang w:val="es-ES_tradnl"/>
        </w:rPr>
      </w:pPr>
    </w:p>
    <w:p w14:paraId="60965564" w14:textId="77777777" w:rsidR="00F0561D" w:rsidRPr="00E37FFB" w:rsidRDefault="00F0561D" w:rsidP="005145D1">
      <w:pPr>
        <w:ind w:left="567" w:right="49"/>
        <w:rPr>
          <w:rFonts w:cs="Noto Sans"/>
          <w:color w:val="000000"/>
          <w:szCs w:val="20"/>
          <w:lang w:eastAsia="es-MX"/>
        </w:rPr>
      </w:pPr>
      <w:r w:rsidRPr="00E37FFB">
        <w:rPr>
          <w:rFonts w:cs="Noto Sans"/>
          <w:color w:val="000000"/>
          <w:szCs w:val="20"/>
          <w:lang w:eastAsia="es-MX"/>
        </w:rPr>
        <w:t xml:space="preserve">Adicionalmente, en cumplimiento a la </w:t>
      </w:r>
      <w:r w:rsidRPr="00E37FFB">
        <w:rPr>
          <w:rFonts w:cs="Noto Sans"/>
          <w:i/>
          <w:iCs/>
          <w:color w:val="000000"/>
          <w:szCs w:val="20"/>
          <w:lang w:eastAsia="es-MX"/>
        </w:rPr>
        <w:t xml:space="preserve">“Política de Integridad para verificar el debido cumplimiento de los proveedores del Instituto Mexicano del Seguro Social”, </w:t>
      </w:r>
      <w:r w:rsidRPr="00E37FFB">
        <w:rPr>
          <w:rFonts w:cs="Noto Sans"/>
          <w:color w:val="000000"/>
          <w:szCs w:val="20"/>
          <w:lang w:eastAsia="es-MX"/>
        </w:rPr>
        <w:t xml:space="preserve">aprobada por el H. Consejo Técnico (HCT) del Instituto Mexicano del Seguro Social (IMSS) en sesión ordinaria de 30 de mayo de 2023 mediante Acuerdo ACDO.SA2.HCT.300523/137.P.DA, y conforme a lo dispuesto en el </w:t>
      </w:r>
      <w:r w:rsidRPr="00E37FFB">
        <w:rPr>
          <w:rFonts w:cs="Noto Sans"/>
          <w:i/>
          <w:iCs/>
          <w:color w:val="000000"/>
          <w:szCs w:val="20"/>
          <w:lang w:eastAsia="es-MX"/>
        </w:rPr>
        <w:t>“Manual de Operación del Registro de Proveedores para la Integridad ante el Instituto Mexicano del Seguro Social (REPIIMSS)”</w:t>
      </w:r>
      <w:r w:rsidRPr="00E37FFB">
        <w:rPr>
          <w:rFonts w:cs="Noto Sans"/>
          <w:color w:val="000000"/>
          <w:szCs w:val="20"/>
          <w:lang w:eastAsia="es-MX"/>
        </w:rPr>
        <w:t xml:space="preserve">, aprobado por el HTC del IMSS en sesión ordinaria de fecha 26 de junio de 2023, mediante acuerdo ACDO.SA2.HCT.260623/169.P.DA, los </w:t>
      </w:r>
      <w:r w:rsidRPr="00E37FFB">
        <w:rPr>
          <w:rFonts w:cs="Noto Sans"/>
          <w:b/>
          <w:bCs/>
          <w:color w:val="000000"/>
          <w:szCs w:val="20"/>
          <w:lang w:eastAsia="es-MX"/>
        </w:rPr>
        <w:t>licitantes adjudicados</w:t>
      </w:r>
      <w:r w:rsidRPr="00E37FFB">
        <w:rPr>
          <w:rFonts w:cs="Noto Sans"/>
          <w:color w:val="000000"/>
          <w:szCs w:val="20"/>
          <w:lang w:eastAsia="es-MX"/>
        </w:rPr>
        <w:t xml:space="preserve">, </w:t>
      </w:r>
      <w:r w:rsidRPr="00E37FFB">
        <w:rPr>
          <w:rFonts w:cs="Noto Sans"/>
          <w:b/>
          <w:bCs/>
          <w:color w:val="000000"/>
          <w:szCs w:val="20"/>
          <w:lang w:eastAsia="es-MX"/>
        </w:rPr>
        <w:t>deberán inscribirse al Registro de Proveedores para la Integridad ante el Instituto Mexicano del Seguro Social (REPIIMSS)</w:t>
      </w:r>
      <w:r w:rsidRPr="00E37FFB">
        <w:rPr>
          <w:rFonts w:cs="Noto Sans"/>
          <w:color w:val="000000"/>
          <w:szCs w:val="20"/>
          <w:lang w:eastAsia="es-MX"/>
        </w:rPr>
        <w:t xml:space="preserve"> dentro de los 30 días naturales posteriores a la formalización del instrumento contractual, de acuerdo con el siguiente procedimiento:</w:t>
      </w:r>
    </w:p>
    <w:p w14:paraId="0256BE4A" w14:textId="77777777" w:rsidR="00F0561D" w:rsidRPr="00E37FFB" w:rsidRDefault="00F0561D" w:rsidP="00F0561D">
      <w:pPr>
        <w:ind w:right="49"/>
        <w:rPr>
          <w:rFonts w:cs="Noto Sans"/>
          <w:color w:val="000000"/>
          <w:szCs w:val="20"/>
          <w:lang w:eastAsia="es-MX"/>
        </w:rPr>
      </w:pPr>
    </w:p>
    <w:p w14:paraId="54CED202" w14:textId="77777777" w:rsidR="00F0561D" w:rsidRPr="00BF4721" w:rsidRDefault="00F0561D" w:rsidP="00D26F69">
      <w:pPr>
        <w:pStyle w:val="Prrafodelista"/>
        <w:numPr>
          <w:ilvl w:val="0"/>
          <w:numId w:val="39"/>
        </w:numPr>
        <w:ind w:left="851" w:right="49" w:hanging="284"/>
        <w:contextualSpacing w:val="0"/>
        <w:rPr>
          <w:rFonts w:cs="Noto Sans"/>
          <w:b/>
          <w:bCs/>
          <w:color w:val="000000"/>
          <w:szCs w:val="20"/>
        </w:rPr>
      </w:pPr>
      <w:r w:rsidRPr="00BF4721">
        <w:rPr>
          <w:rFonts w:cs="Noto Sans"/>
          <w:b/>
          <w:bCs/>
          <w:color w:val="000000"/>
          <w:szCs w:val="20"/>
        </w:rPr>
        <w:t>Nueva incorporación derivada de una obligación contractual.</w:t>
      </w:r>
    </w:p>
    <w:p w14:paraId="7680B3DC" w14:textId="77777777" w:rsidR="00F0561D" w:rsidRPr="00E37FFB" w:rsidRDefault="00F0561D" w:rsidP="005145D1">
      <w:pPr>
        <w:ind w:left="851" w:right="49" w:hanging="284"/>
        <w:rPr>
          <w:rFonts w:cs="Noto Sans"/>
          <w:color w:val="000000"/>
          <w:szCs w:val="20"/>
        </w:rPr>
      </w:pPr>
    </w:p>
    <w:p w14:paraId="56BB41B4" w14:textId="77777777" w:rsidR="00F0561D" w:rsidRPr="00E37FFB" w:rsidRDefault="00F0561D" w:rsidP="005145D1">
      <w:pPr>
        <w:ind w:left="851" w:right="49"/>
        <w:rPr>
          <w:rFonts w:cs="Noto Sans"/>
          <w:color w:val="000000"/>
          <w:szCs w:val="20"/>
        </w:rPr>
      </w:pPr>
      <w:r w:rsidRPr="00E37FFB">
        <w:rPr>
          <w:rFonts w:cs="Noto Sans"/>
          <w:color w:val="000000"/>
          <w:szCs w:val="20"/>
        </w:rPr>
        <w:t>Los licitantes que no estén incorporados al REPIIMSS y que resulten adjudicados en el procedimiento de contratación del IMSS, contarán con un plazo de 30 días naturales, a partir de la formalización del instrumento contractual, para registrarse y obtener su evaluación en el REPIIMSS.</w:t>
      </w:r>
    </w:p>
    <w:p w14:paraId="68D48A27" w14:textId="77777777" w:rsidR="00F0561D" w:rsidRPr="00E37FFB" w:rsidRDefault="00F0561D" w:rsidP="005145D1">
      <w:pPr>
        <w:ind w:left="851" w:right="49" w:hanging="284"/>
        <w:rPr>
          <w:rFonts w:cs="Noto Sans"/>
          <w:color w:val="000000"/>
          <w:szCs w:val="20"/>
        </w:rPr>
      </w:pPr>
    </w:p>
    <w:p w14:paraId="3CC4EC5C" w14:textId="77777777" w:rsidR="00F0561D" w:rsidRPr="00E37FFB" w:rsidRDefault="00F0561D" w:rsidP="005145D1">
      <w:pPr>
        <w:ind w:left="851" w:right="49"/>
        <w:rPr>
          <w:rFonts w:cs="Noto Sans"/>
          <w:color w:val="000000"/>
          <w:szCs w:val="20"/>
        </w:rPr>
      </w:pPr>
      <w:r w:rsidRPr="00E37FFB">
        <w:rPr>
          <w:rFonts w:cs="Noto Sans"/>
          <w:color w:val="000000"/>
          <w:szCs w:val="20"/>
        </w:rPr>
        <w:t>Para ello deberán:</w:t>
      </w:r>
    </w:p>
    <w:p w14:paraId="69AC585E" w14:textId="77777777" w:rsidR="00F0561D" w:rsidRPr="00E37FFB" w:rsidRDefault="00F0561D" w:rsidP="005145D1">
      <w:pPr>
        <w:ind w:left="851" w:right="49" w:hanging="284"/>
        <w:rPr>
          <w:rFonts w:cs="Noto Sans"/>
          <w:color w:val="000000"/>
          <w:szCs w:val="20"/>
        </w:rPr>
      </w:pPr>
    </w:p>
    <w:p w14:paraId="13C6EAEA" w14:textId="77777777" w:rsidR="00F0561D" w:rsidRPr="00E37FFB" w:rsidRDefault="00F0561D" w:rsidP="00D26F69">
      <w:pPr>
        <w:pStyle w:val="Prrafodelista"/>
        <w:numPr>
          <w:ilvl w:val="1"/>
          <w:numId w:val="38"/>
        </w:numPr>
        <w:tabs>
          <w:tab w:val="clear" w:pos="1080"/>
          <w:tab w:val="num" w:pos="1418"/>
        </w:tabs>
        <w:ind w:left="1418" w:right="49" w:hanging="425"/>
        <w:contextualSpacing w:val="0"/>
        <w:rPr>
          <w:rFonts w:cs="Noto Sans"/>
          <w:color w:val="000000"/>
          <w:szCs w:val="20"/>
        </w:rPr>
      </w:pPr>
      <w:r w:rsidRPr="00E37FFB">
        <w:rPr>
          <w:rFonts w:cs="Noto Sans"/>
          <w:color w:val="000000"/>
          <w:szCs w:val="20"/>
        </w:rPr>
        <w:t xml:space="preserve">Ingresar al portal web Registro: </w:t>
      </w:r>
      <w:hyperlink r:id="rId22" w:history="1">
        <w:r w:rsidRPr="00E37FFB">
          <w:rPr>
            <w:rStyle w:val="Hipervnculo"/>
            <w:rFonts w:cs="Noto Sans"/>
            <w:szCs w:val="20"/>
          </w:rPr>
          <w:t>https://repiimss.imss.gob.mx/imss/registro</w:t>
        </w:r>
      </w:hyperlink>
    </w:p>
    <w:p w14:paraId="512EC18A" w14:textId="77777777" w:rsidR="00F0561D" w:rsidRPr="00E37FFB" w:rsidRDefault="00F0561D" w:rsidP="00D26F69">
      <w:pPr>
        <w:pStyle w:val="Prrafodelista"/>
        <w:numPr>
          <w:ilvl w:val="1"/>
          <w:numId w:val="38"/>
        </w:numPr>
        <w:tabs>
          <w:tab w:val="clear" w:pos="1080"/>
          <w:tab w:val="num" w:pos="1418"/>
        </w:tabs>
        <w:ind w:left="1418" w:right="49" w:hanging="425"/>
        <w:contextualSpacing w:val="0"/>
        <w:rPr>
          <w:rFonts w:cs="Noto Sans"/>
          <w:color w:val="000000"/>
          <w:szCs w:val="20"/>
        </w:rPr>
      </w:pPr>
      <w:r w:rsidRPr="00E37FFB">
        <w:rPr>
          <w:rFonts w:cs="Noto Sans"/>
          <w:color w:val="000000"/>
          <w:szCs w:val="20"/>
        </w:rPr>
        <w:lastRenderedPageBreak/>
        <w:t>Registrarse utilizando su Registro Federal de Contribuyentes, que será su usuario, y al que se le asignará una contraseña de acceso.</w:t>
      </w:r>
    </w:p>
    <w:p w14:paraId="09C39D42" w14:textId="77777777" w:rsidR="00F0561D" w:rsidRPr="00E37FFB" w:rsidRDefault="00F0561D" w:rsidP="00D26F69">
      <w:pPr>
        <w:pStyle w:val="Prrafodelista"/>
        <w:numPr>
          <w:ilvl w:val="1"/>
          <w:numId w:val="38"/>
        </w:numPr>
        <w:tabs>
          <w:tab w:val="clear" w:pos="1080"/>
          <w:tab w:val="num" w:pos="1418"/>
        </w:tabs>
        <w:ind w:left="1418" w:right="49" w:hanging="425"/>
        <w:contextualSpacing w:val="0"/>
        <w:rPr>
          <w:rFonts w:cs="Noto Sans"/>
          <w:color w:val="000000"/>
          <w:szCs w:val="20"/>
        </w:rPr>
      </w:pPr>
      <w:r w:rsidRPr="00E37FFB">
        <w:rPr>
          <w:rFonts w:cs="Noto Sans"/>
          <w:color w:val="000000"/>
          <w:szCs w:val="20"/>
        </w:rPr>
        <w:t>Aceptar los términos y condiciones de su incorporación al REPIIMSS.</w:t>
      </w:r>
    </w:p>
    <w:p w14:paraId="3074A373" w14:textId="77777777" w:rsidR="00F0561D" w:rsidRPr="00E37FFB" w:rsidRDefault="00F0561D" w:rsidP="00D26F69">
      <w:pPr>
        <w:pStyle w:val="Prrafodelista"/>
        <w:numPr>
          <w:ilvl w:val="1"/>
          <w:numId w:val="38"/>
        </w:numPr>
        <w:tabs>
          <w:tab w:val="clear" w:pos="1080"/>
          <w:tab w:val="num" w:pos="1418"/>
        </w:tabs>
        <w:ind w:left="1418" w:right="49" w:hanging="425"/>
        <w:contextualSpacing w:val="0"/>
        <w:rPr>
          <w:rFonts w:cs="Noto Sans"/>
          <w:color w:val="000000"/>
          <w:szCs w:val="20"/>
        </w:rPr>
      </w:pPr>
      <w:r w:rsidRPr="00E37FFB">
        <w:rPr>
          <w:rFonts w:cs="Noto Sans"/>
          <w:color w:val="000000"/>
          <w:szCs w:val="20"/>
        </w:rPr>
        <w:t>Incorporar en la plataforma la información y documentación estipulada en el Manual de Operación.</w:t>
      </w:r>
    </w:p>
    <w:p w14:paraId="05AF4EA5" w14:textId="77777777" w:rsidR="00F0561D" w:rsidRPr="00E37FFB" w:rsidRDefault="00F0561D" w:rsidP="00D26F69">
      <w:pPr>
        <w:pStyle w:val="Prrafodelista"/>
        <w:numPr>
          <w:ilvl w:val="1"/>
          <w:numId w:val="38"/>
        </w:numPr>
        <w:tabs>
          <w:tab w:val="clear" w:pos="1080"/>
          <w:tab w:val="num" w:pos="1418"/>
        </w:tabs>
        <w:ind w:left="1418" w:right="49" w:hanging="425"/>
        <w:contextualSpacing w:val="0"/>
        <w:rPr>
          <w:rFonts w:cs="Noto Sans"/>
          <w:color w:val="000000"/>
          <w:szCs w:val="20"/>
        </w:rPr>
      </w:pPr>
      <w:r w:rsidRPr="00E37FFB">
        <w:rPr>
          <w:rFonts w:cs="Noto Sans"/>
          <w:color w:val="000000"/>
          <w:szCs w:val="20"/>
        </w:rPr>
        <w:t>Aceptar y recibir la visita de verificación en su domicilio.</w:t>
      </w:r>
    </w:p>
    <w:p w14:paraId="3168B794" w14:textId="77777777" w:rsidR="00F0561D" w:rsidRPr="00E37FFB" w:rsidRDefault="00F0561D" w:rsidP="00D26F69">
      <w:pPr>
        <w:pStyle w:val="Prrafodelista"/>
        <w:numPr>
          <w:ilvl w:val="1"/>
          <w:numId w:val="38"/>
        </w:numPr>
        <w:tabs>
          <w:tab w:val="clear" w:pos="1080"/>
          <w:tab w:val="num" w:pos="1418"/>
        </w:tabs>
        <w:ind w:left="1418" w:right="49" w:hanging="425"/>
        <w:contextualSpacing w:val="0"/>
        <w:rPr>
          <w:rFonts w:cs="Noto Sans"/>
          <w:color w:val="000000"/>
          <w:szCs w:val="20"/>
        </w:rPr>
      </w:pPr>
      <w:r w:rsidRPr="00E37FFB">
        <w:rPr>
          <w:rFonts w:cs="Noto Sans"/>
          <w:color w:val="000000"/>
          <w:szCs w:val="20"/>
        </w:rPr>
        <w:t>Atender las observaciones y comunicaciones que se realicen, mediante la plataforma, para atender los requisitos de incorporación y evaluación.</w:t>
      </w:r>
    </w:p>
    <w:p w14:paraId="195785FB" w14:textId="77777777" w:rsidR="00F0561D" w:rsidRPr="00E37FFB" w:rsidRDefault="00F0561D" w:rsidP="00F0561D">
      <w:pPr>
        <w:pStyle w:val="Prrafodelista"/>
        <w:ind w:left="1080" w:right="49"/>
        <w:rPr>
          <w:rFonts w:cs="Noto Sans"/>
          <w:color w:val="000000"/>
          <w:szCs w:val="20"/>
        </w:rPr>
      </w:pPr>
    </w:p>
    <w:p w14:paraId="4DBBA029" w14:textId="77777777" w:rsidR="00F0561D" w:rsidRPr="00E37FFB" w:rsidRDefault="00F0561D" w:rsidP="005145D1">
      <w:pPr>
        <w:ind w:left="709" w:right="49"/>
        <w:rPr>
          <w:rFonts w:cs="Noto Sans"/>
          <w:color w:val="000000"/>
          <w:szCs w:val="20"/>
        </w:rPr>
      </w:pPr>
      <w:r w:rsidRPr="00E37FFB">
        <w:rPr>
          <w:rFonts w:cs="Noto Sans"/>
          <w:color w:val="000000"/>
          <w:szCs w:val="20"/>
        </w:rPr>
        <w:t xml:space="preserve">La no integración al REPIIMSS en el periodo establecido, será </w:t>
      </w:r>
      <w:proofErr w:type="gramStart"/>
      <w:r w:rsidRPr="00E37FFB">
        <w:rPr>
          <w:rFonts w:cs="Noto Sans"/>
          <w:color w:val="000000"/>
          <w:szCs w:val="20"/>
        </w:rPr>
        <w:t>considerado</w:t>
      </w:r>
      <w:proofErr w:type="gramEnd"/>
      <w:r w:rsidRPr="00E37FFB">
        <w:rPr>
          <w:rFonts w:cs="Noto Sans"/>
          <w:color w:val="000000"/>
          <w:szCs w:val="20"/>
        </w:rPr>
        <w:t xml:space="preserve"> como un incumplimiento contractual con las consecuencias que establece la normatividad aplicable.</w:t>
      </w:r>
    </w:p>
    <w:p w14:paraId="31FC24A7" w14:textId="77777777" w:rsidR="00F0561D" w:rsidRPr="00E37FFB" w:rsidRDefault="00F0561D" w:rsidP="00F0561D">
      <w:pPr>
        <w:ind w:right="49"/>
        <w:rPr>
          <w:rFonts w:cs="Noto Sans"/>
          <w:color w:val="000000"/>
          <w:szCs w:val="20"/>
        </w:rPr>
      </w:pPr>
    </w:p>
    <w:p w14:paraId="3116F9C1" w14:textId="77777777" w:rsidR="00F0561D" w:rsidRPr="00BF4721" w:rsidRDefault="00F0561D" w:rsidP="00D26F69">
      <w:pPr>
        <w:pStyle w:val="Prrafodelista"/>
        <w:numPr>
          <w:ilvl w:val="0"/>
          <w:numId w:val="39"/>
        </w:numPr>
        <w:ind w:right="49" w:hanging="153"/>
        <w:contextualSpacing w:val="0"/>
        <w:rPr>
          <w:rFonts w:cs="Noto Sans"/>
          <w:b/>
          <w:bCs/>
          <w:color w:val="000000"/>
          <w:szCs w:val="20"/>
        </w:rPr>
      </w:pPr>
      <w:r w:rsidRPr="00BF4721">
        <w:rPr>
          <w:rFonts w:cs="Noto Sans"/>
          <w:b/>
          <w:bCs/>
          <w:color w:val="000000"/>
          <w:szCs w:val="20"/>
        </w:rPr>
        <w:t>Actualización de instrumentos contractuales.</w:t>
      </w:r>
    </w:p>
    <w:p w14:paraId="687DAF2B" w14:textId="77777777" w:rsidR="00F0561D" w:rsidRPr="00E37FFB" w:rsidRDefault="00F0561D" w:rsidP="00F0561D">
      <w:pPr>
        <w:ind w:right="49"/>
        <w:rPr>
          <w:rFonts w:cs="Noto Sans"/>
          <w:color w:val="000000"/>
          <w:szCs w:val="20"/>
        </w:rPr>
      </w:pPr>
    </w:p>
    <w:p w14:paraId="719D754A" w14:textId="6CB7D896" w:rsidR="00F0561D" w:rsidRPr="00E37FFB" w:rsidRDefault="00F0561D" w:rsidP="005145D1">
      <w:pPr>
        <w:ind w:left="709" w:right="49"/>
        <w:rPr>
          <w:rFonts w:cs="Noto Sans"/>
          <w:color w:val="000000"/>
          <w:szCs w:val="20"/>
        </w:rPr>
      </w:pPr>
      <w:r w:rsidRPr="00E37FFB">
        <w:rPr>
          <w:rFonts w:cs="Noto Sans"/>
          <w:color w:val="000000"/>
          <w:szCs w:val="20"/>
        </w:rPr>
        <w:t xml:space="preserve">Aquellos proveedores que ya estén incorporados al REPIIMSS favorablemente, y que hayan sido adjudicados de nuevos instrumentos contractuales, distintos al que dio origen a su incorporación, deberán en los 30 </w:t>
      </w:r>
      <w:r w:rsidR="00BF4721">
        <w:rPr>
          <w:rFonts w:cs="Noto Sans"/>
          <w:color w:val="000000"/>
          <w:szCs w:val="20"/>
        </w:rPr>
        <w:t xml:space="preserve">(treinta) </w:t>
      </w:r>
      <w:r w:rsidRPr="00E37FFB">
        <w:rPr>
          <w:rFonts w:cs="Noto Sans"/>
          <w:color w:val="000000"/>
          <w:szCs w:val="20"/>
        </w:rPr>
        <w:t>días naturales posteriores, a partir de la información del nuevo instrumento contractual:</w:t>
      </w:r>
    </w:p>
    <w:p w14:paraId="40A98055" w14:textId="77777777" w:rsidR="00F0561D" w:rsidRPr="00E37FFB" w:rsidRDefault="00F0561D" w:rsidP="00F0561D">
      <w:pPr>
        <w:ind w:right="49"/>
        <w:rPr>
          <w:rFonts w:cs="Noto Sans"/>
          <w:color w:val="000000"/>
          <w:szCs w:val="20"/>
        </w:rPr>
      </w:pPr>
    </w:p>
    <w:p w14:paraId="41AD1ECF" w14:textId="77777777" w:rsidR="00F0561D" w:rsidRPr="00E37FFB" w:rsidRDefault="00F0561D" w:rsidP="00D26F69">
      <w:pPr>
        <w:pStyle w:val="Prrafodelista"/>
        <w:numPr>
          <w:ilvl w:val="1"/>
          <w:numId w:val="35"/>
        </w:numPr>
        <w:ind w:right="49"/>
        <w:contextualSpacing w:val="0"/>
        <w:rPr>
          <w:rFonts w:cs="Noto Sans"/>
          <w:color w:val="000000"/>
          <w:szCs w:val="20"/>
        </w:rPr>
      </w:pPr>
      <w:r w:rsidRPr="00E37FFB">
        <w:rPr>
          <w:rFonts w:cs="Noto Sans"/>
          <w:color w:val="000000"/>
          <w:szCs w:val="20"/>
        </w:rPr>
        <w:t>Incorporar la información del nuevo instrumento contractual.</w:t>
      </w:r>
    </w:p>
    <w:p w14:paraId="2983D48D" w14:textId="77777777" w:rsidR="00F0561D" w:rsidRPr="00E37FFB" w:rsidRDefault="00F0561D" w:rsidP="00D26F69">
      <w:pPr>
        <w:pStyle w:val="Prrafodelista"/>
        <w:numPr>
          <w:ilvl w:val="1"/>
          <w:numId w:val="35"/>
        </w:numPr>
        <w:ind w:right="49"/>
        <w:contextualSpacing w:val="0"/>
        <w:rPr>
          <w:rFonts w:cs="Noto Sans"/>
          <w:color w:val="000000"/>
          <w:szCs w:val="20"/>
        </w:rPr>
      </w:pPr>
      <w:r w:rsidRPr="00E37FFB">
        <w:rPr>
          <w:rFonts w:cs="Noto Sans"/>
          <w:color w:val="000000"/>
          <w:szCs w:val="20"/>
        </w:rPr>
        <w:t>Actualizar la información y documentación requerida en los demás apartados.</w:t>
      </w:r>
    </w:p>
    <w:p w14:paraId="417DE789" w14:textId="77777777" w:rsidR="00F0561D" w:rsidRPr="00E37FFB" w:rsidRDefault="00F0561D" w:rsidP="00F0561D">
      <w:pPr>
        <w:pStyle w:val="Prrafodelista"/>
        <w:ind w:left="1440" w:right="49"/>
        <w:rPr>
          <w:rFonts w:cs="Noto Sans"/>
          <w:color w:val="000000"/>
          <w:szCs w:val="20"/>
        </w:rPr>
      </w:pPr>
    </w:p>
    <w:p w14:paraId="16284318" w14:textId="77777777" w:rsidR="00F0561D" w:rsidRPr="00BF4721" w:rsidRDefault="00F0561D" w:rsidP="00D26F69">
      <w:pPr>
        <w:pStyle w:val="Prrafodelista"/>
        <w:numPr>
          <w:ilvl w:val="0"/>
          <w:numId w:val="39"/>
        </w:numPr>
        <w:ind w:right="49" w:hanging="153"/>
        <w:contextualSpacing w:val="0"/>
        <w:rPr>
          <w:rFonts w:cs="Noto Sans"/>
          <w:b/>
          <w:bCs/>
          <w:color w:val="000000"/>
          <w:szCs w:val="20"/>
        </w:rPr>
      </w:pPr>
      <w:r w:rsidRPr="00BF4721">
        <w:rPr>
          <w:rFonts w:cs="Noto Sans"/>
          <w:b/>
          <w:bCs/>
          <w:color w:val="000000"/>
          <w:szCs w:val="20"/>
        </w:rPr>
        <w:t>Nueva incorporación voluntaria.</w:t>
      </w:r>
    </w:p>
    <w:p w14:paraId="21A2BEC5" w14:textId="77777777" w:rsidR="00F0561D" w:rsidRPr="00E37FFB" w:rsidRDefault="00F0561D" w:rsidP="00F0561D">
      <w:pPr>
        <w:ind w:left="360" w:right="49"/>
        <w:rPr>
          <w:rFonts w:cs="Noto Sans"/>
          <w:color w:val="000000"/>
          <w:szCs w:val="20"/>
        </w:rPr>
      </w:pPr>
    </w:p>
    <w:p w14:paraId="7B7D573E" w14:textId="77777777" w:rsidR="00F0561D" w:rsidRPr="00E37FFB" w:rsidRDefault="00F0561D" w:rsidP="00BF4721">
      <w:pPr>
        <w:ind w:left="709" w:right="49"/>
        <w:rPr>
          <w:rFonts w:cs="Noto Sans"/>
          <w:color w:val="000000"/>
          <w:szCs w:val="20"/>
        </w:rPr>
      </w:pPr>
      <w:r w:rsidRPr="00E37FFB">
        <w:rPr>
          <w:rFonts w:cs="Noto Sans"/>
          <w:color w:val="000000"/>
          <w:szCs w:val="20"/>
        </w:rPr>
        <w:t>Los licitantes que no tengan una obligación contractual con el IMSS, pero cuyo catálogo de bienes y servicios sean susceptibles de contratación por el IMSS y cumplan con los requisitos establecidos en el Manual de Operación, podrán incorporarse voluntariamente al REPIIMSS accediendo a la plataforma y registrando su información.</w:t>
      </w:r>
    </w:p>
    <w:p w14:paraId="361B2FE8" w14:textId="77777777" w:rsidR="00F0561D" w:rsidRPr="00E37FFB" w:rsidRDefault="00F0561D" w:rsidP="00BF4721">
      <w:pPr>
        <w:ind w:left="709" w:right="49"/>
        <w:rPr>
          <w:rFonts w:cs="Noto Sans"/>
          <w:color w:val="000000"/>
          <w:szCs w:val="20"/>
        </w:rPr>
      </w:pPr>
    </w:p>
    <w:p w14:paraId="25C2C646" w14:textId="77777777" w:rsidR="00F0561D" w:rsidRPr="00E37FFB" w:rsidRDefault="00F0561D" w:rsidP="00BF4721">
      <w:pPr>
        <w:ind w:left="709" w:right="49"/>
        <w:rPr>
          <w:rFonts w:cs="Noto Sans"/>
          <w:color w:val="000000"/>
          <w:szCs w:val="20"/>
        </w:rPr>
      </w:pPr>
      <w:r w:rsidRPr="00E37FFB">
        <w:rPr>
          <w:rFonts w:cs="Noto Sans"/>
          <w:color w:val="000000"/>
          <w:szCs w:val="20"/>
        </w:rPr>
        <w:t>Una vez evaluados, los proveedores obtendrán la constancia de inscripción al REPIIMSS, misma que se precisara la fecha y hora del registro, para todos los efectos procedentes.</w:t>
      </w:r>
    </w:p>
    <w:p w14:paraId="4C09B863" w14:textId="77777777" w:rsidR="00F0561D" w:rsidRPr="00E37FFB" w:rsidRDefault="00F0561D" w:rsidP="00BF4721">
      <w:pPr>
        <w:ind w:left="709" w:right="49"/>
        <w:rPr>
          <w:rFonts w:cs="Noto Sans"/>
          <w:color w:val="000000"/>
          <w:szCs w:val="20"/>
        </w:rPr>
      </w:pPr>
    </w:p>
    <w:p w14:paraId="100859C2" w14:textId="5E549AD6" w:rsidR="00F0561D" w:rsidRPr="00E37FFB" w:rsidRDefault="00F0561D" w:rsidP="00BF4721">
      <w:pPr>
        <w:ind w:left="709" w:right="49"/>
        <w:rPr>
          <w:rFonts w:cs="Noto Sans"/>
          <w:color w:val="000000"/>
          <w:szCs w:val="20"/>
        </w:rPr>
      </w:pPr>
      <w:r w:rsidRPr="00E37FFB">
        <w:rPr>
          <w:rFonts w:cs="Noto Sans"/>
          <w:color w:val="000000"/>
          <w:szCs w:val="20"/>
        </w:rPr>
        <w:t xml:space="preserve">Toda actualización de información y documentación respecto a la registrada en el REPIIMSS deberá realizarse dentro de los 30 </w:t>
      </w:r>
      <w:r w:rsidR="00BF4721">
        <w:rPr>
          <w:rFonts w:cs="Noto Sans"/>
          <w:color w:val="000000"/>
          <w:szCs w:val="20"/>
        </w:rPr>
        <w:t xml:space="preserve">(treinta) </w:t>
      </w:r>
      <w:r w:rsidRPr="00E37FFB">
        <w:rPr>
          <w:rFonts w:cs="Noto Sans"/>
          <w:color w:val="000000"/>
          <w:szCs w:val="20"/>
        </w:rPr>
        <w:t>días naturales siguientes al evento que motive la actualización.</w:t>
      </w:r>
    </w:p>
    <w:p w14:paraId="2B68212C" w14:textId="77777777" w:rsidR="00F0561D" w:rsidRPr="00E37FFB" w:rsidRDefault="00F0561D" w:rsidP="00BF4721">
      <w:pPr>
        <w:ind w:left="709" w:right="49"/>
        <w:rPr>
          <w:rFonts w:cs="Noto Sans"/>
          <w:color w:val="000000"/>
          <w:szCs w:val="20"/>
        </w:rPr>
      </w:pPr>
    </w:p>
    <w:p w14:paraId="54CD6994" w14:textId="77777777" w:rsidR="00F0561D" w:rsidRPr="008B1DC3" w:rsidRDefault="00F0561D" w:rsidP="00BF4721">
      <w:pPr>
        <w:ind w:left="709" w:right="49"/>
        <w:rPr>
          <w:rFonts w:cs="Noto Sans"/>
          <w:color w:val="000000"/>
          <w:szCs w:val="20"/>
        </w:rPr>
      </w:pPr>
      <w:r w:rsidRPr="008B1DC3">
        <w:rPr>
          <w:rFonts w:cs="Noto Sans"/>
          <w:color w:val="000000"/>
          <w:szCs w:val="20"/>
        </w:rPr>
        <w:t xml:space="preserve">Los proveedores, podrán verificar en todo momento, el resultado de su evaluación, así como la información y documentación propia incorporada a la plataforma, a través del portal: </w:t>
      </w:r>
      <w:hyperlink r:id="rId23" w:history="1">
        <w:r w:rsidRPr="008B1DC3">
          <w:rPr>
            <w:rStyle w:val="Hipervnculo"/>
            <w:rFonts w:cs="Noto Sans"/>
            <w:szCs w:val="20"/>
          </w:rPr>
          <w:t>https://repiimss.imss.gob.mx/imss/login</w:t>
        </w:r>
      </w:hyperlink>
    </w:p>
    <w:p w14:paraId="67582F60" w14:textId="77777777" w:rsidR="00F0561D" w:rsidRPr="008B1DC3" w:rsidRDefault="00F0561D" w:rsidP="00BF4721">
      <w:pPr>
        <w:ind w:left="709" w:right="49"/>
        <w:rPr>
          <w:rFonts w:cs="Noto Sans"/>
          <w:color w:val="000000"/>
          <w:szCs w:val="20"/>
        </w:rPr>
      </w:pPr>
    </w:p>
    <w:p w14:paraId="3D1E6332" w14:textId="77777777" w:rsidR="00F0561D" w:rsidRPr="008B1DC3" w:rsidRDefault="00F0561D" w:rsidP="00BF4721">
      <w:pPr>
        <w:ind w:left="709" w:right="49"/>
        <w:rPr>
          <w:rFonts w:cs="Noto Sans"/>
          <w:color w:val="000000"/>
          <w:szCs w:val="20"/>
        </w:rPr>
      </w:pPr>
      <w:r w:rsidRPr="008B1DC3">
        <w:rPr>
          <w:rFonts w:cs="Noto Sans"/>
          <w:color w:val="000000"/>
          <w:szCs w:val="20"/>
        </w:rPr>
        <w:lastRenderedPageBreak/>
        <w:t>Aquellos proveedores que no están dentro del REPIIMSS. No estarán impedidos para participar en procedimiento de contratación por parte del Instituto y ofertar sus bienes, arrendamientos y/o servicios, así como participar en investigaciones de mercado.</w:t>
      </w:r>
    </w:p>
    <w:p w14:paraId="51D04F87" w14:textId="77777777" w:rsidR="00F0561D" w:rsidRPr="008B1DC3" w:rsidRDefault="00F0561D" w:rsidP="00BF4721">
      <w:pPr>
        <w:ind w:left="709" w:right="49"/>
        <w:rPr>
          <w:rFonts w:cs="Noto Sans"/>
          <w:color w:val="000000"/>
          <w:szCs w:val="20"/>
        </w:rPr>
      </w:pPr>
    </w:p>
    <w:p w14:paraId="3F87CA21" w14:textId="77777777" w:rsidR="00F0561D" w:rsidRPr="008B1DC3" w:rsidRDefault="00F0561D" w:rsidP="00BF4721">
      <w:pPr>
        <w:ind w:left="709" w:right="49"/>
        <w:rPr>
          <w:rFonts w:cs="Noto Sans"/>
          <w:color w:val="000000"/>
          <w:szCs w:val="20"/>
        </w:rPr>
      </w:pPr>
      <w:r w:rsidRPr="008B1DC3">
        <w:rPr>
          <w:rFonts w:cs="Noto Sans"/>
          <w:color w:val="000000"/>
          <w:szCs w:val="20"/>
        </w:rPr>
        <w:t>Ligas de interés</w:t>
      </w:r>
    </w:p>
    <w:p w14:paraId="576236E4" w14:textId="77777777" w:rsidR="00F0561D" w:rsidRPr="008B1DC3" w:rsidRDefault="00F0561D" w:rsidP="00F0561D">
      <w:pPr>
        <w:ind w:right="49"/>
        <w:rPr>
          <w:rFonts w:cs="Noto Sans"/>
          <w:color w:val="000000"/>
          <w:szCs w:val="20"/>
        </w:rPr>
      </w:pPr>
    </w:p>
    <w:p w14:paraId="6DE0C009" w14:textId="77777777" w:rsidR="00F0561D" w:rsidRPr="008B1DC3" w:rsidRDefault="00F0561D" w:rsidP="00D26F69">
      <w:pPr>
        <w:pStyle w:val="Prrafodelista"/>
        <w:numPr>
          <w:ilvl w:val="0"/>
          <w:numId w:val="40"/>
        </w:numPr>
        <w:ind w:left="993" w:right="49" w:hanging="284"/>
        <w:contextualSpacing w:val="0"/>
        <w:rPr>
          <w:rFonts w:cs="Noto Sans"/>
          <w:color w:val="000000"/>
          <w:szCs w:val="20"/>
        </w:rPr>
      </w:pPr>
      <w:r w:rsidRPr="008B1DC3">
        <w:rPr>
          <w:rFonts w:cs="Noto Sans"/>
          <w:color w:val="000000"/>
          <w:szCs w:val="20"/>
        </w:rPr>
        <w:t xml:space="preserve">“Política de Integridad para verificar el debido cumplimiento de los proveedores de Instituto Mexicano del Seguro Social”: </w:t>
      </w:r>
      <w:hyperlink r:id="rId24" w:history="1">
        <w:r w:rsidRPr="008B1DC3">
          <w:rPr>
            <w:rStyle w:val="Hipervnculo"/>
            <w:rFonts w:cs="Noto Sans"/>
            <w:szCs w:val="20"/>
          </w:rPr>
          <w:t>https://www.dof.gob.mx/2024/IMSS/politica_de_integridad_del_imss_2024.pdf</w:t>
        </w:r>
      </w:hyperlink>
      <w:r w:rsidRPr="008B1DC3">
        <w:rPr>
          <w:rFonts w:cs="Noto Sans"/>
          <w:color w:val="000000"/>
          <w:szCs w:val="20"/>
        </w:rPr>
        <w:t xml:space="preserve"> </w:t>
      </w:r>
    </w:p>
    <w:p w14:paraId="62341918" w14:textId="77777777" w:rsidR="00F0561D" w:rsidRPr="008B1DC3" w:rsidRDefault="00F0561D" w:rsidP="00D26F69">
      <w:pPr>
        <w:pStyle w:val="Prrafodelista"/>
        <w:numPr>
          <w:ilvl w:val="0"/>
          <w:numId w:val="40"/>
        </w:numPr>
        <w:ind w:left="993" w:right="49" w:hanging="284"/>
        <w:contextualSpacing w:val="0"/>
        <w:rPr>
          <w:rFonts w:cs="Noto Sans"/>
          <w:szCs w:val="20"/>
        </w:rPr>
      </w:pPr>
      <w:r w:rsidRPr="008B1DC3">
        <w:rPr>
          <w:rFonts w:cs="Noto Sans"/>
          <w:color w:val="000000"/>
          <w:szCs w:val="20"/>
        </w:rPr>
        <w:t>“Manual de Operación del Registro de Proveedores para la Integridad ante el Instituto Mexicano del Seguro Social”:</w:t>
      </w:r>
      <w:hyperlink r:id="rId25" w:history="1">
        <w:r w:rsidRPr="008B1DC3">
          <w:rPr>
            <w:rStyle w:val="Hipervnculo"/>
            <w:rFonts w:cs="Noto Sans"/>
            <w:szCs w:val="20"/>
          </w:rPr>
          <w:t>www.dof.gob.mx/2024/IMSS/manual_de_operacion_del_registro_de_proveedores_para_la_integridad_ante_el_imss.pdf</w:t>
        </w:r>
      </w:hyperlink>
    </w:p>
    <w:p w14:paraId="0F560454" w14:textId="77777777" w:rsidR="006402DA" w:rsidRPr="008B1DC3" w:rsidRDefault="006402DA" w:rsidP="006402DA">
      <w:pPr>
        <w:rPr>
          <w:rFonts w:cs="Noto Sans"/>
          <w:szCs w:val="20"/>
        </w:rPr>
      </w:pPr>
    </w:p>
    <w:p w14:paraId="15354CE0" w14:textId="77777777" w:rsidR="00F0561D" w:rsidRPr="008B1DC3" w:rsidRDefault="00F0561D">
      <w:pPr>
        <w:ind w:left="567"/>
        <w:rPr>
          <w:rFonts w:cs="Noto Sans"/>
          <w:szCs w:val="20"/>
        </w:rPr>
      </w:pPr>
    </w:p>
    <w:p w14:paraId="57BAEA6D" w14:textId="77777777" w:rsidR="00984C73" w:rsidRPr="008B1DC3" w:rsidRDefault="00984C73" w:rsidP="00984C73">
      <w:pPr>
        <w:ind w:left="567"/>
        <w:rPr>
          <w:rFonts w:cs="Noto Sans"/>
          <w:b/>
          <w:bCs/>
          <w:szCs w:val="20"/>
        </w:rPr>
      </w:pPr>
      <w:r w:rsidRPr="008B1DC3">
        <w:rPr>
          <w:rFonts w:cs="Noto Sans"/>
          <w:b/>
          <w:bCs/>
          <w:szCs w:val="20"/>
        </w:rPr>
        <w:t>Cumplimiento de Obligaciones Fiscales.</w:t>
      </w:r>
    </w:p>
    <w:p w14:paraId="38C02945" w14:textId="77777777" w:rsidR="00984C73" w:rsidRPr="008B1DC3" w:rsidRDefault="00984C73" w:rsidP="00984C73">
      <w:pPr>
        <w:ind w:left="567"/>
        <w:rPr>
          <w:rFonts w:cs="Noto Sans"/>
          <w:szCs w:val="20"/>
          <w:lang w:val="es-ES_tradnl"/>
        </w:rPr>
      </w:pPr>
    </w:p>
    <w:p w14:paraId="3EFC1575" w14:textId="77777777" w:rsidR="00984C73" w:rsidRPr="008B1DC3" w:rsidRDefault="00984C73" w:rsidP="00984C73">
      <w:pPr>
        <w:ind w:left="567"/>
        <w:rPr>
          <w:rFonts w:cs="Noto Sans"/>
          <w:szCs w:val="20"/>
          <w:lang w:val="es-ES_tradnl"/>
        </w:rPr>
      </w:pPr>
      <w:r w:rsidRPr="008B1DC3">
        <w:rPr>
          <w:rFonts w:cs="Noto Sans"/>
          <w:szCs w:val="20"/>
          <w:lang w:val="es-ES_tradnl"/>
        </w:rPr>
        <w:t>El Instituto no contratará servicios con los particulares que se encuentren dentro de los supuestos señalados en las fracciones I, II, III y IV, del Artículo 32-D del CFF.</w:t>
      </w:r>
    </w:p>
    <w:p w14:paraId="67CFF7BA" w14:textId="77777777" w:rsidR="00984C73" w:rsidRPr="008B1DC3" w:rsidRDefault="00984C73" w:rsidP="00984C73">
      <w:pPr>
        <w:ind w:left="567"/>
        <w:rPr>
          <w:rFonts w:cs="Noto Sans"/>
          <w:szCs w:val="20"/>
          <w:lang w:val="es-ES_tradnl"/>
        </w:rPr>
      </w:pPr>
    </w:p>
    <w:p w14:paraId="305F8CB0" w14:textId="77777777" w:rsidR="00984C73" w:rsidRPr="008B1DC3" w:rsidRDefault="00984C73" w:rsidP="00984C73">
      <w:pPr>
        <w:ind w:left="567"/>
        <w:rPr>
          <w:rFonts w:cs="Noto Sans"/>
          <w:b/>
          <w:szCs w:val="20"/>
          <w:u w:val="single"/>
          <w:lang w:val="es-ES_tradnl"/>
        </w:rPr>
      </w:pPr>
      <w:r w:rsidRPr="008B1DC3">
        <w:rPr>
          <w:rFonts w:cs="Noto Sans"/>
          <w:szCs w:val="20"/>
          <w:lang w:val="es-ES_tradnl"/>
        </w:rPr>
        <w:t xml:space="preserve">El licitante que resulte con adjudicación, deberá presentar dentro del plazo legal para la formalización del contrato, el documento vigente expedido por el SAT, en el que emita opinión positiva a nombre del licitante sobre el cumplimiento de sus obligaciones fiscales, conforme a la Regla 2.1.28 y en términos de lo dispuesto por la Regla 2.1.37, ambas de la Resolución Miscelánea Fiscal para 2025, publicada en el DOF el 30 de diciembre de 2024, </w:t>
      </w:r>
      <w:r w:rsidRPr="008B1DC3">
        <w:rPr>
          <w:rFonts w:cs="Noto Sans"/>
          <w:b/>
          <w:szCs w:val="20"/>
          <w:u w:val="single"/>
          <w:lang w:val="es-ES_tradnl"/>
        </w:rPr>
        <w:t>la cual tendrá una vigencia de 30 días naturales contados a partir de la fecha de su emisión.</w:t>
      </w:r>
    </w:p>
    <w:p w14:paraId="5CA507EA" w14:textId="77777777" w:rsidR="00984C73" w:rsidRPr="008B1DC3" w:rsidRDefault="00984C73" w:rsidP="00984C73">
      <w:pPr>
        <w:ind w:left="567"/>
        <w:rPr>
          <w:rFonts w:cs="Noto Sans"/>
          <w:szCs w:val="20"/>
          <w:lang w:val="es-ES_tradnl"/>
        </w:rPr>
      </w:pPr>
    </w:p>
    <w:p w14:paraId="422D7CE4" w14:textId="3704C90D" w:rsidR="00984C73" w:rsidRPr="008B1DC3" w:rsidRDefault="00984C73" w:rsidP="00984C73">
      <w:pPr>
        <w:ind w:left="567"/>
        <w:rPr>
          <w:rFonts w:cs="Noto Sans"/>
          <w:szCs w:val="20"/>
          <w:lang w:val="es-ES_tradnl"/>
        </w:rPr>
      </w:pPr>
      <w:r w:rsidRPr="008B1DC3">
        <w:rPr>
          <w:rFonts w:cs="Noto Sans"/>
          <w:szCs w:val="20"/>
          <w:lang w:val="es-ES_tradnl"/>
        </w:rPr>
        <w:t xml:space="preserve">La “Opinión del cumplimiento de obligaciones fiscales” vigente y positiva citada en este numeral, deberá entregarse en la fecha de suscripción del contrato en la oficina de contratos dependiente de la </w:t>
      </w:r>
      <w:r w:rsidRPr="008B1DC3">
        <w:rPr>
          <w:rFonts w:cs="Noto Sans"/>
          <w:b/>
          <w:bCs/>
          <w:i/>
          <w:szCs w:val="20"/>
          <w:lang w:val="es-ES"/>
        </w:rPr>
        <w:t>Coordinación de Abastecimiento y Equipamiento,</w:t>
      </w:r>
      <w:r w:rsidRPr="008B1DC3">
        <w:rPr>
          <w:rFonts w:cs="Noto Sans"/>
          <w:szCs w:val="20"/>
          <w:lang w:val="es-ES_tradnl"/>
        </w:rPr>
        <w:t xml:space="preserve"> ubicada en: Calle Poniente 146, Número 825, Colonia Industrial Vallejo, alcaldía Azcapotzalco, C.P. 02300, Ciudad de México, en días hábiles de 09:00 </w:t>
      </w:r>
      <w:r w:rsidR="00787D95" w:rsidRPr="008B1DC3">
        <w:rPr>
          <w:rFonts w:cs="Noto Sans"/>
          <w:szCs w:val="20"/>
          <w:lang w:val="es-ES_tradnl"/>
        </w:rPr>
        <w:t xml:space="preserve">(nueve) </w:t>
      </w:r>
      <w:r w:rsidRPr="008B1DC3">
        <w:rPr>
          <w:rFonts w:cs="Noto Sans"/>
          <w:szCs w:val="20"/>
          <w:lang w:val="es-ES_tradnl"/>
        </w:rPr>
        <w:t xml:space="preserve">a 15:00 </w:t>
      </w:r>
      <w:r w:rsidR="00787D95" w:rsidRPr="008B1DC3">
        <w:rPr>
          <w:rFonts w:cs="Noto Sans"/>
          <w:szCs w:val="20"/>
          <w:lang w:val="es-ES_tradnl"/>
        </w:rPr>
        <w:t xml:space="preserve">(quince) </w:t>
      </w:r>
      <w:r w:rsidRPr="008B1DC3">
        <w:rPr>
          <w:rFonts w:cs="Noto Sans"/>
          <w:szCs w:val="20"/>
          <w:lang w:val="es-ES_tradnl"/>
        </w:rPr>
        <w:t>horas</w:t>
      </w:r>
      <w:r w:rsidR="00787D95" w:rsidRPr="008B1DC3">
        <w:rPr>
          <w:rFonts w:cs="Noto Sans"/>
          <w:szCs w:val="20"/>
          <w:lang w:val="es-ES_tradnl"/>
        </w:rPr>
        <w:t xml:space="preserve"> de lunes a viernes</w:t>
      </w:r>
      <w:r w:rsidRPr="008B1DC3">
        <w:rPr>
          <w:rFonts w:cs="Noto Sans"/>
          <w:szCs w:val="20"/>
          <w:lang w:val="es-ES_tradnl"/>
        </w:rPr>
        <w:t>.</w:t>
      </w:r>
    </w:p>
    <w:p w14:paraId="661D0B58" w14:textId="77777777" w:rsidR="00984C73" w:rsidRPr="008B1DC3" w:rsidRDefault="00984C73" w:rsidP="00984C73">
      <w:pPr>
        <w:ind w:left="567"/>
        <w:rPr>
          <w:rFonts w:cs="Noto Sans"/>
          <w:szCs w:val="20"/>
          <w:lang w:val="es-ES_tradnl"/>
        </w:rPr>
      </w:pPr>
    </w:p>
    <w:p w14:paraId="03492AFB" w14:textId="4DA1D382" w:rsidR="00DF5908" w:rsidRPr="008B1DC3" w:rsidRDefault="00DF5908" w:rsidP="00DF5908">
      <w:pPr>
        <w:ind w:left="567"/>
        <w:rPr>
          <w:rFonts w:cs="Noto Sans"/>
          <w:szCs w:val="20"/>
          <w:lang w:val="es-ES_tradnl"/>
        </w:rPr>
      </w:pPr>
      <w:r w:rsidRPr="008B1DC3">
        <w:rPr>
          <w:rFonts w:cs="Noto Sans"/>
          <w:szCs w:val="20"/>
          <w:lang w:val="es-ES_tradnl"/>
        </w:rPr>
        <w:t>Tratándose de las proposiciones conjuntas previstas en el artículo 45 de la Ley de Adquisiciones, Arrendamientos y Servicios del Sector Público, los licitantes que resulten con adjudicación deberán presentar la “Opinión del cumplimiento de obligaciones fiscales” por cada uno de los obligados en dicha propuesta.</w:t>
      </w:r>
    </w:p>
    <w:p w14:paraId="290283E6" w14:textId="77777777" w:rsidR="00DF5908" w:rsidRPr="008B1DC3" w:rsidRDefault="00DF5908" w:rsidP="00DF5908">
      <w:pPr>
        <w:ind w:left="567"/>
        <w:rPr>
          <w:rFonts w:cs="Noto Sans"/>
          <w:szCs w:val="20"/>
          <w:lang w:val="es-ES_tradnl"/>
        </w:rPr>
      </w:pPr>
    </w:p>
    <w:p w14:paraId="608AE88B" w14:textId="3AB151DF" w:rsidR="00DF5908" w:rsidRPr="008B1DC3" w:rsidRDefault="00DF5908" w:rsidP="00DF5908">
      <w:pPr>
        <w:ind w:left="567"/>
        <w:rPr>
          <w:rFonts w:cs="Noto Sans"/>
          <w:szCs w:val="20"/>
          <w:lang w:val="es-ES_tradnl"/>
        </w:rPr>
      </w:pPr>
      <w:r w:rsidRPr="008B1DC3">
        <w:rPr>
          <w:rFonts w:cs="Noto Sans"/>
          <w:szCs w:val="20"/>
          <w:lang w:val="es-ES_tradnl"/>
        </w:rPr>
        <w:t xml:space="preserve">En caso de que </w:t>
      </w:r>
      <w:r w:rsidRPr="008B1DC3">
        <w:rPr>
          <w:rFonts w:cs="Noto Sans"/>
          <w:b/>
          <w:szCs w:val="20"/>
          <w:lang w:val="es-ES_tradnl"/>
        </w:rPr>
        <w:t>“EL LICITANTE”</w:t>
      </w:r>
      <w:r w:rsidRPr="008B1DC3">
        <w:rPr>
          <w:rFonts w:cs="Noto Sans"/>
          <w:szCs w:val="20"/>
          <w:lang w:val="es-ES_tradnl"/>
        </w:rPr>
        <w:t xml:space="preserve"> que resulte con adjudicación y no presente la “Opinión del cumplimiento de obligaciones fiscales” dentro del plazo establecido para la formalización del o </w:t>
      </w:r>
      <w:r w:rsidRPr="008B1DC3">
        <w:rPr>
          <w:rFonts w:cs="Noto Sans"/>
          <w:szCs w:val="20"/>
          <w:lang w:val="es-ES_tradnl"/>
        </w:rPr>
        <w:lastRenderedPageBreak/>
        <w:t xml:space="preserve">los contratos correspondientes, o esta no sea positiva y no presente el convenio celebrado con la autoridad fiscal, el Instituto no procederá a formalizar el contrato correspondiente, conforme a lo previsto por el artículo 32-D del CFF y se estará a lo dispuesto por el </w:t>
      </w:r>
      <w:r w:rsidR="00787D95" w:rsidRPr="008B1DC3">
        <w:rPr>
          <w:rFonts w:cs="Noto Sans"/>
          <w:szCs w:val="20"/>
          <w:lang w:val="es-ES_tradnl"/>
        </w:rPr>
        <w:t>tercer</w:t>
      </w:r>
      <w:r w:rsidRPr="008B1DC3">
        <w:rPr>
          <w:rFonts w:cs="Noto Sans"/>
          <w:szCs w:val="20"/>
          <w:lang w:val="es-ES_tradnl"/>
        </w:rPr>
        <w:t xml:space="preserve"> párrafo del artículo </w:t>
      </w:r>
      <w:r w:rsidR="00787D95" w:rsidRPr="008B1DC3">
        <w:rPr>
          <w:rFonts w:cs="Noto Sans"/>
          <w:szCs w:val="20"/>
          <w:lang w:val="es-ES_tradnl"/>
        </w:rPr>
        <w:t>6</w:t>
      </w:r>
      <w:r w:rsidRPr="008B1DC3">
        <w:rPr>
          <w:rFonts w:cs="Noto Sans"/>
          <w:szCs w:val="20"/>
          <w:lang w:val="es-ES_tradnl"/>
        </w:rPr>
        <w:t>7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C08131B" w14:textId="77777777" w:rsidR="00984C73" w:rsidRPr="008B1DC3" w:rsidRDefault="00984C73" w:rsidP="00984C73">
      <w:pPr>
        <w:ind w:left="567"/>
        <w:rPr>
          <w:rFonts w:cs="Noto Sans"/>
          <w:szCs w:val="20"/>
          <w:lang w:val="es-ES_tradnl"/>
        </w:rPr>
      </w:pPr>
    </w:p>
    <w:p w14:paraId="6CD1E140" w14:textId="77777777" w:rsidR="00DF5908" w:rsidRPr="008B1DC3" w:rsidRDefault="00DF5908" w:rsidP="00DF5908">
      <w:pPr>
        <w:ind w:left="567"/>
        <w:rPr>
          <w:rFonts w:cs="Noto Sans"/>
          <w:b/>
          <w:bCs/>
          <w:szCs w:val="20"/>
        </w:rPr>
      </w:pPr>
      <w:r w:rsidRPr="008B1DC3">
        <w:rPr>
          <w:rFonts w:cs="Noto Sans"/>
          <w:b/>
          <w:bCs/>
          <w:szCs w:val="20"/>
        </w:rPr>
        <w:t>Cumplimiento de Obligaciones Fiscales en Materia de Seguridad Social.</w:t>
      </w:r>
    </w:p>
    <w:p w14:paraId="4ABB4A69" w14:textId="77777777" w:rsidR="00DF5908" w:rsidRPr="008B1DC3" w:rsidRDefault="00DF5908" w:rsidP="00DF5908">
      <w:pPr>
        <w:ind w:left="567"/>
        <w:rPr>
          <w:rFonts w:cs="Noto Sans"/>
          <w:szCs w:val="20"/>
          <w:lang w:val="es-ES_tradnl"/>
        </w:rPr>
      </w:pPr>
    </w:p>
    <w:p w14:paraId="0E228938" w14:textId="77777777" w:rsidR="00DF5908" w:rsidRPr="008B1DC3" w:rsidRDefault="00DF5908" w:rsidP="00DF5908">
      <w:pPr>
        <w:ind w:left="567"/>
        <w:rPr>
          <w:rFonts w:cs="Noto Sans"/>
          <w:b/>
          <w:szCs w:val="20"/>
          <w:u w:val="single"/>
          <w:lang w:val="es-ES_tradnl"/>
        </w:rPr>
      </w:pPr>
      <w:r w:rsidRPr="008B1DC3">
        <w:rPr>
          <w:rFonts w:cs="Noto Sans"/>
          <w:szCs w:val="20"/>
          <w:lang w:val="es-ES_tradnl"/>
        </w:rPr>
        <w:t xml:space="preserve">El Instituto no contratará servicios con los particulares que no se encuentren al corriente en sus obligaciones en materia de seguridad social en términos del artículo 32-D del Código Fiscal de la Federación, así como del Acuerdo número ACDO.AS2.HCT.250423/106.P.DIR, emitido por Consejo Técnico del Instituto Mexicano del Seguro Social, por el que se aprueban las Reglas para la obtención de la opinión de cumplimiento de obligaciones fiscales en materia de seguridad social, publicado en el DOF, el 04 de mayo de 2023. </w:t>
      </w:r>
      <w:proofErr w:type="gramStart"/>
      <w:r w:rsidRPr="008B1DC3">
        <w:rPr>
          <w:rFonts w:cs="Noto Sans"/>
          <w:b/>
          <w:szCs w:val="20"/>
          <w:u w:val="single"/>
          <w:lang w:val="es-ES_tradnl"/>
        </w:rPr>
        <w:t>la</w:t>
      </w:r>
      <w:proofErr w:type="gramEnd"/>
      <w:r w:rsidRPr="008B1DC3">
        <w:rPr>
          <w:rFonts w:cs="Noto Sans"/>
          <w:b/>
          <w:szCs w:val="20"/>
          <w:u w:val="single"/>
          <w:lang w:val="es-ES_tradnl"/>
        </w:rPr>
        <w:t xml:space="preserve"> cual tendrá una validez de 15 días naturales contados a partir de la fecha de su emisión.</w:t>
      </w:r>
    </w:p>
    <w:p w14:paraId="5DF6F279" w14:textId="77777777" w:rsidR="00DF5908" w:rsidRPr="008B1DC3" w:rsidRDefault="00DF5908" w:rsidP="00DF5908">
      <w:pPr>
        <w:ind w:left="567"/>
        <w:rPr>
          <w:rFonts w:cs="Noto Sans"/>
          <w:szCs w:val="20"/>
          <w:lang w:val="es-ES_tradnl"/>
        </w:rPr>
      </w:pPr>
    </w:p>
    <w:p w14:paraId="65C0F095" w14:textId="77777777" w:rsidR="00DF5908" w:rsidRPr="008B1DC3" w:rsidRDefault="00DF5908" w:rsidP="00DF5908">
      <w:pPr>
        <w:ind w:left="567"/>
        <w:rPr>
          <w:rFonts w:cs="Noto Sans"/>
          <w:szCs w:val="20"/>
          <w:lang w:val="es-ES_tradnl"/>
        </w:rPr>
      </w:pPr>
      <w:r w:rsidRPr="008B1DC3">
        <w:rPr>
          <w:rFonts w:cs="Noto Sans"/>
          <w:szCs w:val="20"/>
          <w:lang w:val="es-ES_tradnl"/>
        </w:rPr>
        <w:t>El licitante que resulte con adjudicación, deberá presentar para la formalización del contrato, el documento vigente expedido por el Instituto, en el que emita opinión positiva a nombre del licitante sobre el cumplimiento de sus obligaciones fiscales en materia de seguridad social, conforme a las Reglas para la obtención de la opinión de cumplimiento de obligaciones fiscales en materia de seguridad social, aprobadas por el H. Consejo Técnico del Instituto Mexicano del Seguro Social, mediante el Acuerdo número ACDO.AS2.HCT.250423/106.P.DIR, publicado en el DOF, el 04 de mayo de 2023.</w:t>
      </w:r>
    </w:p>
    <w:p w14:paraId="35DA8229" w14:textId="77777777" w:rsidR="00DF5908" w:rsidRPr="008B1DC3" w:rsidRDefault="00DF5908" w:rsidP="00DF5908">
      <w:pPr>
        <w:ind w:left="567"/>
        <w:rPr>
          <w:rFonts w:cs="Noto Sans"/>
          <w:szCs w:val="20"/>
          <w:lang w:val="es-ES_tradnl"/>
        </w:rPr>
      </w:pPr>
    </w:p>
    <w:p w14:paraId="1AC0264E" w14:textId="7369B831" w:rsidR="00DF5908" w:rsidRPr="008B1DC3" w:rsidRDefault="00DF5908" w:rsidP="00DF5908">
      <w:pPr>
        <w:ind w:left="567"/>
        <w:rPr>
          <w:rFonts w:cs="Noto Sans"/>
          <w:szCs w:val="20"/>
          <w:lang w:val="es-ES_tradnl"/>
        </w:rPr>
      </w:pPr>
      <w:r w:rsidRPr="008B1DC3">
        <w:rPr>
          <w:rFonts w:cs="Noto Sans"/>
          <w:szCs w:val="20"/>
          <w:lang w:val="es-ES_tradnl"/>
        </w:rPr>
        <w:t xml:space="preserve">La “Opinión del cumplimiento de obligaciones fiscales en materia de seguridad social” vigente y positiva citada en este numeral, deberá entregarse en la fecha de suscripción del contrato en la oficina de contratos dependiente de la </w:t>
      </w:r>
      <w:r w:rsidRPr="008B1DC3">
        <w:rPr>
          <w:rFonts w:cs="Noto Sans"/>
          <w:b/>
          <w:bCs/>
          <w:i/>
          <w:szCs w:val="20"/>
          <w:lang w:val="es-ES"/>
        </w:rPr>
        <w:t>Coordinación de Abastecimiento y Equipamiento,</w:t>
      </w:r>
      <w:r w:rsidRPr="008B1DC3">
        <w:rPr>
          <w:rFonts w:cs="Noto Sans"/>
          <w:szCs w:val="20"/>
          <w:lang w:val="es-ES_tradnl"/>
        </w:rPr>
        <w:t xml:space="preserve"> ubicada en: Calle Poniente 146, Número 825, Colonia Industrial Vallejo, alcaldía Azcapotzalco, C.P. 02300, Ciudad de México, en días hábiles de 09:00 </w:t>
      </w:r>
      <w:r w:rsidR="00866C42" w:rsidRPr="008B1DC3">
        <w:rPr>
          <w:rFonts w:cs="Noto Sans"/>
          <w:szCs w:val="20"/>
          <w:lang w:val="es-ES_tradnl"/>
        </w:rPr>
        <w:t xml:space="preserve">(nueve) </w:t>
      </w:r>
      <w:r w:rsidRPr="008B1DC3">
        <w:rPr>
          <w:rFonts w:cs="Noto Sans"/>
          <w:szCs w:val="20"/>
          <w:lang w:val="es-ES_tradnl"/>
        </w:rPr>
        <w:t xml:space="preserve">a 15:00 </w:t>
      </w:r>
      <w:r w:rsidR="00866C42" w:rsidRPr="008B1DC3">
        <w:rPr>
          <w:rFonts w:cs="Noto Sans"/>
          <w:szCs w:val="20"/>
          <w:lang w:val="es-ES_tradnl"/>
        </w:rPr>
        <w:t xml:space="preserve">(quince) </w:t>
      </w:r>
      <w:r w:rsidRPr="008B1DC3">
        <w:rPr>
          <w:rFonts w:cs="Noto Sans"/>
          <w:szCs w:val="20"/>
          <w:lang w:val="es-ES_tradnl"/>
        </w:rPr>
        <w:t>horas.</w:t>
      </w:r>
    </w:p>
    <w:p w14:paraId="588A35C8" w14:textId="77777777" w:rsidR="00DF5908" w:rsidRPr="008B1DC3" w:rsidRDefault="00DF5908" w:rsidP="00DF5908">
      <w:pPr>
        <w:ind w:left="567"/>
        <w:rPr>
          <w:rFonts w:cs="Noto Sans"/>
          <w:szCs w:val="20"/>
          <w:lang w:val="es-ES_tradnl"/>
        </w:rPr>
      </w:pPr>
    </w:p>
    <w:p w14:paraId="493E2361" w14:textId="77777777" w:rsidR="002129A6" w:rsidRPr="008B1DC3" w:rsidRDefault="002129A6" w:rsidP="00DF5908">
      <w:pPr>
        <w:ind w:left="567"/>
        <w:rPr>
          <w:rFonts w:cs="Noto Sans"/>
          <w:b/>
          <w:bCs/>
          <w:szCs w:val="20"/>
          <w:lang w:val="es-ES_tradnl"/>
        </w:rPr>
      </w:pPr>
      <w:r w:rsidRPr="008B1DC3">
        <w:rPr>
          <w:rFonts w:cs="Noto Sans"/>
          <w:b/>
          <w:szCs w:val="20"/>
          <w:lang w:val="es-ES_tradnl"/>
        </w:rPr>
        <w:t>Constancia de Situación Fiscal en materia de aportaciones patronales y entero de amortizaciones.</w:t>
      </w:r>
    </w:p>
    <w:p w14:paraId="6FE02564" w14:textId="77777777" w:rsidR="002129A6" w:rsidRPr="008B1DC3" w:rsidRDefault="002129A6" w:rsidP="00DF5908">
      <w:pPr>
        <w:ind w:left="567"/>
        <w:rPr>
          <w:rFonts w:cs="Noto Sans"/>
          <w:bCs/>
          <w:szCs w:val="20"/>
          <w:lang w:val="es-ES_tradnl"/>
        </w:rPr>
      </w:pPr>
    </w:p>
    <w:p w14:paraId="05074F6A" w14:textId="59BC2A99" w:rsidR="00DF5908" w:rsidRPr="008B1DC3" w:rsidRDefault="00DF5908" w:rsidP="00DF5908">
      <w:pPr>
        <w:ind w:left="567"/>
        <w:rPr>
          <w:rFonts w:cs="Noto Sans"/>
          <w:b/>
          <w:szCs w:val="20"/>
          <w:u w:val="single"/>
          <w:lang w:val="es-ES_tradnl"/>
        </w:rPr>
      </w:pPr>
      <w:r w:rsidRPr="008B1DC3">
        <w:rPr>
          <w:rFonts w:cs="Noto Sans"/>
          <w:bCs/>
          <w:szCs w:val="20"/>
          <w:lang w:val="es-ES_tradnl"/>
        </w:rPr>
        <w:t xml:space="preserve">La </w:t>
      </w:r>
      <w:r w:rsidRPr="008B1DC3">
        <w:rPr>
          <w:rFonts w:cs="Noto Sans"/>
          <w:szCs w:val="20"/>
          <w:lang w:val="es-ES_tradnl"/>
        </w:rPr>
        <w:t xml:space="preserve">“Constancia de Situación Fiscal en materia de aportaciones patronales y entero de amortizaciones”, </w:t>
      </w:r>
      <w:r w:rsidRPr="008B1DC3">
        <w:rPr>
          <w:rFonts w:cs="Noto Sans"/>
          <w:b/>
          <w:szCs w:val="20"/>
          <w:lang w:val="es-ES_tradnl"/>
        </w:rPr>
        <w:t>vigente y sin adeudo</w:t>
      </w:r>
      <w:r w:rsidRPr="008B1DC3">
        <w:rPr>
          <w:rFonts w:cs="Noto Sans"/>
          <w:szCs w:val="20"/>
          <w:lang w:val="es-ES_tradnl"/>
        </w:rPr>
        <w:t xml:space="preserve">, debiendo realizar la solicitud de situación ante el Instituto del Fondo Nacional de la Vivienda para los Trabajadores (INFONAVIT), relacionada con el cumplimiento de sus situaciones fiscales con fundamento en los términos que establece el artículo 16, fracción XIX de la Ley del Instituto del Fondo Nacional de la Vivienda para los Trabajadores, el Consejo de Administración del </w:t>
      </w:r>
      <w:proofErr w:type="spellStart"/>
      <w:r w:rsidRPr="008B1DC3">
        <w:rPr>
          <w:rFonts w:cs="Noto Sans"/>
          <w:szCs w:val="20"/>
          <w:lang w:val="es-ES_tradnl"/>
        </w:rPr>
        <w:t>Infonavit</w:t>
      </w:r>
      <w:proofErr w:type="spellEnd"/>
      <w:r w:rsidRPr="008B1DC3">
        <w:rPr>
          <w:rFonts w:cs="Noto Sans"/>
          <w:szCs w:val="20"/>
          <w:lang w:val="es-ES_tradnl"/>
        </w:rPr>
        <w:t xml:space="preserve"> mediante la Resolución RCA-5789-01/17, </w:t>
      </w:r>
      <w:r w:rsidRPr="008B1DC3">
        <w:rPr>
          <w:rFonts w:cs="Noto Sans"/>
          <w:szCs w:val="20"/>
          <w:lang w:val="es-ES_tradnl"/>
        </w:rPr>
        <w:lastRenderedPageBreak/>
        <w:t xml:space="preserve">tomada en su sesión ordinaria número 790 del 25 de enero del 2017, publicada en el DOF el </w:t>
      </w:r>
      <w:r w:rsidRPr="008B1DC3">
        <w:rPr>
          <w:rFonts w:cs="Noto Sans"/>
          <w:b/>
          <w:szCs w:val="20"/>
          <w:lang w:val="es-ES_tradnl"/>
        </w:rPr>
        <w:t>28 de junio de 2017</w:t>
      </w:r>
      <w:r w:rsidRPr="008B1DC3">
        <w:rPr>
          <w:rFonts w:cs="Noto Sans"/>
          <w:szCs w:val="20"/>
          <w:lang w:val="es-ES_tradnl"/>
        </w:rPr>
        <w:t xml:space="preserve">, de conformidad con lo previsto en el artículo 32-D, del CFF deberá entregarse en la fecha de suscripción del contrato en la oficina de Contratos, ubicada en la calle </w:t>
      </w:r>
      <w:r w:rsidRPr="008B1DC3">
        <w:rPr>
          <w:rFonts w:cs="Noto Sans"/>
          <w:b/>
          <w:szCs w:val="20"/>
          <w:lang w:val="es-ES_tradnl"/>
        </w:rPr>
        <w:t>Poniente 146, número 825, colonia Industrial Vallejo, Alcaldía Azcapotzalco,  C.P. 02300, Ciudad de México, con número de teléfono (55) 57-19-42-57</w:t>
      </w:r>
      <w:r w:rsidRPr="008B1DC3">
        <w:rPr>
          <w:rFonts w:cs="Noto Sans"/>
          <w:szCs w:val="20"/>
          <w:lang w:val="es-ES_tradnl"/>
        </w:rPr>
        <w:t xml:space="preserve">, en días hábiles de 9:00 </w:t>
      </w:r>
      <w:r w:rsidR="00866C42" w:rsidRPr="008B1DC3">
        <w:rPr>
          <w:rFonts w:cs="Noto Sans"/>
          <w:szCs w:val="20"/>
          <w:lang w:val="es-ES_tradnl"/>
        </w:rPr>
        <w:t xml:space="preserve">(nueve) </w:t>
      </w:r>
      <w:r w:rsidRPr="008B1DC3">
        <w:rPr>
          <w:rFonts w:cs="Noto Sans"/>
          <w:szCs w:val="20"/>
          <w:lang w:val="es-ES_tradnl"/>
        </w:rPr>
        <w:t xml:space="preserve">a 15:00 </w:t>
      </w:r>
      <w:r w:rsidR="00866C42" w:rsidRPr="008B1DC3">
        <w:rPr>
          <w:rFonts w:cs="Noto Sans"/>
          <w:szCs w:val="20"/>
          <w:lang w:val="es-ES_tradnl"/>
        </w:rPr>
        <w:t xml:space="preserve">(quince) </w:t>
      </w:r>
      <w:r w:rsidRPr="008B1DC3">
        <w:rPr>
          <w:rFonts w:cs="Noto Sans"/>
          <w:szCs w:val="20"/>
          <w:lang w:val="es-ES_tradnl"/>
        </w:rPr>
        <w:t xml:space="preserve">horas, </w:t>
      </w:r>
      <w:r w:rsidRPr="008B1DC3">
        <w:rPr>
          <w:rFonts w:cs="Noto Sans"/>
          <w:b/>
          <w:szCs w:val="20"/>
          <w:u w:val="single"/>
          <w:lang w:val="es-ES_tradnl"/>
        </w:rPr>
        <w:t>la cual tendrá una vigencia de 30 días naturales contados a partir de la fecha de su emisión.</w:t>
      </w:r>
    </w:p>
    <w:p w14:paraId="047E4025" w14:textId="77777777" w:rsidR="00DF5908" w:rsidRPr="008B1DC3" w:rsidRDefault="00DF5908" w:rsidP="00DF5908">
      <w:pPr>
        <w:ind w:left="567"/>
        <w:rPr>
          <w:rFonts w:cs="Noto Sans"/>
          <w:szCs w:val="20"/>
          <w:lang w:val="es-ES_tradnl"/>
        </w:rPr>
      </w:pPr>
    </w:p>
    <w:p w14:paraId="7A6F8C7A" w14:textId="77777777" w:rsidR="00DF5908" w:rsidRPr="008B1DC3" w:rsidRDefault="00DF5908" w:rsidP="00DF5908">
      <w:pPr>
        <w:ind w:left="567"/>
        <w:rPr>
          <w:rFonts w:cs="Noto Sans"/>
          <w:szCs w:val="20"/>
          <w:lang w:val="es-ES_tradnl"/>
        </w:rPr>
      </w:pPr>
      <w:r w:rsidRPr="008B1DC3">
        <w:rPr>
          <w:rFonts w:cs="Noto Sans"/>
          <w:szCs w:val="20"/>
          <w:lang w:val="es-ES_tradnl"/>
        </w:rPr>
        <w:t>Tratándose de las propuestas conjuntas previstas en el artículo 45 de la Ley de Adquisiciones, Arrendamientos y Servicios del Sector Público, los licitantes que resulten con adjudicación deberán presentar la “Opinión del cumplimiento de obligaciones fiscales en materia de seguridad social” por cada uno de los obligados en dicha propuesta.</w:t>
      </w:r>
    </w:p>
    <w:p w14:paraId="246D17A3" w14:textId="77777777" w:rsidR="00DF5908" w:rsidRPr="008B1DC3" w:rsidRDefault="00DF5908" w:rsidP="00DF5908">
      <w:pPr>
        <w:ind w:left="567"/>
        <w:rPr>
          <w:rFonts w:cs="Noto Sans"/>
          <w:szCs w:val="20"/>
          <w:lang w:val="es-ES_tradnl"/>
        </w:rPr>
      </w:pPr>
    </w:p>
    <w:p w14:paraId="083090AD" w14:textId="77777777" w:rsidR="00DF5908" w:rsidRPr="008B1DC3" w:rsidRDefault="00DF5908" w:rsidP="00DF5908">
      <w:pPr>
        <w:ind w:left="567"/>
        <w:rPr>
          <w:rFonts w:cs="Noto Sans"/>
          <w:szCs w:val="20"/>
          <w:lang w:val="es-ES_tradnl"/>
        </w:rPr>
      </w:pPr>
      <w:r w:rsidRPr="008B1DC3">
        <w:rPr>
          <w:rFonts w:cs="Noto Sans"/>
          <w:szCs w:val="20"/>
          <w:lang w:val="es-ES_tradnl"/>
        </w:rPr>
        <w:t>En caso de que el licitante que resulte con adjudicación y no presente la “Opinión del cumplimiento de obligaciones fiscales en materia de seguridad social” o la “Constancia de Situación Fiscal en materia de aportaciones patronales y entero de amortizaciones” dentro del plazo establecido para la formalización del o los contratos correspondientes, o esta no sea positiva, el Instituto no procederá a formalizar el contrato correspondiente, conforme a lo previsto por el artículo 32-D del CFF, así como del Acuerdo número ACDO.AS2.HCT.250423/106.P.DIR, emitido por el H. Consejo Técnico del Instituto Mexicano del Seguro Social, por el que se aprueban las Reglas para la obtención de la opinión de cumplimiento de obligaciones fiscales en materia de seguridad social, publicado en el DOF el 04 de mayo de 2023, y se estará a lo dispuesto por el segundo párrafo del artículo 89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A2AE2C3" w14:textId="77777777" w:rsidR="00984C73" w:rsidRPr="008B1DC3" w:rsidRDefault="00984C73" w:rsidP="002A79DF">
      <w:pPr>
        <w:ind w:left="567"/>
        <w:rPr>
          <w:rFonts w:cs="Noto Sans"/>
          <w:szCs w:val="20"/>
        </w:rPr>
      </w:pPr>
    </w:p>
    <w:p w14:paraId="6A4A293B" w14:textId="77777777" w:rsidR="006402DA" w:rsidRPr="008B1DC3" w:rsidRDefault="006402DA" w:rsidP="00EB704B">
      <w:pPr>
        <w:pStyle w:val="Ttulo1"/>
        <w:rPr>
          <w:szCs w:val="20"/>
        </w:rPr>
      </w:pPr>
      <w:r w:rsidRPr="008B1DC3">
        <w:rPr>
          <w:szCs w:val="20"/>
        </w:rPr>
        <w:t xml:space="preserve">Enumeración de los requisitos que los licitantes deben cumplir, precisando cuáles de éstos se considerarán indispensables para evaluar la proposición y, en consecuencia, su incumplimiento afectaría su solvencia y motivaría su </w:t>
      </w:r>
      <w:proofErr w:type="spellStart"/>
      <w:r w:rsidRPr="008B1DC3">
        <w:rPr>
          <w:szCs w:val="20"/>
        </w:rPr>
        <w:t>desechamiento</w:t>
      </w:r>
      <w:proofErr w:type="spellEnd"/>
      <w:r w:rsidRPr="008B1DC3">
        <w:rPr>
          <w:szCs w:val="20"/>
        </w:rPr>
        <w:t>, especificando que éste también se dará si se comprueba que algún licitante ha acordado con otro u otros elevar el costo de los bienes, arrendamientos o servicios, o cualquier otro acuerdo que tenga como fin obtener una ventaja sobre los demás licitantes;</w:t>
      </w:r>
    </w:p>
    <w:p w14:paraId="3A1CA6D5" w14:textId="77777777" w:rsidR="006402DA" w:rsidRPr="008B1DC3" w:rsidRDefault="006402DA" w:rsidP="006402DA">
      <w:pPr>
        <w:rPr>
          <w:rFonts w:cs="Noto Sans"/>
          <w:szCs w:val="20"/>
        </w:rPr>
      </w:pPr>
    </w:p>
    <w:p w14:paraId="78391084" w14:textId="77777777" w:rsidR="006402DA" w:rsidRPr="008B1DC3" w:rsidRDefault="00DF5908" w:rsidP="00D26F69">
      <w:pPr>
        <w:pStyle w:val="Prrafodelista"/>
        <w:numPr>
          <w:ilvl w:val="0"/>
          <w:numId w:val="16"/>
        </w:numPr>
        <w:ind w:left="851" w:hanging="284"/>
        <w:rPr>
          <w:rFonts w:cs="Noto Sans"/>
          <w:b/>
          <w:szCs w:val="20"/>
        </w:rPr>
      </w:pPr>
      <w:r w:rsidRPr="008B1DC3">
        <w:rPr>
          <w:rFonts w:cs="Noto Sans"/>
          <w:b/>
          <w:szCs w:val="20"/>
        </w:rPr>
        <w:t>Documentación Legal – Administrativa.</w:t>
      </w:r>
    </w:p>
    <w:p w14:paraId="403BA1AC" w14:textId="77777777" w:rsidR="00DF5908" w:rsidRPr="008B1DC3" w:rsidRDefault="00DF5908" w:rsidP="00DF5908">
      <w:pPr>
        <w:ind w:left="567"/>
        <w:rPr>
          <w:rFonts w:cs="Noto Sans"/>
          <w:b/>
          <w:szCs w:val="20"/>
        </w:rPr>
      </w:pPr>
    </w:p>
    <w:p w14:paraId="4AB617EE" w14:textId="77777777" w:rsidR="00DF5908" w:rsidRPr="008B1DC3" w:rsidRDefault="00DF5908" w:rsidP="00DF5908">
      <w:pPr>
        <w:pStyle w:val="Prrafodelista"/>
        <w:rPr>
          <w:rFonts w:cs="Noto Sans"/>
          <w:szCs w:val="20"/>
          <w:lang w:val="es-ES_tradnl"/>
        </w:rPr>
      </w:pPr>
      <w:r w:rsidRPr="008B1DC3">
        <w:rPr>
          <w:rFonts w:cs="Noto Sans"/>
          <w:b/>
          <w:szCs w:val="20"/>
          <w:lang w:val="es-ES_tradnl"/>
        </w:rPr>
        <w:t>“EL LICITANTE”</w:t>
      </w:r>
      <w:r w:rsidRPr="008B1DC3">
        <w:rPr>
          <w:rFonts w:cs="Noto Sans"/>
          <w:szCs w:val="20"/>
          <w:lang w:val="es-ES_tradnl"/>
        </w:rPr>
        <w:t xml:space="preserve"> deberá remitir a través de Compras MX, la siguiente documentación: </w:t>
      </w:r>
    </w:p>
    <w:p w14:paraId="46C0D423" w14:textId="77777777" w:rsidR="00DF5908" w:rsidRPr="008B1DC3" w:rsidRDefault="00DF5908" w:rsidP="00DF5908">
      <w:pPr>
        <w:pStyle w:val="Prrafodelista"/>
        <w:rPr>
          <w:rFonts w:cs="Noto Sans"/>
          <w:szCs w:val="20"/>
          <w:lang w:val="es-ES_tradnl"/>
        </w:rPr>
      </w:pPr>
    </w:p>
    <w:p w14:paraId="6E9711E9" w14:textId="77777777" w:rsidR="00DF5908" w:rsidRPr="008B1DC3" w:rsidRDefault="00DF5908" w:rsidP="00D26F69">
      <w:pPr>
        <w:pStyle w:val="Prrafodelista"/>
        <w:numPr>
          <w:ilvl w:val="0"/>
          <w:numId w:val="17"/>
        </w:numPr>
        <w:rPr>
          <w:rFonts w:cs="Noto Sans"/>
          <w:szCs w:val="20"/>
        </w:rPr>
      </w:pPr>
      <w:r w:rsidRPr="008B1DC3">
        <w:rPr>
          <w:rFonts w:cs="Noto Sans"/>
          <w:szCs w:val="20"/>
          <w:lang w:val="es-ES_tradnl"/>
        </w:rPr>
        <w:t xml:space="preserve">Escrito </w:t>
      </w:r>
      <w:r w:rsidRPr="008B1DC3">
        <w:rPr>
          <w:rFonts w:cs="Noto Sans"/>
          <w:b/>
          <w:szCs w:val="20"/>
          <w:u w:val="single"/>
          <w:lang w:val="es-ES_tradnl"/>
        </w:rPr>
        <w:t>“bajo protesta de decir verdad</w:t>
      </w:r>
      <w:r w:rsidRPr="008B1DC3">
        <w:rPr>
          <w:rFonts w:cs="Noto Sans"/>
          <w:szCs w:val="20"/>
          <w:lang w:val="es-ES_tradnl"/>
        </w:rPr>
        <w:t>”, por el que los licitantes acreditarán su existencia legal y personalidad jurídica para comprometerse y suscribir proposiciones,</w:t>
      </w:r>
      <w:r w:rsidRPr="008B1DC3">
        <w:rPr>
          <w:rFonts w:cs="Noto Sans"/>
          <w:bCs/>
          <w:szCs w:val="20"/>
          <w:lang w:val="es-ES_tradnl"/>
        </w:rPr>
        <w:t xml:space="preserve"> señalando su correo </w:t>
      </w:r>
      <w:r w:rsidRPr="008B1DC3">
        <w:rPr>
          <w:rFonts w:cs="Noto Sans"/>
          <w:bCs/>
          <w:szCs w:val="20"/>
          <w:lang w:val="es-ES_tradnl"/>
        </w:rPr>
        <w:lastRenderedPageBreak/>
        <w:t>electrónico,</w:t>
      </w:r>
      <w:r w:rsidRPr="008B1DC3">
        <w:rPr>
          <w:rFonts w:cs="Noto Sans"/>
          <w:szCs w:val="20"/>
          <w:lang w:val="es-ES_tradnl"/>
        </w:rPr>
        <w:t xml:space="preserve"> pudiendo utilizar el formato que aparece en el </w:t>
      </w:r>
      <w:r w:rsidRPr="008B1DC3">
        <w:rPr>
          <w:rFonts w:cs="Noto Sans"/>
          <w:b/>
          <w:bCs/>
          <w:szCs w:val="20"/>
          <w:lang w:val="es-ES_tradnl"/>
        </w:rPr>
        <w:t xml:space="preserve">Anexo Número 10 (diez) </w:t>
      </w:r>
      <w:r w:rsidRPr="008B1DC3">
        <w:rPr>
          <w:rFonts w:cs="Noto Sans"/>
          <w:bCs/>
          <w:szCs w:val="20"/>
          <w:lang w:val="es-ES_tradnl"/>
        </w:rPr>
        <w:t xml:space="preserve">de la presente convocatoria. </w:t>
      </w:r>
      <w:r w:rsidRPr="008B1DC3">
        <w:rPr>
          <w:rFonts w:cs="Noto Sans"/>
          <w:szCs w:val="20"/>
        </w:rPr>
        <w:t xml:space="preserve">A efecto de dar cumplimiento a lo señalado en el artículo 71 fracción VIII de la LAASSP y 48 fracción V de su Reglamento, los licitantes deberán de anexar las copias de la documentación solicitada en el apartado </w:t>
      </w:r>
      <w:r w:rsidRPr="008B1DC3">
        <w:rPr>
          <w:rFonts w:cs="Noto Sans"/>
          <w:i/>
          <w:szCs w:val="20"/>
        </w:rPr>
        <w:t>“</w:t>
      </w:r>
      <w:r w:rsidRPr="008B1DC3">
        <w:rPr>
          <w:rFonts w:cs="Noto Sans"/>
          <w:b/>
          <w:bCs/>
          <w:i/>
          <w:szCs w:val="20"/>
        </w:rPr>
        <w:t>Documentación propuesta y previo a la firma del Contrato</w:t>
      </w:r>
      <w:r w:rsidRPr="008B1DC3">
        <w:rPr>
          <w:rFonts w:cs="Noto Sans"/>
          <w:i/>
          <w:szCs w:val="20"/>
        </w:rPr>
        <w:t>”</w:t>
      </w:r>
      <w:r w:rsidRPr="008B1DC3">
        <w:rPr>
          <w:rFonts w:cs="Noto Sans"/>
          <w:szCs w:val="20"/>
        </w:rPr>
        <w:t xml:space="preserve"> del inciso K) del numeral III de la presente convocatoria, en caso de no hacerlo será causal de </w:t>
      </w:r>
      <w:proofErr w:type="spellStart"/>
      <w:r w:rsidRPr="008B1DC3">
        <w:rPr>
          <w:rFonts w:cs="Noto Sans"/>
          <w:szCs w:val="20"/>
        </w:rPr>
        <w:t>desechamiento</w:t>
      </w:r>
      <w:proofErr w:type="spellEnd"/>
      <w:r w:rsidRPr="008B1DC3">
        <w:rPr>
          <w:rFonts w:cs="Noto Sans"/>
          <w:szCs w:val="20"/>
        </w:rPr>
        <w:t xml:space="preserve"> de la propuesta.</w:t>
      </w:r>
    </w:p>
    <w:p w14:paraId="349717A0" w14:textId="77777777" w:rsidR="00DF5908" w:rsidRPr="008B1DC3" w:rsidRDefault="00DF5908" w:rsidP="00DF5908">
      <w:pPr>
        <w:pStyle w:val="Prrafodelista"/>
        <w:rPr>
          <w:rFonts w:cs="Noto Sans"/>
          <w:szCs w:val="20"/>
        </w:rPr>
      </w:pPr>
    </w:p>
    <w:p w14:paraId="237211E5" w14:textId="3A5D4D12" w:rsidR="00DF5908" w:rsidRPr="008B1DC3" w:rsidRDefault="00DF5908" w:rsidP="00D26F69">
      <w:pPr>
        <w:pStyle w:val="Prrafodelista"/>
        <w:numPr>
          <w:ilvl w:val="0"/>
          <w:numId w:val="17"/>
        </w:numPr>
        <w:rPr>
          <w:rFonts w:cs="Noto Sans"/>
          <w:szCs w:val="20"/>
        </w:rPr>
      </w:pPr>
      <w:r w:rsidRPr="008B1DC3">
        <w:rPr>
          <w:rFonts w:cs="Noto Sans"/>
          <w:szCs w:val="20"/>
        </w:rPr>
        <w:t xml:space="preserve">Declaración firmada en forma autógrafa por el propio licitante o su representante legal, por el que </w:t>
      </w:r>
      <w:r w:rsidRPr="008B1DC3">
        <w:rPr>
          <w:rFonts w:cs="Noto Sans"/>
          <w:b/>
          <w:szCs w:val="20"/>
          <w:u w:val="single"/>
        </w:rPr>
        <w:t>manifieste bajo protesta de decir verdad</w:t>
      </w:r>
      <w:r w:rsidRPr="008B1DC3">
        <w:rPr>
          <w:rFonts w:cs="Noto Sans"/>
          <w:szCs w:val="20"/>
        </w:rPr>
        <w:t xml:space="preserve">, no encontrarse en alguno de los supuestos establecidos en los artículos 71 y 90, de la LAASSP, </w:t>
      </w:r>
      <w:r w:rsidRPr="008B1DC3">
        <w:rPr>
          <w:rFonts w:cs="Noto Sans"/>
          <w:bCs/>
          <w:szCs w:val="20"/>
        </w:rPr>
        <w:t>de conformidad con lo que establece el artículo 39, fracción VI inciso e) de su Reglamento</w:t>
      </w:r>
      <w:r w:rsidR="00866C42" w:rsidRPr="008B1DC3">
        <w:rPr>
          <w:rFonts w:cs="Noto Sans"/>
          <w:bCs/>
          <w:szCs w:val="20"/>
        </w:rPr>
        <w:t>, pudiendo utilizar el</w:t>
      </w:r>
      <w:r w:rsidRPr="008B1DC3">
        <w:rPr>
          <w:rFonts w:cs="Noto Sans"/>
          <w:b/>
          <w:szCs w:val="20"/>
        </w:rPr>
        <w:t xml:space="preserve"> anexo número 9 (nueve)</w:t>
      </w:r>
      <w:r w:rsidR="00866C42" w:rsidRPr="008B1DC3">
        <w:rPr>
          <w:rFonts w:cs="Noto Sans"/>
          <w:b/>
          <w:szCs w:val="20"/>
        </w:rPr>
        <w:t xml:space="preserve"> </w:t>
      </w:r>
      <w:r w:rsidR="00866C42" w:rsidRPr="008B1DC3">
        <w:rPr>
          <w:rFonts w:cs="Noto Sans"/>
          <w:szCs w:val="20"/>
        </w:rPr>
        <w:t>de la presente convocatoria</w:t>
      </w:r>
      <w:r w:rsidRPr="008B1DC3">
        <w:rPr>
          <w:rFonts w:cs="Noto Sans"/>
          <w:szCs w:val="20"/>
        </w:rPr>
        <w:t>.</w:t>
      </w:r>
    </w:p>
    <w:p w14:paraId="6A253D94" w14:textId="77777777" w:rsidR="00DF5908" w:rsidRPr="008B1DC3" w:rsidRDefault="00DF5908" w:rsidP="00DF5908">
      <w:pPr>
        <w:pStyle w:val="Prrafodelista"/>
        <w:rPr>
          <w:rFonts w:cs="Noto Sans"/>
          <w:szCs w:val="20"/>
          <w:lang w:val="es-ES_tradnl"/>
        </w:rPr>
      </w:pPr>
    </w:p>
    <w:p w14:paraId="31B84A3B" w14:textId="00AAE8F2" w:rsidR="00DF5908" w:rsidRPr="008B1DC3" w:rsidRDefault="00DF5908" w:rsidP="00D26F69">
      <w:pPr>
        <w:pStyle w:val="Prrafodelista"/>
        <w:numPr>
          <w:ilvl w:val="0"/>
          <w:numId w:val="17"/>
        </w:numPr>
        <w:rPr>
          <w:rFonts w:cs="Noto Sans"/>
          <w:szCs w:val="20"/>
        </w:rPr>
      </w:pPr>
      <w:r w:rsidRPr="008B1DC3">
        <w:rPr>
          <w:rFonts w:cs="Noto Sans"/>
          <w:szCs w:val="20"/>
        </w:rPr>
        <w:t>Escrito de declaración de integridad, a través</w:t>
      </w:r>
      <w:r w:rsidRPr="008B1DC3">
        <w:rPr>
          <w:rFonts w:cs="Noto Sans"/>
          <w:i/>
          <w:szCs w:val="20"/>
        </w:rPr>
        <w:t xml:space="preserve"> </w:t>
      </w:r>
      <w:r w:rsidRPr="008B1DC3">
        <w:rPr>
          <w:rFonts w:cs="Noto Sans"/>
          <w:szCs w:val="20"/>
        </w:rPr>
        <w:t xml:space="preserve">del cual el licitante o su representante legal </w:t>
      </w:r>
      <w:r w:rsidRPr="008B1DC3">
        <w:rPr>
          <w:rFonts w:cs="Noto Sans"/>
          <w:b/>
          <w:szCs w:val="20"/>
          <w:u w:val="single"/>
        </w:rPr>
        <w:t xml:space="preserve">manifieste bajo protesta de decir verdad, </w:t>
      </w:r>
      <w:r w:rsidRPr="008B1DC3">
        <w:rPr>
          <w:rFonts w:cs="Noto Sans"/>
          <w:szCs w:val="20"/>
        </w:rPr>
        <w:t xml:space="preserve">que </w:t>
      </w:r>
      <w:r w:rsidR="00161303" w:rsidRPr="008B1DC3">
        <w:rPr>
          <w:rFonts w:cs="Noto Sans"/>
          <w:szCs w:val="20"/>
        </w:rPr>
        <w:t>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Pr="008B1DC3">
        <w:rPr>
          <w:rFonts w:cs="Noto Sans"/>
          <w:szCs w:val="20"/>
        </w:rPr>
        <w:t xml:space="preserve">, </w:t>
      </w:r>
      <w:r w:rsidR="00866C42" w:rsidRPr="008B1DC3">
        <w:rPr>
          <w:rFonts w:cs="Noto Sans"/>
          <w:bCs/>
          <w:szCs w:val="20"/>
        </w:rPr>
        <w:t>pudiendo utilizar el</w:t>
      </w:r>
      <w:r w:rsidR="00866C42" w:rsidRPr="008B1DC3">
        <w:rPr>
          <w:rFonts w:cs="Noto Sans"/>
          <w:b/>
          <w:szCs w:val="20"/>
        </w:rPr>
        <w:t xml:space="preserve"> anexo número 9 (nueve) </w:t>
      </w:r>
      <w:r w:rsidR="00866C42" w:rsidRPr="008B1DC3">
        <w:rPr>
          <w:rFonts w:cs="Noto Sans"/>
          <w:szCs w:val="20"/>
        </w:rPr>
        <w:t>de la presente convocatoria</w:t>
      </w:r>
      <w:r w:rsidRPr="008B1DC3">
        <w:rPr>
          <w:rFonts w:cs="Noto Sans"/>
          <w:szCs w:val="20"/>
        </w:rPr>
        <w:t>.</w:t>
      </w:r>
    </w:p>
    <w:p w14:paraId="06048FC1" w14:textId="77777777" w:rsidR="00DF5908" w:rsidRPr="008B1DC3" w:rsidRDefault="00DF5908" w:rsidP="00DF5908">
      <w:pPr>
        <w:pStyle w:val="Prrafodelista"/>
        <w:rPr>
          <w:rFonts w:cs="Noto Sans"/>
          <w:szCs w:val="20"/>
          <w:lang w:val="es-ES_tradnl"/>
        </w:rPr>
      </w:pPr>
    </w:p>
    <w:p w14:paraId="780B9C2D" w14:textId="4647A6E4" w:rsidR="00DF5908" w:rsidRPr="008B1DC3" w:rsidRDefault="00DF5908" w:rsidP="00D26F69">
      <w:pPr>
        <w:pStyle w:val="Prrafodelista"/>
        <w:numPr>
          <w:ilvl w:val="0"/>
          <w:numId w:val="17"/>
        </w:numPr>
        <w:rPr>
          <w:rFonts w:cs="Noto Sans"/>
          <w:szCs w:val="20"/>
        </w:rPr>
      </w:pPr>
      <w:r w:rsidRPr="008B1DC3">
        <w:rPr>
          <w:rFonts w:cs="Noto Sans"/>
          <w:szCs w:val="20"/>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8B1DC3">
        <w:rPr>
          <w:rFonts w:cs="Noto Sans"/>
          <w:b/>
          <w:szCs w:val="20"/>
        </w:rPr>
        <w:t>anexo número 1</w:t>
      </w:r>
      <w:r w:rsidR="00161303" w:rsidRPr="008B1DC3">
        <w:rPr>
          <w:rFonts w:cs="Noto Sans"/>
          <w:b/>
          <w:szCs w:val="20"/>
        </w:rPr>
        <w:t>2</w:t>
      </w:r>
      <w:r w:rsidRPr="008B1DC3">
        <w:rPr>
          <w:rFonts w:cs="Noto Sans"/>
          <w:b/>
          <w:szCs w:val="20"/>
        </w:rPr>
        <w:t xml:space="preserve"> (</w:t>
      </w:r>
      <w:r w:rsidR="00161303" w:rsidRPr="008B1DC3">
        <w:rPr>
          <w:rFonts w:cs="Noto Sans"/>
          <w:b/>
          <w:szCs w:val="20"/>
        </w:rPr>
        <w:t>doce</w:t>
      </w:r>
      <w:r w:rsidRPr="008B1DC3">
        <w:rPr>
          <w:rFonts w:cs="Noto Sans"/>
          <w:b/>
          <w:szCs w:val="20"/>
        </w:rPr>
        <w:t xml:space="preserve">) </w:t>
      </w:r>
      <w:r w:rsidRPr="008B1DC3">
        <w:rPr>
          <w:rFonts w:cs="Noto Sans"/>
          <w:szCs w:val="20"/>
        </w:rPr>
        <w:t>de la presente convocatoria.</w:t>
      </w:r>
    </w:p>
    <w:p w14:paraId="70736BF9" w14:textId="77777777" w:rsidR="00DF5908" w:rsidRPr="008B1DC3" w:rsidRDefault="00DF5908" w:rsidP="00DF5908">
      <w:pPr>
        <w:pStyle w:val="Prrafodelista"/>
        <w:rPr>
          <w:rFonts w:cs="Noto Sans"/>
          <w:szCs w:val="20"/>
        </w:rPr>
      </w:pPr>
    </w:p>
    <w:p w14:paraId="17021297" w14:textId="77777777" w:rsidR="00DF5908" w:rsidRPr="008B1DC3" w:rsidRDefault="00DF5908" w:rsidP="00D26F69">
      <w:pPr>
        <w:pStyle w:val="Prrafodelista"/>
        <w:numPr>
          <w:ilvl w:val="0"/>
          <w:numId w:val="17"/>
        </w:numPr>
        <w:rPr>
          <w:rFonts w:cs="Noto Sans"/>
          <w:szCs w:val="20"/>
        </w:rPr>
      </w:pPr>
      <w:r w:rsidRPr="008B1DC3">
        <w:rPr>
          <w:rFonts w:cs="Noto Sans"/>
          <w:szCs w:val="20"/>
        </w:rPr>
        <w:t xml:space="preserve">Los licitantes con carácter de MIPYMES, deberán presentar copia del documento expedido por autoridad competente, que determine su estratificación como micro, pequeña o mediana empresa, o bien un escrito en el cual manifiesten </w:t>
      </w:r>
      <w:r w:rsidRPr="008B1DC3">
        <w:rPr>
          <w:rFonts w:cs="Noto Sans"/>
          <w:b/>
          <w:szCs w:val="20"/>
          <w:u w:val="single"/>
        </w:rPr>
        <w:t>bajo protesta de decir verdad</w:t>
      </w:r>
      <w:r w:rsidRPr="008B1DC3">
        <w:rPr>
          <w:rFonts w:cs="Noto Sans"/>
          <w:szCs w:val="20"/>
        </w:rPr>
        <w:t xml:space="preserve"> que cuentan con ese carácter, conforme al </w:t>
      </w:r>
      <w:r w:rsidRPr="008B1DC3">
        <w:rPr>
          <w:rFonts w:cs="Noto Sans"/>
          <w:b/>
          <w:szCs w:val="20"/>
        </w:rPr>
        <w:t xml:space="preserve">anexo número 5 (cinco) </w:t>
      </w:r>
      <w:r w:rsidRPr="008B1DC3">
        <w:rPr>
          <w:rFonts w:cs="Noto Sans"/>
          <w:szCs w:val="20"/>
        </w:rPr>
        <w:t>de la presente convocatoria</w:t>
      </w:r>
      <w:r w:rsidRPr="008B1DC3">
        <w:rPr>
          <w:rFonts w:cs="Noto Sans"/>
          <w:bCs/>
          <w:szCs w:val="20"/>
        </w:rPr>
        <w:t xml:space="preserve">, </w:t>
      </w:r>
      <w:r w:rsidRPr="008B1DC3">
        <w:rPr>
          <w:rFonts w:cs="Noto Sans"/>
          <w:szCs w:val="20"/>
        </w:rPr>
        <w:t>en caso de no encontrarse dentro de dicha estratificación deberá presentar escrito bajo protesta de decir verdad que no están en tal supuesto.</w:t>
      </w:r>
    </w:p>
    <w:p w14:paraId="458FEA52" w14:textId="77777777" w:rsidR="00DF5908" w:rsidRPr="008B1DC3" w:rsidRDefault="00DF5908" w:rsidP="00DF5908">
      <w:pPr>
        <w:pStyle w:val="Prrafodelista"/>
        <w:rPr>
          <w:rFonts w:cs="Noto Sans"/>
          <w:szCs w:val="20"/>
        </w:rPr>
      </w:pPr>
    </w:p>
    <w:p w14:paraId="3D1D1FDC" w14:textId="77777777" w:rsidR="00DF5908" w:rsidRPr="008B1DC3" w:rsidRDefault="00DF5908" w:rsidP="00D26F69">
      <w:pPr>
        <w:pStyle w:val="Prrafodelista"/>
        <w:numPr>
          <w:ilvl w:val="0"/>
          <w:numId w:val="17"/>
        </w:numPr>
        <w:rPr>
          <w:rFonts w:cs="Noto Sans"/>
          <w:szCs w:val="20"/>
        </w:rPr>
      </w:pPr>
      <w:r w:rsidRPr="008B1DC3">
        <w:rPr>
          <w:rFonts w:cs="Noto Sans"/>
          <w:szCs w:val="20"/>
        </w:rPr>
        <w:t xml:space="preserve">En caso de que se presenten propuestas en forma conjunta, cada una de las personas agrupadas deberá presentar en forma individual los escritos señalados en este numeral, además del convenio firmado por cada una de las personas que integren la propuesta, conforme al </w:t>
      </w:r>
      <w:r w:rsidRPr="008B1DC3">
        <w:rPr>
          <w:rFonts w:cs="Noto Sans"/>
          <w:b/>
          <w:szCs w:val="20"/>
        </w:rPr>
        <w:t xml:space="preserve">anexo número 8 (ocho) </w:t>
      </w:r>
      <w:r w:rsidRPr="008B1DC3">
        <w:rPr>
          <w:rFonts w:cs="Noto Sans"/>
          <w:szCs w:val="20"/>
        </w:rPr>
        <w:t xml:space="preserve">de la presente convocatoria. </w:t>
      </w:r>
      <w:r w:rsidRPr="008B1DC3">
        <w:rPr>
          <w:rFonts w:cs="Noto Sans"/>
          <w:szCs w:val="20"/>
          <w:u w:val="single"/>
        </w:rPr>
        <w:t xml:space="preserve">Así mismo cada integrante </w:t>
      </w:r>
      <w:r w:rsidRPr="008B1DC3">
        <w:rPr>
          <w:rFonts w:cs="Noto Sans"/>
          <w:szCs w:val="20"/>
          <w:u w:val="single"/>
        </w:rPr>
        <w:lastRenderedPageBreak/>
        <w:t>deberá cumplir con la entrega de los requisitos que corresponda a las actividades que realiza y que se especifican en el convenio de participación conjunta</w:t>
      </w:r>
      <w:r w:rsidRPr="008B1DC3">
        <w:rPr>
          <w:rFonts w:cs="Noto Sans"/>
          <w:szCs w:val="20"/>
        </w:rPr>
        <w:t>.</w:t>
      </w:r>
    </w:p>
    <w:p w14:paraId="215C0D1F" w14:textId="77777777" w:rsidR="00DF5908" w:rsidRPr="008B1DC3" w:rsidRDefault="00DF5908" w:rsidP="00DF5908">
      <w:pPr>
        <w:pStyle w:val="Prrafodelista"/>
        <w:rPr>
          <w:rFonts w:cs="Noto Sans"/>
          <w:szCs w:val="20"/>
        </w:rPr>
      </w:pPr>
    </w:p>
    <w:p w14:paraId="63701BB3" w14:textId="77777777" w:rsidR="00DF5908" w:rsidRPr="008B1DC3" w:rsidRDefault="00DF5908" w:rsidP="00D26F69">
      <w:pPr>
        <w:pStyle w:val="Prrafodelista"/>
        <w:numPr>
          <w:ilvl w:val="0"/>
          <w:numId w:val="17"/>
        </w:numPr>
        <w:rPr>
          <w:rFonts w:cs="Noto Sans"/>
          <w:szCs w:val="20"/>
        </w:rPr>
      </w:pPr>
      <w:r w:rsidRPr="008B1DC3">
        <w:rPr>
          <w:rFonts w:cs="Noto Sans"/>
          <w:szCs w:val="20"/>
        </w:rPr>
        <w:t>Conforme al artículo 35 del Reglamento de la Ley</w:t>
      </w:r>
      <w:r w:rsidRPr="008B1DC3">
        <w:rPr>
          <w:rFonts w:cs="Noto Sans"/>
          <w:b/>
          <w:bCs/>
          <w:szCs w:val="20"/>
        </w:rPr>
        <w:t xml:space="preserve"> </w:t>
      </w:r>
      <w:r w:rsidRPr="008B1DC3">
        <w:rPr>
          <w:rFonts w:cs="Noto Sans"/>
          <w:szCs w:val="20"/>
        </w:rPr>
        <w:t>de Adquisiciones, Arrendamientos y Servicios del Sector Público, escrito bajo protesta de decir verdad, a través del cual el licitante manifieste que es de nacionalidad mexicana.</w:t>
      </w:r>
    </w:p>
    <w:p w14:paraId="5EE3A021" w14:textId="77777777" w:rsidR="00DF5908" w:rsidRPr="008B1DC3" w:rsidRDefault="00DF5908" w:rsidP="00DF5908">
      <w:pPr>
        <w:pStyle w:val="Prrafodelista"/>
        <w:rPr>
          <w:rFonts w:cs="Noto Sans"/>
          <w:szCs w:val="20"/>
        </w:rPr>
      </w:pPr>
    </w:p>
    <w:p w14:paraId="25A5B914" w14:textId="77777777" w:rsidR="00DF5908" w:rsidRPr="008B1DC3" w:rsidRDefault="00DF5908" w:rsidP="00D26F69">
      <w:pPr>
        <w:pStyle w:val="Prrafodelista"/>
        <w:numPr>
          <w:ilvl w:val="0"/>
          <w:numId w:val="17"/>
        </w:numPr>
        <w:rPr>
          <w:rFonts w:cs="Noto Sans"/>
          <w:szCs w:val="20"/>
        </w:rPr>
      </w:pPr>
      <w:r w:rsidRPr="008B1DC3">
        <w:rPr>
          <w:rFonts w:cs="Noto Sans"/>
          <w:szCs w:val="20"/>
        </w:rPr>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61B9EF88" w14:textId="77777777" w:rsidR="00DF5908" w:rsidRPr="008B1DC3" w:rsidRDefault="00DF5908" w:rsidP="00DF5908">
      <w:pPr>
        <w:pStyle w:val="Prrafodelista"/>
        <w:rPr>
          <w:rFonts w:cs="Noto Sans"/>
          <w:szCs w:val="20"/>
        </w:rPr>
      </w:pPr>
    </w:p>
    <w:p w14:paraId="3527283F" w14:textId="77777777" w:rsidR="00DF5908" w:rsidRPr="008B1DC3" w:rsidRDefault="00DF5908" w:rsidP="00D26F69">
      <w:pPr>
        <w:pStyle w:val="Prrafodelista"/>
        <w:numPr>
          <w:ilvl w:val="0"/>
          <w:numId w:val="22"/>
        </w:numPr>
        <w:tabs>
          <w:tab w:val="clear" w:pos="493"/>
          <w:tab w:val="num" w:pos="851"/>
        </w:tabs>
        <w:ind w:left="851" w:hanging="284"/>
        <w:rPr>
          <w:rFonts w:cs="Noto Sans"/>
          <w:b/>
          <w:szCs w:val="20"/>
          <w:u w:val="single"/>
          <w:lang w:val="es-ES_tradnl"/>
        </w:rPr>
      </w:pPr>
      <w:r w:rsidRPr="008B1DC3">
        <w:rPr>
          <w:rFonts w:cs="Noto Sans"/>
          <w:szCs w:val="20"/>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30 de diciembre de 2024. </w:t>
      </w:r>
      <w:r w:rsidRPr="008B1DC3">
        <w:rPr>
          <w:rFonts w:cs="Noto Sans"/>
          <w:b/>
          <w:szCs w:val="20"/>
          <w:u w:val="single"/>
          <w:lang w:val="es-ES_tradnl"/>
        </w:rPr>
        <w:t>la cual tendrá una vigencia de 30 días naturales contados a partir de la fecha de su emisión.</w:t>
      </w:r>
    </w:p>
    <w:p w14:paraId="3A3FCBAF" w14:textId="77777777" w:rsidR="00DF5908" w:rsidRPr="008B1DC3" w:rsidRDefault="00DF5908" w:rsidP="00DF5908">
      <w:pPr>
        <w:pStyle w:val="Prrafodelista"/>
        <w:rPr>
          <w:rFonts w:cs="Noto Sans"/>
          <w:szCs w:val="20"/>
        </w:rPr>
      </w:pPr>
    </w:p>
    <w:p w14:paraId="3C75C766" w14:textId="751BD803" w:rsidR="00DF5908" w:rsidRPr="008B1DC3" w:rsidRDefault="00DF5908" w:rsidP="00D26F69">
      <w:pPr>
        <w:pStyle w:val="Prrafodelista"/>
        <w:numPr>
          <w:ilvl w:val="0"/>
          <w:numId w:val="22"/>
        </w:numPr>
        <w:tabs>
          <w:tab w:val="clear" w:pos="493"/>
          <w:tab w:val="num" w:pos="851"/>
        </w:tabs>
        <w:ind w:left="851" w:hanging="284"/>
        <w:rPr>
          <w:rFonts w:cs="Noto Sans"/>
          <w:b/>
          <w:szCs w:val="20"/>
          <w:lang w:val="es-ES_tradnl"/>
        </w:rPr>
      </w:pPr>
      <w:r w:rsidRPr="008B1DC3">
        <w:rPr>
          <w:rFonts w:cs="Noto Sans"/>
          <w:szCs w:val="20"/>
        </w:rPr>
        <w:t xml:space="preserve">Opinión de Cumplimiento de Obligaciones Fiscales en Materia de Seguridad Social, en sentido positivo y vigente de conformidad con el procedimiento establecido en la Regla Novena del Acuerdo ACDO.AS2.HCT.250423/106.P.DIR de fecha 04 de mayo de 2023 en materia de la opinión de cumplimiento de obligaciones fiscales en seguridad social, </w:t>
      </w:r>
      <w:r w:rsidRPr="008B1DC3">
        <w:rPr>
          <w:rFonts w:cs="Noto Sans"/>
          <w:b/>
          <w:szCs w:val="20"/>
          <w:u w:val="single"/>
          <w:lang w:val="es-ES_tradnl"/>
        </w:rPr>
        <w:t xml:space="preserve">la cual tendrá una validez de 15 días naturales contados a partir de la fecha de su emisión </w:t>
      </w:r>
      <w:r w:rsidRPr="008B1DC3">
        <w:rPr>
          <w:rFonts w:cs="Noto Sans"/>
          <w:b/>
          <w:szCs w:val="20"/>
          <w:lang w:val="es-ES_tradnl"/>
        </w:rPr>
        <w:t>y</w:t>
      </w:r>
      <w:r w:rsidRPr="008B1DC3">
        <w:rPr>
          <w:rFonts w:cs="Noto Sans"/>
          <w:szCs w:val="20"/>
        </w:rPr>
        <w:t xml:space="preserve"> deberá ser congruente con el número de trabajadores propuestos, es decir que la opinión de cumplimiento en la cantidad de trabajadores registrados deberá ser igual o mayor a la cantidad de trabajadores mencionados en la propuesta técnica para la </w:t>
      </w:r>
      <w:r w:rsidR="005E135C">
        <w:rPr>
          <w:rFonts w:cs="Noto Sans"/>
          <w:szCs w:val="20"/>
        </w:rPr>
        <w:t>presente contratación</w:t>
      </w:r>
      <w:r w:rsidRPr="008B1DC3">
        <w:rPr>
          <w:rFonts w:cs="Noto Sans"/>
          <w:szCs w:val="20"/>
        </w:rPr>
        <w:t>.</w:t>
      </w:r>
    </w:p>
    <w:p w14:paraId="0D6F7132" w14:textId="77777777" w:rsidR="00DF5908" w:rsidRPr="008B1DC3" w:rsidRDefault="00DF5908" w:rsidP="00DF5908">
      <w:pPr>
        <w:pStyle w:val="Prrafodelista"/>
        <w:rPr>
          <w:rFonts w:cs="Noto Sans"/>
          <w:szCs w:val="20"/>
        </w:rPr>
      </w:pPr>
    </w:p>
    <w:p w14:paraId="0756362D" w14:textId="77777777" w:rsidR="00DF5908" w:rsidRPr="008B1DC3" w:rsidRDefault="00DF5908" w:rsidP="00D26F69">
      <w:pPr>
        <w:pStyle w:val="Prrafodelista"/>
        <w:numPr>
          <w:ilvl w:val="0"/>
          <w:numId w:val="22"/>
        </w:numPr>
        <w:tabs>
          <w:tab w:val="clear" w:pos="493"/>
          <w:tab w:val="num" w:pos="851"/>
        </w:tabs>
        <w:ind w:left="851" w:hanging="284"/>
        <w:rPr>
          <w:rFonts w:cs="Noto Sans"/>
          <w:szCs w:val="20"/>
        </w:rPr>
      </w:pPr>
      <w:r w:rsidRPr="008B1DC3">
        <w:rPr>
          <w:rFonts w:cs="Noto Sans"/>
          <w:szCs w:val="20"/>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p>
    <w:p w14:paraId="116919DE" w14:textId="77777777" w:rsidR="00DF5908" w:rsidRPr="008B1DC3" w:rsidRDefault="00DF5908" w:rsidP="00DF5908">
      <w:pPr>
        <w:pStyle w:val="Prrafodelista"/>
        <w:rPr>
          <w:rFonts w:cs="Noto Sans"/>
          <w:szCs w:val="20"/>
          <w:lang w:val="es-ES_tradnl"/>
        </w:rPr>
      </w:pPr>
    </w:p>
    <w:p w14:paraId="08121200" w14:textId="77777777" w:rsidR="00DF5908" w:rsidRPr="008B1DC3" w:rsidRDefault="00DF5908" w:rsidP="00176A8D">
      <w:pPr>
        <w:pStyle w:val="Prrafodelista"/>
        <w:ind w:left="709"/>
        <w:rPr>
          <w:rFonts w:cs="Noto Sans"/>
          <w:szCs w:val="20"/>
          <w:lang w:val="es-ES_tradnl"/>
        </w:rPr>
      </w:pPr>
      <w:r w:rsidRPr="008B1DC3">
        <w:rPr>
          <w:rFonts w:cs="Noto Sans"/>
          <w:szCs w:val="20"/>
          <w:lang w:val="es-ES_tradnl"/>
        </w:rPr>
        <w:t>En caso de participación conjunta, cada integrante deberá cumplir con la</w:t>
      </w:r>
      <w:r w:rsidR="00176A8D" w:rsidRPr="008B1DC3">
        <w:rPr>
          <w:rFonts w:cs="Noto Sans"/>
          <w:szCs w:val="20"/>
          <w:lang w:val="es-ES_tradnl"/>
        </w:rPr>
        <w:t xml:space="preserve"> entrega de estos </w:t>
      </w:r>
      <w:r w:rsidRPr="008B1DC3">
        <w:rPr>
          <w:rFonts w:cs="Noto Sans"/>
          <w:szCs w:val="20"/>
          <w:lang w:val="es-ES_tradnl"/>
        </w:rPr>
        <w:t>documentos.</w:t>
      </w:r>
    </w:p>
    <w:p w14:paraId="38492DE4" w14:textId="77777777" w:rsidR="00DF5908" w:rsidRPr="008B1DC3" w:rsidRDefault="00DF5908" w:rsidP="00DF5908">
      <w:pPr>
        <w:pStyle w:val="Prrafodelista"/>
        <w:rPr>
          <w:rFonts w:cs="Noto Sans"/>
          <w:szCs w:val="20"/>
          <w:lang w:val="es-ES"/>
        </w:rPr>
      </w:pPr>
    </w:p>
    <w:p w14:paraId="5D2F94CE" w14:textId="77777777" w:rsidR="00DF5908" w:rsidRPr="008B1DC3" w:rsidRDefault="00DF5908" w:rsidP="00D26F69">
      <w:pPr>
        <w:pStyle w:val="Prrafodelista"/>
        <w:numPr>
          <w:ilvl w:val="0"/>
          <w:numId w:val="17"/>
        </w:numPr>
        <w:rPr>
          <w:rFonts w:cs="Noto Sans"/>
          <w:szCs w:val="20"/>
        </w:rPr>
      </w:pPr>
      <w:r w:rsidRPr="008B1DC3">
        <w:rPr>
          <w:rFonts w:cs="Noto Sans"/>
          <w:szCs w:val="20"/>
        </w:rPr>
        <w:t>Escrito mediante el cual el licitante declare que cuenta con los siguientes registros, acompañando de copia simple de los siguientes documentos:</w:t>
      </w:r>
    </w:p>
    <w:p w14:paraId="056C988D" w14:textId="77777777" w:rsidR="00DF5908" w:rsidRPr="008B1DC3" w:rsidRDefault="00DF5908" w:rsidP="00DF5908">
      <w:pPr>
        <w:pStyle w:val="Prrafodelista"/>
        <w:rPr>
          <w:rFonts w:cs="Noto Sans"/>
          <w:szCs w:val="20"/>
          <w:lang w:val="es-ES_tradnl"/>
        </w:rPr>
      </w:pPr>
    </w:p>
    <w:p w14:paraId="32251A69" w14:textId="77777777" w:rsidR="00DF5908" w:rsidRPr="008B1DC3" w:rsidRDefault="00DF5908" w:rsidP="00D26F69">
      <w:pPr>
        <w:pStyle w:val="Prrafodelista"/>
        <w:numPr>
          <w:ilvl w:val="0"/>
          <w:numId w:val="23"/>
        </w:numPr>
        <w:tabs>
          <w:tab w:val="clear" w:pos="493"/>
          <w:tab w:val="num" w:pos="851"/>
        </w:tabs>
        <w:ind w:left="851" w:hanging="284"/>
        <w:rPr>
          <w:rFonts w:cs="Noto Sans"/>
          <w:szCs w:val="20"/>
        </w:rPr>
      </w:pPr>
      <w:r w:rsidRPr="008B1DC3">
        <w:rPr>
          <w:rFonts w:cs="Noto Sans"/>
          <w:szCs w:val="20"/>
        </w:rPr>
        <w:t xml:space="preserve">Registro Federal de Contribuyentes. </w:t>
      </w:r>
    </w:p>
    <w:p w14:paraId="54730908" w14:textId="77777777" w:rsidR="00DF5908" w:rsidRPr="008B1DC3" w:rsidRDefault="00DF5908" w:rsidP="00D26F69">
      <w:pPr>
        <w:pStyle w:val="Prrafodelista"/>
        <w:numPr>
          <w:ilvl w:val="0"/>
          <w:numId w:val="23"/>
        </w:numPr>
        <w:ind w:left="851" w:hanging="284"/>
        <w:rPr>
          <w:rFonts w:cs="Noto Sans"/>
          <w:szCs w:val="20"/>
        </w:rPr>
      </w:pPr>
      <w:r w:rsidRPr="008B1DC3">
        <w:rPr>
          <w:rFonts w:cs="Noto Sans"/>
          <w:szCs w:val="20"/>
        </w:rPr>
        <w:t>Registro Patronal ante el IMSS o en su caso, carta donde manifieste bajo protesta de decir verdad, la razón por la que no se encuentra obligado a dicha inscripción</w:t>
      </w:r>
    </w:p>
    <w:p w14:paraId="5C2E5E68" w14:textId="77777777" w:rsidR="00DF5908" w:rsidRPr="008B1DC3" w:rsidRDefault="00DF5908" w:rsidP="00D26F69">
      <w:pPr>
        <w:pStyle w:val="Prrafodelista"/>
        <w:numPr>
          <w:ilvl w:val="0"/>
          <w:numId w:val="23"/>
        </w:numPr>
        <w:ind w:left="851" w:hanging="284"/>
        <w:rPr>
          <w:rFonts w:cs="Noto Sans"/>
          <w:szCs w:val="20"/>
        </w:rPr>
      </w:pPr>
      <w:r w:rsidRPr="008B1DC3">
        <w:rPr>
          <w:rFonts w:cs="Noto Sans"/>
          <w:szCs w:val="20"/>
        </w:rPr>
        <w:t>Registro ante el INFONAVIT.</w:t>
      </w:r>
    </w:p>
    <w:p w14:paraId="79E8A833" w14:textId="77777777" w:rsidR="00DF5908" w:rsidRPr="008B1DC3" w:rsidRDefault="00DF5908" w:rsidP="00DF5908">
      <w:pPr>
        <w:pStyle w:val="Prrafodelista"/>
        <w:rPr>
          <w:rFonts w:cs="Noto Sans"/>
          <w:szCs w:val="20"/>
        </w:rPr>
      </w:pPr>
    </w:p>
    <w:p w14:paraId="6D89A65C" w14:textId="77777777" w:rsidR="00DF5908" w:rsidRPr="008B1DC3" w:rsidRDefault="00DF5908" w:rsidP="00DF5908">
      <w:pPr>
        <w:pStyle w:val="Prrafodelista"/>
        <w:ind w:left="567"/>
        <w:rPr>
          <w:rFonts w:cs="Noto Sans"/>
          <w:szCs w:val="20"/>
        </w:rPr>
      </w:pPr>
      <w:r w:rsidRPr="008B1DC3">
        <w:rPr>
          <w:rFonts w:cs="Noto Sans"/>
          <w:szCs w:val="20"/>
        </w:rPr>
        <w:t>Debiendo indicar el número de registro correspondiente</w:t>
      </w:r>
    </w:p>
    <w:p w14:paraId="54BFFEBF" w14:textId="77777777" w:rsidR="00DF5908" w:rsidRPr="008B1DC3" w:rsidRDefault="00DF5908" w:rsidP="00DF5908">
      <w:pPr>
        <w:pStyle w:val="Prrafodelista"/>
        <w:rPr>
          <w:rFonts w:cs="Noto Sans"/>
          <w:szCs w:val="20"/>
        </w:rPr>
      </w:pPr>
    </w:p>
    <w:p w14:paraId="649CD1CE" w14:textId="77777777" w:rsidR="00DF5908" w:rsidRPr="008B1DC3" w:rsidRDefault="00DF5908" w:rsidP="00D26F69">
      <w:pPr>
        <w:pStyle w:val="Prrafodelista"/>
        <w:numPr>
          <w:ilvl w:val="0"/>
          <w:numId w:val="17"/>
        </w:numPr>
        <w:rPr>
          <w:rFonts w:cs="Noto Sans"/>
          <w:szCs w:val="20"/>
        </w:rPr>
      </w:pPr>
      <w:r w:rsidRPr="008B1DC3">
        <w:rPr>
          <w:rFonts w:cs="Noto Sans"/>
          <w:szCs w:val="20"/>
        </w:rPr>
        <w:t xml:space="preserve">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w:t>
      </w:r>
      <w:r w:rsidRPr="008B1DC3">
        <w:rPr>
          <w:rFonts w:cs="Noto Sans"/>
          <w:szCs w:val="20"/>
          <w:lang w:val="es-ES_tradnl"/>
        </w:rPr>
        <w:t>de la Plataforma Digital de Contrataciones Públicas, denominada “Compras MX”.</w:t>
      </w:r>
    </w:p>
    <w:p w14:paraId="6F29C5AB" w14:textId="77777777" w:rsidR="00DF5908" w:rsidRPr="008B1DC3" w:rsidRDefault="00DF5908" w:rsidP="00DF5908">
      <w:pPr>
        <w:pStyle w:val="Prrafodelista"/>
        <w:rPr>
          <w:rFonts w:cs="Noto Sans"/>
          <w:szCs w:val="20"/>
        </w:rPr>
      </w:pPr>
    </w:p>
    <w:p w14:paraId="1D9BFD4A" w14:textId="77777777" w:rsidR="00901846" w:rsidRPr="008B1DC3" w:rsidRDefault="00901846" w:rsidP="00D26F69">
      <w:pPr>
        <w:pStyle w:val="Prrafodelista"/>
        <w:numPr>
          <w:ilvl w:val="0"/>
          <w:numId w:val="17"/>
        </w:numPr>
        <w:rPr>
          <w:rFonts w:cs="Noto Sans"/>
          <w:szCs w:val="20"/>
          <w:lang w:val="es-ES_tradnl"/>
        </w:rPr>
      </w:pPr>
      <w:bookmarkStart w:id="35" w:name="_Toc21360553"/>
      <w:bookmarkStart w:id="36" w:name="_Toc210991073"/>
      <w:r w:rsidRPr="008B1DC3">
        <w:rPr>
          <w:rFonts w:cs="Noto Sans"/>
          <w:szCs w:val="20"/>
          <w:lang w:val="es-ES_tradnl"/>
        </w:rPr>
        <w:t>Manifiesto conforme al Protocolo de actuación en materia de contrataciones públicas y otorgamiento y prórroga de licencias, permisos, autorizaciones y concesiones</w:t>
      </w:r>
      <w:bookmarkEnd w:id="35"/>
      <w:r w:rsidRPr="008B1DC3">
        <w:rPr>
          <w:rFonts w:cs="Noto Sans"/>
          <w:szCs w:val="20"/>
          <w:lang w:val="es-ES_tradnl"/>
        </w:rPr>
        <w:t>, establecido en el artículo 40 fracción XI de la LAASSP.</w:t>
      </w:r>
      <w:bookmarkEnd w:id="36"/>
    </w:p>
    <w:p w14:paraId="0450D3CE" w14:textId="77777777" w:rsidR="00901846" w:rsidRPr="008B1DC3" w:rsidRDefault="00901846" w:rsidP="00901846">
      <w:pPr>
        <w:ind w:left="360" w:right="49"/>
        <w:rPr>
          <w:rFonts w:cs="Noto Sans"/>
          <w:szCs w:val="20"/>
        </w:rPr>
      </w:pPr>
    </w:p>
    <w:p w14:paraId="3091184C" w14:textId="2BDA4A19" w:rsidR="00DF5908" w:rsidRPr="008B1DC3" w:rsidRDefault="00901846" w:rsidP="00901846">
      <w:pPr>
        <w:ind w:left="709"/>
        <w:rPr>
          <w:rFonts w:cs="Noto Sans"/>
          <w:szCs w:val="20"/>
        </w:rPr>
      </w:pPr>
      <w:r w:rsidRPr="008B1DC3">
        <w:rPr>
          <w:rFonts w:eastAsia="Times New Roman" w:cs="Noto Sans"/>
          <w:szCs w:val="20"/>
          <w:lang w:val="es-ES" w:eastAsia="es-ES"/>
        </w:rPr>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t>
      </w:r>
      <w:hyperlink r:id="rId26" w:history="1">
        <w:r w:rsidRPr="008B1DC3">
          <w:rPr>
            <w:rStyle w:val="Hipervnculo"/>
            <w:rFonts w:eastAsia="Times New Roman" w:cs="Noto Sans"/>
            <w:szCs w:val="20"/>
            <w:lang w:val="es-ES" w:eastAsia="es-ES"/>
          </w:rPr>
          <w:t>https://manifiesto.buengobierno.gob.mx</w:t>
        </w:r>
      </w:hyperlink>
      <w:r w:rsidRPr="008B1DC3">
        <w:rPr>
          <w:rFonts w:eastAsia="Times New Roman" w:cs="Noto Sans"/>
          <w:szCs w:val="20"/>
          <w:lang w:val="es-ES" w:eastAsia="es-ES"/>
        </w:rPr>
        <w:t xml:space="preserve"> siendo este medio electrónico de comunicación el único para presentarlo. El Sistema generará un </w:t>
      </w:r>
      <w:r w:rsidRPr="008B1DC3">
        <w:rPr>
          <w:rFonts w:eastAsia="Times New Roman" w:cs="Noto Sans"/>
          <w:b/>
          <w:szCs w:val="20"/>
          <w:lang w:val="es-ES" w:eastAsia="es-ES"/>
        </w:rPr>
        <w:t>acuse de presentación del manifiesto</w:t>
      </w:r>
      <w:r w:rsidRPr="008B1DC3">
        <w:rPr>
          <w:rFonts w:eastAsia="Times New Roman" w:cs="Noto Sans"/>
          <w:szCs w:val="20"/>
          <w:lang w:val="es-ES" w:eastAsia="es-ES"/>
        </w:rPr>
        <w:t xml:space="preserve">, </w:t>
      </w:r>
      <w:r w:rsidRPr="008B1DC3">
        <w:rPr>
          <w:rFonts w:eastAsia="Times New Roman" w:cs="Noto Sans"/>
          <w:b/>
          <w:bCs/>
          <w:szCs w:val="20"/>
          <w:lang w:val="es-ES" w:eastAsia="es-ES"/>
        </w:rPr>
        <w:t>mismo que formará parte de su proposición</w:t>
      </w:r>
      <w:r w:rsidRPr="008B1DC3">
        <w:rPr>
          <w:rFonts w:eastAsia="Times New Roman" w:cs="Noto Sans"/>
          <w:szCs w:val="20"/>
          <w:lang w:val="es-ES" w:eastAsia="es-ES"/>
        </w:rPr>
        <w:t xml:space="preserve">, de conformidad con la Guía de Usuario, Sistema del Manifiesto de los Particulares, disponible en la dirección electrónica </w:t>
      </w:r>
      <w:hyperlink r:id="rId27" w:history="1">
        <w:r w:rsidRPr="008B1DC3">
          <w:rPr>
            <w:rStyle w:val="Hipervnculo"/>
            <w:rFonts w:eastAsia="Times New Roman" w:cs="Noto Sans"/>
            <w:szCs w:val="20"/>
            <w:lang w:val="es-ES" w:eastAsia="es-ES"/>
          </w:rPr>
          <w:t>https://manifiesto.buengobierno.gob.mx/SMP-web/guiaOperacion.xhtml</w:t>
        </w:r>
      </w:hyperlink>
      <w:r w:rsidR="00DF5908" w:rsidRPr="008B1DC3">
        <w:rPr>
          <w:rFonts w:cs="Noto Sans"/>
          <w:szCs w:val="20"/>
        </w:rPr>
        <w:t xml:space="preserve">, </w:t>
      </w:r>
      <w:r w:rsidR="00DF5908" w:rsidRPr="008B1DC3">
        <w:rPr>
          <w:rFonts w:cs="Noto Sans"/>
          <w:b/>
          <w:bCs/>
          <w:szCs w:val="20"/>
          <w:u w:val="single"/>
        </w:rPr>
        <w:t>no mayor a un mes del acto de presentación y apertura de propuestas</w:t>
      </w:r>
      <w:r w:rsidR="00DF5908" w:rsidRPr="008B1DC3">
        <w:rPr>
          <w:rFonts w:cs="Noto Sans"/>
          <w:szCs w:val="20"/>
        </w:rPr>
        <w:t>.</w:t>
      </w:r>
    </w:p>
    <w:p w14:paraId="495DFA18" w14:textId="77777777" w:rsidR="00DF5908" w:rsidRPr="008B1DC3" w:rsidRDefault="00DF5908" w:rsidP="00DF5908">
      <w:pPr>
        <w:pStyle w:val="Prrafodelista"/>
        <w:rPr>
          <w:rFonts w:cs="Noto Sans"/>
          <w:szCs w:val="20"/>
        </w:rPr>
      </w:pPr>
    </w:p>
    <w:p w14:paraId="3550466F" w14:textId="173C2974" w:rsidR="00DF5908" w:rsidRPr="008B1DC3" w:rsidRDefault="00DF5908" w:rsidP="00D26F69">
      <w:pPr>
        <w:pStyle w:val="Prrafodelista"/>
        <w:numPr>
          <w:ilvl w:val="0"/>
          <w:numId w:val="17"/>
        </w:numPr>
        <w:rPr>
          <w:rFonts w:cs="Noto Sans"/>
          <w:szCs w:val="20"/>
        </w:rPr>
      </w:pPr>
      <w:bookmarkStart w:id="37" w:name="_Hlk118734063"/>
      <w:r w:rsidRPr="008B1DC3">
        <w:rPr>
          <w:rFonts w:cs="Noto Sans"/>
          <w:szCs w:val="20"/>
          <w:lang w:val="es-ES_tradnl"/>
        </w:rPr>
        <w:t xml:space="preserve">Escrito en el que el licitante autoriza que funcionarios de la </w:t>
      </w:r>
      <w:r w:rsidRPr="008B1DC3">
        <w:rPr>
          <w:rFonts w:cs="Noto Sans"/>
          <w:szCs w:val="20"/>
        </w:rPr>
        <w:t xml:space="preserve">Oficina de Contratos dependiente del Departamento de Adquisición de Bienes y Contratación de Servicios </w:t>
      </w:r>
      <w:r w:rsidRPr="008B1DC3">
        <w:rPr>
          <w:rFonts w:cs="Noto Sans"/>
          <w:szCs w:val="20"/>
          <w:lang w:val="es-ES_tradnl"/>
        </w:rPr>
        <w:t xml:space="preserve">pueda consultar su opinión de cumplimiento (32-D) ante el IMSS en forma directa, en línea y en tiempo real. </w:t>
      </w:r>
      <w:r w:rsidR="00901846" w:rsidRPr="008B1DC3">
        <w:rPr>
          <w:rFonts w:cs="Noto Sans"/>
          <w:szCs w:val="20"/>
        </w:rPr>
        <w:t>conforme al</w:t>
      </w:r>
      <w:r w:rsidR="00901846" w:rsidRPr="008B1DC3">
        <w:rPr>
          <w:rFonts w:cs="Noto Sans"/>
          <w:b/>
          <w:szCs w:val="20"/>
          <w:lang w:val="es-ES_tradnl"/>
        </w:rPr>
        <w:t xml:space="preserve"> </w:t>
      </w:r>
      <w:r w:rsidRPr="008B1DC3">
        <w:rPr>
          <w:rFonts w:cs="Noto Sans"/>
          <w:b/>
          <w:szCs w:val="20"/>
          <w:lang w:val="es-ES_tradnl"/>
        </w:rPr>
        <w:t>Anexo número 1</w:t>
      </w:r>
      <w:r w:rsidR="00901846" w:rsidRPr="008B1DC3">
        <w:rPr>
          <w:rFonts w:cs="Noto Sans"/>
          <w:b/>
          <w:szCs w:val="20"/>
          <w:lang w:val="es-ES_tradnl"/>
        </w:rPr>
        <w:t>6</w:t>
      </w:r>
      <w:r w:rsidRPr="008B1DC3">
        <w:rPr>
          <w:rFonts w:cs="Noto Sans"/>
          <w:b/>
          <w:szCs w:val="20"/>
          <w:lang w:val="es-ES_tradnl"/>
        </w:rPr>
        <w:t xml:space="preserve"> (</w:t>
      </w:r>
      <w:r w:rsidR="00901846" w:rsidRPr="008B1DC3">
        <w:rPr>
          <w:rFonts w:cs="Noto Sans"/>
          <w:b/>
          <w:szCs w:val="20"/>
          <w:lang w:val="es-ES_tradnl"/>
        </w:rPr>
        <w:t>dieciséis</w:t>
      </w:r>
      <w:r w:rsidRPr="008B1DC3">
        <w:rPr>
          <w:rFonts w:cs="Noto Sans"/>
          <w:b/>
          <w:szCs w:val="20"/>
          <w:lang w:val="es-ES_tradnl"/>
        </w:rPr>
        <w:t xml:space="preserve">) </w:t>
      </w:r>
      <w:r w:rsidRPr="008B1DC3">
        <w:rPr>
          <w:rFonts w:cs="Noto Sans"/>
          <w:bCs/>
          <w:szCs w:val="20"/>
          <w:lang w:val="es-ES_tradnl"/>
        </w:rPr>
        <w:t>de la presente convocatoria</w:t>
      </w:r>
      <w:bookmarkEnd w:id="37"/>
      <w:r w:rsidRPr="008B1DC3">
        <w:rPr>
          <w:rFonts w:cs="Noto Sans"/>
          <w:bCs/>
          <w:szCs w:val="20"/>
          <w:lang w:val="es-ES_tradnl"/>
        </w:rPr>
        <w:t>.</w:t>
      </w:r>
    </w:p>
    <w:p w14:paraId="63AAD063" w14:textId="77777777" w:rsidR="00DF5908" w:rsidRPr="008B1DC3" w:rsidRDefault="00DF5908" w:rsidP="00DF5908">
      <w:pPr>
        <w:pStyle w:val="Prrafodelista"/>
        <w:rPr>
          <w:rFonts w:cs="Noto Sans"/>
          <w:szCs w:val="20"/>
        </w:rPr>
      </w:pPr>
    </w:p>
    <w:p w14:paraId="2B094B6B" w14:textId="7F8BCB82" w:rsidR="00DF5908" w:rsidRPr="008B1DC3" w:rsidRDefault="00DF5908" w:rsidP="00D26F69">
      <w:pPr>
        <w:pStyle w:val="Prrafodelista"/>
        <w:numPr>
          <w:ilvl w:val="0"/>
          <w:numId w:val="17"/>
        </w:numPr>
        <w:rPr>
          <w:rFonts w:cs="Noto Sans"/>
          <w:szCs w:val="20"/>
        </w:rPr>
      </w:pPr>
      <w:r w:rsidRPr="008B1DC3">
        <w:rPr>
          <w:rFonts w:cs="Noto Sans"/>
          <w:szCs w:val="20"/>
          <w:lang w:val="es-ES_tradnl"/>
        </w:rPr>
        <w:t xml:space="preserve">Escrito libre en el que el licitante manifieste bajo protesta de decir verdad, que no ejecuta con otro participante acciones que impliquen o tengan por objeto obtener un beneficio o ventaja </w:t>
      </w:r>
      <w:r w:rsidRPr="008B1DC3">
        <w:rPr>
          <w:rFonts w:cs="Noto Sans"/>
          <w:szCs w:val="20"/>
          <w:lang w:val="es-ES_tradnl"/>
        </w:rPr>
        <w:lastRenderedPageBreak/>
        <w:t>indebida en el procedimiento</w:t>
      </w:r>
      <w:r w:rsidR="00901846" w:rsidRPr="008B1DC3">
        <w:rPr>
          <w:rFonts w:cs="Noto Sans"/>
          <w:szCs w:val="20"/>
          <w:lang w:val="es-ES_tradnl"/>
        </w:rPr>
        <w:t xml:space="preserve">, </w:t>
      </w:r>
      <w:r w:rsidR="00901846" w:rsidRPr="008B1DC3">
        <w:rPr>
          <w:rFonts w:cs="Noto Sans"/>
          <w:szCs w:val="20"/>
        </w:rPr>
        <w:t>conforme al</w:t>
      </w:r>
      <w:r w:rsidR="00901846" w:rsidRPr="008B1DC3">
        <w:rPr>
          <w:rFonts w:cs="Noto Sans"/>
          <w:b/>
          <w:szCs w:val="20"/>
          <w:lang w:val="es-ES_tradnl"/>
        </w:rPr>
        <w:t xml:space="preserve"> Anexo número </w:t>
      </w:r>
      <w:r w:rsidR="00C535B2" w:rsidRPr="008B1DC3">
        <w:rPr>
          <w:rFonts w:cs="Noto Sans"/>
          <w:b/>
          <w:szCs w:val="20"/>
          <w:lang w:val="es-ES_tradnl"/>
        </w:rPr>
        <w:t>11</w:t>
      </w:r>
      <w:r w:rsidR="00901846" w:rsidRPr="008B1DC3">
        <w:rPr>
          <w:rFonts w:cs="Noto Sans"/>
          <w:b/>
          <w:szCs w:val="20"/>
          <w:lang w:val="es-ES_tradnl"/>
        </w:rPr>
        <w:t xml:space="preserve"> (</w:t>
      </w:r>
      <w:r w:rsidR="00C535B2" w:rsidRPr="008B1DC3">
        <w:rPr>
          <w:rFonts w:cs="Noto Sans"/>
          <w:b/>
          <w:szCs w:val="20"/>
          <w:lang w:val="es-ES_tradnl"/>
        </w:rPr>
        <w:t>once</w:t>
      </w:r>
      <w:r w:rsidR="00901846" w:rsidRPr="008B1DC3">
        <w:rPr>
          <w:rFonts w:cs="Noto Sans"/>
          <w:b/>
          <w:szCs w:val="20"/>
          <w:lang w:val="es-ES_tradnl"/>
        </w:rPr>
        <w:t xml:space="preserve">) </w:t>
      </w:r>
      <w:r w:rsidR="00901846" w:rsidRPr="008B1DC3">
        <w:rPr>
          <w:rFonts w:cs="Noto Sans"/>
          <w:bCs/>
          <w:szCs w:val="20"/>
          <w:lang w:val="es-ES_tradnl"/>
        </w:rPr>
        <w:t>de la presente convocatoria</w:t>
      </w:r>
      <w:r w:rsidRPr="008B1DC3">
        <w:rPr>
          <w:rFonts w:cs="Noto Sans"/>
          <w:szCs w:val="20"/>
          <w:lang w:val="es-ES_tradnl"/>
        </w:rPr>
        <w:t>.</w:t>
      </w:r>
    </w:p>
    <w:p w14:paraId="1E9F1F77" w14:textId="77777777" w:rsidR="00DF5908" w:rsidRPr="008B1DC3" w:rsidRDefault="00DF5908" w:rsidP="00DF5908">
      <w:pPr>
        <w:pStyle w:val="Prrafodelista"/>
        <w:rPr>
          <w:rFonts w:cs="Noto Sans"/>
          <w:szCs w:val="20"/>
        </w:rPr>
      </w:pPr>
    </w:p>
    <w:p w14:paraId="5986D8AB" w14:textId="2D378DAD" w:rsidR="00DF5908" w:rsidRPr="008B1DC3" w:rsidRDefault="00DF5908" w:rsidP="00D26F69">
      <w:pPr>
        <w:pStyle w:val="Prrafodelista"/>
        <w:numPr>
          <w:ilvl w:val="0"/>
          <w:numId w:val="17"/>
        </w:numPr>
        <w:rPr>
          <w:rFonts w:cs="Noto Sans"/>
          <w:szCs w:val="20"/>
          <w:lang w:val="es-ES_tradnl"/>
        </w:rPr>
      </w:pPr>
      <w:r w:rsidRPr="008B1DC3">
        <w:rPr>
          <w:rFonts w:cs="Noto Sans"/>
          <w:szCs w:val="20"/>
          <w:lang w:val="es-ES_tradnl"/>
        </w:rPr>
        <w:t>Escrito libre en el que el licitante manifieste bajo protesta de decir verdad que, en caso de resultar ganador, no podrá subcontratar a otro licitante que haya participado en el procedimiento</w:t>
      </w:r>
      <w:r w:rsidR="00901846" w:rsidRPr="008B1DC3">
        <w:rPr>
          <w:rFonts w:cs="Noto Sans"/>
          <w:szCs w:val="20"/>
          <w:lang w:val="es-ES_tradnl"/>
        </w:rPr>
        <w:t>,</w:t>
      </w:r>
      <w:r w:rsidR="00901846" w:rsidRPr="008B1DC3">
        <w:rPr>
          <w:rFonts w:cs="Noto Sans"/>
          <w:b/>
          <w:szCs w:val="20"/>
          <w:lang w:val="es-ES_tradnl"/>
        </w:rPr>
        <w:t xml:space="preserve"> </w:t>
      </w:r>
      <w:r w:rsidR="00901846" w:rsidRPr="008B1DC3">
        <w:rPr>
          <w:rFonts w:cs="Noto Sans"/>
          <w:szCs w:val="20"/>
        </w:rPr>
        <w:t>conforme al</w:t>
      </w:r>
      <w:r w:rsidR="00901846" w:rsidRPr="008B1DC3">
        <w:rPr>
          <w:rFonts w:cs="Noto Sans"/>
          <w:b/>
          <w:szCs w:val="20"/>
          <w:lang w:val="es-ES_tradnl"/>
        </w:rPr>
        <w:t xml:space="preserve"> Anexo número </w:t>
      </w:r>
      <w:r w:rsidR="00C535B2" w:rsidRPr="008B1DC3">
        <w:rPr>
          <w:rFonts w:cs="Noto Sans"/>
          <w:b/>
          <w:szCs w:val="20"/>
          <w:lang w:val="es-ES_tradnl"/>
        </w:rPr>
        <w:t>11</w:t>
      </w:r>
      <w:r w:rsidR="00901846" w:rsidRPr="008B1DC3">
        <w:rPr>
          <w:rFonts w:cs="Noto Sans"/>
          <w:b/>
          <w:szCs w:val="20"/>
          <w:lang w:val="es-ES_tradnl"/>
        </w:rPr>
        <w:t xml:space="preserve"> (</w:t>
      </w:r>
      <w:r w:rsidR="00C535B2" w:rsidRPr="008B1DC3">
        <w:rPr>
          <w:rFonts w:cs="Noto Sans"/>
          <w:b/>
          <w:szCs w:val="20"/>
          <w:lang w:val="es-ES_tradnl"/>
        </w:rPr>
        <w:t>once</w:t>
      </w:r>
      <w:r w:rsidR="00901846" w:rsidRPr="008B1DC3">
        <w:rPr>
          <w:rFonts w:cs="Noto Sans"/>
          <w:b/>
          <w:szCs w:val="20"/>
          <w:lang w:val="es-ES_tradnl"/>
        </w:rPr>
        <w:t xml:space="preserve">) </w:t>
      </w:r>
      <w:r w:rsidR="00901846" w:rsidRPr="008B1DC3">
        <w:rPr>
          <w:rFonts w:cs="Noto Sans"/>
          <w:bCs/>
          <w:szCs w:val="20"/>
          <w:lang w:val="es-ES_tradnl"/>
        </w:rPr>
        <w:t>de la presente convocatoria.</w:t>
      </w:r>
    </w:p>
    <w:p w14:paraId="419BB71E" w14:textId="77777777" w:rsidR="00C535B2" w:rsidRPr="008B1DC3" w:rsidRDefault="00C535B2" w:rsidP="00C535B2">
      <w:pPr>
        <w:pStyle w:val="Prrafodelista"/>
        <w:rPr>
          <w:rFonts w:cs="Noto Sans"/>
          <w:szCs w:val="20"/>
          <w:lang w:val="es-ES_tradnl"/>
        </w:rPr>
      </w:pPr>
    </w:p>
    <w:p w14:paraId="54A840AF" w14:textId="1F189710" w:rsidR="00C535B2" w:rsidRPr="008B1DC3" w:rsidRDefault="00C535B2" w:rsidP="00D26F69">
      <w:pPr>
        <w:pStyle w:val="Prrafodelista"/>
        <w:numPr>
          <w:ilvl w:val="0"/>
          <w:numId w:val="17"/>
        </w:numPr>
        <w:rPr>
          <w:rFonts w:cs="Noto Sans"/>
          <w:iCs/>
          <w:szCs w:val="20"/>
          <w:lang w:eastAsia="es-ES"/>
        </w:rPr>
      </w:pPr>
      <w:bookmarkStart w:id="38" w:name="_Toc87614442"/>
      <w:bookmarkStart w:id="39" w:name="_Toc210991085"/>
      <w:r w:rsidRPr="008B1DC3">
        <w:rPr>
          <w:rFonts w:cs="Noto Sans"/>
          <w:iCs/>
          <w:szCs w:val="20"/>
          <w:lang w:eastAsia="es-ES"/>
        </w:rPr>
        <w:t>Escrito donde el licitante manifieste si utiliza el esquema de subcontratación</w:t>
      </w:r>
      <w:bookmarkEnd w:id="38"/>
      <w:r w:rsidRPr="008B1DC3">
        <w:rPr>
          <w:rFonts w:cs="Noto Sans"/>
          <w:iCs/>
          <w:szCs w:val="20"/>
          <w:lang w:eastAsia="es-ES"/>
        </w:rPr>
        <w:t>.</w:t>
      </w:r>
      <w:bookmarkEnd w:id="39"/>
    </w:p>
    <w:p w14:paraId="55C64CF8" w14:textId="77777777" w:rsidR="00C535B2" w:rsidRPr="008B1DC3" w:rsidRDefault="00C535B2" w:rsidP="00C535B2">
      <w:pPr>
        <w:ind w:right="49"/>
        <w:rPr>
          <w:rFonts w:cs="Noto Sans"/>
          <w:szCs w:val="20"/>
          <w:lang w:val="es-ES_tradnl"/>
        </w:rPr>
      </w:pPr>
    </w:p>
    <w:p w14:paraId="3383A64E" w14:textId="09FCB003" w:rsidR="00C535B2" w:rsidRPr="008B1DC3" w:rsidRDefault="00C535B2" w:rsidP="00C535B2">
      <w:pPr>
        <w:ind w:left="709" w:right="49"/>
        <w:rPr>
          <w:rFonts w:cs="Noto Sans"/>
          <w:b/>
          <w:szCs w:val="20"/>
          <w:lang w:val="es-ES_tradnl"/>
        </w:rPr>
      </w:pPr>
      <w:r w:rsidRPr="008B1DC3">
        <w:rPr>
          <w:rFonts w:cs="Noto Sans"/>
          <w:szCs w:val="20"/>
          <w:lang w:val="es-ES_tradnl"/>
        </w:rPr>
        <w:t xml:space="preserve">Escrito donde el licitante manifieste si utiliza el esquema de subcontratación de servicios u obras especializadas. </w:t>
      </w:r>
      <w:proofErr w:type="gramStart"/>
      <w:r w:rsidR="009144E9" w:rsidRPr="008B1DC3">
        <w:rPr>
          <w:rFonts w:cs="Noto Sans"/>
          <w:szCs w:val="20"/>
        </w:rPr>
        <w:t>conforme</w:t>
      </w:r>
      <w:proofErr w:type="gramEnd"/>
      <w:r w:rsidR="009144E9" w:rsidRPr="008B1DC3">
        <w:rPr>
          <w:rFonts w:cs="Noto Sans"/>
          <w:szCs w:val="20"/>
        </w:rPr>
        <w:t xml:space="preserve"> al</w:t>
      </w:r>
      <w:r w:rsidR="009144E9" w:rsidRPr="008B1DC3">
        <w:rPr>
          <w:rFonts w:cs="Noto Sans"/>
          <w:b/>
          <w:szCs w:val="20"/>
          <w:lang w:val="es-ES_tradnl"/>
        </w:rPr>
        <w:t xml:space="preserve"> Anexo número 17 (diecisiete) </w:t>
      </w:r>
      <w:r w:rsidR="009144E9" w:rsidRPr="008B1DC3">
        <w:rPr>
          <w:rFonts w:cs="Noto Sans"/>
          <w:bCs/>
          <w:szCs w:val="20"/>
          <w:lang w:val="es-ES_tradnl"/>
        </w:rPr>
        <w:t>de la presente convocatoria</w:t>
      </w:r>
      <w:r w:rsidR="00C6749C" w:rsidRPr="008B1DC3">
        <w:rPr>
          <w:rFonts w:cs="Noto Sans"/>
          <w:bCs/>
          <w:szCs w:val="20"/>
          <w:lang w:val="es-ES_tradnl"/>
        </w:rPr>
        <w:t>.</w:t>
      </w:r>
    </w:p>
    <w:p w14:paraId="5C8FBA80" w14:textId="77777777" w:rsidR="00C535B2" w:rsidRPr="008B1DC3" w:rsidRDefault="00C535B2" w:rsidP="00C535B2">
      <w:pPr>
        <w:ind w:left="709" w:right="49"/>
        <w:rPr>
          <w:rFonts w:cs="Noto Sans"/>
          <w:b/>
          <w:szCs w:val="20"/>
          <w:lang w:val="es-ES_tradnl"/>
        </w:rPr>
      </w:pPr>
    </w:p>
    <w:p w14:paraId="2FAFAE13" w14:textId="77777777" w:rsidR="00DF5908" w:rsidRPr="008B1DC3" w:rsidRDefault="00DF5908" w:rsidP="00DF5908">
      <w:pPr>
        <w:pStyle w:val="Prrafodelista"/>
        <w:rPr>
          <w:rFonts w:cs="Noto Sans"/>
          <w:szCs w:val="20"/>
          <w:u w:val="single"/>
          <w:lang w:val="es-ES_tradnl"/>
        </w:rPr>
      </w:pPr>
      <w:r w:rsidRPr="008B1DC3">
        <w:rPr>
          <w:rFonts w:cs="Noto Sans"/>
          <w:szCs w:val="20"/>
          <w:u w:val="single"/>
          <w:lang w:val="es-ES_tradnl"/>
        </w:rPr>
        <w:t xml:space="preserve">EN LOS INCISOS EN LOS QUE NO APLIQUE LA DOCUMENTACIÓN SOLICITADA, PODRÁ PRESENTAR SUS ESCRITOS CON LA LEYENDA </w:t>
      </w:r>
      <w:r w:rsidRPr="008B1DC3">
        <w:rPr>
          <w:rFonts w:cs="Noto Sans"/>
          <w:b/>
          <w:szCs w:val="20"/>
          <w:u w:val="single"/>
          <w:lang w:val="es-ES_tradnl"/>
        </w:rPr>
        <w:t>NO APLICA</w:t>
      </w:r>
      <w:r w:rsidRPr="008B1DC3">
        <w:rPr>
          <w:rFonts w:cs="Noto Sans"/>
          <w:szCs w:val="20"/>
          <w:u w:val="single"/>
          <w:lang w:val="es-ES_tradnl"/>
        </w:rPr>
        <w:t>.</w:t>
      </w:r>
    </w:p>
    <w:p w14:paraId="01B5D138" w14:textId="77777777" w:rsidR="00DF5908" w:rsidRPr="008B1DC3" w:rsidRDefault="00DF5908" w:rsidP="00DF5908">
      <w:pPr>
        <w:pStyle w:val="Prrafodelista"/>
        <w:rPr>
          <w:rFonts w:cs="Noto Sans"/>
          <w:szCs w:val="20"/>
          <w:u w:val="single"/>
          <w:lang w:val="es-ES_tradnl"/>
        </w:rPr>
      </w:pPr>
    </w:p>
    <w:p w14:paraId="3727FB4E" w14:textId="77777777" w:rsidR="00DF5908" w:rsidRPr="008B1DC3" w:rsidRDefault="00DF5908" w:rsidP="00DF5908">
      <w:pPr>
        <w:pStyle w:val="Prrafodelista"/>
        <w:rPr>
          <w:rFonts w:cs="Noto Sans"/>
          <w:szCs w:val="20"/>
          <w:lang w:val="es-ES"/>
        </w:rPr>
      </w:pPr>
      <w:r w:rsidRPr="008B1DC3">
        <w:rPr>
          <w:rFonts w:cs="Noto Sans"/>
          <w:szCs w:val="20"/>
          <w:lang w:val="es-ES"/>
        </w:rPr>
        <w:t xml:space="preserve">A efectos de pasar a la etapa de evaluación de puntos y porcentajes, el licitante deberá de presentar todos y cada uno de los requisitos solicitados en este numeral con excepción del inciso F) que es opcional, (en caso de presentar una propuesta de manera conjunta es obligatorio presentar dicho inciso) y </w:t>
      </w:r>
      <w:bookmarkStart w:id="40" w:name="_Hlk112070439"/>
      <w:r w:rsidRPr="008B1DC3">
        <w:rPr>
          <w:rFonts w:cs="Noto Sans"/>
          <w:szCs w:val="20"/>
          <w:lang w:val="es-ES"/>
        </w:rPr>
        <w:t>además deberá de presentar todos y cada uno de los requisitos solicitados en el numeral</w:t>
      </w:r>
      <w:bookmarkEnd w:id="40"/>
      <w:r w:rsidRPr="008B1DC3">
        <w:rPr>
          <w:rFonts w:cs="Noto Sans"/>
          <w:szCs w:val="20"/>
          <w:lang w:val="es-ES"/>
        </w:rPr>
        <w:t xml:space="preserve"> </w:t>
      </w:r>
      <w:r w:rsidRPr="008B1DC3">
        <w:rPr>
          <w:rFonts w:cs="Noto Sans"/>
          <w:szCs w:val="20"/>
          <w:lang w:val="es-ES_tradnl"/>
        </w:rPr>
        <w:t>IV. PUNTO 3. Documentación de la propuesta técnica</w:t>
      </w:r>
      <w:r w:rsidRPr="008B1DC3">
        <w:rPr>
          <w:rFonts w:cs="Noto Sans"/>
          <w:b/>
          <w:szCs w:val="20"/>
          <w:lang w:val="es-ES"/>
        </w:rPr>
        <w:t>,</w:t>
      </w:r>
      <w:r w:rsidRPr="008B1DC3">
        <w:rPr>
          <w:rFonts w:cs="Noto Sans"/>
          <w:szCs w:val="20"/>
          <w:lang w:val="es-ES"/>
        </w:rPr>
        <w:t xml:space="preserve"> de la presente convocatoria.</w:t>
      </w:r>
    </w:p>
    <w:p w14:paraId="13E0AE64" w14:textId="77777777" w:rsidR="00DF5908" w:rsidRPr="008B1DC3" w:rsidRDefault="00DF5908" w:rsidP="00DF5908">
      <w:pPr>
        <w:pStyle w:val="Prrafodelista"/>
        <w:rPr>
          <w:rFonts w:cs="Noto Sans"/>
          <w:szCs w:val="20"/>
          <w:lang w:val="es-ES"/>
        </w:rPr>
      </w:pPr>
    </w:p>
    <w:p w14:paraId="2D8EEEA6" w14:textId="77777777" w:rsidR="00DF5908" w:rsidRPr="008B1DC3" w:rsidRDefault="00DF5908" w:rsidP="00DF5908">
      <w:pPr>
        <w:pStyle w:val="Prrafodelista"/>
        <w:rPr>
          <w:rFonts w:cs="Noto Sans"/>
          <w:szCs w:val="20"/>
          <w:lang w:val="es-ES"/>
        </w:rPr>
      </w:pPr>
      <w:r w:rsidRPr="008B1DC3">
        <w:rPr>
          <w:rFonts w:cs="Noto Sans"/>
          <w:szCs w:val="20"/>
          <w:lang w:val="es-ES"/>
        </w:rPr>
        <w:t>Lo anterior en virtud de que algunos de los incisos son requisitos que se estipulan en la LAASSP o su reglamento y el resto de los incisos afectan de forma general la solvencia de la propuesta al no ser presentado cualquiera de ellos.</w:t>
      </w:r>
    </w:p>
    <w:p w14:paraId="5F66123F" w14:textId="77777777" w:rsidR="00DF5908" w:rsidRPr="008B1DC3" w:rsidRDefault="00DF5908" w:rsidP="00DF5908">
      <w:pPr>
        <w:pStyle w:val="Prrafodelista"/>
        <w:rPr>
          <w:rFonts w:cs="Noto Sans"/>
          <w:szCs w:val="20"/>
        </w:rPr>
      </w:pPr>
    </w:p>
    <w:p w14:paraId="69D6E0B6" w14:textId="7E9FE440" w:rsidR="00DF5908" w:rsidRPr="008B1DC3" w:rsidRDefault="00DF5908" w:rsidP="00DF5908">
      <w:pPr>
        <w:pStyle w:val="Prrafodelista"/>
        <w:rPr>
          <w:rFonts w:cs="Noto Sans"/>
          <w:szCs w:val="20"/>
        </w:rPr>
      </w:pPr>
      <w:r w:rsidRPr="008B1DC3">
        <w:rPr>
          <w:rFonts w:cs="Noto Sans"/>
          <w:szCs w:val="20"/>
        </w:rPr>
        <w:t xml:space="preserve">De conformidad con el artículo 39 último párrafo del Reglamento de la Ley de Adquisiciones, Arrendamientos y Servicios del Sector Público, esta convocante durante el proceso de evaluación de las proposiciones técnicas y económicas podrá verificar la veracidad o autenticidad de la documentación presentada y en caso de encontrarse alguna inconsistencia en la misma, conforme al artículo 48 fracción IV del citado ordenamiento, lo comunicará al OIC del Instituto, conforme a lo dispuesto por el penúltimo párrafo del artículo </w:t>
      </w:r>
      <w:r w:rsidR="00807070" w:rsidRPr="008B1DC3">
        <w:rPr>
          <w:rFonts w:cs="Noto Sans"/>
          <w:szCs w:val="20"/>
        </w:rPr>
        <w:t>9</w:t>
      </w:r>
      <w:r w:rsidRPr="008B1DC3">
        <w:rPr>
          <w:rFonts w:cs="Noto Sans"/>
          <w:szCs w:val="20"/>
        </w:rPr>
        <w:t>0 de la Ley de Adquisiciones, Arrendamientos y Servicios del Sector Público.</w:t>
      </w:r>
    </w:p>
    <w:p w14:paraId="7377A08C" w14:textId="77777777" w:rsidR="00DF5908" w:rsidRPr="008B1DC3" w:rsidRDefault="00DF5908" w:rsidP="00DF5908">
      <w:pPr>
        <w:pStyle w:val="Prrafodelista"/>
        <w:rPr>
          <w:rFonts w:cs="Noto Sans"/>
          <w:szCs w:val="20"/>
        </w:rPr>
      </w:pPr>
    </w:p>
    <w:p w14:paraId="4F57136B" w14:textId="77777777" w:rsidR="00DF5908" w:rsidRPr="008B1DC3" w:rsidRDefault="00DF5908" w:rsidP="00A661E5">
      <w:pPr>
        <w:pStyle w:val="Prrafodelista"/>
        <w:ind w:left="567"/>
        <w:rPr>
          <w:rFonts w:cs="Noto Sans"/>
          <w:b/>
          <w:szCs w:val="20"/>
        </w:rPr>
      </w:pPr>
      <w:r w:rsidRPr="008B1DC3">
        <w:rPr>
          <w:rFonts w:cs="Noto Sans"/>
          <w:b/>
          <w:szCs w:val="20"/>
        </w:rPr>
        <w:t>2. Documentación complementaria.</w:t>
      </w:r>
    </w:p>
    <w:p w14:paraId="5A90D3C0" w14:textId="77777777" w:rsidR="00DF5908" w:rsidRPr="008B1DC3" w:rsidRDefault="00DF5908" w:rsidP="00DF5908">
      <w:pPr>
        <w:pStyle w:val="Prrafodelista"/>
        <w:rPr>
          <w:rFonts w:cs="Noto Sans"/>
          <w:szCs w:val="20"/>
          <w:lang w:val="es-ES_tradnl"/>
        </w:rPr>
      </w:pPr>
    </w:p>
    <w:p w14:paraId="01184B77"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La documentación complementaria que deberá presentar </w:t>
      </w:r>
      <w:r w:rsidR="00A661E5" w:rsidRPr="008B1DC3">
        <w:rPr>
          <w:rFonts w:cs="Noto Sans"/>
          <w:b/>
          <w:szCs w:val="20"/>
          <w:lang w:val="es-ES_tradnl"/>
        </w:rPr>
        <w:t>“EL LICITANTE”</w:t>
      </w:r>
      <w:r w:rsidRPr="008B1DC3">
        <w:rPr>
          <w:rFonts w:cs="Noto Sans"/>
          <w:szCs w:val="20"/>
          <w:lang w:val="es-ES_tradnl"/>
        </w:rPr>
        <w:t>, es la siguiente:</w:t>
      </w:r>
    </w:p>
    <w:p w14:paraId="1C13B820" w14:textId="77777777" w:rsidR="00DF5908" w:rsidRPr="008B1DC3" w:rsidRDefault="00DF5908" w:rsidP="00DF5908">
      <w:pPr>
        <w:pStyle w:val="Prrafodelista"/>
        <w:rPr>
          <w:rFonts w:cs="Noto Sans"/>
          <w:szCs w:val="20"/>
          <w:lang w:val="es-ES_tradnl"/>
        </w:rPr>
      </w:pPr>
    </w:p>
    <w:p w14:paraId="3B8B5754" w14:textId="77777777" w:rsidR="00DF5908" w:rsidRPr="008B1DC3" w:rsidRDefault="00DF5908" w:rsidP="00D26F69">
      <w:pPr>
        <w:pStyle w:val="Prrafodelista"/>
        <w:numPr>
          <w:ilvl w:val="0"/>
          <w:numId w:val="18"/>
        </w:numPr>
        <w:ind w:left="851" w:hanging="284"/>
        <w:rPr>
          <w:rFonts w:cs="Noto Sans"/>
          <w:szCs w:val="20"/>
        </w:rPr>
      </w:pPr>
      <w:r w:rsidRPr="008B1DC3">
        <w:rPr>
          <w:rFonts w:cs="Noto Sans"/>
          <w:szCs w:val="20"/>
        </w:rPr>
        <w:t xml:space="preserve">Copia simple por ambos lados de su identificación oficial vigente con fotografía, (cartilla del servicio militar nacional, pasaporte, credencial para votar con fotografía o cédula profesional), </w:t>
      </w:r>
      <w:r w:rsidRPr="008B1DC3">
        <w:rPr>
          <w:rFonts w:cs="Noto Sans"/>
          <w:szCs w:val="20"/>
        </w:rPr>
        <w:lastRenderedPageBreak/>
        <w:t>tratándose de personas físicas, y en el caso de personas morales, de la persona que firme la propuesta.</w:t>
      </w:r>
    </w:p>
    <w:p w14:paraId="6BA1FD3A" w14:textId="77777777" w:rsidR="00DF5908" w:rsidRPr="008B1DC3" w:rsidRDefault="00DF5908" w:rsidP="00DF5908">
      <w:pPr>
        <w:pStyle w:val="Prrafodelista"/>
        <w:rPr>
          <w:rFonts w:cs="Noto Sans"/>
          <w:szCs w:val="20"/>
          <w:lang w:val="es-ES_tradnl"/>
        </w:rPr>
      </w:pPr>
    </w:p>
    <w:p w14:paraId="407C9C25" w14:textId="77777777" w:rsidR="00DF5908" w:rsidRPr="008B1DC3" w:rsidRDefault="00DF5908" w:rsidP="00D26F69">
      <w:pPr>
        <w:pStyle w:val="Prrafodelista"/>
        <w:numPr>
          <w:ilvl w:val="0"/>
          <w:numId w:val="18"/>
        </w:numPr>
        <w:ind w:left="851" w:hanging="284"/>
        <w:rPr>
          <w:rFonts w:cs="Noto Sans"/>
          <w:szCs w:val="20"/>
        </w:rPr>
      </w:pPr>
      <w:r w:rsidRPr="008B1DC3">
        <w:rPr>
          <w:rFonts w:cs="Noto Sans"/>
          <w:b/>
          <w:bCs/>
          <w:szCs w:val="20"/>
        </w:rPr>
        <w:t>Anexo Número 6 (seis),</w:t>
      </w:r>
      <w:r w:rsidRPr="008B1DC3">
        <w:rPr>
          <w:rFonts w:cs="Noto Sans"/>
          <w:szCs w:val="20"/>
        </w:rPr>
        <w:t xml:space="preserve"> el cual forma parte de la presente convocatoria, en el que se enumeran los documentos requeridos para participar, el acuse de recibo de la documentación para los licitantes será el emitido por la Plataforma Digital de Contrataciones Públicas denominada Compras MX, la no presentación de este documento no será motivo de descalificación.</w:t>
      </w:r>
    </w:p>
    <w:p w14:paraId="077F1DDF" w14:textId="77777777" w:rsidR="00DF5908" w:rsidRPr="008B1DC3" w:rsidRDefault="00DF5908" w:rsidP="00DF5908">
      <w:pPr>
        <w:pStyle w:val="Prrafodelista"/>
        <w:rPr>
          <w:rFonts w:cs="Noto Sans"/>
          <w:szCs w:val="20"/>
          <w:lang w:val="es-ES_tradnl"/>
        </w:rPr>
      </w:pPr>
    </w:p>
    <w:p w14:paraId="32A9B31A" w14:textId="77777777" w:rsidR="00DF5908" w:rsidRPr="008B1DC3" w:rsidRDefault="00DF5908" w:rsidP="00A661E5">
      <w:pPr>
        <w:pStyle w:val="Prrafodelista"/>
        <w:ind w:left="567"/>
        <w:rPr>
          <w:rFonts w:cs="Noto Sans"/>
          <w:b/>
          <w:szCs w:val="20"/>
        </w:rPr>
      </w:pPr>
      <w:r w:rsidRPr="008B1DC3">
        <w:rPr>
          <w:rFonts w:cs="Noto Sans"/>
          <w:b/>
          <w:szCs w:val="20"/>
        </w:rPr>
        <w:t>3. Documentación de la propuesta técnica.</w:t>
      </w:r>
    </w:p>
    <w:p w14:paraId="3348C40A" w14:textId="77777777" w:rsidR="00DF5908" w:rsidRPr="008B1DC3" w:rsidRDefault="00DF5908" w:rsidP="00DF5908">
      <w:pPr>
        <w:pStyle w:val="Prrafodelista"/>
        <w:rPr>
          <w:rFonts w:cs="Noto Sans"/>
          <w:szCs w:val="20"/>
        </w:rPr>
      </w:pPr>
    </w:p>
    <w:p w14:paraId="09957413" w14:textId="2DCE85F2"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El sobre que genere el licitante en la Plataforma Digital de Contrataciones Públicas denominada Compras MX, deberá estar debidamente identificado con los datos del licitante y de la </w:t>
      </w:r>
      <w:r w:rsidR="00D86A61" w:rsidRPr="008B1DC3">
        <w:rPr>
          <w:rFonts w:cs="Noto Sans"/>
          <w:b/>
          <w:i/>
          <w:szCs w:val="20"/>
          <w:lang w:val="es-ES"/>
        </w:rPr>
        <w:t>LICITACIÓN</w:t>
      </w:r>
      <w:r w:rsidRPr="008B1DC3">
        <w:rPr>
          <w:rFonts w:cs="Noto Sans"/>
          <w:b/>
          <w:i/>
          <w:szCs w:val="20"/>
          <w:lang w:val="es-ES"/>
        </w:rPr>
        <w:t xml:space="preserve"> PÚBLICA NACIONAL</w:t>
      </w:r>
      <w:r w:rsidRPr="008B1DC3">
        <w:rPr>
          <w:rFonts w:cs="Noto Sans"/>
          <w:szCs w:val="20"/>
          <w:lang w:val="es-ES"/>
        </w:rPr>
        <w:t>.</w:t>
      </w:r>
    </w:p>
    <w:p w14:paraId="4592B878" w14:textId="77777777" w:rsidR="00DF5908" w:rsidRPr="008B1DC3" w:rsidRDefault="00DF5908" w:rsidP="00DF5908">
      <w:pPr>
        <w:pStyle w:val="Prrafodelista"/>
        <w:rPr>
          <w:rFonts w:cs="Noto Sans"/>
          <w:szCs w:val="20"/>
          <w:lang w:val="es-ES_tradnl"/>
        </w:rPr>
      </w:pPr>
    </w:p>
    <w:p w14:paraId="28BBBCF2" w14:textId="77777777" w:rsidR="00DF5908" w:rsidRPr="008B1DC3" w:rsidRDefault="00DF5908" w:rsidP="00A661E5">
      <w:pPr>
        <w:pStyle w:val="Prrafodelista"/>
        <w:ind w:left="567"/>
        <w:rPr>
          <w:rFonts w:cs="Noto Sans"/>
          <w:szCs w:val="20"/>
          <w:lang w:val="es-ES"/>
        </w:rPr>
      </w:pPr>
      <w:r w:rsidRPr="008B1DC3">
        <w:rPr>
          <w:rFonts w:cs="Noto Sans"/>
          <w:szCs w:val="20"/>
          <w:lang w:val="es-ES"/>
        </w:rPr>
        <w:t xml:space="preserve">La proposición técnica deberá contener la siguiente documentación: </w:t>
      </w:r>
    </w:p>
    <w:p w14:paraId="454C523A" w14:textId="77777777" w:rsidR="00A661E5" w:rsidRPr="008B1DC3" w:rsidRDefault="00A661E5" w:rsidP="00A661E5">
      <w:pPr>
        <w:pStyle w:val="Prrafodelista"/>
        <w:ind w:left="567"/>
        <w:rPr>
          <w:rFonts w:cs="Noto Sans"/>
          <w:szCs w:val="20"/>
          <w:lang w:val="es-ES"/>
        </w:rPr>
      </w:pPr>
    </w:p>
    <w:p w14:paraId="1BFB4B65" w14:textId="6C335AFD" w:rsidR="00DF5908" w:rsidRPr="00542F3C" w:rsidRDefault="00EF4952" w:rsidP="00D26F69">
      <w:pPr>
        <w:pStyle w:val="Prrafodelista"/>
        <w:numPr>
          <w:ilvl w:val="0"/>
          <w:numId w:val="20"/>
        </w:numPr>
        <w:ind w:left="993" w:hanging="426"/>
        <w:rPr>
          <w:rFonts w:cs="Noto Sans"/>
          <w:b/>
          <w:szCs w:val="20"/>
          <w:highlight w:val="yellow"/>
        </w:rPr>
      </w:pPr>
      <w:r w:rsidRPr="00542F3C">
        <w:rPr>
          <w:rFonts w:cs="Noto Sans"/>
        </w:rPr>
        <w:t xml:space="preserve">Descripción amplia y detallada de los bienes ofertados, </w:t>
      </w:r>
      <w:r w:rsidR="00DB6802" w:rsidRPr="00542F3C">
        <w:rPr>
          <w:rFonts w:cs="Noto Sans"/>
        </w:rPr>
        <w:t>utilizando</w:t>
      </w:r>
      <w:r w:rsidRPr="00542F3C">
        <w:rPr>
          <w:rFonts w:cs="Noto Sans"/>
        </w:rPr>
        <w:t xml:space="preserve"> el </w:t>
      </w:r>
      <w:r w:rsidRPr="00542F3C">
        <w:rPr>
          <w:rFonts w:cs="Noto Sans"/>
          <w:b/>
        </w:rPr>
        <w:t xml:space="preserve">Anexo </w:t>
      </w:r>
      <w:r w:rsidR="00DB6802" w:rsidRPr="00542F3C">
        <w:rPr>
          <w:rFonts w:cs="Noto Sans"/>
          <w:b/>
        </w:rPr>
        <w:t>7</w:t>
      </w:r>
      <w:r w:rsidRPr="00542F3C">
        <w:rPr>
          <w:rFonts w:cs="Noto Sans"/>
          <w:b/>
        </w:rPr>
        <w:t xml:space="preserve"> (</w:t>
      </w:r>
      <w:r w:rsidR="00DB6802" w:rsidRPr="00542F3C">
        <w:rPr>
          <w:rFonts w:cs="Noto Sans"/>
          <w:b/>
        </w:rPr>
        <w:t>siete</w:t>
      </w:r>
      <w:r w:rsidRPr="00542F3C">
        <w:rPr>
          <w:rFonts w:cs="Noto Sans"/>
          <w:b/>
        </w:rPr>
        <w:t xml:space="preserve">) </w:t>
      </w:r>
      <w:r w:rsidRPr="00542F3C">
        <w:rPr>
          <w:rFonts w:cs="Noto Sans"/>
        </w:rPr>
        <w:t xml:space="preserve">el cual forma parte de esta convocatoria; conforme a las claves, descripciones y presentaciones del Cuadro Básico de Alimentos vigente mismo que se puede consultar en la página Web del IMSS, en la sección de CUADROS BÁSICOS, renglón ALIMENTOS, además de presentar en escrito libre carta donde manifieste bajo protesta de decir verdad que, el licitante conoce y acepta lo establecido en los anexos </w:t>
      </w:r>
      <w:r w:rsidR="00DB6802" w:rsidRPr="00542F3C">
        <w:rPr>
          <w:rFonts w:cs="Noto Sans"/>
        </w:rPr>
        <w:t>7</w:t>
      </w:r>
      <w:r w:rsidR="008008A0">
        <w:rPr>
          <w:rFonts w:cs="Noto Sans"/>
        </w:rPr>
        <w:t>D</w:t>
      </w:r>
      <w:r w:rsidR="00DB6802" w:rsidRPr="00542F3C">
        <w:rPr>
          <w:rFonts w:cs="Noto Sans"/>
        </w:rPr>
        <w:t xml:space="preserve"> (SIETE </w:t>
      </w:r>
      <w:r w:rsidR="005B5E65">
        <w:rPr>
          <w:rFonts w:cs="Noto Sans"/>
        </w:rPr>
        <w:t>D</w:t>
      </w:r>
      <w:r w:rsidR="00DB6802" w:rsidRPr="00542F3C">
        <w:rPr>
          <w:rFonts w:cs="Noto Sans"/>
        </w:rPr>
        <w:t>)</w:t>
      </w:r>
      <w:r w:rsidRPr="00542F3C">
        <w:rPr>
          <w:rFonts w:cs="Noto Sans"/>
        </w:rPr>
        <w:t xml:space="preserve"> y </w:t>
      </w:r>
      <w:r w:rsidR="00DB6802" w:rsidRPr="00542F3C">
        <w:rPr>
          <w:rFonts w:cs="Noto Sans"/>
        </w:rPr>
        <w:t>7</w:t>
      </w:r>
      <w:r w:rsidR="008008A0">
        <w:rPr>
          <w:rFonts w:cs="Noto Sans"/>
        </w:rPr>
        <w:t>E</w:t>
      </w:r>
      <w:r w:rsidR="00DB6802" w:rsidRPr="00542F3C">
        <w:rPr>
          <w:rFonts w:cs="Noto Sans"/>
        </w:rPr>
        <w:t xml:space="preserve"> (SIETE </w:t>
      </w:r>
      <w:r w:rsidR="005B5E65">
        <w:rPr>
          <w:rFonts w:cs="Noto Sans"/>
        </w:rPr>
        <w:t>E</w:t>
      </w:r>
      <w:r w:rsidR="00DB6802" w:rsidRPr="00542F3C">
        <w:rPr>
          <w:rFonts w:cs="Noto Sans"/>
        </w:rPr>
        <w:t>)</w:t>
      </w:r>
      <w:r w:rsidRPr="00542F3C">
        <w:rPr>
          <w:rFonts w:cs="Noto Sans"/>
        </w:rPr>
        <w:t xml:space="preserve"> de la presente convocatoria</w:t>
      </w:r>
      <w:r w:rsidR="00DF5908" w:rsidRPr="00542F3C">
        <w:rPr>
          <w:rFonts w:cs="Noto Sans"/>
          <w:szCs w:val="20"/>
          <w:lang w:val="es-ES_tradnl"/>
        </w:rPr>
        <w:t>.</w:t>
      </w:r>
    </w:p>
    <w:p w14:paraId="128830BE" w14:textId="77777777" w:rsidR="00A661E5" w:rsidRPr="00542F3C" w:rsidRDefault="00A661E5" w:rsidP="00A661E5">
      <w:pPr>
        <w:pStyle w:val="Prrafodelista"/>
        <w:ind w:left="993"/>
        <w:rPr>
          <w:rFonts w:cs="Noto Sans"/>
          <w:b/>
          <w:szCs w:val="20"/>
          <w:highlight w:val="yellow"/>
        </w:rPr>
      </w:pPr>
    </w:p>
    <w:p w14:paraId="3783880F" w14:textId="77777777" w:rsidR="00E63E29" w:rsidRPr="00DB6802" w:rsidRDefault="00E63E29" w:rsidP="00D26F69">
      <w:pPr>
        <w:pStyle w:val="Prrafodelista"/>
        <w:numPr>
          <w:ilvl w:val="0"/>
          <w:numId w:val="20"/>
        </w:numPr>
        <w:ind w:left="993" w:hanging="426"/>
        <w:rPr>
          <w:rFonts w:cs="Noto Sans"/>
          <w:szCs w:val="20"/>
          <w:lang w:val="es-ES_tradnl"/>
        </w:rPr>
      </w:pPr>
      <w:r w:rsidRPr="00542F3C">
        <w:rPr>
          <w:rFonts w:cs="Noto Sans"/>
          <w:szCs w:val="20"/>
          <w:lang w:val="es-ES_tradnl"/>
        </w:rPr>
        <w:t xml:space="preserve">Copia simple de los documentos señalados en el numeral II. Inciso d) </w:t>
      </w:r>
      <w:r w:rsidRPr="00542F3C">
        <w:rPr>
          <w:rFonts w:cs="Noto Sans"/>
          <w:b/>
          <w:szCs w:val="20"/>
        </w:rPr>
        <w:t xml:space="preserve">La descripción completa que permita identificar indubitablemente, las normas oficiales mexicanas, </w:t>
      </w:r>
      <w:r w:rsidRPr="00DB6802">
        <w:rPr>
          <w:rFonts w:cs="Noto Sans"/>
          <w:b/>
          <w:szCs w:val="20"/>
        </w:rPr>
        <w:t>las normas mexicanas, las normas internacionales o, en su caso, las normas de referencia o especificaciones, cuyo cumplimiento se exija a los licitantes conforme a la Ley de Infraestructura de la Calidad y los artículos 31 y 32 del presente Reglamento, con las que deberán demostrar que los bienes o servicios o los procesos de fabricación cumplen los estándares de calidad o unidades de medida requeridas</w:t>
      </w:r>
      <w:r w:rsidRPr="00DB6802">
        <w:rPr>
          <w:rFonts w:cs="Noto Sans"/>
          <w:szCs w:val="20"/>
          <w:lang w:val="es-ES_tradnl"/>
        </w:rPr>
        <w:t>, de la presente convocatoria, según corresponda.</w:t>
      </w:r>
    </w:p>
    <w:p w14:paraId="0DF29BC5" w14:textId="77777777" w:rsidR="00161303" w:rsidRPr="00DB6802" w:rsidRDefault="00161303" w:rsidP="00161303">
      <w:pPr>
        <w:pStyle w:val="Prrafodelista"/>
        <w:rPr>
          <w:rFonts w:cs="Noto Sans"/>
          <w:szCs w:val="20"/>
          <w:lang w:val="es-ES_tradnl"/>
        </w:rPr>
      </w:pPr>
    </w:p>
    <w:p w14:paraId="4227E659" w14:textId="0D9C3197" w:rsidR="00DB6802" w:rsidRPr="00DB6802" w:rsidRDefault="00DB6802" w:rsidP="00D26F69">
      <w:pPr>
        <w:pStyle w:val="Prrafodelista"/>
        <w:numPr>
          <w:ilvl w:val="0"/>
          <w:numId w:val="20"/>
        </w:numPr>
        <w:ind w:left="993" w:hanging="426"/>
        <w:rPr>
          <w:rFonts w:cs="Noto Sans"/>
          <w:szCs w:val="20"/>
        </w:rPr>
      </w:pPr>
      <w:r w:rsidRPr="00DB6802">
        <w:rPr>
          <w:rFonts w:cs="Noto Sans"/>
          <w:szCs w:val="20"/>
        </w:rPr>
        <w:t xml:space="preserve">El licitante deberá entregar carta bajo protesta de decir verdad, que en caso de resultar ganador deberá entregar la relación del personal que realizará la entrega y distribución de los bienes  en cada uno de los lugares señalados en el </w:t>
      </w:r>
      <w:r w:rsidRPr="00DB6802">
        <w:rPr>
          <w:rFonts w:cs="Noto Sans"/>
          <w:b/>
          <w:bCs/>
          <w:szCs w:val="20"/>
        </w:rPr>
        <w:t>A</w:t>
      </w:r>
      <w:r w:rsidRPr="00DB6802">
        <w:rPr>
          <w:rFonts w:cs="Noto Sans"/>
          <w:b/>
          <w:szCs w:val="20"/>
        </w:rPr>
        <w:t xml:space="preserve">nexo Número </w:t>
      </w:r>
      <w:r>
        <w:rPr>
          <w:rFonts w:cs="Noto Sans"/>
          <w:b/>
          <w:szCs w:val="20"/>
        </w:rPr>
        <w:t>7</w:t>
      </w:r>
      <w:r w:rsidR="005B5E65">
        <w:rPr>
          <w:rFonts w:cs="Noto Sans"/>
          <w:b/>
          <w:szCs w:val="20"/>
        </w:rPr>
        <w:t>A</w:t>
      </w:r>
      <w:r w:rsidRPr="00DB6802">
        <w:rPr>
          <w:rFonts w:cs="Noto Sans"/>
          <w:szCs w:val="20"/>
        </w:rPr>
        <w:t xml:space="preserve"> (</w:t>
      </w:r>
      <w:r>
        <w:rPr>
          <w:rFonts w:cs="Noto Sans"/>
          <w:szCs w:val="20"/>
        </w:rPr>
        <w:t xml:space="preserve">SIETE </w:t>
      </w:r>
      <w:r w:rsidR="005B5E65">
        <w:rPr>
          <w:rFonts w:cs="Noto Sans"/>
          <w:szCs w:val="20"/>
        </w:rPr>
        <w:t>A</w:t>
      </w:r>
      <w:r w:rsidRPr="00DB6802">
        <w:rPr>
          <w:rFonts w:cs="Noto Sans"/>
          <w:szCs w:val="20"/>
        </w:rPr>
        <w:t>) el cual forma parte de esta convocatoria</w:t>
      </w:r>
      <w:r w:rsidRPr="00DB6802">
        <w:rPr>
          <w:rFonts w:cs="Noto Sans"/>
          <w:b/>
          <w:szCs w:val="20"/>
        </w:rPr>
        <w:t>,</w:t>
      </w:r>
      <w:r w:rsidRPr="00DB6802">
        <w:rPr>
          <w:rFonts w:cs="Noto Sans"/>
          <w:szCs w:val="20"/>
        </w:rPr>
        <w:t xml:space="preserve"> debiendo indicar por escrito la descripción del tipo y características de los uniformes que utilizará para su realización, y que se obliga a que su personal porte el uniforme y gafete de su empresa que contenga nombre completo del </w:t>
      </w:r>
      <w:r w:rsidRPr="00DB6802">
        <w:rPr>
          <w:rFonts w:cs="Noto Sans"/>
          <w:szCs w:val="20"/>
        </w:rPr>
        <w:lastRenderedPageBreak/>
        <w:t>trabajador, cargo, numero de seguridad social, entre otros datos, dentro de las instalaciones del Instituto.</w:t>
      </w:r>
    </w:p>
    <w:p w14:paraId="0FBCB99B" w14:textId="77777777" w:rsidR="00DB6802" w:rsidRPr="00DB6802" w:rsidRDefault="00DB6802" w:rsidP="00DB6802">
      <w:pPr>
        <w:pStyle w:val="Sangra3detindependiente1"/>
        <w:shd w:val="clear" w:color="auto" w:fill="FFFFFF"/>
        <w:suppressAutoHyphens w:val="0"/>
        <w:ind w:left="0" w:firstLine="0"/>
        <w:rPr>
          <w:rFonts w:ascii="Noto Sans" w:hAnsi="Noto Sans" w:cs="Noto Sans"/>
        </w:rPr>
      </w:pPr>
    </w:p>
    <w:p w14:paraId="56292E8C" w14:textId="77777777" w:rsidR="00DB6802" w:rsidRPr="00DB6802" w:rsidRDefault="00DB6802" w:rsidP="00D26F69">
      <w:pPr>
        <w:pStyle w:val="Prrafodelista"/>
        <w:numPr>
          <w:ilvl w:val="0"/>
          <w:numId w:val="20"/>
        </w:numPr>
        <w:ind w:left="993" w:hanging="426"/>
        <w:rPr>
          <w:rFonts w:cs="Noto Sans"/>
          <w:szCs w:val="20"/>
        </w:rPr>
      </w:pPr>
      <w:r w:rsidRPr="00DB6802">
        <w:rPr>
          <w:rFonts w:cs="Noto Sans"/>
          <w:szCs w:val="20"/>
        </w:rPr>
        <w:t>Escrito bajo protesta de decir verdad, por el que manifiesta, que en caso de que resulte adjudicado, se compromete a comunicar a la convocante cualquier cambio de: domicilio fiscal, representante legal y/</w:t>
      </w:r>
      <w:proofErr w:type="spellStart"/>
      <w:r w:rsidRPr="00DB6802">
        <w:rPr>
          <w:rFonts w:cs="Noto Sans"/>
          <w:szCs w:val="20"/>
        </w:rPr>
        <w:t>ó</w:t>
      </w:r>
      <w:proofErr w:type="spellEnd"/>
      <w:r w:rsidRPr="00DB6802">
        <w:rPr>
          <w:rFonts w:cs="Noto Sans"/>
          <w:szCs w:val="20"/>
        </w:rPr>
        <w:t xml:space="preserve"> de ventas ante esta convocante, teléfono(s), correo electrónico. a más tardar cinco días después de realizado el cambio.</w:t>
      </w:r>
    </w:p>
    <w:p w14:paraId="04EB9664" w14:textId="77777777" w:rsidR="00DB6802" w:rsidRPr="00DB6802" w:rsidRDefault="00DB6802" w:rsidP="00DB6802">
      <w:pPr>
        <w:pStyle w:val="Prrafodelista"/>
        <w:rPr>
          <w:rFonts w:cs="Noto Sans"/>
          <w:szCs w:val="20"/>
        </w:rPr>
      </w:pPr>
    </w:p>
    <w:p w14:paraId="7AED38BA" w14:textId="3727B5FB" w:rsidR="00AA62DA" w:rsidRPr="00DB6802" w:rsidRDefault="00DB6802" w:rsidP="00D26F69">
      <w:pPr>
        <w:pStyle w:val="Prrafodelista"/>
        <w:numPr>
          <w:ilvl w:val="0"/>
          <w:numId w:val="20"/>
        </w:numPr>
        <w:ind w:left="993" w:hanging="426"/>
        <w:rPr>
          <w:rFonts w:cs="Noto Sans"/>
          <w:szCs w:val="20"/>
          <w:highlight w:val="yellow"/>
          <w:lang w:val="es-ES_tradnl"/>
        </w:rPr>
      </w:pPr>
      <w:r w:rsidRPr="00DB6802">
        <w:rPr>
          <w:rFonts w:cs="Noto Sans"/>
          <w:szCs w:val="20"/>
        </w:rPr>
        <w:t>El licitante deberá acreditar que cuenta con vehículos con una antigüedad no anterior al año 201</w:t>
      </w:r>
      <w:r w:rsidR="00E530E5">
        <w:rPr>
          <w:rFonts w:cs="Noto Sans"/>
          <w:szCs w:val="20"/>
        </w:rPr>
        <w:t>6</w:t>
      </w:r>
      <w:r w:rsidRPr="00DB6802">
        <w:rPr>
          <w:rFonts w:cs="Noto Sans"/>
          <w:szCs w:val="20"/>
        </w:rPr>
        <w:t xml:space="preserve">, apropiados para el suministro y trasportación de alimentos de conformidad a lo establecido en el Anexo Número </w:t>
      </w:r>
      <w:r w:rsidR="003B4244">
        <w:rPr>
          <w:rFonts w:cs="Noto Sans"/>
          <w:szCs w:val="20"/>
        </w:rPr>
        <w:t>7</w:t>
      </w:r>
      <w:r w:rsidR="008008A0">
        <w:rPr>
          <w:rFonts w:cs="Noto Sans"/>
          <w:szCs w:val="20"/>
        </w:rPr>
        <w:t>B</w:t>
      </w:r>
      <w:r w:rsidRPr="00DB6802">
        <w:rPr>
          <w:rFonts w:cs="Noto Sans"/>
          <w:szCs w:val="20"/>
        </w:rPr>
        <w:t xml:space="preserve"> (</w:t>
      </w:r>
      <w:r w:rsidR="003B4244">
        <w:rPr>
          <w:rFonts w:cs="Noto Sans"/>
          <w:szCs w:val="20"/>
        </w:rPr>
        <w:t xml:space="preserve">SIETE </w:t>
      </w:r>
      <w:r w:rsidR="008008A0">
        <w:rPr>
          <w:rFonts w:cs="Noto Sans"/>
          <w:szCs w:val="20"/>
        </w:rPr>
        <w:t>B</w:t>
      </w:r>
      <w:r w:rsidRPr="00DB6802">
        <w:rPr>
          <w:rFonts w:cs="Noto Sans"/>
          <w:szCs w:val="20"/>
        </w:rPr>
        <w:t>), para el caso de vehículos propios, deberá presentar las facturas del parque vehicular, en su caso del equipo de refrigeración, así como las tarjetas de circulación a su nombre, en caso de acreditar vehículos arrendados, deberá presentar el contrato de arrendamiento de transporte para el suministro de alimentos o contrato de servicios de transporte de alimentos, con vigencia mínima al 31 de diciembre de 202</w:t>
      </w:r>
      <w:r w:rsidR="00AB29E3">
        <w:rPr>
          <w:rFonts w:cs="Noto Sans"/>
          <w:szCs w:val="20"/>
        </w:rPr>
        <w:t>6</w:t>
      </w:r>
      <w:r w:rsidRPr="00DB6802">
        <w:rPr>
          <w:rFonts w:cs="Noto Sans"/>
          <w:szCs w:val="20"/>
        </w:rPr>
        <w:t>, adjuntando en hoja membretada de la empresa una relación de vehículos, donde señale el tipo de vehículo, marca, placa y modelo.</w:t>
      </w:r>
    </w:p>
    <w:p w14:paraId="1001B97F" w14:textId="77777777" w:rsidR="00DF5908" w:rsidRPr="008B1DC3" w:rsidRDefault="00DF5908" w:rsidP="00DF5908">
      <w:pPr>
        <w:pStyle w:val="Prrafodelista"/>
        <w:rPr>
          <w:rFonts w:cs="Noto Sans"/>
          <w:b/>
          <w:szCs w:val="20"/>
        </w:rPr>
      </w:pPr>
    </w:p>
    <w:p w14:paraId="2D35FFD3" w14:textId="77777777" w:rsidR="00DF5908" w:rsidRPr="008B1DC3" w:rsidRDefault="00DF5908" w:rsidP="00A661E5">
      <w:pPr>
        <w:pStyle w:val="Prrafodelista"/>
        <w:ind w:left="567"/>
        <w:rPr>
          <w:rFonts w:cs="Noto Sans"/>
          <w:b/>
          <w:szCs w:val="20"/>
        </w:rPr>
      </w:pPr>
      <w:r w:rsidRPr="008B1DC3">
        <w:rPr>
          <w:rFonts w:cs="Noto Sans"/>
          <w:b/>
          <w:szCs w:val="20"/>
        </w:rPr>
        <w:t>4. Propuesta económica.</w:t>
      </w:r>
    </w:p>
    <w:p w14:paraId="0BA40E75" w14:textId="77777777" w:rsidR="00DF5908" w:rsidRPr="008B1DC3" w:rsidRDefault="00DF5908" w:rsidP="00DF5908">
      <w:pPr>
        <w:pStyle w:val="Prrafodelista"/>
        <w:rPr>
          <w:rFonts w:cs="Noto Sans"/>
          <w:szCs w:val="20"/>
          <w:lang w:val="es-ES_tradnl"/>
        </w:rPr>
      </w:pPr>
    </w:p>
    <w:p w14:paraId="2FCB58F3" w14:textId="77777777" w:rsidR="00DF5908" w:rsidRPr="008B1DC3" w:rsidRDefault="00DF5908" w:rsidP="00A661E5">
      <w:pPr>
        <w:pStyle w:val="Prrafodelista"/>
        <w:ind w:left="567"/>
        <w:rPr>
          <w:rFonts w:cs="Noto Sans"/>
          <w:bCs/>
          <w:szCs w:val="20"/>
          <w:lang w:val="es-ES_tradnl"/>
        </w:rPr>
      </w:pPr>
      <w:r w:rsidRPr="008B1DC3">
        <w:rPr>
          <w:rFonts w:cs="Noto Sans"/>
          <w:szCs w:val="20"/>
          <w:lang w:val="es-ES_tradnl"/>
        </w:rPr>
        <w:t xml:space="preserve">La propuesta económica está </w:t>
      </w:r>
      <w:proofErr w:type="gramStart"/>
      <w:r w:rsidRPr="008B1DC3">
        <w:rPr>
          <w:rFonts w:cs="Noto Sans"/>
          <w:szCs w:val="20"/>
          <w:lang w:val="es-ES_tradnl"/>
        </w:rPr>
        <w:t>basada</w:t>
      </w:r>
      <w:proofErr w:type="gramEnd"/>
      <w:r w:rsidRPr="008B1DC3">
        <w:rPr>
          <w:rFonts w:cs="Noto Sans"/>
          <w:szCs w:val="20"/>
          <w:lang w:val="es-ES_tradnl"/>
        </w:rPr>
        <w:t xml:space="preserve"> en el precio unitario por estudio, esto es, que el licitante deberá presentar su propuesta económica con datos solicitados en el </w:t>
      </w:r>
      <w:r w:rsidRPr="008B1DC3">
        <w:rPr>
          <w:rFonts w:cs="Noto Sans"/>
          <w:b/>
          <w:szCs w:val="20"/>
          <w:lang w:val="es-ES_tradnl"/>
        </w:rPr>
        <w:t>anexo número 7 (siete)</w:t>
      </w:r>
      <w:r w:rsidRPr="008B1DC3">
        <w:rPr>
          <w:rFonts w:cs="Noto Sans"/>
          <w:szCs w:val="20"/>
          <w:lang w:val="es-ES_tradnl"/>
        </w:rPr>
        <w:t xml:space="preserve">, utilizando el </w:t>
      </w:r>
      <w:r w:rsidRPr="008B1DC3">
        <w:rPr>
          <w:rFonts w:cs="Noto Sans"/>
          <w:b/>
          <w:bCs/>
          <w:szCs w:val="20"/>
          <w:lang w:val="es-ES_tradnl"/>
        </w:rPr>
        <w:t>anexo número 1 (uno</w:t>
      </w:r>
      <w:r w:rsidRPr="008B1DC3">
        <w:rPr>
          <w:rFonts w:cs="Noto Sans"/>
          <w:bCs/>
          <w:szCs w:val="20"/>
          <w:lang w:val="es-ES_tradnl"/>
        </w:rPr>
        <w:t>) de la presente convocatoria.</w:t>
      </w:r>
    </w:p>
    <w:p w14:paraId="27202FD4" w14:textId="77777777" w:rsidR="00DF5908" w:rsidRPr="008B1DC3" w:rsidRDefault="00DF5908" w:rsidP="00A661E5">
      <w:pPr>
        <w:pStyle w:val="Prrafodelista"/>
        <w:ind w:left="567"/>
        <w:rPr>
          <w:rFonts w:cs="Noto Sans"/>
          <w:bCs/>
          <w:szCs w:val="20"/>
          <w:lang w:val="es-ES_tradnl"/>
        </w:rPr>
      </w:pPr>
    </w:p>
    <w:p w14:paraId="18D7B1C8" w14:textId="77777777" w:rsidR="00DF5908" w:rsidRPr="008B1DC3" w:rsidRDefault="00DF5908" w:rsidP="00A661E5">
      <w:pPr>
        <w:pStyle w:val="Prrafodelista"/>
        <w:ind w:left="567"/>
        <w:rPr>
          <w:rFonts w:cs="Noto Sans"/>
          <w:bCs/>
          <w:szCs w:val="20"/>
          <w:lang w:val="es-ES_tradnl"/>
        </w:rPr>
      </w:pPr>
      <w:r w:rsidRPr="008B1DC3">
        <w:rPr>
          <w:rFonts w:cs="Noto Sans"/>
          <w:szCs w:val="20"/>
          <w:lang w:val="es-ES_tradnl"/>
        </w:rPr>
        <w:t xml:space="preserve">Deberá anexar a la Plataforma Digital de Contrataciones Públicas denominada COMPRAS MX, el formato correspondiente al </w:t>
      </w:r>
      <w:r w:rsidRPr="008B1DC3">
        <w:rPr>
          <w:rFonts w:cs="Noto Sans"/>
          <w:b/>
          <w:bCs/>
          <w:szCs w:val="20"/>
          <w:lang w:val="es-ES_tradnl"/>
        </w:rPr>
        <w:t>anexo número 1 (uno</w:t>
      </w:r>
      <w:r w:rsidRPr="008B1DC3">
        <w:rPr>
          <w:rFonts w:cs="Noto Sans"/>
          <w:bCs/>
          <w:szCs w:val="20"/>
          <w:lang w:val="es-ES_tradnl"/>
        </w:rPr>
        <w:t xml:space="preserve">) </w:t>
      </w:r>
      <w:r w:rsidRPr="008B1DC3">
        <w:rPr>
          <w:rFonts w:cs="Noto Sans"/>
          <w:szCs w:val="20"/>
          <w:lang w:val="es-ES_tradnl"/>
        </w:rPr>
        <w:t>propuesta económica, el no hacerlo será motivo de descalificación</w:t>
      </w:r>
      <w:r w:rsidRPr="008B1DC3">
        <w:rPr>
          <w:rFonts w:cs="Noto Sans"/>
          <w:bCs/>
          <w:szCs w:val="20"/>
          <w:lang w:val="es-ES_tradnl"/>
        </w:rPr>
        <w:t>.</w:t>
      </w:r>
    </w:p>
    <w:p w14:paraId="25CC105D" w14:textId="77777777" w:rsidR="00DF5908" w:rsidRPr="008B1DC3" w:rsidRDefault="00DF5908" w:rsidP="00A661E5">
      <w:pPr>
        <w:pStyle w:val="Prrafodelista"/>
        <w:ind w:left="567"/>
        <w:rPr>
          <w:rFonts w:cs="Noto Sans"/>
          <w:bCs/>
          <w:szCs w:val="20"/>
          <w:lang w:val="es-ES_tradnl"/>
        </w:rPr>
      </w:pPr>
    </w:p>
    <w:p w14:paraId="209C76EF" w14:textId="77777777" w:rsidR="00DF5908" w:rsidRPr="008B1DC3" w:rsidRDefault="00DF5908" w:rsidP="00A661E5">
      <w:pPr>
        <w:pStyle w:val="Prrafodelista"/>
        <w:ind w:left="567"/>
        <w:rPr>
          <w:rFonts w:cs="Noto Sans"/>
          <w:b/>
          <w:bCs/>
          <w:szCs w:val="20"/>
          <w:lang w:val="es-ES_tradnl"/>
        </w:rPr>
      </w:pPr>
      <w:r w:rsidRPr="008B1DC3">
        <w:rPr>
          <w:rFonts w:cs="Noto Sans"/>
          <w:szCs w:val="20"/>
          <w:lang w:val="es-ES_tradnl"/>
        </w:rPr>
        <w:t xml:space="preserve">Deberá anexar a la Plataforma Digital de Contrataciones Públicas denominada COMPRAS MX, el formato correspondiente al </w:t>
      </w:r>
      <w:r w:rsidRPr="008B1DC3">
        <w:rPr>
          <w:rFonts w:cs="Noto Sans"/>
          <w:b/>
          <w:bCs/>
          <w:szCs w:val="20"/>
          <w:lang w:val="es-ES_tradnl"/>
        </w:rPr>
        <w:t>anexo número 1 (uno)</w:t>
      </w:r>
      <w:r w:rsidRPr="008B1DC3">
        <w:rPr>
          <w:rFonts w:cs="Noto Sans"/>
          <w:szCs w:val="20"/>
          <w:lang w:val="es-ES_tradnl"/>
        </w:rPr>
        <w:t xml:space="preserve"> proposición esta económica en formato Excel y PDF.</w:t>
      </w:r>
    </w:p>
    <w:p w14:paraId="2D8B7CAD" w14:textId="77777777" w:rsidR="00DF5908" w:rsidRPr="008B1DC3" w:rsidRDefault="00DF5908" w:rsidP="00A661E5">
      <w:pPr>
        <w:pStyle w:val="Prrafodelista"/>
        <w:ind w:left="567"/>
        <w:rPr>
          <w:rFonts w:cs="Noto Sans"/>
          <w:szCs w:val="20"/>
          <w:lang w:val="es-ES_tradnl"/>
        </w:rPr>
      </w:pPr>
    </w:p>
    <w:p w14:paraId="5B3AC81F" w14:textId="36F5D3AF" w:rsidR="00DF5908" w:rsidRPr="008B1DC3" w:rsidRDefault="00DF5908" w:rsidP="00A661E5">
      <w:pPr>
        <w:pStyle w:val="Prrafodelista"/>
        <w:ind w:left="567"/>
        <w:rPr>
          <w:rFonts w:cs="Noto Sans"/>
          <w:b/>
          <w:szCs w:val="20"/>
          <w:lang w:val="es-ES"/>
        </w:rPr>
      </w:pPr>
      <w:r w:rsidRPr="008B1DC3">
        <w:rPr>
          <w:rFonts w:cs="Noto Sans"/>
          <w:szCs w:val="20"/>
          <w:lang w:val="es-ES"/>
        </w:rPr>
        <w:t xml:space="preserve">Se solicita no capturar columnas adicionales a las contempladas en el </w:t>
      </w:r>
      <w:r w:rsidRPr="008B1DC3">
        <w:rPr>
          <w:rFonts w:cs="Noto Sans"/>
          <w:b/>
          <w:bCs/>
          <w:szCs w:val="20"/>
          <w:lang w:val="es-ES_tradnl"/>
        </w:rPr>
        <w:t>anexo número 1 (uno)</w:t>
      </w:r>
      <w:r w:rsidRPr="008B1DC3">
        <w:rPr>
          <w:rFonts w:cs="Noto Sans"/>
          <w:b/>
          <w:szCs w:val="20"/>
          <w:lang w:val="es-ES"/>
        </w:rPr>
        <w:t xml:space="preserve"> </w:t>
      </w:r>
      <w:r w:rsidR="00477C8E">
        <w:rPr>
          <w:rFonts w:cs="Noto Sans"/>
          <w:b/>
          <w:szCs w:val="20"/>
          <w:lang w:val="es-ES"/>
        </w:rPr>
        <w:t>y 1</w:t>
      </w:r>
      <w:r w:rsidR="00DD096E">
        <w:rPr>
          <w:rFonts w:cs="Noto Sans"/>
          <w:b/>
          <w:szCs w:val="20"/>
          <w:lang w:val="es-ES"/>
        </w:rPr>
        <w:t xml:space="preserve">A </w:t>
      </w:r>
      <w:r w:rsidR="00477C8E">
        <w:rPr>
          <w:rFonts w:cs="Noto Sans"/>
          <w:b/>
          <w:szCs w:val="20"/>
          <w:lang w:val="es-ES"/>
        </w:rPr>
        <w:t xml:space="preserve">(uno A) </w:t>
      </w:r>
      <w:r w:rsidRPr="008B1DC3">
        <w:rPr>
          <w:rFonts w:cs="Noto Sans"/>
          <w:b/>
          <w:szCs w:val="20"/>
          <w:lang w:val="es-ES"/>
        </w:rPr>
        <w:t>Formato de Proposición Económica.</w:t>
      </w:r>
    </w:p>
    <w:p w14:paraId="791C2DD7" w14:textId="77777777" w:rsidR="00DF5908" w:rsidRPr="008B1DC3" w:rsidRDefault="00DF5908" w:rsidP="00DF5908">
      <w:pPr>
        <w:pStyle w:val="Prrafodelista"/>
        <w:rPr>
          <w:rFonts w:cs="Noto Sans"/>
          <w:b/>
          <w:szCs w:val="20"/>
          <w:lang w:val="es-ES"/>
        </w:rPr>
      </w:pPr>
    </w:p>
    <w:p w14:paraId="4917967A" w14:textId="77777777" w:rsidR="00DF5908" w:rsidRPr="008B1DC3" w:rsidRDefault="00DF5908" w:rsidP="00A661E5">
      <w:pPr>
        <w:pStyle w:val="Prrafodelista"/>
        <w:ind w:left="567"/>
        <w:rPr>
          <w:rFonts w:cs="Noto Sans"/>
          <w:bCs/>
          <w:szCs w:val="20"/>
          <w:lang w:val="es-ES_tradnl"/>
        </w:rPr>
      </w:pPr>
      <w:r w:rsidRPr="008B1DC3">
        <w:rPr>
          <w:rFonts w:cs="Noto Sans"/>
          <w:bCs/>
          <w:szCs w:val="20"/>
          <w:lang w:val="es-ES_tradnl"/>
        </w:rPr>
        <w:t xml:space="preserve">Los precios ofertados deberán ser fijos durante la vigencia del contrato. </w:t>
      </w:r>
    </w:p>
    <w:p w14:paraId="28F4AC73" w14:textId="77777777" w:rsidR="00DF5908" w:rsidRPr="008B1DC3" w:rsidRDefault="00DF5908" w:rsidP="00A661E5">
      <w:pPr>
        <w:pStyle w:val="Prrafodelista"/>
        <w:ind w:left="567"/>
        <w:rPr>
          <w:rFonts w:cs="Noto Sans"/>
          <w:bCs/>
          <w:szCs w:val="20"/>
          <w:lang w:val="es-ES_tradnl"/>
        </w:rPr>
      </w:pPr>
    </w:p>
    <w:p w14:paraId="4D88815B" w14:textId="77777777" w:rsidR="00DF5908" w:rsidRPr="008B1DC3" w:rsidRDefault="00DF5908" w:rsidP="00A661E5">
      <w:pPr>
        <w:pStyle w:val="Prrafodelista"/>
        <w:ind w:left="567"/>
        <w:rPr>
          <w:rFonts w:cs="Noto Sans"/>
          <w:bCs/>
          <w:szCs w:val="20"/>
          <w:lang w:val="es-ES_tradnl"/>
        </w:rPr>
      </w:pPr>
      <w:r w:rsidRPr="008B1DC3">
        <w:rPr>
          <w:rFonts w:cs="Noto Sans"/>
          <w:bCs/>
          <w:szCs w:val="20"/>
          <w:lang w:val="es-ES_tradnl"/>
        </w:rPr>
        <w:t xml:space="preserve">El precio ofertado deberá ser en pesos mexicanos y expresarse con un máximo de 2 (dos) decimales </w:t>
      </w:r>
      <w:r w:rsidRPr="008B1DC3">
        <w:rPr>
          <w:rFonts w:cs="Noto Sans"/>
          <w:b/>
          <w:bCs/>
          <w:szCs w:val="20"/>
          <w:u w:val="single"/>
          <w:lang w:val="es-ES_tradnl"/>
        </w:rPr>
        <w:t>(truncado, es decir no redondear)</w:t>
      </w:r>
      <w:r w:rsidRPr="008B1DC3">
        <w:rPr>
          <w:rFonts w:cs="Noto Sans"/>
          <w:bCs/>
          <w:szCs w:val="20"/>
          <w:lang w:val="es-ES_tradnl"/>
        </w:rPr>
        <w:t>.</w:t>
      </w:r>
    </w:p>
    <w:p w14:paraId="08D76823" w14:textId="77777777" w:rsidR="00DF5908" w:rsidRPr="008B1DC3" w:rsidRDefault="00DF5908" w:rsidP="00A661E5">
      <w:pPr>
        <w:pStyle w:val="Prrafodelista"/>
        <w:ind w:left="567"/>
        <w:rPr>
          <w:rFonts w:cs="Noto Sans"/>
          <w:bCs/>
          <w:szCs w:val="20"/>
          <w:lang w:val="es-ES_tradnl"/>
        </w:rPr>
      </w:pPr>
    </w:p>
    <w:p w14:paraId="4AC2C5A7" w14:textId="77777777" w:rsidR="00DF5908" w:rsidRPr="008B1DC3" w:rsidRDefault="00DF5908" w:rsidP="00A661E5">
      <w:pPr>
        <w:pStyle w:val="Prrafodelista"/>
        <w:ind w:left="567"/>
        <w:rPr>
          <w:rFonts w:cs="Noto Sans"/>
          <w:szCs w:val="20"/>
          <w:lang w:val="es-ES"/>
        </w:rPr>
      </w:pPr>
      <w:r w:rsidRPr="008B1DC3">
        <w:rPr>
          <w:rFonts w:cs="Noto Sans"/>
          <w:szCs w:val="20"/>
          <w:lang w:val="es-ES"/>
        </w:rPr>
        <w:lastRenderedPageBreak/>
        <w:t xml:space="preserve">Se verificará que las proposiciones económicas cumplan con los requisitos solicitados en esta convocatoria, analizando los precios y verificando las operaciones aritméticas correspondientes; en el caso de que las proposiciones económicas presenten errores de cálculo, sólo habrá lugar a su rectificación por parte de la convocante, cuando la corrección no implique la modificación de precios unitarios. En caso de discrepancia entre las cantidades escritas con letra y con número, prevalecerá la cantidad con letra, por lo que, de presentarse errores en las cantidades o volúmenes solicitados, éstos podrán corregirse, en apego al artículo 55 del Reglamento de la </w:t>
      </w:r>
      <w:r w:rsidRPr="008B1DC3">
        <w:rPr>
          <w:rFonts w:cs="Noto Sans"/>
          <w:szCs w:val="20"/>
          <w:lang w:val="es-ES_tradnl"/>
        </w:rPr>
        <w:t>Ley de Adquisiciones, Arrendamientos y Servicios del Sector Público</w:t>
      </w:r>
      <w:r w:rsidRPr="008B1DC3">
        <w:rPr>
          <w:rFonts w:cs="Noto Sans"/>
          <w:szCs w:val="20"/>
          <w:lang w:val="es-ES"/>
        </w:rPr>
        <w:t>.</w:t>
      </w:r>
    </w:p>
    <w:p w14:paraId="2D2587B0" w14:textId="77777777" w:rsidR="00DF5908" w:rsidRPr="008B1DC3" w:rsidRDefault="00DF5908" w:rsidP="00DF5908">
      <w:pPr>
        <w:pStyle w:val="Prrafodelista"/>
        <w:rPr>
          <w:rFonts w:cs="Noto Sans"/>
          <w:szCs w:val="20"/>
          <w:lang w:val="es-ES"/>
        </w:rPr>
      </w:pPr>
    </w:p>
    <w:p w14:paraId="13D3339F" w14:textId="77777777" w:rsidR="00DF5908" w:rsidRPr="008B1DC3" w:rsidRDefault="00DF5908" w:rsidP="00A661E5">
      <w:pPr>
        <w:pStyle w:val="Prrafodelista"/>
        <w:ind w:left="567"/>
        <w:rPr>
          <w:rFonts w:cs="Noto Sans"/>
          <w:szCs w:val="20"/>
          <w:lang w:val="es-ES_tradnl"/>
        </w:rPr>
      </w:pPr>
      <w:bookmarkStart w:id="41" w:name="_Hlk112052730"/>
      <w:r w:rsidRPr="008B1DC3">
        <w:rPr>
          <w:rFonts w:cs="Noto Sans"/>
          <w:szCs w:val="20"/>
          <w:lang w:val="es-ES_tradnl"/>
        </w:rPr>
        <w:t>Si resultare que dos o más proposiciones son solventes porque satisfacen la totalidad de los requerimientos solicitados por la convocante, el contrato se adjudicará a quien presente la proposición cuyo precio sea el más bajo, siempre y cuando éste resulte conveniente y por tanto garantiza el cumplimiento de las obligaciones respectivas.</w:t>
      </w:r>
    </w:p>
    <w:bookmarkEnd w:id="41"/>
    <w:p w14:paraId="28701595" w14:textId="77777777" w:rsidR="00DF5908" w:rsidRPr="008B1DC3" w:rsidRDefault="00DF5908" w:rsidP="00A661E5">
      <w:pPr>
        <w:pStyle w:val="Prrafodelista"/>
        <w:ind w:left="567"/>
        <w:rPr>
          <w:rFonts w:cs="Noto Sans"/>
          <w:szCs w:val="20"/>
          <w:lang w:val="es-ES_tradnl"/>
        </w:rPr>
      </w:pPr>
    </w:p>
    <w:p w14:paraId="6EF8BF28" w14:textId="77777777" w:rsidR="00DF5908" w:rsidRPr="008B1DC3" w:rsidRDefault="00DF5908" w:rsidP="00A661E5">
      <w:pPr>
        <w:pStyle w:val="Prrafodelista"/>
        <w:ind w:left="567"/>
        <w:rPr>
          <w:rFonts w:cs="Noto Sans"/>
          <w:b/>
          <w:bCs/>
          <w:szCs w:val="20"/>
          <w:lang w:val="es-ES_tradnl"/>
        </w:rPr>
      </w:pPr>
      <w:r w:rsidRPr="008B1DC3">
        <w:rPr>
          <w:rFonts w:cs="Noto Sans"/>
          <w:b/>
          <w:bCs/>
          <w:szCs w:val="20"/>
          <w:lang w:val="es-ES_tradnl"/>
        </w:rPr>
        <w:t xml:space="preserve">5. Causales de </w:t>
      </w:r>
      <w:proofErr w:type="spellStart"/>
      <w:r w:rsidRPr="008B1DC3">
        <w:rPr>
          <w:rFonts w:cs="Noto Sans"/>
          <w:b/>
          <w:bCs/>
          <w:szCs w:val="20"/>
          <w:lang w:val="es-ES_tradnl"/>
        </w:rPr>
        <w:t>desechamiento</w:t>
      </w:r>
      <w:proofErr w:type="spellEnd"/>
      <w:r w:rsidRPr="008B1DC3">
        <w:rPr>
          <w:rFonts w:cs="Noto Sans"/>
          <w:b/>
          <w:bCs/>
          <w:szCs w:val="20"/>
          <w:lang w:val="es-ES_tradnl"/>
        </w:rPr>
        <w:t xml:space="preserve"> de las Proposiciones administrativa.</w:t>
      </w:r>
    </w:p>
    <w:p w14:paraId="57CA4D0D" w14:textId="77777777" w:rsidR="00DF5908" w:rsidRPr="008B1DC3" w:rsidRDefault="00DF5908" w:rsidP="00A661E5">
      <w:pPr>
        <w:pStyle w:val="Prrafodelista"/>
        <w:ind w:left="567"/>
        <w:rPr>
          <w:rFonts w:cs="Noto Sans"/>
          <w:szCs w:val="20"/>
          <w:lang w:val="es-ES_tradnl"/>
        </w:rPr>
      </w:pPr>
    </w:p>
    <w:p w14:paraId="06FADEBE" w14:textId="688532C1"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De conformidad con el artículo 40 fracción XVIII de la Ley de Adquisiciones, Arrendamientos y Servicios del Sector Público, será causa de </w:t>
      </w:r>
      <w:proofErr w:type="spellStart"/>
      <w:r w:rsidRPr="008B1DC3">
        <w:rPr>
          <w:rFonts w:cs="Noto Sans"/>
          <w:szCs w:val="20"/>
          <w:lang w:val="es-ES_tradnl"/>
        </w:rPr>
        <w:t>desechamiento</w:t>
      </w:r>
      <w:proofErr w:type="spellEnd"/>
      <w:r w:rsidRPr="008B1DC3">
        <w:rPr>
          <w:rFonts w:cs="Noto Sans"/>
          <w:szCs w:val="20"/>
          <w:lang w:val="es-ES_tradnl"/>
        </w:rPr>
        <w:t xml:space="preserve"> el incumplimiento de alguno de los requisitos establecidos en la convocatoria a la </w:t>
      </w:r>
      <w:r w:rsidR="00AA62DA" w:rsidRPr="008B1DC3">
        <w:rPr>
          <w:rFonts w:cs="Noto Sans"/>
          <w:b/>
          <w:i/>
          <w:szCs w:val="20"/>
          <w:lang w:val="es-ES"/>
        </w:rPr>
        <w:t>LICITACIÓN</w:t>
      </w:r>
      <w:r w:rsidRPr="008B1DC3">
        <w:rPr>
          <w:rFonts w:cs="Noto Sans"/>
          <w:b/>
          <w:i/>
          <w:szCs w:val="20"/>
          <w:lang w:val="es-ES"/>
        </w:rPr>
        <w:t xml:space="preserve"> PÚBLICA NACIONAL</w:t>
      </w:r>
      <w:r w:rsidRPr="008B1DC3">
        <w:rPr>
          <w:rFonts w:cs="Noto Sans"/>
          <w:szCs w:val="20"/>
          <w:lang w:val="es-ES"/>
        </w:rPr>
        <w:t>,</w:t>
      </w:r>
      <w:r w:rsidRPr="008B1DC3">
        <w:rPr>
          <w:rFonts w:cs="Noto Sans"/>
          <w:szCs w:val="20"/>
          <w:lang w:val="es-ES_tradnl"/>
        </w:rPr>
        <w:t xml:space="preserve"> contenidos en el numeral IV. Punto 1.</w:t>
      </w:r>
      <w:r w:rsidRPr="008B1DC3">
        <w:rPr>
          <w:rFonts w:cs="Noto Sans"/>
          <w:b/>
          <w:szCs w:val="20"/>
          <w:lang w:val="es-ES_tradnl"/>
        </w:rPr>
        <w:t xml:space="preserve"> </w:t>
      </w:r>
      <w:r w:rsidRPr="008B1DC3">
        <w:rPr>
          <w:rFonts w:cs="Noto Sans"/>
          <w:szCs w:val="20"/>
          <w:lang w:val="es-ES_tradnl"/>
        </w:rPr>
        <w:t>Documentación Legal – Administrativa</w:t>
      </w:r>
      <w:r w:rsidRPr="008B1DC3">
        <w:rPr>
          <w:rFonts w:cs="Noto Sans"/>
          <w:b/>
          <w:szCs w:val="20"/>
          <w:lang w:val="es-ES_tradnl"/>
        </w:rPr>
        <w:t xml:space="preserve"> incisos A, B, C, D, E, G, H, I, J, K, L, M, N, O </w:t>
      </w:r>
      <w:r w:rsidRPr="008B1DC3">
        <w:rPr>
          <w:rFonts w:cs="Noto Sans"/>
          <w:szCs w:val="20"/>
          <w:lang w:val="es-ES_tradnl"/>
        </w:rPr>
        <w:t>de esta Convocatoria, así como los que se deriven del acto de la junta de aclaraciones y, que con motivo de dicho incumplimiento se afecte la solvencia de la proposición.</w:t>
      </w:r>
    </w:p>
    <w:p w14:paraId="613FCB87" w14:textId="77777777" w:rsidR="00DF5908" w:rsidRPr="008B1DC3" w:rsidRDefault="00DF5908" w:rsidP="00A661E5">
      <w:pPr>
        <w:pStyle w:val="Prrafodelista"/>
        <w:ind w:left="567"/>
        <w:rPr>
          <w:rFonts w:cs="Noto Sans"/>
          <w:szCs w:val="20"/>
          <w:lang w:val="es-ES_tradnl"/>
        </w:rPr>
      </w:pPr>
    </w:p>
    <w:p w14:paraId="676FF632"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Se desecharán adicionalmente las proposiciones de los licitantes que incurran en uno o varios de los siguientes supuestos:</w:t>
      </w:r>
    </w:p>
    <w:p w14:paraId="4D44DB8B" w14:textId="77777777" w:rsidR="00DF5908" w:rsidRPr="008B1DC3" w:rsidRDefault="00DF5908" w:rsidP="00DF5908">
      <w:pPr>
        <w:pStyle w:val="Prrafodelista"/>
        <w:rPr>
          <w:rFonts w:cs="Noto Sans"/>
          <w:szCs w:val="20"/>
          <w:lang w:val="es-ES_tradnl"/>
        </w:rPr>
      </w:pPr>
    </w:p>
    <w:p w14:paraId="65A7353E" w14:textId="77777777" w:rsidR="00DF5908" w:rsidRPr="008B1DC3" w:rsidRDefault="00DF5908" w:rsidP="00D26F69">
      <w:pPr>
        <w:pStyle w:val="Prrafodelista"/>
        <w:numPr>
          <w:ilvl w:val="0"/>
          <w:numId w:val="19"/>
        </w:numPr>
        <w:ind w:left="851" w:hanging="284"/>
        <w:rPr>
          <w:rFonts w:cs="Noto Sans"/>
          <w:szCs w:val="20"/>
        </w:rPr>
      </w:pPr>
      <w:r w:rsidRPr="008B1DC3">
        <w:rPr>
          <w:rFonts w:cs="Noto Sans"/>
          <w:szCs w:val="20"/>
        </w:rPr>
        <w:t>El incumplimiento de lo establecido en cualquiera de los incisos</w:t>
      </w:r>
      <w:r w:rsidRPr="008B1DC3">
        <w:rPr>
          <w:rFonts w:cs="Noto Sans"/>
          <w:b/>
          <w:szCs w:val="20"/>
        </w:rPr>
        <w:t xml:space="preserve"> </w:t>
      </w:r>
      <w:r w:rsidRPr="008B1DC3">
        <w:rPr>
          <w:rFonts w:cs="Noto Sans"/>
          <w:szCs w:val="20"/>
        </w:rPr>
        <w:t>del numeral IV punto 1</w:t>
      </w:r>
      <w:r w:rsidRPr="008B1DC3">
        <w:rPr>
          <w:rFonts w:cs="Noto Sans"/>
          <w:b/>
          <w:szCs w:val="20"/>
        </w:rPr>
        <w:t xml:space="preserve"> </w:t>
      </w:r>
      <w:r w:rsidRPr="008B1DC3">
        <w:rPr>
          <w:rFonts w:cs="Noto Sans"/>
          <w:szCs w:val="20"/>
        </w:rPr>
        <w:t xml:space="preserve">Documentación Legal – Administrativa, </w:t>
      </w:r>
      <w:r w:rsidRPr="008B1DC3">
        <w:rPr>
          <w:rFonts w:cs="Noto Sans"/>
          <w:szCs w:val="20"/>
          <w:lang w:val="es-ES"/>
        </w:rPr>
        <w:t>con excepción del inciso F) que es opcional, (en caso de presentar una propuesta de manera conjunta es obligatorio presentar dicho inciso.</w:t>
      </w:r>
    </w:p>
    <w:p w14:paraId="5AB26BE1" w14:textId="77777777" w:rsidR="00DF5908" w:rsidRPr="008B1DC3" w:rsidRDefault="00DF5908" w:rsidP="00D26F69">
      <w:pPr>
        <w:pStyle w:val="Prrafodelista"/>
        <w:numPr>
          <w:ilvl w:val="0"/>
          <w:numId w:val="19"/>
        </w:numPr>
        <w:ind w:left="851" w:hanging="284"/>
        <w:rPr>
          <w:rFonts w:cs="Noto Sans"/>
          <w:szCs w:val="20"/>
        </w:rPr>
      </w:pPr>
      <w:r w:rsidRPr="008B1DC3">
        <w:rPr>
          <w:rFonts w:cs="Noto Sans"/>
          <w:szCs w:val="20"/>
        </w:rPr>
        <w:t>Cuando se compruebe que tienen acuerdo con otros licitantes para</w:t>
      </w:r>
      <w:r w:rsidRPr="008B1DC3">
        <w:rPr>
          <w:rFonts w:cs="Noto Sans"/>
          <w:szCs w:val="20"/>
          <w:lang w:val="es-ES_tradnl"/>
        </w:rPr>
        <w:t xml:space="preserve"> ofertar </w:t>
      </w:r>
      <w:r w:rsidRPr="008B1DC3">
        <w:rPr>
          <w:rFonts w:cs="Noto Sans"/>
          <w:szCs w:val="20"/>
        </w:rPr>
        <w:t>elevar el costo de los bienes solicitados, cualquier otro acuerdo que tenga como fin obtener una ventaja sobre los demás licitantes.</w:t>
      </w:r>
    </w:p>
    <w:p w14:paraId="09E18736" w14:textId="77777777" w:rsidR="00DF5908" w:rsidRPr="008B1DC3" w:rsidRDefault="00DF5908" w:rsidP="00D26F69">
      <w:pPr>
        <w:pStyle w:val="Prrafodelista"/>
        <w:numPr>
          <w:ilvl w:val="0"/>
          <w:numId w:val="19"/>
        </w:numPr>
        <w:ind w:left="851" w:hanging="284"/>
        <w:rPr>
          <w:rFonts w:cs="Noto Sans"/>
          <w:szCs w:val="20"/>
        </w:rPr>
      </w:pPr>
      <w:r w:rsidRPr="008B1DC3">
        <w:rPr>
          <w:rFonts w:cs="Noto Sans"/>
          <w:szCs w:val="20"/>
        </w:rPr>
        <w:t>Cuando incurran en cualquier violación a las disposiciones de la Ley de Adquisiciones, Arrendamientos y Servicios del Sector Público, a su Reglamento o a cualquier otro ordenamiento legal o normativo vinculado con este procedimiento.</w:t>
      </w:r>
    </w:p>
    <w:p w14:paraId="2C0CC862" w14:textId="58F91723" w:rsidR="00DF5908" w:rsidRPr="008B1DC3" w:rsidRDefault="00DF5908" w:rsidP="00D26F69">
      <w:pPr>
        <w:pStyle w:val="Prrafodelista"/>
        <w:numPr>
          <w:ilvl w:val="0"/>
          <w:numId w:val="19"/>
        </w:numPr>
        <w:ind w:left="851" w:hanging="284"/>
        <w:rPr>
          <w:rFonts w:cs="Noto Sans"/>
          <w:szCs w:val="20"/>
        </w:rPr>
      </w:pPr>
      <w:r w:rsidRPr="008B1DC3">
        <w:rPr>
          <w:rFonts w:cs="Noto Sans"/>
          <w:szCs w:val="20"/>
        </w:rPr>
        <w:t xml:space="preserve">Cuando no cotice </w:t>
      </w:r>
      <w:r w:rsidRPr="008B1DC3">
        <w:rPr>
          <w:rFonts w:cs="Noto Sans"/>
          <w:szCs w:val="20"/>
          <w:lang w:val="es-ES_tradnl"/>
        </w:rPr>
        <w:t xml:space="preserve">el 100% de lo solicitado en el </w:t>
      </w:r>
      <w:r w:rsidRPr="008B1DC3">
        <w:rPr>
          <w:rFonts w:cs="Noto Sans"/>
          <w:b/>
          <w:szCs w:val="20"/>
          <w:lang w:val="es-ES_tradnl"/>
        </w:rPr>
        <w:t>anexo número 7 (siete)</w:t>
      </w:r>
      <w:r w:rsidRPr="008B1DC3">
        <w:rPr>
          <w:rFonts w:cs="Noto Sans"/>
          <w:szCs w:val="20"/>
          <w:lang w:val="es-ES_tradnl"/>
        </w:rPr>
        <w:t xml:space="preserve"> en la presente convocatoria.</w:t>
      </w:r>
    </w:p>
    <w:p w14:paraId="01702010" w14:textId="77777777" w:rsidR="00DF5908" w:rsidRPr="008B1DC3" w:rsidRDefault="00DF5908" w:rsidP="00D26F69">
      <w:pPr>
        <w:pStyle w:val="Prrafodelista"/>
        <w:numPr>
          <w:ilvl w:val="0"/>
          <w:numId w:val="19"/>
        </w:numPr>
        <w:ind w:left="851" w:hanging="284"/>
        <w:rPr>
          <w:rFonts w:cs="Noto Sans"/>
          <w:szCs w:val="20"/>
        </w:rPr>
      </w:pPr>
      <w:r w:rsidRPr="008B1DC3">
        <w:rPr>
          <w:rFonts w:cs="Noto Sans"/>
          <w:szCs w:val="20"/>
        </w:rPr>
        <w:t xml:space="preserve">Cuando no presente uno o más de los escritos o manifiestos solicitados con carácter de </w:t>
      </w:r>
      <w:r w:rsidRPr="008B1DC3">
        <w:rPr>
          <w:rFonts w:cs="Noto Sans"/>
          <w:b/>
          <w:szCs w:val="20"/>
          <w:u w:val="single"/>
        </w:rPr>
        <w:t>“bajo protesta de decir verdad”</w:t>
      </w:r>
      <w:r w:rsidRPr="008B1DC3">
        <w:rPr>
          <w:rFonts w:cs="Noto Sans"/>
          <w:szCs w:val="20"/>
        </w:rPr>
        <w:t>, solicitados en la presente convocatoria u omita la leyenda requerida.</w:t>
      </w:r>
    </w:p>
    <w:p w14:paraId="458AABBA" w14:textId="77777777" w:rsidR="00DF5908" w:rsidRPr="008B1DC3" w:rsidRDefault="00DF5908" w:rsidP="00D26F69">
      <w:pPr>
        <w:pStyle w:val="Prrafodelista"/>
        <w:numPr>
          <w:ilvl w:val="0"/>
          <w:numId w:val="19"/>
        </w:numPr>
        <w:ind w:left="851" w:hanging="284"/>
        <w:rPr>
          <w:rFonts w:cs="Noto Sans"/>
          <w:i/>
          <w:szCs w:val="20"/>
        </w:rPr>
      </w:pPr>
      <w:r w:rsidRPr="008B1DC3">
        <w:rPr>
          <w:rFonts w:cs="Noto Sans"/>
          <w:szCs w:val="20"/>
        </w:rPr>
        <w:lastRenderedPageBreak/>
        <w:t>Cuando el licitante se encuentre en alguno de los supuestos establecidos en los artículos 71 y 90 de la Ley de Adquisiciones, Arrendamientos y Servicios del Sector Público.</w:t>
      </w:r>
    </w:p>
    <w:p w14:paraId="73EAD4F6" w14:textId="77777777" w:rsidR="00DF5908" w:rsidRPr="008B1DC3" w:rsidRDefault="00DF5908" w:rsidP="00D26F69">
      <w:pPr>
        <w:pStyle w:val="Prrafodelista"/>
        <w:numPr>
          <w:ilvl w:val="0"/>
          <w:numId w:val="19"/>
        </w:numPr>
        <w:ind w:left="851" w:hanging="284"/>
        <w:rPr>
          <w:rFonts w:cs="Noto Sans"/>
          <w:i/>
          <w:szCs w:val="20"/>
        </w:rPr>
      </w:pPr>
      <w:r w:rsidRPr="008B1DC3">
        <w:rPr>
          <w:rFonts w:cs="Noto Sans"/>
          <w:szCs w:val="20"/>
        </w:rPr>
        <w:t>Cuando presente más de una propuesta.</w:t>
      </w:r>
    </w:p>
    <w:p w14:paraId="12F8D73C" w14:textId="77777777" w:rsidR="00DF5908" w:rsidRPr="008B1DC3" w:rsidRDefault="00DF5908" w:rsidP="00D26F69">
      <w:pPr>
        <w:pStyle w:val="Prrafodelista"/>
        <w:numPr>
          <w:ilvl w:val="0"/>
          <w:numId w:val="19"/>
        </w:numPr>
        <w:ind w:left="851" w:hanging="284"/>
        <w:rPr>
          <w:rFonts w:cs="Noto Sans"/>
          <w:szCs w:val="20"/>
          <w:lang w:val="es-ES_tradnl"/>
        </w:rPr>
      </w:pPr>
      <w:r w:rsidRPr="008B1DC3">
        <w:rPr>
          <w:rFonts w:cs="Noto Sans"/>
          <w:szCs w:val="20"/>
          <w:lang w:val="es-ES_tradnl"/>
        </w:rPr>
        <w:t xml:space="preserve">No envíe su proposición firmada de manera electrónica o el sistema Compras MX emita la leyenda </w:t>
      </w:r>
      <w:r w:rsidRPr="008B1DC3">
        <w:rPr>
          <w:rFonts w:cs="Noto Sans"/>
          <w:szCs w:val="20"/>
          <w:u w:val="single"/>
          <w:lang w:val="es-ES_tradnl"/>
        </w:rPr>
        <w:t>“Firma Digital No Valida.”.</w:t>
      </w:r>
    </w:p>
    <w:p w14:paraId="2DC23D78" w14:textId="77777777" w:rsidR="00DF5908" w:rsidRPr="008B1DC3" w:rsidRDefault="00DF5908" w:rsidP="00D26F69">
      <w:pPr>
        <w:pStyle w:val="Prrafodelista"/>
        <w:numPr>
          <w:ilvl w:val="0"/>
          <w:numId w:val="19"/>
        </w:numPr>
        <w:ind w:left="851" w:hanging="284"/>
        <w:rPr>
          <w:rFonts w:cs="Noto Sans"/>
          <w:szCs w:val="20"/>
        </w:rPr>
      </w:pPr>
      <w:r w:rsidRPr="008B1DC3">
        <w:rPr>
          <w:rFonts w:cs="Noto Sans"/>
          <w:szCs w:val="20"/>
        </w:rPr>
        <w:t>En caso de proposiciones conjuntas que en el convenio respectivo no se establezcan con precisión las partes a que cada persona se obligará, así como la manera en que se exigiría el cumplimiento de dichas obligaciones.</w:t>
      </w:r>
    </w:p>
    <w:p w14:paraId="0FBCE15D" w14:textId="77777777" w:rsidR="00DF5908" w:rsidRPr="008B1DC3" w:rsidRDefault="00DF5908" w:rsidP="00D26F69">
      <w:pPr>
        <w:pStyle w:val="Prrafodelista"/>
        <w:numPr>
          <w:ilvl w:val="0"/>
          <w:numId w:val="19"/>
        </w:numPr>
        <w:ind w:left="851" w:hanging="284"/>
        <w:rPr>
          <w:rFonts w:cs="Noto Sans"/>
          <w:szCs w:val="20"/>
        </w:rPr>
      </w:pPr>
      <w:r w:rsidRPr="008B1DC3">
        <w:rPr>
          <w:rFonts w:cs="Noto Sans"/>
          <w:szCs w:val="20"/>
        </w:rPr>
        <w:t>En caso de no estar en participación conjunta y no demuestre en su objeto social que está constituido con el giro en bienes o servicios similares.</w:t>
      </w:r>
    </w:p>
    <w:p w14:paraId="5C1E6C2C" w14:textId="77777777" w:rsidR="00DF5908" w:rsidRPr="008B1DC3" w:rsidRDefault="00DF5908" w:rsidP="00D26F69">
      <w:pPr>
        <w:pStyle w:val="Prrafodelista"/>
        <w:numPr>
          <w:ilvl w:val="0"/>
          <w:numId w:val="19"/>
        </w:numPr>
        <w:ind w:left="851" w:hanging="284"/>
        <w:rPr>
          <w:rFonts w:cs="Noto Sans"/>
          <w:szCs w:val="20"/>
        </w:rPr>
      </w:pPr>
      <w:r w:rsidRPr="008B1DC3">
        <w:rPr>
          <w:rFonts w:cs="Noto Sans"/>
          <w:szCs w:val="20"/>
        </w:rPr>
        <w:t>Cuando los documentos presentados por los licitantes no sean legibles imposibilitando el análisis integral de la propuesta y esto conlleve a un faltante o carencia de información que afecte su solvencia, esta se considerará insolvente.</w:t>
      </w:r>
    </w:p>
    <w:p w14:paraId="1628C774" w14:textId="77777777" w:rsidR="00DF5908" w:rsidRPr="008B1DC3" w:rsidRDefault="00DF5908" w:rsidP="00D26F69">
      <w:pPr>
        <w:pStyle w:val="Prrafodelista"/>
        <w:numPr>
          <w:ilvl w:val="0"/>
          <w:numId w:val="19"/>
        </w:numPr>
        <w:ind w:left="851" w:hanging="284"/>
        <w:rPr>
          <w:rFonts w:cs="Noto Sans"/>
          <w:szCs w:val="20"/>
        </w:rPr>
      </w:pPr>
      <w:r w:rsidRPr="008B1DC3">
        <w:rPr>
          <w:rFonts w:cs="Noto Sans"/>
          <w:szCs w:val="20"/>
        </w:rPr>
        <w:t>No anexe copia de documentación solicitada en el numeral IV punto 1 Documentación Legal – Administrativa.</w:t>
      </w:r>
    </w:p>
    <w:p w14:paraId="35785D19" w14:textId="77777777" w:rsidR="00DF5908" w:rsidRPr="008B1DC3" w:rsidRDefault="00DF5908" w:rsidP="00D26F69">
      <w:pPr>
        <w:pStyle w:val="Prrafodelista"/>
        <w:numPr>
          <w:ilvl w:val="0"/>
          <w:numId w:val="19"/>
        </w:numPr>
        <w:ind w:left="851" w:hanging="284"/>
        <w:rPr>
          <w:rFonts w:cs="Noto Sans"/>
          <w:szCs w:val="20"/>
          <w:lang w:val="es-ES_tradnl"/>
        </w:rPr>
      </w:pPr>
      <w:r w:rsidRPr="008B1DC3">
        <w:rPr>
          <w:rFonts w:cs="Noto Sans"/>
          <w:szCs w:val="20"/>
        </w:rPr>
        <w:t>Que no haya</w:t>
      </w:r>
      <w:r w:rsidRPr="008B1DC3">
        <w:rPr>
          <w:rFonts w:cs="Noto Sans"/>
          <w:szCs w:val="20"/>
          <w:lang w:val="es-ES_tradnl"/>
        </w:rPr>
        <w:t xml:space="preserve"> congruencia con la documentación presentada.</w:t>
      </w:r>
    </w:p>
    <w:p w14:paraId="65984526" w14:textId="77777777" w:rsidR="00DF5908" w:rsidRPr="008B1DC3" w:rsidRDefault="00DF5908" w:rsidP="00D26F69">
      <w:pPr>
        <w:pStyle w:val="Prrafodelista"/>
        <w:numPr>
          <w:ilvl w:val="0"/>
          <w:numId w:val="19"/>
        </w:numPr>
        <w:ind w:left="851" w:hanging="284"/>
        <w:rPr>
          <w:rFonts w:cs="Noto Sans"/>
          <w:szCs w:val="20"/>
          <w:lang w:val="es-ES_tradnl"/>
        </w:rPr>
      </w:pPr>
      <w:r w:rsidRPr="008B1DC3">
        <w:rPr>
          <w:rFonts w:cs="Noto Sans"/>
          <w:szCs w:val="20"/>
          <w:lang w:val="es-ES_tradnl"/>
        </w:rPr>
        <w:t>Que no se puedan abrir los archivos de los licitantes por contener virus informáticos o por cualquier causa técnica imputable a estos.</w:t>
      </w:r>
    </w:p>
    <w:p w14:paraId="1DA19E12" w14:textId="77777777" w:rsidR="00DF5908" w:rsidRDefault="00DF5908" w:rsidP="00D26F69">
      <w:pPr>
        <w:pStyle w:val="Prrafodelista"/>
        <w:numPr>
          <w:ilvl w:val="0"/>
          <w:numId w:val="19"/>
        </w:numPr>
        <w:ind w:left="851" w:hanging="284"/>
        <w:rPr>
          <w:rFonts w:cs="Noto Sans"/>
          <w:szCs w:val="20"/>
          <w:lang w:val="es-ES_tradnl"/>
        </w:rPr>
      </w:pPr>
      <w:r w:rsidRPr="008B1DC3">
        <w:rPr>
          <w:rFonts w:cs="Noto Sans"/>
          <w:szCs w:val="20"/>
          <w:lang w:val="es-ES_tradnl"/>
        </w:rPr>
        <w:t>Que la persona que firme la propuesta no acredite ser representante legal del licitante.</w:t>
      </w:r>
    </w:p>
    <w:p w14:paraId="2C6A4707" w14:textId="04339750" w:rsidR="00EF4952" w:rsidRPr="008B1DC3" w:rsidRDefault="00EF4952" w:rsidP="00D26F69">
      <w:pPr>
        <w:pStyle w:val="Prrafodelista"/>
        <w:numPr>
          <w:ilvl w:val="0"/>
          <w:numId w:val="19"/>
        </w:numPr>
        <w:ind w:left="851" w:hanging="284"/>
        <w:rPr>
          <w:rFonts w:cs="Noto Sans"/>
          <w:szCs w:val="20"/>
          <w:lang w:val="es-ES_tradnl"/>
        </w:rPr>
      </w:pPr>
      <w:r w:rsidRPr="0005378C">
        <w:rPr>
          <w:rFonts w:cs="Noto Sans"/>
          <w:szCs w:val="20"/>
          <w:lang w:eastAsia="es-MX"/>
        </w:rPr>
        <w:t>Cuando</w:t>
      </w:r>
      <w:r w:rsidRPr="0005378C">
        <w:rPr>
          <w:rFonts w:cs="Noto Sans"/>
          <w:szCs w:val="20"/>
        </w:rPr>
        <w:t xml:space="preserve"> los trabajadores que se tienen registrados ante el IMSS, sea menor al número de trabajadores propuestos para la presente contratación, ya sea por </w:t>
      </w:r>
      <w:proofErr w:type="spellStart"/>
      <w:r w:rsidRPr="0005378C">
        <w:rPr>
          <w:rFonts w:cs="Noto Sans"/>
          <w:szCs w:val="20"/>
        </w:rPr>
        <w:t>si</w:t>
      </w:r>
      <w:proofErr w:type="spellEnd"/>
      <w:r w:rsidRPr="0005378C">
        <w:rPr>
          <w:rFonts w:cs="Noto Sans"/>
          <w:szCs w:val="20"/>
        </w:rPr>
        <w:t xml:space="preserve"> mismo o la suma de trabajadores en caso de participación conjunta.</w:t>
      </w:r>
    </w:p>
    <w:p w14:paraId="5C39D528" w14:textId="77777777" w:rsidR="00DF5908" w:rsidRPr="008B1DC3" w:rsidRDefault="00DF5908" w:rsidP="00DF5908">
      <w:pPr>
        <w:pStyle w:val="Prrafodelista"/>
        <w:rPr>
          <w:rFonts w:cs="Noto Sans"/>
          <w:szCs w:val="20"/>
          <w:lang w:val="es-ES_tradnl"/>
        </w:rPr>
      </w:pPr>
    </w:p>
    <w:p w14:paraId="31B33759" w14:textId="77777777" w:rsidR="00DF5908" w:rsidRPr="008B1DC3" w:rsidRDefault="00DF5908" w:rsidP="00A661E5">
      <w:pPr>
        <w:pStyle w:val="Prrafodelista"/>
        <w:ind w:left="851" w:hanging="284"/>
        <w:rPr>
          <w:rFonts w:cs="Noto Sans"/>
          <w:b/>
          <w:bCs/>
          <w:szCs w:val="20"/>
          <w:lang w:val="es-ES_tradnl"/>
        </w:rPr>
      </w:pPr>
      <w:r w:rsidRPr="008B1DC3">
        <w:rPr>
          <w:rFonts w:cs="Noto Sans"/>
          <w:b/>
          <w:bCs/>
          <w:szCs w:val="20"/>
          <w:lang w:val="es-ES_tradnl"/>
        </w:rPr>
        <w:t xml:space="preserve">6. Causales de </w:t>
      </w:r>
      <w:proofErr w:type="spellStart"/>
      <w:r w:rsidRPr="008B1DC3">
        <w:rPr>
          <w:rFonts w:cs="Noto Sans"/>
          <w:b/>
          <w:bCs/>
          <w:szCs w:val="20"/>
          <w:lang w:val="es-ES_tradnl"/>
        </w:rPr>
        <w:t>desechamiento</w:t>
      </w:r>
      <w:proofErr w:type="spellEnd"/>
      <w:r w:rsidRPr="008B1DC3">
        <w:rPr>
          <w:rFonts w:cs="Noto Sans"/>
          <w:b/>
          <w:bCs/>
          <w:szCs w:val="20"/>
          <w:lang w:val="es-ES_tradnl"/>
        </w:rPr>
        <w:t xml:space="preserve"> de las Proposiciones Técnicas.</w:t>
      </w:r>
    </w:p>
    <w:p w14:paraId="435F26AD" w14:textId="77777777" w:rsidR="00DF5908" w:rsidRPr="008B1DC3" w:rsidRDefault="00DF5908" w:rsidP="00DF5908">
      <w:pPr>
        <w:pStyle w:val="Prrafodelista"/>
        <w:rPr>
          <w:rFonts w:cs="Noto Sans"/>
          <w:szCs w:val="20"/>
          <w:lang w:val="es-ES_tradnl"/>
        </w:rPr>
      </w:pPr>
    </w:p>
    <w:p w14:paraId="345B906B"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Se desecharán adicionalmente las proposiciones de los licitantes que incurran en uno o varios de los siguientes supuestos:</w:t>
      </w:r>
    </w:p>
    <w:p w14:paraId="37C01CFB" w14:textId="77777777" w:rsidR="00A661E5" w:rsidRPr="008B1DC3" w:rsidRDefault="00A661E5" w:rsidP="00A661E5">
      <w:pPr>
        <w:pStyle w:val="Prrafodelista"/>
        <w:ind w:left="567"/>
        <w:rPr>
          <w:rFonts w:cs="Noto Sans"/>
          <w:szCs w:val="20"/>
          <w:lang w:val="es-ES_tradnl"/>
        </w:rPr>
      </w:pPr>
    </w:p>
    <w:p w14:paraId="6024A74B" w14:textId="77777777" w:rsidR="00DF5908" w:rsidRPr="008B1DC3" w:rsidRDefault="00DF5908" w:rsidP="00D26F69">
      <w:pPr>
        <w:pStyle w:val="Prrafodelista"/>
        <w:numPr>
          <w:ilvl w:val="0"/>
          <w:numId w:val="21"/>
        </w:numPr>
        <w:ind w:left="851" w:hanging="284"/>
        <w:rPr>
          <w:rFonts w:cs="Noto Sans"/>
          <w:b/>
          <w:bCs/>
          <w:iCs/>
          <w:szCs w:val="20"/>
        </w:rPr>
      </w:pPr>
      <w:r w:rsidRPr="008B1DC3">
        <w:rPr>
          <w:rFonts w:cs="Noto Sans"/>
          <w:szCs w:val="20"/>
        </w:rPr>
        <w:t>El incumplimiento de lo establecido en cualquiera de los incisos</w:t>
      </w:r>
      <w:r w:rsidRPr="008B1DC3">
        <w:rPr>
          <w:rFonts w:cs="Noto Sans"/>
          <w:b/>
          <w:szCs w:val="20"/>
        </w:rPr>
        <w:t xml:space="preserve"> </w:t>
      </w:r>
      <w:r w:rsidRPr="008B1DC3">
        <w:rPr>
          <w:rFonts w:cs="Noto Sans"/>
          <w:szCs w:val="20"/>
        </w:rPr>
        <w:t xml:space="preserve">del numeral IV. punto </w:t>
      </w:r>
      <w:r w:rsidRPr="008B1DC3">
        <w:rPr>
          <w:rFonts w:cs="Noto Sans"/>
          <w:b/>
          <w:szCs w:val="20"/>
        </w:rPr>
        <w:t xml:space="preserve">3. </w:t>
      </w:r>
      <w:r w:rsidRPr="008B1DC3">
        <w:rPr>
          <w:rFonts w:cs="Noto Sans"/>
          <w:szCs w:val="20"/>
        </w:rPr>
        <w:t>Documentación de la propuesta técnica.</w:t>
      </w:r>
    </w:p>
    <w:p w14:paraId="7932C77A" w14:textId="77777777" w:rsidR="00DF5908" w:rsidRPr="008B1DC3" w:rsidRDefault="00DF5908" w:rsidP="00D26F69">
      <w:pPr>
        <w:pStyle w:val="Prrafodelista"/>
        <w:numPr>
          <w:ilvl w:val="0"/>
          <w:numId w:val="21"/>
        </w:numPr>
        <w:ind w:left="851" w:hanging="284"/>
        <w:rPr>
          <w:rFonts w:cs="Noto Sans"/>
          <w:szCs w:val="20"/>
        </w:rPr>
      </w:pPr>
      <w:r w:rsidRPr="008B1DC3">
        <w:rPr>
          <w:rFonts w:cs="Noto Sans"/>
          <w:bCs/>
          <w:iCs/>
          <w:szCs w:val="20"/>
        </w:rPr>
        <w:t xml:space="preserve">No presentar la </w:t>
      </w:r>
      <w:r w:rsidRPr="008B1DC3">
        <w:rPr>
          <w:rFonts w:cs="Noto Sans"/>
          <w:szCs w:val="20"/>
        </w:rPr>
        <w:t xml:space="preserve">Propuesta técnica con descripción amplia y detallada del servicio ofertado o presentarla incompleta conforme a lo solicitado en el numeral IV. punto </w:t>
      </w:r>
      <w:r w:rsidRPr="008B1DC3">
        <w:rPr>
          <w:rFonts w:cs="Noto Sans"/>
          <w:b/>
          <w:szCs w:val="20"/>
        </w:rPr>
        <w:t>3.</w:t>
      </w:r>
      <w:r w:rsidRPr="008B1DC3">
        <w:rPr>
          <w:rFonts w:cs="Noto Sans"/>
          <w:szCs w:val="20"/>
        </w:rPr>
        <w:t xml:space="preserve"> inciso </w:t>
      </w:r>
      <w:r w:rsidRPr="008B1DC3">
        <w:rPr>
          <w:rFonts w:cs="Noto Sans"/>
          <w:b/>
          <w:bCs/>
          <w:iCs/>
          <w:szCs w:val="20"/>
        </w:rPr>
        <w:t>A).</w:t>
      </w:r>
    </w:p>
    <w:p w14:paraId="2C1B8E5B" w14:textId="3B2D7CDD" w:rsidR="00DF5908" w:rsidRPr="008B1DC3" w:rsidRDefault="00DF5908" w:rsidP="00D26F69">
      <w:pPr>
        <w:pStyle w:val="Prrafodelista"/>
        <w:numPr>
          <w:ilvl w:val="0"/>
          <w:numId w:val="21"/>
        </w:numPr>
        <w:ind w:left="851" w:hanging="284"/>
        <w:rPr>
          <w:rFonts w:cs="Noto Sans"/>
          <w:bCs/>
          <w:szCs w:val="20"/>
          <w:lang w:val="es-ES_tradnl"/>
        </w:rPr>
      </w:pPr>
      <w:r w:rsidRPr="008B1DC3">
        <w:rPr>
          <w:rFonts w:cs="Noto Sans"/>
          <w:bCs/>
          <w:szCs w:val="20"/>
          <w:lang w:val="es-ES_tradnl"/>
        </w:rPr>
        <w:t xml:space="preserve">Que la proposición técnica evaluada por puntos y porcentajes no obtenga cuando menos </w:t>
      </w:r>
      <w:r w:rsidR="00477C8E" w:rsidRPr="00477C8E">
        <w:rPr>
          <w:rFonts w:cs="Noto Sans"/>
          <w:b/>
          <w:szCs w:val="20"/>
          <w:lang w:val="es-ES_tradnl"/>
        </w:rPr>
        <w:t>37.5</w:t>
      </w:r>
      <w:r w:rsidRPr="008B1DC3">
        <w:rPr>
          <w:rFonts w:cs="Noto Sans"/>
          <w:bCs/>
          <w:szCs w:val="20"/>
          <w:lang w:val="es-ES_tradnl"/>
        </w:rPr>
        <w:t xml:space="preserve"> (cuarenta y cinco) puntos </w:t>
      </w:r>
      <w:r w:rsidRPr="008B1DC3">
        <w:rPr>
          <w:rFonts w:cs="Noto Sans"/>
          <w:bCs/>
          <w:iCs/>
          <w:szCs w:val="20"/>
          <w:lang w:val="es-ES_tradnl"/>
        </w:rPr>
        <w:t xml:space="preserve">de los </w:t>
      </w:r>
      <w:r w:rsidR="00477C8E" w:rsidRPr="00477C8E">
        <w:rPr>
          <w:rFonts w:cs="Noto Sans"/>
          <w:b/>
          <w:iCs/>
          <w:szCs w:val="20"/>
          <w:lang w:val="es-ES_tradnl"/>
        </w:rPr>
        <w:t>50</w:t>
      </w:r>
      <w:r w:rsidRPr="008B1DC3">
        <w:rPr>
          <w:rFonts w:cs="Noto Sans"/>
          <w:bCs/>
          <w:iCs/>
          <w:szCs w:val="20"/>
          <w:lang w:val="es-ES_tradnl"/>
        </w:rPr>
        <w:t xml:space="preserve"> máximos posibles</w:t>
      </w:r>
      <w:r w:rsidRPr="008B1DC3">
        <w:rPr>
          <w:rFonts w:cs="Noto Sans"/>
          <w:szCs w:val="20"/>
          <w:lang w:val="es-ES_tradnl"/>
        </w:rPr>
        <w:t>.</w:t>
      </w:r>
    </w:p>
    <w:p w14:paraId="3830F66D" w14:textId="77777777" w:rsidR="00DF5908" w:rsidRPr="008B1DC3" w:rsidRDefault="00DF5908" w:rsidP="00DF5908">
      <w:pPr>
        <w:pStyle w:val="Prrafodelista"/>
        <w:rPr>
          <w:rFonts w:cs="Noto Sans"/>
          <w:szCs w:val="20"/>
          <w:lang w:val="es-ES_tradnl"/>
        </w:rPr>
      </w:pPr>
    </w:p>
    <w:p w14:paraId="496A845F" w14:textId="77777777" w:rsidR="006402DA" w:rsidRPr="008B1DC3" w:rsidRDefault="006402DA" w:rsidP="00CD2320">
      <w:pPr>
        <w:pStyle w:val="Ttulo1"/>
        <w:rPr>
          <w:szCs w:val="20"/>
        </w:rPr>
      </w:pPr>
      <w:r w:rsidRPr="008B1DC3">
        <w:rPr>
          <w:szCs w:val="20"/>
        </w:rPr>
        <w:t>Criterios específicos conforme a los cuales se evaluarán las proposiciones y se adjudicará el contrato respectivo;</w:t>
      </w:r>
    </w:p>
    <w:p w14:paraId="16650303" w14:textId="77777777" w:rsidR="006402DA" w:rsidRPr="008B1DC3" w:rsidRDefault="006402DA" w:rsidP="006402DA">
      <w:pPr>
        <w:rPr>
          <w:rFonts w:cs="Noto Sans"/>
          <w:szCs w:val="20"/>
        </w:rPr>
      </w:pPr>
    </w:p>
    <w:p w14:paraId="6241F01E" w14:textId="261D3325" w:rsidR="001E2CE2" w:rsidRPr="008B1DC3" w:rsidRDefault="001E2CE2" w:rsidP="001E2CE2">
      <w:pPr>
        <w:ind w:left="567" w:right="193"/>
        <w:contextualSpacing/>
        <w:rPr>
          <w:rFonts w:cs="Noto Sans"/>
          <w:szCs w:val="20"/>
        </w:rPr>
      </w:pPr>
      <w:r w:rsidRPr="008B1DC3">
        <w:rPr>
          <w:rFonts w:cs="Noto Sans"/>
          <w:szCs w:val="20"/>
        </w:rPr>
        <w:t xml:space="preserve">De acuerdo con lo señalados en </w:t>
      </w:r>
      <w:r w:rsidRPr="008B1DC3">
        <w:rPr>
          <w:rFonts w:cs="Noto Sans"/>
          <w:szCs w:val="20"/>
          <w:lang w:val="es-ES_tradnl"/>
        </w:rPr>
        <w:t>los artículo 47 tercer párrafo y 48 fracción I</w:t>
      </w:r>
      <w:r w:rsidRPr="008B1DC3">
        <w:rPr>
          <w:rFonts w:cs="Noto Sans"/>
          <w:szCs w:val="20"/>
        </w:rPr>
        <w:t xml:space="preserve"> de la Ley de Adquisiciones, Arrendamientos y Servicios del Sector Publico, el criterio que se utilizará como </w:t>
      </w:r>
      <w:r w:rsidRPr="008B1DC3">
        <w:rPr>
          <w:rFonts w:cs="Noto Sans"/>
          <w:szCs w:val="20"/>
        </w:rPr>
        <w:lastRenderedPageBreak/>
        <w:t xml:space="preserve">método para evaluar las propuestas, será el mecanismo de </w:t>
      </w:r>
      <w:r w:rsidRPr="008B1DC3">
        <w:rPr>
          <w:rFonts w:cs="Noto Sans"/>
          <w:b/>
          <w:bCs/>
          <w:szCs w:val="20"/>
        </w:rPr>
        <w:t>puntos y porcentajes</w:t>
      </w:r>
      <w:r w:rsidRPr="008B1DC3">
        <w:rPr>
          <w:rFonts w:cs="Noto Sans"/>
          <w:szCs w:val="20"/>
        </w:rPr>
        <w:t xml:space="preserve">; por lo que, para ser sujeto de evaluación bajo el criterio de puntos y porcentajes, </w:t>
      </w:r>
      <w:r w:rsidR="00F62DC1" w:rsidRPr="008B1DC3">
        <w:rPr>
          <w:rFonts w:cs="Noto Sans"/>
          <w:szCs w:val="20"/>
          <w:lang w:val="es-ES_tradnl"/>
        </w:rPr>
        <w:t xml:space="preserve">aplicando para tal efecto el Lineamiento Décimo Sección IV capítulo Segundo del “Acuerdo por el que se emiten diversos lineamientos en materia de adquisiciones, arrendamientos y servicios y de obras públicas y servicios relacionados con las mismas”, publicado en DOF el 9 de septiembre del 2010 y </w:t>
      </w:r>
      <w:r w:rsidRPr="008B1DC3">
        <w:rPr>
          <w:rFonts w:cs="Noto Sans"/>
          <w:szCs w:val="20"/>
        </w:rPr>
        <w:t>se considerarán únicamente a el (los) licitante (s) que previamente haya (n) cumplido cuantitativa y cualitativamente con todos y cada uno de los requisitos establecidos en esta Convocatoria, de acuerdo a lo siguiente:</w:t>
      </w:r>
    </w:p>
    <w:p w14:paraId="16A58F56" w14:textId="77777777" w:rsidR="001E2CE2" w:rsidRPr="008B1DC3" w:rsidRDefault="001E2CE2" w:rsidP="001E2CE2">
      <w:pPr>
        <w:spacing w:before="120" w:after="120"/>
        <w:ind w:left="567" w:right="193"/>
        <w:contextualSpacing/>
        <w:rPr>
          <w:rFonts w:cs="Noto Sans"/>
          <w:b/>
          <w:bCs/>
          <w:szCs w:val="20"/>
        </w:rPr>
      </w:pPr>
    </w:p>
    <w:p w14:paraId="687880F3" w14:textId="32E9808A" w:rsidR="001E2CE2" w:rsidRPr="008B1DC3" w:rsidRDefault="001E2CE2" w:rsidP="00D26F69">
      <w:pPr>
        <w:numPr>
          <w:ilvl w:val="0"/>
          <w:numId w:val="42"/>
        </w:numPr>
        <w:tabs>
          <w:tab w:val="clear" w:pos="375"/>
          <w:tab w:val="num" w:pos="709"/>
        </w:tabs>
        <w:spacing w:before="120" w:after="120"/>
        <w:ind w:left="1134" w:right="193" w:hanging="283"/>
        <w:contextualSpacing/>
        <w:rPr>
          <w:rFonts w:cs="Noto Sans"/>
          <w:b/>
          <w:bCs/>
          <w:szCs w:val="20"/>
        </w:rPr>
      </w:pPr>
      <w:r w:rsidRPr="008B1DC3">
        <w:rPr>
          <w:rFonts w:cs="Noto Sans"/>
          <w:szCs w:val="20"/>
        </w:rPr>
        <w:t xml:space="preserve">Se comprobará que las condiciones legales, técnicas y económicas requeridas </w:t>
      </w:r>
      <w:r w:rsidRPr="008B1DC3">
        <w:rPr>
          <w:rFonts w:cs="Noto Sans"/>
          <w:szCs w:val="20"/>
        </w:rPr>
        <w:tab/>
        <w:t>contengan la información, documentación y requisitos de la presente Convocatoria, sus anexos, así como el resultado de la junta de aclaraciones</w:t>
      </w:r>
      <w:r w:rsidRPr="008B1DC3">
        <w:rPr>
          <w:rFonts w:cs="Noto Sans"/>
          <w:bCs/>
          <w:szCs w:val="20"/>
        </w:rPr>
        <w:t>.</w:t>
      </w:r>
    </w:p>
    <w:p w14:paraId="71F7D8A5" w14:textId="77777777" w:rsidR="001E2CE2" w:rsidRPr="008B1DC3" w:rsidRDefault="001E2CE2" w:rsidP="001E2CE2">
      <w:pPr>
        <w:spacing w:before="120" w:after="120"/>
        <w:ind w:left="1134" w:right="193" w:hanging="283"/>
        <w:contextualSpacing/>
        <w:rPr>
          <w:rFonts w:cs="Noto Sans"/>
          <w:b/>
          <w:bCs/>
          <w:szCs w:val="20"/>
        </w:rPr>
      </w:pPr>
    </w:p>
    <w:p w14:paraId="4C3F2122" w14:textId="725A3503" w:rsidR="001E2CE2" w:rsidRPr="008B1DC3" w:rsidRDefault="001E2CE2" w:rsidP="00D26F69">
      <w:pPr>
        <w:numPr>
          <w:ilvl w:val="0"/>
          <w:numId w:val="42"/>
        </w:numPr>
        <w:spacing w:before="120" w:after="120"/>
        <w:ind w:left="1134" w:right="193" w:hanging="283"/>
        <w:contextualSpacing/>
        <w:rPr>
          <w:rFonts w:cs="Noto Sans"/>
          <w:b/>
          <w:bCs/>
          <w:szCs w:val="20"/>
        </w:rPr>
      </w:pPr>
      <w:r w:rsidRPr="008B1DC3">
        <w:rPr>
          <w:rFonts w:cs="Noto Sans"/>
          <w:szCs w:val="20"/>
          <w:lang w:eastAsia="es-ES"/>
        </w:rPr>
        <w:t xml:space="preserve">No se considerarán las proposiciones, cuando no coticen la totalidad del servicio requerido en el </w:t>
      </w:r>
      <w:r w:rsidRPr="008B1DC3">
        <w:rPr>
          <w:rFonts w:cs="Noto Sans"/>
          <w:b/>
          <w:szCs w:val="20"/>
        </w:rPr>
        <w:t>Anexo número</w:t>
      </w:r>
      <w:r w:rsidRPr="008B1DC3">
        <w:rPr>
          <w:rFonts w:cs="Noto Sans"/>
          <w:b/>
          <w:szCs w:val="20"/>
          <w:lang w:eastAsia="es-ES"/>
        </w:rPr>
        <w:t xml:space="preserve"> 7</w:t>
      </w:r>
      <w:r w:rsidR="006B5CEE" w:rsidRPr="008B1DC3">
        <w:rPr>
          <w:rFonts w:cs="Noto Sans"/>
          <w:b/>
          <w:szCs w:val="20"/>
          <w:lang w:eastAsia="es-ES"/>
        </w:rPr>
        <w:t xml:space="preserve"> </w:t>
      </w:r>
      <w:r w:rsidRPr="008B1DC3">
        <w:rPr>
          <w:rFonts w:cs="Noto Sans"/>
          <w:b/>
          <w:szCs w:val="20"/>
          <w:lang w:eastAsia="es-ES"/>
        </w:rPr>
        <w:t>(siete)</w:t>
      </w:r>
      <w:r w:rsidRPr="008B1DC3">
        <w:rPr>
          <w:rFonts w:cs="Noto Sans"/>
          <w:szCs w:val="20"/>
          <w:lang w:eastAsia="es-ES"/>
        </w:rPr>
        <w:t xml:space="preserve"> de la presente convocatoria.</w:t>
      </w:r>
    </w:p>
    <w:p w14:paraId="2CE70479" w14:textId="77777777" w:rsidR="001E2CE2" w:rsidRPr="008B1DC3" w:rsidRDefault="001E2CE2" w:rsidP="001E2CE2">
      <w:pPr>
        <w:spacing w:before="120" w:after="120"/>
        <w:ind w:left="1134" w:right="193" w:hanging="283"/>
        <w:contextualSpacing/>
        <w:rPr>
          <w:rFonts w:cs="Noto Sans"/>
          <w:szCs w:val="20"/>
        </w:rPr>
      </w:pPr>
    </w:p>
    <w:p w14:paraId="35A357BF" w14:textId="77777777" w:rsidR="001E2CE2" w:rsidRPr="008B1DC3" w:rsidRDefault="001E2CE2" w:rsidP="00D26F69">
      <w:pPr>
        <w:numPr>
          <w:ilvl w:val="0"/>
          <w:numId w:val="42"/>
        </w:numPr>
        <w:spacing w:before="120" w:after="120"/>
        <w:ind w:left="1134" w:right="193" w:hanging="283"/>
        <w:contextualSpacing/>
        <w:rPr>
          <w:rFonts w:cs="Noto Sans"/>
          <w:szCs w:val="20"/>
        </w:rPr>
      </w:pPr>
      <w:r w:rsidRPr="008B1DC3">
        <w:rPr>
          <w:rFonts w:cs="Noto Sans"/>
          <w:szCs w:val="20"/>
        </w:rP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propuestas.</w:t>
      </w:r>
    </w:p>
    <w:p w14:paraId="566A004B" w14:textId="77777777" w:rsidR="001E2CE2" w:rsidRPr="008B1DC3" w:rsidRDefault="001E2CE2" w:rsidP="001E2CE2">
      <w:pPr>
        <w:shd w:val="clear" w:color="auto" w:fill="FFFFFF"/>
        <w:ind w:left="567" w:right="193"/>
        <w:contextualSpacing/>
        <w:rPr>
          <w:rFonts w:cs="Noto Sans"/>
          <w:szCs w:val="20"/>
        </w:rPr>
      </w:pPr>
    </w:p>
    <w:p w14:paraId="3B9A2925" w14:textId="54ADAC68" w:rsidR="001E2CE2" w:rsidRPr="008B1DC3" w:rsidRDefault="00F62DC1" w:rsidP="001E2CE2">
      <w:pPr>
        <w:shd w:val="clear" w:color="auto" w:fill="FFFFFF"/>
        <w:ind w:left="567" w:right="193"/>
        <w:contextualSpacing/>
        <w:rPr>
          <w:rFonts w:cs="Noto Sans"/>
          <w:szCs w:val="20"/>
        </w:rPr>
      </w:pPr>
      <w:r w:rsidRPr="008B1DC3">
        <w:rPr>
          <w:rFonts w:cs="Noto Sans"/>
          <w:szCs w:val="20"/>
        </w:rPr>
        <w:t xml:space="preserve">Tratándose </w:t>
      </w:r>
      <w:r w:rsidR="001E2CE2" w:rsidRPr="008B1DC3">
        <w:rPr>
          <w:rFonts w:cs="Noto Sans"/>
          <w:szCs w:val="20"/>
        </w:rPr>
        <w:t xml:space="preserve">de los documentos o manifiestos presentados bajo protesta de decir verdad, de conformidad con lo </w:t>
      </w:r>
      <w:r w:rsidRPr="008B1DC3">
        <w:rPr>
          <w:rFonts w:cs="Noto Sans"/>
          <w:szCs w:val="20"/>
        </w:rPr>
        <w:t>señalado</w:t>
      </w:r>
      <w:r w:rsidR="001E2CE2" w:rsidRPr="008B1DC3">
        <w:rPr>
          <w:rFonts w:cs="Noto Sans"/>
          <w:szCs w:val="20"/>
        </w:rPr>
        <w:t xml:space="preserve"> en el artículo 39, penúltimo párrafo del Reglamento de la Ley de Adquisiciones, Arrendamientos y Servicios del Sector Público se verificará que dichos documentos cumplan con los requisitos solicitados. La falta de presentación de dichos documentos en la proposición será motivo para desecharla, por incumplir las disposiciones jurídicas que los establecen.</w:t>
      </w:r>
    </w:p>
    <w:p w14:paraId="24293980" w14:textId="77777777" w:rsidR="001E2CE2" w:rsidRPr="008B1DC3" w:rsidRDefault="001E2CE2" w:rsidP="001E2CE2">
      <w:pPr>
        <w:shd w:val="clear" w:color="auto" w:fill="FFFFFF"/>
        <w:ind w:left="567" w:right="193"/>
        <w:contextualSpacing/>
        <w:rPr>
          <w:rFonts w:cs="Noto Sans"/>
          <w:szCs w:val="20"/>
        </w:rPr>
      </w:pPr>
    </w:p>
    <w:p w14:paraId="5C8F9ACC" w14:textId="77777777" w:rsidR="001E2CE2" w:rsidRPr="008B1DC3" w:rsidRDefault="001E2CE2" w:rsidP="00D26F69">
      <w:pPr>
        <w:numPr>
          <w:ilvl w:val="0"/>
          <w:numId w:val="41"/>
        </w:numPr>
        <w:spacing w:before="120" w:after="120"/>
        <w:ind w:left="1134" w:right="193" w:hanging="283"/>
        <w:contextualSpacing/>
        <w:rPr>
          <w:rFonts w:cs="Noto Sans"/>
          <w:szCs w:val="20"/>
          <w:lang w:eastAsia="es-ES"/>
        </w:rPr>
      </w:pPr>
      <w:r w:rsidRPr="008B1DC3">
        <w:rPr>
          <w:rFonts w:cs="Noto Sans"/>
          <w:szCs w:val="20"/>
          <w:lang w:eastAsia="es-ES"/>
        </w:rPr>
        <w:t>En general, el cumplimiento de las propuestas conforme a los requisitos establecidos en la convocatoria.</w:t>
      </w:r>
    </w:p>
    <w:p w14:paraId="7F8D13EA" w14:textId="77777777" w:rsidR="001E2CE2" w:rsidRPr="008B1DC3" w:rsidRDefault="001E2CE2" w:rsidP="006402DA">
      <w:pPr>
        <w:rPr>
          <w:rFonts w:cs="Noto Sans"/>
          <w:szCs w:val="20"/>
        </w:rPr>
      </w:pPr>
    </w:p>
    <w:p w14:paraId="3C313D0B" w14:textId="77777777" w:rsidR="006402DA" w:rsidRPr="008B1DC3" w:rsidRDefault="00A661E5" w:rsidP="00D26F69">
      <w:pPr>
        <w:pStyle w:val="Prrafodelista"/>
        <w:numPr>
          <w:ilvl w:val="6"/>
          <w:numId w:val="21"/>
        </w:numPr>
        <w:ind w:left="851" w:hanging="284"/>
        <w:rPr>
          <w:rFonts w:cs="Noto Sans"/>
          <w:b/>
          <w:szCs w:val="20"/>
        </w:rPr>
      </w:pPr>
      <w:r w:rsidRPr="008B1DC3">
        <w:rPr>
          <w:rFonts w:cs="Noto Sans"/>
          <w:b/>
          <w:szCs w:val="20"/>
        </w:rPr>
        <w:t>Criterios de Evaluación</w:t>
      </w:r>
      <w:r w:rsidR="006402DA" w:rsidRPr="008B1DC3">
        <w:rPr>
          <w:rFonts w:cs="Noto Sans"/>
          <w:b/>
          <w:szCs w:val="20"/>
        </w:rPr>
        <w:t>.</w:t>
      </w:r>
    </w:p>
    <w:p w14:paraId="47FF9641" w14:textId="77777777" w:rsidR="006402DA" w:rsidRPr="008B1DC3" w:rsidRDefault="006402DA" w:rsidP="006402DA">
      <w:pPr>
        <w:rPr>
          <w:rFonts w:cs="Noto Sans"/>
          <w:szCs w:val="20"/>
        </w:rPr>
      </w:pPr>
    </w:p>
    <w:p w14:paraId="62A39923" w14:textId="77777777" w:rsidR="00A661E5" w:rsidRPr="008B1DC3" w:rsidRDefault="00A661E5" w:rsidP="00A661E5">
      <w:pPr>
        <w:ind w:left="567"/>
        <w:rPr>
          <w:rFonts w:cs="Noto Sans"/>
          <w:szCs w:val="20"/>
          <w:lang w:val="es-ES_tradnl"/>
        </w:rPr>
      </w:pPr>
      <w:r w:rsidRPr="008B1DC3">
        <w:rPr>
          <w:rFonts w:cs="Noto Sans"/>
          <w:szCs w:val="20"/>
          <w:lang w:val="es-ES_tradnl"/>
        </w:rPr>
        <w:t>Los criterios que aplicarán el área solicitante y/o técnica para evaluar las propuestas, se basarán en la información documental presentada por los licitantes conforme al numeral IV. Puntos: 1.</w:t>
      </w:r>
      <w:r w:rsidRPr="008B1DC3">
        <w:rPr>
          <w:rFonts w:cs="Noto Sans"/>
          <w:b/>
          <w:szCs w:val="20"/>
          <w:lang w:val="es-ES_tradnl"/>
        </w:rPr>
        <w:t xml:space="preserve"> </w:t>
      </w:r>
      <w:r w:rsidRPr="008B1DC3">
        <w:rPr>
          <w:rFonts w:cs="Noto Sans"/>
          <w:szCs w:val="20"/>
          <w:lang w:val="es-ES_tradnl"/>
        </w:rPr>
        <w:t xml:space="preserve">Documentación Legal – Administrativa </w:t>
      </w:r>
      <w:r w:rsidRPr="008B1DC3">
        <w:rPr>
          <w:rFonts w:cs="Noto Sans"/>
          <w:b/>
          <w:szCs w:val="20"/>
          <w:lang w:val="es-ES_tradnl"/>
        </w:rPr>
        <w:t xml:space="preserve">3. </w:t>
      </w:r>
      <w:r w:rsidRPr="008B1DC3">
        <w:rPr>
          <w:rFonts w:cs="Noto Sans"/>
          <w:szCs w:val="20"/>
          <w:lang w:val="es-ES_tradnl"/>
        </w:rPr>
        <w:t xml:space="preserve">Documentación de la propuesta técnica, </w:t>
      </w:r>
      <w:r w:rsidRPr="008B1DC3">
        <w:rPr>
          <w:rFonts w:cs="Noto Sans"/>
          <w:b/>
          <w:szCs w:val="20"/>
          <w:lang w:val="es-ES_tradnl"/>
        </w:rPr>
        <w:t xml:space="preserve">anexo número 7 (siete), </w:t>
      </w:r>
      <w:r w:rsidRPr="008B1DC3">
        <w:rPr>
          <w:rFonts w:cs="Noto Sans"/>
          <w:bCs/>
          <w:szCs w:val="20"/>
          <w:lang w:val="es-ES_tradnl"/>
        </w:rPr>
        <w:t>y la</w:t>
      </w:r>
      <w:r w:rsidRPr="008B1DC3">
        <w:rPr>
          <w:rFonts w:cs="Noto Sans"/>
          <w:b/>
          <w:bCs/>
          <w:szCs w:val="20"/>
          <w:lang w:val="es-ES_tradnl"/>
        </w:rPr>
        <w:t xml:space="preserve"> Proposición Económica, Anexo número 1 (uno)</w:t>
      </w:r>
      <w:r w:rsidRPr="008B1DC3">
        <w:rPr>
          <w:rFonts w:cs="Noto Sans"/>
          <w:szCs w:val="20"/>
          <w:lang w:val="es-ES_tradnl"/>
        </w:rPr>
        <w:t xml:space="preserve">, los cuales forman parte de la presente convocatoria, observando para ello lo previsto en el artículo 48 fracción I, de la LAASSP. </w:t>
      </w:r>
    </w:p>
    <w:p w14:paraId="3936C5AE" w14:textId="77777777" w:rsidR="00A661E5" w:rsidRPr="008B1DC3" w:rsidRDefault="00A661E5" w:rsidP="00A661E5">
      <w:pPr>
        <w:ind w:left="567"/>
        <w:rPr>
          <w:rFonts w:cs="Noto Sans"/>
          <w:szCs w:val="20"/>
          <w:lang w:val="es-ES_tradnl"/>
        </w:rPr>
      </w:pPr>
    </w:p>
    <w:p w14:paraId="05DC70AB" w14:textId="77777777" w:rsidR="00AD446B" w:rsidRPr="008B1DC3" w:rsidRDefault="00AD446B" w:rsidP="00AD446B">
      <w:pPr>
        <w:ind w:left="567"/>
        <w:rPr>
          <w:rFonts w:cs="Noto Sans"/>
          <w:b/>
          <w:i/>
          <w:szCs w:val="20"/>
        </w:rPr>
      </w:pPr>
      <w:r w:rsidRPr="008B1DC3">
        <w:rPr>
          <w:rFonts w:cs="Noto Sans"/>
          <w:b/>
          <w:i/>
          <w:szCs w:val="20"/>
        </w:rPr>
        <w:t>MECANISMO DE EVALUACIÓN DE PROPOSICIONES.</w:t>
      </w:r>
    </w:p>
    <w:p w14:paraId="74DB0671" w14:textId="77777777" w:rsidR="00AD446B" w:rsidRPr="008B1DC3" w:rsidRDefault="00AD446B" w:rsidP="00AD446B">
      <w:pPr>
        <w:ind w:hanging="426"/>
        <w:rPr>
          <w:rFonts w:cs="Noto Sans"/>
          <w:i/>
          <w:szCs w:val="20"/>
        </w:rPr>
      </w:pPr>
    </w:p>
    <w:p w14:paraId="520D0CD9" w14:textId="5110CECF" w:rsidR="00AD446B" w:rsidRPr="008B1DC3" w:rsidRDefault="00AD446B" w:rsidP="00D86A61">
      <w:pPr>
        <w:ind w:left="567"/>
        <w:rPr>
          <w:rFonts w:cs="Noto Sans"/>
          <w:szCs w:val="20"/>
        </w:rPr>
      </w:pPr>
      <w:r w:rsidRPr="008B1DC3">
        <w:rPr>
          <w:rFonts w:cs="Noto Sans"/>
          <w:szCs w:val="20"/>
        </w:rPr>
        <w:t xml:space="preserve">Con fundamento en el artículo </w:t>
      </w:r>
      <w:r w:rsidRPr="008B1DC3">
        <w:rPr>
          <w:rFonts w:cs="Noto Sans"/>
          <w:b/>
          <w:szCs w:val="20"/>
        </w:rPr>
        <w:t>40</w:t>
      </w:r>
      <w:r w:rsidRPr="008B1DC3">
        <w:rPr>
          <w:rFonts w:cs="Noto Sans"/>
          <w:szCs w:val="20"/>
        </w:rPr>
        <w:t xml:space="preserve">, fracción </w:t>
      </w:r>
      <w:r w:rsidRPr="008B1DC3">
        <w:rPr>
          <w:rFonts w:cs="Noto Sans"/>
          <w:b/>
          <w:szCs w:val="20"/>
        </w:rPr>
        <w:t>XVI</w:t>
      </w:r>
      <w:r w:rsidRPr="008B1DC3">
        <w:rPr>
          <w:rFonts w:cs="Noto Sans"/>
          <w:szCs w:val="20"/>
        </w:rPr>
        <w:t xml:space="preserve"> de LAASSP, las proposiciones que se reciban en el acto de presentación y apertura de proposiciones se evaluaran a través del </w:t>
      </w:r>
      <w:r w:rsidRPr="008B1DC3">
        <w:rPr>
          <w:rFonts w:cs="Noto Sans"/>
          <w:b/>
          <w:szCs w:val="20"/>
        </w:rPr>
        <w:t>Mecanismo de Puntos y porcentajes</w:t>
      </w:r>
      <w:r w:rsidRPr="008B1DC3">
        <w:rPr>
          <w:rFonts w:cs="Noto Sans"/>
          <w:szCs w:val="20"/>
        </w:rPr>
        <w:t xml:space="preserve">; una vez hecha la evaluación de las proposiciones, se adjudicará el contrato al licitante cuya propuesta técnica obtuvo igual o mayor puntuación a la mínima exigida y la suma de ésta con la puntuación de la propuesta económica, dé como resultado </w:t>
      </w:r>
      <w:r w:rsidRPr="008B1DC3">
        <w:rPr>
          <w:rFonts w:cs="Noto Sans"/>
          <w:b/>
          <w:szCs w:val="20"/>
        </w:rPr>
        <w:t>la mayor puntuación</w:t>
      </w:r>
      <w:r w:rsidR="00D86A61" w:rsidRPr="008B1DC3">
        <w:rPr>
          <w:rFonts w:cs="Noto Sans"/>
          <w:szCs w:val="20"/>
        </w:rPr>
        <w:t xml:space="preserve"> y con </w:t>
      </w:r>
      <w:r w:rsidRPr="008B1DC3">
        <w:rPr>
          <w:rFonts w:cs="Noto Sans"/>
          <w:szCs w:val="20"/>
        </w:rPr>
        <w:t xml:space="preserve">apego en lo establecido por los artículos </w:t>
      </w:r>
      <w:r w:rsidRPr="008B1DC3">
        <w:rPr>
          <w:rFonts w:cs="Noto Sans"/>
          <w:b/>
          <w:szCs w:val="20"/>
        </w:rPr>
        <w:t>47</w:t>
      </w:r>
      <w:r w:rsidRPr="008B1DC3">
        <w:rPr>
          <w:rFonts w:cs="Noto Sans"/>
          <w:szCs w:val="20"/>
        </w:rPr>
        <w:t xml:space="preserve"> de LAASSP y </w:t>
      </w:r>
      <w:r w:rsidRPr="008B1DC3">
        <w:rPr>
          <w:rFonts w:cs="Noto Sans"/>
          <w:b/>
          <w:szCs w:val="20"/>
        </w:rPr>
        <w:t>5</w:t>
      </w:r>
      <w:r w:rsidR="006B5CEE" w:rsidRPr="008B1DC3">
        <w:rPr>
          <w:rFonts w:cs="Noto Sans"/>
          <w:b/>
          <w:szCs w:val="20"/>
        </w:rPr>
        <w:t>2</w:t>
      </w:r>
      <w:r w:rsidRPr="008B1DC3">
        <w:rPr>
          <w:rFonts w:cs="Noto Sans"/>
          <w:szCs w:val="20"/>
        </w:rPr>
        <w:t xml:space="preserve"> del RLAASSP, se efectuará la evaluación, considerando exclusivamente los requisitos y condiciones establecidos en la presente contratación mismos que forman parte integrante de la misma, a efecto de que se garantice satisfactoriamente el cumplimiento de las obligaciones respectivas</w:t>
      </w:r>
      <w:r w:rsidR="00D86A61" w:rsidRPr="008B1DC3">
        <w:rPr>
          <w:rFonts w:cs="Noto Sans"/>
          <w:szCs w:val="20"/>
        </w:rPr>
        <w:t xml:space="preserve">, considerando que la propuesta técnica equivale a un máximo de </w:t>
      </w:r>
      <w:r w:rsidR="00F74311">
        <w:rPr>
          <w:rFonts w:cs="Noto Sans"/>
          <w:b/>
          <w:szCs w:val="20"/>
        </w:rPr>
        <w:t>50</w:t>
      </w:r>
      <w:r w:rsidR="00D86A61" w:rsidRPr="008B1DC3">
        <w:rPr>
          <w:rFonts w:cs="Noto Sans"/>
          <w:b/>
          <w:szCs w:val="20"/>
        </w:rPr>
        <w:t xml:space="preserve"> puntos</w:t>
      </w:r>
      <w:r w:rsidR="00D86A61" w:rsidRPr="008B1DC3">
        <w:rPr>
          <w:rFonts w:cs="Noto Sans"/>
          <w:szCs w:val="20"/>
        </w:rPr>
        <w:t xml:space="preserve"> de la calificación final y los </w:t>
      </w:r>
      <w:r w:rsidR="00F74311">
        <w:rPr>
          <w:rFonts w:cs="Noto Sans"/>
          <w:b/>
          <w:szCs w:val="20"/>
        </w:rPr>
        <w:t>50</w:t>
      </w:r>
      <w:r w:rsidR="00D86A61" w:rsidRPr="008B1DC3">
        <w:rPr>
          <w:rFonts w:cs="Noto Sans"/>
          <w:b/>
          <w:szCs w:val="20"/>
        </w:rPr>
        <w:t xml:space="preserve"> restantes</w:t>
      </w:r>
      <w:r w:rsidR="00D86A61" w:rsidRPr="008B1DC3">
        <w:rPr>
          <w:rFonts w:cs="Noto Sans"/>
          <w:szCs w:val="20"/>
        </w:rPr>
        <w:t xml:space="preserve"> se aplicará, conforme corresponda a la propuesta económica.</w:t>
      </w:r>
    </w:p>
    <w:p w14:paraId="205298BE" w14:textId="77777777" w:rsidR="00D86A61" w:rsidRPr="008B1DC3" w:rsidRDefault="00D86A61" w:rsidP="00D86A61">
      <w:pPr>
        <w:ind w:left="567"/>
        <w:rPr>
          <w:rFonts w:cs="Noto Sans"/>
          <w:szCs w:val="20"/>
        </w:rPr>
      </w:pPr>
    </w:p>
    <w:p w14:paraId="270A19A8" w14:textId="77777777" w:rsidR="00D86A61" w:rsidRPr="008B1DC3" w:rsidRDefault="00D86A61" w:rsidP="00D86A61">
      <w:pPr>
        <w:pStyle w:val="Ttulo2"/>
        <w:numPr>
          <w:ilvl w:val="0"/>
          <w:numId w:val="0"/>
        </w:numPr>
        <w:ind w:left="567" w:right="-93"/>
        <w:rPr>
          <w:i/>
          <w:szCs w:val="20"/>
          <w:lang w:val="es-ES_tradnl"/>
        </w:rPr>
      </w:pPr>
      <w:bookmarkStart w:id="42" w:name="_Toc525225674"/>
      <w:bookmarkStart w:id="43" w:name="_Toc172807868"/>
      <w:r w:rsidRPr="008B1DC3">
        <w:rPr>
          <w:szCs w:val="20"/>
          <w:lang w:val="es-ES_tradnl"/>
        </w:rPr>
        <w:t>Evaluación legal</w:t>
      </w:r>
      <w:bookmarkEnd w:id="42"/>
      <w:bookmarkEnd w:id="43"/>
      <w:r w:rsidRPr="008B1DC3">
        <w:rPr>
          <w:szCs w:val="20"/>
          <w:lang w:val="es-ES_tradnl"/>
        </w:rPr>
        <w:t xml:space="preserve"> </w:t>
      </w:r>
    </w:p>
    <w:p w14:paraId="4986FF66" w14:textId="77777777" w:rsidR="00D86A61" w:rsidRPr="008B1DC3" w:rsidRDefault="00D86A61" w:rsidP="00D86A61">
      <w:pPr>
        <w:suppressAutoHyphens/>
        <w:ind w:left="567" w:right="-93"/>
        <w:rPr>
          <w:rFonts w:cs="Noto Sans"/>
          <w:i/>
          <w:szCs w:val="20"/>
          <w:lang w:val="es-ES_tradnl"/>
        </w:rPr>
      </w:pPr>
    </w:p>
    <w:p w14:paraId="5B00BCD3" w14:textId="10407D44" w:rsidR="00D86A61" w:rsidRPr="008B1DC3" w:rsidRDefault="00D86A61" w:rsidP="00D86A61">
      <w:pPr>
        <w:tabs>
          <w:tab w:val="left" w:pos="2001"/>
        </w:tabs>
        <w:suppressAutoHyphens/>
        <w:ind w:left="567" w:right="-93"/>
        <w:rPr>
          <w:rFonts w:cs="Noto Sans"/>
          <w:szCs w:val="20"/>
          <w:lang w:eastAsia="ar-SA"/>
        </w:rPr>
      </w:pPr>
      <w:r w:rsidRPr="008B1DC3">
        <w:rPr>
          <w:rFonts w:cs="Noto Sans"/>
          <w:szCs w:val="20"/>
          <w:lang w:eastAsia="ar-SA"/>
        </w:rPr>
        <w:t xml:space="preserve">La evaluación legal será realizada por el Área Contratante, verificando en primer término, que la proposición esté debidamente firmada por el licitante en forma electrónica; y luego se verificará que la documentación legal presentada por el licitante cumpla con los requisitos solicitados en el numeral </w:t>
      </w:r>
      <w:r w:rsidRPr="008B1DC3">
        <w:rPr>
          <w:rFonts w:cs="Noto Sans"/>
          <w:b/>
          <w:bCs/>
          <w:szCs w:val="20"/>
          <w:lang w:eastAsia="ar-SA"/>
        </w:rPr>
        <w:t xml:space="preserve">IV </w:t>
      </w:r>
      <w:r w:rsidRPr="008B1DC3">
        <w:rPr>
          <w:rFonts w:cs="Noto Sans"/>
          <w:b/>
          <w:bCs/>
          <w:szCs w:val="20"/>
          <w:lang w:val="es-ES_tradnl"/>
        </w:rPr>
        <w:t>Punto 1. Documentación Legal – Administrativa</w:t>
      </w:r>
      <w:r w:rsidRPr="008B1DC3">
        <w:rPr>
          <w:rFonts w:cs="Noto Sans"/>
          <w:szCs w:val="20"/>
          <w:lang w:eastAsia="ar-SA"/>
        </w:rPr>
        <w:t xml:space="preserve"> de la presente convocatoria, así como los que se deriven del acto de la </w:t>
      </w:r>
      <w:r w:rsidRPr="008B1DC3">
        <w:rPr>
          <w:rFonts w:eastAsia="Times New Roman" w:cs="Noto Sans"/>
          <w:szCs w:val="20"/>
          <w:lang w:val="es-ES" w:eastAsia="ar-SA"/>
        </w:rPr>
        <w:t>Junta de Aclaraciones</w:t>
      </w:r>
      <w:r w:rsidRPr="008B1DC3">
        <w:rPr>
          <w:rFonts w:cs="Noto Sans"/>
          <w:szCs w:val="20"/>
          <w:lang w:eastAsia="ar-SA"/>
        </w:rPr>
        <w:t>.</w:t>
      </w:r>
    </w:p>
    <w:p w14:paraId="4658E383" w14:textId="77777777" w:rsidR="00D86A61" w:rsidRPr="008B1DC3" w:rsidRDefault="00D86A61" w:rsidP="00D86A61">
      <w:pPr>
        <w:suppressAutoHyphens/>
        <w:ind w:left="567" w:right="-93"/>
        <w:rPr>
          <w:rFonts w:cs="Noto Sans"/>
          <w:szCs w:val="20"/>
          <w:lang w:val="es-ES_tradnl" w:eastAsia="ar-SA"/>
        </w:rPr>
      </w:pPr>
    </w:p>
    <w:p w14:paraId="40AF3602" w14:textId="3B74D11E" w:rsidR="00D86A61" w:rsidRPr="008B1DC3" w:rsidRDefault="00D86A61" w:rsidP="00D86A61">
      <w:pPr>
        <w:suppressAutoHyphens/>
        <w:ind w:left="567" w:right="-93"/>
        <w:rPr>
          <w:rFonts w:cs="Noto Sans"/>
          <w:b/>
          <w:szCs w:val="20"/>
          <w:lang w:val="es-ES_tradnl" w:eastAsia="ar-SA"/>
        </w:rPr>
      </w:pPr>
      <w:r w:rsidRPr="008B1DC3">
        <w:rPr>
          <w:rFonts w:cs="Noto Sans"/>
          <w:szCs w:val="20"/>
          <w:lang w:val="es-ES_tradnl" w:eastAsia="ar-SA"/>
        </w:rPr>
        <w:t xml:space="preserve">Los escritos que se presenten </w:t>
      </w:r>
      <w:r w:rsidR="00F3661F" w:rsidRPr="008B1DC3">
        <w:rPr>
          <w:rFonts w:cs="Noto Sans"/>
          <w:szCs w:val="20"/>
          <w:lang w:val="es-ES_tradnl" w:eastAsia="ar-SA"/>
        </w:rPr>
        <w:t xml:space="preserve">dentro de la propuesta para </w:t>
      </w:r>
      <w:r w:rsidRPr="008B1DC3">
        <w:rPr>
          <w:rFonts w:cs="Noto Sans"/>
          <w:szCs w:val="20"/>
          <w:lang w:val="es-ES_tradnl" w:eastAsia="ar-SA"/>
        </w:rPr>
        <w:t xml:space="preserve">cumplir </w:t>
      </w:r>
      <w:r w:rsidR="00F3661F" w:rsidRPr="008B1DC3">
        <w:rPr>
          <w:rFonts w:cs="Noto Sans"/>
          <w:szCs w:val="20"/>
          <w:lang w:val="es-ES_tradnl" w:eastAsia="ar-SA"/>
        </w:rPr>
        <w:t xml:space="preserve">con </w:t>
      </w:r>
      <w:r w:rsidRPr="008B1DC3">
        <w:rPr>
          <w:rFonts w:cs="Noto Sans"/>
          <w:szCs w:val="20"/>
          <w:lang w:val="es-ES_tradnl" w:eastAsia="ar-SA"/>
        </w:rPr>
        <w:t xml:space="preserve">lo solicitado </w:t>
      </w:r>
      <w:r w:rsidR="00F3661F" w:rsidRPr="008B1DC3">
        <w:rPr>
          <w:rFonts w:cs="Noto Sans"/>
          <w:szCs w:val="20"/>
          <w:lang w:val="es-ES_tradnl" w:eastAsia="ar-SA"/>
        </w:rPr>
        <w:t>en la convocatoria</w:t>
      </w:r>
      <w:r w:rsidRPr="008B1DC3">
        <w:rPr>
          <w:rFonts w:cs="Noto Sans"/>
          <w:szCs w:val="20"/>
          <w:lang w:val="es-ES_tradnl" w:eastAsia="ar-SA"/>
        </w:rPr>
        <w:t xml:space="preserve">, se verificará que sean congruentes con la información proporcionada en el Anexo </w:t>
      </w:r>
      <w:r w:rsidR="00F3661F" w:rsidRPr="008B1DC3">
        <w:rPr>
          <w:rFonts w:cs="Noto Sans"/>
          <w:szCs w:val="20"/>
          <w:lang w:val="es-ES_tradnl" w:eastAsia="ar-SA"/>
        </w:rPr>
        <w:t>1 (uno)</w:t>
      </w:r>
      <w:r w:rsidRPr="008B1DC3">
        <w:rPr>
          <w:rFonts w:cs="Noto Sans"/>
          <w:szCs w:val="20"/>
          <w:lang w:val="es-ES_tradnl" w:eastAsia="ar-SA"/>
        </w:rPr>
        <w:t xml:space="preserve"> Propuesta Económica.</w:t>
      </w:r>
    </w:p>
    <w:p w14:paraId="1CB7B655" w14:textId="77777777" w:rsidR="00D86A61" w:rsidRPr="008B1DC3" w:rsidRDefault="00D86A61" w:rsidP="00D86A61">
      <w:pPr>
        <w:suppressAutoHyphens/>
        <w:ind w:left="567" w:right="-93"/>
        <w:rPr>
          <w:rFonts w:cs="Noto Sans"/>
          <w:szCs w:val="20"/>
          <w:lang w:val="es-ES_tradnl" w:eastAsia="ar-SA"/>
        </w:rPr>
      </w:pPr>
    </w:p>
    <w:p w14:paraId="4EDAA462" w14:textId="780B6ABB" w:rsidR="00D86A61" w:rsidRPr="008B1DC3" w:rsidRDefault="00D86A61" w:rsidP="00D86A61">
      <w:pPr>
        <w:suppressAutoHyphens/>
        <w:ind w:left="567" w:right="-93"/>
        <w:rPr>
          <w:rFonts w:cs="Noto Sans"/>
          <w:szCs w:val="20"/>
          <w:lang w:val="es-ES_tradnl" w:eastAsia="ar-SA"/>
        </w:rPr>
      </w:pPr>
      <w:r w:rsidRPr="008B1DC3">
        <w:rPr>
          <w:rFonts w:cs="Noto Sans"/>
          <w:szCs w:val="20"/>
          <w:lang w:val="es-ES_tradnl" w:eastAsia="ar-SA"/>
        </w:rPr>
        <w:t xml:space="preserve">Se verificará el Directorio de Proveedores y Contratistas Sancionados de la Secretaría </w:t>
      </w:r>
      <w:r w:rsidR="00F3661F" w:rsidRPr="008B1DC3">
        <w:rPr>
          <w:rFonts w:cs="Noto Sans"/>
          <w:szCs w:val="20"/>
          <w:lang w:val="es-ES_tradnl" w:eastAsia="ar-SA"/>
        </w:rPr>
        <w:t>Anticorrupción y Buen Gobierno</w:t>
      </w:r>
      <w:r w:rsidRPr="008B1DC3">
        <w:rPr>
          <w:rFonts w:cs="Noto Sans"/>
          <w:szCs w:val="20"/>
          <w:lang w:val="es-ES_tradnl" w:eastAsia="ar-SA"/>
        </w:rPr>
        <w:t xml:space="preserve">, así como los listados de proveedores impedidos para contratar con el IMSS y personas con suspensión de registro, que corresponda con la manifestación presentada en cumplimiento </w:t>
      </w:r>
      <w:r w:rsidR="00F3661F" w:rsidRPr="008B1DC3">
        <w:rPr>
          <w:rFonts w:cs="Noto Sans"/>
          <w:szCs w:val="20"/>
          <w:lang w:val="es-ES_tradnl" w:eastAsia="ar-SA"/>
        </w:rPr>
        <w:t>a los artículos 71 y 90 de la LAASSP</w:t>
      </w:r>
      <w:r w:rsidRPr="008B1DC3">
        <w:rPr>
          <w:rFonts w:cs="Noto Sans"/>
          <w:szCs w:val="20"/>
          <w:lang w:val="es-ES_tradnl" w:eastAsia="ar-SA"/>
        </w:rPr>
        <w:t>.</w:t>
      </w:r>
    </w:p>
    <w:p w14:paraId="34E124B6" w14:textId="77777777" w:rsidR="00D86A61" w:rsidRPr="008B1DC3" w:rsidRDefault="00D86A61" w:rsidP="00D86A61">
      <w:pPr>
        <w:suppressAutoHyphens/>
        <w:ind w:left="567" w:right="-93"/>
        <w:rPr>
          <w:rFonts w:cs="Noto Sans"/>
          <w:szCs w:val="20"/>
          <w:lang w:val="es-ES_tradnl" w:eastAsia="ar-SA"/>
        </w:rPr>
      </w:pPr>
    </w:p>
    <w:p w14:paraId="0DA07A7B" w14:textId="14C81BC2" w:rsidR="00D86A61" w:rsidRPr="008B1DC3" w:rsidRDefault="00D86A61" w:rsidP="00D86A61">
      <w:pPr>
        <w:suppressAutoHyphens/>
        <w:ind w:left="567" w:right="-93"/>
        <w:rPr>
          <w:rFonts w:cs="Noto Sans"/>
          <w:szCs w:val="20"/>
        </w:rPr>
      </w:pPr>
      <w:r w:rsidRPr="008B1DC3">
        <w:rPr>
          <w:rFonts w:cs="Noto Sans"/>
          <w:szCs w:val="20"/>
        </w:rPr>
        <w:t xml:space="preserve">En caso de que se presente proposición conjunta, se verificará que el convenio presentado; cumpla con la información señalada en el </w:t>
      </w:r>
      <w:r w:rsidR="00F3661F" w:rsidRPr="008B1DC3">
        <w:rPr>
          <w:rFonts w:cs="Noto Sans"/>
          <w:szCs w:val="20"/>
        </w:rPr>
        <w:t>Anexo</w:t>
      </w:r>
      <w:r w:rsidRPr="008B1DC3">
        <w:rPr>
          <w:rFonts w:cs="Noto Sans"/>
          <w:szCs w:val="20"/>
        </w:rPr>
        <w:t xml:space="preserve"> </w:t>
      </w:r>
      <w:r w:rsidR="00F3661F" w:rsidRPr="008B1DC3">
        <w:rPr>
          <w:rFonts w:cs="Noto Sans"/>
          <w:szCs w:val="20"/>
        </w:rPr>
        <w:t>8</w:t>
      </w:r>
      <w:r w:rsidRPr="008B1DC3">
        <w:rPr>
          <w:rFonts w:cs="Noto Sans"/>
          <w:szCs w:val="20"/>
        </w:rPr>
        <w:t xml:space="preserve"> “Modelo de Convenio de Participación Conjunta”. El Área Contratante evaluará los términos legales del convenio, y el Área Técnica, la descripción de las partes objeto del contrato que corresponderá cumplir a cada integrante, en términos del numeral 4.2.2.1.15 del Manual Administrativo de Aplicación General en Materia de Adquisiciones, Arrendamientos y Servicios del Sector Público. </w:t>
      </w:r>
    </w:p>
    <w:p w14:paraId="608769BF" w14:textId="77777777" w:rsidR="00D86A61" w:rsidRPr="008B1DC3" w:rsidRDefault="00D86A61" w:rsidP="00D86A61">
      <w:pPr>
        <w:suppressAutoHyphens/>
        <w:ind w:left="567" w:right="-93"/>
        <w:rPr>
          <w:rFonts w:cs="Noto Sans"/>
          <w:szCs w:val="20"/>
        </w:rPr>
      </w:pPr>
    </w:p>
    <w:p w14:paraId="736BB27C" w14:textId="77777777" w:rsidR="00A661E5" w:rsidRPr="008B1DC3" w:rsidRDefault="00A661E5" w:rsidP="00A661E5">
      <w:pPr>
        <w:pStyle w:val="Prrafodelista"/>
        <w:ind w:left="1134" w:hanging="567"/>
        <w:rPr>
          <w:rFonts w:cs="Noto Sans"/>
          <w:vanish/>
          <w:szCs w:val="20"/>
          <w:lang w:val="es-ES_tradnl"/>
        </w:rPr>
      </w:pPr>
    </w:p>
    <w:p w14:paraId="05AB45C6" w14:textId="77777777" w:rsidR="00A661E5" w:rsidRPr="008B1DC3" w:rsidRDefault="00A661E5" w:rsidP="00A661E5">
      <w:pPr>
        <w:rPr>
          <w:rFonts w:cs="Noto Sans"/>
          <w:vanish/>
          <w:szCs w:val="20"/>
          <w:lang w:val="es-ES_tradnl"/>
        </w:rPr>
      </w:pPr>
    </w:p>
    <w:p w14:paraId="16A060D3" w14:textId="77777777" w:rsidR="006402DA" w:rsidRPr="008B1DC3" w:rsidRDefault="00A661E5" w:rsidP="00D26F69">
      <w:pPr>
        <w:pStyle w:val="Prrafodelista"/>
        <w:numPr>
          <w:ilvl w:val="6"/>
          <w:numId w:val="21"/>
        </w:numPr>
        <w:rPr>
          <w:rFonts w:cs="Noto Sans"/>
          <w:b/>
          <w:szCs w:val="20"/>
        </w:rPr>
      </w:pPr>
      <w:r w:rsidRPr="008B1DC3">
        <w:rPr>
          <w:rFonts w:cs="Noto Sans"/>
          <w:b/>
          <w:szCs w:val="20"/>
        </w:rPr>
        <w:t>Evaluación de la Proposición Técnica</w:t>
      </w:r>
    </w:p>
    <w:p w14:paraId="21AF325B" w14:textId="77777777" w:rsidR="00A661E5" w:rsidRPr="008B1DC3" w:rsidRDefault="00A661E5" w:rsidP="00A661E5">
      <w:pPr>
        <w:pStyle w:val="Prrafodelista"/>
        <w:rPr>
          <w:rFonts w:cs="Noto Sans"/>
          <w:b/>
          <w:szCs w:val="20"/>
        </w:rPr>
      </w:pPr>
    </w:p>
    <w:p w14:paraId="74DDC80F" w14:textId="0AEFFEAE" w:rsidR="007A63F4" w:rsidRPr="008B1DC3" w:rsidRDefault="007A63F4" w:rsidP="007A63F4">
      <w:pPr>
        <w:suppressAutoHyphens/>
        <w:ind w:left="709" w:right="-93"/>
        <w:rPr>
          <w:rFonts w:cs="Noto Sans"/>
          <w:szCs w:val="20"/>
        </w:rPr>
      </w:pPr>
      <w:r w:rsidRPr="008B1DC3">
        <w:rPr>
          <w:rFonts w:cs="Noto Sans"/>
          <w:szCs w:val="20"/>
        </w:rPr>
        <w:lastRenderedPageBreak/>
        <w:t xml:space="preserve">Las propuestas técnicas serán evaluadas por el Área Técnica, respecto de todos los requisitos técnicos solicitados en la convocatoria de la presente Licitación, incluyendo los requerimientos previstos en </w:t>
      </w:r>
      <w:r w:rsidR="008B1DC3" w:rsidRPr="008B1DC3">
        <w:rPr>
          <w:rFonts w:cs="Noto Sans"/>
          <w:b/>
          <w:bCs/>
          <w:szCs w:val="20"/>
          <w:lang w:eastAsia="ar-SA"/>
        </w:rPr>
        <w:t xml:space="preserve">IV </w:t>
      </w:r>
      <w:r w:rsidR="008B1DC3" w:rsidRPr="008B1DC3">
        <w:rPr>
          <w:rFonts w:cs="Noto Sans"/>
          <w:b/>
          <w:bCs/>
          <w:szCs w:val="20"/>
          <w:lang w:val="es-ES_tradnl"/>
        </w:rPr>
        <w:t xml:space="preserve">Punto 3 </w:t>
      </w:r>
      <w:r w:rsidR="008B1DC3" w:rsidRPr="008B1DC3">
        <w:rPr>
          <w:rFonts w:cs="Noto Sans"/>
          <w:b/>
          <w:szCs w:val="20"/>
        </w:rPr>
        <w:t>Documentación de la propuesta técnica</w:t>
      </w:r>
      <w:r w:rsidRPr="008B1DC3">
        <w:rPr>
          <w:rFonts w:cs="Noto Sans"/>
          <w:szCs w:val="20"/>
        </w:rPr>
        <w:t xml:space="preserve"> </w:t>
      </w:r>
      <w:r w:rsidR="008B1DC3" w:rsidRPr="008B1DC3">
        <w:rPr>
          <w:rFonts w:cs="Noto Sans"/>
          <w:szCs w:val="20"/>
        </w:rPr>
        <w:t xml:space="preserve">de </w:t>
      </w:r>
      <w:r w:rsidRPr="008B1DC3">
        <w:rPr>
          <w:rFonts w:cs="Noto Sans"/>
          <w:szCs w:val="20"/>
        </w:rPr>
        <w:t>esta Convocatoria y los que resulten de la Junta de Aclaraciones.</w:t>
      </w:r>
    </w:p>
    <w:p w14:paraId="7B50EE2B" w14:textId="77777777" w:rsidR="007A63F4" w:rsidRPr="008B1DC3" w:rsidRDefault="007A63F4" w:rsidP="007A63F4">
      <w:pPr>
        <w:suppressAutoHyphens/>
        <w:ind w:left="709" w:right="-93"/>
        <w:rPr>
          <w:rFonts w:cs="Noto Sans"/>
          <w:szCs w:val="20"/>
        </w:rPr>
      </w:pPr>
    </w:p>
    <w:p w14:paraId="6ACDD83C" w14:textId="1E396419" w:rsidR="007A63F4" w:rsidRPr="008B1DC3" w:rsidRDefault="007A63F4" w:rsidP="007A63F4">
      <w:pPr>
        <w:suppressAutoHyphens/>
        <w:ind w:left="709" w:right="-93"/>
        <w:rPr>
          <w:rFonts w:cs="Noto Sans"/>
          <w:szCs w:val="20"/>
        </w:rPr>
      </w:pPr>
      <w:r w:rsidRPr="008B1DC3">
        <w:rPr>
          <w:rFonts w:cs="Noto Sans"/>
          <w:szCs w:val="20"/>
        </w:rPr>
        <w:t xml:space="preserve">Se procederá a la asignación de los puntos determinados para la propuesta técnica, considerando para tal efecto la acreditación documental que, en su caso, hayan realizado los licitantes de los rubros y </w:t>
      </w:r>
      <w:proofErr w:type="spellStart"/>
      <w:r w:rsidRPr="008B1DC3">
        <w:rPr>
          <w:rFonts w:cs="Noto Sans"/>
          <w:szCs w:val="20"/>
        </w:rPr>
        <w:t>subrubros</w:t>
      </w:r>
      <w:proofErr w:type="spellEnd"/>
      <w:r w:rsidRPr="008B1DC3">
        <w:rPr>
          <w:rFonts w:cs="Noto Sans"/>
          <w:szCs w:val="20"/>
        </w:rPr>
        <w:t xml:space="preserve"> que se integran</w:t>
      </w:r>
      <w:r w:rsidR="008B1DC3" w:rsidRPr="008B1DC3">
        <w:rPr>
          <w:rFonts w:cs="Noto Sans"/>
          <w:szCs w:val="20"/>
        </w:rPr>
        <w:t xml:space="preserve"> el</w:t>
      </w:r>
      <w:r w:rsidRPr="008B1DC3">
        <w:rPr>
          <w:rFonts w:cs="Noto Sans"/>
          <w:szCs w:val="20"/>
        </w:rPr>
        <w:t xml:space="preserve"> Mecanismo de </w:t>
      </w:r>
      <w:r w:rsidR="008B1DC3" w:rsidRPr="008B1DC3">
        <w:rPr>
          <w:rFonts w:cs="Noto Sans"/>
          <w:b/>
          <w:szCs w:val="20"/>
        </w:rPr>
        <w:t>Evaluación de Puntos y Porcentajes</w:t>
      </w:r>
      <w:r w:rsidRPr="008B1DC3">
        <w:rPr>
          <w:rFonts w:cs="Noto Sans"/>
          <w:szCs w:val="20"/>
        </w:rPr>
        <w:t xml:space="preserve">, por lo que sólo se asignará el total de la puntuación a que se refiere cada rubro y </w:t>
      </w:r>
      <w:proofErr w:type="spellStart"/>
      <w:r w:rsidRPr="008B1DC3">
        <w:rPr>
          <w:rFonts w:cs="Noto Sans"/>
          <w:szCs w:val="20"/>
        </w:rPr>
        <w:t>subrubro</w:t>
      </w:r>
      <w:proofErr w:type="spellEnd"/>
      <w:r w:rsidRPr="008B1DC3">
        <w:rPr>
          <w:rFonts w:cs="Noto Sans"/>
          <w:szCs w:val="20"/>
        </w:rPr>
        <w:t>, cuando los licitantes hayan acreditado los extremos y parámetros exigidos en cada uno de ellos; a partir del número mínimo y hasta el número máximo, la puntuación de la propuesta se calculará aplicando la fórmula o procedimiento que se describe y los parámetros dispuestos en cada uno de ellos.</w:t>
      </w:r>
    </w:p>
    <w:p w14:paraId="75ED764C" w14:textId="77777777" w:rsidR="007A63F4" w:rsidRPr="008B1DC3" w:rsidRDefault="007A63F4" w:rsidP="007A63F4">
      <w:pPr>
        <w:suppressAutoHyphens/>
        <w:ind w:left="709" w:right="-93"/>
        <w:rPr>
          <w:rFonts w:cs="Noto Sans"/>
          <w:szCs w:val="20"/>
        </w:rPr>
      </w:pPr>
    </w:p>
    <w:p w14:paraId="592B8D45" w14:textId="591DDD57" w:rsidR="00A661E5" w:rsidRPr="008B1DC3" w:rsidRDefault="00A661E5" w:rsidP="00A661E5">
      <w:pPr>
        <w:pStyle w:val="Prrafodelista"/>
        <w:rPr>
          <w:rFonts w:cs="Noto Sans"/>
          <w:b/>
          <w:szCs w:val="20"/>
        </w:rPr>
      </w:pPr>
      <w:r w:rsidRPr="008B1DC3">
        <w:rPr>
          <w:rFonts w:cs="Noto Sans"/>
          <w:b/>
          <w:szCs w:val="20"/>
        </w:rPr>
        <w:t>Evaluación de Puntos y Porcentajes.</w:t>
      </w:r>
    </w:p>
    <w:p w14:paraId="76D78374" w14:textId="77777777" w:rsidR="006402DA" w:rsidRPr="008B1DC3" w:rsidRDefault="006402DA" w:rsidP="006402DA">
      <w:pPr>
        <w:rPr>
          <w:rFonts w:cs="Noto Sans"/>
          <w:szCs w:val="20"/>
        </w:rPr>
      </w:pPr>
    </w:p>
    <w:p w14:paraId="44DAEEDA" w14:textId="420AB87F" w:rsidR="002F0D8B" w:rsidRPr="008B1DC3" w:rsidRDefault="002F0D8B" w:rsidP="008B1DC3">
      <w:pPr>
        <w:ind w:left="709"/>
        <w:rPr>
          <w:rFonts w:cs="Noto Sans"/>
          <w:szCs w:val="20"/>
        </w:rPr>
      </w:pPr>
      <w:r w:rsidRPr="008B1DC3">
        <w:rPr>
          <w:rFonts w:cs="Noto Sans"/>
          <w:szCs w:val="20"/>
        </w:rPr>
        <w:t xml:space="preserve">La puntuación o unidades porcentuales a obtener en la propuesta técnica para ser considerada solvente y, por tanto, no ser desechada, </w:t>
      </w:r>
      <w:r w:rsidRPr="008B1DC3">
        <w:rPr>
          <w:rFonts w:cs="Noto Sans"/>
          <w:b/>
          <w:szCs w:val="20"/>
          <w:u w:val="single"/>
        </w:rPr>
        <w:t xml:space="preserve">será de cuando menos </w:t>
      </w:r>
      <w:r w:rsidR="00F74311">
        <w:rPr>
          <w:rFonts w:cs="Noto Sans"/>
          <w:b/>
          <w:szCs w:val="20"/>
          <w:u w:val="single"/>
        </w:rPr>
        <w:t>37.5</w:t>
      </w:r>
      <w:r w:rsidRPr="008B1DC3">
        <w:rPr>
          <w:rFonts w:cs="Noto Sans"/>
          <w:b/>
          <w:szCs w:val="20"/>
          <w:u w:val="single"/>
        </w:rPr>
        <w:t xml:space="preserve"> de los </w:t>
      </w:r>
      <w:r w:rsidR="00F74311">
        <w:rPr>
          <w:rFonts w:cs="Noto Sans"/>
          <w:b/>
          <w:szCs w:val="20"/>
          <w:u w:val="single"/>
        </w:rPr>
        <w:t>50</w:t>
      </w:r>
      <w:r w:rsidRPr="008B1DC3">
        <w:rPr>
          <w:rFonts w:cs="Noto Sans"/>
          <w:b/>
          <w:szCs w:val="20"/>
          <w:u w:val="single"/>
        </w:rPr>
        <w:t xml:space="preserve"> máximos</w:t>
      </w:r>
      <w:r w:rsidRPr="008B1DC3">
        <w:rPr>
          <w:rFonts w:cs="Noto Sans"/>
          <w:szCs w:val="20"/>
        </w:rPr>
        <w:t xml:space="preserve"> que se pueden obtener en su evaluación. Se considerarán únicamente al (los) licitante (s) que previamente haya (n) cumplido cuantitativa y cualitativamente con los requisitos solicitados en los numerales de esta Convocatoria, de acuerdo a lo siguiente:</w:t>
      </w:r>
    </w:p>
    <w:p w14:paraId="1E0A08D3" w14:textId="77777777" w:rsidR="00C61DFD" w:rsidRPr="008B1DC3" w:rsidRDefault="00C61DFD" w:rsidP="008B1DC3">
      <w:pPr>
        <w:ind w:left="709"/>
        <w:rPr>
          <w:rFonts w:cs="Noto Sans"/>
          <w:szCs w:val="20"/>
        </w:rPr>
      </w:pPr>
    </w:p>
    <w:p w14:paraId="02014226" w14:textId="77777777" w:rsidR="00C61DFD" w:rsidRPr="008B1DC3" w:rsidRDefault="00C61DFD" w:rsidP="008B1DC3">
      <w:pPr>
        <w:ind w:left="709"/>
        <w:rPr>
          <w:rFonts w:cs="Noto Sans"/>
          <w:szCs w:val="20"/>
          <w:lang w:val="es-ES"/>
        </w:rPr>
      </w:pPr>
      <w:r w:rsidRPr="008B1DC3">
        <w:rPr>
          <w:rFonts w:cs="Noto Sans"/>
          <w:szCs w:val="20"/>
          <w:lang w:val="es-ES"/>
        </w:rPr>
        <w:t xml:space="preserve">La información que acredite el cumplimiento de los rubros, deberá enviarse escaneada y legible, para ser evaluadas las ofertas técnicas y estas cumplan con el 100 % de las especificaciones señaladas en </w:t>
      </w:r>
      <w:r w:rsidRPr="008B1DC3">
        <w:rPr>
          <w:rFonts w:cs="Noto Sans"/>
          <w:b/>
          <w:szCs w:val="20"/>
          <w:lang w:val="es-ES"/>
        </w:rPr>
        <w:t xml:space="preserve">las cuales deberán ser firmadas electrónicamente en </w:t>
      </w:r>
      <w:proofErr w:type="spellStart"/>
      <w:r w:rsidRPr="008B1DC3">
        <w:rPr>
          <w:rFonts w:cs="Noto Sans"/>
          <w:b/>
          <w:szCs w:val="20"/>
          <w:lang w:val="es-ES"/>
        </w:rPr>
        <w:t>ComprasMX</w:t>
      </w:r>
      <w:proofErr w:type="spellEnd"/>
      <w:r w:rsidRPr="008B1DC3">
        <w:rPr>
          <w:rFonts w:cs="Noto Sans"/>
          <w:szCs w:val="20"/>
          <w:lang w:val="es-ES"/>
        </w:rPr>
        <w:t xml:space="preserve">; y producirán los mismos efectos que las leyes otorgan a los documentos correspondientes y, en consecuencia, tendrán el mismo valor probatorio en cumplimiento al artículo </w:t>
      </w:r>
      <w:r w:rsidRPr="008B1DC3">
        <w:rPr>
          <w:rFonts w:cs="Noto Sans"/>
          <w:b/>
          <w:szCs w:val="20"/>
          <w:lang w:val="es-ES"/>
        </w:rPr>
        <w:t>37,</w:t>
      </w:r>
      <w:r w:rsidRPr="008B1DC3">
        <w:rPr>
          <w:rFonts w:cs="Noto Sans"/>
          <w:szCs w:val="20"/>
          <w:lang w:val="es-ES"/>
        </w:rPr>
        <w:t xml:space="preserve"> último párrafo de la LAASSP, </w:t>
      </w:r>
      <w:r w:rsidRPr="008B1DC3">
        <w:rPr>
          <w:rFonts w:cs="Noto Sans"/>
          <w:b/>
          <w:szCs w:val="20"/>
          <w:lang w:val="es-ES"/>
        </w:rPr>
        <w:t>50</w:t>
      </w:r>
      <w:r w:rsidRPr="008B1DC3">
        <w:rPr>
          <w:rFonts w:cs="Noto Sans"/>
          <w:szCs w:val="20"/>
          <w:lang w:val="es-ES"/>
        </w:rPr>
        <w:t xml:space="preserve"> del RLAASSP, así como los numerales </w:t>
      </w:r>
      <w:r w:rsidRPr="008B1DC3">
        <w:rPr>
          <w:rFonts w:cs="Noto Sans"/>
          <w:b/>
          <w:szCs w:val="20"/>
          <w:lang w:val="es-ES"/>
        </w:rPr>
        <w:t>14</w:t>
      </w:r>
      <w:r w:rsidRPr="008B1DC3">
        <w:rPr>
          <w:rFonts w:cs="Noto Sans"/>
          <w:szCs w:val="20"/>
          <w:lang w:val="es-ES"/>
        </w:rPr>
        <w:t xml:space="preserve"> y </w:t>
      </w:r>
      <w:r w:rsidRPr="008B1DC3">
        <w:rPr>
          <w:rFonts w:cs="Noto Sans"/>
          <w:b/>
          <w:szCs w:val="20"/>
          <w:lang w:val="es-ES"/>
        </w:rPr>
        <w:t>16</w:t>
      </w:r>
      <w:r w:rsidRPr="008B1DC3">
        <w:rPr>
          <w:rFonts w:cs="Noto Sans"/>
          <w:szCs w:val="20"/>
          <w:lang w:val="es-ES"/>
        </w:rPr>
        <w:t xml:space="preserve"> del </w:t>
      </w:r>
      <w:r w:rsidRPr="008B1DC3">
        <w:rPr>
          <w:rFonts w:cs="Noto Sans"/>
          <w:i/>
          <w:szCs w:val="20"/>
          <w:lang w:val="es-ES"/>
        </w:rPr>
        <w:t>“ACUERDO por el que se establecen las disposiciones que se deberán observar para la utilización del Sistema Electrónico de Información Pública Gubernamental denominado Compra Net”</w:t>
      </w:r>
      <w:r w:rsidRPr="008B1DC3">
        <w:rPr>
          <w:rFonts w:cs="Noto Sans"/>
          <w:szCs w:val="20"/>
          <w:lang w:val="es-ES"/>
        </w:rPr>
        <w:t>, publicadas en el Diario Oficial de la Federación el 28 de junio de 2011, y el Manual de Operación UC (Manual Compra Net para las Unidades Compradoras publicado por la Unidad de Política de Contrataciones Públicas de la Subsecretaría de Responsabilidades Administrativas y Contrataciones Públicas de la Secretaría).</w:t>
      </w:r>
    </w:p>
    <w:p w14:paraId="055367D3" w14:textId="77777777" w:rsidR="00C61DFD" w:rsidRPr="008B1DC3" w:rsidRDefault="00C61DFD" w:rsidP="008B1DC3">
      <w:pPr>
        <w:ind w:left="709"/>
        <w:rPr>
          <w:rFonts w:cs="Noto Sans"/>
          <w:szCs w:val="20"/>
          <w:lang w:val="es-ES"/>
        </w:rPr>
      </w:pPr>
    </w:p>
    <w:p w14:paraId="6BC2D016" w14:textId="77777777" w:rsidR="00C61DFD" w:rsidRPr="008B1DC3" w:rsidRDefault="00C61DFD" w:rsidP="008B1DC3">
      <w:pPr>
        <w:ind w:left="709"/>
        <w:rPr>
          <w:rFonts w:cs="Noto Sans"/>
          <w:b/>
          <w:szCs w:val="20"/>
          <w:lang w:val="es-ES"/>
        </w:rPr>
      </w:pPr>
      <w:r w:rsidRPr="008B1DC3">
        <w:rPr>
          <w:rFonts w:cs="Noto Sans"/>
          <w:szCs w:val="20"/>
          <w:lang w:val="es-ES"/>
        </w:rPr>
        <w:t xml:space="preserve">Se revisará y analizará la documentación solicitada de la presente contratación; en caso de que </w:t>
      </w:r>
      <w:r w:rsidRPr="008B1DC3">
        <w:rPr>
          <w:rFonts w:cs="Noto Sans"/>
          <w:b/>
          <w:szCs w:val="20"/>
          <w:lang w:val="es-ES"/>
        </w:rPr>
        <w:t>no se presenten los documentos conforme a lo solicitado</w:t>
      </w:r>
      <w:r w:rsidRPr="008B1DC3">
        <w:rPr>
          <w:rFonts w:cs="Noto Sans"/>
          <w:szCs w:val="20"/>
          <w:lang w:val="es-ES"/>
        </w:rPr>
        <w:t xml:space="preserve"> </w:t>
      </w:r>
      <w:r w:rsidRPr="008B1DC3">
        <w:rPr>
          <w:rFonts w:cs="Noto Sans"/>
          <w:b/>
          <w:szCs w:val="20"/>
          <w:lang w:val="es-ES"/>
        </w:rPr>
        <w:t>o</w:t>
      </w:r>
      <w:r w:rsidRPr="008B1DC3">
        <w:rPr>
          <w:rFonts w:cs="Noto Sans"/>
          <w:szCs w:val="20"/>
          <w:lang w:val="es-ES"/>
        </w:rPr>
        <w:t xml:space="preserve"> </w:t>
      </w:r>
      <w:r w:rsidRPr="008B1DC3">
        <w:rPr>
          <w:rFonts w:cs="Noto Sans"/>
          <w:b/>
          <w:szCs w:val="20"/>
          <w:lang w:val="es-ES"/>
        </w:rPr>
        <w:t>no sean los requeridos</w:t>
      </w:r>
      <w:r w:rsidRPr="008B1DC3">
        <w:rPr>
          <w:rFonts w:cs="Noto Sans"/>
          <w:szCs w:val="20"/>
          <w:lang w:val="es-ES"/>
        </w:rPr>
        <w:t xml:space="preserve"> o esta </w:t>
      </w:r>
      <w:r w:rsidRPr="008B1DC3">
        <w:rPr>
          <w:rFonts w:cs="Noto Sans"/>
          <w:b/>
          <w:szCs w:val="20"/>
          <w:lang w:val="es-ES"/>
        </w:rPr>
        <w:t>documentación sea ilegible</w:t>
      </w:r>
      <w:r w:rsidRPr="008B1DC3">
        <w:rPr>
          <w:rFonts w:cs="Noto Sans"/>
          <w:szCs w:val="20"/>
          <w:lang w:val="es-ES"/>
        </w:rPr>
        <w:t xml:space="preserve">, no serán considerados para el otorgamiento de puntos y por lo tanto </w:t>
      </w:r>
      <w:r w:rsidRPr="008B1DC3">
        <w:rPr>
          <w:rFonts w:cs="Noto Sans"/>
          <w:b/>
          <w:szCs w:val="20"/>
          <w:lang w:val="es-ES"/>
        </w:rPr>
        <w:t>la proposición será desechada.</w:t>
      </w:r>
    </w:p>
    <w:p w14:paraId="2BB5C2F0" w14:textId="77777777" w:rsidR="00C61DFD" w:rsidRPr="008B1DC3" w:rsidRDefault="00C61DFD" w:rsidP="008B1DC3">
      <w:pPr>
        <w:ind w:left="709"/>
        <w:rPr>
          <w:rFonts w:cs="Noto Sans"/>
          <w:szCs w:val="20"/>
          <w:lang w:val="es-ES"/>
        </w:rPr>
      </w:pPr>
    </w:p>
    <w:p w14:paraId="77042B8E" w14:textId="77777777" w:rsidR="00C61DFD" w:rsidRDefault="00C61DFD" w:rsidP="008B1DC3">
      <w:pPr>
        <w:ind w:left="709"/>
        <w:rPr>
          <w:rFonts w:cs="Noto Sans"/>
          <w:szCs w:val="20"/>
          <w:lang w:val="es-ES"/>
        </w:rPr>
      </w:pPr>
      <w:r w:rsidRPr="008B1DC3">
        <w:rPr>
          <w:rFonts w:cs="Noto Sans"/>
          <w:szCs w:val="20"/>
          <w:lang w:val="es-ES"/>
        </w:rPr>
        <w:lastRenderedPageBreak/>
        <w:t xml:space="preserve">Si el licitante requiere ocultar los precios en los documentos presentados para acreditar los rubros de “Experiencia y especialidad del licitante” y “Cumplimiento de contratos”, podrá hacerlo, en el entendido que en el caso de no realizarlo no será motivo de </w:t>
      </w:r>
      <w:proofErr w:type="spellStart"/>
      <w:r w:rsidRPr="008B1DC3">
        <w:rPr>
          <w:rFonts w:cs="Noto Sans"/>
          <w:szCs w:val="20"/>
          <w:lang w:val="es-ES"/>
        </w:rPr>
        <w:t>desechamiento</w:t>
      </w:r>
      <w:proofErr w:type="spellEnd"/>
      <w:r w:rsidRPr="008B1DC3">
        <w:rPr>
          <w:rFonts w:cs="Noto Sans"/>
          <w:szCs w:val="20"/>
          <w:lang w:val="es-ES"/>
        </w:rPr>
        <w:t>.</w:t>
      </w:r>
    </w:p>
    <w:p w14:paraId="74853559" w14:textId="77777777" w:rsidR="00F74311" w:rsidRDefault="00F74311" w:rsidP="00AB0BB3">
      <w:pPr>
        <w:ind w:left="709" w:firstLine="709"/>
        <w:rPr>
          <w:rFonts w:cs="Noto Sans"/>
          <w:szCs w:val="20"/>
          <w:lang w:val="es-ES"/>
        </w:rPr>
      </w:pPr>
    </w:p>
    <w:tbl>
      <w:tblPr>
        <w:tblW w:w="9351" w:type="dxa"/>
        <w:jc w:val="center"/>
        <w:tblCellMar>
          <w:top w:w="15" w:type="dxa"/>
          <w:left w:w="70" w:type="dxa"/>
          <w:bottom w:w="15" w:type="dxa"/>
          <w:right w:w="70" w:type="dxa"/>
        </w:tblCellMar>
        <w:tblLook w:val="04A0" w:firstRow="1" w:lastRow="0" w:firstColumn="1" w:lastColumn="0" w:noHBand="0" w:noVBand="1"/>
      </w:tblPr>
      <w:tblGrid>
        <w:gridCol w:w="2263"/>
        <w:gridCol w:w="4134"/>
        <w:gridCol w:w="10"/>
        <w:gridCol w:w="2944"/>
      </w:tblGrid>
      <w:tr w:rsidR="00AB0BB3" w:rsidRPr="00ED06DC" w14:paraId="33284259" w14:textId="77777777" w:rsidTr="002463EA">
        <w:trPr>
          <w:trHeight w:val="283"/>
          <w:jc w:val="center"/>
        </w:trPr>
        <w:tc>
          <w:tcPr>
            <w:tcW w:w="2263" w:type="dxa"/>
            <w:tcBorders>
              <w:top w:val="single" w:sz="4" w:space="0" w:color="auto"/>
              <w:left w:val="single" w:sz="4" w:space="0" w:color="auto"/>
              <w:bottom w:val="single" w:sz="4" w:space="0" w:color="auto"/>
              <w:right w:val="single" w:sz="4" w:space="0" w:color="auto"/>
            </w:tcBorders>
            <w:shd w:val="clear" w:color="000000" w:fill="BFBFBF"/>
            <w:vAlign w:val="bottom"/>
            <w:hideMark/>
          </w:tcPr>
          <w:p w14:paraId="75B21510" w14:textId="77777777" w:rsidR="00AB0BB3" w:rsidRPr="00ED06DC" w:rsidRDefault="00AB0BB3" w:rsidP="002463EA">
            <w:pPr>
              <w:snapToGrid w:val="0"/>
              <w:jc w:val="center"/>
              <w:rPr>
                <w:rFonts w:cs="Noto Sans"/>
                <w:sz w:val="16"/>
                <w:szCs w:val="16"/>
              </w:rPr>
            </w:pPr>
            <w:r w:rsidRPr="00ED06DC">
              <w:rPr>
                <w:rFonts w:cs="Noto Sans"/>
                <w:sz w:val="16"/>
                <w:szCs w:val="16"/>
              </w:rPr>
              <w:t>Número de Rubros</w:t>
            </w:r>
          </w:p>
        </w:tc>
        <w:tc>
          <w:tcPr>
            <w:tcW w:w="4134" w:type="dxa"/>
            <w:tcBorders>
              <w:top w:val="single" w:sz="4" w:space="0" w:color="auto"/>
              <w:left w:val="single" w:sz="4" w:space="0" w:color="auto"/>
              <w:bottom w:val="single" w:sz="4" w:space="0" w:color="auto"/>
              <w:right w:val="single" w:sz="4" w:space="0" w:color="auto"/>
            </w:tcBorders>
            <w:shd w:val="clear" w:color="000000" w:fill="BFBFBF"/>
            <w:vAlign w:val="bottom"/>
            <w:hideMark/>
          </w:tcPr>
          <w:p w14:paraId="4BDEF9AD" w14:textId="77777777" w:rsidR="00AB0BB3" w:rsidRPr="00ED06DC" w:rsidRDefault="00AB0BB3" w:rsidP="002463EA">
            <w:pPr>
              <w:snapToGrid w:val="0"/>
              <w:jc w:val="center"/>
              <w:rPr>
                <w:rFonts w:cs="Noto Sans"/>
                <w:sz w:val="16"/>
                <w:szCs w:val="16"/>
              </w:rPr>
            </w:pPr>
            <w:r w:rsidRPr="00ED06DC">
              <w:rPr>
                <w:rFonts w:cs="Noto Sans"/>
                <w:sz w:val="16"/>
                <w:szCs w:val="16"/>
              </w:rPr>
              <w:t>Rubros</w:t>
            </w:r>
          </w:p>
        </w:tc>
        <w:tc>
          <w:tcPr>
            <w:tcW w:w="2954" w:type="dxa"/>
            <w:gridSpan w:val="2"/>
            <w:tcBorders>
              <w:top w:val="single" w:sz="4" w:space="0" w:color="auto"/>
              <w:left w:val="single" w:sz="4" w:space="0" w:color="auto"/>
              <w:bottom w:val="single" w:sz="4" w:space="0" w:color="auto"/>
              <w:right w:val="single" w:sz="4" w:space="0" w:color="auto"/>
            </w:tcBorders>
            <w:shd w:val="clear" w:color="000000" w:fill="BFBFBF"/>
            <w:vAlign w:val="bottom"/>
            <w:hideMark/>
          </w:tcPr>
          <w:p w14:paraId="441D4D38" w14:textId="77777777" w:rsidR="00AB0BB3" w:rsidRPr="00ED06DC" w:rsidRDefault="00AB0BB3" w:rsidP="002463EA">
            <w:pPr>
              <w:snapToGrid w:val="0"/>
              <w:jc w:val="center"/>
              <w:rPr>
                <w:rFonts w:cs="Noto Sans"/>
                <w:sz w:val="16"/>
                <w:szCs w:val="16"/>
              </w:rPr>
            </w:pPr>
            <w:r w:rsidRPr="00ED06DC">
              <w:rPr>
                <w:rFonts w:cs="Noto Sans"/>
                <w:sz w:val="16"/>
                <w:szCs w:val="16"/>
              </w:rPr>
              <w:t>Puntos Máximos Posibles</w:t>
            </w:r>
          </w:p>
        </w:tc>
      </w:tr>
      <w:tr w:rsidR="00AB0BB3" w:rsidRPr="00ED06DC" w14:paraId="535A9F20" w14:textId="77777777" w:rsidTr="002463EA">
        <w:trPr>
          <w:trHeight w:val="283"/>
          <w:jc w:val="center"/>
        </w:trPr>
        <w:tc>
          <w:tcPr>
            <w:tcW w:w="2263" w:type="dxa"/>
            <w:tcBorders>
              <w:top w:val="single" w:sz="4" w:space="0" w:color="auto"/>
              <w:left w:val="single" w:sz="4" w:space="0" w:color="auto"/>
              <w:bottom w:val="single" w:sz="4" w:space="0" w:color="auto"/>
              <w:right w:val="single" w:sz="4" w:space="0" w:color="auto"/>
            </w:tcBorders>
            <w:hideMark/>
          </w:tcPr>
          <w:p w14:paraId="2A86247A" w14:textId="77777777" w:rsidR="00AB0BB3" w:rsidRPr="00ED06DC" w:rsidRDefault="00AB0BB3" w:rsidP="002463EA">
            <w:pPr>
              <w:jc w:val="center"/>
              <w:rPr>
                <w:rFonts w:cs="Noto Sans"/>
                <w:sz w:val="16"/>
                <w:szCs w:val="16"/>
              </w:rPr>
            </w:pPr>
            <w:r w:rsidRPr="00ED06DC">
              <w:rPr>
                <w:rFonts w:cs="Noto Sans"/>
                <w:sz w:val="16"/>
                <w:szCs w:val="16"/>
              </w:rPr>
              <w:t>I</w:t>
            </w:r>
          </w:p>
        </w:tc>
        <w:tc>
          <w:tcPr>
            <w:tcW w:w="4134" w:type="dxa"/>
            <w:tcBorders>
              <w:top w:val="single" w:sz="4" w:space="0" w:color="auto"/>
              <w:left w:val="single" w:sz="4" w:space="0" w:color="auto"/>
              <w:bottom w:val="single" w:sz="4" w:space="0" w:color="auto"/>
              <w:right w:val="single" w:sz="4" w:space="0" w:color="auto"/>
            </w:tcBorders>
            <w:hideMark/>
          </w:tcPr>
          <w:p w14:paraId="7732357B" w14:textId="77777777" w:rsidR="00AB0BB3" w:rsidRPr="00ED06DC" w:rsidRDefault="00AB0BB3" w:rsidP="002463EA">
            <w:pPr>
              <w:rPr>
                <w:rFonts w:cs="Noto Sans"/>
                <w:sz w:val="16"/>
                <w:szCs w:val="16"/>
              </w:rPr>
            </w:pPr>
            <w:r w:rsidRPr="00ED06DC">
              <w:rPr>
                <w:rFonts w:cs="Noto Sans"/>
                <w:sz w:val="16"/>
                <w:szCs w:val="16"/>
              </w:rPr>
              <w:t>Características Técnicas</w:t>
            </w:r>
          </w:p>
        </w:tc>
        <w:tc>
          <w:tcPr>
            <w:tcW w:w="2954" w:type="dxa"/>
            <w:gridSpan w:val="2"/>
            <w:tcBorders>
              <w:top w:val="single" w:sz="4" w:space="0" w:color="auto"/>
              <w:left w:val="single" w:sz="4" w:space="0" w:color="auto"/>
              <w:bottom w:val="single" w:sz="4" w:space="0" w:color="auto"/>
              <w:right w:val="single" w:sz="4" w:space="0" w:color="auto"/>
            </w:tcBorders>
          </w:tcPr>
          <w:p w14:paraId="5C3AB5BB" w14:textId="77777777" w:rsidR="00AB0BB3" w:rsidRPr="00ED06DC" w:rsidRDefault="00AB0BB3" w:rsidP="002463EA">
            <w:pPr>
              <w:jc w:val="center"/>
              <w:rPr>
                <w:rFonts w:cs="Noto Sans"/>
                <w:sz w:val="16"/>
                <w:szCs w:val="16"/>
              </w:rPr>
            </w:pPr>
            <w:r w:rsidRPr="00ED06DC">
              <w:rPr>
                <w:rFonts w:cs="Noto Sans"/>
                <w:sz w:val="16"/>
                <w:szCs w:val="16"/>
              </w:rPr>
              <w:t>20.5</w:t>
            </w:r>
          </w:p>
        </w:tc>
      </w:tr>
      <w:tr w:rsidR="00AB0BB3" w:rsidRPr="00ED06DC" w14:paraId="1DEEB83B" w14:textId="77777777" w:rsidTr="002463EA">
        <w:trPr>
          <w:trHeight w:val="283"/>
          <w:jc w:val="center"/>
        </w:trPr>
        <w:tc>
          <w:tcPr>
            <w:tcW w:w="2263" w:type="dxa"/>
            <w:tcBorders>
              <w:top w:val="single" w:sz="4" w:space="0" w:color="auto"/>
              <w:left w:val="single" w:sz="4" w:space="0" w:color="auto"/>
              <w:bottom w:val="single" w:sz="4" w:space="0" w:color="auto"/>
              <w:right w:val="single" w:sz="4" w:space="0" w:color="auto"/>
            </w:tcBorders>
            <w:hideMark/>
          </w:tcPr>
          <w:p w14:paraId="56976072" w14:textId="77777777" w:rsidR="00AB0BB3" w:rsidRPr="00ED06DC" w:rsidRDefault="00AB0BB3" w:rsidP="002463EA">
            <w:pPr>
              <w:jc w:val="center"/>
              <w:rPr>
                <w:rFonts w:cs="Noto Sans"/>
                <w:sz w:val="16"/>
                <w:szCs w:val="16"/>
              </w:rPr>
            </w:pPr>
            <w:r w:rsidRPr="00ED06DC">
              <w:rPr>
                <w:rFonts w:cs="Noto Sans"/>
                <w:sz w:val="16"/>
                <w:szCs w:val="16"/>
              </w:rPr>
              <w:t>II</w:t>
            </w:r>
          </w:p>
        </w:tc>
        <w:tc>
          <w:tcPr>
            <w:tcW w:w="4134" w:type="dxa"/>
            <w:tcBorders>
              <w:top w:val="single" w:sz="4" w:space="0" w:color="auto"/>
              <w:left w:val="single" w:sz="4" w:space="0" w:color="auto"/>
              <w:bottom w:val="single" w:sz="4" w:space="0" w:color="auto"/>
              <w:right w:val="single" w:sz="4" w:space="0" w:color="auto"/>
            </w:tcBorders>
            <w:hideMark/>
          </w:tcPr>
          <w:p w14:paraId="085BDCBE" w14:textId="77777777" w:rsidR="00AB0BB3" w:rsidRPr="00ED06DC" w:rsidRDefault="00AB0BB3" w:rsidP="002463EA">
            <w:pPr>
              <w:rPr>
                <w:rFonts w:cs="Noto Sans"/>
                <w:sz w:val="16"/>
                <w:szCs w:val="16"/>
              </w:rPr>
            </w:pPr>
            <w:r w:rsidRPr="00ED06DC">
              <w:rPr>
                <w:rFonts w:cs="Noto Sans"/>
                <w:sz w:val="16"/>
                <w:szCs w:val="16"/>
              </w:rPr>
              <w:t>Capacidad del Licitante</w:t>
            </w:r>
          </w:p>
        </w:tc>
        <w:tc>
          <w:tcPr>
            <w:tcW w:w="2954" w:type="dxa"/>
            <w:gridSpan w:val="2"/>
            <w:tcBorders>
              <w:top w:val="single" w:sz="4" w:space="0" w:color="auto"/>
              <w:left w:val="single" w:sz="4" w:space="0" w:color="auto"/>
              <w:bottom w:val="single" w:sz="4" w:space="0" w:color="auto"/>
              <w:right w:val="single" w:sz="4" w:space="0" w:color="auto"/>
            </w:tcBorders>
          </w:tcPr>
          <w:p w14:paraId="47302B02" w14:textId="77777777" w:rsidR="00AB0BB3" w:rsidRPr="00ED06DC" w:rsidRDefault="00AB0BB3" w:rsidP="002463EA">
            <w:pPr>
              <w:jc w:val="center"/>
              <w:rPr>
                <w:rFonts w:cs="Noto Sans"/>
                <w:sz w:val="16"/>
                <w:szCs w:val="16"/>
              </w:rPr>
            </w:pPr>
            <w:r w:rsidRPr="00ED06DC">
              <w:rPr>
                <w:rFonts w:cs="Noto Sans"/>
                <w:sz w:val="16"/>
                <w:szCs w:val="16"/>
              </w:rPr>
              <w:t>12</w:t>
            </w:r>
          </w:p>
        </w:tc>
      </w:tr>
      <w:tr w:rsidR="00AB0BB3" w:rsidRPr="00ED06DC" w14:paraId="188B3166" w14:textId="77777777" w:rsidTr="002463EA">
        <w:trPr>
          <w:trHeight w:val="283"/>
          <w:jc w:val="center"/>
        </w:trPr>
        <w:tc>
          <w:tcPr>
            <w:tcW w:w="2263" w:type="dxa"/>
            <w:tcBorders>
              <w:top w:val="single" w:sz="4" w:space="0" w:color="auto"/>
              <w:left w:val="single" w:sz="4" w:space="0" w:color="auto"/>
              <w:bottom w:val="single" w:sz="4" w:space="0" w:color="auto"/>
              <w:right w:val="single" w:sz="4" w:space="0" w:color="auto"/>
            </w:tcBorders>
          </w:tcPr>
          <w:p w14:paraId="6A1E745E" w14:textId="77777777" w:rsidR="00AB0BB3" w:rsidRPr="00ED06DC" w:rsidRDefault="00AB0BB3" w:rsidP="002463EA">
            <w:pPr>
              <w:jc w:val="center"/>
              <w:rPr>
                <w:rFonts w:cs="Noto Sans"/>
                <w:sz w:val="16"/>
                <w:szCs w:val="16"/>
              </w:rPr>
            </w:pPr>
            <w:r w:rsidRPr="00ED06DC">
              <w:rPr>
                <w:rFonts w:cs="Noto Sans"/>
                <w:sz w:val="16"/>
                <w:szCs w:val="16"/>
              </w:rPr>
              <w:t>III</w:t>
            </w:r>
          </w:p>
        </w:tc>
        <w:tc>
          <w:tcPr>
            <w:tcW w:w="4134" w:type="dxa"/>
            <w:tcBorders>
              <w:top w:val="single" w:sz="4" w:space="0" w:color="auto"/>
              <w:left w:val="single" w:sz="4" w:space="0" w:color="auto"/>
              <w:bottom w:val="single" w:sz="4" w:space="0" w:color="auto"/>
              <w:right w:val="single" w:sz="4" w:space="0" w:color="auto"/>
            </w:tcBorders>
          </w:tcPr>
          <w:p w14:paraId="2D63182F" w14:textId="77777777" w:rsidR="00AB0BB3" w:rsidRPr="00ED06DC" w:rsidRDefault="00AB0BB3" w:rsidP="002463EA">
            <w:pPr>
              <w:rPr>
                <w:rFonts w:cs="Noto Sans"/>
                <w:sz w:val="16"/>
                <w:szCs w:val="16"/>
              </w:rPr>
            </w:pPr>
            <w:r w:rsidRPr="00ED06DC">
              <w:rPr>
                <w:rFonts w:cs="Noto Sans"/>
                <w:sz w:val="16"/>
                <w:szCs w:val="16"/>
              </w:rPr>
              <w:t>Experiencia y especialidad del Licitante</w:t>
            </w:r>
          </w:p>
        </w:tc>
        <w:tc>
          <w:tcPr>
            <w:tcW w:w="2954" w:type="dxa"/>
            <w:gridSpan w:val="2"/>
            <w:tcBorders>
              <w:top w:val="single" w:sz="4" w:space="0" w:color="auto"/>
              <w:left w:val="single" w:sz="4" w:space="0" w:color="auto"/>
              <w:bottom w:val="single" w:sz="4" w:space="0" w:color="auto"/>
              <w:right w:val="single" w:sz="4" w:space="0" w:color="auto"/>
            </w:tcBorders>
          </w:tcPr>
          <w:p w14:paraId="4DA39B57" w14:textId="77777777" w:rsidR="00AB0BB3" w:rsidRPr="00ED06DC" w:rsidRDefault="00AB0BB3" w:rsidP="002463EA">
            <w:pPr>
              <w:jc w:val="center"/>
              <w:rPr>
                <w:rFonts w:cs="Noto Sans"/>
                <w:sz w:val="16"/>
                <w:szCs w:val="16"/>
              </w:rPr>
            </w:pPr>
            <w:r w:rsidRPr="00ED06DC">
              <w:rPr>
                <w:rFonts w:cs="Noto Sans"/>
                <w:sz w:val="16"/>
                <w:szCs w:val="16"/>
              </w:rPr>
              <w:t>7.5</w:t>
            </w:r>
          </w:p>
        </w:tc>
      </w:tr>
      <w:tr w:rsidR="00AB0BB3" w:rsidRPr="00ED06DC" w14:paraId="05B8949B" w14:textId="77777777" w:rsidTr="002463EA">
        <w:trPr>
          <w:trHeight w:val="283"/>
          <w:jc w:val="center"/>
        </w:trPr>
        <w:tc>
          <w:tcPr>
            <w:tcW w:w="2263" w:type="dxa"/>
            <w:tcBorders>
              <w:top w:val="single" w:sz="4" w:space="0" w:color="auto"/>
              <w:left w:val="single" w:sz="4" w:space="0" w:color="auto"/>
              <w:bottom w:val="single" w:sz="4" w:space="0" w:color="auto"/>
              <w:right w:val="single" w:sz="4" w:space="0" w:color="auto"/>
            </w:tcBorders>
            <w:hideMark/>
          </w:tcPr>
          <w:p w14:paraId="2EF2D2E6" w14:textId="77777777" w:rsidR="00AB0BB3" w:rsidRPr="00ED06DC" w:rsidRDefault="00AB0BB3" w:rsidP="002463EA">
            <w:pPr>
              <w:jc w:val="center"/>
              <w:rPr>
                <w:rFonts w:cs="Noto Sans"/>
                <w:sz w:val="16"/>
                <w:szCs w:val="16"/>
              </w:rPr>
            </w:pPr>
            <w:r w:rsidRPr="00ED06DC">
              <w:rPr>
                <w:rFonts w:cs="Noto Sans"/>
                <w:sz w:val="16"/>
                <w:szCs w:val="16"/>
              </w:rPr>
              <w:t>IV</w:t>
            </w:r>
          </w:p>
        </w:tc>
        <w:tc>
          <w:tcPr>
            <w:tcW w:w="4134" w:type="dxa"/>
            <w:tcBorders>
              <w:top w:val="single" w:sz="4" w:space="0" w:color="auto"/>
              <w:left w:val="single" w:sz="4" w:space="0" w:color="auto"/>
              <w:bottom w:val="single" w:sz="4" w:space="0" w:color="auto"/>
              <w:right w:val="single" w:sz="4" w:space="0" w:color="auto"/>
            </w:tcBorders>
            <w:hideMark/>
          </w:tcPr>
          <w:p w14:paraId="349187EA" w14:textId="77777777" w:rsidR="00AB0BB3" w:rsidRPr="00ED06DC" w:rsidRDefault="00AB0BB3" w:rsidP="002463EA">
            <w:pPr>
              <w:rPr>
                <w:rFonts w:cs="Noto Sans"/>
                <w:sz w:val="16"/>
                <w:szCs w:val="16"/>
              </w:rPr>
            </w:pPr>
            <w:r w:rsidRPr="00ED06DC">
              <w:rPr>
                <w:rFonts w:cs="Noto Sans"/>
                <w:sz w:val="16"/>
                <w:szCs w:val="16"/>
              </w:rPr>
              <w:t>Cumplimiento de Contratos</w:t>
            </w:r>
          </w:p>
        </w:tc>
        <w:tc>
          <w:tcPr>
            <w:tcW w:w="2954" w:type="dxa"/>
            <w:gridSpan w:val="2"/>
            <w:tcBorders>
              <w:top w:val="single" w:sz="4" w:space="0" w:color="auto"/>
              <w:left w:val="single" w:sz="4" w:space="0" w:color="auto"/>
              <w:bottom w:val="single" w:sz="4" w:space="0" w:color="auto"/>
              <w:right w:val="single" w:sz="4" w:space="0" w:color="auto"/>
            </w:tcBorders>
          </w:tcPr>
          <w:p w14:paraId="4E17E4FD" w14:textId="77777777" w:rsidR="00AB0BB3" w:rsidRPr="00ED06DC" w:rsidRDefault="00AB0BB3" w:rsidP="002463EA">
            <w:pPr>
              <w:jc w:val="center"/>
              <w:rPr>
                <w:rFonts w:cs="Noto Sans"/>
                <w:sz w:val="16"/>
                <w:szCs w:val="16"/>
              </w:rPr>
            </w:pPr>
            <w:r w:rsidRPr="00ED06DC">
              <w:rPr>
                <w:rFonts w:cs="Noto Sans"/>
                <w:sz w:val="16"/>
                <w:szCs w:val="16"/>
              </w:rPr>
              <w:t>10</w:t>
            </w:r>
          </w:p>
        </w:tc>
      </w:tr>
      <w:tr w:rsidR="00AB0BB3" w:rsidRPr="00ED06DC" w14:paraId="321109D6" w14:textId="77777777" w:rsidTr="002463EA">
        <w:trPr>
          <w:trHeight w:val="283"/>
          <w:jc w:val="center"/>
        </w:trPr>
        <w:tc>
          <w:tcPr>
            <w:tcW w:w="6407" w:type="dxa"/>
            <w:gridSpan w:val="3"/>
            <w:tcBorders>
              <w:top w:val="single" w:sz="4" w:space="0" w:color="auto"/>
              <w:left w:val="single" w:sz="4" w:space="0" w:color="auto"/>
              <w:bottom w:val="single" w:sz="4" w:space="0" w:color="auto"/>
              <w:right w:val="nil"/>
            </w:tcBorders>
            <w:vAlign w:val="bottom"/>
            <w:hideMark/>
          </w:tcPr>
          <w:p w14:paraId="1529B7DB" w14:textId="77777777" w:rsidR="00AB0BB3" w:rsidRPr="00ED06DC" w:rsidRDefault="00AB0BB3" w:rsidP="002463EA">
            <w:pPr>
              <w:jc w:val="center"/>
              <w:rPr>
                <w:rFonts w:cs="Noto Sans"/>
                <w:sz w:val="16"/>
                <w:szCs w:val="16"/>
              </w:rPr>
            </w:pPr>
            <w:r w:rsidRPr="00ED06DC">
              <w:rPr>
                <w:rFonts w:cs="Noto Sans"/>
                <w:sz w:val="16"/>
                <w:szCs w:val="16"/>
              </w:rPr>
              <w:t>TOTAL:</w:t>
            </w:r>
          </w:p>
        </w:tc>
        <w:tc>
          <w:tcPr>
            <w:tcW w:w="2944" w:type="dxa"/>
            <w:tcBorders>
              <w:top w:val="single" w:sz="4" w:space="0" w:color="auto"/>
              <w:left w:val="single" w:sz="4" w:space="0" w:color="auto"/>
              <w:bottom w:val="single" w:sz="4" w:space="0" w:color="auto"/>
              <w:right w:val="single" w:sz="4" w:space="0" w:color="auto"/>
            </w:tcBorders>
            <w:vAlign w:val="bottom"/>
            <w:hideMark/>
          </w:tcPr>
          <w:p w14:paraId="7C7F1336" w14:textId="4C858370" w:rsidR="00AB0BB3" w:rsidRPr="00ED06DC" w:rsidRDefault="00AB0BB3" w:rsidP="002463EA">
            <w:pPr>
              <w:jc w:val="center"/>
              <w:rPr>
                <w:rFonts w:cs="Noto Sans"/>
                <w:sz w:val="16"/>
                <w:szCs w:val="16"/>
              </w:rPr>
            </w:pPr>
            <w:r>
              <w:rPr>
                <w:rFonts w:cs="Noto Sans"/>
                <w:sz w:val="16"/>
                <w:szCs w:val="16"/>
              </w:rPr>
              <w:t>5</w:t>
            </w:r>
            <w:r w:rsidRPr="00ED06DC">
              <w:rPr>
                <w:rFonts w:cs="Noto Sans"/>
                <w:sz w:val="16"/>
                <w:szCs w:val="16"/>
              </w:rPr>
              <w:t>0.0</w:t>
            </w:r>
          </w:p>
        </w:tc>
      </w:tr>
    </w:tbl>
    <w:p w14:paraId="3931A14E" w14:textId="77777777" w:rsidR="00F74311" w:rsidRPr="008B1DC3" w:rsidRDefault="00F74311" w:rsidP="008B1DC3">
      <w:pPr>
        <w:ind w:left="709"/>
        <w:rPr>
          <w:rFonts w:cs="Noto Sans"/>
          <w:szCs w:val="20"/>
          <w:lang w:val="es-ES"/>
        </w:rPr>
      </w:pPr>
    </w:p>
    <w:tbl>
      <w:tblPr>
        <w:tblW w:w="9401" w:type="dxa"/>
        <w:tblCellMar>
          <w:left w:w="70" w:type="dxa"/>
          <w:right w:w="70" w:type="dxa"/>
        </w:tblCellMar>
        <w:tblLook w:val="04A0" w:firstRow="1" w:lastRow="0" w:firstColumn="1" w:lastColumn="0" w:noHBand="0" w:noVBand="1"/>
      </w:tblPr>
      <w:tblGrid>
        <w:gridCol w:w="1564"/>
        <w:gridCol w:w="1185"/>
        <w:gridCol w:w="5463"/>
        <w:gridCol w:w="1189"/>
      </w:tblGrid>
      <w:tr w:rsidR="00AB0BB3" w:rsidRPr="00990425" w14:paraId="28F8D3A5" w14:textId="77777777" w:rsidTr="00AB0BB3">
        <w:trPr>
          <w:trHeight w:val="57"/>
          <w:tblHeader/>
        </w:trPr>
        <w:tc>
          <w:tcPr>
            <w:tcW w:w="1564" w:type="dxa"/>
            <w:tcBorders>
              <w:top w:val="single" w:sz="8" w:space="0" w:color="auto"/>
              <w:left w:val="single" w:sz="8" w:space="0" w:color="auto"/>
              <w:bottom w:val="single" w:sz="8" w:space="0" w:color="auto"/>
              <w:right w:val="single" w:sz="4" w:space="0" w:color="auto"/>
            </w:tcBorders>
            <w:shd w:val="clear" w:color="000000" w:fill="D0CECE"/>
            <w:vAlign w:val="center"/>
            <w:hideMark/>
          </w:tcPr>
          <w:p w14:paraId="66FBAEA7" w14:textId="77777777" w:rsidR="00AB0BB3" w:rsidRPr="00990425" w:rsidRDefault="00AB0BB3" w:rsidP="002463EA">
            <w:pPr>
              <w:jc w:val="center"/>
              <w:rPr>
                <w:rFonts w:eastAsia="Times New Roman" w:cs="Noto Sans"/>
                <w:b/>
                <w:bCs/>
                <w:color w:val="000000"/>
                <w:sz w:val="16"/>
                <w:szCs w:val="16"/>
                <w:lang w:eastAsia="es-MX"/>
              </w:rPr>
            </w:pPr>
            <w:bookmarkStart w:id="44" w:name="_Hlk149673197"/>
            <w:r w:rsidRPr="00990425">
              <w:rPr>
                <w:rFonts w:eastAsia="Times New Roman" w:cs="Noto Sans"/>
                <w:b/>
                <w:bCs/>
                <w:color w:val="000000"/>
                <w:sz w:val="16"/>
                <w:szCs w:val="16"/>
                <w:lang w:eastAsia="es-MX"/>
              </w:rPr>
              <w:t>RUBRO</w:t>
            </w:r>
          </w:p>
        </w:tc>
        <w:tc>
          <w:tcPr>
            <w:tcW w:w="1185" w:type="dxa"/>
            <w:tcBorders>
              <w:top w:val="single" w:sz="8" w:space="0" w:color="auto"/>
              <w:left w:val="nil"/>
              <w:bottom w:val="single" w:sz="8" w:space="0" w:color="auto"/>
              <w:right w:val="single" w:sz="4" w:space="0" w:color="auto"/>
            </w:tcBorders>
            <w:shd w:val="clear" w:color="000000" w:fill="D0CECE"/>
            <w:vAlign w:val="center"/>
            <w:hideMark/>
          </w:tcPr>
          <w:p w14:paraId="60681947" w14:textId="77777777" w:rsidR="00AB0BB3" w:rsidRPr="00990425" w:rsidRDefault="00AB0BB3" w:rsidP="002463EA">
            <w:pPr>
              <w:jc w:val="cente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TOLTAL DE PUNTOS A OTORGAR PRO RUBRO</w:t>
            </w:r>
          </w:p>
        </w:tc>
        <w:tc>
          <w:tcPr>
            <w:tcW w:w="5463" w:type="dxa"/>
            <w:tcBorders>
              <w:top w:val="single" w:sz="8" w:space="0" w:color="auto"/>
              <w:left w:val="nil"/>
              <w:bottom w:val="single" w:sz="8" w:space="0" w:color="auto"/>
              <w:right w:val="single" w:sz="4" w:space="0" w:color="auto"/>
            </w:tcBorders>
            <w:shd w:val="clear" w:color="000000" w:fill="D0CECE"/>
            <w:vAlign w:val="center"/>
            <w:hideMark/>
          </w:tcPr>
          <w:p w14:paraId="149EA61E" w14:textId="77777777" w:rsidR="00AB0BB3" w:rsidRPr="00990425" w:rsidRDefault="00AB0BB3" w:rsidP="002463EA">
            <w:pPr>
              <w:jc w:val="cente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SUB-RUBOS A EVALUAR</w:t>
            </w:r>
          </w:p>
        </w:tc>
        <w:tc>
          <w:tcPr>
            <w:tcW w:w="1189" w:type="dxa"/>
            <w:tcBorders>
              <w:top w:val="single" w:sz="8" w:space="0" w:color="auto"/>
              <w:left w:val="nil"/>
              <w:bottom w:val="single" w:sz="8" w:space="0" w:color="auto"/>
              <w:right w:val="single" w:sz="8" w:space="0" w:color="auto"/>
            </w:tcBorders>
            <w:shd w:val="clear" w:color="000000" w:fill="D0CECE"/>
            <w:vAlign w:val="center"/>
            <w:hideMark/>
          </w:tcPr>
          <w:p w14:paraId="255780E7" w14:textId="77777777" w:rsidR="00AB0BB3" w:rsidRPr="00990425" w:rsidRDefault="00AB0BB3" w:rsidP="002463EA">
            <w:pPr>
              <w:jc w:val="cente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PUNTOS A OTORGAR POR SUBRUBRO</w:t>
            </w:r>
          </w:p>
        </w:tc>
      </w:tr>
      <w:tr w:rsidR="00AB0BB3" w:rsidRPr="00990425" w14:paraId="5363EEE5" w14:textId="77777777" w:rsidTr="00AB0BB3">
        <w:trPr>
          <w:trHeight w:val="57"/>
        </w:trPr>
        <w:tc>
          <w:tcPr>
            <w:tcW w:w="9401" w:type="dxa"/>
            <w:gridSpan w:val="4"/>
            <w:tcBorders>
              <w:top w:val="single" w:sz="8" w:space="0" w:color="auto"/>
              <w:left w:val="single" w:sz="8" w:space="0" w:color="auto"/>
              <w:bottom w:val="single" w:sz="8" w:space="0" w:color="auto"/>
              <w:right w:val="single" w:sz="8" w:space="0" w:color="000000"/>
            </w:tcBorders>
            <w:shd w:val="clear" w:color="000000" w:fill="FFFFFF"/>
            <w:vAlign w:val="center"/>
            <w:hideMark/>
          </w:tcPr>
          <w:p w14:paraId="6CDC1D7B" w14:textId="77777777" w:rsidR="00AB0BB3" w:rsidRPr="00990425" w:rsidRDefault="00AB0BB3" w:rsidP="002463EA">
            <w:pPr>
              <w:jc w:val="center"/>
              <w:rPr>
                <w:rFonts w:eastAsia="Times New Roman" w:cs="Noto Sans"/>
                <w:color w:val="000000"/>
                <w:sz w:val="16"/>
                <w:szCs w:val="16"/>
                <w:lang w:eastAsia="es-MX"/>
              </w:rPr>
            </w:pPr>
            <w:r w:rsidRPr="00990425">
              <w:rPr>
                <w:rFonts w:eastAsia="Times New Roman" w:cs="Noto Sans"/>
                <w:color w:val="000000"/>
                <w:sz w:val="16"/>
                <w:szCs w:val="16"/>
                <w:lang w:eastAsia="es-MX"/>
              </w:rPr>
              <w:t>La convocante otorgará puntuación a los licitantes que ofrezcan características o condiciones superiores de los bienes o de aquellos aspectos solicitados a los propios licitantes considerados como mínimos indispensables</w:t>
            </w:r>
          </w:p>
        </w:tc>
      </w:tr>
      <w:tr w:rsidR="00AB0BB3" w:rsidRPr="00990425" w14:paraId="30EEA0C1" w14:textId="77777777" w:rsidTr="00AB0BB3">
        <w:trPr>
          <w:trHeight w:val="57"/>
        </w:trPr>
        <w:tc>
          <w:tcPr>
            <w:tcW w:w="1564" w:type="dxa"/>
            <w:vMerge w:val="restart"/>
            <w:tcBorders>
              <w:top w:val="nil"/>
              <w:left w:val="single" w:sz="8" w:space="0" w:color="auto"/>
              <w:bottom w:val="single" w:sz="8" w:space="0" w:color="000000"/>
              <w:right w:val="single" w:sz="4" w:space="0" w:color="auto"/>
            </w:tcBorders>
            <w:vAlign w:val="center"/>
            <w:hideMark/>
          </w:tcPr>
          <w:p w14:paraId="3BD0A0BB" w14:textId="77777777" w:rsidR="00AB0BB3" w:rsidRPr="00990425" w:rsidRDefault="00AB0BB3" w:rsidP="002463EA">
            <w:pPr>
              <w:jc w:val="cente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CARACTERÍSTICAS DE LOS BIENES</w:t>
            </w:r>
          </w:p>
        </w:tc>
        <w:tc>
          <w:tcPr>
            <w:tcW w:w="1185" w:type="dxa"/>
            <w:vMerge w:val="restart"/>
            <w:tcBorders>
              <w:top w:val="nil"/>
              <w:left w:val="single" w:sz="4" w:space="0" w:color="auto"/>
              <w:bottom w:val="single" w:sz="8" w:space="0" w:color="000000"/>
              <w:right w:val="single" w:sz="4" w:space="0" w:color="auto"/>
            </w:tcBorders>
            <w:vAlign w:val="center"/>
            <w:hideMark/>
          </w:tcPr>
          <w:p w14:paraId="4DB30218" w14:textId="77777777" w:rsidR="00AB0BB3" w:rsidRPr="00990425" w:rsidRDefault="00AB0BB3" w:rsidP="002463EA">
            <w:pPr>
              <w:jc w:val="cente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20.5</w:t>
            </w:r>
          </w:p>
        </w:tc>
        <w:tc>
          <w:tcPr>
            <w:tcW w:w="5463" w:type="dxa"/>
            <w:tcBorders>
              <w:top w:val="nil"/>
              <w:left w:val="nil"/>
              <w:bottom w:val="nil"/>
              <w:right w:val="single" w:sz="4" w:space="0" w:color="auto"/>
            </w:tcBorders>
            <w:vAlign w:val="center"/>
            <w:hideMark/>
          </w:tcPr>
          <w:p w14:paraId="67643C97" w14:textId="77777777" w:rsidR="00AB0BB3" w:rsidRPr="00990425" w:rsidRDefault="00AB0BB3" w:rsidP="002463EA">
            <w:pPr>
              <w:rPr>
                <w:rFonts w:eastAsia="Times New Roman" w:cs="Noto Sans"/>
                <w:b/>
                <w:bCs/>
                <w:color w:val="000000"/>
                <w:szCs w:val="20"/>
                <w:lang w:eastAsia="es-MX"/>
              </w:rPr>
            </w:pPr>
            <w:r w:rsidRPr="00990425">
              <w:rPr>
                <w:rFonts w:eastAsia="Times New Roman" w:cs="Noto Sans"/>
                <w:b/>
                <w:bCs/>
                <w:color w:val="000000"/>
                <w:szCs w:val="20"/>
                <w:lang w:eastAsia="es-MX"/>
              </w:rPr>
              <w:t>a)</w:t>
            </w:r>
            <w:r w:rsidRPr="00990425">
              <w:rPr>
                <w:rFonts w:eastAsia="Times New Roman" w:cs="Noto Sans"/>
                <w:b/>
                <w:bCs/>
                <w:color w:val="000000"/>
                <w:sz w:val="14"/>
                <w:szCs w:val="14"/>
                <w:lang w:eastAsia="es-MX"/>
              </w:rPr>
              <w:t xml:space="preserve">    </w:t>
            </w:r>
            <w:r w:rsidRPr="00990425">
              <w:rPr>
                <w:rFonts w:eastAsia="Times New Roman" w:cs="Noto Sans"/>
                <w:b/>
                <w:bCs/>
                <w:color w:val="000000"/>
                <w:sz w:val="16"/>
                <w:szCs w:val="16"/>
                <w:lang w:eastAsia="es-MX"/>
              </w:rPr>
              <w:t>CARACTERÍSTICAS TÉCNICAS</w:t>
            </w:r>
          </w:p>
        </w:tc>
        <w:tc>
          <w:tcPr>
            <w:tcW w:w="1189" w:type="dxa"/>
            <w:vMerge w:val="restart"/>
            <w:tcBorders>
              <w:top w:val="nil"/>
              <w:left w:val="single" w:sz="4" w:space="0" w:color="auto"/>
              <w:bottom w:val="single" w:sz="4" w:space="0" w:color="000000"/>
              <w:right w:val="single" w:sz="8" w:space="0" w:color="auto"/>
            </w:tcBorders>
            <w:vAlign w:val="center"/>
            <w:hideMark/>
          </w:tcPr>
          <w:p w14:paraId="0B755FF3" w14:textId="77777777" w:rsidR="00AB0BB3" w:rsidRPr="00990425" w:rsidRDefault="00AB0BB3" w:rsidP="002463EA">
            <w:pPr>
              <w:jc w:val="center"/>
              <w:rPr>
                <w:rFonts w:eastAsia="Times New Roman" w:cs="Noto Sans"/>
                <w:color w:val="000000"/>
                <w:sz w:val="16"/>
                <w:szCs w:val="16"/>
                <w:lang w:eastAsia="es-MX"/>
              </w:rPr>
            </w:pPr>
            <w:r w:rsidRPr="00990425">
              <w:rPr>
                <w:rFonts w:eastAsia="Times New Roman" w:cs="Noto Sans"/>
                <w:color w:val="000000"/>
                <w:sz w:val="16"/>
                <w:szCs w:val="16"/>
                <w:lang w:eastAsia="es-MX"/>
              </w:rPr>
              <w:t>10</w:t>
            </w:r>
          </w:p>
        </w:tc>
      </w:tr>
      <w:tr w:rsidR="00AB0BB3" w:rsidRPr="00990425" w14:paraId="2C8283AF"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4D99DDC9"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22DE4169"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4380275F"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 </w:t>
            </w:r>
          </w:p>
        </w:tc>
        <w:tc>
          <w:tcPr>
            <w:tcW w:w="1189" w:type="dxa"/>
            <w:vMerge/>
            <w:tcBorders>
              <w:top w:val="nil"/>
              <w:left w:val="single" w:sz="4" w:space="0" w:color="auto"/>
              <w:bottom w:val="single" w:sz="4" w:space="0" w:color="000000"/>
              <w:right w:val="single" w:sz="8" w:space="0" w:color="auto"/>
            </w:tcBorders>
            <w:vAlign w:val="center"/>
            <w:hideMark/>
          </w:tcPr>
          <w:p w14:paraId="26733344" w14:textId="77777777" w:rsidR="00AB0BB3" w:rsidRPr="00990425" w:rsidRDefault="00AB0BB3" w:rsidP="002463EA">
            <w:pPr>
              <w:rPr>
                <w:rFonts w:eastAsia="Times New Roman" w:cs="Noto Sans"/>
                <w:color w:val="000000"/>
                <w:sz w:val="16"/>
                <w:szCs w:val="16"/>
                <w:lang w:eastAsia="es-MX"/>
              </w:rPr>
            </w:pPr>
          </w:p>
        </w:tc>
      </w:tr>
      <w:tr w:rsidR="00AB0BB3" w:rsidRPr="00990425" w14:paraId="5AB26CFF"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26028B18"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4A9EEC3D"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4DD9B5CD"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 xml:space="preserve">El licitante para la obtención de puntos en el presente </w:t>
            </w:r>
            <w:proofErr w:type="spellStart"/>
            <w:r w:rsidRPr="00990425">
              <w:rPr>
                <w:rFonts w:eastAsia="Times New Roman" w:cs="Noto Sans"/>
                <w:color w:val="000000"/>
                <w:sz w:val="16"/>
                <w:szCs w:val="16"/>
                <w:lang w:eastAsia="es-MX"/>
              </w:rPr>
              <w:t>subrubro</w:t>
            </w:r>
            <w:proofErr w:type="spellEnd"/>
            <w:r w:rsidRPr="00990425">
              <w:rPr>
                <w:rFonts w:eastAsia="Times New Roman" w:cs="Noto Sans"/>
                <w:color w:val="000000"/>
                <w:sz w:val="16"/>
                <w:szCs w:val="16"/>
                <w:lang w:eastAsia="es-MX"/>
              </w:rPr>
              <w:t xml:space="preserve"> deberá presentar lo siguiente:</w:t>
            </w:r>
          </w:p>
        </w:tc>
        <w:tc>
          <w:tcPr>
            <w:tcW w:w="1189" w:type="dxa"/>
            <w:vMerge/>
            <w:tcBorders>
              <w:top w:val="nil"/>
              <w:left w:val="single" w:sz="4" w:space="0" w:color="auto"/>
              <w:bottom w:val="single" w:sz="4" w:space="0" w:color="000000"/>
              <w:right w:val="single" w:sz="8" w:space="0" w:color="auto"/>
            </w:tcBorders>
            <w:vAlign w:val="center"/>
            <w:hideMark/>
          </w:tcPr>
          <w:p w14:paraId="34206AEA" w14:textId="77777777" w:rsidR="00AB0BB3" w:rsidRPr="00990425" w:rsidRDefault="00AB0BB3" w:rsidP="002463EA">
            <w:pPr>
              <w:rPr>
                <w:rFonts w:eastAsia="Times New Roman" w:cs="Noto Sans"/>
                <w:color w:val="000000"/>
                <w:sz w:val="16"/>
                <w:szCs w:val="16"/>
                <w:lang w:eastAsia="es-MX"/>
              </w:rPr>
            </w:pPr>
          </w:p>
        </w:tc>
      </w:tr>
      <w:tr w:rsidR="00AB0BB3" w:rsidRPr="00990425" w14:paraId="01C49BB7"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0A0C5240"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15BC0C09"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6A26843E"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 </w:t>
            </w:r>
          </w:p>
        </w:tc>
        <w:tc>
          <w:tcPr>
            <w:tcW w:w="1189" w:type="dxa"/>
            <w:vMerge/>
            <w:tcBorders>
              <w:top w:val="nil"/>
              <w:left w:val="single" w:sz="4" w:space="0" w:color="auto"/>
              <w:bottom w:val="single" w:sz="4" w:space="0" w:color="000000"/>
              <w:right w:val="single" w:sz="8" w:space="0" w:color="auto"/>
            </w:tcBorders>
            <w:vAlign w:val="center"/>
            <w:hideMark/>
          </w:tcPr>
          <w:p w14:paraId="62AC2998" w14:textId="77777777" w:rsidR="00AB0BB3" w:rsidRPr="00990425" w:rsidRDefault="00AB0BB3" w:rsidP="002463EA">
            <w:pPr>
              <w:rPr>
                <w:rFonts w:eastAsia="Times New Roman" w:cs="Noto Sans"/>
                <w:color w:val="000000"/>
                <w:sz w:val="16"/>
                <w:szCs w:val="16"/>
                <w:lang w:eastAsia="es-MX"/>
              </w:rPr>
            </w:pPr>
          </w:p>
        </w:tc>
      </w:tr>
      <w:tr w:rsidR="00AB0BB3" w:rsidRPr="00990425" w14:paraId="281A032E"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6E9679BE"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1DC96C0F"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53433392" w14:textId="77777777" w:rsidR="00AB0BB3" w:rsidRPr="00990425" w:rsidRDefault="00AB0BB3" w:rsidP="002463EA">
            <w:pPr>
              <w:rPr>
                <w:rFonts w:eastAsia="Times New Roman" w:cs="Noto Sans"/>
                <w:color w:val="000000"/>
                <w:sz w:val="16"/>
                <w:szCs w:val="16"/>
                <w:lang w:eastAsia="es-MX"/>
              </w:rPr>
            </w:pPr>
            <w:proofErr w:type="gramStart"/>
            <w:r w:rsidRPr="00990425">
              <w:rPr>
                <w:rFonts w:eastAsia="Times New Roman" w:cs="Noto Sans"/>
                <w:color w:val="000000"/>
                <w:sz w:val="16"/>
                <w:szCs w:val="16"/>
                <w:lang w:eastAsia="es-MX"/>
              </w:rPr>
              <w:t>los</w:t>
            </w:r>
            <w:proofErr w:type="gramEnd"/>
            <w:r w:rsidRPr="00990425">
              <w:rPr>
                <w:rFonts w:eastAsia="Times New Roman" w:cs="Noto Sans"/>
                <w:color w:val="000000"/>
                <w:sz w:val="16"/>
                <w:szCs w:val="16"/>
                <w:lang w:eastAsia="es-MX"/>
              </w:rPr>
              <w:t xml:space="preserve"> resultados de análisis microbiológicos y físicos de los productos, de conformidad con el numeral II, inciso d) </w:t>
            </w:r>
            <w:proofErr w:type="spellStart"/>
            <w:r w:rsidRPr="00990425">
              <w:rPr>
                <w:rFonts w:eastAsia="Times New Roman" w:cs="Noto Sans"/>
                <w:color w:val="000000"/>
                <w:sz w:val="16"/>
                <w:szCs w:val="16"/>
                <w:lang w:eastAsia="es-MX"/>
              </w:rPr>
              <w:t>subinciso</w:t>
            </w:r>
            <w:proofErr w:type="spellEnd"/>
            <w:r w:rsidRPr="00990425">
              <w:rPr>
                <w:rFonts w:eastAsia="Times New Roman" w:cs="Noto Sans"/>
                <w:color w:val="000000"/>
                <w:sz w:val="16"/>
                <w:szCs w:val="16"/>
                <w:lang w:eastAsia="es-MX"/>
              </w:rPr>
              <w:t xml:space="preserve"> 2 de la presente convocatoria.</w:t>
            </w:r>
          </w:p>
        </w:tc>
        <w:tc>
          <w:tcPr>
            <w:tcW w:w="1189" w:type="dxa"/>
            <w:vMerge/>
            <w:tcBorders>
              <w:top w:val="nil"/>
              <w:left w:val="single" w:sz="4" w:space="0" w:color="auto"/>
              <w:bottom w:val="single" w:sz="4" w:space="0" w:color="000000"/>
              <w:right w:val="single" w:sz="8" w:space="0" w:color="auto"/>
            </w:tcBorders>
            <w:vAlign w:val="center"/>
            <w:hideMark/>
          </w:tcPr>
          <w:p w14:paraId="541E43C0" w14:textId="77777777" w:rsidR="00AB0BB3" w:rsidRPr="00990425" w:rsidRDefault="00AB0BB3" w:rsidP="002463EA">
            <w:pPr>
              <w:rPr>
                <w:rFonts w:eastAsia="Times New Roman" w:cs="Noto Sans"/>
                <w:color w:val="000000"/>
                <w:sz w:val="16"/>
                <w:szCs w:val="16"/>
                <w:lang w:eastAsia="es-MX"/>
              </w:rPr>
            </w:pPr>
          </w:p>
        </w:tc>
      </w:tr>
      <w:tr w:rsidR="00AB0BB3" w:rsidRPr="00990425" w14:paraId="033A0B15"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08F8BACE"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49232210"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63DEA69D"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 </w:t>
            </w:r>
          </w:p>
        </w:tc>
        <w:tc>
          <w:tcPr>
            <w:tcW w:w="1189" w:type="dxa"/>
            <w:vMerge/>
            <w:tcBorders>
              <w:top w:val="nil"/>
              <w:left w:val="single" w:sz="4" w:space="0" w:color="auto"/>
              <w:bottom w:val="single" w:sz="4" w:space="0" w:color="000000"/>
              <w:right w:val="single" w:sz="8" w:space="0" w:color="auto"/>
            </w:tcBorders>
            <w:vAlign w:val="center"/>
            <w:hideMark/>
          </w:tcPr>
          <w:p w14:paraId="6FAAB6F7" w14:textId="77777777" w:rsidR="00AB0BB3" w:rsidRPr="00990425" w:rsidRDefault="00AB0BB3" w:rsidP="002463EA">
            <w:pPr>
              <w:rPr>
                <w:rFonts w:eastAsia="Times New Roman" w:cs="Noto Sans"/>
                <w:color w:val="000000"/>
                <w:sz w:val="16"/>
                <w:szCs w:val="16"/>
                <w:lang w:eastAsia="es-MX"/>
              </w:rPr>
            </w:pPr>
          </w:p>
        </w:tc>
      </w:tr>
      <w:tr w:rsidR="00AB0BB3" w:rsidRPr="00990425" w14:paraId="5467D80C"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64C7E717"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63F93B9E"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6B70FA35"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Estos resultados deberán cumplir con su Norma correspondiente y estar emitidos por laboratorio(s) de ensayo acreditado(s) ante la Entidad Mexicana de Acreditación, A.C. (EMA) en la rama de alimentos, dentro de los últimos 3 meses previos a la fecha del acto de presentación y apertura de proposiciones, anexando la acreditación vigente del Laboratorio.</w:t>
            </w:r>
          </w:p>
        </w:tc>
        <w:tc>
          <w:tcPr>
            <w:tcW w:w="1189" w:type="dxa"/>
            <w:vMerge/>
            <w:tcBorders>
              <w:top w:val="nil"/>
              <w:left w:val="single" w:sz="4" w:space="0" w:color="auto"/>
              <w:bottom w:val="single" w:sz="4" w:space="0" w:color="000000"/>
              <w:right w:val="single" w:sz="8" w:space="0" w:color="auto"/>
            </w:tcBorders>
            <w:vAlign w:val="center"/>
            <w:hideMark/>
          </w:tcPr>
          <w:p w14:paraId="683BACFA" w14:textId="77777777" w:rsidR="00AB0BB3" w:rsidRPr="00990425" w:rsidRDefault="00AB0BB3" w:rsidP="002463EA">
            <w:pPr>
              <w:rPr>
                <w:rFonts w:eastAsia="Times New Roman" w:cs="Noto Sans"/>
                <w:color w:val="000000"/>
                <w:sz w:val="16"/>
                <w:szCs w:val="16"/>
                <w:lang w:eastAsia="es-MX"/>
              </w:rPr>
            </w:pPr>
          </w:p>
        </w:tc>
      </w:tr>
      <w:tr w:rsidR="00AB0BB3" w:rsidRPr="00990425" w14:paraId="3C56433E"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2ED82D69"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3652E1F2"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24B2E1B9"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 </w:t>
            </w:r>
          </w:p>
        </w:tc>
        <w:tc>
          <w:tcPr>
            <w:tcW w:w="1189" w:type="dxa"/>
            <w:vMerge/>
            <w:tcBorders>
              <w:top w:val="nil"/>
              <w:left w:val="single" w:sz="4" w:space="0" w:color="auto"/>
              <w:bottom w:val="single" w:sz="4" w:space="0" w:color="000000"/>
              <w:right w:val="single" w:sz="8" w:space="0" w:color="auto"/>
            </w:tcBorders>
            <w:vAlign w:val="center"/>
            <w:hideMark/>
          </w:tcPr>
          <w:p w14:paraId="7D8A43C1" w14:textId="77777777" w:rsidR="00AB0BB3" w:rsidRPr="00990425" w:rsidRDefault="00AB0BB3" w:rsidP="002463EA">
            <w:pPr>
              <w:rPr>
                <w:rFonts w:eastAsia="Times New Roman" w:cs="Noto Sans"/>
                <w:color w:val="000000"/>
                <w:sz w:val="16"/>
                <w:szCs w:val="16"/>
                <w:lang w:eastAsia="es-MX"/>
              </w:rPr>
            </w:pPr>
          </w:p>
        </w:tc>
      </w:tr>
      <w:tr w:rsidR="00AB0BB3" w:rsidRPr="00990425" w14:paraId="29912ED3"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545E6C60"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45708A52"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097757C4"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 xml:space="preserve">Documento que acredite los resultados del análisis hormonal de </w:t>
            </w:r>
            <w:proofErr w:type="spellStart"/>
            <w:r w:rsidRPr="00990425">
              <w:rPr>
                <w:rFonts w:eastAsia="Times New Roman" w:cs="Noto Sans"/>
                <w:color w:val="000000"/>
                <w:sz w:val="16"/>
                <w:szCs w:val="16"/>
                <w:lang w:eastAsia="es-MX"/>
              </w:rPr>
              <w:t>clembuterol</w:t>
            </w:r>
            <w:proofErr w:type="spellEnd"/>
            <w:r w:rsidRPr="00990425">
              <w:rPr>
                <w:rFonts w:eastAsia="Times New Roman" w:cs="Noto Sans"/>
                <w:color w:val="000000"/>
                <w:sz w:val="16"/>
                <w:szCs w:val="16"/>
                <w:lang w:eastAsia="es-MX"/>
              </w:rPr>
              <w:t xml:space="preserve"> realizados a los cárnicos de res, cerdo y pollo, procedentes del establecimiento TIF que le suministrará cárnicos durante la vigencia del contrato y en los cuales se indique que se encuentran libres de dicha sustancia, presentando como mínimo un análisis por tipo de carne (res, cerdo y pollo) y estar expedidos a nombre del licitante o del establecimiento TIF que lo respalda en el presente procedimiento de licitación; realizados por un laboratorio de ensayo acreditado ante la Entidad Mexicana de Acreditación, A.C. (EMA) en la rama de sanidad agropecuaria, dentro de los últimos tres meses previos a la fecha del acto de presentación y apertura de </w:t>
            </w:r>
            <w:r w:rsidRPr="00990425">
              <w:rPr>
                <w:rFonts w:eastAsia="Times New Roman" w:cs="Noto Sans"/>
                <w:color w:val="000000"/>
                <w:sz w:val="16"/>
                <w:szCs w:val="16"/>
                <w:lang w:eastAsia="es-MX"/>
              </w:rPr>
              <w:lastRenderedPageBreak/>
              <w:t>proposiciones, anexando copia simple de la acreditación vigente del Laboratorio.</w:t>
            </w:r>
          </w:p>
        </w:tc>
        <w:tc>
          <w:tcPr>
            <w:tcW w:w="1189" w:type="dxa"/>
            <w:vMerge/>
            <w:tcBorders>
              <w:top w:val="nil"/>
              <w:left w:val="single" w:sz="4" w:space="0" w:color="auto"/>
              <w:bottom w:val="single" w:sz="4" w:space="0" w:color="000000"/>
              <w:right w:val="single" w:sz="8" w:space="0" w:color="auto"/>
            </w:tcBorders>
            <w:vAlign w:val="center"/>
            <w:hideMark/>
          </w:tcPr>
          <w:p w14:paraId="426EA3DD" w14:textId="77777777" w:rsidR="00AB0BB3" w:rsidRPr="00990425" w:rsidRDefault="00AB0BB3" w:rsidP="002463EA">
            <w:pPr>
              <w:rPr>
                <w:rFonts w:eastAsia="Times New Roman" w:cs="Noto Sans"/>
                <w:color w:val="000000"/>
                <w:sz w:val="16"/>
                <w:szCs w:val="16"/>
                <w:lang w:eastAsia="es-MX"/>
              </w:rPr>
            </w:pPr>
          </w:p>
        </w:tc>
      </w:tr>
      <w:tr w:rsidR="00AB0BB3" w:rsidRPr="00990425" w14:paraId="7D870A00"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41BE30D0"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38638570"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5D02E66A"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 </w:t>
            </w:r>
          </w:p>
        </w:tc>
        <w:tc>
          <w:tcPr>
            <w:tcW w:w="1189" w:type="dxa"/>
            <w:vMerge/>
            <w:tcBorders>
              <w:top w:val="nil"/>
              <w:left w:val="single" w:sz="4" w:space="0" w:color="auto"/>
              <w:bottom w:val="single" w:sz="4" w:space="0" w:color="000000"/>
              <w:right w:val="single" w:sz="8" w:space="0" w:color="auto"/>
            </w:tcBorders>
            <w:vAlign w:val="center"/>
            <w:hideMark/>
          </w:tcPr>
          <w:p w14:paraId="534E4A59" w14:textId="77777777" w:rsidR="00AB0BB3" w:rsidRPr="00990425" w:rsidRDefault="00AB0BB3" w:rsidP="002463EA">
            <w:pPr>
              <w:rPr>
                <w:rFonts w:eastAsia="Times New Roman" w:cs="Noto Sans"/>
                <w:color w:val="000000"/>
                <w:sz w:val="16"/>
                <w:szCs w:val="16"/>
                <w:lang w:eastAsia="es-MX"/>
              </w:rPr>
            </w:pPr>
          </w:p>
        </w:tc>
      </w:tr>
      <w:tr w:rsidR="00AB0BB3" w:rsidRPr="00990425" w14:paraId="7A69EB36"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4097A1C1"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1425376B"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72CBB03A" w14:textId="77777777" w:rsidR="00AB0BB3" w:rsidRPr="00990425" w:rsidRDefault="00AB0BB3" w:rsidP="002463EA">
            <w:pP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LA FALTA DE ALGÚN REQUISITO NO OTORGARÁ PUNTUACIÓN.</w:t>
            </w:r>
          </w:p>
        </w:tc>
        <w:tc>
          <w:tcPr>
            <w:tcW w:w="1189" w:type="dxa"/>
            <w:vMerge/>
            <w:tcBorders>
              <w:top w:val="nil"/>
              <w:left w:val="single" w:sz="4" w:space="0" w:color="auto"/>
              <w:bottom w:val="single" w:sz="4" w:space="0" w:color="000000"/>
              <w:right w:val="single" w:sz="8" w:space="0" w:color="auto"/>
            </w:tcBorders>
            <w:vAlign w:val="center"/>
            <w:hideMark/>
          </w:tcPr>
          <w:p w14:paraId="0B348F4B" w14:textId="77777777" w:rsidR="00AB0BB3" w:rsidRPr="00990425" w:rsidRDefault="00AB0BB3" w:rsidP="002463EA">
            <w:pPr>
              <w:rPr>
                <w:rFonts w:eastAsia="Times New Roman" w:cs="Noto Sans"/>
                <w:color w:val="000000"/>
                <w:sz w:val="16"/>
                <w:szCs w:val="16"/>
                <w:lang w:eastAsia="es-MX"/>
              </w:rPr>
            </w:pPr>
          </w:p>
        </w:tc>
      </w:tr>
      <w:tr w:rsidR="00AB0BB3" w:rsidRPr="00990425" w14:paraId="03E86654"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4C7174F2"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37A04B58"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single" w:sz="4" w:space="0" w:color="auto"/>
              <w:right w:val="single" w:sz="4" w:space="0" w:color="auto"/>
            </w:tcBorders>
            <w:hideMark/>
          </w:tcPr>
          <w:p w14:paraId="1B774A3C" w14:textId="77777777" w:rsidR="00AB0BB3" w:rsidRPr="00990425" w:rsidRDefault="00AB0BB3" w:rsidP="002463EA">
            <w:pPr>
              <w:rPr>
                <w:rFonts w:eastAsia="Times New Roman" w:cs="Noto Sans"/>
                <w:color w:val="000000"/>
                <w:sz w:val="22"/>
                <w:lang w:eastAsia="es-MX"/>
              </w:rPr>
            </w:pPr>
            <w:r w:rsidRPr="00990425">
              <w:rPr>
                <w:rFonts w:eastAsia="Times New Roman" w:cs="Noto Sans"/>
                <w:color w:val="000000"/>
                <w:sz w:val="22"/>
                <w:lang w:eastAsia="es-MX"/>
              </w:rPr>
              <w:t> </w:t>
            </w:r>
          </w:p>
        </w:tc>
        <w:tc>
          <w:tcPr>
            <w:tcW w:w="1189" w:type="dxa"/>
            <w:vMerge/>
            <w:tcBorders>
              <w:top w:val="nil"/>
              <w:left w:val="single" w:sz="4" w:space="0" w:color="auto"/>
              <w:bottom w:val="single" w:sz="4" w:space="0" w:color="000000"/>
              <w:right w:val="single" w:sz="8" w:space="0" w:color="auto"/>
            </w:tcBorders>
            <w:vAlign w:val="center"/>
            <w:hideMark/>
          </w:tcPr>
          <w:p w14:paraId="4A679C6A" w14:textId="77777777" w:rsidR="00AB0BB3" w:rsidRPr="00990425" w:rsidRDefault="00AB0BB3" w:rsidP="002463EA">
            <w:pPr>
              <w:rPr>
                <w:rFonts w:eastAsia="Times New Roman" w:cs="Noto Sans"/>
                <w:color w:val="000000"/>
                <w:sz w:val="16"/>
                <w:szCs w:val="16"/>
                <w:lang w:eastAsia="es-MX"/>
              </w:rPr>
            </w:pPr>
          </w:p>
        </w:tc>
      </w:tr>
      <w:tr w:rsidR="00AB0BB3" w:rsidRPr="00990425" w14:paraId="0ADDBCCD"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05AA5380"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725204B4"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4F8B57DD" w14:textId="77777777" w:rsidR="00AB0BB3" w:rsidRPr="00990425" w:rsidRDefault="00AB0BB3" w:rsidP="002463EA">
            <w:pPr>
              <w:rPr>
                <w:rFonts w:eastAsia="Times New Roman" w:cs="Noto Sans"/>
                <w:b/>
                <w:bCs/>
                <w:color w:val="000000"/>
                <w:szCs w:val="20"/>
                <w:lang w:eastAsia="es-MX"/>
              </w:rPr>
            </w:pPr>
            <w:r w:rsidRPr="00990425">
              <w:rPr>
                <w:rFonts w:eastAsia="Times New Roman" w:cs="Noto Sans"/>
                <w:b/>
                <w:bCs/>
                <w:color w:val="000000"/>
                <w:szCs w:val="20"/>
                <w:lang w:eastAsia="es-MX"/>
              </w:rPr>
              <w:t>b)</w:t>
            </w:r>
            <w:r w:rsidRPr="00990425">
              <w:rPr>
                <w:rFonts w:eastAsia="Times New Roman" w:cs="Noto Sans"/>
                <w:b/>
                <w:bCs/>
                <w:color w:val="000000"/>
                <w:sz w:val="14"/>
                <w:szCs w:val="14"/>
                <w:lang w:eastAsia="es-MX"/>
              </w:rPr>
              <w:t xml:space="preserve">    </w:t>
            </w:r>
            <w:r w:rsidRPr="00990425">
              <w:rPr>
                <w:rFonts w:eastAsia="Times New Roman" w:cs="Noto Sans"/>
                <w:b/>
                <w:bCs/>
                <w:color w:val="000000"/>
                <w:sz w:val="16"/>
                <w:szCs w:val="16"/>
                <w:lang w:eastAsia="es-MX"/>
              </w:rPr>
              <w:t>CONTENIDO NACIONAL</w:t>
            </w:r>
          </w:p>
        </w:tc>
        <w:tc>
          <w:tcPr>
            <w:tcW w:w="1189" w:type="dxa"/>
            <w:vMerge w:val="restart"/>
            <w:tcBorders>
              <w:top w:val="nil"/>
              <w:left w:val="single" w:sz="4" w:space="0" w:color="auto"/>
              <w:bottom w:val="single" w:sz="4" w:space="0" w:color="000000"/>
              <w:right w:val="single" w:sz="8" w:space="0" w:color="auto"/>
            </w:tcBorders>
            <w:vAlign w:val="center"/>
            <w:hideMark/>
          </w:tcPr>
          <w:p w14:paraId="2FB69779" w14:textId="77777777" w:rsidR="00AB0BB3" w:rsidRPr="00990425" w:rsidRDefault="00AB0BB3" w:rsidP="002463EA">
            <w:pPr>
              <w:jc w:val="cente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3.5</w:t>
            </w:r>
          </w:p>
        </w:tc>
      </w:tr>
      <w:tr w:rsidR="00AB0BB3" w:rsidRPr="00990425" w14:paraId="5B11C342"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77A0AEA7"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6A5946FC"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7E05175F"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 </w:t>
            </w:r>
          </w:p>
        </w:tc>
        <w:tc>
          <w:tcPr>
            <w:tcW w:w="1189" w:type="dxa"/>
            <w:vMerge/>
            <w:tcBorders>
              <w:top w:val="nil"/>
              <w:left w:val="single" w:sz="4" w:space="0" w:color="auto"/>
              <w:bottom w:val="single" w:sz="4" w:space="0" w:color="000000"/>
              <w:right w:val="single" w:sz="8" w:space="0" w:color="auto"/>
            </w:tcBorders>
            <w:vAlign w:val="center"/>
            <w:hideMark/>
          </w:tcPr>
          <w:p w14:paraId="245E91F2" w14:textId="77777777" w:rsidR="00AB0BB3" w:rsidRPr="00990425" w:rsidRDefault="00AB0BB3" w:rsidP="002463EA">
            <w:pPr>
              <w:rPr>
                <w:rFonts w:eastAsia="Times New Roman" w:cs="Noto Sans"/>
                <w:b/>
                <w:bCs/>
                <w:color w:val="000000"/>
                <w:sz w:val="16"/>
                <w:szCs w:val="16"/>
                <w:lang w:eastAsia="es-MX"/>
              </w:rPr>
            </w:pPr>
          </w:p>
        </w:tc>
      </w:tr>
      <w:tr w:rsidR="00AB0BB3" w:rsidRPr="00990425" w14:paraId="45F64309"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537CACB8"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70FADE57"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6330A517" w14:textId="480D8133"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 xml:space="preserve">El licitante para la obtención de puntos en el presente </w:t>
            </w:r>
            <w:proofErr w:type="spellStart"/>
            <w:r w:rsidRPr="00990425">
              <w:rPr>
                <w:rFonts w:eastAsia="Times New Roman" w:cs="Noto Sans"/>
                <w:color w:val="000000"/>
                <w:sz w:val="16"/>
                <w:szCs w:val="16"/>
                <w:lang w:eastAsia="es-MX"/>
              </w:rPr>
              <w:t>subrubro</w:t>
            </w:r>
            <w:proofErr w:type="spellEnd"/>
            <w:r w:rsidRPr="00990425">
              <w:rPr>
                <w:rFonts w:eastAsia="Times New Roman" w:cs="Noto Sans"/>
                <w:color w:val="000000"/>
                <w:sz w:val="16"/>
                <w:szCs w:val="16"/>
                <w:lang w:eastAsia="es-MX"/>
              </w:rPr>
              <w:t xml:space="preserve">, deberá presentar escrito manifestando bajo protesta de decir verdad, que es de nacionalidad mexicana, y que la totalidad de los bienes que oferta y entregará por partida, serán producidos en los Estados Unidos Mexicanos, y que contendrán como mínimo, el grado de contenido nacional de por lo menos el 65%: Así mismo, en caso de que la Secretaría de Economía lo solicite, proporcionará la información que le permita verificar que los bienes ofertados son de producción nacional y cumplen con el porcentaje de contenido nacional, de conformidad con el </w:t>
            </w:r>
            <w:r w:rsidRPr="00990425">
              <w:rPr>
                <w:rFonts w:eastAsia="Times New Roman" w:cs="Noto Sans"/>
                <w:b/>
                <w:bCs/>
                <w:color w:val="000000"/>
                <w:sz w:val="16"/>
                <w:szCs w:val="16"/>
                <w:lang w:eastAsia="es-MX"/>
              </w:rPr>
              <w:t>Anexo Numero 4 (cuatro)</w:t>
            </w:r>
            <w:r w:rsidRPr="00990425">
              <w:rPr>
                <w:rFonts w:eastAsia="Times New Roman" w:cs="Noto Sans"/>
                <w:color w:val="000000"/>
                <w:sz w:val="16"/>
                <w:szCs w:val="16"/>
                <w:lang w:eastAsia="es-MX"/>
              </w:rPr>
              <w:t xml:space="preserve"> el cual forma parte de esta convocatoria Lo anterior en apego con el artículo </w:t>
            </w:r>
            <w:r w:rsidR="002941A5">
              <w:rPr>
                <w:rFonts w:eastAsia="Times New Roman" w:cs="Noto Sans"/>
                <w:color w:val="000000"/>
                <w:sz w:val="16"/>
                <w:szCs w:val="16"/>
                <w:lang w:eastAsia="es-MX"/>
              </w:rPr>
              <w:t>39</w:t>
            </w:r>
            <w:r w:rsidRPr="00990425">
              <w:rPr>
                <w:rFonts w:eastAsia="Times New Roman" w:cs="Noto Sans"/>
                <w:color w:val="000000"/>
                <w:sz w:val="16"/>
                <w:szCs w:val="16"/>
                <w:lang w:eastAsia="es-MX"/>
              </w:rPr>
              <w:t xml:space="preserve"> de la Ley y 35 de su Reglamento.</w:t>
            </w:r>
          </w:p>
        </w:tc>
        <w:tc>
          <w:tcPr>
            <w:tcW w:w="1189" w:type="dxa"/>
            <w:vMerge/>
            <w:tcBorders>
              <w:top w:val="nil"/>
              <w:left w:val="single" w:sz="4" w:space="0" w:color="auto"/>
              <w:bottom w:val="single" w:sz="4" w:space="0" w:color="000000"/>
              <w:right w:val="single" w:sz="8" w:space="0" w:color="auto"/>
            </w:tcBorders>
            <w:vAlign w:val="center"/>
            <w:hideMark/>
          </w:tcPr>
          <w:p w14:paraId="5C3A5C5D" w14:textId="77777777" w:rsidR="00AB0BB3" w:rsidRPr="00990425" w:rsidRDefault="00AB0BB3" w:rsidP="002463EA">
            <w:pPr>
              <w:rPr>
                <w:rFonts w:eastAsia="Times New Roman" w:cs="Noto Sans"/>
                <w:b/>
                <w:bCs/>
                <w:color w:val="000000"/>
                <w:sz w:val="16"/>
                <w:szCs w:val="16"/>
                <w:lang w:eastAsia="es-MX"/>
              </w:rPr>
            </w:pPr>
          </w:p>
        </w:tc>
      </w:tr>
      <w:tr w:rsidR="00AB0BB3" w:rsidRPr="00990425" w14:paraId="23EDE262"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137695A7"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4757D1ED"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single" w:sz="4" w:space="0" w:color="auto"/>
              <w:right w:val="single" w:sz="4" w:space="0" w:color="auto"/>
            </w:tcBorders>
            <w:hideMark/>
          </w:tcPr>
          <w:p w14:paraId="0F1D5C06" w14:textId="77777777" w:rsidR="00AB0BB3" w:rsidRPr="00990425" w:rsidRDefault="00AB0BB3" w:rsidP="002463EA">
            <w:pPr>
              <w:rPr>
                <w:rFonts w:eastAsia="Times New Roman" w:cs="Noto Sans"/>
                <w:color w:val="000000"/>
                <w:sz w:val="22"/>
                <w:lang w:eastAsia="es-MX"/>
              </w:rPr>
            </w:pPr>
            <w:r w:rsidRPr="00990425">
              <w:rPr>
                <w:rFonts w:eastAsia="Times New Roman" w:cs="Noto Sans"/>
                <w:color w:val="000000"/>
                <w:sz w:val="22"/>
                <w:lang w:eastAsia="es-MX"/>
              </w:rPr>
              <w:t> </w:t>
            </w:r>
          </w:p>
        </w:tc>
        <w:tc>
          <w:tcPr>
            <w:tcW w:w="1189" w:type="dxa"/>
            <w:vMerge/>
            <w:tcBorders>
              <w:top w:val="nil"/>
              <w:left w:val="single" w:sz="4" w:space="0" w:color="auto"/>
              <w:bottom w:val="single" w:sz="4" w:space="0" w:color="000000"/>
              <w:right w:val="single" w:sz="8" w:space="0" w:color="auto"/>
            </w:tcBorders>
            <w:vAlign w:val="center"/>
            <w:hideMark/>
          </w:tcPr>
          <w:p w14:paraId="74600D5F" w14:textId="77777777" w:rsidR="00AB0BB3" w:rsidRPr="00990425" w:rsidRDefault="00AB0BB3" w:rsidP="002463EA">
            <w:pPr>
              <w:rPr>
                <w:rFonts w:eastAsia="Times New Roman" w:cs="Noto Sans"/>
                <w:b/>
                <w:bCs/>
                <w:color w:val="000000"/>
                <w:sz w:val="16"/>
                <w:szCs w:val="16"/>
                <w:lang w:eastAsia="es-MX"/>
              </w:rPr>
            </w:pPr>
          </w:p>
        </w:tc>
      </w:tr>
      <w:tr w:rsidR="00AB0BB3" w:rsidRPr="00990425" w14:paraId="6A111CCC"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7812A097"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7DA7BCA2"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26FC95C1" w14:textId="77777777" w:rsidR="00AB0BB3" w:rsidRPr="00990425" w:rsidRDefault="00AB0BB3" w:rsidP="002463EA">
            <w:pPr>
              <w:rPr>
                <w:rFonts w:eastAsia="Times New Roman" w:cs="Noto Sans"/>
                <w:b/>
                <w:bCs/>
                <w:color w:val="000000"/>
                <w:szCs w:val="20"/>
                <w:lang w:eastAsia="es-MX"/>
              </w:rPr>
            </w:pPr>
            <w:r w:rsidRPr="00990425">
              <w:rPr>
                <w:rFonts w:eastAsia="Times New Roman" w:cs="Noto Sans"/>
                <w:b/>
                <w:bCs/>
                <w:color w:val="000000"/>
                <w:szCs w:val="20"/>
                <w:lang w:eastAsia="es-MX"/>
              </w:rPr>
              <w:t>c)</w:t>
            </w:r>
            <w:r w:rsidRPr="00990425">
              <w:rPr>
                <w:rFonts w:eastAsia="Times New Roman" w:cs="Noto Sans"/>
                <w:b/>
                <w:bCs/>
                <w:color w:val="000000"/>
                <w:sz w:val="14"/>
                <w:szCs w:val="14"/>
                <w:lang w:eastAsia="es-MX"/>
              </w:rPr>
              <w:t xml:space="preserve">    </w:t>
            </w:r>
            <w:r w:rsidRPr="00990425">
              <w:rPr>
                <w:rFonts w:eastAsia="Times New Roman" w:cs="Noto Sans"/>
                <w:b/>
                <w:bCs/>
                <w:color w:val="000000"/>
                <w:sz w:val="16"/>
                <w:szCs w:val="16"/>
                <w:lang w:eastAsia="es-MX"/>
              </w:rPr>
              <w:t>DURABILIDAD</w:t>
            </w:r>
          </w:p>
        </w:tc>
        <w:tc>
          <w:tcPr>
            <w:tcW w:w="1189" w:type="dxa"/>
            <w:vMerge w:val="restart"/>
            <w:tcBorders>
              <w:top w:val="nil"/>
              <w:left w:val="single" w:sz="4" w:space="0" w:color="auto"/>
              <w:bottom w:val="single" w:sz="8" w:space="0" w:color="000000"/>
              <w:right w:val="single" w:sz="8" w:space="0" w:color="auto"/>
            </w:tcBorders>
            <w:vAlign w:val="center"/>
            <w:hideMark/>
          </w:tcPr>
          <w:p w14:paraId="4309CD2D" w14:textId="77777777" w:rsidR="00AB0BB3" w:rsidRPr="00990425" w:rsidRDefault="00AB0BB3" w:rsidP="002463EA">
            <w:pPr>
              <w:jc w:val="cente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7</w:t>
            </w:r>
          </w:p>
        </w:tc>
      </w:tr>
      <w:tr w:rsidR="00AB0BB3" w:rsidRPr="00990425" w14:paraId="4C52A0F1"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2D8ABC11"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3E5D989D"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27B4A0F8"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 xml:space="preserve">El licitante para la obtención de puntos en el presente </w:t>
            </w:r>
            <w:proofErr w:type="spellStart"/>
            <w:r w:rsidRPr="00990425">
              <w:rPr>
                <w:rFonts w:eastAsia="Times New Roman" w:cs="Noto Sans"/>
                <w:color w:val="000000"/>
                <w:sz w:val="16"/>
                <w:szCs w:val="16"/>
                <w:lang w:eastAsia="es-MX"/>
              </w:rPr>
              <w:t>subrubro</w:t>
            </w:r>
            <w:proofErr w:type="spellEnd"/>
            <w:r w:rsidRPr="00990425">
              <w:rPr>
                <w:rFonts w:eastAsia="Times New Roman" w:cs="Noto Sans"/>
                <w:color w:val="000000"/>
                <w:sz w:val="16"/>
                <w:szCs w:val="16"/>
                <w:lang w:eastAsia="es-MX"/>
              </w:rPr>
              <w:t>, deberá presentar lo siguiente:</w:t>
            </w:r>
          </w:p>
        </w:tc>
        <w:tc>
          <w:tcPr>
            <w:tcW w:w="1189" w:type="dxa"/>
            <w:vMerge/>
            <w:tcBorders>
              <w:top w:val="nil"/>
              <w:left w:val="single" w:sz="4" w:space="0" w:color="auto"/>
              <w:bottom w:val="single" w:sz="8" w:space="0" w:color="000000"/>
              <w:right w:val="single" w:sz="8" w:space="0" w:color="auto"/>
            </w:tcBorders>
            <w:vAlign w:val="center"/>
            <w:hideMark/>
          </w:tcPr>
          <w:p w14:paraId="57900D14" w14:textId="77777777" w:rsidR="00AB0BB3" w:rsidRPr="00990425" w:rsidRDefault="00AB0BB3" w:rsidP="002463EA">
            <w:pPr>
              <w:rPr>
                <w:rFonts w:eastAsia="Times New Roman" w:cs="Noto Sans"/>
                <w:b/>
                <w:bCs/>
                <w:color w:val="000000"/>
                <w:sz w:val="16"/>
                <w:szCs w:val="16"/>
                <w:lang w:eastAsia="es-MX"/>
              </w:rPr>
            </w:pPr>
          </w:p>
        </w:tc>
      </w:tr>
      <w:tr w:rsidR="00AB0BB3" w:rsidRPr="00990425" w14:paraId="518ACB7A"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18F50DE0"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0C22196E"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13363647" w14:textId="77777777" w:rsidR="00AB0BB3" w:rsidRPr="00990425" w:rsidRDefault="00AB0BB3" w:rsidP="002463EA">
            <w:pP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 </w:t>
            </w:r>
          </w:p>
        </w:tc>
        <w:tc>
          <w:tcPr>
            <w:tcW w:w="1189" w:type="dxa"/>
            <w:vMerge/>
            <w:tcBorders>
              <w:top w:val="nil"/>
              <w:left w:val="single" w:sz="4" w:space="0" w:color="auto"/>
              <w:bottom w:val="single" w:sz="8" w:space="0" w:color="000000"/>
              <w:right w:val="single" w:sz="8" w:space="0" w:color="auto"/>
            </w:tcBorders>
            <w:vAlign w:val="center"/>
            <w:hideMark/>
          </w:tcPr>
          <w:p w14:paraId="21CD06CE" w14:textId="77777777" w:rsidR="00AB0BB3" w:rsidRPr="00990425" w:rsidRDefault="00AB0BB3" w:rsidP="002463EA">
            <w:pPr>
              <w:rPr>
                <w:rFonts w:eastAsia="Times New Roman" w:cs="Noto Sans"/>
                <w:b/>
                <w:bCs/>
                <w:color w:val="000000"/>
                <w:sz w:val="16"/>
                <w:szCs w:val="16"/>
                <w:lang w:eastAsia="es-MX"/>
              </w:rPr>
            </w:pPr>
          </w:p>
        </w:tc>
      </w:tr>
      <w:tr w:rsidR="00AB0BB3" w:rsidRPr="00990425" w14:paraId="69EFB020"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54ACDB77"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066C3D66"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017C2B61" w14:textId="77777777" w:rsidR="00AB0BB3" w:rsidRPr="00990425" w:rsidRDefault="00AB0BB3" w:rsidP="002463EA">
            <w:pPr>
              <w:rPr>
                <w:rFonts w:eastAsia="Times New Roman" w:cs="Noto Sans"/>
                <w:color w:val="000000"/>
                <w:sz w:val="16"/>
                <w:szCs w:val="16"/>
                <w:lang w:eastAsia="es-MX"/>
              </w:rPr>
            </w:pPr>
            <w:proofErr w:type="gramStart"/>
            <w:r w:rsidRPr="00990425">
              <w:rPr>
                <w:rFonts w:eastAsia="Times New Roman" w:cs="Noto Sans"/>
                <w:color w:val="000000"/>
                <w:sz w:val="16"/>
                <w:szCs w:val="16"/>
                <w:lang w:eastAsia="es-MX"/>
              </w:rPr>
              <w:t>o</w:t>
            </w:r>
            <w:proofErr w:type="gramEnd"/>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 xml:space="preserve">Constancia expedida al establecimiento con certificación Tipo Inspección Federal (TIF) del origen de los cárnicos y embutidos, con la cual se acredite que la actividad certificada del establecimiento es para el sacrificio, corte o deshuese de bovino, porcino y pollo, respectivamente. Para el caso de embutidos, dicha constancia deberá acreditar que la actividad certificada del establecimiento sea la de procesar carnes frías de bovino, porcino y aves (siendo las actividades certificadas de los establecimientos TIF, enunciativas mas no limitativas), además deberá presentar la última actualización del directorio de establecimientos TIF, publicado por el servicio nacional de sanidad inocuidad y calidad agroalimentaria (SENASICA) para comprobar que la certificación de los establecimientos TIF de sus proveedores se encuentren vigentes. </w:t>
            </w:r>
          </w:p>
        </w:tc>
        <w:tc>
          <w:tcPr>
            <w:tcW w:w="1189" w:type="dxa"/>
            <w:vMerge/>
            <w:tcBorders>
              <w:top w:val="nil"/>
              <w:left w:val="single" w:sz="4" w:space="0" w:color="auto"/>
              <w:bottom w:val="single" w:sz="8" w:space="0" w:color="000000"/>
              <w:right w:val="single" w:sz="8" w:space="0" w:color="auto"/>
            </w:tcBorders>
            <w:vAlign w:val="center"/>
            <w:hideMark/>
          </w:tcPr>
          <w:p w14:paraId="1398D9FE" w14:textId="77777777" w:rsidR="00AB0BB3" w:rsidRPr="00990425" w:rsidRDefault="00AB0BB3" w:rsidP="002463EA">
            <w:pPr>
              <w:rPr>
                <w:rFonts w:eastAsia="Times New Roman" w:cs="Noto Sans"/>
                <w:b/>
                <w:bCs/>
                <w:color w:val="000000"/>
                <w:sz w:val="16"/>
                <w:szCs w:val="16"/>
                <w:lang w:eastAsia="es-MX"/>
              </w:rPr>
            </w:pPr>
          </w:p>
        </w:tc>
      </w:tr>
      <w:tr w:rsidR="00AB0BB3" w:rsidRPr="00990425" w14:paraId="6B45E49A"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2B44B293"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058385A0"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21AA04E6" w14:textId="77777777" w:rsidR="00AB0BB3" w:rsidRPr="00990425" w:rsidRDefault="00AB0BB3" w:rsidP="002463EA">
            <w:pPr>
              <w:ind w:firstLineChars="500" w:firstLine="800"/>
              <w:rPr>
                <w:rFonts w:eastAsia="Times New Roman" w:cs="Noto Sans"/>
                <w:color w:val="000000"/>
                <w:sz w:val="16"/>
                <w:szCs w:val="16"/>
                <w:lang w:eastAsia="es-MX"/>
              </w:rPr>
            </w:pPr>
            <w:r w:rsidRPr="00990425">
              <w:rPr>
                <w:rFonts w:eastAsia="Times New Roman" w:cs="Noto Sans"/>
                <w:color w:val="000000"/>
                <w:sz w:val="16"/>
                <w:szCs w:val="16"/>
                <w:lang w:eastAsia="es-MX"/>
              </w:rPr>
              <w:t> </w:t>
            </w:r>
          </w:p>
        </w:tc>
        <w:tc>
          <w:tcPr>
            <w:tcW w:w="1189" w:type="dxa"/>
            <w:vMerge/>
            <w:tcBorders>
              <w:top w:val="nil"/>
              <w:left w:val="single" w:sz="4" w:space="0" w:color="auto"/>
              <w:bottom w:val="single" w:sz="8" w:space="0" w:color="000000"/>
              <w:right w:val="single" w:sz="8" w:space="0" w:color="auto"/>
            </w:tcBorders>
            <w:vAlign w:val="center"/>
            <w:hideMark/>
          </w:tcPr>
          <w:p w14:paraId="128AA0C2" w14:textId="77777777" w:rsidR="00AB0BB3" w:rsidRPr="00990425" w:rsidRDefault="00AB0BB3" w:rsidP="002463EA">
            <w:pPr>
              <w:rPr>
                <w:rFonts w:eastAsia="Times New Roman" w:cs="Noto Sans"/>
                <w:b/>
                <w:bCs/>
                <w:color w:val="000000"/>
                <w:sz w:val="16"/>
                <w:szCs w:val="16"/>
                <w:lang w:eastAsia="es-MX"/>
              </w:rPr>
            </w:pPr>
          </w:p>
        </w:tc>
      </w:tr>
      <w:tr w:rsidR="00AB0BB3" w:rsidRPr="00990425" w14:paraId="18DEBD79"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735FD5A3"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3E93CB6C"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46EFB5CA" w14:textId="41ED0D6F" w:rsidR="00AB0BB3" w:rsidRPr="00990425" w:rsidRDefault="00AB0BB3" w:rsidP="002463EA">
            <w:pPr>
              <w:rPr>
                <w:rFonts w:eastAsia="Times New Roman" w:cs="Noto Sans"/>
                <w:color w:val="000000"/>
                <w:sz w:val="16"/>
                <w:szCs w:val="16"/>
                <w:lang w:eastAsia="es-MX"/>
              </w:rPr>
            </w:pPr>
            <w:proofErr w:type="gramStart"/>
            <w:r w:rsidRPr="00990425">
              <w:rPr>
                <w:rFonts w:eastAsia="Times New Roman" w:cs="Noto Sans"/>
                <w:color w:val="000000"/>
                <w:sz w:val="16"/>
                <w:szCs w:val="16"/>
                <w:lang w:eastAsia="es-MX"/>
              </w:rPr>
              <w:t>o</w:t>
            </w:r>
            <w:proofErr w:type="gramEnd"/>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 xml:space="preserve">Carta de respaldo en hoja membretada del establecimiento TIF de donde procedan o se elaboran los productos que ofertan (cárnicos de res, cerdo, pollo y embutidos), dirigida a la Convocante con el número y nombre de la licitación, de acuerdo con el </w:t>
            </w:r>
            <w:r w:rsidRPr="00990425">
              <w:rPr>
                <w:rFonts w:eastAsia="Times New Roman" w:cs="Noto Sans"/>
                <w:b/>
                <w:bCs/>
                <w:color w:val="000000"/>
                <w:sz w:val="16"/>
                <w:szCs w:val="16"/>
                <w:lang w:eastAsia="es-MX"/>
              </w:rPr>
              <w:t xml:space="preserve">Anexo Número </w:t>
            </w:r>
            <w:r w:rsidR="002941A5">
              <w:rPr>
                <w:rFonts w:eastAsia="Times New Roman" w:cs="Noto Sans"/>
                <w:b/>
                <w:bCs/>
                <w:color w:val="000000"/>
                <w:sz w:val="16"/>
                <w:szCs w:val="16"/>
                <w:lang w:eastAsia="es-MX"/>
              </w:rPr>
              <w:t>T1</w:t>
            </w:r>
            <w:r w:rsidRPr="00990425">
              <w:rPr>
                <w:rFonts w:eastAsia="Times New Roman" w:cs="Noto Sans"/>
                <w:b/>
                <w:bCs/>
                <w:color w:val="000000"/>
                <w:sz w:val="16"/>
                <w:szCs w:val="16"/>
                <w:lang w:eastAsia="es-MX"/>
              </w:rPr>
              <w:t xml:space="preserve"> (</w:t>
            </w:r>
            <w:r w:rsidR="002941A5">
              <w:rPr>
                <w:rFonts w:eastAsia="Times New Roman" w:cs="Noto Sans"/>
                <w:b/>
                <w:bCs/>
                <w:color w:val="000000"/>
                <w:sz w:val="16"/>
                <w:szCs w:val="16"/>
                <w:lang w:eastAsia="es-MX"/>
              </w:rPr>
              <w:t>T UNO</w:t>
            </w:r>
            <w:r w:rsidRPr="00990425">
              <w:rPr>
                <w:rFonts w:eastAsia="Times New Roman" w:cs="Noto Sans"/>
                <w:b/>
                <w:bCs/>
                <w:color w:val="000000"/>
                <w:sz w:val="16"/>
                <w:szCs w:val="16"/>
                <w:lang w:eastAsia="es-MX"/>
              </w:rPr>
              <w:t>)</w:t>
            </w:r>
            <w:r w:rsidRPr="00990425">
              <w:rPr>
                <w:rFonts w:eastAsia="Times New Roman" w:cs="Noto Sans"/>
                <w:color w:val="000000"/>
                <w:sz w:val="16"/>
                <w:szCs w:val="16"/>
                <w:lang w:eastAsia="es-MX"/>
              </w:rPr>
              <w:t xml:space="preserve"> el cual forma parte de esta convocatoria.</w:t>
            </w:r>
          </w:p>
        </w:tc>
        <w:tc>
          <w:tcPr>
            <w:tcW w:w="1189" w:type="dxa"/>
            <w:vMerge/>
            <w:tcBorders>
              <w:top w:val="nil"/>
              <w:left w:val="single" w:sz="4" w:space="0" w:color="auto"/>
              <w:bottom w:val="single" w:sz="8" w:space="0" w:color="000000"/>
              <w:right w:val="single" w:sz="8" w:space="0" w:color="auto"/>
            </w:tcBorders>
            <w:vAlign w:val="center"/>
            <w:hideMark/>
          </w:tcPr>
          <w:p w14:paraId="751DF220" w14:textId="77777777" w:rsidR="00AB0BB3" w:rsidRPr="00990425" w:rsidRDefault="00AB0BB3" w:rsidP="002463EA">
            <w:pPr>
              <w:rPr>
                <w:rFonts w:eastAsia="Times New Roman" w:cs="Noto Sans"/>
                <w:b/>
                <w:bCs/>
                <w:color w:val="000000"/>
                <w:sz w:val="16"/>
                <w:szCs w:val="16"/>
                <w:lang w:eastAsia="es-MX"/>
              </w:rPr>
            </w:pPr>
          </w:p>
        </w:tc>
      </w:tr>
      <w:tr w:rsidR="00AB0BB3" w:rsidRPr="00990425" w14:paraId="3A897A19"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34178A92"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062BE50D"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5CFEC750"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 </w:t>
            </w:r>
          </w:p>
        </w:tc>
        <w:tc>
          <w:tcPr>
            <w:tcW w:w="1189" w:type="dxa"/>
            <w:vMerge/>
            <w:tcBorders>
              <w:top w:val="nil"/>
              <w:left w:val="single" w:sz="4" w:space="0" w:color="auto"/>
              <w:bottom w:val="single" w:sz="8" w:space="0" w:color="000000"/>
              <w:right w:val="single" w:sz="8" w:space="0" w:color="auto"/>
            </w:tcBorders>
            <w:vAlign w:val="center"/>
            <w:hideMark/>
          </w:tcPr>
          <w:p w14:paraId="35312C9E" w14:textId="77777777" w:rsidR="00AB0BB3" w:rsidRPr="00990425" w:rsidRDefault="00AB0BB3" w:rsidP="002463EA">
            <w:pPr>
              <w:rPr>
                <w:rFonts w:eastAsia="Times New Roman" w:cs="Noto Sans"/>
                <w:b/>
                <w:bCs/>
                <w:color w:val="000000"/>
                <w:sz w:val="16"/>
                <w:szCs w:val="16"/>
                <w:lang w:eastAsia="es-MX"/>
              </w:rPr>
            </w:pPr>
          </w:p>
        </w:tc>
      </w:tr>
      <w:tr w:rsidR="00AB0BB3" w:rsidRPr="00990425" w14:paraId="3AC55DE4"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471DDC9C"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5FA52A1B"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5E4D3B0D" w14:textId="24B00395" w:rsidR="00AB0BB3" w:rsidRPr="00990425" w:rsidRDefault="00AB0BB3" w:rsidP="002463EA">
            <w:pPr>
              <w:rPr>
                <w:rFonts w:eastAsia="Times New Roman" w:cs="Noto Sans"/>
                <w:color w:val="000000"/>
                <w:sz w:val="16"/>
                <w:szCs w:val="16"/>
                <w:lang w:eastAsia="es-MX"/>
              </w:rPr>
            </w:pPr>
            <w:proofErr w:type="gramStart"/>
            <w:r w:rsidRPr="00990425">
              <w:rPr>
                <w:rFonts w:eastAsia="Times New Roman" w:cs="Noto Sans"/>
                <w:color w:val="000000"/>
                <w:sz w:val="16"/>
                <w:szCs w:val="16"/>
                <w:lang w:eastAsia="es-MX"/>
              </w:rPr>
              <w:t>o</w:t>
            </w:r>
            <w:proofErr w:type="gramEnd"/>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 xml:space="preserve">Para el caso de los Embutidos, Huevo y Derivados Lácteos, deberán presentar carta de respaldo del fabricante y/o productor de los productos y marcas que oferte, dirigida a la Convocante con el número y nombre de la licitación, de acuerdo con el </w:t>
            </w:r>
            <w:r w:rsidRPr="00990425">
              <w:rPr>
                <w:rFonts w:eastAsia="Times New Roman" w:cs="Noto Sans"/>
                <w:b/>
                <w:bCs/>
                <w:color w:val="000000"/>
                <w:sz w:val="16"/>
                <w:szCs w:val="16"/>
                <w:lang w:eastAsia="es-MX"/>
              </w:rPr>
              <w:t xml:space="preserve">Anexo Número </w:t>
            </w:r>
            <w:r w:rsidR="002941A5">
              <w:rPr>
                <w:rFonts w:eastAsia="Times New Roman" w:cs="Noto Sans"/>
                <w:b/>
                <w:bCs/>
                <w:color w:val="000000"/>
                <w:sz w:val="16"/>
                <w:szCs w:val="16"/>
                <w:lang w:eastAsia="es-MX"/>
              </w:rPr>
              <w:t>T1</w:t>
            </w:r>
            <w:r w:rsidR="002941A5" w:rsidRPr="00990425">
              <w:rPr>
                <w:rFonts w:eastAsia="Times New Roman" w:cs="Noto Sans"/>
                <w:b/>
                <w:bCs/>
                <w:color w:val="000000"/>
                <w:sz w:val="16"/>
                <w:szCs w:val="16"/>
                <w:lang w:eastAsia="es-MX"/>
              </w:rPr>
              <w:t xml:space="preserve"> (</w:t>
            </w:r>
            <w:r w:rsidR="002941A5">
              <w:rPr>
                <w:rFonts w:eastAsia="Times New Roman" w:cs="Noto Sans"/>
                <w:b/>
                <w:bCs/>
                <w:color w:val="000000"/>
                <w:sz w:val="16"/>
                <w:szCs w:val="16"/>
                <w:lang w:eastAsia="es-MX"/>
              </w:rPr>
              <w:t>T UNO</w:t>
            </w:r>
            <w:r w:rsidR="002941A5" w:rsidRPr="00990425">
              <w:rPr>
                <w:rFonts w:eastAsia="Times New Roman" w:cs="Noto Sans"/>
                <w:b/>
                <w:bCs/>
                <w:color w:val="000000"/>
                <w:sz w:val="16"/>
                <w:szCs w:val="16"/>
                <w:lang w:eastAsia="es-MX"/>
              </w:rPr>
              <w:t>)</w:t>
            </w:r>
            <w:r w:rsidRPr="00990425">
              <w:rPr>
                <w:rFonts w:eastAsia="Times New Roman" w:cs="Noto Sans"/>
                <w:color w:val="000000"/>
                <w:sz w:val="16"/>
                <w:szCs w:val="16"/>
                <w:lang w:eastAsia="es-MX"/>
              </w:rPr>
              <w:t xml:space="preserve"> el cual forma parte de esta convocatoria. </w:t>
            </w:r>
          </w:p>
        </w:tc>
        <w:tc>
          <w:tcPr>
            <w:tcW w:w="1189" w:type="dxa"/>
            <w:vMerge/>
            <w:tcBorders>
              <w:top w:val="nil"/>
              <w:left w:val="single" w:sz="4" w:space="0" w:color="auto"/>
              <w:bottom w:val="single" w:sz="8" w:space="0" w:color="000000"/>
              <w:right w:val="single" w:sz="8" w:space="0" w:color="auto"/>
            </w:tcBorders>
            <w:vAlign w:val="center"/>
            <w:hideMark/>
          </w:tcPr>
          <w:p w14:paraId="53DF5B7B" w14:textId="77777777" w:rsidR="00AB0BB3" w:rsidRPr="00990425" w:rsidRDefault="00AB0BB3" w:rsidP="002463EA">
            <w:pPr>
              <w:rPr>
                <w:rFonts w:eastAsia="Times New Roman" w:cs="Noto Sans"/>
                <w:b/>
                <w:bCs/>
                <w:color w:val="000000"/>
                <w:sz w:val="16"/>
                <w:szCs w:val="16"/>
                <w:lang w:eastAsia="es-MX"/>
              </w:rPr>
            </w:pPr>
          </w:p>
        </w:tc>
      </w:tr>
      <w:tr w:rsidR="00AB0BB3" w:rsidRPr="00990425" w14:paraId="3F5C9B1B"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40AFD65C"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34BF5BCB"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single" w:sz="4" w:space="0" w:color="auto"/>
              <w:right w:val="single" w:sz="4" w:space="0" w:color="auto"/>
            </w:tcBorders>
            <w:hideMark/>
          </w:tcPr>
          <w:p w14:paraId="2C314274" w14:textId="77777777" w:rsidR="00AB0BB3" w:rsidRPr="00990425" w:rsidRDefault="00AB0BB3" w:rsidP="002463EA">
            <w:pPr>
              <w:rPr>
                <w:rFonts w:eastAsia="Times New Roman" w:cs="Noto Sans"/>
                <w:color w:val="000000"/>
                <w:sz w:val="22"/>
                <w:lang w:eastAsia="es-MX"/>
              </w:rPr>
            </w:pPr>
            <w:r w:rsidRPr="00990425">
              <w:rPr>
                <w:rFonts w:eastAsia="Times New Roman" w:cs="Noto Sans"/>
                <w:color w:val="000000"/>
                <w:sz w:val="22"/>
                <w:lang w:eastAsia="es-MX"/>
              </w:rPr>
              <w:t> </w:t>
            </w:r>
          </w:p>
        </w:tc>
        <w:tc>
          <w:tcPr>
            <w:tcW w:w="1189" w:type="dxa"/>
            <w:vMerge/>
            <w:tcBorders>
              <w:top w:val="nil"/>
              <w:left w:val="single" w:sz="4" w:space="0" w:color="auto"/>
              <w:bottom w:val="single" w:sz="8" w:space="0" w:color="000000"/>
              <w:right w:val="single" w:sz="8" w:space="0" w:color="auto"/>
            </w:tcBorders>
            <w:vAlign w:val="center"/>
            <w:hideMark/>
          </w:tcPr>
          <w:p w14:paraId="78CF2F75" w14:textId="77777777" w:rsidR="00AB0BB3" w:rsidRPr="00990425" w:rsidRDefault="00AB0BB3" w:rsidP="002463EA">
            <w:pPr>
              <w:rPr>
                <w:rFonts w:eastAsia="Times New Roman" w:cs="Noto Sans"/>
                <w:b/>
                <w:bCs/>
                <w:color w:val="000000"/>
                <w:sz w:val="16"/>
                <w:szCs w:val="16"/>
                <w:lang w:eastAsia="es-MX"/>
              </w:rPr>
            </w:pPr>
          </w:p>
        </w:tc>
      </w:tr>
      <w:tr w:rsidR="00AB0BB3" w:rsidRPr="00990425" w14:paraId="15E5C7B1"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5EB74189"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3759FFBC"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12B49668"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 </w:t>
            </w:r>
          </w:p>
        </w:tc>
        <w:tc>
          <w:tcPr>
            <w:tcW w:w="1189" w:type="dxa"/>
            <w:vMerge/>
            <w:tcBorders>
              <w:top w:val="nil"/>
              <w:left w:val="single" w:sz="4" w:space="0" w:color="auto"/>
              <w:bottom w:val="single" w:sz="8" w:space="0" w:color="000000"/>
              <w:right w:val="single" w:sz="8" w:space="0" w:color="auto"/>
            </w:tcBorders>
            <w:vAlign w:val="center"/>
            <w:hideMark/>
          </w:tcPr>
          <w:p w14:paraId="34FAD5B8" w14:textId="77777777" w:rsidR="00AB0BB3" w:rsidRPr="00990425" w:rsidRDefault="00AB0BB3" w:rsidP="002463EA">
            <w:pPr>
              <w:rPr>
                <w:rFonts w:eastAsia="Times New Roman" w:cs="Noto Sans"/>
                <w:b/>
                <w:bCs/>
                <w:color w:val="000000"/>
                <w:sz w:val="16"/>
                <w:szCs w:val="16"/>
                <w:lang w:eastAsia="es-MX"/>
              </w:rPr>
            </w:pPr>
          </w:p>
        </w:tc>
      </w:tr>
      <w:tr w:rsidR="00AB0BB3" w:rsidRPr="00990425" w14:paraId="0224FB95"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2B2A8E98"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1AAD2707"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single" w:sz="8" w:space="0" w:color="auto"/>
              <w:right w:val="single" w:sz="4" w:space="0" w:color="auto"/>
            </w:tcBorders>
            <w:vAlign w:val="center"/>
            <w:hideMark/>
          </w:tcPr>
          <w:p w14:paraId="7FBEE7CB"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 xml:space="preserve">Carta de Autenticidad dirigida a la convocante con el número y nombre de la presente licitación, expedida por el Organismo de Certificación que emitió los certificados de Sistemas de Gestión solicitados en los </w:t>
            </w:r>
            <w:proofErr w:type="spellStart"/>
            <w:r w:rsidRPr="00990425">
              <w:rPr>
                <w:rFonts w:eastAsia="Times New Roman" w:cs="Noto Sans"/>
                <w:color w:val="000000"/>
                <w:sz w:val="16"/>
                <w:szCs w:val="16"/>
                <w:lang w:eastAsia="es-MX"/>
              </w:rPr>
              <w:t>subincisos</w:t>
            </w:r>
            <w:proofErr w:type="spellEnd"/>
            <w:r w:rsidRPr="00990425">
              <w:rPr>
                <w:rFonts w:eastAsia="Times New Roman" w:cs="Noto Sans"/>
                <w:color w:val="000000"/>
                <w:sz w:val="16"/>
                <w:szCs w:val="16"/>
                <w:lang w:eastAsia="es-MX"/>
              </w:rPr>
              <w:t xml:space="preserve"> 6, 8, 9. 10 y 11 del numeral II, inciso d) de la presente convocatoria, debiendo incluir los datos del contacto para corroborar su procedencia e indicar expresamente que el organismo certificador cuenta con la autorización por parte de la EMA para expedir dichos certificados en los sistemas de gestión que le corresponda.</w:t>
            </w:r>
          </w:p>
        </w:tc>
        <w:tc>
          <w:tcPr>
            <w:tcW w:w="1189" w:type="dxa"/>
            <w:vMerge/>
            <w:tcBorders>
              <w:top w:val="nil"/>
              <w:left w:val="single" w:sz="4" w:space="0" w:color="auto"/>
              <w:bottom w:val="single" w:sz="8" w:space="0" w:color="000000"/>
              <w:right w:val="single" w:sz="8" w:space="0" w:color="auto"/>
            </w:tcBorders>
            <w:vAlign w:val="center"/>
            <w:hideMark/>
          </w:tcPr>
          <w:p w14:paraId="59CF560C" w14:textId="77777777" w:rsidR="00AB0BB3" w:rsidRPr="00990425" w:rsidRDefault="00AB0BB3" w:rsidP="002463EA">
            <w:pPr>
              <w:rPr>
                <w:rFonts w:eastAsia="Times New Roman" w:cs="Noto Sans"/>
                <w:b/>
                <w:bCs/>
                <w:color w:val="000000"/>
                <w:sz w:val="16"/>
                <w:szCs w:val="16"/>
                <w:lang w:eastAsia="es-MX"/>
              </w:rPr>
            </w:pPr>
          </w:p>
        </w:tc>
      </w:tr>
      <w:tr w:rsidR="00AB0BB3" w:rsidRPr="00990425" w14:paraId="79D53376" w14:textId="77777777" w:rsidTr="00AB0BB3">
        <w:trPr>
          <w:trHeight w:val="57"/>
        </w:trPr>
        <w:tc>
          <w:tcPr>
            <w:tcW w:w="1564" w:type="dxa"/>
            <w:vMerge w:val="restart"/>
            <w:tcBorders>
              <w:top w:val="nil"/>
              <w:left w:val="single" w:sz="8" w:space="0" w:color="auto"/>
              <w:bottom w:val="single" w:sz="8" w:space="0" w:color="000000"/>
              <w:right w:val="single" w:sz="4" w:space="0" w:color="auto"/>
            </w:tcBorders>
            <w:vAlign w:val="center"/>
            <w:hideMark/>
          </w:tcPr>
          <w:p w14:paraId="5FD421D9" w14:textId="77777777" w:rsidR="00AB0BB3" w:rsidRPr="00990425" w:rsidRDefault="00AB0BB3" w:rsidP="002463EA">
            <w:pPr>
              <w:jc w:val="cente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CAPACIDAD DEL LICITANTE</w:t>
            </w:r>
          </w:p>
        </w:tc>
        <w:tc>
          <w:tcPr>
            <w:tcW w:w="1185" w:type="dxa"/>
            <w:vMerge w:val="restart"/>
            <w:tcBorders>
              <w:top w:val="nil"/>
              <w:left w:val="single" w:sz="4" w:space="0" w:color="auto"/>
              <w:bottom w:val="single" w:sz="8" w:space="0" w:color="000000"/>
              <w:right w:val="single" w:sz="4" w:space="0" w:color="auto"/>
            </w:tcBorders>
            <w:vAlign w:val="center"/>
            <w:hideMark/>
          </w:tcPr>
          <w:p w14:paraId="68236DCE" w14:textId="77777777" w:rsidR="00AB0BB3" w:rsidRPr="00990425" w:rsidRDefault="00AB0BB3" w:rsidP="002463EA">
            <w:pPr>
              <w:jc w:val="cente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12</w:t>
            </w:r>
          </w:p>
        </w:tc>
        <w:tc>
          <w:tcPr>
            <w:tcW w:w="5463" w:type="dxa"/>
            <w:tcBorders>
              <w:top w:val="nil"/>
              <w:left w:val="nil"/>
              <w:bottom w:val="nil"/>
              <w:right w:val="single" w:sz="4" w:space="0" w:color="auto"/>
            </w:tcBorders>
            <w:vAlign w:val="center"/>
            <w:hideMark/>
          </w:tcPr>
          <w:p w14:paraId="32385EDD" w14:textId="77777777" w:rsidR="00AB0BB3" w:rsidRPr="00990425" w:rsidRDefault="00AB0BB3" w:rsidP="002463EA">
            <w:pPr>
              <w:rPr>
                <w:rFonts w:eastAsia="Times New Roman" w:cs="Noto Sans"/>
                <w:b/>
                <w:bCs/>
                <w:color w:val="000000"/>
                <w:szCs w:val="20"/>
                <w:lang w:eastAsia="es-MX"/>
              </w:rPr>
            </w:pPr>
            <w:r w:rsidRPr="00990425">
              <w:rPr>
                <w:rFonts w:eastAsia="Times New Roman" w:cs="Noto Sans"/>
                <w:b/>
                <w:bCs/>
                <w:color w:val="000000"/>
                <w:szCs w:val="20"/>
                <w:lang w:eastAsia="es-MX"/>
              </w:rPr>
              <w:t>a)</w:t>
            </w:r>
            <w:r w:rsidRPr="00990425">
              <w:rPr>
                <w:rFonts w:eastAsia="Times New Roman" w:cs="Noto Sans"/>
                <w:b/>
                <w:bCs/>
                <w:color w:val="000000"/>
                <w:sz w:val="14"/>
                <w:szCs w:val="14"/>
                <w:lang w:eastAsia="es-MX"/>
              </w:rPr>
              <w:t xml:space="preserve"> </w:t>
            </w:r>
            <w:r w:rsidRPr="00990425">
              <w:rPr>
                <w:rFonts w:eastAsia="Times New Roman" w:cs="Noto Sans"/>
                <w:b/>
                <w:bCs/>
                <w:color w:val="000000"/>
                <w:sz w:val="16"/>
                <w:szCs w:val="16"/>
                <w:lang w:eastAsia="es-MX"/>
              </w:rPr>
              <w:t>CAPACIDAD DE LOS RECURSOS ECONÓMICOS QUE LA CONVOCANTE CONSIDERA NECESARIOS</w:t>
            </w:r>
          </w:p>
        </w:tc>
        <w:tc>
          <w:tcPr>
            <w:tcW w:w="1189" w:type="dxa"/>
            <w:vMerge w:val="restart"/>
            <w:tcBorders>
              <w:top w:val="nil"/>
              <w:left w:val="single" w:sz="4" w:space="0" w:color="auto"/>
              <w:bottom w:val="single" w:sz="4" w:space="0" w:color="000000"/>
              <w:right w:val="single" w:sz="8" w:space="0" w:color="auto"/>
            </w:tcBorders>
            <w:vAlign w:val="center"/>
            <w:hideMark/>
          </w:tcPr>
          <w:p w14:paraId="379C14C2" w14:textId="77777777" w:rsidR="00AB0BB3" w:rsidRPr="00990425" w:rsidRDefault="00AB0BB3" w:rsidP="002463EA">
            <w:pPr>
              <w:jc w:val="center"/>
              <w:rPr>
                <w:rFonts w:eastAsia="Times New Roman" w:cs="Noto Sans"/>
                <w:color w:val="000000"/>
                <w:sz w:val="16"/>
                <w:szCs w:val="16"/>
                <w:lang w:eastAsia="es-MX"/>
              </w:rPr>
            </w:pPr>
            <w:r w:rsidRPr="00990425">
              <w:rPr>
                <w:rFonts w:eastAsia="Times New Roman" w:cs="Noto Sans"/>
                <w:color w:val="000000"/>
                <w:sz w:val="16"/>
                <w:szCs w:val="16"/>
                <w:lang w:eastAsia="es-MX"/>
              </w:rPr>
              <w:t>4.5</w:t>
            </w:r>
          </w:p>
        </w:tc>
      </w:tr>
      <w:tr w:rsidR="00AB0BB3" w:rsidRPr="00990425" w14:paraId="037C9E5D"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03241FAC"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1BDFA8E2"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6E5E9DB3"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 </w:t>
            </w:r>
          </w:p>
        </w:tc>
        <w:tc>
          <w:tcPr>
            <w:tcW w:w="1189" w:type="dxa"/>
            <w:vMerge/>
            <w:tcBorders>
              <w:top w:val="nil"/>
              <w:left w:val="single" w:sz="4" w:space="0" w:color="auto"/>
              <w:bottom w:val="single" w:sz="4" w:space="0" w:color="000000"/>
              <w:right w:val="single" w:sz="8" w:space="0" w:color="auto"/>
            </w:tcBorders>
            <w:vAlign w:val="center"/>
            <w:hideMark/>
          </w:tcPr>
          <w:p w14:paraId="3ED4C454" w14:textId="77777777" w:rsidR="00AB0BB3" w:rsidRPr="00990425" w:rsidRDefault="00AB0BB3" w:rsidP="002463EA">
            <w:pPr>
              <w:rPr>
                <w:rFonts w:eastAsia="Times New Roman" w:cs="Noto Sans"/>
                <w:color w:val="000000"/>
                <w:sz w:val="16"/>
                <w:szCs w:val="16"/>
                <w:lang w:eastAsia="es-MX"/>
              </w:rPr>
            </w:pPr>
          </w:p>
        </w:tc>
      </w:tr>
      <w:tr w:rsidR="00AB0BB3" w:rsidRPr="00990425" w14:paraId="515808CF"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5ED41313"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08ECB013"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7B2B7927"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Recursos económicos y de equipamiento necesarios para el cumplimiento a lo requerido en la presente convocatoria.</w:t>
            </w:r>
          </w:p>
        </w:tc>
        <w:tc>
          <w:tcPr>
            <w:tcW w:w="1189" w:type="dxa"/>
            <w:vMerge/>
            <w:tcBorders>
              <w:top w:val="nil"/>
              <w:left w:val="single" w:sz="4" w:space="0" w:color="auto"/>
              <w:bottom w:val="single" w:sz="4" w:space="0" w:color="000000"/>
              <w:right w:val="single" w:sz="8" w:space="0" w:color="auto"/>
            </w:tcBorders>
            <w:vAlign w:val="center"/>
            <w:hideMark/>
          </w:tcPr>
          <w:p w14:paraId="4DD3CC78" w14:textId="77777777" w:rsidR="00AB0BB3" w:rsidRPr="00990425" w:rsidRDefault="00AB0BB3" w:rsidP="002463EA">
            <w:pPr>
              <w:rPr>
                <w:rFonts w:eastAsia="Times New Roman" w:cs="Noto Sans"/>
                <w:color w:val="000000"/>
                <w:sz w:val="16"/>
                <w:szCs w:val="16"/>
                <w:lang w:eastAsia="es-MX"/>
              </w:rPr>
            </w:pPr>
          </w:p>
        </w:tc>
      </w:tr>
      <w:tr w:rsidR="00AB0BB3" w:rsidRPr="00990425" w14:paraId="46278793"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3956D8A6"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53C21DEA"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59026A08"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 </w:t>
            </w:r>
          </w:p>
        </w:tc>
        <w:tc>
          <w:tcPr>
            <w:tcW w:w="1189" w:type="dxa"/>
            <w:vMerge/>
            <w:tcBorders>
              <w:top w:val="nil"/>
              <w:left w:val="single" w:sz="4" w:space="0" w:color="auto"/>
              <w:bottom w:val="single" w:sz="4" w:space="0" w:color="000000"/>
              <w:right w:val="single" w:sz="8" w:space="0" w:color="auto"/>
            </w:tcBorders>
            <w:vAlign w:val="center"/>
            <w:hideMark/>
          </w:tcPr>
          <w:p w14:paraId="4CAA8E72" w14:textId="77777777" w:rsidR="00AB0BB3" w:rsidRPr="00990425" w:rsidRDefault="00AB0BB3" w:rsidP="002463EA">
            <w:pPr>
              <w:rPr>
                <w:rFonts w:eastAsia="Times New Roman" w:cs="Noto Sans"/>
                <w:color w:val="000000"/>
                <w:sz w:val="16"/>
                <w:szCs w:val="16"/>
                <w:lang w:eastAsia="es-MX"/>
              </w:rPr>
            </w:pPr>
          </w:p>
        </w:tc>
      </w:tr>
      <w:tr w:rsidR="00AB0BB3" w:rsidRPr="00990425" w14:paraId="2D5E2848"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7588FC46"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2342FC86"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5BDE5427"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1.- Se le otorgarán el mayor número de puntos, al licitante que compruebe tener capacidad económica para cumplir con las obligaciones que se deriven del contrato de la presente licitación; presentando la Declaración Fiscal Anual presentada ante la Secretaría de Hacienda y Crédito Público, con las que se demuestre que sus ingresos son equivalentes del 10%, al 19% y hasta el 20% o más monto total de su Propuesta Económica, las cuales deberán de contener el sello de recepción del Servicio de Administración Tributaria (SAT) o de la Institución Bancaria receptora de dicha información y en caso de que se hayan presentado por medio electrónico (internet), éstas deberán contener el sello digital de recibido. Los puntos se otorgarán conforme a lo siguiente:</w:t>
            </w:r>
          </w:p>
        </w:tc>
        <w:tc>
          <w:tcPr>
            <w:tcW w:w="1189" w:type="dxa"/>
            <w:vMerge/>
            <w:tcBorders>
              <w:top w:val="nil"/>
              <w:left w:val="single" w:sz="4" w:space="0" w:color="auto"/>
              <w:bottom w:val="single" w:sz="4" w:space="0" w:color="000000"/>
              <w:right w:val="single" w:sz="8" w:space="0" w:color="auto"/>
            </w:tcBorders>
            <w:vAlign w:val="center"/>
            <w:hideMark/>
          </w:tcPr>
          <w:p w14:paraId="7B4F5433" w14:textId="77777777" w:rsidR="00AB0BB3" w:rsidRPr="00990425" w:rsidRDefault="00AB0BB3" w:rsidP="002463EA">
            <w:pPr>
              <w:rPr>
                <w:rFonts w:eastAsia="Times New Roman" w:cs="Noto Sans"/>
                <w:color w:val="000000"/>
                <w:sz w:val="16"/>
                <w:szCs w:val="16"/>
                <w:lang w:eastAsia="es-MX"/>
              </w:rPr>
            </w:pPr>
          </w:p>
        </w:tc>
      </w:tr>
      <w:tr w:rsidR="00AB0BB3" w:rsidRPr="00990425" w14:paraId="01C92401"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103C2076"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6DB5FB39"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7973A7EC"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 </w:t>
            </w:r>
          </w:p>
        </w:tc>
        <w:tc>
          <w:tcPr>
            <w:tcW w:w="1189" w:type="dxa"/>
            <w:vMerge/>
            <w:tcBorders>
              <w:top w:val="nil"/>
              <w:left w:val="single" w:sz="4" w:space="0" w:color="auto"/>
              <w:bottom w:val="single" w:sz="4" w:space="0" w:color="000000"/>
              <w:right w:val="single" w:sz="8" w:space="0" w:color="auto"/>
            </w:tcBorders>
            <w:vAlign w:val="center"/>
            <w:hideMark/>
          </w:tcPr>
          <w:p w14:paraId="64FE106D" w14:textId="77777777" w:rsidR="00AB0BB3" w:rsidRPr="00990425" w:rsidRDefault="00AB0BB3" w:rsidP="002463EA">
            <w:pPr>
              <w:rPr>
                <w:rFonts w:eastAsia="Times New Roman" w:cs="Noto Sans"/>
                <w:color w:val="000000"/>
                <w:sz w:val="16"/>
                <w:szCs w:val="16"/>
                <w:lang w:eastAsia="es-MX"/>
              </w:rPr>
            </w:pPr>
          </w:p>
        </w:tc>
      </w:tr>
      <w:tr w:rsidR="00AB0BB3" w:rsidRPr="00990425" w14:paraId="6F87369E"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1C76FE40"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1C04A676"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7972B2BD" w14:textId="71A148AA" w:rsidR="00AB0BB3" w:rsidRPr="00990425" w:rsidRDefault="00AB0BB3" w:rsidP="002463EA">
            <w:pPr>
              <w:rPr>
                <w:rFonts w:eastAsia="Times New Roman" w:cs="Noto Sans"/>
                <w:color w:val="000000"/>
                <w:sz w:val="16"/>
                <w:szCs w:val="16"/>
                <w:lang w:eastAsia="es-MX"/>
              </w:rPr>
            </w:pPr>
            <w:proofErr w:type="gramStart"/>
            <w:r w:rsidRPr="00990425">
              <w:rPr>
                <w:rFonts w:eastAsia="Times New Roman" w:cs="Noto Sans"/>
                <w:color w:val="000000"/>
                <w:sz w:val="16"/>
                <w:szCs w:val="16"/>
                <w:lang w:eastAsia="es-MX"/>
              </w:rPr>
              <w:t>o</w:t>
            </w:r>
            <w:proofErr w:type="gramEnd"/>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Presenta Declaración Fiscal Anual 202</w:t>
            </w:r>
            <w:r w:rsidR="002941A5">
              <w:rPr>
                <w:rFonts w:eastAsia="Times New Roman" w:cs="Noto Sans"/>
                <w:color w:val="000000"/>
                <w:sz w:val="16"/>
                <w:szCs w:val="16"/>
                <w:lang w:eastAsia="es-MX"/>
              </w:rPr>
              <w:t>4</w:t>
            </w:r>
            <w:r w:rsidRPr="00990425">
              <w:rPr>
                <w:rFonts w:eastAsia="Times New Roman" w:cs="Noto Sans"/>
                <w:color w:val="000000"/>
                <w:sz w:val="16"/>
                <w:szCs w:val="16"/>
                <w:lang w:eastAsia="es-MX"/>
              </w:rPr>
              <w:t xml:space="preserve"> y la última declaración fiscal (202</w:t>
            </w:r>
            <w:r w:rsidR="002941A5">
              <w:rPr>
                <w:rFonts w:eastAsia="Times New Roman" w:cs="Noto Sans"/>
                <w:color w:val="000000"/>
                <w:sz w:val="16"/>
                <w:szCs w:val="16"/>
                <w:lang w:eastAsia="es-MX"/>
              </w:rPr>
              <w:t>5</w:t>
            </w:r>
            <w:r w:rsidRPr="00990425">
              <w:rPr>
                <w:rFonts w:eastAsia="Times New Roman" w:cs="Noto Sans"/>
                <w:color w:val="000000"/>
                <w:sz w:val="16"/>
                <w:szCs w:val="16"/>
                <w:lang w:eastAsia="es-MX"/>
              </w:rPr>
              <w:t>) provisional del impuesto sobre la renta (ISR) con las que demuestra ingresos del 0% al 10% del monto total de su propuesta económica. 0.5 puntos.</w:t>
            </w:r>
          </w:p>
        </w:tc>
        <w:tc>
          <w:tcPr>
            <w:tcW w:w="1189" w:type="dxa"/>
            <w:vMerge/>
            <w:tcBorders>
              <w:top w:val="nil"/>
              <w:left w:val="single" w:sz="4" w:space="0" w:color="auto"/>
              <w:bottom w:val="single" w:sz="4" w:space="0" w:color="000000"/>
              <w:right w:val="single" w:sz="8" w:space="0" w:color="auto"/>
            </w:tcBorders>
            <w:vAlign w:val="center"/>
            <w:hideMark/>
          </w:tcPr>
          <w:p w14:paraId="403FED81" w14:textId="77777777" w:rsidR="00AB0BB3" w:rsidRPr="00990425" w:rsidRDefault="00AB0BB3" w:rsidP="002463EA">
            <w:pPr>
              <w:rPr>
                <w:rFonts w:eastAsia="Times New Roman" w:cs="Noto Sans"/>
                <w:color w:val="000000"/>
                <w:sz w:val="16"/>
                <w:szCs w:val="16"/>
                <w:lang w:eastAsia="es-MX"/>
              </w:rPr>
            </w:pPr>
          </w:p>
        </w:tc>
      </w:tr>
      <w:tr w:rsidR="00AB0BB3" w:rsidRPr="00990425" w14:paraId="721E9061"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3147338D"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13916E49"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4D4093A0"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 </w:t>
            </w:r>
          </w:p>
        </w:tc>
        <w:tc>
          <w:tcPr>
            <w:tcW w:w="1189" w:type="dxa"/>
            <w:vMerge/>
            <w:tcBorders>
              <w:top w:val="nil"/>
              <w:left w:val="single" w:sz="4" w:space="0" w:color="auto"/>
              <w:bottom w:val="single" w:sz="4" w:space="0" w:color="000000"/>
              <w:right w:val="single" w:sz="8" w:space="0" w:color="auto"/>
            </w:tcBorders>
            <w:vAlign w:val="center"/>
            <w:hideMark/>
          </w:tcPr>
          <w:p w14:paraId="416C484D" w14:textId="77777777" w:rsidR="00AB0BB3" w:rsidRPr="00990425" w:rsidRDefault="00AB0BB3" w:rsidP="002463EA">
            <w:pPr>
              <w:rPr>
                <w:rFonts w:eastAsia="Times New Roman" w:cs="Noto Sans"/>
                <w:color w:val="000000"/>
                <w:sz w:val="16"/>
                <w:szCs w:val="16"/>
                <w:lang w:eastAsia="es-MX"/>
              </w:rPr>
            </w:pPr>
          </w:p>
        </w:tc>
      </w:tr>
      <w:tr w:rsidR="00AB0BB3" w:rsidRPr="00990425" w14:paraId="0D5A6611"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1995D459"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24001E98"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33A272E7" w14:textId="173E9A9C" w:rsidR="00AB0BB3" w:rsidRPr="00990425" w:rsidRDefault="00AB0BB3" w:rsidP="002463EA">
            <w:pPr>
              <w:rPr>
                <w:rFonts w:eastAsia="Times New Roman" w:cs="Noto Sans"/>
                <w:color w:val="000000"/>
                <w:sz w:val="16"/>
                <w:szCs w:val="16"/>
                <w:lang w:eastAsia="es-MX"/>
              </w:rPr>
            </w:pPr>
            <w:proofErr w:type="gramStart"/>
            <w:r w:rsidRPr="00990425">
              <w:rPr>
                <w:rFonts w:eastAsia="Times New Roman" w:cs="Noto Sans"/>
                <w:color w:val="000000"/>
                <w:sz w:val="16"/>
                <w:szCs w:val="16"/>
                <w:lang w:eastAsia="es-MX"/>
              </w:rPr>
              <w:t>o</w:t>
            </w:r>
            <w:proofErr w:type="gramEnd"/>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Presenta Declaración Fiscal Anual 202</w:t>
            </w:r>
            <w:r w:rsidR="002941A5">
              <w:rPr>
                <w:rFonts w:eastAsia="Times New Roman" w:cs="Noto Sans"/>
                <w:color w:val="000000"/>
                <w:sz w:val="16"/>
                <w:szCs w:val="16"/>
                <w:lang w:eastAsia="es-MX"/>
              </w:rPr>
              <w:t>4</w:t>
            </w:r>
            <w:r w:rsidRPr="00990425">
              <w:rPr>
                <w:rFonts w:eastAsia="Times New Roman" w:cs="Noto Sans"/>
                <w:color w:val="000000"/>
                <w:sz w:val="16"/>
                <w:szCs w:val="16"/>
                <w:lang w:eastAsia="es-MX"/>
              </w:rPr>
              <w:t xml:space="preserve"> y la última declaración fiscal (202</w:t>
            </w:r>
            <w:r w:rsidR="002941A5">
              <w:rPr>
                <w:rFonts w:eastAsia="Times New Roman" w:cs="Noto Sans"/>
                <w:color w:val="000000"/>
                <w:sz w:val="16"/>
                <w:szCs w:val="16"/>
                <w:lang w:eastAsia="es-MX"/>
              </w:rPr>
              <w:t>5</w:t>
            </w:r>
            <w:r w:rsidRPr="00990425">
              <w:rPr>
                <w:rFonts w:eastAsia="Times New Roman" w:cs="Noto Sans"/>
                <w:color w:val="000000"/>
                <w:sz w:val="16"/>
                <w:szCs w:val="16"/>
                <w:lang w:eastAsia="es-MX"/>
              </w:rPr>
              <w:t xml:space="preserve">) provisional del impuesto sobre la renta (ISR) con las que demuestra ingresos del 11 % hasta el 20% en adelante del monto total </w:t>
            </w:r>
            <w:r w:rsidRPr="00990425">
              <w:rPr>
                <w:rFonts w:eastAsia="Times New Roman" w:cs="Noto Sans"/>
                <w:color w:val="000000"/>
                <w:sz w:val="16"/>
                <w:szCs w:val="16"/>
                <w:lang w:eastAsia="es-MX"/>
              </w:rPr>
              <w:lastRenderedPageBreak/>
              <w:t>de su propuesta económica. 1.0 punto.</w:t>
            </w:r>
          </w:p>
        </w:tc>
        <w:tc>
          <w:tcPr>
            <w:tcW w:w="1189" w:type="dxa"/>
            <w:vMerge/>
            <w:tcBorders>
              <w:top w:val="nil"/>
              <w:left w:val="single" w:sz="4" w:space="0" w:color="auto"/>
              <w:bottom w:val="single" w:sz="4" w:space="0" w:color="000000"/>
              <w:right w:val="single" w:sz="8" w:space="0" w:color="auto"/>
            </w:tcBorders>
            <w:vAlign w:val="center"/>
            <w:hideMark/>
          </w:tcPr>
          <w:p w14:paraId="7A1EDEE8" w14:textId="77777777" w:rsidR="00AB0BB3" w:rsidRPr="00990425" w:rsidRDefault="00AB0BB3" w:rsidP="002463EA">
            <w:pPr>
              <w:rPr>
                <w:rFonts w:eastAsia="Times New Roman" w:cs="Noto Sans"/>
                <w:color w:val="000000"/>
                <w:sz w:val="16"/>
                <w:szCs w:val="16"/>
                <w:lang w:eastAsia="es-MX"/>
              </w:rPr>
            </w:pPr>
          </w:p>
        </w:tc>
      </w:tr>
      <w:tr w:rsidR="00AB0BB3" w:rsidRPr="00990425" w14:paraId="4CFA2E52"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600A5059"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06B94CB0"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single" w:sz="4" w:space="0" w:color="auto"/>
              <w:right w:val="single" w:sz="4" w:space="0" w:color="auto"/>
            </w:tcBorders>
            <w:hideMark/>
          </w:tcPr>
          <w:p w14:paraId="0DBFB410" w14:textId="77777777" w:rsidR="00AB0BB3" w:rsidRPr="00990425" w:rsidRDefault="00AB0BB3" w:rsidP="002463EA">
            <w:pPr>
              <w:rPr>
                <w:rFonts w:eastAsia="Times New Roman" w:cs="Noto Sans"/>
                <w:color w:val="000000"/>
                <w:sz w:val="22"/>
                <w:lang w:eastAsia="es-MX"/>
              </w:rPr>
            </w:pPr>
            <w:r w:rsidRPr="00990425">
              <w:rPr>
                <w:rFonts w:eastAsia="Times New Roman" w:cs="Noto Sans"/>
                <w:color w:val="000000"/>
                <w:sz w:val="22"/>
                <w:lang w:eastAsia="es-MX"/>
              </w:rPr>
              <w:t> </w:t>
            </w:r>
          </w:p>
        </w:tc>
        <w:tc>
          <w:tcPr>
            <w:tcW w:w="1189" w:type="dxa"/>
            <w:vMerge/>
            <w:tcBorders>
              <w:top w:val="nil"/>
              <w:left w:val="single" w:sz="4" w:space="0" w:color="auto"/>
              <w:bottom w:val="single" w:sz="4" w:space="0" w:color="000000"/>
              <w:right w:val="single" w:sz="8" w:space="0" w:color="auto"/>
            </w:tcBorders>
            <w:vAlign w:val="center"/>
            <w:hideMark/>
          </w:tcPr>
          <w:p w14:paraId="0E6B7F2A" w14:textId="77777777" w:rsidR="00AB0BB3" w:rsidRPr="00990425" w:rsidRDefault="00AB0BB3" w:rsidP="002463EA">
            <w:pPr>
              <w:rPr>
                <w:rFonts w:eastAsia="Times New Roman" w:cs="Noto Sans"/>
                <w:color w:val="000000"/>
                <w:sz w:val="16"/>
                <w:szCs w:val="16"/>
                <w:lang w:eastAsia="es-MX"/>
              </w:rPr>
            </w:pPr>
          </w:p>
        </w:tc>
      </w:tr>
      <w:tr w:rsidR="00AB0BB3" w:rsidRPr="00990425" w14:paraId="7E972854"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34CFE53E"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269A531E"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09736657" w14:textId="77777777" w:rsidR="00AB0BB3" w:rsidRPr="00990425" w:rsidRDefault="00AB0BB3" w:rsidP="002463EA">
            <w:pPr>
              <w:rPr>
                <w:rFonts w:eastAsia="Times New Roman" w:cs="Noto Sans"/>
                <w:b/>
                <w:bCs/>
                <w:color w:val="000000"/>
                <w:szCs w:val="20"/>
                <w:lang w:eastAsia="es-MX"/>
              </w:rPr>
            </w:pPr>
            <w:r w:rsidRPr="00990425">
              <w:rPr>
                <w:rFonts w:eastAsia="Times New Roman" w:cs="Noto Sans"/>
                <w:b/>
                <w:bCs/>
                <w:color w:val="000000"/>
                <w:szCs w:val="20"/>
                <w:lang w:eastAsia="es-MX"/>
              </w:rPr>
              <w:t>b)</w:t>
            </w:r>
            <w:r w:rsidRPr="00990425">
              <w:rPr>
                <w:rFonts w:eastAsia="Times New Roman" w:cs="Noto Sans"/>
                <w:b/>
                <w:bCs/>
                <w:color w:val="000000"/>
                <w:sz w:val="14"/>
                <w:szCs w:val="14"/>
                <w:lang w:eastAsia="es-MX"/>
              </w:rPr>
              <w:t xml:space="preserve">  </w:t>
            </w:r>
            <w:r w:rsidRPr="00990425">
              <w:rPr>
                <w:rFonts w:eastAsia="Times New Roman" w:cs="Noto Sans"/>
                <w:b/>
                <w:bCs/>
                <w:color w:val="000000"/>
                <w:sz w:val="16"/>
                <w:szCs w:val="16"/>
                <w:lang w:eastAsia="es-MX"/>
              </w:rPr>
              <w:t>CAPACIDAD DE LOS RECURSOS DE EQUIPAMIENTO QUE LA CONVOCANTE CONSIDERA NECESARIOS.</w:t>
            </w:r>
          </w:p>
        </w:tc>
        <w:tc>
          <w:tcPr>
            <w:tcW w:w="1189" w:type="dxa"/>
            <w:vMerge w:val="restart"/>
            <w:tcBorders>
              <w:top w:val="nil"/>
              <w:left w:val="single" w:sz="4" w:space="0" w:color="auto"/>
              <w:bottom w:val="single" w:sz="4" w:space="0" w:color="000000"/>
              <w:right w:val="single" w:sz="8" w:space="0" w:color="auto"/>
            </w:tcBorders>
            <w:vAlign w:val="center"/>
            <w:hideMark/>
          </w:tcPr>
          <w:p w14:paraId="2B29D32D" w14:textId="77777777" w:rsidR="00AB0BB3" w:rsidRPr="00990425" w:rsidRDefault="00AB0BB3" w:rsidP="002463EA">
            <w:pPr>
              <w:jc w:val="cente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4.5</w:t>
            </w:r>
          </w:p>
        </w:tc>
      </w:tr>
      <w:tr w:rsidR="00AB0BB3" w:rsidRPr="00990425" w14:paraId="05DF4E2F"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07F32D8F"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172770FD"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5F264990"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 </w:t>
            </w:r>
          </w:p>
        </w:tc>
        <w:tc>
          <w:tcPr>
            <w:tcW w:w="1189" w:type="dxa"/>
            <w:vMerge/>
            <w:tcBorders>
              <w:top w:val="nil"/>
              <w:left w:val="single" w:sz="4" w:space="0" w:color="auto"/>
              <w:bottom w:val="single" w:sz="4" w:space="0" w:color="000000"/>
              <w:right w:val="single" w:sz="8" w:space="0" w:color="auto"/>
            </w:tcBorders>
            <w:vAlign w:val="center"/>
            <w:hideMark/>
          </w:tcPr>
          <w:p w14:paraId="5AE1073B" w14:textId="77777777" w:rsidR="00AB0BB3" w:rsidRPr="00990425" w:rsidRDefault="00AB0BB3" w:rsidP="002463EA">
            <w:pPr>
              <w:rPr>
                <w:rFonts w:eastAsia="Times New Roman" w:cs="Noto Sans"/>
                <w:b/>
                <w:bCs/>
                <w:color w:val="000000"/>
                <w:sz w:val="16"/>
                <w:szCs w:val="16"/>
                <w:lang w:eastAsia="es-MX"/>
              </w:rPr>
            </w:pPr>
          </w:p>
        </w:tc>
      </w:tr>
      <w:tr w:rsidR="00AB0BB3" w:rsidRPr="00990425" w14:paraId="1256A074"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62C71C31"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0B9169B5"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6490F96D" w14:textId="300FF0B4"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El Instituto requiere garantizar la oportuna distribución y entrega de víveres, para ello, le resulta necesario que los licitantes acrediten que cuentan con vehículos adicionales a los requeridos por la convocante EN EL ANEXO 7</w:t>
            </w:r>
            <w:r w:rsidR="002941A5">
              <w:rPr>
                <w:rFonts w:eastAsia="Times New Roman" w:cs="Noto Sans"/>
                <w:color w:val="000000"/>
                <w:sz w:val="16"/>
                <w:szCs w:val="16"/>
                <w:lang w:eastAsia="es-MX"/>
              </w:rPr>
              <w:t>C</w:t>
            </w:r>
            <w:r w:rsidRPr="00990425">
              <w:rPr>
                <w:rFonts w:eastAsia="Times New Roman" w:cs="Noto Sans"/>
                <w:color w:val="000000"/>
                <w:sz w:val="16"/>
                <w:szCs w:val="16"/>
                <w:lang w:eastAsia="es-MX"/>
              </w:rPr>
              <w:t>, debiendo cumplir con todas las especificaciones indicadas en el inciso correspondiente.</w:t>
            </w:r>
          </w:p>
        </w:tc>
        <w:tc>
          <w:tcPr>
            <w:tcW w:w="1189" w:type="dxa"/>
            <w:vMerge/>
            <w:tcBorders>
              <w:top w:val="nil"/>
              <w:left w:val="single" w:sz="4" w:space="0" w:color="auto"/>
              <w:bottom w:val="single" w:sz="4" w:space="0" w:color="000000"/>
              <w:right w:val="single" w:sz="8" w:space="0" w:color="auto"/>
            </w:tcBorders>
            <w:vAlign w:val="center"/>
            <w:hideMark/>
          </w:tcPr>
          <w:p w14:paraId="28BDBF0A" w14:textId="77777777" w:rsidR="00AB0BB3" w:rsidRPr="00990425" w:rsidRDefault="00AB0BB3" w:rsidP="002463EA">
            <w:pPr>
              <w:rPr>
                <w:rFonts w:eastAsia="Times New Roman" w:cs="Noto Sans"/>
                <w:b/>
                <w:bCs/>
                <w:color w:val="000000"/>
                <w:sz w:val="16"/>
                <w:szCs w:val="16"/>
                <w:lang w:eastAsia="es-MX"/>
              </w:rPr>
            </w:pPr>
          </w:p>
        </w:tc>
      </w:tr>
      <w:tr w:rsidR="00AB0BB3" w:rsidRPr="00990425" w14:paraId="17E98E05"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20563000"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257C29C6"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275B4621"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 </w:t>
            </w:r>
          </w:p>
        </w:tc>
        <w:tc>
          <w:tcPr>
            <w:tcW w:w="1189" w:type="dxa"/>
            <w:vMerge/>
            <w:tcBorders>
              <w:top w:val="nil"/>
              <w:left w:val="single" w:sz="4" w:space="0" w:color="auto"/>
              <w:bottom w:val="single" w:sz="4" w:space="0" w:color="000000"/>
              <w:right w:val="single" w:sz="8" w:space="0" w:color="auto"/>
            </w:tcBorders>
            <w:vAlign w:val="center"/>
            <w:hideMark/>
          </w:tcPr>
          <w:p w14:paraId="739E387A" w14:textId="77777777" w:rsidR="00AB0BB3" w:rsidRPr="00990425" w:rsidRDefault="00AB0BB3" w:rsidP="002463EA">
            <w:pPr>
              <w:rPr>
                <w:rFonts w:eastAsia="Times New Roman" w:cs="Noto Sans"/>
                <w:b/>
                <w:bCs/>
                <w:color w:val="000000"/>
                <w:sz w:val="16"/>
                <w:szCs w:val="16"/>
                <w:lang w:eastAsia="es-MX"/>
              </w:rPr>
            </w:pPr>
          </w:p>
        </w:tc>
      </w:tr>
      <w:tr w:rsidR="00AB0BB3" w:rsidRPr="00990425" w14:paraId="357E3EF3"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75FA064B"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13D05918"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3AF6AC49"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 xml:space="preserve">Para este rubro la máxima puntuación será de </w:t>
            </w:r>
            <w:r w:rsidRPr="00990425">
              <w:rPr>
                <w:rFonts w:eastAsia="Times New Roman" w:cs="Noto Sans"/>
                <w:b/>
                <w:bCs/>
                <w:color w:val="000000"/>
                <w:sz w:val="16"/>
                <w:szCs w:val="16"/>
                <w:lang w:eastAsia="es-MX"/>
              </w:rPr>
              <w:t>3.5</w:t>
            </w:r>
            <w:r w:rsidRPr="00990425">
              <w:rPr>
                <w:rFonts w:eastAsia="Times New Roman" w:cs="Noto Sans"/>
                <w:color w:val="000000"/>
                <w:sz w:val="16"/>
                <w:szCs w:val="16"/>
                <w:lang w:eastAsia="es-MX"/>
              </w:rPr>
              <w:t xml:space="preserve"> puntos, distribuidos de la siguiente manera:</w:t>
            </w:r>
          </w:p>
        </w:tc>
        <w:tc>
          <w:tcPr>
            <w:tcW w:w="1189" w:type="dxa"/>
            <w:vMerge/>
            <w:tcBorders>
              <w:top w:val="nil"/>
              <w:left w:val="single" w:sz="4" w:space="0" w:color="auto"/>
              <w:bottom w:val="single" w:sz="4" w:space="0" w:color="000000"/>
              <w:right w:val="single" w:sz="8" w:space="0" w:color="auto"/>
            </w:tcBorders>
            <w:vAlign w:val="center"/>
            <w:hideMark/>
          </w:tcPr>
          <w:p w14:paraId="243C39B3" w14:textId="77777777" w:rsidR="00AB0BB3" w:rsidRPr="00990425" w:rsidRDefault="00AB0BB3" w:rsidP="002463EA">
            <w:pPr>
              <w:rPr>
                <w:rFonts w:eastAsia="Times New Roman" w:cs="Noto Sans"/>
                <w:b/>
                <w:bCs/>
                <w:color w:val="000000"/>
                <w:sz w:val="16"/>
                <w:szCs w:val="16"/>
                <w:lang w:eastAsia="es-MX"/>
              </w:rPr>
            </w:pPr>
          </w:p>
        </w:tc>
      </w:tr>
      <w:tr w:rsidR="00AB0BB3" w:rsidRPr="00990425" w14:paraId="4BF9CD20"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4741CF96"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42C58921"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2F2A9673"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 </w:t>
            </w:r>
          </w:p>
        </w:tc>
        <w:tc>
          <w:tcPr>
            <w:tcW w:w="1189" w:type="dxa"/>
            <w:vMerge/>
            <w:tcBorders>
              <w:top w:val="nil"/>
              <w:left w:val="single" w:sz="4" w:space="0" w:color="auto"/>
              <w:bottom w:val="single" w:sz="4" w:space="0" w:color="000000"/>
              <w:right w:val="single" w:sz="8" w:space="0" w:color="auto"/>
            </w:tcBorders>
            <w:vAlign w:val="center"/>
            <w:hideMark/>
          </w:tcPr>
          <w:p w14:paraId="0FDA7CFE" w14:textId="77777777" w:rsidR="00AB0BB3" w:rsidRPr="00990425" w:rsidRDefault="00AB0BB3" w:rsidP="002463EA">
            <w:pPr>
              <w:rPr>
                <w:rFonts w:eastAsia="Times New Roman" w:cs="Noto Sans"/>
                <w:b/>
                <w:bCs/>
                <w:color w:val="000000"/>
                <w:sz w:val="16"/>
                <w:szCs w:val="16"/>
                <w:lang w:eastAsia="es-MX"/>
              </w:rPr>
            </w:pPr>
          </w:p>
        </w:tc>
      </w:tr>
      <w:tr w:rsidR="00AB0BB3" w:rsidRPr="00990425" w14:paraId="36B72408"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493F2EF3"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17F8F074"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442D5341"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Hasta un 10% de vehículos adicionales--- 0.7 puntos</w:t>
            </w:r>
          </w:p>
        </w:tc>
        <w:tc>
          <w:tcPr>
            <w:tcW w:w="1189" w:type="dxa"/>
            <w:vMerge/>
            <w:tcBorders>
              <w:top w:val="nil"/>
              <w:left w:val="single" w:sz="4" w:space="0" w:color="auto"/>
              <w:bottom w:val="single" w:sz="4" w:space="0" w:color="000000"/>
              <w:right w:val="single" w:sz="8" w:space="0" w:color="auto"/>
            </w:tcBorders>
            <w:vAlign w:val="center"/>
            <w:hideMark/>
          </w:tcPr>
          <w:p w14:paraId="19DFB889" w14:textId="77777777" w:rsidR="00AB0BB3" w:rsidRPr="00990425" w:rsidRDefault="00AB0BB3" w:rsidP="002463EA">
            <w:pPr>
              <w:rPr>
                <w:rFonts w:eastAsia="Times New Roman" w:cs="Noto Sans"/>
                <w:b/>
                <w:bCs/>
                <w:color w:val="000000"/>
                <w:sz w:val="16"/>
                <w:szCs w:val="16"/>
                <w:lang w:eastAsia="es-MX"/>
              </w:rPr>
            </w:pPr>
          </w:p>
        </w:tc>
      </w:tr>
      <w:tr w:rsidR="00AB0BB3" w:rsidRPr="00990425" w14:paraId="6447955F"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2AEE0C97"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0965D3DA"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227D0141"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 xml:space="preserve">Hasta un 20% de vehículos adicionales--- 1.4 puntos </w:t>
            </w:r>
          </w:p>
        </w:tc>
        <w:tc>
          <w:tcPr>
            <w:tcW w:w="1189" w:type="dxa"/>
            <w:vMerge/>
            <w:tcBorders>
              <w:top w:val="nil"/>
              <w:left w:val="single" w:sz="4" w:space="0" w:color="auto"/>
              <w:bottom w:val="single" w:sz="4" w:space="0" w:color="000000"/>
              <w:right w:val="single" w:sz="8" w:space="0" w:color="auto"/>
            </w:tcBorders>
            <w:vAlign w:val="center"/>
            <w:hideMark/>
          </w:tcPr>
          <w:p w14:paraId="30A5D0CA" w14:textId="77777777" w:rsidR="00AB0BB3" w:rsidRPr="00990425" w:rsidRDefault="00AB0BB3" w:rsidP="002463EA">
            <w:pPr>
              <w:rPr>
                <w:rFonts w:eastAsia="Times New Roman" w:cs="Noto Sans"/>
                <w:b/>
                <w:bCs/>
                <w:color w:val="000000"/>
                <w:sz w:val="16"/>
                <w:szCs w:val="16"/>
                <w:lang w:eastAsia="es-MX"/>
              </w:rPr>
            </w:pPr>
          </w:p>
        </w:tc>
      </w:tr>
      <w:tr w:rsidR="00AB0BB3" w:rsidRPr="00990425" w14:paraId="5854DE33"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293A3BFF"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3A1C815A"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729B19C2"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Hasta un 30% de vehículos adicionales--- 2.1 puntos</w:t>
            </w:r>
          </w:p>
        </w:tc>
        <w:tc>
          <w:tcPr>
            <w:tcW w:w="1189" w:type="dxa"/>
            <w:vMerge/>
            <w:tcBorders>
              <w:top w:val="nil"/>
              <w:left w:val="single" w:sz="4" w:space="0" w:color="auto"/>
              <w:bottom w:val="single" w:sz="4" w:space="0" w:color="000000"/>
              <w:right w:val="single" w:sz="8" w:space="0" w:color="auto"/>
            </w:tcBorders>
            <w:vAlign w:val="center"/>
            <w:hideMark/>
          </w:tcPr>
          <w:p w14:paraId="43380CEE" w14:textId="77777777" w:rsidR="00AB0BB3" w:rsidRPr="00990425" w:rsidRDefault="00AB0BB3" w:rsidP="002463EA">
            <w:pPr>
              <w:rPr>
                <w:rFonts w:eastAsia="Times New Roman" w:cs="Noto Sans"/>
                <w:b/>
                <w:bCs/>
                <w:color w:val="000000"/>
                <w:sz w:val="16"/>
                <w:szCs w:val="16"/>
                <w:lang w:eastAsia="es-MX"/>
              </w:rPr>
            </w:pPr>
          </w:p>
        </w:tc>
      </w:tr>
      <w:tr w:rsidR="00AB0BB3" w:rsidRPr="00990425" w14:paraId="0ECED6FD"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4ADD3F44"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24D0ED65"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7E2FFF6C"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Hasta un 40% de vehículos adicionales--- 2.8 puntos</w:t>
            </w:r>
          </w:p>
        </w:tc>
        <w:tc>
          <w:tcPr>
            <w:tcW w:w="1189" w:type="dxa"/>
            <w:vMerge/>
            <w:tcBorders>
              <w:top w:val="nil"/>
              <w:left w:val="single" w:sz="4" w:space="0" w:color="auto"/>
              <w:bottom w:val="single" w:sz="4" w:space="0" w:color="000000"/>
              <w:right w:val="single" w:sz="8" w:space="0" w:color="auto"/>
            </w:tcBorders>
            <w:vAlign w:val="center"/>
            <w:hideMark/>
          </w:tcPr>
          <w:p w14:paraId="1266DA3B" w14:textId="77777777" w:rsidR="00AB0BB3" w:rsidRPr="00990425" w:rsidRDefault="00AB0BB3" w:rsidP="002463EA">
            <w:pPr>
              <w:rPr>
                <w:rFonts w:eastAsia="Times New Roman" w:cs="Noto Sans"/>
                <w:b/>
                <w:bCs/>
                <w:color w:val="000000"/>
                <w:sz w:val="16"/>
                <w:szCs w:val="16"/>
                <w:lang w:eastAsia="es-MX"/>
              </w:rPr>
            </w:pPr>
          </w:p>
        </w:tc>
      </w:tr>
      <w:tr w:rsidR="00AB0BB3" w:rsidRPr="00990425" w14:paraId="5FDCE827"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301A5B50"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7E2DD6C3"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single" w:sz="4" w:space="0" w:color="auto"/>
              <w:right w:val="single" w:sz="4" w:space="0" w:color="auto"/>
            </w:tcBorders>
            <w:vAlign w:val="center"/>
            <w:hideMark/>
          </w:tcPr>
          <w:p w14:paraId="3F94FAB7"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De 50% a más vehículos adicionales------ 3.5 puntos</w:t>
            </w:r>
          </w:p>
        </w:tc>
        <w:tc>
          <w:tcPr>
            <w:tcW w:w="1189" w:type="dxa"/>
            <w:vMerge/>
            <w:tcBorders>
              <w:top w:val="nil"/>
              <w:left w:val="single" w:sz="4" w:space="0" w:color="auto"/>
              <w:bottom w:val="single" w:sz="4" w:space="0" w:color="000000"/>
              <w:right w:val="single" w:sz="8" w:space="0" w:color="auto"/>
            </w:tcBorders>
            <w:vAlign w:val="center"/>
            <w:hideMark/>
          </w:tcPr>
          <w:p w14:paraId="51630C55" w14:textId="77777777" w:rsidR="00AB0BB3" w:rsidRPr="00990425" w:rsidRDefault="00AB0BB3" w:rsidP="002463EA">
            <w:pPr>
              <w:rPr>
                <w:rFonts w:eastAsia="Times New Roman" w:cs="Noto Sans"/>
                <w:b/>
                <w:bCs/>
                <w:color w:val="000000"/>
                <w:sz w:val="16"/>
                <w:szCs w:val="16"/>
                <w:lang w:eastAsia="es-MX"/>
              </w:rPr>
            </w:pPr>
          </w:p>
        </w:tc>
      </w:tr>
      <w:tr w:rsidR="00AB0BB3" w:rsidRPr="00990425" w14:paraId="2FE4EF8B"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38C300C0"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2C00A4C3"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2FBD8C9B" w14:textId="77777777" w:rsidR="00AB0BB3" w:rsidRPr="00990425" w:rsidRDefault="00AB0BB3" w:rsidP="002463EA">
            <w:pPr>
              <w:rPr>
                <w:rFonts w:eastAsia="Times New Roman" w:cs="Noto Sans"/>
                <w:b/>
                <w:bCs/>
                <w:color w:val="000000"/>
                <w:szCs w:val="20"/>
                <w:lang w:eastAsia="es-MX"/>
              </w:rPr>
            </w:pPr>
            <w:r w:rsidRPr="00990425">
              <w:rPr>
                <w:rFonts w:eastAsia="Times New Roman" w:cs="Noto Sans"/>
                <w:b/>
                <w:bCs/>
                <w:color w:val="000000"/>
                <w:szCs w:val="20"/>
                <w:lang w:eastAsia="es-MX"/>
              </w:rPr>
              <w:t>c)</w:t>
            </w:r>
            <w:r w:rsidRPr="00990425">
              <w:rPr>
                <w:rFonts w:eastAsia="Times New Roman" w:cs="Noto Sans"/>
                <w:b/>
                <w:bCs/>
                <w:color w:val="000000"/>
                <w:sz w:val="14"/>
                <w:szCs w:val="14"/>
                <w:lang w:eastAsia="es-MX"/>
              </w:rPr>
              <w:t xml:space="preserve">    </w:t>
            </w:r>
            <w:r w:rsidRPr="00990425">
              <w:rPr>
                <w:rFonts w:eastAsia="Times New Roman" w:cs="Noto Sans"/>
                <w:b/>
                <w:bCs/>
                <w:color w:val="000000"/>
                <w:sz w:val="16"/>
                <w:szCs w:val="16"/>
                <w:lang w:eastAsia="es-MX"/>
              </w:rPr>
              <w:t>PERSONAL DISCAPACITADO</w:t>
            </w:r>
          </w:p>
        </w:tc>
        <w:tc>
          <w:tcPr>
            <w:tcW w:w="1189" w:type="dxa"/>
            <w:vMerge w:val="restart"/>
            <w:tcBorders>
              <w:top w:val="nil"/>
              <w:left w:val="single" w:sz="4" w:space="0" w:color="auto"/>
              <w:bottom w:val="single" w:sz="4" w:space="0" w:color="000000"/>
              <w:right w:val="single" w:sz="8" w:space="0" w:color="auto"/>
            </w:tcBorders>
            <w:vAlign w:val="center"/>
            <w:hideMark/>
          </w:tcPr>
          <w:p w14:paraId="15C7DFE4" w14:textId="77777777" w:rsidR="00AB0BB3" w:rsidRPr="00990425" w:rsidRDefault="00AB0BB3" w:rsidP="002463EA">
            <w:pPr>
              <w:jc w:val="center"/>
              <w:rPr>
                <w:rFonts w:eastAsia="Times New Roman" w:cs="Noto Sans"/>
                <w:color w:val="000000"/>
                <w:sz w:val="16"/>
                <w:szCs w:val="16"/>
                <w:lang w:eastAsia="es-MX"/>
              </w:rPr>
            </w:pPr>
            <w:r w:rsidRPr="00990425">
              <w:rPr>
                <w:rFonts w:eastAsia="Times New Roman" w:cs="Noto Sans"/>
                <w:color w:val="000000"/>
                <w:sz w:val="16"/>
                <w:szCs w:val="16"/>
                <w:lang w:eastAsia="es-MX"/>
              </w:rPr>
              <w:t>0.25</w:t>
            </w:r>
          </w:p>
        </w:tc>
      </w:tr>
      <w:tr w:rsidR="00AB0BB3" w:rsidRPr="00990425" w14:paraId="64E5E454"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7CC6666F"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6254A057"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639818B9"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 </w:t>
            </w:r>
          </w:p>
        </w:tc>
        <w:tc>
          <w:tcPr>
            <w:tcW w:w="1189" w:type="dxa"/>
            <w:vMerge/>
            <w:tcBorders>
              <w:top w:val="nil"/>
              <w:left w:val="single" w:sz="4" w:space="0" w:color="auto"/>
              <w:bottom w:val="single" w:sz="4" w:space="0" w:color="000000"/>
              <w:right w:val="single" w:sz="8" w:space="0" w:color="auto"/>
            </w:tcBorders>
            <w:vAlign w:val="center"/>
            <w:hideMark/>
          </w:tcPr>
          <w:p w14:paraId="5CF9595B" w14:textId="77777777" w:rsidR="00AB0BB3" w:rsidRPr="00990425" w:rsidRDefault="00AB0BB3" w:rsidP="002463EA">
            <w:pPr>
              <w:rPr>
                <w:rFonts w:eastAsia="Times New Roman" w:cs="Noto Sans"/>
                <w:color w:val="000000"/>
                <w:sz w:val="16"/>
                <w:szCs w:val="16"/>
                <w:lang w:eastAsia="es-MX"/>
              </w:rPr>
            </w:pPr>
          </w:p>
        </w:tc>
      </w:tr>
      <w:tr w:rsidR="00AB0BB3" w:rsidRPr="00990425" w14:paraId="2EDC79EC"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62755669"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4A80E990"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4E8D16F9"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El licitante que desee recibir el presente puntaje de la preferencia por discapacidad en el caso de encontrarse en igualdad de condiciones respecto de las demás Proposiciones, conforme al artículo 14 segundo párrafo de la Ley de Adquisiciones, Arrendamientos y Servicios del Sector Público, deberá de entregar un escrito en el que manifieste bajo protesta de decir verdad que es una persona física con discapacidad, o que es una empresa que cuenta con trabajadores con discapacidad en una proporción del, cuya antigüedad no sea inferior a seis meses, misma que se comprobará con el Aviso de Alta al Régimen obligatorio del Instituto Mexicano del Seguro Social.</w:t>
            </w:r>
          </w:p>
        </w:tc>
        <w:tc>
          <w:tcPr>
            <w:tcW w:w="1189" w:type="dxa"/>
            <w:vMerge/>
            <w:tcBorders>
              <w:top w:val="nil"/>
              <w:left w:val="single" w:sz="4" w:space="0" w:color="auto"/>
              <w:bottom w:val="single" w:sz="4" w:space="0" w:color="000000"/>
              <w:right w:val="single" w:sz="8" w:space="0" w:color="auto"/>
            </w:tcBorders>
            <w:vAlign w:val="center"/>
            <w:hideMark/>
          </w:tcPr>
          <w:p w14:paraId="15B72A3F" w14:textId="77777777" w:rsidR="00AB0BB3" w:rsidRPr="00990425" w:rsidRDefault="00AB0BB3" w:rsidP="002463EA">
            <w:pPr>
              <w:rPr>
                <w:rFonts w:eastAsia="Times New Roman" w:cs="Noto Sans"/>
                <w:color w:val="000000"/>
                <w:sz w:val="16"/>
                <w:szCs w:val="16"/>
                <w:lang w:eastAsia="es-MX"/>
              </w:rPr>
            </w:pPr>
          </w:p>
        </w:tc>
      </w:tr>
      <w:tr w:rsidR="00AB0BB3" w:rsidRPr="00990425" w14:paraId="1B0E1B8E"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5B3E0DB4"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76A08A5A"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single" w:sz="4" w:space="0" w:color="auto"/>
              <w:right w:val="single" w:sz="4" w:space="0" w:color="auto"/>
            </w:tcBorders>
            <w:hideMark/>
          </w:tcPr>
          <w:p w14:paraId="07E8A858" w14:textId="77777777" w:rsidR="00AB0BB3" w:rsidRPr="00990425" w:rsidRDefault="00AB0BB3" w:rsidP="002463EA">
            <w:pPr>
              <w:rPr>
                <w:rFonts w:eastAsia="Times New Roman" w:cs="Noto Sans"/>
                <w:color w:val="000000"/>
                <w:sz w:val="22"/>
                <w:lang w:eastAsia="es-MX"/>
              </w:rPr>
            </w:pPr>
            <w:r w:rsidRPr="00990425">
              <w:rPr>
                <w:rFonts w:eastAsia="Times New Roman" w:cs="Noto Sans"/>
                <w:color w:val="000000"/>
                <w:sz w:val="22"/>
                <w:lang w:eastAsia="es-MX"/>
              </w:rPr>
              <w:t> </w:t>
            </w:r>
          </w:p>
        </w:tc>
        <w:tc>
          <w:tcPr>
            <w:tcW w:w="1189" w:type="dxa"/>
            <w:vMerge/>
            <w:tcBorders>
              <w:top w:val="nil"/>
              <w:left w:val="single" w:sz="4" w:space="0" w:color="auto"/>
              <w:bottom w:val="single" w:sz="4" w:space="0" w:color="000000"/>
              <w:right w:val="single" w:sz="8" w:space="0" w:color="auto"/>
            </w:tcBorders>
            <w:vAlign w:val="center"/>
            <w:hideMark/>
          </w:tcPr>
          <w:p w14:paraId="038EDF03" w14:textId="77777777" w:rsidR="00AB0BB3" w:rsidRPr="00990425" w:rsidRDefault="00AB0BB3" w:rsidP="002463EA">
            <w:pPr>
              <w:rPr>
                <w:rFonts w:eastAsia="Times New Roman" w:cs="Noto Sans"/>
                <w:color w:val="000000"/>
                <w:sz w:val="16"/>
                <w:szCs w:val="16"/>
                <w:lang w:eastAsia="es-MX"/>
              </w:rPr>
            </w:pPr>
          </w:p>
        </w:tc>
      </w:tr>
      <w:tr w:rsidR="00AB0BB3" w:rsidRPr="00990425" w14:paraId="7EDA0CBC"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0743E989"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5362E32B"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13B1BD85" w14:textId="77777777" w:rsidR="00AB0BB3" w:rsidRPr="00990425" w:rsidRDefault="00AB0BB3" w:rsidP="002463EA">
            <w:pPr>
              <w:rPr>
                <w:rFonts w:eastAsia="Times New Roman" w:cs="Noto Sans"/>
                <w:b/>
                <w:bCs/>
                <w:color w:val="000000"/>
                <w:szCs w:val="20"/>
                <w:lang w:val="pt-BR" w:eastAsia="es-MX"/>
              </w:rPr>
            </w:pPr>
            <w:proofErr w:type="gramStart"/>
            <w:r w:rsidRPr="00990425">
              <w:rPr>
                <w:rFonts w:eastAsia="Times New Roman" w:cs="Noto Sans"/>
                <w:b/>
                <w:bCs/>
                <w:color w:val="000000"/>
                <w:szCs w:val="20"/>
                <w:lang w:val="pt-BR" w:eastAsia="es-MX"/>
              </w:rPr>
              <w:t>d)</w:t>
            </w:r>
            <w:proofErr w:type="gramEnd"/>
            <w:r w:rsidRPr="00990425">
              <w:rPr>
                <w:rFonts w:eastAsia="Times New Roman" w:cs="Noto Sans"/>
                <w:b/>
                <w:bCs/>
                <w:color w:val="000000"/>
                <w:sz w:val="14"/>
                <w:szCs w:val="14"/>
                <w:lang w:val="pt-BR" w:eastAsia="es-MX"/>
              </w:rPr>
              <w:t xml:space="preserve">  </w:t>
            </w:r>
            <w:r w:rsidRPr="00990425">
              <w:rPr>
                <w:rFonts w:eastAsia="Times New Roman" w:cs="Noto Sans"/>
                <w:b/>
                <w:bCs/>
                <w:color w:val="000000"/>
                <w:sz w:val="16"/>
                <w:szCs w:val="16"/>
                <w:lang w:val="pt-BR" w:eastAsia="es-MX"/>
              </w:rPr>
              <w:t>MICRO, PEQUEÑAS O MEDIANAS EMPRESAS</w:t>
            </w:r>
          </w:p>
        </w:tc>
        <w:tc>
          <w:tcPr>
            <w:tcW w:w="1189" w:type="dxa"/>
            <w:vMerge w:val="restart"/>
            <w:tcBorders>
              <w:top w:val="nil"/>
              <w:left w:val="single" w:sz="4" w:space="0" w:color="auto"/>
              <w:bottom w:val="single" w:sz="4" w:space="0" w:color="000000"/>
              <w:right w:val="single" w:sz="8" w:space="0" w:color="auto"/>
            </w:tcBorders>
            <w:vAlign w:val="center"/>
            <w:hideMark/>
          </w:tcPr>
          <w:p w14:paraId="24C04314" w14:textId="77777777" w:rsidR="00AB0BB3" w:rsidRPr="00990425" w:rsidRDefault="00AB0BB3" w:rsidP="002463EA">
            <w:pPr>
              <w:jc w:val="center"/>
              <w:rPr>
                <w:rFonts w:eastAsia="Times New Roman" w:cs="Noto Sans"/>
                <w:color w:val="000000"/>
                <w:sz w:val="16"/>
                <w:szCs w:val="16"/>
                <w:lang w:eastAsia="es-MX"/>
              </w:rPr>
            </w:pPr>
            <w:r w:rsidRPr="00990425">
              <w:rPr>
                <w:rFonts w:eastAsia="Times New Roman" w:cs="Noto Sans"/>
                <w:color w:val="000000"/>
                <w:sz w:val="16"/>
                <w:szCs w:val="16"/>
                <w:lang w:eastAsia="es-MX"/>
              </w:rPr>
              <w:t>0.25</w:t>
            </w:r>
          </w:p>
        </w:tc>
      </w:tr>
      <w:tr w:rsidR="00AB0BB3" w:rsidRPr="00990425" w14:paraId="20159692"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0E278A87"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1DFA04D5"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1B98242A"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 </w:t>
            </w:r>
          </w:p>
        </w:tc>
        <w:tc>
          <w:tcPr>
            <w:tcW w:w="1189" w:type="dxa"/>
            <w:vMerge/>
            <w:tcBorders>
              <w:top w:val="nil"/>
              <w:left w:val="single" w:sz="4" w:space="0" w:color="auto"/>
              <w:bottom w:val="single" w:sz="4" w:space="0" w:color="000000"/>
              <w:right w:val="single" w:sz="8" w:space="0" w:color="auto"/>
            </w:tcBorders>
            <w:vAlign w:val="center"/>
            <w:hideMark/>
          </w:tcPr>
          <w:p w14:paraId="36B02F5B" w14:textId="77777777" w:rsidR="00AB0BB3" w:rsidRPr="00990425" w:rsidRDefault="00AB0BB3" w:rsidP="002463EA">
            <w:pPr>
              <w:rPr>
                <w:rFonts w:eastAsia="Times New Roman" w:cs="Noto Sans"/>
                <w:color w:val="000000"/>
                <w:sz w:val="16"/>
                <w:szCs w:val="16"/>
                <w:lang w:eastAsia="es-MX"/>
              </w:rPr>
            </w:pPr>
          </w:p>
        </w:tc>
      </w:tr>
      <w:tr w:rsidR="00AB0BB3" w:rsidRPr="00990425" w14:paraId="236D2B64"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773E10B7"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231426BB"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571E9D4A" w14:textId="6CA93A25"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 xml:space="preserve">El licitante que desee obtener el puntaje establecido en el presente </w:t>
            </w:r>
            <w:proofErr w:type="spellStart"/>
            <w:r w:rsidRPr="00990425">
              <w:rPr>
                <w:rFonts w:eastAsia="Times New Roman" w:cs="Noto Sans"/>
                <w:color w:val="000000"/>
                <w:sz w:val="16"/>
                <w:szCs w:val="16"/>
                <w:lang w:eastAsia="es-MX"/>
              </w:rPr>
              <w:t>subrubro</w:t>
            </w:r>
            <w:proofErr w:type="spellEnd"/>
            <w:r w:rsidRPr="00990425">
              <w:rPr>
                <w:rFonts w:eastAsia="Times New Roman" w:cs="Noto Sans"/>
                <w:color w:val="000000"/>
                <w:sz w:val="16"/>
                <w:szCs w:val="16"/>
                <w:lang w:eastAsia="es-MX"/>
              </w:rPr>
              <w:t xml:space="preserve">, deberá acreditar que la prestación del servicio objeto de esta convocatoria la llevará a cabo con un bien producido por él, con innovación tecnológica conforme al artículo </w:t>
            </w:r>
            <w:r w:rsidR="009B0065">
              <w:rPr>
                <w:rFonts w:eastAsia="Times New Roman" w:cs="Noto Sans"/>
                <w:color w:val="000000"/>
                <w:sz w:val="16"/>
                <w:szCs w:val="16"/>
                <w:lang w:eastAsia="es-MX"/>
              </w:rPr>
              <w:t>18</w:t>
            </w:r>
            <w:r w:rsidRPr="00990425">
              <w:rPr>
                <w:rFonts w:eastAsia="Times New Roman" w:cs="Noto Sans"/>
                <w:color w:val="000000"/>
                <w:sz w:val="16"/>
                <w:szCs w:val="16"/>
                <w:lang w:eastAsia="es-MX"/>
              </w:rPr>
              <w:t xml:space="preserve"> </w:t>
            </w:r>
            <w:r w:rsidR="009B0065">
              <w:rPr>
                <w:rFonts w:eastAsia="Times New Roman" w:cs="Noto Sans"/>
                <w:color w:val="000000"/>
                <w:sz w:val="16"/>
                <w:szCs w:val="16"/>
                <w:lang w:eastAsia="es-MX"/>
              </w:rPr>
              <w:t>fracción III inciso a)</w:t>
            </w:r>
            <w:r w:rsidRPr="00990425">
              <w:rPr>
                <w:rFonts w:eastAsia="Times New Roman" w:cs="Noto Sans"/>
                <w:color w:val="000000"/>
                <w:sz w:val="16"/>
                <w:szCs w:val="16"/>
                <w:lang w:eastAsia="es-MX"/>
              </w:rPr>
              <w:t xml:space="preserve"> de la Ley de adquisiciones arrendamientos y servicios del sector público, para ello deberá presentar lo siguiente:</w:t>
            </w:r>
          </w:p>
        </w:tc>
        <w:tc>
          <w:tcPr>
            <w:tcW w:w="1189" w:type="dxa"/>
            <w:vMerge/>
            <w:tcBorders>
              <w:top w:val="nil"/>
              <w:left w:val="single" w:sz="4" w:space="0" w:color="auto"/>
              <w:bottom w:val="single" w:sz="4" w:space="0" w:color="000000"/>
              <w:right w:val="single" w:sz="8" w:space="0" w:color="auto"/>
            </w:tcBorders>
            <w:vAlign w:val="center"/>
            <w:hideMark/>
          </w:tcPr>
          <w:p w14:paraId="4C84F30E" w14:textId="77777777" w:rsidR="00AB0BB3" w:rsidRPr="00990425" w:rsidRDefault="00AB0BB3" w:rsidP="002463EA">
            <w:pPr>
              <w:rPr>
                <w:rFonts w:eastAsia="Times New Roman" w:cs="Noto Sans"/>
                <w:color w:val="000000"/>
                <w:sz w:val="16"/>
                <w:szCs w:val="16"/>
                <w:lang w:eastAsia="es-MX"/>
              </w:rPr>
            </w:pPr>
          </w:p>
        </w:tc>
      </w:tr>
      <w:tr w:rsidR="00AB0BB3" w:rsidRPr="00990425" w14:paraId="0E9BED92"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2E2663DC"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11D1C22C"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3712BDE5"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 xml:space="preserve">Documento firmado por el representante legal de licitante en el que manifieste que prestará el servicio objeto de la convocatoria con un </w:t>
            </w:r>
            <w:r w:rsidRPr="00990425">
              <w:rPr>
                <w:rFonts w:eastAsia="Times New Roman" w:cs="Noto Sans"/>
                <w:color w:val="000000"/>
                <w:sz w:val="16"/>
                <w:szCs w:val="16"/>
                <w:lang w:eastAsia="es-MX"/>
              </w:rPr>
              <w:lastRenderedPageBreak/>
              <w:t>bien o bienes producido con innovación tecnológica así mismo deberá indicar el tipo de bien producido y sus características.</w:t>
            </w:r>
          </w:p>
        </w:tc>
        <w:tc>
          <w:tcPr>
            <w:tcW w:w="1189" w:type="dxa"/>
            <w:vMerge/>
            <w:tcBorders>
              <w:top w:val="nil"/>
              <w:left w:val="single" w:sz="4" w:space="0" w:color="auto"/>
              <w:bottom w:val="single" w:sz="4" w:space="0" w:color="000000"/>
              <w:right w:val="single" w:sz="8" w:space="0" w:color="auto"/>
            </w:tcBorders>
            <w:vAlign w:val="center"/>
            <w:hideMark/>
          </w:tcPr>
          <w:p w14:paraId="650BBE99" w14:textId="77777777" w:rsidR="00AB0BB3" w:rsidRPr="00990425" w:rsidRDefault="00AB0BB3" w:rsidP="002463EA">
            <w:pPr>
              <w:rPr>
                <w:rFonts w:eastAsia="Times New Roman" w:cs="Noto Sans"/>
                <w:color w:val="000000"/>
                <w:sz w:val="16"/>
                <w:szCs w:val="16"/>
                <w:lang w:eastAsia="es-MX"/>
              </w:rPr>
            </w:pPr>
          </w:p>
        </w:tc>
      </w:tr>
      <w:tr w:rsidR="00AB0BB3" w:rsidRPr="00990425" w14:paraId="2D3A9F3D"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0EF5A26E"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006505C5"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3E9B05B2"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 </w:t>
            </w:r>
          </w:p>
        </w:tc>
        <w:tc>
          <w:tcPr>
            <w:tcW w:w="1189" w:type="dxa"/>
            <w:vMerge/>
            <w:tcBorders>
              <w:top w:val="nil"/>
              <w:left w:val="single" w:sz="4" w:space="0" w:color="auto"/>
              <w:bottom w:val="single" w:sz="4" w:space="0" w:color="000000"/>
              <w:right w:val="single" w:sz="8" w:space="0" w:color="auto"/>
            </w:tcBorders>
            <w:vAlign w:val="center"/>
            <w:hideMark/>
          </w:tcPr>
          <w:p w14:paraId="5C36612B" w14:textId="77777777" w:rsidR="00AB0BB3" w:rsidRPr="00990425" w:rsidRDefault="00AB0BB3" w:rsidP="002463EA">
            <w:pPr>
              <w:rPr>
                <w:rFonts w:eastAsia="Times New Roman" w:cs="Noto Sans"/>
                <w:color w:val="000000"/>
                <w:sz w:val="16"/>
                <w:szCs w:val="16"/>
                <w:lang w:eastAsia="es-MX"/>
              </w:rPr>
            </w:pPr>
          </w:p>
        </w:tc>
      </w:tr>
      <w:tr w:rsidR="00AB0BB3" w:rsidRPr="00990425" w14:paraId="686665CD"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3CFBC139"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21308E49"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5ECF538B"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Presentar la constancia correspondiente emitida por el Instituto Mexicano de la Propiedad Industrial, a nombre del licitante la cual no podrá tener una vigencia mayor a cinco años, del bien producido con innovación tecnológica.</w:t>
            </w:r>
          </w:p>
        </w:tc>
        <w:tc>
          <w:tcPr>
            <w:tcW w:w="1189" w:type="dxa"/>
            <w:vMerge/>
            <w:tcBorders>
              <w:top w:val="nil"/>
              <w:left w:val="single" w:sz="4" w:space="0" w:color="auto"/>
              <w:bottom w:val="single" w:sz="4" w:space="0" w:color="000000"/>
              <w:right w:val="single" w:sz="8" w:space="0" w:color="auto"/>
            </w:tcBorders>
            <w:vAlign w:val="center"/>
            <w:hideMark/>
          </w:tcPr>
          <w:p w14:paraId="52C4F135" w14:textId="77777777" w:rsidR="00AB0BB3" w:rsidRPr="00990425" w:rsidRDefault="00AB0BB3" w:rsidP="002463EA">
            <w:pPr>
              <w:rPr>
                <w:rFonts w:eastAsia="Times New Roman" w:cs="Noto Sans"/>
                <w:color w:val="000000"/>
                <w:sz w:val="16"/>
                <w:szCs w:val="16"/>
                <w:lang w:eastAsia="es-MX"/>
              </w:rPr>
            </w:pPr>
          </w:p>
        </w:tc>
      </w:tr>
      <w:tr w:rsidR="00AB0BB3" w:rsidRPr="00990425" w14:paraId="6636F740"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3B5C6AB9"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637721B5"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6C55092C"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 </w:t>
            </w:r>
          </w:p>
        </w:tc>
        <w:tc>
          <w:tcPr>
            <w:tcW w:w="1189" w:type="dxa"/>
            <w:vMerge/>
            <w:tcBorders>
              <w:top w:val="nil"/>
              <w:left w:val="single" w:sz="4" w:space="0" w:color="auto"/>
              <w:bottom w:val="single" w:sz="4" w:space="0" w:color="000000"/>
              <w:right w:val="single" w:sz="8" w:space="0" w:color="auto"/>
            </w:tcBorders>
            <w:vAlign w:val="center"/>
            <w:hideMark/>
          </w:tcPr>
          <w:p w14:paraId="154DD6D2" w14:textId="77777777" w:rsidR="00AB0BB3" w:rsidRPr="00990425" w:rsidRDefault="00AB0BB3" w:rsidP="002463EA">
            <w:pPr>
              <w:rPr>
                <w:rFonts w:eastAsia="Times New Roman" w:cs="Noto Sans"/>
                <w:color w:val="000000"/>
                <w:sz w:val="16"/>
                <w:szCs w:val="16"/>
                <w:lang w:eastAsia="es-MX"/>
              </w:rPr>
            </w:pPr>
          </w:p>
        </w:tc>
      </w:tr>
      <w:tr w:rsidR="00AB0BB3" w:rsidRPr="00990425" w14:paraId="60FD5A9E"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65B83E98"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68464015"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6A1550ED"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Asimismo, deberá presentar una estratificación como MIPYME de conformidad con la constancia vigente.</w:t>
            </w:r>
          </w:p>
        </w:tc>
        <w:tc>
          <w:tcPr>
            <w:tcW w:w="1189" w:type="dxa"/>
            <w:vMerge/>
            <w:tcBorders>
              <w:top w:val="nil"/>
              <w:left w:val="single" w:sz="4" w:space="0" w:color="auto"/>
              <w:bottom w:val="single" w:sz="4" w:space="0" w:color="000000"/>
              <w:right w:val="single" w:sz="8" w:space="0" w:color="auto"/>
            </w:tcBorders>
            <w:vAlign w:val="center"/>
            <w:hideMark/>
          </w:tcPr>
          <w:p w14:paraId="4ECE7222" w14:textId="77777777" w:rsidR="00AB0BB3" w:rsidRPr="00990425" w:rsidRDefault="00AB0BB3" w:rsidP="002463EA">
            <w:pPr>
              <w:rPr>
                <w:rFonts w:eastAsia="Times New Roman" w:cs="Noto Sans"/>
                <w:color w:val="000000"/>
                <w:sz w:val="16"/>
                <w:szCs w:val="16"/>
                <w:lang w:eastAsia="es-MX"/>
              </w:rPr>
            </w:pPr>
          </w:p>
        </w:tc>
      </w:tr>
      <w:tr w:rsidR="00AB0BB3" w:rsidRPr="00990425" w14:paraId="6188CD55"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728A3830"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3B9A6CA5"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single" w:sz="4" w:space="0" w:color="auto"/>
              <w:right w:val="single" w:sz="4" w:space="0" w:color="auto"/>
            </w:tcBorders>
            <w:vAlign w:val="center"/>
            <w:hideMark/>
          </w:tcPr>
          <w:p w14:paraId="2E46BC4D"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 </w:t>
            </w:r>
          </w:p>
        </w:tc>
        <w:tc>
          <w:tcPr>
            <w:tcW w:w="1189" w:type="dxa"/>
            <w:vMerge/>
            <w:tcBorders>
              <w:top w:val="nil"/>
              <w:left w:val="single" w:sz="4" w:space="0" w:color="auto"/>
              <w:bottom w:val="single" w:sz="4" w:space="0" w:color="000000"/>
              <w:right w:val="single" w:sz="8" w:space="0" w:color="auto"/>
            </w:tcBorders>
            <w:vAlign w:val="center"/>
            <w:hideMark/>
          </w:tcPr>
          <w:p w14:paraId="6AB29EF3" w14:textId="77777777" w:rsidR="00AB0BB3" w:rsidRPr="00990425" w:rsidRDefault="00AB0BB3" w:rsidP="002463EA">
            <w:pPr>
              <w:rPr>
                <w:rFonts w:eastAsia="Times New Roman" w:cs="Noto Sans"/>
                <w:color w:val="000000"/>
                <w:sz w:val="16"/>
                <w:szCs w:val="16"/>
                <w:lang w:eastAsia="es-MX"/>
              </w:rPr>
            </w:pPr>
          </w:p>
        </w:tc>
      </w:tr>
      <w:tr w:rsidR="00AB0BB3" w:rsidRPr="00990425" w14:paraId="2FF250CE"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583A15C9"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4762AD0A"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2F953D7D" w14:textId="77777777" w:rsidR="00AB0BB3" w:rsidRPr="00990425" w:rsidRDefault="00AB0BB3" w:rsidP="002463EA">
            <w:pPr>
              <w:rPr>
                <w:rFonts w:eastAsia="Times New Roman" w:cs="Noto Sans"/>
                <w:b/>
                <w:bCs/>
                <w:color w:val="000000"/>
                <w:szCs w:val="20"/>
                <w:lang w:eastAsia="es-MX"/>
              </w:rPr>
            </w:pPr>
            <w:r w:rsidRPr="00990425">
              <w:rPr>
                <w:rFonts w:eastAsia="Times New Roman" w:cs="Noto Sans"/>
                <w:b/>
                <w:bCs/>
                <w:color w:val="000000"/>
                <w:szCs w:val="20"/>
                <w:lang w:eastAsia="es-MX"/>
              </w:rPr>
              <w:t>e)</w:t>
            </w:r>
            <w:r w:rsidRPr="00990425">
              <w:rPr>
                <w:rFonts w:eastAsia="Times New Roman" w:cs="Noto Sans"/>
                <w:b/>
                <w:bCs/>
                <w:color w:val="000000"/>
                <w:sz w:val="14"/>
                <w:szCs w:val="14"/>
                <w:lang w:eastAsia="es-MX"/>
              </w:rPr>
              <w:t xml:space="preserve">    </w:t>
            </w:r>
            <w:r w:rsidRPr="00990425">
              <w:rPr>
                <w:rFonts w:eastAsia="Times New Roman" w:cs="Noto Sans"/>
                <w:b/>
                <w:bCs/>
                <w:color w:val="000000"/>
                <w:sz w:val="16"/>
                <w:szCs w:val="16"/>
                <w:lang w:eastAsia="es-MX"/>
              </w:rPr>
              <w:t>EQUIDAD DE GENERO</w:t>
            </w:r>
          </w:p>
        </w:tc>
        <w:tc>
          <w:tcPr>
            <w:tcW w:w="1189" w:type="dxa"/>
            <w:vMerge w:val="restart"/>
            <w:tcBorders>
              <w:top w:val="nil"/>
              <w:left w:val="single" w:sz="4" w:space="0" w:color="auto"/>
              <w:bottom w:val="single" w:sz="4" w:space="0" w:color="000000"/>
              <w:right w:val="single" w:sz="8" w:space="0" w:color="auto"/>
            </w:tcBorders>
            <w:vAlign w:val="center"/>
            <w:hideMark/>
          </w:tcPr>
          <w:p w14:paraId="0B64AA9F" w14:textId="77777777" w:rsidR="00AB0BB3" w:rsidRPr="00990425" w:rsidRDefault="00AB0BB3" w:rsidP="002463EA">
            <w:pPr>
              <w:jc w:val="center"/>
              <w:rPr>
                <w:rFonts w:eastAsia="Times New Roman" w:cs="Noto Sans"/>
                <w:color w:val="000000"/>
                <w:sz w:val="16"/>
                <w:szCs w:val="16"/>
                <w:lang w:eastAsia="es-MX"/>
              </w:rPr>
            </w:pPr>
            <w:r w:rsidRPr="00990425">
              <w:rPr>
                <w:rFonts w:eastAsia="Times New Roman" w:cs="Noto Sans"/>
                <w:color w:val="000000"/>
                <w:sz w:val="16"/>
                <w:szCs w:val="16"/>
                <w:lang w:eastAsia="es-MX"/>
              </w:rPr>
              <w:t>0.25</w:t>
            </w:r>
          </w:p>
        </w:tc>
      </w:tr>
      <w:tr w:rsidR="00AB0BB3" w:rsidRPr="00990425" w14:paraId="5FCDC7CF"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7E12CDC4"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326CDDBA"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1582F66C" w14:textId="149A005E"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 xml:space="preserve">El licitante que acredite contar con Políticas y Prácticas de Igualdad de Género Aplicadas deberá presentar un escrito en términos de lo dispuesto por el segundo párrafo del artículo </w:t>
            </w:r>
            <w:r w:rsidR="009B0065">
              <w:rPr>
                <w:rFonts w:eastAsia="Times New Roman" w:cs="Noto Sans"/>
                <w:color w:val="000000"/>
                <w:sz w:val="16"/>
                <w:szCs w:val="16"/>
                <w:lang w:eastAsia="es-MX"/>
              </w:rPr>
              <w:t>18 fracción III inciso c)</w:t>
            </w:r>
            <w:r w:rsidRPr="00990425">
              <w:rPr>
                <w:rFonts w:eastAsia="Times New Roman" w:cs="Noto Sans"/>
                <w:color w:val="000000"/>
                <w:sz w:val="16"/>
                <w:szCs w:val="16"/>
                <w:lang w:eastAsia="es-MX"/>
              </w:rPr>
              <w:t xml:space="preserve"> de la LAASSP, y anexar copia simple de la certificación correspondiente emitida por las autoridades y organismos facultados para tal efecto correspondiente al domicilio de las instalaciones operativas que acreditan en la presente licitación.</w:t>
            </w:r>
          </w:p>
        </w:tc>
        <w:tc>
          <w:tcPr>
            <w:tcW w:w="1189" w:type="dxa"/>
            <w:vMerge/>
            <w:tcBorders>
              <w:top w:val="nil"/>
              <w:left w:val="single" w:sz="4" w:space="0" w:color="auto"/>
              <w:bottom w:val="single" w:sz="4" w:space="0" w:color="000000"/>
              <w:right w:val="single" w:sz="8" w:space="0" w:color="auto"/>
            </w:tcBorders>
            <w:vAlign w:val="center"/>
            <w:hideMark/>
          </w:tcPr>
          <w:p w14:paraId="5C345C82" w14:textId="77777777" w:rsidR="00AB0BB3" w:rsidRPr="00990425" w:rsidRDefault="00AB0BB3" w:rsidP="002463EA">
            <w:pPr>
              <w:rPr>
                <w:rFonts w:eastAsia="Times New Roman" w:cs="Noto Sans"/>
                <w:color w:val="000000"/>
                <w:sz w:val="16"/>
                <w:szCs w:val="16"/>
                <w:lang w:eastAsia="es-MX"/>
              </w:rPr>
            </w:pPr>
          </w:p>
        </w:tc>
      </w:tr>
      <w:tr w:rsidR="00AB0BB3" w:rsidRPr="00990425" w14:paraId="15681D37"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74772F35"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1B5AEA62"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single" w:sz="4" w:space="0" w:color="auto"/>
              <w:right w:val="single" w:sz="4" w:space="0" w:color="auto"/>
            </w:tcBorders>
            <w:hideMark/>
          </w:tcPr>
          <w:p w14:paraId="09DE7B42" w14:textId="77777777" w:rsidR="00AB0BB3" w:rsidRPr="00990425" w:rsidRDefault="00AB0BB3" w:rsidP="002463EA">
            <w:pPr>
              <w:rPr>
                <w:rFonts w:eastAsia="Times New Roman" w:cs="Noto Sans"/>
                <w:color w:val="000000"/>
                <w:sz w:val="22"/>
                <w:lang w:eastAsia="es-MX"/>
              </w:rPr>
            </w:pPr>
            <w:r w:rsidRPr="00990425">
              <w:rPr>
                <w:rFonts w:eastAsia="Times New Roman" w:cs="Noto Sans"/>
                <w:color w:val="000000"/>
                <w:sz w:val="22"/>
                <w:lang w:eastAsia="es-MX"/>
              </w:rPr>
              <w:t> </w:t>
            </w:r>
          </w:p>
        </w:tc>
        <w:tc>
          <w:tcPr>
            <w:tcW w:w="1189" w:type="dxa"/>
            <w:vMerge/>
            <w:tcBorders>
              <w:top w:val="nil"/>
              <w:left w:val="single" w:sz="4" w:space="0" w:color="auto"/>
              <w:bottom w:val="single" w:sz="4" w:space="0" w:color="000000"/>
              <w:right w:val="single" w:sz="8" w:space="0" w:color="auto"/>
            </w:tcBorders>
            <w:vAlign w:val="center"/>
            <w:hideMark/>
          </w:tcPr>
          <w:p w14:paraId="372B5BA8" w14:textId="77777777" w:rsidR="00AB0BB3" w:rsidRPr="00990425" w:rsidRDefault="00AB0BB3" w:rsidP="002463EA">
            <w:pPr>
              <w:rPr>
                <w:rFonts w:eastAsia="Times New Roman" w:cs="Noto Sans"/>
                <w:color w:val="000000"/>
                <w:sz w:val="16"/>
                <w:szCs w:val="16"/>
                <w:lang w:eastAsia="es-MX"/>
              </w:rPr>
            </w:pPr>
          </w:p>
        </w:tc>
      </w:tr>
      <w:tr w:rsidR="00AB0BB3" w:rsidRPr="00990425" w14:paraId="527F9549"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56359102"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6008E53F"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single" w:sz="4" w:space="0" w:color="auto"/>
              <w:right w:val="single" w:sz="4" w:space="0" w:color="auto"/>
            </w:tcBorders>
            <w:vAlign w:val="center"/>
            <w:hideMark/>
          </w:tcPr>
          <w:p w14:paraId="504F94D3" w14:textId="77777777" w:rsidR="00AB0BB3" w:rsidRPr="00990425" w:rsidRDefault="00AB0BB3" w:rsidP="002463EA">
            <w:pP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Servicios adicionales que el licitante acredita:</w:t>
            </w:r>
          </w:p>
        </w:tc>
        <w:tc>
          <w:tcPr>
            <w:tcW w:w="1189" w:type="dxa"/>
            <w:vMerge w:val="restart"/>
            <w:tcBorders>
              <w:top w:val="nil"/>
              <w:left w:val="single" w:sz="4" w:space="0" w:color="auto"/>
              <w:bottom w:val="single" w:sz="8" w:space="0" w:color="000000"/>
              <w:right w:val="single" w:sz="8" w:space="0" w:color="auto"/>
            </w:tcBorders>
            <w:vAlign w:val="center"/>
            <w:hideMark/>
          </w:tcPr>
          <w:p w14:paraId="180D54EC" w14:textId="77777777" w:rsidR="00AB0BB3" w:rsidRPr="00990425" w:rsidRDefault="00AB0BB3" w:rsidP="002463EA">
            <w:pPr>
              <w:jc w:val="cente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2.5</w:t>
            </w:r>
          </w:p>
        </w:tc>
      </w:tr>
      <w:tr w:rsidR="00AB0BB3" w:rsidRPr="00990425" w14:paraId="582702E7"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038EEA2A"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1CB9FC2A"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260BA5DC" w14:textId="77777777" w:rsidR="00AB0BB3" w:rsidRPr="00990425" w:rsidRDefault="00AB0BB3" w:rsidP="002463EA">
            <w:pPr>
              <w:rPr>
                <w:rFonts w:eastAsia="Times New Roman" w:cs="Noto Sans"/>
                <w:i/>
                <w:iCs/>
                <w:color w:val="000000"/>
                <w:sz w:val="16"/>
                <w:szCs w:val="16"/>
                <w:lang w:eastAsia="es-MX"/>
              </w:rPr>
            </w:pPr>
            <w:r w:rsidRPr="00990425">
              <w:rPr>
                <w:rFonts w:eastAsia="Times New Roman" w:cs="Noto Sans"/>
                <w:i/>
                <w:iCs/>
                <w:color w:val="000000"/>
                <w:sz w:val="16"/>
                <w:szCs w:val="16"/>
                <w:lang w:eastAsia="es-MX"/>
              </w:rPr>
              <w:t> </w:t>
            </w:r>
          </w:p>
        </w:tc>
        <w:tc>
          <w:tcPr>
            <w:tcW w:w="1189" w:type="dxa"/>
            <w:vMerge/>
            <w:tcBorders>
              <w:top w:val="nil"/>
              <w:left w:val="single" w:sz="4" w:space="0" w:color="auto"/>
              <w:bottom w:val="single" w:sz="8" w:space="0" w:color="000000"/>
              <w:right w:val="single" w:sz="8" w:space="0" w:color="auto"/>
            </w:tcBorders>
            <w:vAlign w:val="center"/>
            <w:hideMark/>
          </w:tcPr>
          <w:p w14:paraId="27E6B128" w14:textId="77777777" w:rsidR="00AB0BB3" w:rsidRPr="00990425" w:rsidRDefault="00AB0BB3" w:rsidP="002463EA">
            <w:pPr>
              <w:rPr>
                <w:rFonts w:eastAsia="Times New Roman" w:cs="Noto Sans"/>
                <w:b/>
                <w:bCs/>
                <w:color w:val="000000"/>
                <w:sz w:val="16"/>
                <w:szCs w:val="16"/>
                <w:lang w:eastAsia="es-MX"/>
              </w:rPr>
            </w:pPr>
          </w:p>
        </w:tc>
      </w:tr>
      <w:tr w:rsidR="00AB0BB3" w:rsidRPr="00990425" w14:paraId="152382E2"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6BA73AAC"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0982C1C3"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78501141" w14:textId="5C7A53B2" w:rsidR="00AB0BB3" w:rsidRPr="00990425" w:rsidRDefault="00AB0BB3" w:rsidP="002463EA">
            <w:pPr>
              <w:rPr>
                <w:rFonts w:eastAsia="Times New Roman" w:cs="Noto Sans"/>
                <w:color w:val="000000"/>
                <w:sz w:val="16"/>
                <w:szCs w:val="16"/>
                <w:lang w:eastAsia="es-MX"/>
              </w:rPr>
            </w:pPr>
            <w:bookmarkStart w:id="45" w:name="RANGE!D70"/>
            <w:r w:rsidRPr="00990425">
              <w:rPr>
                <w:rFonts w:eastAsia="Times New Roman" w:cs="Noto Sans"/>
                <w:color w:val="000000"/>
                <w:sz w:val="16"/>
                <w:szCs w:val="16"/>
                <w:lang w:eastAsia="es-MX"/>
              </w:rPr>
              <w:t>o</w:t>
            </w:r>
            <w:r w:rsidRPr="00990425">
              <w:rPr>
                <w:rFonts w:eastAsia="Times New Roman" w:cs="Noto Sans"/>
                <w:color w:val="000000"/>
                <w:sz w:val="14"/>
                <w:szCs w:val="14"/>
                <w:lang w:eastAsia="es-MX"/>
              </w:rPr>
              <w:t xml:space="preserve">    </w:t>
            </w:r>
            <w:r w:rsidRPr="00990425">
              <w:rPr>
                <w:rFonts w:eastAsia="Times New Roman" w:cs="Noto Sans"/>
                <w:i/>
                <w:iCs/>
                <w:color w:val="000000"/>
                <w:sz w:val="16"/>
                <w:szCs w:val="16"/>
                <w:lang w:eastAsia="es-MX"/>
              </w:rPr>
              <w:t>Con la finalidad de promover Entornos Laborales Seguros y Saludables, enfocados a la prevención de los principales problemas de salud por riesgos de trabajo y enfermedad general, se solicita la entrega del Distintivo ELSSA (ENTORNOS LABORALES SEGUROS Y SALUDABLES) 202</w:t>
            </w:r>
            <w:r w:rsidR="004D678D">
              <w:rPr>
                <w:rFonts w:eastAsia="Times New Roman" w:cs="Noto Sans"/>
                <w:i/>
                <w:iCs/>
                <w:color w:val="000000"/>
                <w:sz w:val="16"/>
                <w:szCs w:val="16"/>
                <w:lang w:eastAsia="es-MX"/>
              </w:rPr>
              <w:t>4</w:t>
            </w:r>
            <w:r w:rsidRPr="00990425">
              <w:rPr>
                <w:rFonts w:eastAsia="Times New Roman" w:cs="Noto Sans"/>
                <w:i/>
                <w:iCs/>
                <w:color w:val="000000"/>
                <w:sz w:val="16"/>
                <w:szCs w:val="16"/>
                <w:lang w:eastAsia="es-MX"/>
              </w:rPr>
              <w:t xml:space="preserve"> vigente, mismo que puede consultar y tramitar en la dirección electrónica http//elssa.imss.gob.mx</w:t>
            </w:r>
            <w:bookmarkEnd w:id="45"/>
          </w:p>
        </w:tc>
        <w:tc>
          <w:tcPr>
            <w:tcW w:w="1189" w:type="dxa"/>
            <w:vMerge/>
            <w:tcBorders>
              <w:top w:val="nil"/>
              <w:left w:val="single" w:sz="4" w:space="0" w:color="auto"/>
              <w:bottom w:val="single" w:sz="8" w:space="0" w:color="000000"/>
              <w:right w:val="single" w:sz="8" w:space="0" w:color="auto"/>
            </w:tcBorders>
            <w:vAlign w:val="center"/>
            <w:hideMark/>
          </w:tcPr>
          <w:p w14:paraId="32B2EC64" w14:textId="77777777" w:rsidR="00AB0BB3" w:rsidRPr="00990425" w:rsidRDefault="00AB0BB3" w:rsidP="002463EA">
            <w:pPr>
              <w:rPr>
                <w:rFonts w:eastAsia="Times New Roman" w:cs="Noto Sans"/>
                <w:b/>
                <w:bCs/>
                <w:color w:val="000000"/>
                <w:sz w:val="16"/>
                <w:szCs w:val="16"/>
                <w:lang w:eastAsia="es-MX"/>
              </w:rPr>
            </w:pPr>
          </w:p>
        </w:tc>
      </w:tr>
      <w:tr w:rsidR="00AB0BB3" w:rsidRPr="00990425" w14:paraId="215E89E7"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0E60E7AE"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36A4ADF1"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single" w:sz="8" w:space="0" w:color="auto"/>
              <w:right w:val="single" w:sz="4" w:space="0" w:color="auto"/>
            </w:tcBorders>
            <w:vAlign w:val="center"/>
            <w:hideMark/>
          </w:tcPr>
          <w:p w14:paraId="66B1C513" w14:textId="77777777" w:rsidR="00AB0BB3" w:rsidRPr="00990425" w:rsidRDefault="00AB0BB3" w:rsidP="002463EA">
            <w:pPr>
              <w:rPr>
                <w:rFonts w:eastAsia="Times New Roman" w:cs="Noto Sans"/>
                <w:i/>
                <w:iCs/>
                <w:color w:val="000000"/>
                <w:sz w:val="16"/>
                <w:szCs w:val="16"/>
                <w:lang w:eastAsia="es-MX"/>
              </w:rPr>
            </w:pPr>
            <w:r w:rsidRPr="00990425">
              <w:rPr>
                <w:rFonts w:eastAsia="Times New Roman" w:cs="Noto Sans"/>
                <w:i/>
                <w:iCs/>
                <w:color w:val="000000"/>
                <w:sz w:val="16"/>
                <w:szCs w:val="16"/>
                <w:lang w:eastAsia="es-MX"/>
              </w:rPr>
              <w:t> </w:t>
            </w:r>
          </w:p>
        </w:tc>
        <w:tc>
          <w:tcPr>
            <w:tcW w:w="1189" w:type="dxa"/>
            <w:vMerge/>
            <w:tcBorders>
              <w:top w:val="nil"/>
              <w:left w:val="single" w:sz="4" w:space="0" w:color="auto"/>
              <w:bottom w:val="single" w:sz="8" w:space="0" w:color="000000"/>
              <w:right w:val="single" w:sz="8" w:space="0" w:color="auto"/>
            </w:tcBorders>
            <w:vAlign w:val="center"/>
            <w:hideMark/>
          </w:tcPr>
          <w:p w14:paraId="4CE25187" w14:textId="77777777" w:rsidR="00AB0BB3" w:rsidRPr="00990425" w:rsidRDefault="00AB0BB3" w:rsidP="002463EA">
            <w:pPr>
              <w:rPr>
                <w:rFonts w:eastAsia="Times New Roman" w:cs="Noto Sans"/>
                <w:b/>
                <w:bCs/>
                <w:color w:val="000000"/>
                <w:sz w:val="16"/>
                <w:szCs w:val="16"/>
                <w:lang w:eastAsia="es-MX"/>
              </w:rPr>
            </w:pPr>
          </w:p>
        </w:tc>
      </w:tr>
      <w:tr w:rsidR="00AB0BB3" w:rsidRPr="00990425" w14:paraId="15962239" w14:textId="77777777" w:rsidTr="00AB0BB3">
        <w:trPr>
          <w:trHeight w:val="57"/>
        </w:trPr>
        <w:tc>
          <w:tcPr>
            <w:tcW w:w="1564" w:type="dxa"/>
            <w:vMerge w:val="restart"/>
            <w:tcBorders>
              <w:top w:val="nil"/>
              <w:left w:val="single" w:sz="8" w:space="0" w:color="auto"/>
              <w:bottom w:val="single" w:sz="8" w:space="0" w:color="000000"/>
              <w:right w:val="single" w:sz="4" w:space="0" w:color="auto"/>
            </w:tcBorders>
            <w:vAlign w:val="center"/>
            <w:hideMark/>
          </w:tcPr>
          <w:p w14:paraId="42DD1EF0" w14:textId="77777777" w:rsidR="00AB0BB3" w:rsidRPr="00990425" w:rsidRDefault="00AB0BB3" w:rsidP="002463EA">
            <w:pPr>
              <w:jc w:val="cente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EXPERIENCIA Y ESPECIALIDAD DEL LICITANTE:</w:t>
            </w:r>
          </w:p>
        </w:tc>
        <w:tc>
          <w:tcPr>
            <w:tcW w:w="1185" w:type="dxa"/>
            <w:vMerge w:val="restart"/>
            <w:tcBorders>
              <w:top w:val="nil"/>
              <w:left w:val="single" w:sz="4" w:space="0" w:color="auto"/>
              <w:bottom w:val="single" w:sz="8" w:space="0" w:color="000000"/>
              <w:right w:val="single" w:sz="4" w:space="0" w:color="auto"/>
            </w:tcBorders>
            <w:vAlign w:val="center"/>
            <w:hideMark/>
          </w:tcPr>
          <w:p w14:paraId="37F8A39F" w14:textId="77777777" w:rsidR="00AB0BB3" w:rsidRPr="00990425" w:rsidRDefault="00AB0BB3" w:rsidP="002463EA">
            <w:pPr>
              <w:jc w:val="cente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7.5</w:t>
            </w:r>
          </w:p>
        </w:tc>
        <w:tc>
          <w:tcPr>
            <w:tcW w:w="5463" w:type="dxa"/>
            <w:tcBorders>
              <w:top w:val="nil"/>
              <w:left w:val="nil"/>
              <w:bottom w:val="nil"/>
              <w:right w:val="single" w:sz="4" w:space="0" w:color="auto"/>
            </w:tcBorders>
            <w:vAlign w:val="center"/>
            <w:hideMark/>
          </w:tcPr>
          <w:p w14:paraId="58A9DAB6" w14:textId="77777777" w:rsidR="00AB0BB3" w:rsidRPr="00990425" w:rsidRDefault="00AB0BB3" w:rsidP="002463EA">
            <w:pP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a)</w:t>
            </w:r>
            <w:r w:rsidRPr="00990425">
              <w:rPr>
                <w:rFonts w:eastAsia="Times New Roman" w:cs="Noto Sans"/>
                <w:b/>
                <w:bCs/>
                <w:color w:val="000000"/>
                <w:sz w:val="14"/>
                <w:szCs w:val="14"/>
                <w:lang w:eastAsia="es-MX"/>
              </w:rPr>
              <w:t xml:space="preserve">    </w:t>
            </w:r>
            <w:r w:rsidRPr="00990425">
              <w:rPr>
                <w:rFonts w:eastAsia="Times New Roman" w:cs="Noto Sans"/>
                <w:b/>
                <w:bCs/>
                <w:color w:val="000000"/>
                <w:sz w:val="16"/>
                <w:szCs w:val="16"/>
                <w:lang w:eastAsia="es-MX"/>
              </w:rPr>
              <w:t>EXPERIENCIA DEL LICITANTE</w:t>
            </w:r>
          </w:p>
        </w:tc>
        <w:tc>
          <w:tcPr>
            <w:tcW w:w="1189" w:type="dxa"/>
            <w:vMerge w:val="restart"/>
            <w:tcBorders>
              <w:top w:val="nil"/>
              <w:left w:val="single" w:sz="4" w:space="0" w:color="auto"/>
              <w:bottom w:val="single" w:sz="4" w:space="0" w:color="000000"/>
              <w:right w:val="single" w:sz="8" w:space="0" w:color="auto"/>
            </w:tcBorders>
            <w:vAlign w:val="center"/>
            <w:hideMark/>
          </w:tcPr>
          <w:p w14:paraId="07384AB1" w14:textId="77777777" w:rsidR="00AB0BB3" w:rsidRPr="00990425" w:rsidRDefault="00AB0BB3" w:rsidP="002463EA">
            <w:pPr>
              <w:jc w:val="center"/>
              <w:rPr>
                <w:rFonts w:eastAsia="Times New Roman" w:cs="Noto Sans"/>
                <w:color w:val="000000"/>
                <w:sz w:val="16"/>
                <w:szCs w:val="16"/>
                <w:lang w:eastAsia="es-MX"/>
              </w:rPr>
            </w:pPr>
            <w:r w:rsidRPr="00990425">
              <w:rPr>
                <w:rFonts w:eastAsia="Times New Roman" w:cs="Noto Sans"/>
                <w:color w:val="000000"/>
                <w:sz w:val="16"/>
                <w:szCs w:val="16"/>
                <w:lang w:eastAsia="es-MX"/>
              </w:rPr>
              <w:t>2.5</w:t>
            </w:r>
          </w:p>
        </w:tc>
      </w:tr>
      <w:tr w:rsidR="00AB0BB3" w:rsidRPr="00990425" w14:paraId="50564A30"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3BABA7D8"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4352D9B8"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5C772FEC" w14:textId="5BA61E01" w:rsidR="00AB0BB3" w:rsidRPr="00990425" w:rsidRDefault="00AB0BB3" w:rsidP="002463EA">
            <w:pP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 xml:space="preserve">REQUISITANDO EL ANEXO NUMERO </w:t>
            </w:r>
            <w:r w:rsidR="004D678D">
              <w:rPr>
                <w:rFonts w:eastAsia="Times New Roman" w:cs="Noto Sans"/>
                <w:b/>
                <w:bCs/>
                <w:color w:val="000000"/>
                <w:sz w:val="16"/>
                <w:szCs w:val="16"/>
                <w:lang w:eastAsia="es-MX"/>
              </w:rPr>
              <w:t>T3</w:t>
            </w:r>
            <w:r w:rsidRPr="00990425">
              <w:rPr>
                <w:rFonts w:eastAsia="Times New Roman" w:cs="Noto Sans"/>
                <w:b/>
                <w:bCs/>
                <w:color w:val="000000"/>
                <w:sz w:val="16"/>
                <w:szCs w:val="16"/>
                <w:lang w:eastAsia="es-MX"/>
              </w:rPr>
              <w:t xml:space="preserve"> (</w:t>
            </w:r>
            <w:r w:rsidR="004D678D">
              <w:rPr>
                <w:rFonts w:eastAsia="Times New Roman" w:cs="Noto Sans"/>
                <w:b/>
                <w:bCs/>
                <w:color w:val="000000"/>
                <w:sz w:val="16"/>
                <w:szCs w:val="16"/>
                <w:lang w:eastAsia="es-MX"/>
              </w:rPr>
              <w:t>T TRES</w:t>
            </w:r>
            <w:r w:rsidRPr="00990425">
              <w:rPr>
                <w:rFonts w:eastAsia="Times New Roman" w:cs="Noto Sans"/>
                <w:b/>
                <w:bCs/>
                <w:color w:val="000000"/>
                <w:sz w:val="16"/>
                <w:szCs w:val="16"/>
                <w:lang w:eastAsia="es-MX"/>
              </w:rPr>
              <w:t>) DE LA PRESENTE CONVOCATORIA.</w:t>
            </w:r>
          </w:p>
        </w:tc>
        <w:tc>
          <w:tcPr>
            <w:tcW w:w="1189" w:type="dxa"/>
            <w:vMerge/>
            <w:tcBorders>
              <w:top w:val="nil"/>
              <w:left w:val="single" w:sz="4" w:space="0" w:color="auto"/>
              <w:bottom w:val="single" w:sz="4" w:space="0" w:color="000000"/>
              <w:right w:val="single" w:sz="8" w:space="0" w:color="auto"/>
            </w:tcBorders>
            <w:vAlign w:val="center"/>
            <w:hideMark/>
          </w:tcPr>
          <w:p w14:paraId="637666E5" w14:textId="77777777" w:rsidR="00AB0BB3" w:rsidRPr="00990425" w:rsidRDefault="00AB0BB3" w:rsidP="002463EA">
            <w:pPr>
              <w:rPr>
                <w:rFonts w:eastAsia="Times New Roman" w:cs="Noto Sans"/>
                <w:color w:val="000000"/>
                <w:sz w:val="16"/>
                <w:szCs w:val="16"/>
                <w:lang w:eastAsia="es-MX"/>
              </w:rPr>
            </w:pPr>
          </w:p>
        </w:tc>
      </w:tr>
      <w:tr w:rsidR="00AB0BB3" w:rsidRPr="00990425" w14:paraId="1DFD5ADC"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1968FBF7"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6B96F51D"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19465731" w14:textId="77777777" w:rsidR="00AB0BB3" w:rsidRPr="00990425" w:rsidRDefault="00AB0BB3" w:rsidP="002463EA">
            <w:pP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 </w:t>
            </w:r>
          </w:p>
        </w:tc>
        <w:tc>
          <w:tcPr>
            <w:tcW w:w="1189" w:type="dxa"/>
            <w:vMerge/>
            <w:tcBorders>
              <w:top w:val="nil"/>
              <w:left w:val="single" w:sz="4" w:space="0" w:color="auto"/>
              <w:bottom w:val="single" w:sz="4" w:space="0" w:color="000000"/>
              <w:right w:val="single" w:sz="8" w:space="0" w:color="auto"/>
            </w:tcBorders>
            <w:vAlign w:val="center"/>
            <w:hideMark/>
          </w:tcPr>
          <w:p w14:paraId="3A8BBDCE" w14:textId="77777777" w:rsidR="00AB0BB3" w:rsidRPr="00990425" w:rsidRDefault="00AB0BB3" w:rsidP="002463EA">
            <w:pPr>
              <w:rPr>
                <w:rFonts w:eastAsia="Times New Roman" w:cs="Noto Sans"/>
                <w:color w:val="000000"/>
                <w:sz w:val="16"/>
                <w:szCs w:val="16"/>
                <w:lang w:eastAsia="es-MX"/>
              </w:rPr>
            </w:pPr>
          </w:p>
        </w:tc>
      </w:tr>
      <w:tr w:rsidR="00AB0BB3" w:rsidRPr="00990425" w14:paraId="48E6B124"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1B93674A"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00EE52A9"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51E5C987"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A)</w:t>
            </w:r>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Experiencia. Puntuación máxima para obtener 2.50 puntos.</w:t>
            </w:r>
          </w:p>
        </w:tc>
        <w:tc>
          <w:tcPr>
            <w:tcW w:w="1189" w:type="dxa"/>
            <w:vMerge/>
            <w:tcBorders>
              <w:top w:val="nil"/>
              <w:left w:val="single" w:sz="4" w:space="0" w:color="auto"/>
              <w:bottom w:val="single" w:sz="4" w:space="0" w:color="000000"/>
              <w:right w:val="single" w:sz="8" w:space="0" w:color="auto"/>
            </w:tcBorders>
            <w:vAlign w:val="center"/>
            <w:hideMark/>
          </w:tcPr>
          <w:p w14:paraId="7771195B" w14:textId="77777777" w:rsidR="00AB0BB3" w:rsidRPr="00990425" w:rsidRDefault="00AB0BB3" w:rsidP="002463EA">
            <w:pPr>
              <w:rPr>
                <w:rFonts w:eastAsia="Times New Roman" w:cs="Noto Sans"/>
                <w:color w:val="000000"/>
                <w:sz w:val="16"/>
                <w:szCs w:val="16"/>
                <w:lang w:eastAsia="es-MX"/>
              </w:rPr>
            </w:pPr>
          </w:p>
        </w:tc>
      </w:tr>
      <w:tr w:rsidR="00AB0BB3" w:rsidRPr="00990425" w14:paraId="2CDCEAEC"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5526A04C"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45E064DE"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4C8A69A5"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 </w:t>
            </w:r>
          </w:p>
        </w:tc>
        <w:tc>
          <w:tcPr>
            <w:tcW w:w="1189" w:type="dxa"/>
            <w:vMerge/>
            <w:tcBorders>
              <w:top w:val="nil"/>
              <w:left w:val="single" w:sz="4" w:space="0" w:color="auto"/>
              <w:bottom w:val="single" w:sz="4" w:space="0" w:color="000000"/>
              <w:right w:val="single" w:sz="8" w:space="0" w:color="auto"/>
            </w:tcBorders>
            <w:vAlign w:val="center"/>
            <w:hideMark/>
          </w:tcPr>
          <w:p w14:paraId="7503C657" w14:textId="77777777" w:rsidR="00AB0BB3" w:rsidRPr="00990425" w:rsidRDefault="00AB0BB3" w:rsidP="002463EA">
            <w:pPr>
              <w:rPr>
                <w:rFonts w:eastAsia="Times New Roman" w:cs="Noto Sans"/>
                <w:color w:val="000000"/>
                <w:sz w:val="16"/>
                <w:szCs w:val="16"/>
                <w:lang w:eastAsia="es-MX"/>
              </w:rPr>
            </w:pPr>
          </w:p>
        </w:tc>
      </w:tr>
      <w:tr w:rsidR="00AB0BB3" w:rsidRPr="00990425" w14:paraId="0B87471C"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322D2831"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096BAC15"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02B551A9"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Se otorgará el mayor número de puntos al licitante que acredite el mayor tiempo realizando actividades de distribución y entrega de víveres de forma oportuna en Dependencias y Entidades de la Administración Pública Federal, Estatal, Municipal o bien en el Sector Privado.</w:t>
            </w:r>
          </w:p>
        </w:tc>
        <w:tc>
          <w:tcPr>
            <w:tcW w:w="1189" w:type="dxa"/>
            <w:vMerge/>
            <w:tcBorders>
              <w:top w:val="nil"/>
              <w:left w:val="single" w:sz="4" w:space="0" w:color="auto"/>
              <w:bottom w:val="single" w:sz="4" w:space="0" w:color="000000"/>
              <w:right w:val="single" w:sz="8" w:space="0" w:color="auto"/>
            </w:tcBorders>
            <w:vAlign w:val="center"/>
            <w:hideMark/>
          </w:tcPr>
          <w:p w14:paraId="010A846F" w14:textId="77777777" w:rsidR="00AB0BB3" w:rsidRPr="00990425" w:rsidRDefault="00AB0BB3" w:rsidP="002463EA">
            <w:pPr>
              <w:rPr>
                <w:rFonts w:eastAsia="Times New Roman" w:cs="Noto Sans"/>
                <w:color w:val="000000"/>
                <w:sz w:val="16"/>
                <w:szCs w:val="16"/>
                <w:lang w:eastAsia="es-MX"/>
              </w:rPr>
            </w:pPr>
          </w:p>
        </w:tc>
      </w:tr>
      <w:tr w:rsidR="00AB0BB3" w:rsidRPr="00990425" w14:paraId="77BEEC56"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5FBFAACC"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57083293"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708914FB"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 </w:t>
            </w:r>
          </w:p>
        </w:tc>
        <w:tc>
          <w:tcPr>
            <w:tcW w:w="1189" w:type="dxa"/>
            <w:vMerge/>
            <w:tcBorders>
              <w:top w:val="nil"/>
              <w:left w:val="single" w:sz="4" w:space="0" w:color="auto"/>
              <w:bottom w:val="single" w:sz="4" w:space="0" w:color="000000"/>
              <w:right w:val="single" w:sz="8" w:space="0" w:color="auto"/>
            </w:tcBorders>
            <w:vAlign w:val="center"/>
            <w:hideMark/>
          </w:tcPr>
          <w:p w14:paraId="55F6CA62" w14:textId="77777777" w:rsidR="00AB0BB3" w:rsidRPr="00990425" w:rsidRDefault="00AB0BB3" w:rsidP="002463EA">
            <w:pPr>
              <w:rPr>
                <w:rFonts w:eastAsia="Times New Roman" w:cs="Noto Sans"/>
                <w:color w:val="000000"/>
                <w:sz w:val="16"/>
                <w:szCs w:val="16"/>
                <w:lang w:eastAsia="es-MX"/>
              </w:rPr>
            </w:pPr>
          </w:p>
        </w:tc>
      </w:tr>
      <w:tr w:rsidR="00AB0BB3" w:rsidRPr="00990425" w14:paraId="7F7B15CA"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727D9E2B"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5829CC6F"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56949F0E" w14:textId="72079CE4"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 xml:space="preserve">De conformidad con el párrafo anterior, los licitantes deberán acreditar que cuentan con experiencia mínima de un año y hasta ocho </w:t>
            </w:r>
            <w:r w:rsidRPr="00990425">
              <w:rPr>
                <w:rFonts w:eastAsia="Times New Roman" w:cs="Noto Sans"/>
                <w:color w:val="000000"/>
                <w:sz w:val="16"/>
                <w:szCs w:val="16"/>
                <w:lang w:eastAsia="es-MX"/>
              </w:rPr>
              <w:lastRenderedPageBreak/>
              <w:t>años (365 días por año). Previos a la fecha del acto de presentación y apertura de proposiciones, presentando los contratos concluidos, firmados por todas las partes involucradas, con sus respectivos anexos y a nombre del licitante a partir del año 201</w:t>
            </w:r>
            <w:r w:rsidR="00761D45">
              <w:rPr>
                <w:rFonts w:eastAsia="Times New Roman" w:cs="Noto Sans"/>
                <w:color w:val="000000"/>
                <w:sz w:val="16"/>
                <w:szCs w:val="16"/>
                <w:lang w:eastAsia="es-MX"/>
              </w:rPr>
              <w:t>6</w:t>
            </w:r>
            <w:r w:rsidRPr="00990425">
              <w:rPr>
                <w:rFonts w:eastAsia="Times New Roman" w:cs="Noto Sans"/>
                <w:color w:val="000000"/>
                <w:sz w:val="16"/>
                <w:szCs w:val="16"/>
                <w:lang w:eastAsia="es-MX"/>
              </w:rPr>
              <w:t xml:space="preserve"> y hasta el año 202</w:t>
            </w:r>
            <w:r w:rsidR="00761D45">
              <w:rPr>
                <w:rFonts w:eastAsia="Times New Roman" w:cs="Noto Sans"/>
                <w:color w:val="000000"/>
                <w:sz w:val="16"/>
                <w:szCs w:val="16"/>
                <w:lang w:eastAsia="es-MX"/>
              </w:rPr>
              <w:t>4</w:t>
            </w:r>
            <w:r w:rsidRPr="00990425">
              <w:rPr>
                <w:rFonts w:eastAsia="Times New Roman" w:cs="Noto Sans"/>
                <w:color w:val="000000"/>
                <w:sz w:val="16"/>
                <w:szCs w:val="16"/>
                <w:lang w:eastAsia="es-MX"/>
              </w:rPr>
              <w:t>. Los puntos se otorgarán conforme a lo siguiente:</w:t>
            </w:r>
          </w:p>
        </w:tc>
        <w:tc>
          <w:tcPr>
            <w:tcW w:w="1189" w:type="dxa"/>
            <w:vMerge/>
            <w:tcBorders>
              <w:top w:val="nil"/>
              <w:left w:val="single" w:sz="4" w:space="0" w:color="auto"/>
              <w:bottom w:val="single" w:sz="4" w:space="0" w:color="000000"/>
              <w:right w:val="single" w:sz="8" w:space="0" w:color="auto"/>
            </w:tcBorders>
            <w:vAlign w:val="center"/>
            <w:hideMark/>
          </w:tcPr>
          <w:p w14:paraId="1EA6C909" w14:textId="77777777" w:rsidR="00AB0BB3" w:rsidRPr="00990425" w:rsidRDefault="00AB0BB3" w:rsidP="002463EA">
            <w:pPr>
              <w:rPr>
                <w:rFonts w:eastAsia="Times New Roman" w:cs="Noto Sans"/>
                <w:color w:val="000000"/>
                <w:sz w:val="16"/>
                <w:szCs w:val="16"/>
                <w:lang w:eastAsia="es-MX"/>
              </w:rPr>
            </w:pPr>
          </w:p>
        </w:tc>
      </w:tr>
      <w:tr w:rsidR="00AB0BB3" w:rsidRPr="00990425" w14:paraId="17B7C3C8"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2FFFD714"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04EAD4F0"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3FF7B748" w14:textId="77777777" w:rsidR="00AB0BB3" w:rsidRPr="00990425" w:rsidRDefault="00AB0BB3" w:rsidP="002463EA">
            <w:pPr>
              <w:rPr>
                <w:rFonts w:eastAsia="Times New Roman" w:cs="Noto Sans"/>
                <w:color w:val="000000"/>
                <w:sz w:val="16"/>
                <w:szCs w:val="16"/>
                <w:lang w:eastAsia="es-MX"/>
              </w:rPr>
            </w:pPr>
          </w:p>
        </w:tc>
        <w:tc>
          <w:tcPr>
            <w:tcW w:w="1189" w:type="dxa"/>
            <w:vMerge/>
            <w:tcBorders>
              <w:top w:val="nil"/>
              <w:left w:val="single" w:sz="4" w:space="0" w:color="auto"/>
              <w:bottom w:val="single" w:sz="4" w:space="0" w:color="000000"/>
              <w:right w:val="single" w:sz="8" w:space="0" w:color="auto"/>
            </w:tcBorders>
            <w:vAlign w:val="center"/>
            <w:hideMark/>
          </w:tcPr>
          <w:p w14:paraId="1D3F128F" w14:textId="77777777" w:rsidR="00AB0BB3" w:rsidRPr="00990425" w:rsidRDefault="00AB0BB3" w:rsidP="002463EA">
            <w:pPr>
              <w:rPr>
                <w:rFonts w:eastAsia="Times New Roman" w:cs="Noto Sans"/>
                <w:color w:val="000000"/>
                <w:sz w:val="16"/>
                <w:szCs w:val="16"/>
                <w:lang w:eastAsia="es-MX"/>
              </w:rPr>
            </w:pPr>
          </w:p>
        </w:tc>
      </w:tr>
      <w:tr w:rsidR="00AB0BB3" w:rsidRPr="00990425" w14:paraId="2BBF794A"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7FDE7C3C"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15510CED"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61698EC7"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v</w:t>
            </w:r>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Acredita 1 año de experiencia--------</w:t>
            </w:r>
            <w:r w:rsidRPr="00990425">
              <w:rPr>
                <w:rFonts w:eastAsia="Times New Roman" w:cs="Noto Sans"/>
                <w:b/>
                <w:bCs/>
                <w:color w:val="000000"/>
                <w:sz w:val="16"/>
                <w:szCs w:val="16"/>
                <w:lang w:eastAsia="es-MX"/>
              </w:rPr>
              <w:t>puntos 0.50</w:t>
            </w:r>
          </w:p>
        </w:tc>
        <w:tc>
          <w:tcPr>
            <w:tcW w:w="1189" w:type="dxa"/>
            <w:vMerge/>
            <w:tcBorders>
              <w:top w:val="nil"/>
              <w:left w:val="single" w:sz="4" w:space="0" w:color="auto"/>
              <w:bottom w:val="single" w:sz="4" w:space="0" w:color="000000"/>
              <w:right w:val="single" w:sz="8" w:space="0" w:color="auto"/>
            </w:tcBorders>
            <w:vAlign w:val="center"/>
            <w:hideMark/>
          </w:tcPr>
          <w:p w14:paraId="2997485A" w14:textId="77777777" w:rsidR="00AB0BB3" w:rsidRPr="00990425" w:rsidRDefault="00AB0BB3" w:rsidP="002463EA">
            <w:pPr>
              <w:rPr>
                <w:rFonts w:eastAsia="Times New Roman" w:cs="Noto Sans"/>
                <w:color w:val="000000"/>
                <w:sz w:val="16"/>
                <w:szCs w:val="16"/>
                <w:lang w:eastAsia="es-MX"/>
              </w:rPr>
            </w:pPr>
          </w:p>
        </w:tc>
      </w:tr>
      <w:tr w:rsidR="00AB0BB3" w:rsidRPr="00990425" w14:paraId="6B01B425"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6B9CE87E"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7D901717"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1BD2CE29"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v</w:t>
            </w:r>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Acredita 2 años de experiencia-------</w:t>
            </w:r>
            <w:r w:rsidRPr="00990425">
              <w:rPr>
                <w:rFonts w:eastAsia="Times New Roman" w:cs="Noto Sans"/>
                <w:b/>
                <w:bCs/>
                <w:color w:val="000000"/>
                <w:sz w:val="16"/>
                <w:szCs w:val="16"/>
                <w:lang w:eastAsia="es-MX"/>
              </w:rPr>
              <w:t>puntos 0.75</w:t>
            </w:r>
          </w:p>
        </w:tc>
        <w:tc>
          <w:tcPr>
            <w:tcW w:w="1189" w:type="dxa"/>
            <w:vMerge/>
            <w:tcBorders>
              <w:top w:val="nil"/>
              <w:left w:val="single" w:sz="4" w:space="0" w:color="auto"/>
              <w:bottom w:val="single" w:sz="4" w:space="0" w:color="000000"/>
              <w:right w:val="single" w:sz="8" w:space="0" w:color="auto"/>
            </w:tcBorders>
            <w:vAlign w:val="center"/>
            <w:hideMark/>
          </w:tcPr>
          <w:p w14:paraId="013BB7AA" w14:textId="77777777" w:rsidR="00AB0BB3" w:rsidRPr="00990425" w:rsidRDefault="00AB0BB3" w:rsidP="002463EA">
            <w:pPr>
              <w:rPr>
                <w:rFonts w:eastAsia="Times New Roman" w:cs="Noto Sans"/>
                <w:color w:val="000000"/>
                <w:sz w:val="16"/>
                <w:szCs w:val="16"/>
                <w:lang w:eastAsia="es-MX"/>
              </w:rPr>
            </w:pPr>
          </w:p>
        </w:tc>
      </w:tr>
      <w:tr w:rsidR="00AB0BB3" w:rsidRPr="00990425" w14:paraId="30F0E21B"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3B68E2E8"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41D5C036"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403BC0F7"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v</w:t>
            </w:r>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Acredita 3 años de experiencia-------</w:t>
            </w:r>
            <w:r w:rsidRPr="00990425">
              <w:rPr>
                <w:rFonts w:eastAsia="Times New Roman" w:cs="Noto Sans"/>
                <w:b/>
                <w:bCs/>
                <w:color w:val="000000"/>
                <w:sz w:val="16"/>
                <w:szCs w:val="16"/>
                <w:lang w:eastAsia="es-MX"/>
              </w:rPr>
              <w:t>puntos 1.00</w:t>
            </w:r>
          </w:p>
        </w:tc>
        <w:tc>
          <w:tcPr>
            <w:tcW w:w="1189" w:type="dxa"/>
            <w:vMerge/>
            <w:tcBorders>
              <w:top w:val="nil"/>
              <w:left w:val="single" w:sz="4" w:space="0" w:color="auto"/>
              <w:bottom w:val="single" w:sz="4" w:space="0" w:color="000000"/>
              <w:right w:val="single" w:sz="8" w:space="0" w:color="auto"/>
            </w:tcBorders>
            <w:vAlign w:val="center"/>
            <w:hideMark/>
          </w:tcPr>
          <w:p w14:paraId="4F66AC68" w14:textId="77777777" w:rsidR="00AB0BB3" w:rsidRPr="00990425" w:rsidRDefault="00AB0BB3" w:rsidP="002463EA">
            <w:pPr>
              <w:rPr>
                <w:rFonts w:eastAsia="Times New Roman" w:cs="Noto Sans"/>
                <w:color w:val="000000"/>
                <w:sz w:val="16"/>
                <w:szCs w:val="16"/>
                <w:lang w:eastAsia="es-MX"/>
              </w:rPr>
            </w:pPr>
          </w:p>
        </w:tc>
      </w:tr>
      <w:tr w:rsidR="00AB0BB3" w:rsidRPr="00990425" w14:paraId="33C5AA16"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241EF4DC"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52A46799"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082743F5"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v</w:t>
            </w:r>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Acredita 4 años de experiencia-------</w:t>
            </w:r>
            <w:r w:rsidRPr="00990425">
              <w:rPr>
                <w:rFonts w:eastAsia="Times New Roman" w:cs="Noto Sans"/>
                <w:b/>
                <w:bCs/>
                <w:color w:val="000000"/>
                <w:sz w:val="16"/>
                <w:szCs w:val="16"/>
                <w:lang w:eastAsia="es-MX"/>
              </w:rPr>
              <w:t>puntos 1.25</w:t>
            </w:r>
          </w:p>
        </w:tc>
        <w:tc>
          <w:tcPr>
            <w:tcW w:w="1189" w:type="dxa"/>
            <w:vMerge/>
            <w:tcBorders>
              <w:top w:val="nil"/>
              <w:left w:val="single" w:sz="4" w:space="0" w:color="auto"/>
              <w:bottom w:val="single" w:sz="4" w:space="0" w:color="000000"/>
              <w:right w:val="single" w:sz="8" w:space="0" w:color="auto"/>
            </w:tcBorders>
            <w:vAlign w:val="center"/>
            <w:hideMark/>
          </w:tcPr>
          <w:p w14:paraId="6566CCA4" w14:textId="77777777" w:rsidR="00AB0BB3" w:rsidRPr="00990425" w:rsidRDefault="00AB0BB3" w:rsidP="002463EA">
            <w:pPr>
              <w:rPr>
                <w:rFonts w:eastAsia="Times New Roman" w:cs="Noto Sans"/>
                <w:color w:val="000000"/>
                <w:sz w:val="16"/>
                <w:szCs w:val="16"/>
                <w:lang w:eastAsia="es-MX"/>
              </w:rPr>
            </w:pPr>
          </w:p>
        </w:tc>
      </w:tr>
      <w:tr w:rsidR="00AB0BB3" w:rsidRPr="00990425" w14:paraId="3C0AB446"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411AE728"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4022C937"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118E1B19"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v</w:t>
            </w:r>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Acredita 5 años de experiencia-------</w:t>
            </w:r>
            <w:r w:rsidRPr="00990425">
              <w:rPr>
                <w:rFonts w:eastAsia="Times New Roman" w:cs="Noto Sans"/>
                <w:b/>
                <w:bCs/>
                <w:color w:val="000000"/>
                <w:sz w:val="16"/>
                <w:szCs w:val="16"/>
                <w:lang w:eastAsia="es-MX"/>
              </w:rPr>
              <w:t>puntos 1.50</w:t>
            </w:r>
          </w:p>
        </w:tc>
        <w:tc>
          <w:tcPr>
            <w:tcW w:w="1189" w:type="dxa"/>
            <w:vMerge/>
            <w:tcBorders>
              <w:top w:val="nil"/>
              <w:left w:val="single" w:sz="4" w:space="0" w:color="auto"/>
              <w:bottom w:val="single" w:sz="4" w:space="0" w:color="000000"/>
              <w:right w:val="single" w:sz="8" w:space="0" w:color="auto"/>
            </w:tcBorders>
            <w:vAlign w:val="center"/>
            <w:hideMark/>
          </w:tcPr>
          <w:p w14:paraId="13B258F0" w14:textId="77777777" w:rsidR="00AB0BB3" w:rsidRPr="00990425" w:rsidRDefault="00AB0BB3" w:rsidP="002463EA">
            <w:pPr>
              <w:rPr>
                <w:rFonts w:eastAsia="Times New Roman" w:cs="Noto Sans"/>
                <w:color w:val="000000"/>
                <w:sz w:val="16"/>
                <w:szCs w:val="16"/>
                <w:lang w:eastAsia="es-MX"/>
              </w:rPr>
            </w:pPr>
          </w:p>
        </w:tc>
      </w:tr>
      <w:tr w:rsidR="00AB0BB3" w:rsidRPr="00990425" w14:paraId="758747B2"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01B2A70B"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3DBEFAA8"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62A2D892"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v</w:t>
            </w:r>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Acredita 6 años de experiencia-------</w:t>
            </w:r>
            <w:r w:rsidRPr="00990425">
              <w:rPr>
                <w:rFonts w:eastAsia="Times New Roman" w:cs="Noto Sans"/>
                <w:b/>
                <w:bCs/>
                <w:color w:val="000000"/>
                <w:sz w:val="16"/>
                <w:szCs w:val="16"/>
                <w:lang w:eastAsia="es-MX"/>
              </w:rPr>
              <w:t>puntos 1.75</w:t>
            </w:r>
          </w:p>
        </w:tc>
        <w:tc>
          <w:tcPr>
            <w:tcW w:w="1189" w:type="dxa"/>
            <w:vMerge/>
            <w:tcBorders>
              <w:top w:val="nil"/>
              <w:left w:val="single" w:sz="4" w:space="0" w:color="auto"/>
              <w:bottom w:val="single" w:sz="4" w:space="0" w:color="000000"/>
              <w:right w:val="single" w:sz="8" w:space="0" w:color="auto"/>
            </w:tcBorders>
            <w:vAlign w:val="center"/>
            <w:hideMark/>
          </w:tcPr>
          <w:p w14:paraId="1C5B4C35" w14:textId="77777777" w:rsidR="00AB0BB3" w:rsidRPr="00990425" w:rsidRDefault="00AB0BB3" w:rsidP="002463EA">
            <w:pPr>
              <w:rPr>
                <w:rFonts w:eastAsia="Times New Roman" w:cs="Noto Sans"/>
                <w:color w:val="000000"/>
                <w:sz w:val="16"/>
                <w:szCs w:val="16"/>
                <w:lang w:eastAsia="es-MX"/>
              </w:rPr>
            </w:pPr>
          </w:p>
        </w:tc>
      </w:tr>
      <w:tr w:rsidR="00AB0BB3" w:rsidRPr="00990425" w14:paraId="49AE945E"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61D66B94"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79E9E69A"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1D4099FC"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v</w:t>
            </w:r>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Acredita 7 años de experiencia-------</w:t>
            </w:r>
            <w:r w:rsidRPr="00990425">
              <w:rPr>
                <w:rFonts w:eastAsia="Times New Roman" w:cs="Noto Sans"/>
                <w:b/>
                <w:bCs/>
                <w:color w:val="000000"/>
                <w:sz w:val="16"/>
                <w:szCs w:val="16"/>
                <w:lang w:eastAsia="es-MX"/>
              </w:rPr>
              <w:t>puntos 2.00</w:t>
            </w:r>
          </w:p>
        </w:tc>
        <w:tc>
          <w:tcPr>
            <w:tcW w:w="1189" w:type="dxa"/>
            <w:vMerge/>
            <w:tcBorders>
              <w:top w:val="nil"/>
              <w:left w:val="single" w:sz="4" w:space="0" w:color="auto"/>
              <w:bottom w:val="single" w:sz="4" w:space="0" w:color="000000"/>
              <w:right w:val="single" w:sz="8" w:space="0" w:color="auto"/>
            </w:tcBorders>
            <w:vAlign w:val="center"/>
            <w:hideMark/>
          </w:tcPr>
          <w:p w14:paraId="52600BB9" w14:textId="77777777" w:rsidR="00AB0BB3" w:rsidRPr="00990425" w:rsidRDefault="00AB0BB3" w:rsidP="002463EA">
            <w:pPr>
              <w:rPr>
                <w:rFonts w:eastAsia="Times New Roman" w:cs="Noto Sans"/>
                <w:color w:val="000000"/>
                <w:sz w:val="16"/>
                <w:szCs w:val="16"/>
                <w:lang w:eastAsia="es-MX"/>
              </w:rPr>
            </w:pPr>
          </w:p>
        </w:tc>
      </w:tr>
      <w:tr w:rsidR="00AB0BB3" w:rsidRPr="00990425" w14:paraId="5BC4145D"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497EC406"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1F32E6E9"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7ED12C1E"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v</w:t>
            </w:r>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Acredita 8 años de experiencia-------</w:t>
            </w:r>
            <w:r w:rsidRPr="00990425">
              <w:rPr>
                <w:rFonts w:eastAsia="Times New Roman" w:cs="Noto Sans"/>
                <w:b/>
                <w:bCs/>
                <w:color w:val="000000"/>
                <w:sz w:val="16"/>
                <w:szCs w:val="16"/>
                <w:lang w:eastAsia="es-MX"/>
              </w:rPr>
              <w:t>puntos 2.50</w:t>
            </w:r>
            <w:r w:rsidRPr="00990425">
              <w:rPr>
                <w:rFonts w:eastAsia="Times New Roman" w:cs="Noto Sans"/>
                <w:color w:val="000000"/>
                <w:sz w:val="16"/>
                <w:szCs w:val="16"/>
                <w:lang w:eastAsia="es-MX"/>
              </w:rPr>
              <w:t xml:space="preserve"> </w:t>
            </w:r>
          </w:p>
        </w:tc>
        <w:tc>
          <w:tcPr>
            <w:tcW w:w="1189" w:type="dxa"/>
            <w:vMerge/>
            <w:tcBorders>
              <w:top w:val="nil"/>
              <w:left w:val="single" w:sz="4" w:space="0" w:color="auto"/>
              <w:bottom w:val="single" w:sz="4" w:space="0" w:color="000000"/>
              <w:right w:val="single" w:sz="8" w:space="0" w:color="auto"/>
            </w:tcBorders>
            <w:vAlign w:val="center"/>
            <w:hideMark/>
          </w:tcPr>
          <w:p w14:paraId="399672EF" w14:textId="77777777" w:rsidR="00AB0BB3" w:rsidRPr="00990425" w:rsidRDefault="00AB0BB3" w:rsidP="002463EA">
            <w:pPr>
              <w:rPr>
                <w:rFonts w:eastAsia="Times New Roman" w:cs="Noto Sans"/>
                <w:color w:val="000000"/>
                <w:sz w:val="16"/>
                <w:szCs w:val="16"/>
                <w:lang w:eastAsia="es-MX"/>
              </w:rPr>
            </w:pPr>
          </w:p>
        </w:tc>
      </w:tr>
      <w:tr w:rsidR="00AB0BB3" w:rsidRPr="00990425" w14:paraId="6502E2C2"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0C4E0FF3"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29C6A0CA"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single" w:sz="4" w:space="0" w:color="auto"/>
              <w:right w:val="single" w:sz="4" w:space="0" w:color="auto"/>
            </w:tcBorders>
            <w:vAlign w:val="center"/>
            <w:hideMark/>
          </w:tcPr>
          <w:p w14:paraId="4413321C"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 </w:t>
            </w:r>
          </w:p>
        </w:tc>
        <w:tc>
          <w:tcPr>
            <w:tcW w:w="1189" w:type="dxa"/>
            <w:vMerge/>
            <w:tcBorders>
              <w:top w:val="nil"/>
              <w:left w:val="single" w:sz="4" w:space="0" w:color="auto"/>
              <w:bottom w:val="single" w:sz="4" w:space="0" w:color="000000"/>
              <w:right w:val="single" w:sz="8" w:space="0" w:color="auto"/>
            </w:tcBorders>
            <w:vAlign w:val="center"/>
            <w:hideMark/>
          </w:tcPr>
          <w:p w14:paraId="2F763603" w14:textId="77777777" w:rsidR="00AB0BB3" w:rsidRPr="00990425" w:rsidRDefault="00AB0BB3" w:rsidP="002463EA">
            <w:pPr>
              <w:rPr>
                <w:rFonts w:eastAsia="Times New Roman" w:cs="Noto Sans"/>
                <w:color w:val="000000"/>
                <w:sz w:val="16"/>
                <w:szCs w:val="16"/>
                <w:lang w:eastAsia="es-MX"/>
              </w:rPr>
            </w:pPr>
          </w:p>
        </w:tc>
      </w:tr>
      <w:tr w:rsidR="00AB0BB3" w:rsidRPr="00990425" w14:paraId="4DCFBEB0"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3AC22C3B"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4627A1A9"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79719C25" w14:textId="77777777" w:rsidR="00AB0BB3" w:rsidRPr="00990425" w:rsidRDefault="00AB0BB3" w:rsidP="002463EA">
            <w:pP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B) ESPECIALIDAD. Puntuación máxima a obtener 5.0 puntos</w:t>
            </w:r>
          </w:p>
        </w:tc>
        <w:tc>
          <w:tcPr>
            <w:tcW w:w="1189" w:type="dxa"/>
            <w:vMerge w:val="restart"/>
            <w:tcBorders>
              <w:top w:val="nil"/>
              <w:left w:val="single" w:sz="4" w:space="0" w:color="auto"/>
              <w:bottom w:val="single" w:sz="8" w:space="0" w:color="000000"/>
              <w:right w:val="single" w:sz="8" w:space="0" w:color="auto"/>
            </w:tcBorders>
            <w:vAlign w:val="center"/>
            <w:hideMark/>
          </w:tcPr>
          <w:p w14:paraId="168029C9" w14:textId="77777777" w:rsidR="00AB0BB3" w:rsidRPr="00990425" w:rsidRDefault="00AB0BB3" w:rsidP="002463EA">
            <w:pPr>
              <w:jc w:val="center"/>
              <w:rPr>
                <w:rFonts w:eastAsia="Times New Roman" w:cs="Noto Sans"/>
                <w:color w:val="000000"/>
                <w:sz w:val="16"/>
                <w:szCs w:val="16"/>
                <w:lang w:eastAsia="es-MX"/>
              </w:rPr>
            </w:pPr>
            <w:r w:rsidRPr="00990425">
              <w:rPr>
                <w:rFonts w:eastAsia="Times New Roman" w:cs="Noto Sans"/>
                <w:color w:val="000000"/>
                <w:sz w:val="16"/>
                <w:szCs w:val="16"/>
                <w:lang w:eastAsia="es-MX"/>
              </w:rPr>
              <w:t>5</w:t>
            </w:r>
          </w:p>
        </w:tc>
      </w:tr>
      <w:tr w:rsidR="00AB0BB3" w:rsidRPr="00990425" w14:paraId="0F15309A"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35D34865"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058D1819"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10E21C8D" w14:textId="4A982525" w:rsidR="00AB0BB3" w:rsidRPr="00990425" w:rsidRDefault="00AB0BB3" w:rsidP="002463EA">
            <w:pP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1.</w:t>
            </w:r>
            <w:r w:rsidRPr="00990425">
              <w:rPr>
                <w:rFonts w:eastAsia="Times New Roman" w:cs="Noto Sans"/>
                <w:color w:val="000000"/>
                <w:sz w:val="16"/>
                <w:szCs w:val="16"/>
                <w:lang w:eastAsia="es-MX"/>
              </w:rPr>
              <w:t>- Se otorgará el mayor número de puntos al licitante que acredite mayor número de contratos, completos y debidamente formalizados, que correspondan a los años 201</w:t>
            </w:r>
            <w:r w:rsidR="00761D45">
              <w:rPr>
                <w:rFonts w:eastAsia="Times New Roman" w:cs="Noto Sans"/>
                <w:color w:val="000000"/>
                <w:sz w:val="16"/>
                <w:szCs w:val="16"/>
                <w:lang w:eastAsia="es-MX"/>
              </w:rPr>
              <w:t>6</w:t>
            </w:r>
            <w:r w:rsidRPr="00990425">
              <w:rPr>
                <w:rFonts w:eastAsia="Times New Roman" w:cs="Noto Sans"/>
                <w:color w:val="000000"/>
                <w:sz w:val="16"/>
                <w:szCs w:val="16"/>
                <w:lang w:eastAsia="es-MX"/>
              </w:rPr>
              <w:t xml:space="preserve"> y hasta la fecha del acto de presentación y apertura de proposiciones, con los cuales se demuestre su especialidad en la venta, entrega y distribución de víveres iguales a los del grupo en el que participe, del sector público o privado, con características iguales o superiores a las solicitadas en la presente convocatoria y sus anexos, en cuanto a volumen, complejidad, magnitud o condiciones, para tal efecto se deberá presentar un máximo de siete contratos, con vigencia de 12 meses y acrediten al menos el 60% de la cantidad de lugares de entrega requeridos en la presente convocatoria. Los contratos que se presenten para tales efectos deberán estar firmados por todas las partes involucradas, con sus respetivos anexos y a nombre del licitante.</w:t>
            </w:r>
          </w:p>
        </w:tc>
        <w:tc>
          <w:tcPr>
            <w:tcW w:w="1189" w:type="dxa"/>
            <w:vMerge/>
            <w:tcBorders>
              <w:top w:val="nil"/>
              <w:left w:val="single" w:sz="4" w:space="0" w:color="auto"/>
              <w:bottom w:val="single" w:sz="8" w:space="0" w:color="000000"/>
              <w:right w:val="single" w:sz="8" w:space="0" w:color="auto"/>
            </w:tcBorders>
            <w:vAlign w:val="center"/>
            <w:hideMark/>
          </w:tcPr>
          <w:p w14:paraId="4D6DF9CE" w14:textId="77777777" w:rsidR="00AB0BB3" w:rsidRPr="00990425" w:rsidRDefault="00AB0BB3" w:rsidP="002463EA">
            <w:pPr>
              <w:rPr>
                <w:rFonts w:eastAsia="Times New Roman" w:cs="Noto Sans"/>
                <w:color w:val="000000"/>
                <w:sz w:val="16"/>
                <w:szCs w:val="16"/>
                <w:lang w:eastAsia="es-MX"/>
              </w:rPr>
            </w:pPr>
          </w:p>
        </w:tc>
      </w:tr>
      <w:tr w:rsidR="00AB0BB3" w:rsidRPr="00990425" w14:paraId="61AC7BAA"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3AF6327A"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11FB4472"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6F7D7FE2"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v</w:t>
            </w:r>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 xml:space="preserve">Presenta 1 Contrato--------------------- </w:t>
            </w:r>
            <w:r w:rsidRPr="00990425">
              <w:rPr>
                <w:rFonts w:eastAsia="Times New Roman" w:cs="Noto Sans"/>
                <w:b/>
                <w:bCs/>
                <w:color w:val="000000"/>
                <w:sz w:val="16"/>
                <w:szCs w:val="16"/>
                <w:lang w:eastAsia="es-MX"/>
              </w:rPr>
              <w:t>0.7 puntos</w:t>
            </w:r>
          </w:p>
        </w:tc>
        <w:tc>
          <w:tcPr>
            <w:tcW w:w="1189" w:type="dxa"/>
            <w:vMerge/>
            <w:tcBorders>
              <w:top w:val="nil"/>
              <w:left w:val="single" w:sz="4" w:space="0" w:color="auto"/>
              <w:bottom w:val="single" w:sz="8" w:space="0" w:color="000000"/>
              <w:right w:val="single" w:sz="8" w:space="0" w:color="auto"/>
            </w:tcBorders>
            <w:vAlign w:val="center"/>
            <w:hideMark/>
          </w:tcPr>
          <w:p w14:paraId="3CA00354" w14:textId="77777777" w:rsidR="00AB0BB3" w:rsidRPr="00990425" w:rsidRDefault="00AB0BB3" w:rsidP="002463EA">
            <w:pPr>
              <w:rPr>
                <w:rFonts w:eastAsia="Times New Roman" w:cs="Noto Sans"/>
                <w:color w:val="000000"/>
                <w:sz w:val="16"/>
                <w:szCs w:val="16"/>
                <w:lang w:eastAsia="es-MX"/>
              </w:rPr>
            </w:pPr>
          </w:p>
        </w:tc>
      </w:tr>
      <w:tr w:rsidR="00AB0BB3" w:rsidRPr="00990425" w14:paraId="7A0552D8"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311113E8"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77357B60"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59CB18BF"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v</w:t>
            </w:r>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 xml:space="preserve">Presenta 2 Contratos-------------------- </w:t>
            </w:r>
            <w:r w:rsidRPr="00990425">
              <w:rPr>
                <w:rFonts w:eastAsia="Times New Roman" w:cs="Noto Sans"/>
                <w:b/>
                <w:bCs/>
                <w:color w:val="000000"/>
                <w:sz w:val="16"/>
                <w:szCs w:val="16"/>
                <w:lang w:eastAsia="es-MX"/>
              </w:rPr>
              <w:t xml:space="preserve">1.4 puntos </w:t>
            </w:r>
          </w:p>
        </w:tc>
        <w:tc>
          <w:tcPr>
            <w:tcW w:w="1189" w:type="dxa"/>
            <w:vMerge/>
            <w:tcBorders>
              <w:top w:val="nil"/>
              <w:left w:val="single" w:sz="4" w:space="0" w:color="auto"/>
              <w:bottom w:val="single" w:sz="8" w:space="0" w:color="000000"/>
              <w:right w:val="single" w:sz="8" w:space="0" w:color="auto"/>
            </w:tcBorders>
            <w:vAlign w:val="center"/>
            <w:hideMark/>
          </w:tcPr>
          <w:p w14:paraId="5F812F6D" w14:textId="77777777" w:rsidR="00AB0BB3" w:rsidRPr="00990425" w:rsidRDefault="00AB0BB3" w:rsidP="002463EA">
            <w:pPr>
              <w:rPr>
                <w:rFonts w:eastAsia="Times New Roman" w:cs="Noto Sans"/>
                <w:color w:val="000000"/>
                <w:sz w:val="16"/>
                <w:szCs w:val="16"/>
                <w:lang w:eastAsia="es-MX"/>
              </w:rPr>
            </w:pPr>
          </w:p>
        </w:tc>
      </w:tr>
      <w:tr w:rsidR="00AB0BB3" w:rsidRPr="00990425" w14:paraId="3BEC4368"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3948180A"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1DCEFCF2"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28CA8411"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v</w:t>
            </w:r>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 xml:space="preserve">Presenta 3 Contratos-------------------- </w:t>
            </w:r>
            <w:r w:rsidRPr="00990425">
              <w:rPr>
                <w:rFonts w:eastAsia="Times New Roman" w:cs="Noto Sans"/>
                <w:b/>
                <w:bCs/>
                <w:color w:val="000000"/>
                <w:sz w:val="16"/>
                <w:szCs w:val="16"/>
                <w:lang w:eastAsia="es-MX"/>
              </w:rPr>
              <w:t>2.1 puntos</w:t>
            </w:r>
          </w:p>
        </w:tc>
        <w:tc>
          <w:tcPr>
            <w:tcW w:w="1189" w:type="dxa"/>
            <w:vMerge/>
            <w:tcBorders>
              <w:top w:val="nil"/>
              <w:left w:val="single" w:sz="4" w:space="0" w:color="auto"/>
              <w:bottom w:val="single" w:sz="8" w:space="0" w:color="000000"/>
              <w:right w:val="single" w:sz="8" w:space="0" w:color="auto"/>
            </w:tcBorders>
            <w:vAlign w:val="center"/>
            <w:hideMark/>
          </w:tcPr>
          <w:p w14:paraId="7C3943D5" w14:textId="77777777" w:rsidR="00AB0BB3" w:rsidRPr="00990425" w:rsidRDefault="00AB0BB3" w:rsidP="002463EA">
            <w:pPr>
              <w:rPr>
                <w:rFonts w:eastAsia="Times New Roman" w:cs="Noto Sans"/>
                <w:color w:val="000000"/>
                <w:sz w:val="16"/>
                <w:szCs w:val="16"/>
                <w:lang w:eastAsia="es-MX"/>
              </w:rPr>
            </w:pPr>
          </w:p>
        </w:tc>
      </w:tr>
      <w:tr w:rsidR="00AB0BB3" w:rsidRPr="00990425" w14:paraId="74746795"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71E2BE86"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22B42167"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737236AB"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v</w:t>
            </w:r>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 xml:space="preserve">Presenta 4 Contratos-------------------- </w:t>
            </w:r>
            <w:r w:rsidRPr="00990425">
              <w:rPr>
                <w:rFonts w:eastAsia="Times New Roman" w:cs="Noto Sans"/>
                <w:b/>
                <w:bCs/>
                <w:color w:val="000000"/>
                <w:sz w:val="16"/>
                <w:szCs w:val="16"/>
                <w:lang w:eastAsia="es-MX"/>
              </w:rPr>
              <w:t>2.8 puntos</w:t>
            </w:r>
          </w:p>
        </w:tc>
        <w:tc>
          <w:tcPr>
            <w:tcW w:w="1189" w:type="dxa"/>
            <w:vMerge/>
            <w:tcBorders>
              <w:top w:val="nil"/>
              <w:left w:val="single" w:sz="4" w:space="0" w:color="auto"/>
              <w:bottom w:val="single" w:sz="8" w:space="0" w:color="000000"/>
              <w:right w:val="single" w:sz="8" w:space="0" w:color="auto"/>
            </w:tcBorders>
            <w:vAlign w:val="center"/>
            <w:hideMark/>
          </w:tcPr>
          <w:p w14:paraId="7FA83E8B" w14:textId="77777777" w:rsidR="00AB0BB3" w:rsidRPr="00990425" w:rsidRDefault="00AB0BB3" w:rsidP="002463EA">
            <w:pPr>
              <w:rPr>
                <w:rFonts w:eastAsia="Times New Roman" w:cs="Noto Sans"/>
                <w:color w:val="000000"/>
                <w:sz w:val="16"/>
                <w:szCs w:val="16"/>
                <w:lang w:eastAsia="es-MX"/>
              </w:rPr>
            </w:pPr>
          </w:p>
        </w:tc>
      </w:tr>
      <w:tr w:rsidR="00AB0BB3" w:rsidRPr="00990425" w14:paraId="67013BF0"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30B6C088"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6E04EF8E"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4E6705BC"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v</w:t>
            </w:r>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 xml:space="preserve">Presenta 5 Contratos-------------------- </w:t>
            </w:r>
            <w:r w:rsidRPr="00990425">
              <w:rPr>
                <w:rFonts w:eastAsia="Times New Roman" w:cs="Noto Sans"/>
                <w:b/>
                <w:bCs/>
                <w:color w:val="000000"/>
                <w:sz w:val="16"/>
                <w:szCs w:val="16"/>
                <w:lang w:eastAsia="es-MX"/>
              </w:rPr>
              <w:t>3.5 puntos</w:t>
            </w:r>
          </w:p>
        </w:tc>
        <w:tc>
          <w:tcPr>
            <w:tcW w:w="1189" w:type="dxa"/>
            <w:vMerge/>
            <w:tcBorders>
              <w:top w:val="nil"/>
              <w:left w:val="single" w:sz="4" w:space="0" w:color="auto"/>
              <w:bottom w:val="single" w:sz="8" w:space="0" w:color="000000"/>
              <w:right w:val="single" w:sz="8" w:space="0" w:color="auto"/>
            </w:tcBorders>
            <w:vAlign w:val="center"/>
            <w:hideMark/>
          </w:tcPr>
          <w:p w14:paraId="6153CD8B" w14:textId="77777777" w:rsidR="00AB0BB3" w:rsidRPr="00990425" w:rsidRDefault="00AB0BB3" w:rsidP="002463EA">
            <w:pPr>
              <w:rPr>
                <w:rFonts w:eastAsia="Times New Roman" w:cs="Noto Sans"/>
                <w:color w:val="000000"/>
                <w:sz w:val="16"/>
                <w:szCs w:val="16"/>
                <w:lang w:eastAsia="es-MX"/>
              </w:rPr>
            </w:pPr>
          </w:p>
        </w:tc>
      </w:tr>
      <w:tr w:rsidR="00AB0BB3" w:rsidRPr="00990425" w14:paraId="6A9E66E4"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35655C5A"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0C94AD55"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3ECA580A"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v</w:t>
            </w:r>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 xml:space="preserve">Presenta 6 Contratos-------------------- </w:t>
            </w:r>
            <w:r w:rsidRPr="00990425">
              <w:rPr>
                <w:rFonts w:eastAsia="Times New Roman" w:cs="Noto Sans"/>
                <w:b/>
                <w:bCs/>
                <w:color w:val="000000"/>
                <w:sz w:val="16"/>
                <w:szCs w:val="16"/>
                <w:lang w:eastAsia="es-MX"/>
              </w:rPr>
              <w:t>4.2 puntos</w:t>
            </w:r>
          </w:p>
        </w:tc>
        <w:tc>
          <w:tcPr>
            <w:tcW w:w="1189" w:type="dxa"/>
            <w:vMerge/>
            <w:tcBorders>
              <w:top w:val="nil"/>
              <w:left w:val="single" w:sz="4" w:space="0" w:color="auto"/>
              <w:bottom w:val="single" w:sz="8" w:space="0" w:color="000000"/>
              <w:right w:val="single" w:sz="8" w:space="0" w:color="auto"/>
            </w:tcBorders>
            <w:vAlign w:val="center"/>
            <w:hideMark/>
          </w:tcPr>
          <w:p w14:paraId="73A06061" w14:textId="77777777" w:rsidR="00AB0BB3" w:rsidRPr="00990425" w:rsidRDefault="00AB0BB3" w:rsidP="002463EA">
            <w:pPr>
              <w:rPr>
                <w:rFonts w:eastAsia="Times New Roman" w:cs="Noto Sans"/>
                <w:color w:val="000000"/>
                <w:sz w:val="16"/>
                <w:szCs w:val="16"/>
                <w:lang w:eastAsia="es-MX"/>
              </w:rPr>
            </w:pPr>
          </w:p>
        </w:tc>
      </w:tr>
      <w:tr w:rsidR="00AB0BB3" w:rsidRPr="00990425" w14:paraId="2C4C832B"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59DE2A32"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3B05932F"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5FEC55CD"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v</w:t>
            </w:r>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 xml:space="preserve">Presenta 7 Contratos-------------------- </w:t>
            </w:r>
            <w:r w:rsidRPr="00990425">
              <w:rPr>
                <w:rFonts w:eastAsia="Times New Roman" w:cs="Noto Sans"/>
                <w:b/>
                <w:bCs/>
                <w:color w:val="000000"/>
                <w:sz w:val="16"/>
                <w:szCs w:val="16"/>
                <w:lang w:eastAsia="es-MX"/>
              </w:rPr>
              <w:t>5.0 puntos</w:t>
            </w:r>
          </w:p>
        </w:tc>
        <w:tc>
          <w:tcPr>
            <w:tcW w:w="1189" w:type="dxa"/>
            <w:vMerge/>
            <w:tcBorders>
              <w:top w:val="nil"/>
              <w:left w:val="single" w:sz="4" w:space="0" w:color="auto"/>
              <w:bottom w:val="single" w:sz="8" w:space="0" w:color="000000"/>
              <w:right w:val="single" w:sz="8" w:space="0" w:color="auto"/>
            </w:tcBorders>
            <w:vAlign w:val="center"/>
            <w:hideMark/>
          </w:tcPr>
          <w:p w14:paraId="08A4909D" w14:textId="77777777" w:rsidR="00AB0BB3" w:rsidRPr="00990425" w:rsidRDefault="00AB0BB3" w:rsidP="002463EA">
            <w:pPr>
              <w:rPr>
                <w:rFonts w:eastAsia="Times New Roman" w:cs="Noto Sans"/>
                <w:color w:val="000000"/>
                <w:sz w:val="16"/>
                <w:szCs w:val="16"/>
                <w:lang w:eastAsia="es-MX"/>
              </w:rPr>
            </w:pPr>
          </w:p>
        </w:tc>
      </w:tr>
      <w:tr w:rsidR="00AB0BB3" w:rsidRPr="00990425" w14:paraId="46D4C773"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0E50E1F0"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4FF87B72"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single" w:sz="8" w:space="0" w:color="auto"/>
              <w:right w:val="single" w:sz="4" w:space="0" w:color="auto"/>
            </w:tcBorders>
            <w:hideMark/>
          </w:tcPr>
          <w:p w14:paraId="0AA4944B" w14:textId="77777777" w:rsidR="00AB0BB3" w:rsidRPr="00990425" w:rsidRDefault="00AB0BB3" w:rsidP="002463EA">
            <w:pPr>
              <w:rPr>
                <w:rFonts w:eastAsia="Times New Roman" w:cs="Noto Sans"/>
                <w:color w:val="000000"/>
                <w:sz w:val="22"/>
                <w:lang w:eastAsia="es-MX"/>
              </w:rPr>
            </w:pPr>
            <w:r w:rsidRPr="00990425">
              <w:rPr>
                <w:rFonts w:eastAsia="Times New Roman" w:cs="Noto Sans"/>
                <w:color w:val="000000"/>
                <w:sz w:val="22"/>
                <w:lang w:eastAsia="es-MX"/>
              </w:rPr>
              <w:t> </w:t>
            </w:r>
          </w:p>
        </w:tc>
        <w:tc>
          <w:tcPr>
            <w:tcW w:w="1189" w:type="dxa"/>
            <w:vMerge/>
            <w:tcBorders>
              <w:top w:val="nil"/>
              <w:left w:val="single" w:sz="4" w:space="0" w:color="auto"/>
              <w:bottom w:val="single" w:sz="8" w:space="0" w:color="000000"/>
              <w:right w:val="single" w:sz="8" w:space="0" w:color="auto"/>
            </w:tcBorders>
            <w:vAlign w:val="center"/>
            <w:hideMark/>
          </w:tcPr>
          <w:p w14:paraId="66D9A67C" w14:textId="77777777" w:rsidR="00AB0BB3" w:rsidRPr="00990425" w:rsidRDefault="00AB0BB3" w:rsidP="002463EA">
            <w:pPr>
              <w:rPr>
                <w:rFonts w:eastAsia="Times New Roman" w:cs="Noto Sans"/>
                <w:color w:val="000000"/>
                <w:sz w:val="16"/>
                <w:szCs w:val="16"/>
                <w:lang w:eastAsia="es-MX"/>
              </w:rPr>
            </w:pPr>
          </w:p>
        </w:tc>
      </w:tr>
      <w:tr w:rsidR="00AB0BB3" w:rsidRPr="00990425" w14:paraId="6D2F34BE" w14:textId="77777777" w:rsidTr="00AB0BB3">
        <w:trPr>
          <w:trHeight w:val="57"/>
        </w:trPr>
        <w:tc>
          <w:tcPr>
            <w:tcW w:w="1564" w:type="dxa"/>
            <w:vMerge w:val="restart"/>
            <w:tcBorders>
              <w:top w:val="nil"/>
              <w:left w:val="single" w:sz="8" w:space="0" w:color="auto"/>
              <w:bottom w:val="single" w:sz="8" w:space="0" w:color="000000"/>
              <w:right w:val="single" w:sz="4" w:space="0" w:color="auto"/>
            </w:tcBorders>
            <w:vAlign w:val="center"/>
            <w:hideMark/>
          </w:tcPr>
          <w:p w14:paraId="6BF46FE6" w14:textId="77777777" w:rsidR="00AB0BB3" w:rsidRPr="00990425" w:rsidRDefault="00AB0BB3" w:rsidP="002463EA">
            <w:pPr>
              <w:jc w:val="cente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CUMPLIMIENTO DE LOS CONTRATOS</w:t>
            </w:r>
          </w:p>
        </w:tc>
        <w:tc>
          <w:tcPr>
            <w:tcW w:w="1185" w:type="dxa"/>
            <w:vMerge w:val="restart"/>
            <w:tcBorders>
              <w:top w:val="nil"/>
              <w:left w:val="single" w:sz="4" w:space="0" w:color="auto"/>
              <w:bottom w:val="single" w:sz="8" w:space="0" w:color="000000"/>
              <w:right w:val="single" w:sz="4" w:space="0" w:color="auto"/>
            </w:tcBorders>
            <w:vAlign w:val="center"/>
            <w:hideMark/>
          </w:tcPr>
          <w:p w14:paraId="1B75C4B1" w14:textId="77777777" w:rsidR="00AB0BB3" w:rsidRPr="00990425" w:rsidRDefault="00AB0BB3" w:rsidP="002463EA">
            <w:pPr>
              <w:jc w:val="cente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10</w:t>
            </w:r>
          </w:p>
        </w:tc>
        <w:tc>
          <w:tcPr>
            <w:tcW w:w="5463" w:type="dxa"/>
            <w:tcBorders>
              <w:top w:val="nil"/>
              <w:left w:val="nil"/>
              <w:bottom w:val="nil"/>
              <w:right w:val="single" w:sz="4" w:space="0" w:color="auto"/>
            </w:tcBorders>
            <w:vAlign w:val="center"/>
            <w:hideMark/>
          </w:tcPr>
          <w:p w14:paraId="100770C7" w14:textId="77777777" w:rsidR="00AB0BB3" w:rsidRPr="00990425" w:rsidRDefault="00AB0BB3" w:rsidP="002463EA">
            <w:pP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CUMPLIMIENTO DE CONTRATOS. Puntuación máxima a obtener 10 Puntos</w:t>
            </w:r>
          </w:p>
        </w:tc>
        <w:tc>
          <w:tcPr>
            <w:tcW w:w="1189" w:type="dxa"/>
            <w:vMerge w:val="restart"/>
            <w:tcBorders>
              <w:top w:val="nil"/>
              <w:left w:val="single" w:sz="4" w:space="0" w:color="auto"/>
              <w:bottom w:val="single" w:sz="8" w:space="0" w:color="000000"/>
              <w:right w:val="single" w:sz="8" w:space="0" w:color="auto"/>
            </w:tcBorders>
            <w:vAlign w:val="center"/>
            <w:hideMark/>
          </w:tcPr>
          <w:p w14:paraId="087E37CC" w14:textId="77777777" w:rsidR="00AB0BB3" w:rsidRPr="00990425" w:rsidRDefault="00AB0BB3" w:rsidP="002463EA">
            <w:pPr>
              <w:jc w:val="center"/>
              <w:rPr>
                <w:rFonts w:eastAsia="Times New Roman" w:cs="Noto Sans"/>
                <w:color w:val="000000"/>
                <w:sz w:val="16"/>
                <w:szCs w:val="16"/>
                <w:lang w:eastAsia="es-MX"/>
              </w:rPr>
            </w:pPr>
            <w:r w:rsidRPr="00990425">
              <w:rPr>
                <w:rFonts w:eastAsia="Times New Roman" w:cs="Noto Sans"/>
                <w:color w:val="000000"/>
                <w:sz w:val="16"/>
                <w:szCs w:val="16"/>
                <w:lang w:eastAsia="es-MX"/>
              </w:rPr>
              <w:t>10</w:t>
            </w:r>
          </w:p>
        </w:tc>
      </w:tr>
      <w:tr w:rsidR="00AB0BB3" w:rsidRPr="00990425" w14:paraId="725FA827"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47076099"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0111A5ED"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1D172E7F"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 xml:space="preserve">Se procederá a medir el desempeño o cumplimiento satisfactorio que ha tenido el licitante en la prestación oportuna y adecuada de los servicios de la misma naturaleza objeto del presente procedimiento de </w:t>
            </w:r>
            <w:r w:rsidRPr="00990425">
              <w:rPr>
                <w:rFonts w:eastAsia="Times New Roman" w:cs="Noto Sans"/>
                <w:color w:val="000000"/>
                <w:sz w:val="16"/>
                <w:szCs w:val="16"/>
                <w:lang w:eastAsia="es-MX"/>
              </w:rPr>
              <w:lastRenderedPageBreak/>
              <w:t>contratación.</w:t>
            </w:r>
          </w:p>
        </w:tc>
        <w:tc>
          <w:tcPr>
            <w:tcW w:w="1189" w:type="dxa"/>
            <w:vMerge/>
            <w:tcBorders>
              <w:top w:val="nil"/>
              <w:left w:val="single" w:sz="4" w:space="0" w:color="auto"/>
              <w:bottom w:val="single" w:sz="8" w:space="0" w:color="000000"/>
              <w:right w:val="single" w:sz="8" w:space="0" w:color="auto"/>
            </w:tcBorders>
            <w:vAlign w:val="center"/>
            <w:hideMark/>
          </w:tcPr>
          <w:p w14:paraId="1D5F76DC" w14:textId="77777777" w:rsidR="00AB0BB3" w:rsidRPr="00990425" w:rsidRDefault="00AB0BB3" w:rsidP="002463EA">
            <w:pPr>
              <w:rPr>
                <w:rFonts w:eastAsia="Times New Roman" w:cs="Noto Sans"/>
                <w:color w:val="000000"/>
                <w:sz w:val="16"/>
                <w:szCs w:val="16"/>
                <w:lang w:eastAsia="es-MX"/>
              </w:rPr>
            </w:pPr>
          </w:p>
        </w:tc>
      </w:tr>
      <w:tr w:rsidR="00AB0BB3" w:rsidRPr="00990425" w14:paraId="0EF5E039"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5AC2DAA3"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004A8832"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465785A2"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El licitante entregará documentación soporte que acredite el cumplimiento de sus obligaciones contractuales en tiempo y forma de los contratos celebrados con Dependencias y Entidades de la Administración Pública Federal, Estatal, Municipal o bien en el Sector Privado, mediante la presentación las cartas de aceptación satisfactoria del servicio o las constancias de liberación o cancelación de garantías de cumplimiento. Dicha documentación deberá corresponder a los contratos que los licitantes presenten en los rubros de experiencia y especialidad del licitante.</w:t>
            </w:r>
          </w:p>
        </w:tc>
        <w:tc>
          <w:tcPr>
            <w:tcW w:w="1189" w:type="dxa"/>
            <w:vMerge/>
            <w:tcBorders>
              <w:top w:val="nil"/>
              <w:left w:val="single" w:sz="4" w:space="0" w:color="auto"/>
              <w:bottom w:val="single" w:sz="8" w:space="0" w:color="000000"/>
              <w:right w:val="single" w:sz="8" w:space="0" w:color="auto"/>
            </w:tcBorders>
            <w:vAlign w:val="center"/>
            <w:hideMark/>
          </w:tcPr>
          <w:p w14:paraId="26AE7CC9" w14:textId="77777777" w:rsidR="00AB0BB3" w:rsidRPr="00990425" w:rsidRDefault="00AB0BB3" w:rsidP="002463EA">
            <w:pPr>
              <w:rPr>
                <w:rFonts w:eastAsia="Times New Roman" w:cs="Noto Sans"/>
                <w:color w:val="000000"/>
                <w:sz w:val="16"/>
                <w:szCs w:val="16"/>
                <w:lang w:eastAsia="es-MX"/>
              </w:rPr>
            </w:pPr>
          </w:p>
        </w:tc>
      </w:tr>
      <w:tr w:rsidR="00AB0BB3" w:rsidRPr="00990425" w14:paraId="40E5174C"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09A79CD6"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7E388512"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595600BE" w14:textId="77777777" w:rsidR="00AB0BB3" w:rsidRPr="00990425" w:rsidRDefault="00AB0BB3" w:rsidP="002463EA">
            <w:pPr>
              <w:rPr>
                <w:rFonts w:eastAsia="Times New Roman" w:cs="Noto Sans"/>
                <w:color w:val="000000"/>
                <w:sz w:val="16"/>
                <w:szCs w:val="16"/>
                <w:lang w:eastAsia="es-MX"/>
              </w:rPr>
            </w:pPr>
            <w:r w:rsidRPr="00990425">
              <w:rPr>
                <w:rFonts w:eastAsia="Times New Roman" w:cs="Noto Sans"/>
                <w:color w:val="000000"/>
                <w:sz w:val="16"/>
                <w:szCs w:val="16"/>
                <w:lang w:eastAsia="es-MX"/>
              </w:rPr>
              <w:t>Se otorgarán máximo 10 puntos al licitante que presente el mayor número de cartas o constancias de cumplimiento de contrato conforme a lo siguiente:</w:t>
            </w:r>
          </w:p>
        </w:tc>
        <w:tc>
          <w:tcPr>
            <w:tcW w:w="1189" w:type="dxa"/>
            <w:vMerge/>
            <w:tcBorders>
              <w:top w:val="nil"/>
              <w:left w:val="single" w:sz="4" w:space="0" w:color="auto"/>
              <w:bottom w:val="single" w:sz="8" w:space="0" w:color="000000"/>
              <w:right w:val="single" w:sz="8" w:space="0" w:color="auto"/>
            </w:tcBorders>
            <w:vAlign w:val="center"/>
            <w:hideMark/>
          </w:tcPr>
          <w:p w14:paraId="536766F1" w14:textId="77777777" w:rsidR="00AB0BB3" w:rsidRPr="00990425" w:rsidRDefault="00AB0BB3" w:rsidP="002463EA">
            <w:pPr>
              <w:rPr>
                <w:rFonts w:eastAsia="Times New Roman" w:cs="Noto Sans"/>
                <w:color w:val="000000"/>
                <w:sz w:val="16"/>
                <w:szCs w:val="16"/>
                <w:lang w:eastAsia="es-MX"/>
              </w:rPr>
            </w:pPr>
          </w:p>
        </w:tc>
      </w:tr>
      <w:tr w:rsidR="00AB0BB3" w:rsidRPr="00990425" w14:paraId="46C7D939"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2FBBA018"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4BF97842"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single" w:sz="4" w:space="0" w:color="auto"/>
              <w:right w:val="single" w:sz="4" w:space="0" w:color="auto"/>
            </w:tcBorders>
            <w:hideMark/>
          </w:tcPr>
          <w:p w14:paraId="3C875704" w14:textId="77777777" w:rsidR="00AB0BB3" w:rsidRPr="00990425" w:rsidRDefault="00AB0BB3" w:rsidP="002463EA">
            <w:pPr>
              <w:rPr>
                <w:rFonts w:eastAsia="Times New Roman" w:cs="Noto Sans"/>
                <w:color w:val="000000"/>
                <w:sz w:val="22"/>
                <w:lang w:eastAsia="es-MX"/>
              </w:rPr>
            </w:pPr>
            <w:r w:rsidRPr="00990425">
              <w:rPr>
                <w:rFonts w:eastAsia="Times New Roman" w:cs="Noto Sans"/>
                <w:color w:val="000000"/>
                <w:sz w:val="22"/>
                <w:lang w:eastAsia="es-MX"/>
              </w:rPr>
              <w:t> </w:t>
            </w:r>
          </w:p>
        </w:tc>
        <w:tc>
          <w:tcPr>
            <w:tcW w:w="1189" w:type="dxa"/>
            <w:vMerge/>
            <w:tcBorders>
              <w:top w:val="nil"/>
              <w:left w:val="single" w:sz="4" w:space="0" w:color="auto"/>
              <w:bottom w:val="single" w:sz="8" w:space="0" w:color="000000"/>
              <w:right w:val="single" w:sz="8" w:space="0" w:color="auto"/>
            </w:tcBorders>
            <w:vAlign w:val="center"/>
            <w:hideMark/>
          </w:tcPr>
          <w:p w14:paraId="2F220288" w14:textId="77777777" w:rsidR="00AB0BB3" w:rsidRPr="00990425" w:rsidRDefault="00AB0BB3" w:rsidP="002463EA">
            <w:pPr>
              <w:rPr>
                <w:rFonts w:eastAsia="Times New Roman" w:cs="Noto Sans"/>
                <w:color w:val="000000"/>
                <w:sz w:val="16"/>
                <w:szCs w:val="16"/>
                <w:lang w:eastAsia="es-MX"/>
              </w:rPr>
            </w:pPr>
          </w:p>
        </w:tc>
      </w:tr>
      <w:tr w:rsidR="00AB0BB3" w:rsidRPr="00990425" w14:paraId="1546EF37"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7BE533EC"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2305EB3C"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351E1212" w14:textId="77777777" w:rsidR="00AB0BB3" w:rsidRPr="00990425" w:rsidRDefault="00AB0BB3" w:rsidP="002463EA">
            <w:pPr>
              <w:rPr>
                <w:rFonts w:eastAsia="Times New Roman" w:cs="Noto Sans"/>
                <w:color w:val="000000"/>
                <w:sz w:val="16"/>
                <w:szCs w:val="16"/>
                <w:lang w:eastAsia="es-MX"/>
              </w:rPr>
            </w:pPr>
            <w:proofErr w:type="gramStart"/>
            <w:r w:rsidRPr="00990425">
              <w:rPr>
                <w:rFonts w:eastAsia="Times New Roman" w:cs="Noto Sans"/>
                <w:color w:val="000000"/>
                <w:sz w:val="16"/>
                <w:szCs w:val="16"/>
                <w:lang w:eastAsia="es-MX"/>
              </w:rPr>
              <w:t>v</w:t>
            </w:r>
            <w:proofErr w:type="gramEnd"/>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 xml:space="preserve">Presenta 1 carta de satisfacción y/o cumplimiento de obligaciones contractuales o constancia de liberación o cancelación de fianzas. ---- </w:t>
            </w:r>
            <w:r w:rsidRPr="00990425">
              <w:rPr>
                <w:rFonts w:eastAsia="Times New Roman" w:cs="Noto Sans"/>
                <w:b/>
                <w:bCs/>
                <w:color w:val="000000"/>
                <w:sz w:val="16"/>
                <w:szCs w:val="16"/>
                <w:lang w:eastAsia="es-MX"/>
              </w:rPr>
              <w:t>0.84</w:t>
            </w:r>
          </w:p>
        </w:tc>
        <w:tc>
          <w:tcPr>
            <w:tcW w:w="1189" w:type="dxa"/>
            <w:vMerge/>
            <w:tcBorders>
              <w:top w:val="nil"/>
              <w:left w:val="single" w:sz="4" w:space="0" w:color="auto"/>
              <w:bottom w:val="single" w:sz="8" w:space="0" w:color="000000"/>
              <w:right w:val="single" w:sz="8" w:space="0" w:color="auto"/>
            </w:tcBorders>
            <w:vAlign w:val="center"/>
            <w:hideMark/>
          </w:tcPr>
          <w:p w14:paraId="5DA81BFF" w14:textId="77777777" w:rsidR="00AB0BB3" w:rsidRPr="00990425" w:rsidRDefault="00AB0BB3" w:rsidP="002463EA">
            <w:pPr>
              <w:rPr>
                <w:rFonts w:eastAsia="Times New Roman" w:cs="Noto Sans"/>
                <w:color w:val="000000"/>
                <w:sz w:val="16"/>
                <w:szCs w:val="16"/>
                <w:lang w:eastAsia="es-MX"/>
              </w:rPr>
            </w:pPr>
          </w:p>
        </w:tc>
      </w:tr>
      <w:tr w:rsidR="00AB0BB3" w:rsidRPr="00990425" w14:paraId="5EEB130B"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5D53C1D5"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713FF2B3"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3D4EB390" w14:textId="77777777" w:rsidR="00AB0BB3" w:rsidRPr="00990425" w:rsidRDefault="00AB0BB3" w:rsidP="002463EA">
            <w:pPr>
              <w:rPr>
                <w:rFonts w:eastAsia="Times New Roman" w:cs="Noto Sans"/>
                <w:color w:val="000000"/>
                <w:sz w:val="16"/>
                <w:szCs w:val="16"/>
                <w:lang w:eastAsia="es-MX"/>
              </w:rPr>
            </w:pPr>
            <w:proofErr w:type="gramStart"/>
            <w:r w:rsidRPr="00990425">
              <w:rPr>
                <w:rFonts w:eastAsia="Times New Roman" w:cs="Noto Sans"/>
                <w:color w:val="000000"/>
                <w:sz w:val="16"/>
                <w:szCs w:val="16"/>
                <w:lang w:eastAsia="es-MX"/>
              </w:rPr>
              <w:t>v</w:t>
            </w:r>
            <w:proofErr w:type="gramEnd"/>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 xml:space="preserve">Presenta 2 cartas satisfacción y/o cumplimiento de obligaciones contractuales o constancia de liberación o cancelación de fianzas. ------ </w:t>
            </w:r>
            <w:r w:rsidRPr="00990425">
              <w:rPr>
                <w:rFonts w:eastAsia="Times New Roman" w:cs="Noto Sans"/>
                <w:b/>
                <w:bCs/>
                <w:color w:val="000000"/>
                <w:sz w:val="16"/>
                <w:szCs w:val="16"/>
                <w:lang w:eastAsia="es-MX"/>
              </w:rPr>
              <w:t>1.66</w:t>
            </w:r>
          </w:p>
        </w:tc>
        <w:tc>
          <w:tcPr>
            <w:tcW w:w="1189" w:type="dxa"/>
            <w:vMerge/>
            <w:tcBorders>
              <w:top w:val="nil"/>
              <w:left w:val="single" w:sz="4" w:space="0" w:color="auto"/>
              <w:bottom w:val="single" w:sz="8" w:space="0" w:color="000000"/>
              <w:right w:val="single" w:sz="8" w:space="0" w:color="auto"/>
            </w:tcBorders>
            <w:vAlign w:val="center"/>
            <w:hideMark/>
          </w:tcPr>
          <w:p w14:paraId="0F4B82F1" w14:textId="77777777" w:rsidR="00AB0BB3" w:rsidRPr="00990425" w:rsidRDefault="00AB0BB3" w:rsidP="002463EA">
            <w:pPr>
              <w:rPr>
                <w:rFonts w:eastAsia="Times New Roman" w:cs="Noto Sans"/>
                <w:color w:val="000000"/>
                <w:sz w:val="16"/>
                <w:szCs w:val="16"/>
                <w:lang w:eastAsia="es-MX"/>
              </w:rPr>
            </w:pPr>
          </w:p>
        </w:tc>
      </w:tr>
      <w:tr w:rsidR="00AB0BB3" w:rsidRPr="00990425" w14:paraId="618E4579"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7B466F60"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582BA2AB"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1D0C706F" w14:textId="77777777" w:rsidR="00AB0BB3" w:rsidRPr="00990425" w:rsidRDefault="00AB0BB3" w:rsidP="002463EA">
            <w:pPr>
              <w:rPr>
                <w:rFonts w:eastAsia="Times New Roman" w:cs="Noto Sans"/>
                <w:color w:val="000000"/>
                <w:sz w:val="16"/>
                <w:szCs w:val="16"/>
                <w:lang w:eastAsia="es-MX"/>
              </w:rPr>
            </w:pPr>
            <w:proofErr w:type="gramStart"/>
            <w:r w:rsidRPr="00990425">
              <w:rPr>
                <w:rFonts w:eastAsia="Times New Roman" w:cs="Noto Sans"/>
                <w:color w:val="000000"/>
                <w:sz w:val="16"/>
                <w:szCs w:val="16"/>
                <w:lang w:eastAsia="es-MX"/>
              </w:rPr>
              <w:t>v</w:t>
            </w:r>
            <w:proofErr w:type="gramEnd"/>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 xml:space="preserve">Presenta 3 cartas satisfacción y/o cumplimiento de obligaciones contractuales o constancia de liberación o cancelación de fianzas. ------ </w:t>
            </w:r>
            <w:r w:rsidRPr="00990425">
              <w:rPr>
                <w:rFonts w:eastAsia="Times New Roman" w:cs="Noto Sans"/>
                <w:b/>
                <w:bCs/>
                <w:color w:val="000000"/>
                <w:sz w:val="16"/>
                <w:szCs w:val="16"/>
                <w:lang w:eastAsia="es-MX"/>
              </w:rPr>
              <w:t>2.50</w:t>
            </w:r>
          </w:p>
        </w:tc>
        <w:tc>
          <w:tcPr>
            <w:tcW w:w="1189" w:type="dxa"/>
            <w:vMerge/>
            <w:tcBorders>
              <w:top w:val="nil"/>
              <w:left w:val="single" w:sz="4" w:space="0" w:color="auto"/>
              <w:bottom w:val="single" w:sz="8" w:space="0" w:color="000000"/>
              <w:right w:val="single" w:sz="8" w:space="0" w:color="auto"/>
            </w:tcBorders>
            <w:vAlign w:val="center"/>
            <w:hideMark/>
          </w:tcPr>
          <w:p w14:paraId="014224E6" w14:textId="77777777" w:rsidR="00AB0BB3" w:rsidRPr="00990425" w:rsidRDefault="00AB0BB3" w:rsidP="002463EA">
            <w:pPr>
              <w:rPr>
                <w:rFonts w:eastAsia="Times New Roman" w:cs="Noto Sans"/>
                <w:color w:val="000000"/>
                <w:sz w:val="16"/>
                <w:szCs w:val="16"/>
                <w:lang w:eastAsia="es-MX"/>
              </w:rPr>
            </w:pPr>
          </w:p>
        </w:tc>
      </w:tr>
      <w:tr w:rsidR="00AB0BB3" w:rsidRPr="00990425" w14:paraId="4EBC9863"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2A0C1C75"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2DAC9038"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50257468" w14:textId="77777777" w:rsidR="00AB0BB3" w:rsidRPr="00990425" w:rsidRDefault="00AB0BB3" w:rsidP="002463EA">
            <w:pPr>
              <w:rPr>
                <w:rFonts w:eastAsia="Times New Roman" w:cs="Noto Sans"/>
                <w:color w:val="000000"/>
                <w:sz w:val="16"/>
                <w:szCs w:val="16"/>
                <w:lang w:eastAsia="es-MX"/>
              </w:rPr>
            </w:pPr>
            <w:proofErr w:type="gramStart"/>
            <w:r w:rsidRPr="00990425">
              <w:rPr>
                <w:rFonts w:eastAsia="Times New Roman" w:cs="Noto Sans"/>
                <w:color w:val="000000"/>
                <w:sz w:val="16"/>
                <w:szCs w:val="16"/>
                <w:lang w:eastAsia="es-MX"/>
              </w:rPr>
              <w:t>v</w:t>
            </w:r>
            <w:proofErr w:type="gramEnd"/>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 xml:space="preserve">Presenta 4 cartas satisfacción y/o cumplimiento de obligaciones contractuales o constancia de liberación o cancelación de fianzas. ------ </w:t>
            </w:r>
            <w:r w:rsidRPr="00990425">
              <w:rPr>
                <w:rFonts w:eastAsia="Times New Roman" w:cs="Noto Sans"/>
                <w:b/>
                <w:bCs/>
                <w:color w:val="000000"/>
                <w:sz w:val="16"/>
                <w:szCs w:val="16"/>
                <w:lang w:eastAsia="es-MX"/>
              </w:rPr>
              <w:t>3.32</w:t>
            </w:r>
          </w:p>
        </w:tc>
        <w:tc>
          <w:tcPr>
            <w:tcW w:w="1189" w:type="dxa"/>
            <w:vMerge/>
            <w:tcBorders>
              <w:top w:val="nil"/>
              <w:left w:val="single" w:sz="4" w:space="0" w:color="auto"/>
              <w:bottom w:val="single" w:sz="8" w:space="0" w:color="000000"/>
              <w:right w:val="single" w:sz="8" w:space="0" w:color="auto"/>
            </w:tcBorders>
            <w:vAlign w:val="center"/>
            <w:hideMark/>
          </w:tcPr>
          <w:p w14:paraId="47EF9F3C" w14:textId="77777777" w:rsidR="00AB0BB3" w:rsidRPr="00990425" w:rsidRDefault="00AB0BB3" w:rsidP="002463EA">
            <w:pPr>
              <w:rPr>
                <w:rFonts w:eastAsia="Times New Roman" w:cs="Noto Sans"/>
                <w:color w:val="000000"/>
                <w:sz w:val="16"/>
                <w:szCs w:val="16"/>
                <w:lang w:eastAsia="es-MX"/>
              </w:rPr>
            </w:pPr>
          </w:p>
        </w:tc>
      </w:tr>
      <w:tr w:rsidR="00AB0BB3" w:rsidRPr="00990425" w14:paraId="4554FACA"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342EF4C4"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0870E523"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6E1332B3" w14:textId="77777777" w:rsidR="00AB0BB3" w:rsidRPr="00990425" w:rsidRDefault="00AB0BB3" w:rsidP="002463EA">
            <w:pPr>
              <w:rPr>
                <w:rFonts w:eastAsia="Times New Roman" w:cs="Noto Sans"/>
                <w:color w:val="000000"/>
                <w:sz w:val="16"/>
                <w:szCs w:val="16"/>
                <w:lang w:eastAsia="es-MX"/>
              </w:rPr>
            </w:pPr>
            <w:proofErr w:type="gramStart"/>
            <w:r w:rsidRPr="00990425">
              <w:rPr>
                <w:rFonts w:eastAsia="Times New Roman" w:cs="Noto Sans"/>
                <w:color w:val="000000"/>
                <w:sz w:val="16"/>
                <w:szCs w:val="16"/>
                <w:lang w:eastAsia="es-MX"/>
              </w:rPr>
              <w:t>v</w:t>
            </w:r>
            <w:proofErr w:type="gramEnd"/>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 xml:space="preserve">Presenta 5 cartas satisfacción y/o cumplimiento de obligaciones contractuales o constancia de liberación o cancelación de fianzas. ------ </w:t>
            </w:r>
            <w:r w:rsidRPr="00990425">
              <w:rPr>
                <w:rFonts w:eastAsia="Times New Roman" w:cs="Noto Sans"/>
                <w:b/>
                <w:bCs/>
                <w:color w:val="000000"/>
                <w:sz w:val="16"/>
                <w:szCs w:val="16"/>
                <w:lang w:eastAsia="es-MX"/>
              </w:rPr>
              <w:t>4.15</w:t>
            </w:r>
          </w:p>
        </w:tc>
        <w:tc>
          <w:tcPr>
            <w:tcW w:w="1189" w:type="dxa"/>
            <w:vMerge/>
            <w:tcBorders>
              <w:top w:val="nil"/>
              <w:left w:val="single" w:sz="4" w:space="0" w:color="auto"/>
              <w:bottom w:val="single" w:sz="8" w:space="0" w:color="000000"/>
              <w:right w:val="single" w:sz="8" w:space="0" w:color="auto"/>
            </w:tcBorders>
            <w:vAlign w:val="center"/>
            <w:hideMark/>
          </w:tcPr>
          <w:p w14:paraId="718CE5B3" w14:textId="77777777" w:rsidR="00AB0BB3" w:rsidRPr="00990425" w:rsidRDefault="00AB0BB3" w:rsidP="002463EA">
            <w:pPr>
              <w:rPr>
                <w:rFonts w:eastAsia="Times New Roman" w:cs="Noto Sans"/>
                <w:color w:val="000000"/>
                <w:sz w:val="16"/>
                <w:szCs w:val="16"/>
                <w:lang w:eastAsia="es-MX"/>
              </w:rPr>
            </w:pPr>
          </w:p>
        </w:tc>
      </w:tr>
      <w:tr w:rsidR="00AB0BB3" w:rsidRPr="00990425" w14:paraId="3B921CC9"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6825ED79"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12142FD9"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2B7C5919" w14:textId="77777777" w:rsidR="00AB0BB3" w:rsidRPr="00990425" w:rsidRDefault="00AB0BB3" w:rsidP="002463EA">
            <w:pPr>
              <w:rPr>
                <w:rFonts w:eastAsia="Times New Roman" w:cs="Noto Sans"/>
                <w:color w:val="000000"/>
                <w:sz w:val="16"/>
                <w:szCs w:val="16"/>
                <w:lang w:eastAsia="es-MX"/>
              </w:rPr>
            </w:pPr>
            <w:proofErr w:type="gramStart"/>
            <w:r w:rsidRPr="00990425">
              <w:rPr>
                <w:rFonts w:eastAsia="Times New Roman" w:cs="Noto Sans"/>
                <w:color w:val="000000"/>
                <w:sz w:val="16"/>
                <w:szCs w:val="16"/>
                <w:lang w:eastAsia="es-MX"/>
              </w:rPr>
              <w:t>v</w:t>
            </w:r>
            <w:proofErr w:type="gramEnd"/>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 xml:space="preserve">Presenta 6 cartas satisfacción y/o cumplimiento de obligaciones contractuales o constancia de liberación o cancelación de fianzas. ----- </w:t>
            </w:r>
            <w:r w:rsidRPr="00990425">
              <w:rPr>
                <w:rFonts w:eastAsia="Times New Roman" w:cs="Noto Sans"/>
                <w:b/>
                <w:bCs/>
                <w:color w:val="000000"/>
                <w:sz w:val="16"/>
                <w:szCs w:val="16"/>
                <w:lang w:eastAsia="es-MX"/>
              </w:rPr>
              <w:t>4.98</w:t>
            </w:r>
          </w:p>
        </w:tc>
        <w:tc>
          <w:tcPr>
            <w:tcW w:w="1189" w:type="dxa"/>
            <w:vMerge/>
            <w:tcBorders>
              <w:top w:val="nil"/>
              <w:left w:val="single" w:sz="4" w:space="0" w:color="auto"/>
              <w:bottom w:val="single" w:sz="8" w:space="0" w:color="000000"/>
              <w:right w:val="single" w:sz="8" w:space="0" w:color="auto"/>
            </w:tcBorders>
            <w:vAlign w:val="center"/>
            <w:hideMark/>
          </w:tcPr>
          <w:p w14:paraId="5C72CF93" w14:textId="77777777" w:rsidR="00AB0BB3" w:rsidRPr="00990425" w:rsidRDefault="00AB0BB3" w:rsidP="002463EA">
            <w:pPr>
              <w:rPr>
                <w:rFonts w:eastAsia="Times New Roman" w:cs="Noto Sans"/>
                <w:color w:val="000000"/>
                <w:sz w:val="16"/>
                <w:szCs w:val="16"/>
                <w:lang w:eastAsia="es-MX"/>
              </w:rPr>
            </w:pPr>
          </w:p>
        </w:tc>
      </w:tr>
      <w:tr w:rsidR="00AB0BB3" w:rsidRPr="00990425" w14:paraId="766A6FA0"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6F671173"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60155F16"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2EEDC801" w14:textId="77777777" w:rsidR="00AB0BB3" w:rsidRPr="00990425" w:rsidRDefault="00AB0BB3" w:rsidP="002463EA">
            <w:pPr>
              <w:rPr>
                <w:rFonts w:eastAsia="Times New Roman" w:cs="Noto Sans"/>
                <w:color w:val="000000"/>
                <w:sz w:val="16"/>
                <w:szCs w:val="16"/>
                <w:lang w:eastAsia="es-MX"/>
              </w:rPr>
            </w:pPr>
            <w:proofErr w:type="gramStart"/>
            <w:r w:rsidRPr="00990425">
              <w:rPr>
                <w:rFonts w:eastAsia="Times New Roman" w:cs="Noto Sans"/>
                <w:color w:val="000000"/>
                <w:sz w:val="16"/>
                <w:szCs w:val="16"/>
                <w:lang w:eastAsia="es-MX"/>
              </w:rPr>
              <w:t>v</w:t>
            </w:r>
            <w:proofErr w:type="gramEnd"/>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 xml:space="preserve">Presenta 7 cartas satisfacción y/o cumplimiento de obligaciones contractuales o constancia de liberación o cancelación de fianzas. ---- </w:t>
            </w:r>
            <w:r w:rsidRPr="00990425">
              <w:rPr>
                <w:rFonts w:eastAsia="Times New Roman" w:cs="Noto Sans"/>
                <w:b/>
                <w:bCs/>
                <w:color w:val="000000"/>
                <w:sz w:val="16"/>
                <w:szCs w:val="16"/>
                <w:lang w:eastAsia="es-MX"/>
              </w:rPr>
              <w:t>5.81</w:t>
            </w:r>
          </w:p>
        </w:tc>
        <w:tc>
          <w:tcPr>
            <w:tcW w:w="1189" w:type="dxa"/>
            <w:vMerge/>
            <w:tcBorders>
              <w:top w:val="nil"/>
              <w:left w:val="single" w:sz="4" w:space="0" w:color="auto"/>
              <w:bottom w:val="single" w:sz="8" w:space="0" w:color="000000"/>
              <w:right w:val="single" w:sz="8" w:space="0" w:color="auto"/>
            </w:tcBorders>
            <w:vAlign w:val="center"/>
            <w:hideMark/>
          </w:tcPr>
          <w:p w14:paraId="731E8F40" w14:textId="77777777" w:rsidR="00AB0BB3" w:rsidRPr="00990425" w:rsidRDefault="00AB0BB3" w:rsidP="002463EA">
            <w:pPr>
              <w:rPr>
                <w:rFonts w:eastAsia="Times New Roman" w:cs="Noto Sans"/>
                <w:color w:val="000000"/>
                <w:sz w:val="16"/>
                <w:szCs w:val="16"/>
                <w:lang w:eastAsia="es-MX"/>
              </w:rPr>
            </w:pPr>
          </w:p>
        </w:tc>
      </w:tr>
      <w:tr w:rsidR="00AB0BB3" w:rsidRPr="00990425" w14:paraId="03B5535B"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6C49442F"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51C9B10A"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4199B11D" w14:textId="77777777" w:rsidR="00AB0BB3" w:rsidRPr="00990425" w:rsidRDefault="00AB0BB3" w:rsidP="002463EA">
            <w:pPr>
              <w:rPr>
                <w:rFonts w:eastAsia="Times New Roman" w:cs="Noto Sans"/>
                <w:color w:val="000000"/>
                <w:sz w:val="16"/>
                <w:szCs w:val="16"/>
                <w:lang w:eastAsia="es-MX"/>
              </w:rPr>
            </w:pPr>
            <w:proofErr w:type="gramStart"/>
            <w:r w:rsidRPr="00990425">
              <w:rPr>
                <w:rFonts w:eastAsia="Times New Roman" w:cs="Noto Sans"/>
                <w:color w:val="000000"/>
                <w:sz w:val="16"/>
                <w:szCs w:val="16"/>
                <w:lang w:eastAsia="es-MX"/>
              </w:rPr>
              <w:t>v</w:t>
            </w:r>
            <w:proofErr w:type="gramEnd"/>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 xml:space="preserve">Presenta 8 cartas satisfacción y/o cumplimiento de obligaciones contractuales o constancia de liberación o cancelación de fianzas. ---- </w:t>
            </w:r>
            <w:r w:rsidRPr="00990425">
              <w:rPr>
                <w:rFonts w:eastAsia="Times New Roman" w:cs="Noto Sans"/>
                <w:b/>
                <w:bCs/>
                <w:color w:val="000000"/>
                <w:sz w:val="16"/>
                <w:szCs w:val="16"/>
                <w:lang w:eastAsia="es-MX"/>
              </w:rPr>
              <w:t>6.64</w:t>
            </w:r>
          </w:p>
        </w:tc>
        <w:tc>
          <w:tcPr>
            <w:tcW w:w="1189" w:type="dxa"/>
            <w:vMerge/>
            <w:tcBorders>
              <w:top w:val="nil"/>
              <w:left w:val="single" w:sz="4" w:space="0" w:color="auto"/>
              <w:bottom w:val="single" w:sz="8" w:space="0" w:color="000000"/>
              <w:right w:val="single" w:sz="8" w:space="0" w:color="auto"/>
            </w:tcBorders>
            <w:vAlign w:val="center"/>
            <w:hideMark/>
          </w:tcPr>
          <w:p w14:paraId="402C6F44" w14:textId="77777777" w:rsidR="00AB0BB3" w:rsidRPr="00990425" w:rsidRDefault="00AB0BB3" w:rsidP="002463EA">
            <w:pPr>
              <w:rPr>
                <w:rFonts w:eastAsia="Times New Roman" w:cs="Noto Sans"/>
                <w:color w:val="000000"/>
                <w:sz w:val="16"/>
                <w:szCs w:val="16"/>
                <w:lang w:eastAsia="es-MX"/>
              </w:rPr>
            </w:pPr>
          </w:p>
        </w:tc>
      </w:tr>
      <w:tr w:rsidR="00AB0BB3" w:rsidRPr="00990425" w14:paraId="661C177C"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5E4B80C1"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11975CE2"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76D30BBC" w14:textId="77777777" w:rsidR="00AB0BB3" w:rsidRPr="00990425" w:rsidRDefault="00AB0BB3" w:rsidP="002463EA">
            <w:pPr>
              <w:rPr>
                <w:rFonts w:eastAsia="Times New Roman" w:cs="Noto Sans"/>
                <w:color w:val="000000"/>
                <w:sz w:val="16"/>
                <w:szCs w:val="16"/>
                <w:lang w:eastAsia="es-MX"/>
              </w:rPr>
            </w:pPr>
            <w:proofErr w:type="gramStart"/>
            <w:r w:rsidRPr="00990425">
              <w:rPr>
                <w:rFonts w:eastAsia="Times New Roman" w:cs="Noto Sans"/>
                <w:color w:val="000000"/>
                <w:sz w:val="16"/>
                <w:szCs w:val="16"/>
                <w:lang w:eastAsia="es-MX"/>
              </w:rPr>
              <w:t>v</w:t>
            </w:r>
            <w:proofErr w:type="gramEnd"/>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 xml:space="preserve">Presenta 9 cartas satisfacción y/o cumplimiento de obligaciones contractuales o constancia de liberación o cancelación de fianzas. ----- </w:t>
            </w:r>
            <w:r w:rsidRPr="00990425">
              <w:rPr>
                <w:rFonts w:eastAsia="Times New Roman" w:cs="Noto Sans"/>
                <w:b/>
                <w:bCs/>
                <w:color w:val="000000"/>
                <w:sz w:val="16"/>
                <w:szCs w:val="16"/>
                <w:lang w:eastAsia="es-MX"/>
              </w:rPr>
              <w:t>7.47</w:t>
            </w:r>
          </w:p>
        </w:tc>
        <w:tc>
          <w:tcPr>
            <w:tcW w:w="1189" w:type="dxa"/>
            <w:vMerge/>
            <w:tcBorders>
              <w:top w:val="nil"/>
              <w:left w:val="single" w:sz="4" w:space="0" w:color="auto"/>
              <w:bottom w:val="single" w:sz="8" w:space="0" w:color="000000"/>
              <w:right w:val="single" w:sz="8" w:space="0" w:color="auto"/>
            </w:tcBorders>
            <w:vAlign w:val="center"/>
            <w:hideMark/>
          </w:tcPr>
          <w:p w14:paraId="19762FFF" w14:textId="77777777" w:rsidR="00AB0BB3" w:rsidRPr="00990425" w:rsidRDefault="00AB0BB3" w:rsidP="002463EA">
            <w:pPr>
              <w:rPr>
                <w:rFonts w:eastAsia="Times New Roman" w:cs="Noto Sans"/>
                <w:color w:val="000000"/>
                <w:sz w:val="16"/>
                <w:szCs w:val="16"/>
                <w:lang w:eastAsia="es-MX"/>
              </w:rPr>
            </w:pPr>
          </w:p>
        </w:tc>
      </w:tr>
      <w:tr w:rsidR="00AB0BB3" w:rsidRPr="00990425" w14:paraId="667893EB"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5EBDE5AF"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36214B28"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364D1C8B" w14:textId="77777777" w:rsidR="00AB0BB3" w:rsidRPr="00990425" w:rsidRDefault="00AB0BB3" w:rsidP="002463EA">
            <w:pPr>
              <w:rPr>
                <w:rFonts w:eastAsia="Times New Roman" w:cs="Noto Sans"/>
                <w:color w:val="000000"/>
                <w:sz w:val="16"/>
                <w:szCs w:val="16"/>
                <w:lang w:eastAsia="es-MX"/>
              </w:rPr>
            </w:pPr>
            <w:proofErr w:type="gramStart"/>
            <w:r w:rsidRPr="00990425">
              <w:rPr>
                <w:rFonts w:eastAsia="Times New Roman" w:cs="Noto Sans"/>
                <w:color w:val="000000"/>
                <w:sz w:val="16"/>
                <w:szCs w:val="16"/>
                <w:lang w:eastAsia="es-MX"/>
              </w:rPr>
              <w:t>v</w:t>
            </w:r>
            <w:proofErr w:type="gramEnd"/>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 xml:space="preserve">Presenta 10 cartas satisfacción y/o cumplimiento de obligaciones contractuales o constancia de liberación o cancelación de fianzas. ---- </w:t>
            </w:r>
            <w:r w:rsidRPr="00990425">
              <w:rPr>
                <w:rFonts w:eastAsia="Times New Roman" w:cs="Noto Sans"/>
                <w:b/>
                <w:bCs/>
                <w:color w:val="000000"/>
                <w:sz w:val="16"/>
                <w:szCs w:val="16"/>
                <w:lang w:eastAsia="es-MX"/>
              </w:rPr>
              <w:t>8.30</w:t>
            </w:r>
          </w:p>
        </w:tc>
        <w:tc>
          <w:tcPr>
            <w:tcW w:w="1189" w:type="dxa"/>
            <w:vMerge/>
            <w:tcBorders>
              <w:top w:val="nil"/>
              <w:left w:val="single" w:sz="4" w:space="0" w:color="auto"/>
              <w:bottom w:val="single" w:sz="8" w:space="0" w:color="000000"/>
              <w:right w:val="single" w:sz="8" w:space="0" w:color="auto"/>
            </w:tcBorders>
            <w:vAlign w:val="center"/>
            <w:hideMark/>
          </w:tcPr>
          <w:p w14:paraId="474CC043" w14:textId="77777777" w:rsidR="00AB0BB3" w:rsidRPr="00990425" w:rsidRDefault="00AB0BB3" w:rsidP="002463EA">
            <w:pPr>
              <w:rPr>
                <w:rFonts w:eastAsia="Times New Roman" w:cs="Noto Sans"/>
                <w:color w:val="000000"/>
                <w:sz w:val="16"/>
                <w:szCs w:val="16"/>
                <w:lang w:eastAsia="es-MX"/>
              </w:rPr>
            </w:pPr>
          </w:p>
        </w:tc>
      </w:tr>
      <w:tr w:rsidR="00AB0BB3" w:rsidRPr="00990425" w14:paraId="3A3304E5"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3ACF8672"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4665A8B8"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45066480" w14:textId="77777777" w:rsidR="00AB0BB3" w:rsidRPr="00990425" w:rsidRDefault="00AB0BB3" w:rsidP="002463EA">
            <w:pPr>
              <w:rPr>
                <w:rFonts w:eastAsia="Times New Roman" w:cs="Noto Sans"/>
                <w:color w:val="000000"/>
                <w:sz w:val="16"/>
                <w:szCs w:val="16"/>
                <w:lang w:eastAsia="es-MX"/>
              </w:rPr>
            </w:pPr>
            <w:proofErr w:type="gramStart"/>
            <w:r w:rsidRPr="00990425">
              <w:rPr>
                <w:rFonts w:eastAsia="Times New Roman" w:cs="Noto Sans"/>
                <w:color w:val="000000"/>
                <w:sz w:val="16"/>
                <w:szCs w:val="16"/>
                <w:lang w:eastAsia="es-MX"/>
              </w:rPr>
              <w:t>v</w:t>
            </w:r>
            <w:proofErr w:type="gramEnd"/>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 xml:space="preserve">Presenta 11 cartas satisfacción y/o cumplimiento de obligaciones contractuales o constancia de liberación o cancelación de fianzas. ----- </w:t>
            </w:r>
            <w:r w:rsidRPr="00990425">
              <w:rPr>
                <w:rFonts w:eastAsia="Times New Roman" w:cs="Noto Sans"/>
                <w:b/>
                <w:bCs/>
                <w:color w:val="000000"/>
                <w:sz w:val="16"/>
                <w:szCs w:val="16"/>
                <w:lang w:eastAsia="es-MX"/>
              </w:rPr>
              <w:t>9.13</w:t>
            </w:r>
          </w:p>
        </w:tc>
        <w:tc>
          <w:tcPr>
            <w:tcW w:w="1189" w:type="dxa"/>
            <w:vMerge/>
            <w:tcBorders>
              <w:top w:val="nil"/>
              <w:left w:val="single" w:sz="4" w:space="0" w:color="auto"/>
              <w:bottom w:val="single" w:sz="8" w:space="0" w:color="000000"/>
              <w:right w:val="single" w:sz="8" w:space="0" w:color="auto"/>
            </w:tcBorders>
            <w:vAlign w:val="center"/>
            <w:hideMark/>
          </w:tcPr>
          <w:p w14:paraId="214A4B2F" w14:textId="77777777" w:rsidR="00AB0BB3" w:rsidRPr="00990425" w:rsidRDefault="00AB0BB3" w:rsidP="002463EA">
            <w:pPr>
              <w:rPr>
                <w:rFonts w:eastAsia="Times New Roman" w:cs="Noto Sans"/>
                <w:color w:val="000000"/>
                <w:sz w:val="16"/>
                <w:szCs w:val="16"/>
                <w:lang w:eastAsia="es-MX"/>
              </w:rPr>
            </w:pPr>
          </w:p>
        </w:tc>
      </w:tr>
      <w:tr w:rsidR="00AB0BB3" w:rsidRPr="00990425" w14:paraId="0ABFD960"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524F8F38"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513642DD"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29B00B3A" w14:textId="77777777" w:rsidR="00AB0BB3" w:rsidRPr="00990425" w:rsidRDefault="00AB0BB3" w:rsidP="002463EA">
            <w:pPr>
              <w:rPr>
                <w:rFonts w:eastAsia="Times New Roman" w:cs="Noto Sans"/>
                <w:color w:val="000000"/>
                <w:sz w:val="16"/>
                <w:szCs w:val="16"/>
                <w:lang w:eastAsia="es-MX"/>
              </w:rPr>
            </w:pPr>
            <w:proofErr w:type="gramStart"/>
            <w:r w:rsidRPr="00990425">
              <w:rPr>
                <w:rFonts w:eastAsia="Times New Roman" w:cs="Noto Sans"/>
                <w:color w:val="000000"/>
                <w:sz w:val="16"/>
                <w:szCs w:val="16"/>
                <w:lang w:eastAsia="es-MX"/>
              </w:rPr>
              <w:t>v</w:t>
            </w:r>
            <w:proofErr w:type="gramEnd"/>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Presenta 12 cartas satisfacción o constancia de liberación o cancelación de fianzas. --------------------</w:t>
            </w:r>
            <w:r w:rsidRPr="00990425">
              <w:rPr>
                <w:rFonts w:eastAsia="Times New Roman" w:cs="Noto Sans"/>
                <w:b/>
                <w:bCs/>
                <w:color w:val="000000"/>
                <w:sz w:val="16"/>
                <w:szCs w:val="16"/>
                <w:lang w:eastAsia="es-MX"/>
              </w:rPr>
              <w:t>10.0</w:t>
            </w:r>
          </w:p>
        </w:tc>
        <w:tc>
          <w:tcPr>
            <w:tcW w:w="1189" w:type="dxa"/>
            <w:vMerge/>
            <w:tcBorders>
              <w:top w:val="nil"/>
              <w:left w:val="single" w:sz="4" w:space="0" w:color="auto"/>
              <w:bottom w:val="single" w:sz="8" w:space="0" w:color="000000"/>
              <w:right w:val="single" w:sz="8" w:space="0" w:color="auto"/>
            </w:tcBorders>
            <w:vAlign w:val="center"/>
            <w:hideMark/>
          </w:tcPr>
          <w:p w14:paraId="61AB7BF9" w14:textId="77777777" w:rsidR="00AB0BB3" w:rsidRPr="00990425" w:rsidRDefault="00AB0BB3" w:rsidP="002463EA">
            <w:pPr>
              <w:rPr>
                <w:rFonts w:eastAsia="Times New Roman" w:cs="Noto Sans"/>
                <w:color w:val="000000"/>
                <w:sz w:val="16"/>
                <w:szCs w:val="16"/>
                <w:lang w:eastAsia="es-MX"/>
              </w:rPr>
            </w:pPr>
          </w:p>
        </w:tc>
      </w:tr>
      <w:tr w:rsidR="00AB0BB3" w:rsidRPr="00990425" w14:paraId="5729E6EC"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7D02EA26"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73DDAF6F"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1AA02A71" w14:textId="77777777" w:rsidR="00AB0BB3" w:rsidRPr="00990425" w:rsidRDefault="00AB0BB3" w:rsidP="002463EA">
            <w:pP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(Las cartas cancelaciones de fianzas emitidas por la afianzadora deberán estar en hoja membretada de la misma)</w:t>
            </w:r>
          </w:p>
        </w:tc>
        <w:tc>
          <w:tcPr>
            <w:tcW w:w="1189" w:type="dxa"/>
            <w:vMerge/>
            <w:tcBorders>
              <w:top w:val="nil"/>
              <w:left w:val="single" w:sz="4" w:space="0" w:color="auto"/>
              <w:bottom w:val="single" w:sz="8" w:space="0" w:color="000000"/>
              <w:right w:val="single" w:sz="8" w:space="0" w:color="auto"/>
            </w:tcBorders>
            <w:vAlign w:val="center"/>
            <w:hideMark/>
          </w:tcPr>
          <w:p w14:paraId="0D88E0EF" w14:textId="77777777" w:rsidR="00AB0BB3" w:rsidRPr="00990425" w:rsidRDefault="00AB0BB3" w:rsidP="002463EA">
            <w:pPr>
              <w:rPr>
                <w:rFonts w:eastAsia="Times New Roman" w:cs="Noto Sans"/>
                <w:color w:val="000000"/>
                <w:sz w:val="16"/>
                <w:szCs w:val="16"/>
                <w:lang w:eastAsia="es-MX"/>
              </w:rPr>
            </w:pPr>
          </w:p>
        </w:tc>
      </w:tr>
      <w:tr w:rsidR="00AB0BB3" w:rsidRPr="00990425" w14:paraId="721E022A"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7D8CCB1D" w14:textId="77777777" w:rsidR="00AB0BB3" w:rsidRPr="00990425" w:rsidRDefault="00AB0BB3" w:rsidP="002463E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1D592082" w14:textId="77777777" w:rsidR="00AB0BB3" w:rsidRPr="00990425" w:rsidRDefault="00AB0BB3" w:rsidP="002463EA">
            <w:pPr>
              <w:rPr>
                <w:rFonts w:eastAsia="Times New Roman" w:cs="Noto Sans"/>
                <w:b/>
                <w:bCs/>
                <w:color w:val="000000"/>
                <w:sz w:val="16"/>
                <w:szCs w:val="16"/>
                <w:lang w:eastAsia="es-MX"/>
              </w:rPr>
            </w:pPr>
          </w:p>
        </w:tc>
        <w:tc>
          <w:tcPr>
            <w:tcW w:w="5463" w:type="dxa"/>
            <w:tcBorders>
              <w:top w:val="nil"/>
              <w:left w:val="nil"/>
              <w:bottom w:val="single" w:sz="8" w:space="0" w:color="auto"/>
              <w:right w:val="single" w:sz="4" w:space="0" w:color="auto"/>
            </w:tcBorders>
            <w:vAlign w:val="center"/>
            <w:hideMark/>
          </w:tcPr>
          <w:p w14:paraId="7F40D033" w14:textId="77777777" w:rsidR="00AB0BB3" w:rsidRPr="00990425" w:rsidRDefault="00AB0BB3" w:rsidP="002463EA">
            <w:pP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 xml:space="preserve">Nota: Para este </w:t>
            </w:r>
            <w:proofErr w:type="spellStart"/>
            <w:r w:rsidRPr="00990425">
              <w:rPr>
                <w:rFonts w:eastAsia="Times New Roman" w:cs="Noto Sans"/>
                <w:b/>
                <w:bCs/>
                <w:color w:val="000000"/>
                <w:sz w:val="16"/>
                <w:szCs w:val="16"/>
                <w:lang w:eastAsia="es-MX"/>
              </w:rPr>
              <w:t>subrubro</w:t>
            </w:r>
            <w:proofErr w:type="spellEnd"/>
            <w:r w:rsidRPr="00990425">
              <w:rPr>
                <w:rFonts w:eastAsia="Times New Roman" w:cs="Noto Sans"/>
                <w:b/>
                <w:bCs/>
                <w:color w:val="000000"/>
                <w:sz w:val="16"/>
                <w:szCs w:val="16"/>
                <w:lang w:eastAsia="es-MX"/>
              </w:rPr>
              <w:t xml:space="preserve"> deberá presentar uno de los documentos solicitados por contrato. Si el licitante presenta dos o más documentos del mismo contrato se contabilizarán solo 1 (uno).</w:t>
            </w:r>
          </w:p>
        </w:tc>
        <w:tc>
          <w:tcPr>
            <w:tcW w:w="1189" w:type="dxa"/>
            <w:vMerge/>
            <w:tcBorders>
              <w:top w:val="nil"/>
              <w:left w:val="single" w:sz="4" w:space="0" w:color="auto"/>
              <w:bottom w:val="single" w:sz="8" w:space="0" w:color="000000"/>
              <w:right w:val="single" w:sz="8" w:space="0" w:color="auto"/>
            </w:tcBorders>
            <w:vAlign w:val="center"/>
            <w:hideMark/>
          </w:tcPr>
          <w:p w14:paraId="74801E79" w14:textId="77777777" w:rsidR="00AB0BB3" w:rsidRPr="00990425" w:rsidRDefault="00AB0BB3" w:rsidP="002463EA">
            <w:pPr>
              <w:rPr>
                <w:rFonts w:eastAsia="Times New Roman" w:cs="Noto Sans"/>
                <w:color w:val="000000"/>
                <w:sz w:val="16"/>
                <w:szCs w:val="16"/>
                <w:lang w:eastAsia="es-MX"/>
              </w:rPr>
            </w:pPr>
          </w:p>
        </w:tc>
      </w:tr>
      <w:tr w:rsidR="00AB0BB3" w:rsidRPr="00990425" w14:paraId="6FFDDE04" w14:textId="77777777" w:rsidTr="00AB0BB3">
        <w:trPr>
          <w:trHeight w:val="57"/>
        </w:trPr>
        <w:tc>
          <w:tcPr>
            <w:tcW w:w="1564" w:type="dxa"/>
            <w:tcBorders>
              <w:top w:val="nil"/>
              <w:left w:val="single" w:sz="8" w:space="0" w:color="auto"/>
              <w:bottom w:val="single" w:sz="8" w:space="0" w:color="auto"/>
              <w:right w:val="single" w:sz="4" w:space="0" w:color="auto"/>
            </w:tcBorders>
            <w:vAlign w:val="center"/>
            <w:hideMark/>
          </w:tcPr>
          <w:p w14:paraId="0445E8FE" w14:textId="77777777" w:rsidR="00AB0BB3" w:rsidRPr="00990425" w:rsidRDefault="00AB0BB3" w:rsidP="002463EA">
            <w:pPr>
              <w:jc w:val="cente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Total</w:t>
            </w:r>
          </w:p>
        </w:tc>
        <w:tc>
          <w:tcPr>
            <w:tcW w:w="1185" w:type="dxa"/>
            <w:tcBorders>
              <w:top w:val="nil"/>
              <w:left w:val="nil"/>
              <w:bottom w:val="single" w:sz="8" w:space="0" w:color="auto"/>
              <w:right w:val="single" w:sz="4" w:space="0" w:color="auto"/>
            </w:tcBorders>
            <w:vAlign w:val="center"/>
            <w:hideMark/>
          </w:tcPr>
          <w:p w14:paraId="090802C3" w14:textId="77777777" w:rsidR="00AB0BB3" w:rsidRPr="00990425" w:rsidRDefault="00AB0BB3" w:rsidP="002463EA">
            <w:pPr>
              <w:jc w:val="cente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 </w:t>
            </w:r>
          </w:p>
        </w:tc>
        <w:tc>
          <w:tcPr>
            <w:tcW w:w="5463" w:type="dxa"/>
            <w:tcBorders>
              <w:top w:val="nil"/>
              <w:left w:val="nil"/>
              <w:bottom w:val="single" w:sz="8" w:space="0" w:color="auto"/>
              <w:right w:val="single" w:sz="4" w:space="0" w:color="auto"/>
            </w:tcBorders>
            <w:vAlign w:val="center"/>
            <w:hideMark/>
          </w:tcPr>
          <w:p w14:paraId="135EA5F2" w14:textId="77777777" w:rsidR="00AB0BB3" w:rsidRPr="00990425" w:rsidRDefault="00AB0BB3" w:rsidP="002463EA">
            <w:pPr>
              <w:jc w:val="cente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 </w:t>
            </w:r>
          </w:p>
        </w:tc>
        <w:tc>
          <w:tcPr>
            <w:tcW w:w="1189" w:type="dxa"/>
            <w:tcBorders>
              <w:top w:val="nil"/>
              <w:left w:val="nil"/>
              <w:bottom w:val="single" w:sz="8" w:space="0" w:color="auto"/>
              <w:right w:val="single" w:sz="8" w:space="0" w:color="auto"/>
            </w:tcBorders>
            <w:vAlign w:val="center"/>
            <w:hideMark/>
          </w:tcPr>
          <w:p w14:paraId="3110E3BF" w14:textId="77777777" w:rsidR="00AB0BB3" w:rsidRPr="00990425" w:rsidRDefault="00AB0BB3" w:rsidP="002463EA">
            <w:pPr>
              <w:jc w:val="cente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50</w:t>
            </w:r>
          </w:p>
        </w:tc>
      </w:tr>
    </w:tbl>
    <w:p w14:paraId="2D9A69D0" w14:textId="77777777" w:rsidR="00544D7E" w:rsidRDefault="00544D7E" w:rsidP="006402DA">
      <w:pPr>
        <w:rPr>
          <w:rFonts w:cs="Noto Sans"/>
        </w:rPr>
      </w:pPr>
    </w:p>
    <w:p w14:paraId="17DA138D" w14:textId="77777777" w:rsidR="00C61DFD" w:rsidRDefault="00C61DFD" w:rsidP="00C61DFD">
      <w:pPr>
        <w:ind w:left="567"/>
        <w:rPr>
          <w:rFonts w:cs="Noto Sans"/>
          <w:b/>
        </w:rPr>
      </w:pPr>
      <w:r w:rsidRPr="00C61DFD">
        <w:rPr>
          <w:rFonts w:cs="Noto Sans"/>
          <w:b/>
        </w:rPr>
        <w:t>Solvencia de Proposiciones</w:t>
      </w:r>
      <w:r>
        <w:rPr>
          <w:rFonts w:cs="Noto Sans"/>
          <w:b/>
        </w:rPr>
        <w:t>.</w:t>
      </w:r>
    </w:p>
    <w:p w14:paraId="242CCA89" w14:textId="77777777" w:rsidR="00C61DFD" w:rsidRDefault="00C61DFD" w:rsidP="00C61DFD">
      <w:pPr>
        <w:ind w:left="567"/>
        <w:rPr>
          <w:rFonts w:cs="Noto Sans"/>
          <w:b/>
        </w:rPr>
      </w:pPr>
    </w:p>
    <w:p w14:paraId="6562BA17" w14:textId="6ED2C7A7" w:rsidR="00C61DFD" w:rsidRPr="00C61DFD" w:rsidRDefault="00C61DFD" w:rsidP="00D26F69">
      <w:pPr>
        <w:numPr>
          <w:ilvl w:val="0"/>
          <w:numId w:val="24"/>
        </w:numPr>
        <w:ind w:left="851" w:hanging="284"/>
        <w:rPr>
          <w:rFonts w:cs="Noto Sans"/>
          <w:lang w:val="es-ES"/>
        </w:rPr>
      </w:pPr>
      <w:r w:rsidRPr="00C61DFD">
        <w:rPr>
          <w:rFonts w:cs="Noto Sans"/>
          <w:lang w:val="es-ES"/>
        </w:rPr>
        <w:t xml:space="preserve">Posterior a la calificación de puntos y porcentajes se determinará como </w:t>
      </w:r>
      <w:r w:rsidRPr="00C61DFD">
        <w:rPr>
          <w:rFonts w:cs="Noto Sans"/>
          <w:b/>
          <w:lang w:val="es-ES"/>
        </w:rPr>
        <w:t>propuesta solvente técnicamente</w:t>
      </w:r>
      <w:r w:rsidRPr="00C61DFD">
        <w:rPr>
          <w:rFonts w:cs="Noto Sans"/>
          <w:lang w:val="es-ES"/>
        </w:rPr>
        <w:t xml:space="preserve">, aquella que, como resultado de la calificación obtenida en la evaluación técnica, cumpla con el </w:t>
      </w:r>
      <w:r w:rsidRPr="00C61DFD">
        <w:rPr>
          <w:rFonts w:cs="Noto Sans"/>
          <w:b/>
          <w:lang w:val="es-ES"/>
        </w:rPr>
        <w:t>puntaje mínimo</w:t>
      </w:r>
      <w:r w:rsidRPr="00C61DFD">
        <w:rPr>
          <w:rFonts w:cs="Noto Sans"/>
          <w:lang w:val="es-ES"/>
        </w:rPr>
        <w:t xml:space="preserve"> de aceptación de </w:t>
      </w:r>
      <w:r w:rsidR="00F74311">
        <w:rPr>
          <w:rFonts w:cs="Noto Sans"/>
          <w:b/>
          <w:lang w:val="es-ES"/>
        </w:rPr>
        <w:t>37.5</w:t>
      </w:r>
      <w:r w:rsidRPr="00C61DFD">
        <w:rPr>
          <w:rFonts w:cs="Noto Sans"/>
          <w:b/>
          <w:lang w:val="es-ES"/>
        </w:rPr>
        <w:t xml:space="preserve"> puntos</w:t>
      </w:r>
      <w:r w:rsidRPr="00C61DFD">
        <w:rPr>
          <w:rFonts w:cs="Noto Sans"/>
          <w:lang w:val="es-ES"/>
        </w:rPr>
        <w:t xml:space="preserve"> del total de los rubros señalados.</w:t>
      </w:r>
    </w:p>
    <w:p w14:paraId="1789F9C5" w14:textId="374AA79F" w:rsidR="00C61DFD" w:rsidRPr="00C61DFD" w:rsidRDefault="00C61DFD" w:rsidP="00D26F69">
      <w:pPr>
        <w:numPr>
          <w:ilvl w:val="0"/>
          <w:numId w:val="24"/>
        </w:numPr>
        <w:ind w:left="851" w:hanging="284"/>
        <w:rPr>
          <w:rFonts w:cs="Noto Sans"/>
          <w:lang w:val="es-ES"/>
        </w:rPr>
      </w:pPr>
      <w:r w:rsidRPr="00C61DFD">
        <w:rPr>
          <w:rFonts w:cs="Noto Sans"/>
          <w:lang w:val="es-ES"/>
        </w:rPr>
        <w:t xml:space="preserve">Una vez efectuado este procedimiento, se procederá a evaluar las ofertas económicas presentadas por los licitantes que hayan obtenido como mínimo los </w:t>
      </w:r>
      <w:r w:rsidR="00F74311" w:rsidRPr="00F74311">
        <w:rPr>
          <w:rFonts w:cs="Noto Sans"/>
          <w:b/>
          <w:bCs/>
          <w:lang w:val="es-ES"/>
        </w:rPr>
        <w:t>37.5</w:t>
      </w:r>
      <w:r w:rsidRPr="00F74311">
        <w:rPr>
          <w:rFonts w:cs="Noto Sans"/>
          <w:b/>
          <w:bCs/>
          <w:lang w:val="es-ES"/>
        </w:rPr>
        <w:t xml:space="preserve"> puntos</w:t>
      </w:r>
      <w:r w:rsidRPr="00C61DFD">
        <w:rPr>
          <w:rFonts w:cs="Noto Sans"/>
          <w:lang w:val="es-ES"/>
        </w:rPr>
        <w:t xml:space="preserve"> del total de los rubros de la propuesta técnica. </w:t>
      </w:r>
    </w:p>
    <w:p w14:paraId="233FC63F" w14:textId="77777777" w:rsidR="00C61DFD" w:rsidRPr="00C61DFD" w:rsidRDefault="00C61DFD" w:rsidP="00D26F69">
      <w:pPr>
        <w:numPr>
          <w:ilvl w:val="0"/>
          <w:numId w:val="24"/>
        </w:numPr>
        <w:ind w:left="851" w:hanging="284"/>
        <w:rPr>
          <w:rFonts w:cs="Noto Sans"/>
          <w:lang w:val="es-ES"/>
        </w:rPr>
      </w:pPr>
      <w:r w:rsidRPr="00C61DFD">
        <w:rPr>
          <w:rFonts w:cs="Noto Sans"/>
          <w:lang w:val="es-ES"/>
        </w:rPr>
        <w:t>El Instituto adjudicará el Contrato al licitante que reúna las condiciones legales, técnicas y económicas requeridas y garantice satisfactoriamente el cumplimiento de las obligaciones, así como aquella que tenga la mejor evaluación combinada en términos de los criterios de puntos.</w:t>
      </w:r>
    </w:p>
    <w:p w14:paraId="60A523E5" w14:textId="77777777" w:rsidR="00C61DFD" w:rsidRDefault="00C61DFD" w:rsidP="00D26F69">
      <w:pPr>
        <w:numPr>
          <w:ilvl w:val="0"/>
          <w:numId w:val="24"/>
        </w:numPr>
        <w:ind w:left="851" w:hanging="284"/>
        <w:rPr>
          <w:rFonts w:cs="Noto Sans"/>
          <w:lang w:val="es-ES"/>
        </w:rPr>
      </w:pPr>
      <w:r w:rsidRPr="00C61DFD">
        <w:rPr>
          <w:rFonts w:cs="Noto Sans"/>
          <w:lang w:val="es-ES"/>
        </w:rPr>
        <w:t>Se elaborará un cuadro comparativo con los puntos obtenidos por los licitantes, mismo que permitirá hacer un análisis comparativo.</w:t>
      </w:r>
    </w:p>
    <w:p w14:paraId="134D06B1" w14:textId="77777777" w:rsidR="00550032" w:rsidRPr="00C61DFD" w:rsidRDefault="00550032" w:rsidP="00550032">
      <w:pPr>
        <w:ind w:left="567"/>
        <w:rPr>
          <w:rFonts w:cs="Noto Sans"/>
          <w:lang w:val="es-ES"/>
        </w:rPr>
      </w:pPr>
    </w:p>
    <w:p w14:paraId="3A5EED32" w14:textId="77777777" w:rsidR="006402DA" w:rsidRPr="00D82F4E" w:rsidRDefault="006402DA" w:rsidP="00D26F69">
      <w:pPr>
        <w:pStyle w:val="Prrafodelista"/>
        <w:numPr>
          <w:ilvl w:val="6"/>
          <w:numId w:val="21"/>
        </w:numPr>
        <w:ind w:left="851" w:hanging="295"/>
        <w:rPr>
          <w:rFonts w:cs="Noto Sans"/>
          <w:b/>
        </w:rPr>
      </w:pPr>
      <w:r w:rsidRPr="00D82F4E">
        <w:rPr>
          <w:rFonts w:cs="Noto Sans"/>
          <w:b/>
        </w:rPr>
        <w:t>EVALUACIÓN DE LAS PROPOSICIONES ECONÓMICAS.</w:t>
      </w:r>
    </w:p>
    <w:p w14:paraId="66BE6B4E" w14:textId="77777777" w:rsidR="006402DA" w:rsidRPr="006402DA" w:rsidRDefault="006402DA" w:rsidP="006402DA">
      <w:pPr>
        <w:rPr>
          <w:rFonts w:cs="Noto Sans"/>
        </w:rPr>
      </w:pPr>
    </w:p>
    <w:p w14:paraId="32278EDD" w14:textId="77777777" w:rsidR="006402DA" w:rsidRPr="006402DA" w:rsidRDefault="006402DA" w:rsidP="005F5A4D">
      <w:pPr>
        <w:ind w:left="567"/>
        <w:rPr>
          <w:rFonts w:cs="Noto Sans"/>
        </w:rPr>
      </w:pPr>
      <w:r w:rsidRPr="006402DA">
        <w:rPr>
          <w:rFonts w:cs="Noto Sans"/>
        </w:rPr>
        <w:t>Se verificará que las mismas cumplan con los requisitos solicitados en esta CONVOCATORIA, analizando los precios ofertados, verificando las operaciones aritméticas con objeto de confirmar el importe total o máximo del servicio ofertado, conforme a los datos conten</w:t>
      </w:r>
      <w:r w:rsidR="005F5A4D">
        <w:rPr>
          <w:rFonts w:cs="Noto Sans"/>
        </w:rPr>
        <w:t xml:space="preserve">idos en su propuesta económica </w:t>
      </w:r>
      <w:r w:rsidR="005F5A4D" w:rsidRPr="005F5A4D">
        <w:rPr>
          <w:rFonts w:cs="Noto Sans"/>
          <w:b/>
        </w:rPr>
        <w:t>anexo número 1 (u</w:t>
      </w:r>
      <w:r w:rsidRPr="005F5A4D">
        <w:rPr>
          <w:rFonts w:cs="Noto Sans"/>
          <w:b/>
        </w:rPr>
        <w:t xml:space="preserve">no) </w:t>
      </w:r>
      <w:r w:rsidRPr="006402DA">
        <w:rPr>
          <w:rFonts w:cs="Noto Sans"/>
        </w:rPr>
        <w:t xml:space="preserve">de las presente convocatoria; en el caso de que las proposiciones económicas presenten errores de cálculo, sólo habrá lugar a su rectificación por parte de la convocante, cuando la corrección no implique la modificación de precios unitarios. En caso de discrepancia entre las cantidades escritas con letra y con número, prevalecerá la cantidad </w:t>
      </w:r>
      <w:r w:rsidRPr="006402DA">
        <w:rPr>
          <w:rFonts w:cs="Noto Sans"/>
        </w:rPr>
        <w:lastRenderedPageBreak/>
        <w:t xml:space="preserve">con letra, por lo que, de presentarse errores en las cantidades o volúmenes solicitados, éstos podrán corregirse, conforme a lo establecido en el </w:t>
      </w:r>
      <w:r w:rsidRPr="005F5A4D">
        <w:rPr>
          <w:rFonts w:cs="Noto Sans"/>
          <w:b/>
        </w:rPr>
        <w:t>Artículo 55</w:t>
      </w:r>
      <w:r w:rsidRPr="006402DA">
        <w:rPr>
          <w:rFonts w:cs="Noto Sans"/>
        </w:rPr>
        <w:t xml:space="preserve"> del Reglamento de la</w:t>
      </w:r>
      <w:r w:rsidR="005F5A4D">
        <w:rPr>
          <w:rFonts w:cs="Noto Sans"/>
        </w:rPr>
        <w:t xml:space="preserve"> LAASSP</w:t>
      </w:r>
      <w:r w:rsidRPr="006402DA">
        <w:rPr>
          <w:rFonts w:cs="Noto Sans"/>
        </w:rPr>
        <w:t>.</w:t>
      </w:r>
    </w:p>
    <w:p w14:paraId="32A093F8" w14:textId="77777777" w:rsidR="006402DA" w:rsidRPr="006402DA" w:rsidRDefault="006402DA" w:rsidP="006402DA">
      <w:pPr>
        <w:rPr>
          <w:rFonts w:cs="Noto Sans"/>
        </w:rPr>
      </w:pPr>
    </w:p>
    <w:p w14:paraId="55596935" w14:textId="6DC0A84E" w:rsidR="006402DA" w:rsidRPr="006402DA" w:rsidRDefault="006402DA" w:rsidP="005F5A4D">
      <w:pPr>
        <w:ind w:left="567"/>
        <w:rPr>
          <w:rFonts w:cs="Noto Sans"/>
        </w:rPr>
      </w:pPr>
      <w:r w:rsidRPr="006402DA">
        <w:rPr>
          <w:rFonts w:cs="Noto Sans"/>
        </w:rPr>
        <w:t xml:space="preserve">Con fundamento en el artículo 52 del Reglamento de la Ley de Adquisiciones Arrendamientos y Servicios del Sector Público. La puntuación o unidades porcentuales son igual a </w:t>
      </w:r>
      <w:r w:rsidR="00F74311">
        <w:rPr>
          <w:rFonts w:cs="Noto Sans"/>
          <w:b/>
        </w:rPr>
        <w:t>50</w:t>
      </w:r>
      <w:r w:rsidRPr="005F5A4D">
        <w:rPr>
          <w:rFonts w:cs="Noto Sans"/>
          <w:b/>
        </w:rPr>
        <w:t xml:space="preserve"> puntos</w:t>
      </w:r>
      <w:r w:rsidRPr="006402DA">
        <w:rPr>
          <w:rFonts w:cs="Noto Sans"/>
        </w:rPr>
        <w:t>, por lo que a la propuesta económica que resulte ser la más baja de las técnicamente aceptadas, se le asignará la puntuación o unidades porcentuales máxima.</w:t>
      </w:r>
    </w:p>
    <w:p w14:paraId="62260778" w14:textId="77777777" w:rsidR="006402DA" w:rsidRPr="006402DA" w:rsidRDefault="006402DA" w:rsidP="006402DA">
      <w:pPr>
        <w:rPr>
          <w:rFonts w:cs="Noto Sans"/>
        </w:rPr>
      </w:pPr>
    </w:p>
    <w:p w14:paraId="67F9720A" w14:textId="77777777" w:rsidR="006402DA" w:rsidRPr="006402DA" w:rsidRDefault="006402DA" w:rsidP="005F5A4D">
      <w:pPr>
        <w:ind w:left="567"/>
        <w:rPr>
          <w:rFonts w:cs="Noto Sans"/>
        </w:rPr>
      </w:pPr>
      <w:r w:rsidRPr="006402DA">
        <w:rPr>
          <w:rFonts w:cs="Noto Sans"/>
        </w:rPr>
        <w:t>Para efectos de proceder a la evaluación de la Propuesta Económica se deberá excluir del precio ofertado por el licitante el Impuesto al Valor Agregado (I.V.A.) y solo se considerará el precio neto propuesto.</w:t>
      </w:r>
    </w:p>
    <w:p w14:paraId="6798D59A" w14:textId="77777777" w:rsidR="006402DA" w:rsidRPr="006402DA" w:rsidRDefault="006402DA" w:rsidP="006402DA">
      <w:pPr>
        <w:rPr>
          <w:rFonts w:cs="Noto Sans"/>
        </w:rPr>
      </w:pPr>
    </w:p>
    <w:p w14:paraId="6D476B54" w14:textId="77777777" w:rsidR="006402DA" w:rsidRPr="006402DA" w:rsidRDefault="006402DA" w:rsidP="005F5A4D">
      <w:pPr>
        <w:ind w:left="567"/>
        <w:rPr>
          <w:rFonts w:cs="Noto Sans"/>
        </w:rPr>
      </w:pPr>
      <w:r w:rsidRPr="006402DA">
        <w:rPr>
          <w:rFonts w:cs="Noto Sans"/>
        </w:rPr>
        <w:t>Para determinar la puntuación o unidades porcentuales que correspondan a la propuesta económica de cada licitante, la convocante aplicará la siguiente fórmula:</w:t>
      </w:r>
    </w:p>
    <w:p w14:paraId="67ED756B" w14:textId="77777777" w:rsidR="006402DA" w:rsidRPr="006402DA" w:rsidRDefault="006402DA" w:rsidP="006402DA">
      <w:pPr>
        <w:rPr>
          <w:rFonts w:cs="Noto Sans"/>
        </w:rPr>
      </w:pPr>
    </w:p>
    <w:p w14:paraId="1BBE661C" w14:textId="620E8890" w:rsidR="00D82F4E" w:rsidRPr="00D82F4E" w:rsidRDefault="00D82F4E" w:rsidP="00D82F4E">
      <w:pPr>
        <w:ind w:left="567"/>
        <w:rPr>
          <w:rFonts w:cs="Noto Sans"/>
          <w:b/>
          <w:u w:val="single"/>
        </w:rPr>
      </w:pPr>
      <w:r w:rsidRPr="00D82F4E">
        <w:rPr>
          <w:rFonts w:cs="Noto Sans"/>
        </w:rPr>
        <w:t>Dónde:</w:t>
      </w:r>
      <w:r w:rsidRPr="00D82F4E">
        <w:rPr>
          <w:rFonts w:cs="Noto Sans"/>
          <w:b/>
        </w:rPr>
        <w:t xml:space="preserve"> </w:t>
      </w:r>
      <w:r>
        <w:rPr>
          <w:rFonts w:cs="Noto Sans"/>
          <w:b/>
          <w:u w:val="single"/>
        </w:rPr>
        <w:t xml:space="preserve">PPE = </w:t>
      </w:r>
      <w:proofErr w:type="spellStart"/>
      <w:r>
        <w:rPr>
          <w:rFonts w:cs="Noto Sans"/>
          <w:b/>
          <w:u w:val="single"/>
        </w:rPr>
        <w:t>MPemb</w:t>
      </w:r>
      <w:proofErr w:type="spellEnd"/>
      <w:r>
        <w:rPr>
          <w:rFonts w:cs="Noto Sans"/>
          <w:b/>
          <w:u w:val="single"/>
        </w:rPr>
        <w:t xml:space="preserve"> x </w:t>
      </w:r>
      <w:r w:rsidR="00F74311">
        <w:rPr>
          <w:rFonts w:cs="Noto Sans"/>
          <w:b/>
          <w:u w:val="single"/>
        </w:rPr>
        <w:t>50</w:t>
      </w:r>
      <w:r>
        <w:rPr>
          <w:rFonts w:cs="Noto Sans"/>
          <w:b/>
          <w:u w:val="single"/>
        </w:rPr>
        <w:t xml:space="preserve"> / </w:t>
      </w:r>
      <w:proofErr w:type="spellStart"/>
      <w:r>
        <w:rPr>
          <w:rFonts w:cs="Noto Sans"/>
          <w:b/>
          <w:u w:val="single"/>
        </w:rPr>
        <w:t>MPi</w:t>
      </w:r>
      <w:proofErr w:type="spellEnd"/>
    </w:p>
    <w:p w14:paraId="72600AA6" w14:textId="77777777" w:rsidR="00D82F4E" w:rsidRPr="00D82F4E" w:rsidRDefault="00D82F4E" w:rsidP="00D82F4E">
      <w:pPr>
        <w:rPr>
          <w:rFonts w:cs="Noto Sans"/>
        </w:rPr>
      </w:pPr>
    </w:p>
    <w:p w14:paraId="69857145" w14:textId="77777777" w:rsidR="00D82F4E" w:rsidRDefault="00D82F4E" w:rsidP="00565D0B">
      <w:pPr>
        <w:ind w:left="993"/>
        <w:rPr>
          <w:rFonts w:cs="Noto Sans"/>
        </w:rPr>
      </w:pPr>
      <w:r w:rsidRPr="00D82F4E">
        <w:rPr>
          <w:rFonts w:cs="Noto Sans"/>
          <w:b/>
        </w:rPr>
        <w:t>PPE =</w:t>
      </w:r>
      <w:r w:rsidRPr="00D82F4E">
        <w:rPr>
          <w:rFonts w:cs="Noto Sans"/>
        </w:rPr>
        <w:t xml:space="preserve"> Puntuación o unidades porcentuales que corresponden a la Propuesta Económica;</w:t>
      </w:r>
    </w:p>
    <w:p w14:paraId="3F5764B8" w14:textId="77777777" w:rsidR="00D82F4E" w:rsidRDefault="00D82F4E" w:rsidP="00565D0B">
      <w:pPr>
        <w:ind w:left="993"/>
        <w:rPr>
          <w:rFonts w:cs="Noto Sans"/>
        </w:rPr>
      </w:pPr>
      <w:proofErr w:type="spellStart"/>
      <w:r w:rsidRPr="00D82F4E">
        <w:rPr>
          <w:rFonts w:cs="Noto Sans"/>
          <w:b/>
        </w:rPr>
        <w:t>MPemb</w:t>
      </w:r>
      <w:proofErr w:type="spellEnd"/>
      <w:r w:rsidRPr="00D82F4E">
        <w:rPr>
          <w:rFonts w:cs="Noto Sans"/>
          <w:b/>
        </w:rPr>
        <w:t xml:space="preserve"> =</w:t>
      </w:r>
      <w:r w:rsidRPr="00D82F4E">
        <w:rPr>
          <w:rFonts w:cs="Noto Sans"/>
        </w:rPr>
        <w:t xml:space="preserve"> Monto de la Propuesta económica más baja, y</w:t>
      </w:r>
    </w:p>
    <w:p w14:paraId="16BFBBF7" w14:textId="77777777" w:rsidR="00D82F4E" w:rsidRPr="00D82F4E" w:rsidRDefault="00D82F4E" w:rsidP="00565D0B">
      <w:pPr>
        <w:ind w:left="993"/>
        <w:rPr>
          <w:rFonts w:cs="Noto Sans"/>
        </w:rPr>
      </w:pPr>
      <w:proofErr w:type="spellStart"/>
      <w:r w:rsidRPr="00D82F4E">
        <w:rPr>
          <w:rFonts w:cs="Noto Sans"/>
          <w:b/>
        </w:rPr>
        <w:t>MPi</w:t>
      </w:r>
      <w:proofErr w:type="spellEnd"/>
      <w:r w:rsidRPr="00D82F4E">
        <w:rPr>
          <w:rFonts w:cs="Noto Sans"/>
          <w:b/>
        </w:rPr>
        <w:t xml:space="preserve"> =</w:t>
      </w:r>
      <w:r w:rsidRPr="00D82F4E">
        <w:rPr>
          <w:rFonts w:cs="Noto Sans"/>
        </w:rPr>
        <w:t xml:space="preserve"> Monto de la i-</w:t>
      </w:r>
      <w:proofErr w:type="spellStart"/>
      <w:r w:rsidRPr="00D82F4E">
        <w:rPr>
          <w:rFonts w:cs="Noto Sans"/>
        </w:rPr>
        <w:t>ésima</w:t>
      </w:r>
      <w:proofErr w:type="spellEnd"/>
      <w:r w:rsidRPr="00D82F4E">
        <w:rPr>
          <w:rFonts w:cs="Noto Sans"/>
        </w:rPr>
        <w:t>;</w:t>
      </w:r>
    </w:p>
    <w:p w14:paraId="549AB365" w14:textId="77777777" w:rsidR="00D82F4E" w:rsidRPr="00D82F4E" w:rsidRDefault="00D82F4E" w:rsidP="00D82F4E">
      <w:pPr>
        <w:rPr>
          <w:rFonts w:cs="Noto Sans"/>
        </w:rPr>
      </w:pPr>
    </w:p>
    <w:p w14:paraId="4DE0FA2A" w14:textId="77777777" w:rsidR="00D82F4E" w:rsidRPr="00D82F4E" w:rsidRDefault="00D82F4E" w:rsidP="00D26F69">
      <w:pPr>
        <w:numPr>
          <w:ilvl w:val="0"/>
          <w:numId w:val="25"/>
        </w:numPr>
        <w:rPr>
          <w:rFonts w:cs="Noto Sans"/>
          <w:lang w:val="es-ES"/>
        </w:rPr>
      </w:pPr>
      <w:r w:rsidRPr="00D82F4E">
        <w:rPr>
          <w:rFonts w:cs="Noto Sans"/>
          <w:lang w:val="es-ES"/>
        </w:rPr>
        <w:t>Las proposiciones que no cumplan con alguno de los requisitos exigidos en la presente contratación serán desechadas.</w:t>
      </w:r>
    </w:p>
    <w:p w14:paraId="4AE9FA3E" w14:textId="77777777" w:rsidR="00D82F4E" w:rsidRDefault="00D82F4E" w:rsidP="00D26F69">
      <w:pPr>
        <w:numPr>
          <w:ilvl w:val="0"/>
          <w:numId w:val="25"/>
        </w:numPr>
        <w:rPr>
          <w:rFonts w:cs="Noto Sans"/>
          <w:lang w:val="es-ES"/>
        </w:rPr>
      </w:pPr>
      <w:r w:rsidRPr="00D82F4E">
        <w:rPr>
          <w:rFonts w:cs="Noto Sans"/>
          <w:lang w:val="es-ES"/>
        </w:rPr>
        <w:t>Ante el incumplimiento de alguna de las características solicitadas o certificados de calidad, conforme a lo solicitado la propuesta será desechada.</w:t>
      </w:r>
    </w:p>
    <w:p w14:paraId="0D320653" w14:textId="77777777" w:rsidR="006402DA" w:rsidRPr="00D82F4E" w:rsidRDefault="006402DA" w:rsidP="00D26F69">
      <w:pPr>
        <w:numPr>
          <w:ilvl w:val="0"/>
          <w:numId w:val="25"/>
        </w:numPr>
        <w:rPr>
          <w:rFonts w:cs="Noto Sans"/>
          <w:lang w:val="es-ES"/>
        </w:rPr>
      </w:pPr>
      <w:r w:rsidRPr="00D82F4E">
        <w:rPr>
          <w:rFonts w:cs="Noto Sans"/>
        </w:rPr>
        <w:t>Se analizarán los precios ofertados por los licitantes, y las operaciones aritméticas con objeto de verificar el importe total del servicio ofertado, conforme a los datos contenid</w:t>
      </w:r>
      <w:r w:rsidR="00C62793" w:rsidRPr="00D82F4E">
        <w:rPr>
          <w:rFonts w:cs="Noto Sans"/>
        </w:rPr>
        <w:t xml:space="preserve">os en su proposición económica </w:t>
      </w:r>
      <w:r w:rsidR="00C62793" w:rsidRPr="00D82F4E">
        <w:rPr>
          <w:rFonts w:cs="Noto Sans"/>
          <w:b/>
        </w:rPr>
        <w:t>anexo número 1 (u</w:t>
      </w:r>
      <w:r w:rsidRPr="00D82F4E">
        <w:rPr>
          <w:rFonts w:cs="Noto Sans"/>
          <w:b/>
        </w:rPr>
        <w:t xml:space="preserve">no) </w:t>
      </w:r>
      <w:r w:rsidRPr="00D82F4E">
        <w:rPr>
          <w:rFonts w:cs="Noto Sans"/>
        </w:rPr>
        <w:t>de la presente convocatoria.</w:t>
      </w:r>
    </w:p>
    <w:p w14:paraId="532963E9" w14:textId="77777777" w:rsidR="00D82F4E" w:rsidRDefault="00D82F4E" w:rsidP="00D82F4E">
      <w:pPr>
        <w:rPr>
          <w:rFonts w:cs="Noto Sans"/>
        </w:rPr>
      </w:pPr>
    </w:p>
    <w:p w14:paraId="75EABF9A" w14:textId="77777777" w:rsidR="00D82F4E" w:rsidRPr="00D82F4E" w:rsidRDefault="00D82F4E" w:rsidP="00D26F69">
      <w:pPr>
        <w:pStyle w:val="Prrafodelista"/>
        <w:numPr>
          <w:ilvl w:val="6"/>
          <w:numId w:val="21"/>
        </w:numPr>
        <w:ind w:left="851" w:hanging="295"/>
        <w:rPr>
          <w:rFonts w:cs="Noto Sans"/>
          <w:b/>
        </w:rPr>
      </w:pPr>
      <w:r w:rsidRPr="00D82F4E">
        <w:rPr>
          <w:rFonts w:cs="Noto Sans"/>
          <w:b/>
          <w:lang w:val="es-ES"/>
        </w:rPr>
        <w:t>Adjudicación del (los) Contrato (s)</w:t>
      </w:r>
      <w:r w:rsidRPr="00D82F4E">
        <w:rPr>
          <w:rFonts w:cs="Noto Sans"/>
          <w:b/>
          <w:lang w:val="es-ES_tradnl"/>
        </w:rPr>
        <w:t>.</w:t>
      </w:r>
    </w:p>
    <w:p w14:paraId="49C56E9B" w14:textId="77777777" w:rsidR="00D82F4E" w:rsidRDefault="00D82F4E" w:rsidP="00D82F4E">
      <w:pPr>
        <w:ind w:left="556"/>
        <w:rPr>
          <w:rFonts w:cs="Noto Sans"/>
          <w:b/>
        </w:rPr>
      </w:pPr>
    </w:p>
    <w:p w14:paraId="36310D4C" w14:textId="31007312" w:rsidR="00D82F4E" w:rsidRPr="00D82F4E" w:rsidRDefault="00D82F4E" w:rsidP="00D82F4E">
      <w:pPr>
        <w:ind w:left="556"/>
        <w:rPr>
          <w:rFonts w:cs="Noto Sans"/>
          <w:lang w:val="es-ES_tradnl"/>
        </w:rPr>
      </w:pPr>
      <w:r w:rsidRPr="00D82F4E">
        <w:rPr>
          <w:rFonts w:cs="Noto Sans"/>
          <w:lang w:val="es-ES_tradnl"/>
        </w:rPr>
        <w:t xml:space="preserve">Se adjudicará el 100% </w:t>
      </w:r>
      <w:r w:rsidR="00F74311">
        <w:rPr>
          <w:rFonts w:cs="Noto Sans"/>
          <w:lang w:val="es-ES_tradnl"/>
        </w:rPr>
        <w:t xml:space="preserve">por partida </w:t>
      </w:r>
      <w:r w:rsidRPr="00D82F4E">
        <w:rPr>
          <w:rFonts w:cs="Noto Sans"/>
          <w:lang w:val="es-ES_tradnl"/>
        </w:rPr>
        <w:t xml:space="preserve">de lo solicitado en el anexo número 7 (siete) al licitante que cumpla con todos los requisitos establecidos en la presente convocatoria y garantice satisfactoriamente el cumplimiento de las obligaciones respectivas, como lo dicta el Artículo 48 </w:t>
      </w:r>
      <w:r w:rsidRPr="00D82F4E">
        <w:rPr>
          <w:rFonts w:cs="Noto Sans"/>
          <w:bCs/>
          <w:lang w:val="es-ES_tradnl"/>
        </w:rPr>
        <w:t xml:space="preserve">de la </w:t>
      </w:r>
      <w:r w:rsidRPr="00D82F4E">
        <w:rPr>
          <w:rFonts w:cs="Noto Sans"/>
          <w:lang w:val="es-ES_tradnl"/>
        </w:rPr>
        <w:t>Ley de Adquisiciones, Arrendamientos y Servicios del Sector Público.</w:t>
      </w:r>
    </w:p>
    <w:p w14:paraId="12D7E00C" w14:textId="77777777" w:rsidR="00D82F4E" w:rsidRPr="00D82F4E" w:rsidRDefault="00D82F4E" w:rsidP="00D82F4E">
      <w:pPr>
        <w:ind w:left="556"/>
        <w:rPr>
          <w:rFonts w:cs="Noto Sans"/>
          <w:lang w:val="es-ES_tradnl"/>
        </w:rPr>
      </w:pPr>
    </w:p>
    <w:p w14:paraId="7EBAF21D" w14:textId="77777777" w:rsidR="00D82F4E" w:rsidRPr="00D82F4E" w:rsidRDefault="00D82F4E" w:rsidP="00D82F4E">
      <w:pPr>
        <w:ind w:left="556"/>
        <w:rPr>
          <w:rFonts w:cs="Noto Sans"/>
          <w:lang w:val="es-ES_tradnl"/>
        </w:rPr>
      </w:pPr>
      <w:r w:rsidRPr="00D82F4E">
        <w:rPr>
          <w:rFonts w:cs="Noto Sans"/>
          <w:lang w:val="es-ES_tradnl"/>
        </w:rPr>
        <w:t>En caso de existir igualdad de condiciones, se dará preferencia en primer término a las Microempresas, a continuación, se considerará a las Pequeñas Empresas y en caso de no contarse con alguna de las anteriores empresas nacionales, la adjudicación se efectuará a favor del licitante que tenga el carácter de Mediana Empresa.</w:t>
      </w:r>
    </w:p>
    <w:p w14:paraId="64E746DB" w14:textId="77777777" w:rsidR="00D82F4E" w:rsidRPr="00D82F4E" w:rsidRDefault="00D82F4E" w:rsidP="00D82F4E">
      <w:pPr>
        <w:ind w:left="556"/>
        <w:rPr>
          <w:rFonts w:cs="Noto Sans"/>
          <w:lang w:val="es-ES_tradnl"/>
        </w:rPr>
      </w:pPr>
    </w:p>
    <w:p w14:paraId="1796375F" w14:textId="77777777" w:rsidR="00D82F4E" w:rsidRPr="00D82F4E" w:rsidRDefault="00D82F4E" w:rsidP="00D82F4E">
      <w:pPr>
        <w:ind w:left="556"/>
        <w:rPr>
          <w:rFonts w:cs="Noto Sans"/>
          <w:lang w:val="es-ES_tradnl"/>
        </w:rPr>
      </w:pPr>
      <w:r w:rsidRPr="00D82F4E">
        <w:rPr>
          <w:rFonts w:cs="Noto Sans"/>
          <w:lang w:val="es-ES_tradnl"/>
        </w:rPr>
        <w:t>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que resulte ganador del sorteo por insaculación</w:t>
      </w:r>
      <w:r w:rsidRPr="00D82F4E">
        <w:rPr>
          <w:rFonts w:cs="Noto Sans"/>
          <w:b/>
          <w:lang w:val="es-ES_tradnl"/>
        </w:rPr>
        <w:t xml:space="preserve"> </w:t>
      </w:r>
      <w:r w:rsidRPr="00D82F4E">
        <w:rPr>
          <w:rFonts w:cs="Noto Sans"/>
          <w:lang w:val="es-ES_tradnl"/>
        </w:rPr>
        <w:t>q</w:t>
      </w:r>
      <w:proofErr w:type="spellStart"/>
      <w:r w:rsidRPr="00D82F4E">
        <w:rPr>
          <w:rFonts w:cs="Noto Sans"/>
          <w:lang w:val="es-ES"/>
        </w:rPr>
        <w:t>ue</w:t>
      </w:r>
      <w:proofErr w:type="spellEnd"/>
      <w:r w:rsidRPr="00D82F4E">
        <w:rPr>
          <w:rFonts w:cs="Noto Sans"/>
          <w:lang w:val="es-ES"/>
        </w:rPr>
        <w:t xml:space="preserve"> realice la convocante, en presencia del OIC</w:t>
      </w:r>
      <w:r w:rsidRPr="00D82F4E">
        <w:rPr>
          <w:rFonts w:cs="Noto Sans"/>
          <w:lang w:val="es-ES_tradnl"/>
        </w:rPr>
        <w:t xml:space="preserve">, conforme a los artículos 48 de la Ley de Adquisiciones, Arrendamientos y Servicios del Sector Público y 54 del Reglamento de la </w:t>
      </w:r>
      <w:r w:rsidRPr="00D82F4E">
        <w:rPr>
          <w:rFonts w:cs="Noto Sans"/>
          <w:bCs/>
          <w:lang w:val="es-ES_tradnl"/>
        </w:rPr>
        <w:t>Ley de Adquisiciones, Arrendamientos y Servicios del Sector Público</w:t>
      </w:r>
      <w:r w:rsidRPr="00D82F4E">
        <w:rPr>
          <w:rFonts w:cs="Noto Sans"/>
          <w:lang w:val="es-ES_tradnl"/>
        </w:rPr>
        <w:t>.</w:t>
      </w:r>
    </w:p>
    <w:p w14:paraId="78D6FBFE" w14:textId="77777777" w:rsidR="00D82F4E" w:rsidRPr="00D82F4E" w:rsidRDefault="00D82F4E" w:rsidP="00D82F4E">
      <w:pPr>
        <w:ind w:left="556"/>
        <w:rPr>
          <w:rFonts w:cs="Noto Sans"/>
          <w:lang w:val="es-ES_tradnl"/>
        </w:rPr>
      </w:pPr>
    </w:p>
    <w:p w14:paraId="6A8E4039" w14:textId="48E42C6C" w:rsidR="00D82F4E" w:rsidRPr="00D82F4E" w:rsidRDefault="00D82F4E" w:rsidP="00D82F4E">
      <w:pPr>
        <w:ind w:left="556"/>
        <w:rPr>
          <w:rFonts w:cs="Noto Sans"/>
          <w:lang w:val="es-ES_tradnl"/>
        </w:rPr>
      </w:pPr>
      <w:r w:rsidRPr="00D82F4E">
        <w:rPr>
          <w:rFonts w:cs="Noto Sans"/>
          <w:lang w:val="es-ES_tradnl"/>
        </w:rPr>
        <w:t xml:space="preserve">En el caso de las proposiciones presentadas por medios electrónicos, el sorteo por insaculación se realizará a través de Compras MX, conforme a las disposiciones administrativas que </w:t>
      </w:r>
      <w:proofErr w:type="gramStart"/>
      <w:r w:rsidRPr="00D82F4E">
        <w:rPr>
          <w:rFonts w:cs="Noto Sans"/>
          <w:lang w:val="es-ES_tradnl"/>
        </w:rPr>
        <w:t>emita</w:t>
      </w:r>
      <w:proofErr w:type="gramEnd"/>
      <w:r w:rsidRPr="00D82F4E">
        <w:rPr>
          <w:rFonts w:cs="Noto Sans"/>
          <w:lang w:val="es-ES_tradnl"/>
        </w:rPr>
        <w:t xml:space="preserve"> la S</w:t>
      </w:r>
      <w:r w:rsidR="002C1AE9">
        <w:rPr>
          <w:rFonts w:cs="Noto Sans"/>
          <w:lang w:val="es-ES_tradnl"/>
        </w:rPr>
        <w:t>ecretar</w:t>
      </w:r>
      <w:r w:rsidR="009C2EF5">
        <w:rPr>
          <w:rFonts w:cs="Noto Sans"/>
          <w:lang w:val="es-ES_tradnl"/>
        </w:rPr>
        <w:t>í</w:t>
      </w:r>
      <w:r w:rsidR="002C1AE9">
        <w:rPr>
          <w:rFonts w:cs="Noto Sans"/>
          <w:lang w:val="es-ES_tradnl"/>
        </w:rPr>
        <w:t xml:space="preserve">a </w:t>
      </w:r>
      <w:r w:rsidR="002C1AE9" w:rsidRPr="00D82F4E">
        <w:rPr>
          <w:rFonts w:cs="Noto Sans"/>
          <w:lang w:val="es-ES_tradnl"/>
        </w:rPr>
        <w:t>A</w:t>
      </w:r>
      <w:r w:rsidR="002C1AE9">
        <w:rPr>
          <w:rFonts w:cs="Noto Sans"/>
          <w:lang w:val="es-ES_tradnl"/>
        </w:rPr>
        <w:t xml:space="preserve">nticorrupción y </w:t>
      </w:r>
      <w:r w:rsidRPr="00D82F4E">
        <w:rPr>
          <w:rFonts w:cs="Noto Sans"/>
          <w:lang w:val="es-ES_tradnl"/>
        </w:rPr>
        <w:t>B</w:t>
      </w:r>
      <w:r w:rsidR="002C1AE9">
        <w:rPr>
          <w:rFonts w:cs="Noto Sans"/>
          <w:lang w:val="es-ES_tradnl"/>
        </w:rPr>
        <w:t xml:space="preserve">uen </w:t>
      </w:r>
      <w:r w:rsidRPr="00D82F4E">
        <w:rPr>
          <w:rFonts w:cs="Noto Sans"/>
          <w:lang w:val="es-ES_tradnl"/>
        </w:rPr>
        <w:t>G</w:t>
      </w:r>
      <w:r w:rsidR="002C1AE9">
        <w:rPr>
          <w:rFonts w:cs="Noto Sans"/>
          <w:lang w:val="es-ES_tradnl"/>
        </w:rPr>
        <w:t>obierno</w:t>
      </w:r>
      <w:r w:rsidRPr="00D82F4E">
        <w:rPr>
          <w:rFonts w:cs="Noto Sans"/>
          <w:lang w:val="es-ES_tradnl"/>
        </w:rPr>
        <w:t>.</w:t>
      </w:r>
    </w:p>
    <w:p w14:paraId="6E42BBC5" w14:textId="77777777" w:rsidR="00D82F4E" w:rsidRPr="00D82F4E" w:rsidRDefault="00D82F4E" w:rsidP="00D82F4E">
      <w:pPr>
        <w:ind w:left="556"/>
        <w:rPr>
          <w:rFonts w:cs="Noto Sans"/>
          <w:b/>
          <w:lang w:val="es-ES_tradnl"/>
        </w:rPr>
      </w:pPr>
    </w:p>
    <w:p w14:paraId="112A7872" w14:textId="7074BECD" w:rsidR="00D82F4E" w:rsidRPr="00D82F4E" w:rsidRDefault="00D82F4E" w:rsidP="00D82F4E">
      <w:pPr>
        <w:ind w:left="556"/>
        <w:rPr>
          <w:rFonts w:cs="Noto Sans"/>
          <w:b/>
          <w:lang w:val="es-ES_tradnl"/>
        </w:rPr>
      </w:pPr>
      <w:r w:rsidRPr="00D82F4E">
        <w:rPr>
          <w:rFonts w:cs="Noto Sans"/>
          <w:b/>
          <w:lang w:val="es-ES_tradnl"/>
        </w:rPr>
        <w:t>4.1</w:t>
      </w:r>
      <w:r w:rsidRPr="00D82F4E">
        <w:rPr>
          <w:rFonts w:cs="Noto Sans"/>
          <w:b/>
          <w:lang w:val="es-ES_tradnl"/>
        </w:rPr>
        <w:tab/>
      </w:r>
      <w:r w:rsidRPr="00D82F4E">
        <w:rPr>
          <w:rFonts w:cs="Noto Sans"/>
          <w:b/>
          <w:bCs/>
          <w:lang w:val="es-ES_tradnl"/>
        </w:rPr>
        <w:t xml:space="preserve">GARANTÍA DEL SERVICIO Y </w:t>
      </w:r>
      <w:r w:rsidR="002C1AE9" w:rsidRPr="00D82F4E">
        <w:rPr>
          <w:rFonts w:cs="Noto Sans"/>
          <w:b/>
          <w:bCs/>
          <w:lang w:val="es-ES_tradnl"/>
        </w:rPr>
        <w:t>GARANTÍA</w:t>
      </w:r>
      <w:r w:rsidRPr="00D82F4E">
        <w:rPr>
          <w:rFonts w:cs="Noto Sans"/>
          <w:b/>
          <w:bCs/>
          <w:lang w:val="es-ES_tradnl"/>
        </w:rPr>
        <w:t xml:space="preserve"> DE CUMPLIMIENTO DEL CONTRATO</w:t>
      </w:r>
      <w:r w:rsidRPr="00D82F4E">
        <w:rPr>
          <w:rFonts w:cs="Noto Sans"/>
          <w:b/>
          <w:lang w:val="es-ES_tradnl"/>
        </w:rPr>
        <w:t>.</w:t>
      </w:r>
    </w:p>
    <w:p w14:paraId="255B54E7" w14:textId="77777777" w:rsidR="00D82F4E" w:rsidRPr="00D82F4E" w:rsidRDefault="00D82F4E" w:rsidP="00D82F4E">
      <w:pPr>
        <w:ind w:left="556"/>
        <w:rPr>
          <w:rFonts w:cs="Noto Sans"/>
          <w:b/>
          <w:lang w:val="es-ES_tradnl"/>
        </w:rPr>
      </w:pPr>
    </w:p>
    <w:p w14:paraId="3BD4F131" w14:textId="4CE99EB5" w:rsidR="00D82F4E" w:rsidRPr="00D82F4E" w:rsidRDefault="00D82F4E" w:rsidP="00D82F4E">
      <w:pPr>
        <w:ind w:left="556"/>
        <w:rPr>
          <w:rFonts w:cs="Noto Sans"/>
          <w:b/>
          <w:bCs/>
          <w:lang w:val="es-ES_tradnl"/>
        </w:rPr>
      </w:pPr>
      <w:r w:rsidRPr="00F74311">
        <w:rPr>
          <w:rFonts w:cs="Noto Sans"/>
          <w:b/>
          <w:bCs/>
          <w:lang w:val="es-ES_tradnl"/>
        </w:rPr>
        <w:t xml:space="preserve">4.1.1 </w:t>
      </w:r>
      <w:bookmarkStart w:id="46" w:name="_Hlk145405262"/>
      <w:r w:rsidRPr="00F74311">
        <w:rPr>
          <w:rFonts w:cs="Noto Sans"/>
          <w:b/>
          <w:bCs/>
          <w:lang w:val="es-ES_tradnl"/>
        </w:rPr>
        <w:t>GARANTÍA DE</w:t>
      </w:r>
      <w:r w:rsidR="00F74311" w:rsidRPr="00F74311">
        <w:rPr>
          <w:rFonts w:cs="Noto Sans"/>
          <w:b/>
          <w:bCs/>
          <w:lang w:val="es-ES_tradnl"/>
        </w:rPr>
        <w:t xml:space="preserve"> </w:t>
      </w:r>
      <w:r w:rsidRPr="00F74311">
        <w:rPr>
          <w:rFonts w:cs="Noto Sans"/>
          <w:b/>
          <w:bCs/>
          <w:lang w:val="es-ES_tradnl"/>
        </w:rPr>
        <w:t>L</w:t>
      </w:r>
      <w:r w:rsidR="00F74311" w:rsidRPr="00F74311">
        <w:rPr>
          <w:rFonts w:cs="Noto Sans"/>
          <w:b/>
          <w:bCs/>
          <w:lang w:val="es-ES_tradnl"/>
        </w:rPr>
        <w:t>OS</w:t>
      </w:r>
      <w:r w:rsidRPr="00F74311">
        <w:rPr>
          <w:rFonts w:cs="Noto Sans"/>
          <w:b/>
          <w:bCs/>
          <w:lang w:val="es-ES_tradnl"/>
        </w:rPr>
        <w:t xml:space="preserve"> </w:t>
      </w:r>
      <w:r w:rsidR="00F74311" w:rsidRPr="00F74311">
        <w:rPr>
          <w:rFonts w:cs="Noto Sans"/>
          <w:b/>
          <w:bCs/>
          <w:lang w:val="es-ES_tradnl"/>
        </w:rPr>
        <w:t>BIENES</w:t>
      </w:r>
      <w:r w:rsidRPr="00F74311">
        <w:rPr>
          <w:rFonts w:cs="Noto Sans"/>
          <w:b/>
          <w:bCs/>
          <w:lang w:val="es-ES_tradnl"/>
        </w:rPr>
        <w:t>:</w:t>
      </w:r>
    </w:p>
    <w:p w14:paraId="7335C561" w14:textId="77777777" w:rsidR="00D82F4E" w:rsidRPr="00D82F4E" w:rsidRDefault="00D82F4E" w:rsidP="00D82F4E">
      <w:pPr>
        <w:ind w:left="556"/>
        <w:rPr>
          <w:rFonts w:cs="Noto Sans"/>
          <w:b/>
          <w:lang w:val="es-ES_tradnl"/>
        </w:rPr>
      </w:pPr>
    </w:p>
    <w:bookmarkEnd w:id="46"/>
    <w:p w14:paraId="1BEC8CB9" w14:textId="7060EF4D" w:rsidR="00F74311" w:rsidRPr="00F74311" w:rsidRDefault="00F74311" w:rsidP="009C2EF5">
      <w:pPr>
        <w:ind w:left="567" w:right="51"/>
        <w:rPr>
          <w:rFonts w:cs="Noto Sans"/>
          <w:szCs w:val="20"/>
        </w:rPr>
      </w:pPr>
      <w:r w:rsidRPr="00F74311">
        <w:rPr>
          <w:rFonts w:cs="Noto Sans"/>
          <w:b/>
          <w:szCs w:val="20"/>
        </w:rPr>
        <w:t>“EL PROVEEDOR”</w:t>
      </w:r>
      <w:r w:rsidRPr="00F74311">
        <w:rPr>
          <w:rFonts w:cs="Noto Sans"/>
          <w:szCs w:val="20"/>
        </w:rPr>
        <w:t xml:space="preserve"> se obliga con la </w:t>
      </w:r>
      <w:r w:rsidRPr="00F74311">
        <w:rPr>
          <w:rFonts w:cs="Noto Sans"/>
          <w:b/>
          <w:szCs w:val="20"/>
        </w:rPr>
        <w:t>“EL INSTITUTO”</w:t>
      </w:r>
      <w:r w:rsidRPr="00F74311">
        <w:rPr>
          <w:rFonts w:cs="Noto Sans"/>
          <w:szCs w:val="20"/>
        </w:rPr>
        <w:t xml:space="preserve">, a entregar al inicio del suministro de los bienes, una garantía por la calidad de los mismos, por 12 (doce) meses, la cual se constituirá </w:t>
      </w:r>
      <w:r w:rsidRPr="00F74311">
        <w:rPr>
          <w:rFonts w:cs="Noto Sans"/>
          <w:bCs/>
          <w:szCs w:val="20"/>
          <w:lang w:val="es-ES"/>
        </w:rPr>
        <w:t>mediante fianza expedida por compañía afianzadora mexicana autorizada por la Comisión Nacional de Seguros y de Fianzas,</w:t>
      </w:r>
      <w:r w:rsidRPr="00F74311">
        <w:rPr>
          <w:rFonts w:cs="Noto Sans"/>
          <w:szCs w:val="20"/>
        </w:rPr>
        <w:t xml:space="preserve"> en términos de los artículos 77 y 78 de la Ley Federal de Protección al Consumidor.</w:t>
      </w:r>
    </w:p>
    <w:p w14:paraId="5C87BC8B" w14:textId="77777777" w:rsidR="009C2EF5" w:rsidRPr="009C2EF5" w:rsidRDefault="009C2EF5">
      <w:pPr>
        <w:ind w:left="556"/>
        <w:rPr>
          <w:rFonts w:cs="Noto Sans"/>
          <w:b/>
          <w:bCs/>
        </w:rPr>
      </w:pPr>
    </w:p>
    <w:p w14:paraId="0D2A4721" w14:textId="482CD4B8" w:rsidR="00D82F4E" w:rsidRPr="00D82F4E" w:rsidRDefault="00D82F4E" w:rsidP="00D82F4E">
      <w:pPr>
        <w:ind w:left="556"/>
        <w:rPr>
          <w:rFonts w:cs="Noto Sans"/>
          <w:b/>
          <w:bCs/>
          <w:lang w:val="es-ES_tradnl"/>
        </w:rPr>
      </w:pPr>
      <w:r w:rsidRPr="00D82F4E">
        <w:rPr>
          <w:rFonts w:cs="Noto Sans"/>
          <w:b/>
          <w:bCs/>
          <w:lang w:val="es-ES_tradnl"/>
        </w:rPr>
        <w:t xml:space="preserve">4.1.2 </w:t>
      </w:r>
      <w:r w:rsidR="009C2EF5" w:rsidRPr="00D82F4E">
        <w:rPr>
          <w:rFonts w:cs="Noto Sans"/>
          <w:b/>
          <w:bCs/>
          <w:lang w:val="es-ES_tradnl"/>
        </w:rPr>
        <w:t>GARANTÍA</w:t>
      </w:r>
      <w:r w:rsidRPr="00D82F4E">
        <w:rPr>
          <w:rFonts w:cs="Noto Sans"/>
          <w:b/>
          <w:bCs/>
          <w:lang w:val="es-ES_tradnl"/>
        </w:rPr>
        <w:t xml:space="preserve"> DE CUMPLIMIENTO DEL CONTRATO.</w:t>
      </w:r>
    </w:p>
    <w:p w14:paraId="29F785AC" w14:textId="77777777" w:rsidR="00D82F4E" w:rsidRPr="00D82F4E" w:rsidRDefault="00D82F4E" w:rsidP="00D82F4E">
      <w:pPr>
        <w:ind w:left="556"/>
        <w:rPr>
          <w:rFonts w:cs="Noto Sans"/>
          <w:b/>
          <w:bCs/>
          <w:lang w:val="es-ES_tradnl"/>
        </w:rPr>
      </w:pPr>
    </w:p>
    <w:p w14:paraId="17CFD24E" w14:textId="6ACD5391" w:rsidR="00D82F4E" w:rsidRDefault="00AD2F7F" w:rsidP="00D82F4E">
      <w:pPr>
        <w:ind w:left="556"/>
        <w:rPr>
          <w:rFonts w:cs="Noto Sans"/>
          <w:bCs/>
          <w:lang w:val="es-ES"/>
        </w:rPr>
      </w:pPr>
      <w:r w:rsidRPr="00AD2F7F">
        <w:rPr>
          <w:rFonts w:cs="Noto Sans"/>
          <w:bCs/>
          <w:lang w:val="es-ES"/>
        </w:rPr>
        <w:t>Conforme a los artículos 69 fracción II, 70 fracción I</w:t>
      </w:r>
      <w:r w:rsidR="006C3456">
        <w:rPr>
          <w:rFonts w:cs="Noto Sans"/>
          <w:bCs/>
          <w:lang w:val="es-ES"/>
        </w:rPr>
        <w:t>I</w:t>
      </w:r>
      <w:r w:rsidRPr="00AD2F7F">
        <w:rPr>
          <w:rFonts w:cs="Noto Sans"/>
          <w:bCs/>
          <w:lang w:val="es-ES"/>
        </w:rPr>
        <w:t xml:space="preserve"> de la Ley de Adquisiciones, Arrendamientos y Servicios del Sector Público; 85 fracción III y 103 de su Reglamento; y 166 de la Ley de Instituciones de Seguros y de Fianzas,  </w:t>
      </w:r>
      <w:r w:rsidR="000B56DD" w:rsidRPr="000B56DD">
        <w:rPr>
          <w:rFonts w:cs="Noto Sans"/>
          <w:b/>
          <w:bCs/>
          <w:lang w:val="es-ES"/>
        </w:rPr>
        <w:t>“EL LICITANTE ADJUDICADO”</w:t>
      </w:r>
      <w:r w:rsidRPr="00AD2F7F">
        <w:rPr>
          <w:rFonts w:cs="Noto Sans"/>
          <w:bCs/>
          <w:lang w:val="es-ES"/>
        </w:rPr>
        <w:t xml:space="preserve"> se obliga a constituir una garantía que ser</w:t>
      </w:r>
      <w:r w:rsidR="000B56DD">
        <w:rPr>
          <w:rFonts w:cs="Noto Sans"/>
          <w:bCs/>
          <w:lang w:val="es-ES"/>
        </w:rPr>
        <w:t>á</w:t>
      </w:r>
      <w:r w:rsidRPr="00AD2F7F">
        <w:rPr>
          <w:rFonts w:cs="Noto Sans"/>
          <w:bCs/>
          <w:lang w:val="es-ES"/>
        </w:rPr>
        <w:t xml:space="preserve"> </w:t>
      </w:r>
      <w:r w:rsidRPr="000B56DD">
        <w:rPr>
          <w:rFonts w:cs="Noto Sans"/>
          <w:b/>
          <w:bCs/>
          <w:lang w:val="es-ES"/>
        </w:rPr>
        <w:t>divisible</w:t>
      </w:r>
      <w:r w:rsidRPr="00AD2F7F">
        <w:rPr>
          <w:rFonts w:cs="Noto Sans"/>
          <w:bCs/>
          <w:lang w:val="es-ES"/>
        </w:rPr>
        <w:t xml:space="preserve"> y sólo se hará efectiva en la proporción correspondiente al incumplimiento de la obligación principal, mediante fianza expedida por compañía afianzadora mexicana autorizada por la Comisión Nacional de Seguros y de Fianzas, a favor del </w:t>
      </w:r>
      <w:r w:rsidRPr="000B56DD">
        <w:rPr>
          <w:rFonts w:cs="Noto Sans"/>
          <w:b/>
          <w:bCs/>
          <w:lang w:val="es-ES"/>
        </w:rPr>
        <w:t>Instit</w:t>
      </w:r>
      <w:r w:rsidR="000B56DD" w:rsidRPr="000B56DD">
        <w:rPr>
          <w:rFonts w:cs="Noto Sans"/>
          <w:b/>
          <w:bCs/>
          <w:lang w:val="es-ES"/>
        </w:rPr>
        <w:t>uto Mexicano del Seguro Social</w:t>
      </w:r>
      <w:r w:rsidRPr="00AD2F7F">
        <w:rPr>
          <w:rFonts w:cs="Noto Sans"/>
          <w:bCs/>
          <w:lang w:val="es-ES"/>
        </w:rPr>
        <w:t xml:space="preserve">, por un monto equivalente al </w:t>
      </w:r>
      <w:r w:rsidRPr="000B56DD">
        <w:rPr>
          <w:rFonts w:cs="Noto Sans"/>
          <w:b/>
          <w:bCs/>
          <w:lang w:val="es-ES"/>
        </w:rPr>
        <w:t>10% (diez por ciento)</w:t>
      </w:r>
      <w:r w:rsidRPr="00AD2F7F">
        <w:rPr>
          <w:rFonts w:cs="Noto Sans"/>
          <w:bCs/>
          <w:lang w:val="es-ES"/>
        </w:rPr>
        <w:t xml:space="preserve"> del monto total del contrato, sin incluir impuestos</w:t>
      </w:r>
      <w:r w:rsidR="009C2EF5">
        <w:rPr>
          <w:rFonts w:cs="Noto Sans"/>
          <w:bCs/>
          <w:lang w:val="es-ES"/>
        </w:rPr>
        <w:t>, conforme al</w:t>
      </w:r>
      <w:r w:rsidR="009C2EF5" w:rsidRPr="009C2EF5">
        <w:rPr>
          <w:rFonts w:cs="Noto Sans"/>
          <w:b/>
          <w:lang w:val="es-ES"/>
        </w:rPr>
        <w:t xml:space="preserve"> ANEXO 14 (catorce)</w:t>
      </w:r>
      <w:r w:rsidR="009C2EF5">
        <w:rPr>
          <w:rFonts w:cs="Noto Sans"/>
          <w:bCs/>
          <w:lang w:val="es-ES"/>
        </w:rPr>
        <w:t xml:space="preserve"> de la presente convocatoria</w:t>
      </w:r>
      <w:r w:rsidRPr="00AD2F7F">
        <w:rPr>
          <w:rFonts w:cs="Noto Sans"/>
          <w:bCs/>
          <w:lang w:val="es-ES"/>
        </w:rPr>
        <w:t>.</w:t>
      </w:r>
    </w:p>
    <w:p w14:paraId="1AC3C45E" w14:textId="77777777" w:rsidR="000B56DD" w:rsidRDefault="000B56DD" w:rsidP="00D82F4E">
      <w:pPr>
        <w:ind w:left="556"/>
        <w:rPr>
          <w:rFonts w:cs="Noto Sans"/>
          <w:bCs/>
          <w:lang w:val="es-ES"/>
        </w:rPr>
      </w:pPr>
    </w:p>
    <w:p w14:paraId="63510F4E" w14:textId="77777777" w:rsidR="000B56DD" w:rsidRDefault="000B56DD" w:rsidP="00D82F4E">
      <w:pPr>
        <w:ind w:left="556"/>
        <w:rPr>
          <w:rFonts w:cs="Noto Sans"/>
          <w:bCs/>
          <w:lang w:val="es-ES"/>
        </w:rPr>
      </w:pPr>
      <w:r w:rsidRPr="000B56DD">
        <w:rPr>
          <w:rFonts w:cs="Noto Sans"/>
          <w:bCs/>
          <w:lang w:val="es-ES"/>
        </w:rPr>
        <w:t xml:space="preserve">Dicha fianza deberá ser entregada </w:t>
      </w:r>
      <w:r w:rsidRPr="000B56DD">
        <w:rPr>
          <w:rFonts w:cs="Noto Sans"/>
          <w:bCs/>
          <w:lang w:val="es-ES_tradnl"/>
        </w:rPr>
        <w:t>en la Oficina de Contratos, dependiente de la Coordinación de Abastecimiento y Equipamiento, ubicada en el domicilio de Calle Poniente 146, número 825, Colonia Industrial Vallejo Alcaldía Azcapotzalco C. P. 02300, Ciudad de México</w:t>
      </w:r>
      <w:r w:rsidRPr="000B56DD">
        <w:rPr>
          <w:rFonts w:cs="Noto Sans"/>
          <w:bCs/>
          <w:lang w:val="es-ES"/>
        </w:rPr>
        <w:t xml:space="preserve">, a más tardar dentro de los </w:t>
      </w:r>
      <w:r w:rsidRPr="000B56DD">
        <w:rPr>
          <w:rFonts w:cs="Noto Sans"/>
          <w:b/>
          <w:bCs/>
          <w:lang w:val="es-ES"/>
        </w:rPr>
        <w:t xml:space="preserve">10 (diez) </w:t>
      </w:r>
      <w:r w:rsidRPr="000B56DD">
        <w:rPr>
          <w:rFonts w:cs="Noto Sans"/>
          <w:bCs/>
          <w:lang w:val="es-ES"/>
        </w:rPr>
        <w:t>días naturales posteriores a la firma del contrato</w:t>
      </w:r>
      <w:r>
        <w:rPr>
          <w:rFonts w:cs="Noto Sans"/>
          <w:bCs/>
          <w:lang w:val="es-ES"/>
        </w:rPr>
        <w:t>.</w:t>
      </w:r>
    </w:p>
    <w:p w14:paraId="37C51647" w14:textId="77777777" w:rsidR="000B56DD" w:rsidRDefault="000B56DD" w:rsidP="00D82F4E">
      <w:pPr>
        <w:ind w:left="556"/>
        <w:rPr>
          <w:rFonts w:cs="Noto Sans"/>
          <w:bCs/>
          <w:lang w:val="es-ES"/>
        </w:rPr>
      </w:pPr>
    </w:p>
    <w:p w14:paraId="1EF46DB3" w14:textId="77777777" w:rsidR="000B56DD" w:rsidRDefault="000B56DD" w:rsidP="00D82F4E">
      <w:pPr>
        <w:ind w:left="556"/>
        <w:rPr>
          <w:rFonts w:cs="Noto Sans"/>
          <w:bCs/>
          <w:lang w:val="es-ES"/>
        </w:rPr>
      </w:pPr>
      <w:r w:rsidRPr="000B56DD">
        <w:rPr>
          <w:rFonts w:cs="Noto Sans"/>
          <w:bCs/>
          <w:lang w:val="es-ES"/>
        </w:rPr>
        <w:lastRenderedPageBreak/>
        <w:t>Si las disposiciones jurídicas aplicables lo permiten, la entrega de la garantía de cumplimiento se podrá realizar de manera electrónica</w:t>
      </w:r>
      <w:r>
        <w:rPr>
          <w:rFonts w:cs="Noto Sans"/>
          <w:bCs/>
          <w:lang w:val="es-ES"/>
        </w:rPr>
        <w:t>.</w:t>
      </w:r>
    </w:p>
    <w:p w14:paraId="22211F95" w14:textId="77777777" w:rsidR="000B56DD" w:rsidRDefault="000B56DD" w:rsidP="00D82F4E">
      <w:pPr>
        <w:ind w:left="556"/>
        <w:rPr>
          <w:rFonts w:cs="Noto Sans"/>
          <w:bCs/>
          <w:lang w:val="es-ES"/>
        </w:rPr>
      </w:pPr>
    </w:p>
    <w:p w14:paraId="6BC54967" w14:textId="77777777" w:rsidR="000B56DD" w:rsidRDefault="000B56DD" w:rsidP="00D82F4E">
      <w:pPr>
        <w:ind w:left="556"/>
        <w:rPr>
          <w:rFonts w:cs="Noto Sans"/>
          <w:b/>
          <w:bCs/>
          <w:lang w:val="es-ES"/>
        </w:rPr>
      </w:pPr>
      <w:r w:rsidRPr="000B56DD">
        <w:rPr>
          <w:rFonts w:cs="Noto Sans"/>
          <w:bCs/>
          <w:lang w:val="es-ES"/>
        </w:rPr>
        <w:t xml:space="preserve">Cuando la garantía de cumplimiento se presente a través de una fianza, se deberá observar el “Modelo de Póliza de Fianza de Cumplimiento”, aprobado en las Disposiciones de carácter general publicadas en el Diario Oficial de la Federación, el </w:t>
      </w:r>
      <w:r w:rsidRPr="000B56DD">
        <w:rPr>
          <w:rFonts w:cs="Noto Sans"/>
          <w:b/>
          <w:bCs/>
          <w:lang w:val="es-ES"/>
        </w:rPr>
        <w:t>15 de abril de 2022</w:t>
      </w:r>
      <w:r w:rsidRPr="000B56DD">
        <w:rPr>
          <w:rFonts w:cs="Noto Sans"/>
          <w:bCs/>
          <w:lang w:val="es-ES"/>
        </w:rPr>
        <w:t xml:space="preserve">, que se encuentra disponible en </w:t>
      </w:r>
      <w:r w:rsidRPr="000B56DD">
        <w:rPr>
          <w:rFonts w:cs="Noto Sans"/>
          <w:b/>
          <w:bCs/>
          <w:lang w:val="es-ES"/>
        </w:rPr>
        <w:t>Compras MX</w:t>
      </w:r>
      <w:r>
        <w:rPr>
          <w:rFonts w:cs="Noto Sans"/>
          <w:b/>
          <w:bCs/>
          <w:lang w:val="es-ES"/>
        </w:rPr>
        <w:t>.</w:t>
      </w:r>
    </w:p>
    <w:p w14:paraId="0A9DF00E" w14:textId="77777777" w:rsidR="000B56DD" w:rsidRDefault="000B56DD" w:rsidP="00D82F4E">
      <w:pPr>
        <w:ind w:left="556"/>
        <w:rPr>
          <w:rFonts w:cs="Noto Sans"/>
          <w:b/>
          <w:bCs/>
          <w:lang w:val="es-ES"/>
        </w:rPr>
      </w:pPr>
    </w:p>
    <w:p w14:paraId="680EF178" w14:textId="77777777" w:rsidR="000B56DD" w:rsidRDefault="000B56DD" w:rsidP="00D82F4E">
      <w:pPr>
        <w:ind w:left="556"/>
        <w:rPr>
          <w:rFonts w:cs="Noto Sans"/>
          <w:bCs/>
          <w:lang w:val="es-ES"/>
        </w:rPr>
      </w:pPr>
      <w:r w:rsidRPr="000B56DD">
        <w:rPr>
          <w:rFonts w:cs="Noto Sans"/>
          <w:bCs/>
          <w:lang w:val="es-ES"/>
        </w:rPr>
        <w:t>En caso de que</w:t>
      </w:r>
      <w:r w:rsidRPr="000B56DD">
        <w:rPr>
          <w:rFonts w:cs="Noto Sans"/>
          <w:b/>
          <w:bCs/>
          <w:lang w:val="es-ES"/>
        </w:rPr>
        <w:t xml:space="preserve"> “EL LICITANTE ADJUDICADO” </w:t>
      </w:r>
      <w:r w:rsidRPr="000B56DD">
        <w:rPr>
          <w:rFonts w:cs="Noto Sans"/>
          <w:bCs/>
          <w:lang w:val="es-ES"/>
        </w:rPr>
        <w:t>incumpla con la entrega de la garantía en el plazo establecido,</w:t>
      </w:r>
      <w:r w:rsidRPr="000B56DD">
        <w:rPr>
          <w:rFonts w:cs="Noto Sans"/>
          <w:b/>
          <w:bCs/>
          <w:lang w:val="es-ES"/>
        </w:rPr>
        <w:t xml:space="preserve"> “EL INSTITUTO” </w:t>
      </w:r>
      <w:r w:rsidRPr="000B56DD">
        <w:rPr>
          <w:rFonts w:cs="Noto Sans"/>
          <w:bCs/>
          <w:lang w:val="es-ES"/>
        </w:rPr>
        <w:t>podrá rescindir el contrato y dará vista al Órgano Interno de Control para que proceda en el ámbito de sus facultades</w:t>
      </w:r>
      <w:r>
        <w:rPr>
          <w:rFonts w:cs="Noto Sans"/>
          <w:bCs/>
          <w:lang w:val="es-ES"/>
        </w:rPr>
        <w:t>.</w:t>
      </w:r>
    </w:p>
    <w:p w14:paraId="20528520" w14:textId="77777777" w:rsidR="000B56DD" w:rsidRDefault="000B56DD" w:rsidP="00D82F4E">
      <w:pPr>
        <w:ind w:left="556"/>
        <w:rPr>
          <w:rFonts w:cs="Noto Sans"/>
          <w:bCs/>
          <w:lang w:val="es-ES"/>
        </w:rPr>
      </w:pPr>
    </w:p>
    <w:p w14:paraId="18C9F21F" w14:textId="77777777" w:rsidR="000B56DD" w:rsidRPr="000B56DD" w:rsidRDefault="000B56DD" w:rsidP="000B56DD">
      <w:pPr>
        <w:ind w:left="556"/>
        <w:rPr>
          <w:rFonts w:cs="Noto Sans"/>
          <w:bCs/>
        </w:rPr>
      </w:pPr>
      <w:r w:rsidRPr="000B56DD">
        <w:rPr>
          <w:rFonts w:cs="Noto Sans"/>
          <w:bCs/>
        </w:rPr>
        <w:t xml:space="preserve">La garantía de cumplimiento a las obligaciones del contrato se liberará mediante autorización por escrito por parte del Instituto en forma inmediata, siempre y cuando el proveedor haya cumplido a satisfacción del Instituto, con todas las obligaciones contractuales. La garantía será divisible y en caso de presentarse algún incumplimiento, se harán efectivas las garantías que procedan. </w:t>
      </w:r>
    </w:p>
    <w:p w14:paraId="165A4C68" w14:textId="77777777" w:rsidR="000B56DD" w:rsidRPr="000B56DD" w:rsidRDefault="000B56DD" w:rsidP="000B56DD">
      <w:pPr>
        <w:ind w:left="556"/>
        <w:rPr>
          <w:rFonts w:cs="Noto Sans"/>
          <w:bCs/>
        </w:rPr>
      </w:pPr>
    </w:p>
    <w:p w14:paraId="2131EDA7" w14:textId="77777777" w:rsidR="000B56DD" w:rsidRDefault="000B56DD" w:rsidP="000B56DD">
      <w:pPr>
        <w:ind w:left="556"/>
        <w:rPr>
          <w:rFonts w:cs="Noto Sans"/>
          <w:bCs/>
          <w:lang w:val="es-ES"/>
        </w:rPr>
      </w:pPr>
      <w:r w:rsidRPr="000B56DD">
        <w:rPr>
          <w:rFonts w:cs="Noto Sans"/>
          <w:bCs/>
          <w:lang w:val="es-ES"/>
        </w:rPr>
        <w:t xml:space="preserve">No obstante lo anterior, en el supuesto de que el monto del contrato adjudicado sea igual o menor a </w:t>
      </w:r>
      <w:r w:rsidRPr="000B56DD">
        <w:rPr>
          <w:rFonts w:cs="Noto Sans"/>
          <w:b/>
          <w:bCs/>
          <w:lang w:val="es-ES"/>
        </w:rPr>
        <w:t xml:space="preserve">900 (novecientos) </w:t>
      </w:r>
      <w:r w:rsidRPr="000B56DD">
        <w:rPr>
          <w:rFonts w:cs="Noto Sans"/>
          <w:bCs/>
          <w:lang w:val="es-ES"/>
        </w:rPr>
        <w:t xml:space="preserve">días de unidad de medida y actualización vigente en la Ciudad de México, el Licitante adjudicado podrá presentar la garantía de cumplimiento de las obligaciones estipuladas en el contrato, mediante fianza, cheque certificado o de caja, depósito de dinero constituido a través de certificado o billete de depósito expedido por institución de crédito autorizada o depósito de dinero ante el Instituto Mexicano del Seguro Social, para el caso de aquellos contratos cuyo importe sea superior a </w:t>
      </w:r>
      <w:r w:rsidRPr="000B56DD">
        <w:rPr>
          <w:rFonts w:cs="Noto Sans"/>
          <w:b/>
          <w:bCs/>
          <w:lang w:val="es-ES"/>
        </w:rPr>
        <w:t>901 (novecientos un)</w:t>
      </w:r>
      <w:r w:rsidRPr="000B56DD">
        <w:rPr>
          <w:rFonts w:cs="Noto Sans"/>
          <w:bCs/>
          <w:lang w:val="es-ES"/>
        </w:rPr>
        <w:t xml:space="preserve"> días de unidad de medida y actualización vigente para la Ciudad de México, deberá otorgarse mediante fianza, seguro de caución o carta de crédito irrevocable, por un importe equivalente al </w:t>
      </w:r>
      <w:r w:rsidRPr="000B56DD">
        <w:rPr>
          <w:rFonts w:cs="Noto Sans"/>
          <w:b/>
          <w:bCs/>
          <w:lang w:val="es-ES"/>
        </w:rPr>
        <w:t>10% (diez por ciento)</w:t>
      </w:r>
      <w:r w:rsidRPr="000B56DD">
        <w:rPr>
          <w:rFonts w:cs="Noto Sans"/>
          <w:bCs/>
          <w:lang w:val="es-ES"/>
        </w:rPr>
        <w:t xml:space="preserve"> del monto máximo total del contrato, sin considerar el Impuesto al Valor Agregado, a favor del Instituto, de acuerdo con el procedimiento siguiente</w:t>
      </w:r>
      <w:r>
        <w:rPr>
          <w:rFonts w:cs="Noto Sans"/>
          <w:bCs/>
          <w:lang w:val="es-ES"/>
        </w:rPr>
        <w:t>:</w:t>
      </w:r>
    </w:p>
    <w:p w14:paraId="1376D82B" w14:textId="77777777" w:rsidR="000B56DD" w:rsidRDefault="000B56DD" w:rsidP="000B56DD">
      <w:pPr>
        <w:ind w:left="556"/>
        <w:rPr>
          <w:rFonts w:cs="Noto Sans"/>
          <w:bCs/>
          <w:lang w:val="es-ES"/>
        </w:rPr>
      </w:pPr>
    </w:p>
    <w:p w14:paraId="514F9B73" w14:textId="77777777" w:rsidR="000B56DD" w:rsidRDefault="000B56DD" w:rsidP="000B56DD">
      <w:pPr>
        <w:ind w:left="556"/>
        <w:rPr>
          <w:rFonts w:cs="Noto Sans"/>
          <w:b/>
          <w:szCs w:val="20"/>
        </w:rPr>
      </w:pPr>
      <w:r w:rsidRPr="00D254E6">
        <w:rPr>
          <w:rFonts w:cs="Noto Sans"/>
          <w:szCs w:val="20"/>
        </w:rPr>
        <w:t xml:space="preserve">El cheque debe expedirse a nombre del </w:t>
      </w:r>
      <w:r w:rsidRPr="00D254E6">
        <w:rPr>
          <w:rFonts w:cs="Noto Sans"/>
          <w:b/>
          <w:szCs w:val="20"/>
        </w:rPr>
        <w:t>Instituto Mexicano del Seguro Social</w:t>
      </w:r>
      <w:r>
        <w:rPr>
          <w:rFonts w:cs="Noto Sans"/>
          <w:b/>
          <w:szCs w:val="20"/>
        </w:rPr>
        <w:t>.</w:t>
      </w:r>
    </w:p>
    <w:p w14:paraId="760B5C99" w14:textId="77777777" w:rsidR="000B56DD" w:rsidRDefault="000B56DD" w:rsidP="000B56DD">
      <w:pPr>
        <w:ind w:left="556"/>
        <w:rPr>
          <w:rFonts w:cs="Noto Sans"/>
          <w:b/>
          <w:szCs w:val="20"/>
        </w:rPr>
      </w:pPr>
    </w:p>
    <w:p w14:paraId="2CEC40E9" w14:textId="77777777" w:rsidR="000B56DD" w:rsidRDefault="000B56DD" w:rsidP="000B56DD">
      <w:pPr>
        <w:ind w:left="556"/>
        <w:rPr>
          <w:rFonts w:cs="Noto Sans"/>
          <w:szCs w:val="20"/>
        </w:rPr>
      </w:pPr>
      <w:r w:rsidRPr="00D254E6">
        <w:rPr>
          <w:rFonts w:cs="Noto Sans"/>
          <w:szCs w:val="20"/>
        </w:rPr>
        <w:t>Dicho cheque deberá ser resguardado, a título de garantía, en la Oficina de Contratos, dependiente de la Coordinación de Abastecimiento y Equipamiento, ubicada en el domicilio de Calle Poniente 146, número 825, Colonia Industrial Vallejo Alcaldía Azcapotzalco C. P. 02300, Ciudad de México, con número de teléfono 53 68 63 38</w:t>
      </w:r>
      <w:r>
        <w:rPr>
          <w:rFonts w:cs="Noto Sans"/>
          <w:szCs w:val="20"/>
        </w:rPr>
        <w:t>.</w:t>
      </w:r>
    </w:p>
    <w:p w14:paraId="7E82F0B3" w14:textId="77777777" w:rsidR="000B56DD" w:rsidRDefault="000B56DD" w:rsidP="000B56DD">
      <w:pPr>
        <w:ind w:left="556"/>
        <w:rPr>
          <w:rFonts w:cs="Noto Sans"/>
          <w:szCs w:val="20"/>
        </w:rPr>
      </w:pPr>
    </w:p>
    <w:p w14:paraId="0058FCDD" w14:textId="77777777" w:rsidR="000B56DD" w:rsidRPr="000B56DD" w:rsidRDefault="000B56DD" w:rsidP="000B56DD">
      <w:pPr>
        <w:suppressAutoHyphens/>
        <w:autoSpaceDE w:val="0"/>
        <w:ind w:left="567"/>
        <w:contextualSpacing/>
        <w:rPr>
          <w:rFonts w:cs="Noto Sans"/>
          <w:b/>
          <w:szCs w:val="20"/>
        </w:rPr>
      </w:pPr>
      <w:r w:rsidRPr="00D254E6">
        <w:rPr>
          <w:rFonts w:cs="Noto Sans"/>
          <w:szCs w:val="20"/>
        </w:rPr>
        <w:t xml:space="preserve">El cheque será devuelto a más tardar el segundo día hábil posterior a que </w:t>
      </w:r>
      <w:r w:rsidRPr="000B56DD">
        <w:rPr>
          <w:rFonts w:cs="Noto Sans"/>
          <w:b/>
          <w:szCs w:val="20"/>
        </w:rPr>
        <w:t>“EL</w:t>
      </w:r>
      <w:r>
        <w:rPr>
          <w:rFonts w:cs="Noto Sans"/>
          <w:b/>
          <w:szCs w:val="20"/>
        </w:rPr>
        <w:t xml:space="preserve"> </w:t>
      </w:r>
      <w:r w:rsidRPr="000B56DD">
        <w:rPr>
          <w:rFonts w:cs="Noto Sans"/>
          <w:b/>
          <w:szCs w:val="20"/>
        </w:rPr>
        <w:t>INSTITUTO”</w:t>
      </w:r>
      <w:r>
        <w:rPr>
          <w:rFonts w:cs="Noto Sans"/>
          <w:b/>
          <w:szCs w:val="20"/>
        </w:rPr>
        <w:t xml:space="preserve"> </w:t>
      </w:r>
      <w:r w:rsidRPr="00D254E6">
        <w:rPr>
          <w:rFonts w:cs="Noto Sans"/>
          <w:szCs w:val="20"/>
        </w:rPr>
        <w:t>constate el cumplimiento del contrato. En este caso, la verificación del cumplimiento del contrato por parte de</w:t>
      </w:r>
      <w:r>
        <w:rPr>
          <w:rFonts w:cs="Noto Sans"/>
          <w:szCs w:val="20"/>
        </w:rPr>
        <w:t xml:space="preserve"> </w:t>
      </w:r>
      <w:r w:rsidRPr="000B56DD">
        <w:rPr>
          <w:rFonts w:cs="Noto Sans"/>
          <w:b/>
          <w:szCs w:val="20"/>
        </w:rPr>
        <w:t>“EL</w:t>
      </w:r>
      <w:r>
        <w:rPr>
          <w:rFonts w:cs="Noto Sans"/>
          <w:b/>
          <w:szCs w:val="20"/>
        </w:rPr>
        <w:t xml:space="preserve"> </w:t>
      </w:r>
      <w:r w:rsidRPr="000B56DD">
        <w:rPr>
          <w:rFonts w:cs="Noto Sans"/>
          <w:b/>
          <w:szCs w:val="20"/>
        </w:rPr>
        <w:t>INSTITUTO”</w:t>
      </w:r>
      <w:r w:rsidRPr="00D254E6">
        <w:rPr>
          <w:rFonts w:cs="Noto Sans"/>
          <w:szCs w:val="20"/>
        </w:rPr>
        <w:t xml:space="preserve"> deberá hacerse a más tardar el tercer día hábil posterior a aquél en que el proveedor de aviso de la </w:t>
      </w:r>
      <w:r>
        <w:rPr>
          <w:rFonts w:cs="Noto Sans"/>
          <w:szCs w:val="20"/>
        </w:rPr>
        <w:t>prestación de los servicios</w:t>
      </w:r>
      <w:r w:rsidRPr="00D254E6">
        <w:rPr>
          <w:rFonts w:cs="Noto Sans"/>
          <w:szCs w:val="20"/>
        </w:rPr>
        <w:t xml:space="preserve"> correspondientes</w:t>
      </w:r>
      <w:r>
        <w:rPr>
          <w:rFonts w:cs="Noto Sans"/>
          <w:szCs w:val="20"/>
        </w:rPr>
        <w:t>.</w:t>
      </w:r>
    </w:p>
    <w:p w14:paraId="70E96B3F" w14:textId="77777777" w:rsidR="000B56DD" w:rsidRPr="000B56DD" w:rsidRDefault="000B56DD" w:rsidP="000B56DD">
      <w:pPr>
        <w:ind w:left="556"/>
        <w:rPr>
          <w:rFonts w:cs="Noto Sans"/>
          <w:bCs/>
          <w:lang w:val="es-ES"/>
        </w:rPr>
      </w:pPr>
    </w:p>
    <w:p w14:paraId="45C43C3C" w14:textId="77777777" w:rsidR="000B56DD" w:rsidRPr="000B56DD" w:rsidRDefault="000B56DD" w:rsidP="000B56DD">
      <w:pPr>
        <w:ind w:left="556"/>
        <w:rPr>
          <w:rFonts w:cs="Noto Sans"/>
          <w:bCs/>
        </w:rPr>
      </w:pPr>
      <w:r w:rsidRPr="000B56DD">
        <w:rPr>
          <w:rFonts w:cs="Noto Sans"/>
          <w:bCs/>
        </w:rPr>
        <w:t xml:space="preserve">La garantía de cumplimiento no será considerada como una limitante de responsabilidad del licitante adjudicado, derivada de sus obligaciones y garantías estipuladas en el instrumento jurídico correspondiente, y no impedirá que </w:t>
      </w:r>
      <w:r w:rsidRPr="000B56DD">
        <w:rPr>
          <w:rFonts w:cs="Noto Sans"/>
          <w:b/>
          <w:bCs/>
        </w:rPr>
        <w:t xml:space="preserve">el </w:t>
      </w:r>
      <w:r w:rsidRPr="000B56DD">
        <w:rPr>
          <w:rFonts w:cs="Noto Sans"/>
          <w:b/>
          <w:bCs/>
          <w:lang w:val="es-ES_tradnl"/>
        </w:rPr>
        <w:t xml:space="preserve">Instituto Mexicano del Seguro Social </w:t>
      </w:r>
      <w:r w:rsidRPr="000B56DD">
        <w:rPr>
          <w:rFonts w:cs="Noto Sans"/>
          <w:bCs/>
        </w:rPr>
        <w:t>reclame la indemnización por cualquier incumplimiento que pueda exceder el valor de la garantía de cumplimiento.</w:t>
      </w:r>
    </w:p>
    <w:p w14:paraId="1447A4B0" w14:textId="77777777" w:rsidR="000B56DD" w:rsidRPr="000B56DD" w:rsidRDefault="000B56DD" w:rsidP="000B56DD">
      <w:pPr>
        <w:ind w:left="556"/>
        <w:rPr>
          <w:rFonts w:cs="Noto Sans"/>
          <w:bCs/>
        </w:rPr>
      </w:pPr>
    </w:p>
    <w:p w14:paraId="1B85B414" w14:textId="77777777" w:rsidR="000B56DD" w:rsidRPr="000B56DD" w:rsidRDefault="000B56DD" w:rsidP="000B56DD">
      <w:pPr>
        <w:ind w:left="556"/>
        <w:rPr>
          <w:rFonts w:cs="Noto Sans"/>
          <w:bCs/>
        </w:rPr>
      </w:pPr>
      <w:r w:rsidRPr="000B56DD">
        <w:rPr>
          <w:rFonts w:cs="Noto Sans"/>
          <w:bCs/>
        </w:rPr>
        <w:t xml:space="preserve">En caso de incremento al monto del instrumento jurídico o modificación al plazo, </w:t>
      </w:r>
      <w:r w:rsidRPr="000B56DD">
        <w:rPr>
          <w:rFonts w:cs="Noto Sans"/>
          <w:b/>
          <w:bCs/>
        </w:rPr>
        <w:t>“EL LICITANTE ADJUDICADO</w:t>
      </w:r>
      <w:r>
        <w:rPr>
          <w:rFonts w:cs="Noto Sans"/>
          <w:b/>
          <w:bCs/>
        </w:rPr>
        <w:t>”</w:t>
      </w:r>
      <w:r w:rsidRPr="000B56DD">
        <w:rPr>
          <w:rFonts w:cs="Noto Sans"/>
          <w:bCs/>
        </w:rPr>
        <w:t xml:space="preserve"> se obliga a entregar al Instituto Mexicano del Seguro Social</w:t>
      </w:r>
      <w:r w:rsidRPr="000B56DD">
        <w:rPr>
          <w:rFonts w:cs="Noto Sans"/>
          <w:b/>
          <w:bCs/>
        </w:rPr>
        <w:t>,</w:t>
      </w:r>
      <w:r w:rsidRPr="000B56DD">
        <w:rPr>
          <w:rFonts w:cs="Noto Sans"/>
          <w:bCs/>
        </w:rPr>
        <w:t xml:space="preserve"> dentro de los </w:t>
      </w:r>
      <w:r>
        <w:rPr>
          <w:rFonts w:cs="Noto Sans"/>
          <w:bCs/>
        </w:rPr>
        <w:t>10 (</w:t>
      </w:r>
      <w:r w:rsidRPr="000B56DD">
        <w:rPr>
          <w:rFonts w:cs="Noto Sans"/>
          <w:bCs/>
        </w:rPr>
        <w:t>diez</w:t>
      </w:r>
      <w:r>
        <w:rPr>
          <w:rFonts w:cs="Noto Sans"/>
          <w:bCs/>
        </w:rPr>
        <w:t>)</w:t>
      </w:r>
      <w:r w:rsidRPr="000B56DD">
        <w:rPr>
          <w:rFonts w:cs="Noto Sans"/>
          <w:bCs/>
        </w:rPr>
        <w:t xml:space="preserve"> días naturales siguientes a la formalización del contrato, de conformidad con el último párrafo del artí</w:t>
      </w:r>
      <w:r>
        <w:rPr>
          <w:rFonts w:cs="Noto Sans"/>
          <w:bCs/>
        </w:rPr>
        <w:t>culo 91</w:t>
      </w:r>
      <w:r w:rsidRPr="000B56DD">
        <w:rPr>
          <w:rFonts w:cs="Noto Sans"/>
          <w:bCs/>
        </w:rPr>
        <w:t xml:space="preserve"> del Reglamento de la </w:t>
      </w:r>
      <w:r>
        <w:rPr>
          <w:rFonts w:cs="Noto Sans"/>
          <w:bCs/>
        </w:rPr>
        <w:t>LAASSP</w:t>
      </w:r>
      <w:r w:rsidRPr="000B56DD">
        <w:rPr>
          <w:rFonts w:cs="Noto Sans"/>
          <w:bCs/>
        </w:rPr>
        <w:t>, los documentos modificatorios o endosos correspondientes, debiendo contener en el documento la estipulación de que se otorga de manera conjunta, solidaria e inseparable de la garantía otorgada inicialmente.</w:t>
      </w:r>
    </w:p>
    <w:p w14:paraId="735A2952" w14:textId="77777777" w:rsidR="000B56DD" w:rsidRPr="000B56DD" w:rsidRDefault="000B56DD" w:rsidP="000B56DD">
      <w:pPr>
        <w:ind w:left="556"/>
        <w:rPr>
          <w:rFonts w:cs="Noto Sans"/>
          <w:bCs/>
        </w:rPr>
      </w:pPr>
    </w:p>
    <w:p w14:paraId="64F0289F" w14:textId="77777777" w:rsidR="000B56DD" w:rsidRPr="000B56DD" w:rsidRDefault="000B56DD" w:rsidP="000B56DD">
      <w:pPr>
        <w:ind w:left="556"/>
        <w:rPr>
          <w:rFonts w:cs="Noto Sans"/>
          <w:bCs/>
          <w:lang w:val="es-ES"/>
        </w:rPr>
      </w:pPr>
      <w:r w:rsidRPr="000B56DD">
        <w:rPr>
          <w:rFonts w:cs="Noto Sans"/>
          <w:bCs/>
          <w:lang w:val="es-ES"/>
        </w:rPr>
        <w:t xml:space="preserve">Esta garantía deberá presentarse a más tardar, dentro de los </w:t>
      </w:r>
      <w:r w:rsidRPr="000B56DD">
        <w:rPr>
          <w:rFonts w:cs="Noto Sans"/>
          <w:b/>
          <w:bCs/>
          <w:lang w:val="es-ES"/>
        </w:rPr>
        <w:t>10 (Diez) días naturales</w:t>
      </w:r>
      <w:r w:rsidRPr="000B56DD">
        <w:rPr>
          <w:rFonts w:cs="Noto Sans"/>
          <w:bCs/>
          <w:lang w:val="es-ES"/>
        </w:rPr>
        <w:t xml:space="preserve"> siguientes a la fecha de firma del contrato, en términos del artículo 69 de la </w:t>
      </w:r>
      <w:r w:rsidR="00D529C2">
        <w:rPr>
          <w:rFonts w:cs="Noto Sans"/>
          <w:bCs/>
          <w:lang w:val="es-ES"/>
        </w:rPr>
        <w:t>LAASSP</w:t>
      </w:r>
      <w:r w:rsidRPr="000B56DD">
        <w:rPr>
          <w:rFonts w:cs="Noto Sans"/>
          <w:bCs/>
          <w:lang w:val="es-ES"/>
        </w:rPr>
        <w:t>.</w:t>
      </w:r>
    </w:p>
    <w:p w14:paraId="6C534316" w14:textId="77777777" w:rsidR="000B56DD" w:rsidRPr="000B56DD" w:rsidRDefault="000B56DD" w:rsidP="000B56DD">
      <w:pPr>
        <w:ind w:left="556"/>
        <w:rPr>
          <w:rFonts w:cs="Noto Sans"/>
          <w:bCs/>
          <w:lang w:val="es-ES"/>
        </w:rPr>
      </w:pPr>
    </w:p>
    <w:p w14:paraId="51418F56" w14:textId="77777777" w:rsidR="000B56DD" w:rsidRPr="000B56DD" w:rsidRDefault="000B56DD" w:rsidP="000B56DD">
      <w:pPr>
        <w:ind w:left="556"/>
        <w:rPr>
          <w:rFonts w:cs="Noto Sans"/>
          <w:bCs/>
        </w:rPr>
      </w:pPr>
      <w:r w:rsidRPr="000B56DD">
        <w:rPr>
          <w:rFonts w:cs="Noto Sans"/>
          <w:bCs/>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0B56DD">
        <w:rPr>
          <w:rFonts w:cs="Noto Sans"/>
          <w:b/>
          <w:bCs/>
        </w:rPr>
        <w:t xml:space="preserve">“EL </w:t>
      </w:r>
      <w:r w:rsidR="00D529C2">
        <w:rPr>
          <w:rFonts w:cs="Noto Sans"/>
          <w:b/>
          <w:bCs/>
        </w:rPr>
        <w:t>LICITANTE ADJUDICADO</w:t>
      </w:r>
      <w:r w:rsidRPr="000B56DD">
        <w:rPr>
          <w:rFonts w:cs="Noto Sans"/>
          <w:b/>
          <w:bCs/>
        </w:rPr>
        <w:t xml:space="preserve">” </w:t>
      </w:r>
      <w:r w:rsidRPr="000B56DD">
        <w:rPr>
          <w:rFonts w:cs="Noto Sans"/>
          <w:bCs/>
        </w:rPr>
        <w:t xml:space="preserve">cada ejercicio fiscal por el monto que se ejercerá en el mismo, la cual deberá presentarse a </w:t>
      </w:r>
      <w:r w:rsidRPr="000B56DD">
        <w:rPr>
          <w:rFonts w:cs="Noto Sans"/>
          <w:b/>
          <w:bCs/>
        </w:rPr>
        <w:t xml:space="preserve">“EL INSTITUTO” </w:t>
      </w:r>
      <w:r w:rsidRPr="000B56DD">
        <w:rPr>
          <w:rFonts w:cs="Noto Sans"/>
          <w:bCs/>
        </w:rPr>
        <w:t xml:space="preserve">a más tardar dentro de los primeros </w:t>
      </w:r>
      <w:r w:rsidRPr="00D529C2">
        <w:rPr>
          <w:rFonts w:cs="Noto Sans"/>
          <w:b/>
          <w:bCs/>
        </w:rPr>
        <w:t>10 (diez) días naturales</w:t>
      </w:r>
      <w:r w:rsidRPr="000B56DD">
        <w:rPr>
          <w:rFonts w:cs="Noto Sans"/>
          <w:bCs/>
        </w:rPr>
        <w:t xml:space="preserve"> del ejercicio fiscal que corresponda.</w:t>
      </w:r>
    </w:p>
    <w:p w14:paraId="5B24C941" w14:textId="77777777" w:rsidR="000B56DD" w:rsidRPr="000B56DD" w:rsidRDefault="000B56DD" w:rsidP="000B56DD">
      <w:pPr>
        <w:ind w:left="556"/>
        <w:rPr>
          <w:rFonts w:cs="Noto Sans"/>
          <w:bCs/>
        </w:rPr>
      </w:pPr>
    </w:p>
    <w:p w14:paraId="2D49BBD9" w14:textId="77777777" w:rsidR="000B56DD" w:rsidRPr="000B56DD" w:rsidRDefault="000B56DD" w:rsidP="000B56DD">
      <w:pPr>
        <w:ind w:left="556"/>
        <w:rPr>
          <w:rFonts w:cs="Noto Sans"/>
          <w:b/>
          <w:bCs/>
        </w:rPr>
      </w:pPr>
      <w:r w:rsidRPr="000B56DD">
        <w:rPr>
          <w:rFonts w:cs="Noto Sans"/>
          <w:bCs/>
        </w:rPr>
        <w:t>Una vez cumplidas las obligaciones a entera satisfacción, el se</w:t>
      </w:r>
      <w:r w:rsidR="00D529C2">
        <w:rPr>
          <w:rFonts w:cs="Noto Sans"/>
          <w:bCs/>
        </w:rPr>
        <w:t xml:space="preserve">rvidor público facultado por </w:t>
      </w:r>
      <w:r w:rsidRPr="000B56DD">
        <w:rPr>
          <w:rFonts w:cs="Noto Sans"/>
          <w:b/>
          <w:bCs/>
        </w:rPr>
        <w:t xml:space="preserve">“EL INSTITUTO” </w:t>
      </w:r>
      <w:r w:rsidRPr="000B56DD">
        <w:rPr>
          <w:rFonts w:cs="Noto Sans"/>
          <w:bCs/>
        </w:rPr>
        <w:t xml:space="preserve">procederá inmediatamente a extender la constancia de cumplimiento de las obligaciones contractuales e iniciará los trámites para la cancelación de la garantía de cumplimiento de contrato, lo que comunicará a </w:t>
      </w:r>
      <w:r w:rsidRPr="000B56DD">
        <w:rPr>
          <w:rFonts w:cs="Noto Sans"/>
          <w:b/>
          <w:bCs/>
        </w:rPr>
        <w:t xml:space="preserve">“EL </w:t>
      </w:r>
      <w:r w:rsidR="00D529C2">
        <w:rPr>
          <w:rFonts w:cs="Noto Sans"/>
          <w:b/>
          <w:bCs/>
        </w:rPr>
        <w:t>LICITANTE ADJUDICADO</w:t>
      </w:r>
      <w:r w:rsidRPr="000B56DD">
        <w:rPr>
          <w:rFonts w:cs="Noto Sans"/>
          <w:b/>
          <w:bCs/>
        </w:rPr>
        <w:t>”.</w:t>
      </w:r>
    </w:p>
    <w:p w14:paraId="00B849A1" w14:textId="77777777" w:rsidR="000B56DD" w:rsidRPr="000B56DD" w:rsidRDefault="000B56DD" w:rsidP="000B56DD">
      <w:pPr>
        <w:ind w:left="556"/>
        <w:rPr>
          <w:rFonts w:cs="Noto Sans"/>
          <w:bCs/>
        </w:rPr>
      </w:pPr>
    </w:p>
    <w:p w14:paraId="38ED5824" w14:textId="305C359C" w:rsidR="000B56DD" w:rsidRPr="00AD2F7F" w:rsidRDefault="000B56DD" w:rsidP="000B56DD">
      <w:pPr>
        <w:ind w:left="556"/>
        <w:rPr>
          <w:rFonts w:cs="Noto Sans"/>
          <w:bCs/>
          <w:lang w:val="es-ES"/>
        </w:rPr>
      </w:pPr>
      <w:r w:rsidRPr="000B56DD">
        <w:rPr>
          <w:rFonts w:cs="Noto Sans"/>
          <w:bCs/>
          <w:lang w:val="es-ES"/>
        </w:rPr>
        <w:t xml:space="preserve">Cuando la prestación del servicio se realice en un plazo menor a </w:t>
      </w:r>
      <w:r w:rsidRPr="000B56DD">
        <w:rPr>
          <w:rFonts w:cs="Noto Sans"/>
          <w:b/>
          <w:bCs/>
          <w:lang w:val="es-ES"/>
        </w:rPr>
        <w:t>10 (diez)</w:t>
      </w:r>
      <w:r w:rsidRPr="000B56DD">
        <w:rPr>
          <w:rFonts w:cs="Noto Sans"/>
          <w:bCs/>
          <w:lang w:val="es-ES"/>
        </w:rPr>
        <w:t xml:space="preserve"> días naturales, </w:t>
      </w:r>
      <w:r w:rsidRPr="000B56DD">
        <w:rPr>
          <w:rFonts w:cs="Noto Sans"/>
          <w:b/>
          <w:bCs/>
          <w:lang w:val="es-ES"/>
        </w:rPr>
        <w:t xml:space="preserve">“EL </w:t>
      </w:r>
      <w:r w:rsidR="00D529C2">
        <w:rPr>
          <w:rFonts w:cs="Noto Sans"/>
          <w:b/>
          <w:bCs/>
          <w:lang w:val="es-ES"/>
        </w:rPr>
        <w:t>LICITANTE ADJUDICADO</w:t>
      </w:r>
      <w:r w:rsidRPr="000B56DD">
        <w:rPr>
          <w:rFonts w:cs="Noto Sans"/>
          <w:b/>
          <w:bCs/>
          <w:lang w:val="es-ES"/>
        </w:rPr>
        <w:t>”</w:t>
      </w:r>
      <w:r w:rsidRPr="000B56DD">
        <w:rPr>
          <w:rFonts w:cs="Noto Sans"/>
          <w:bCs/>
          <w:lang w:val="es-ES"/>
        </w:rPr>
        <w:t xml:space="preserve"> quedará exceptuado de la presentación de la garantía de cumplimiento, de conformidad con lo establecido en el artículo 69 último párrafo de la </w:t>
      </w:r>
      <w:r w:rsidR="00D529C2">
        <w:rPr>
          <w:rFonts w:cs="Noto Sans"/>
          <w:bCs/>
          <w:lang w:val="es-ES"/>
        </w:rPr>
        <w:t>LAA</w:t>
      </w:r>
      <w:r w:rsidR="009C2EF5">
        <w:rPr>
          <w:rFonts w:cs="Noto Sans"/>
          <w:bCs/>
          <w:lang w:val="es-ES"/>
        </w:rPr>
        <w:t>S</w:t>
      </w:r>
      <w:r w:rsidR="00D529C2">
        <w:rPr>
          <w:rFonts w:cs="Noto Sans"/>
          <w:bCs/>
          <w:lang w:val="es-ES"/>
        </w:rPr>
        <w:t>SP.</w:t>
      </w:r>
    </w:p>
    <w:p w14:paraId="045B2ED4" w14:textId="77777777" w:rsidR="00AD2F7F" w:rsidRDefault="00AD2F7F" w:rsidP="00D82F4E">
      <w:pPr>
        <w:ind w:left="556"/>
        <w:rPr>
          <w:rFonts w:cs="Noto Sans"/>
          <w:b/>
          <w:bCs/>
          <w:lang w:val="es-ES_tradnl"/>
        </w:rPr>
      </w:pPr>
    </w:p>
    <w:p w14:paraId="3920407A" w14:textId="77777777" w:rsidR="00D529C2" w:rsidRDefault="00D529C2" w:rsidP="00D82F4E">
      <w:pPr>
        <w:ind w:left="556"/>
        <w:rPr>
          <w:rFonts w:cs="Noto Sans"/>
          <w:b/>
          <w:bCs/>
          <w:lang w:val="es-ES_tradnl"/>
        </w:rPr>
      </w:pPr>
      <w:r>
        <w:rPr>
          <w:rFonts w:cs="Noto Sans"/>
          <w:b/>
          <w:bCs/>
          <w:lang w:val="es-ES_tradnl"/>
        </w:rPr>
        <w:t>Devolución de garantías.</w:t>
      </w:r>
    </w:p>
    <w:p w14:paraId="6886299A" w14:textId="77777777" w:rsidR="00402851" w:rsidRDefault="00402851" w:rsidP="00D82F4E">
      <w:pPr>
        <w:ind w:left="556"/>
        <w:rPr>
          <w:rFonts w:cs="Noto Sans"/>
          <w:b/>
          <w:bCs/>
          <w:lang w:val="es-ES_tradnl"/>
        </w:rPr>
      </w:pPr>
    </w:p>
    <w:p w14:paraId="25564A69" w14:textId="77777777" w:rsidR="00D529C2" w:rsidRPr="00D529C2" w:rsidRDefault="00D529C2" w:rsidP="00D529C2">
      <w:pPr>
        <w:ind w:left="556"/>
        <w:rPr>
          <w:rFonts w:cs="Noto Sans"/>
          <w:b/>
          <w:bCs/>
          <w:lang w:val="es-ES"/>
        </w:rPr>
      </w:pPr>
      <w:r w:rsidRPr="00D529C2">
        <w:rPr>
          <w:rFonts w:cs="Noto Sans"/>
          <w:bCs/>
          <w:lang w:val="es-ES"/>
        </w:rPr>
        <w:t>La liberación de garantías relativas al cumplimiento del contrato podrá realizarse una vez que haya transcurrido el plazo de garantía indicado, a solicitud expresa por escrito en papel membretado de</w:t>
      </w:r>
      <w:r w:rsidRPr="00D529C2">
        <w:rPr>
          <w:rFonts w:cs="Noto Sans"/>
          <w:b/>
          <w:bCs/>
          <w:lang w:val="es-ES"/>
        </w:rPr>
        <w:t xml:space="preserve"> “EL </w:t>
      </w:r>
      <w:r>
        <w:rPr>
          <w:rFonts w:cs="Noto Sans"/>
          <w:b/>
          <w:bCs/>
          <w:lang w:val="es-ES"/>
        </w:rPr>
        <w:t>LICITANTE ADJUDICADO</w:t>
      </w:r>
      <w:r w:rsidRPr="00D529C2">
        <w:rPr>
          <w:rFonts w:cs="Noto Sans"/>
          <w:b/>
          <w:bCs/>
          <w:lang w:val="es-ES"/>
        </w:rPr>
        <w:t xml:space="preserve">” </w:t>
      </w:r>
      <w:r w:rsidRPr="00D529C2">
        <w:rPr>
          <w:rFonts w:cs="Noto Sans"/>
          <w:bCs/>
          <w:lang w:val="es-ES"/>
        </w:rPr>
        <w:t>para la liberación será dirigida a la Coordinación de Abastecimiento y Equipamiento, para efectos de validar su procedencia y remitirlo al Área Administradora; quien autorizara, la devolución o cancelación de la póliza de fianza correspondiente. Dicha autorización se entregará a</w:t>
      </w:r>
      <w:r w:rsidRPr="00D529C2">
        <w:rPr>
          <w:rFonts w:cs="Noto Sans"/>
          <w:b/>
          <w:bCs/>
          <w:lang w:val="es-ES"/>
        </w:rPr>
        <w:t xml:space="preserve"> “EL </w:t>
      </w:r>
      <w:r>
        <w:rPr>
          <w:rFonts w:cs="Noto Sans"/>
          <w:b/>
          <w:bCs/>
          <w:lang w:val="es-ES"/>
        </w:rPr>
        <w:t>LICITANTE ADJUDICADO</w:t>
      </w:r>
      <w:r w:rsidRPr="00D529C2">
        <w:rPr>
          <w:rFonts w:cs="Noto Sans"/>
          <w:b/>
          <w:bCs/>
          <w:lang w:val="es-ES"/>
        </w:rPr>
        <w:t>”</w:t>
      </w:r>
      <w:r w:rsidRPr="00D529C2">
        <w:rPr>
          <w:rFonts w:cs="Noto Sans"/>
          <w:bCs/>
          <w:lang w:val="es-ES"/>
        </w:rPr>
        <w:t>,</w:t>
      </w:r>
      <w:r w:rsidRPr="00D529C2">
        <w:rPr>
          <w:rFonts w:cs="Noto Sans"/>
          <w:b/>
          <w:bCs/>
          <w:lang w:val="es-ES"/>
        </w:rPr>
        <w:t xml:space="preserve"> </w:t>
      </w:r>
      <w:r w:rsidRPr="00D529C2">
        <w:rPr>
          <w:rFonts w:cs="Noto Sans"/>
          <w:bCs/>
          <w:lang w:val="es-ES"/>
        </w:rPr>
        <w:t xml:space="preserve">siempre que </w:t>
      </w:r>
      <w:r w:rsidRPr="00D529C2">
        <w:rPr>
          <w:rFonts w:cs="Noto Sans"/>
          <w:bCs/>
          <w:lang w:val="es-ES"/>
        </w:rPr>
        <w:lastRenderedPageBreak/>
        <w:t>demuestre haber cumplido con la totalidad de las obligaciones adquiridas en el presente contrato.</w:t>
      </w:r>
    </w:p>
    <w:p w14:paraId="7A71598F" w14:textId="77777777" w:rsidR="00D529C2" w:rsidRPr="00D529C2" w:rsidRDefault="00D529C2" w:rsidP="00D529C2">
      <w:pPr>
        <w:ind w:left="556"/>
        <w:rPr>
          <w:rFonts w:cs="Noto Sans"/>
          <w:b/>
          <w:bCs/>
        </w:rPr>
      </w:pPr>
    </w:p>
    <w:p w14:paraId="6985C4B9" w14:textId="77777777" w:rsidR="00D529C2" w:rsidRPr="00D529C2" w:rsidRDefault="00D529C2" w:rsidP="00D529C2">
      <w:pPr>
        <w:ind w:left="556"/>
        <w:rPr>
          <w:rFonts w:cs="Noto Sans"/>
          <w:bCs/>
          <w:lang w:val="es-ES"/>
        </w:rPr>
      </w:pPr>
      <w:r w:rsidRPr="00D529C2">
        <w:rPr>
          <w:rFonts w:cs="Noto Sans"/>
          <w:bCs/>
          <w:lang w:val="es-ES"/>
        </w:rPr>
        <w:t>La garantía de cumplimiento a las obligaciones del contrato se liberará mediante autorización por escrito por parte de</w:t>
      </w:r>
      <w:r w:rsidRPr="00D529C2">
        <w:rPr>
          <w:rFonts w:cs="Noto Sans"/>
          <w:b/>
          <w:bCs/>
          <w:lang w:val="es-ES"/>
        </w:rPr>
        <w:t xml:space="preserve"> “EL INSTITUTO” </w:t>
      </w:r>
      <w:r w:rsidRPr="00D529C2">
        <w:rPr>
          <w:rFonts w:cs="Noto Sans"/>
          <w:bCs/>
          <w:lang w:val="es-ES"/>
        </w:rPr>
        <w:t>en forma inmediata, siempre y cuando</w:t>
      </w:r>
      <w:r w:rsidRPr="00D529C2">
        <w:rPr>
          <w:rFonts w:cs="Noto Sans"/>
          <w:b/>
          <w:bCs/>
          <w:lang w:val="es-ES"/>
        </w:rPr>
        <w:t xml:space="preserve"> “EL </w:t>
      </w:r>
      <w:r>
        <w:rPr>
          <w:rFonts w:cs="Noto Sans"/>
          <w:b/>
          <w:bCs/>
          <w:lang w:val="es-ES"/>
        </w:rPr>
        <w:t>LICITANTE ADJUDICADO</w:t>
      </w:r>
      <w:r w:rsidRPr="00D529C2">
        <w:rPr>
          <w:rFonts w:cs="Noto Sans"/>
          <w:b/>
          <w:bCs/>
          <w:lang w:val="es-ES"/>
        </w:rPr>
        <w:t xml:space="preserve">” </w:t>
      </w:r>
      <w:r w:rsidRPr="00D529C2">
        <w:rPr>
          <w:rFonts w:cs="Noto Sans"/>
          <w:bCs/>
          <w:lang w:val="es-ES"/>
        </w:rPr>
        <w:t xml:space="preserve">haya cumplido a satisfacción de </w:t>
      </w:r>
      <w:r w:rsidRPr="00D529C2">
        <w:rPr>
          <w:rFonts w:cs="Noto Sans"/>
          <w:b/>
          <w:bCs/>
          <w:lang w:val="es-ES"/>
        </w:rPr>
        <w:t>“EL INSTITUTO”</w:t>
      </w:r>
      <w:r w:rsidRPr="00D529C2">
        <w:rPr>
          <w:rFonts w:cs="Noto Sans"/>
          <w:bCs/>
          <w:lang w:val="es-ES"/>
        </w:rPr>
        <w:t>,</w:t>
      </w:r>
      <w:r w:rsidRPr="00D529C2">
        <w:rPr>
          <w:rFonts w:cs="Noto Sans"/>
          <w:b/>
          <w:bCs/>
          <w:lang w:val="es-ES"/>
        </w:rPr>
        <w:t xml:space="preserve"> </w:t>
      </w:r>
      <w:r w:rsidRPr="00D529C2">
        <w:rPr>
          <w:rFonts w:cs="Noto Sans"/>
          <w:bCs/>
          <w:lang w:val="es-ES"/>
        </w:rPr>
        <w:t xml:space="preserve">con todas las obligaciones contractuales. </w:t>
      </w:r>
    </w:p>
    <w:p w14:paraId="4BD8DE20" w14:textId="77777777" w:rsidR="00D529C2" w:rsidRPr="00D529C2" w:rsidRDefault="00D529C2" w:rsidP="00D529C2">
      <w:pPr>
        <w:ind w:left="556"/>
        <w:rPr>
          <w:rFonts w:cs="Noto Sans"/>
          <w:b/>
          <w:bCs/>
        </w:rPr>
      </w:pPr>
    </w:p>
    <w:p w14:paraId="59CE4133" w14:textId="77777777" w:rsidR="00D529C2" w:rsidRDefault="00D529C2" w:rsidP="00D529C2">
      <w:pPr>
        <w:ind w:left="556"/>
        <w:rPr>
          <w:rFonts w:cs="Noto Sans"/>
          <w:bCs/>
          <w:lang w:val="es-ES"/>
        </w:rPr>
      </w:pPr>
      <w:r w:rsidRPr="00D529C2">
        <w:rPr>
          <w:rFonts w:cs="Noto Sans"/>
          <w:bCs/>
          <w:lang w:val="es-ES"/>
        </w:rPr>
        <w:t>De conformidad con el artículo 81 fracción II del Reglamento de la Ley de Adquisiciones, Arrendamientos y Servicios del Sector Público, la aplicación de la garantía de cumplimiento se hará efectiva por el monto total de la obligación garantizada</w:t>
      </w:r>
      <w:r>
        <w:rPr>
          <w:rFonts w:cs="Noto Sans"/>
          <w:bCs/>
          <w:lang w:val="es-ES"/>
        </w:rPr>
        <w:t>-</w:t>
      </w:r>
    </w:p>
    <w:p w14:paraId="58A8179E" w14:textId="77777777" w:rsidR="00D529C2" w:rsidRDefault="00D529C2" w:rsidP="00D529C2">
      <w:pPr>
        <w:ind w:left="556"/>
        <w:rPr>
          <w:rFonts w:cs="Noto Sans"/>
          <w:bCs/>
          <w:lang w:val="es-ES"/>
        </w:rPr>
      </w:pPr>
    </w:p>
    <w:p w14:paraId="439EFD49" w14:textId="77777777" w:rsidR="00D529C2" w:rsidRPr="00244791" w:rsidRDefault="00244791" w:rsidP="00D529C2">
      <w:pPr>
        <w:ind w:left="556"/>
        <w:rPr>
          <w:rFonts w:cs="Noto Sans"/>
          <w:b/>
          <w:bCs/>
          <w:lang w:val="es-ES"/>
        </w:rPr>
      </w:pPr>
      <w:r w:rsidRPr="00244791">
        <w:rPr>
          <w:rFonts w:cs="Noto Sans"/>
          <w:b/>
          <w:bCs/>
          <w:lang w:val="es-ES"/>
        </w:rPr>
        <w:t>Ejecución de la garantía.</w:t>
      </w:r>
    </w:p>
    <w:p w14:paraId="4567C125" w14:textId="77777777" w:rsidR="00244791" w:rsidRDefault="00244791" w:rsidP="00D529C2">
      <w:pPr>
        <w:ind w:left="556"/>
        <w:rPr>
          <w:rFonts w:cs="Noto Sans"/>
          <w:bCs/>
          <w:lang w:val="es-ES"/>
        </w:rPr>
      </w:pPr>
    </w:p>
    <w:p w14:paraId="38698A4C" w14:textId="77777777" w:rsidR="00244791" w:rsidRPr="00244791" w:rsidRDefault="00244791" w:rsidP="00244791">
      <w:pPr>
        <w:ind w:left="556"/>
        <w:rPr>
          <w:rFonts w:cs="Noto Sans"/>
          <w:bCs/>
          <w:lang w:val="es-ES"/>
        </w:rPr>
      </w:pPr>
      <w:r w:rsidRPr="00244791">
        <w:rPr>
          <w:rFonts w:cs="Noto Sans"/>
          <w:b/>
          <w:bCs/>
          <w:lang w:val="es-ES"/>
        </w:rPr>
        <w:t>“EL INSTITUTO”</w:t>
      </w:r>
      <w:r w:rsidRPr="00244791">
        <w:rPr>
          <w:rFonts w:cs="Noto Sans"/>
          <w:bCs/>
          <w:lang w:val="es-ES"/>
        </w:rPr>
        <w:t xml:space="preserve"> llevará a cabo la ejecución de la garantía de cumplimiento del contrato en los casos siguientes:</w:t>
      </w:r>
    </w:p>
    <w:p w14:paraId="43EB67FE" w14:textId="77777777" w:rsidR="00244791" w:rsidRPr="00244791" w:rsidRDefault="00244791" w:rsidP="00244791">
      <w:pPr>
        <w:ind w:left="556"/>
        <w:rPr>
          <w:rFonts w:cs="Noto Sans"/>
          <w:bCs/>
          <w:lang w:val="es-ES"/>
        </w:rPr>
      </w:pPr>
    </w:p>
    <w:p w14:paraId="390141B5" w14:textId="77777777" w:rsidR="00244791" w:rsidRPr="00244791" w:rsidRDefault="00244791" w:rsidP="00D26F69">
      <w:pPr>
        <w:numPr>
          <w:ilvl w:val="0"/>
          <w:numId w:val="31"/>
        </w:numPr>
        <w:ind w:left="851" w:hanging="284"/>
        <w:rPr>
          <w:rFonts w:cs="Noto Sans"/>
          <w:bCs/>
          <w:lang w:val="pt-BR"/>
        </w:rPr>
      </w:pPr>
      <w:r w:rsidRPr="00244791">
        <w:rPr>
          <w:rFonts w:cs="Noto Sans"/>
          <w:bCs/>
          <w:lang w:val="pt-BR"/>
        </w:rPr>
        <w:t>Se rescinda administrativamente este contrato.</w:t>
      </w:r>
    </w:p>
    <w:p w14:paraId="00428CB5" w14:textId="77777777" w:rsidR="00244791" w:rsidRPr="00244791" w:rsidRDefault="00244791" w:rsidP="00244791">
      <w:pPr>
        <w:ind w:left="556"/>
        <w:rPr>
          <w:rFonts w:cs="Noto Sans"/>
          <w:bCs/>
          <w:lang w:val="pt-BR"/>
        </w:rPr>
      </w:pPr>
    </w:p>
    <w:p w14:paraId="141CA7F7" w14:textId="77777777" w:rsidR="00244791" w:rsidRPr="00244791" w:rsidRDefault="00244791" w:rsidP="00D26F69">
      <w:pPr>
        <w:numPr>
          <w:ilvl w:val="0"/>
          <w:numId w:val="31"/>
        </w:numPr>
        <w:ind w:left="851" w:hanging="284"/>
        <w:rPr>
          <w:rFonts w:cs="Noto Sans"/>
          <w:bCs/>
        </w:rPr>
      </w:pPr>
      <w:r w:rsidRPr="00244791">
        <w:rPr>
          <w:rFonts w:cs="Noto Sans"/>
          <w:bCs/>
        </w:rPr>
        <w:t>Durante la vigencia de este contrato se detecten deficiencias, fallas o calidad inferior de los bienes entregados, en comparación con los ofertados.</w:t>
      </w:r>
    </w:p>
    <w:p w14:paraId="2A6468A7" w14:textId="77777777" w:rsidR="00244791" w:rsidRPr="00244791" w:rsidRDefault="00244791" w:rsidP="00244791">
      <w:pPr>
        <w:ind w:left="851" w:hanging="284"/>
        <w:rPr>
          <w:rFonts w:cs="Noto Sans"/>
          <w:bCs/>
          <w:lang w:val="es-ES"/>
        </w:rPr>
      </w:pPr>
    </w:p>
    <w:p w14:paraId="690FA02B" w14:textId="77777777" w:rsidR="00244791" w:rsidRPr="00244791" w:rsidRDefault="00244791" w:rsidP="00D26F69">
      <w:pPr>
        <w:numPr>
          <w:ilvl w:val="0"/>
          <w:numId w:val="31"/>
        </w:numPr>
        <w:ind w:left="851" w:hanging="284"/>
        <w:rPr>
          <w:rFonts w:cs="Noto Sans"/>
          <w:bCs/>
        </w:rPr>
      </w:pPr>
      <w:r w:rsidRPr="00244791">
        <w:rPr>
          <w:rFonts w:cs="Noto Sans"/>
          <w:bCs/>
        </w:rPr>
        <w:t xml:space="preserve">Cuando en el supuesto de que se realicen modificaciones al contrato, no entregue en el plazo pactado, el endoso o la nueva garantía, que ampare el porcentaje establecido para garantizar el cumplimiento del presente instrumento.  </w:t>
      </w:r>
    </w:p>
    <w:p w14:paraId="17808B4F" w14:textId="77777777" w:rsidR="00244791" w:rsidRPr="00244791" w:rsidRDefault="00244791" w:rsidP="00244791">
      <w:pPr>
        <w:ind w:left="851" w:hanging="284"/>
        <w:rPr>
          <w:rFonts w:cs="Noto Sans"/>
          <w:bCs/>
          <w:lang w:val="es-ES"/>
        </w:rPr>
      </w:pPr>
      <w:r w:rsidRPr="00244791">
        <w:rPr>
          <w:rFonts w:cs="Noto Sans"/>
          <w:bCs/>
          <w:lang w:val="es-ES"/>
        </w:rPr>
        <w:t xml:space="preserve">   </w:t>
      </w:r>
    </w:p>
    <w:p w14:paraId="396D0894" w14:textId="77777777" w:rsidR="00244791" w:rsidRPr="00244791" w:rsidRDefault="00244791" w:rsidP="00D26F69">
      <w:pPr>
        <w:numPr>
          <w:ilvl w:val="0"/>
          <w:numId w:val="31"/>
        </w:numPr>
        <w:ind w:left="851" w:hanging="284"/>
        <w:rPr>
          <w:rFonts w:cs="Noto Sans"/>
          <w:bCs/>
        </w:rPr>
      </w:pPr>
      <w:r w:rsidRPr="00244791">
        <w:rPr>
          <w:rFonts w:cs="Noto Sans"/>
          <w:bCs/>
        </w:rPr>
        <w:t>Por cualquier otro incumplimiento de las obligaciones contraídas en este contrato.</w:t>
      </w:r>
    </w:p>
    <w:p w14:paraId="26EED60E" w14:textId="77777777" w:rsidR="00244791" w:rsidRPr="00244791" w:rsidRDefault="00244791" w:rsidP="00244791">
      <w:pPr>
        <w:ind w:left="556"/>
        <w:rPr>
          <w:rFonts w:cs="Noto Sans"/>
          <w:bCs/>
          <w:lang w:val="es-ES"/>
        </w:rPr>
      </w:pPr>
    </w:p>
    <w:p w14:paraId="3396AB15" w14:textId="77777777" w:rsidR="00244791" w:rsidRDefault="00244791" w:rsidP="00244791">
      <w:pPr>
        <w:ind w:left="556"/>
        <w:rPr>
          <w:rFonts w:cs="Noto Sans"/>
          <w:bCs/>
          <w:lang w:val="es-ES"/>
        </w:rPr>
      </w:pPr>
      <w:r w:rsidRPr="00244791">
        <w:rPr>
          <w:rFonts w:cs="Noto Sans"/>
          <w:bCs/>
          <w:lang w:val="es-ES"/>
        </w:rPr>
        <w:t>La ejecución de las garantías será con independencia de la aplicación de las penas convencionales que procedan y de la rescisión administrativa del contrato</w:t>
      </w:r>
      <w:r>
        <w:rPr>
          <w:rFonts w:cs="Noto Sans"/>
          <w:bCs/>
          <w:lang w:val="es-ES"/>
        </w:rPr>
        <w:t>.</w:t>
      </w:r>
    </w:p>
    <w:p w14:paraId="362E0FDC" w14:textId="77777777" w:rsidR="00D529C2" w:rsidRPr="00D529C2" w:rsidRDefault="00D529C2" w:rsidP="00D529C2">
      <w:pPr>
        <w:ind w:left="556"/>
        <w:rPr>
          <w:rFonts w:cs="Noto Sans"/>
          <w:bCs/>
          <w:lang w:val="es-ES_tradnl"/>
        </w:rPr>
      </w:pPr>
    </w:p>
    <w:p w14:paraId="20232C7D" w14:textId="1922A000" w:rsidR="00D82F4E" w:rsidRPr="00D82F4E" w:rsidRDefault="00D82F4E" w:rsidP="00D82F4E">
      <w:pPr>
        <w:ind w:left="556"/>
        <w:rPr>
          <w:rFonts w:cs="Noto Sans"/>
          <w:b/>
          <w:lang w:val="es-ES_tradnl"/>
        </w:rPr>
      </w:pPr>
      <w:r w:rsidRPr="00D82F4E">
        <w:rPr>
          <w:rFonts w:cs="Noto Sans"/>
          <w:b/>
          <w:lang w:val="es-ES_tradnl"/>
        </w:rPr>
        <w:t xml:space="preserve">4.2 Penas convencionales y Deductivas por atraso en la </w:t>
      </w:r>
      <w:r w:rsidR="008A2F78">
        <w:rPr>
          <w:rFonts w:cs="Noto Sans"/>
          <w:b/>
          <w:lang w:val="es-ES_tradnl"/>
        </w:rPr>
        <w:t>entrega</w:t>
      </w:r>
      <w:r w:rsidRPr="00D82F4E">
        <w:rPr>
          <w:rFonts w:cs="Noto Sans"/>
          <w:b/>
          <w:lang w:val="es-ES_tradnl"/>
        </w:rPr>
        <w:t xml:space="preserve"> </w:t>
      </w:r>
      <w:r w:rsidR="008A2F78">
        <w:rPr>
          <w:rFonts w:cs="Noto Sans"/>
          <w:b/>
          <w:lang w:val="es-ES_tradnl"/>
        </w:rPr>
        <w:t>de los bienes</w:t>
      </w:r>
      <w:r w:rsidRPr="00D82F4E">
        <w:rPr>
          <w:rFonts w:cs="Noto Sans"/>
          <w:b/>
          <w:lang w:val="es-ES_tradnl"/>
        </w:rPr>
        <w:t>.</w:t>
      </w:r>
    </w:p>
    <w:p w14:paraId="006E686B" w14:textId="77777777" w:rsidR="00D82F4E" w:rsidRPr="00D82F4E" w:rsidRDefault="00D82F4E" w:rsidP="00D82F4E">
      <w:pPr>
        <w:ind w:left="556"/>
        <w:rPr>
          <w:rFonts w:cs="Noto Sans"/>
          <w:b/>
          <w:lang w:val="es-ES_tradnl"/>
        </w:rPr>
      </w:pPr>
    </w:p>
    <w:p w14:paraId="26A87C68" w14:textId="77777777" w:rsidR="00D82F4E" w:rsidRDefault="00D82F4E" w:rsidP="00D82F4E">
      <w:pPr>
        <w:ind w:left="556"/>
        <w:rPr>
          <w:rFonts w:cs="Noto Sans"/>
          <w:lang w:val="es-ES_tradnl"/>
        </w:rPr>
      </w:pPr>
      <w:r w:rsidRPr="00DB38DC">
        <w:rPr>
          <w:rFonts w:cs="Noto Sans"/>
          <w:lang w:val="es-ES_tradnl"/>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Social, el Instituto aplicará una pena convencional, conforme a lo siguiente:</w:t>
      </w:r>
    </w:p>
    <w:p w14:paraId="319539E8" w14:textId="77777777" w:rsidR="0080051E" w:rsidRDefault="0080051E" w:rsidP="00D82F4E">
      <w:pPr>
        <w:ind w:left="556"/>
        <w:rPr>
          <w:rFonts w:cs="Noto Sans"/>
          <w:lang w:val="es-ES_trad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49"/>
        <w:gridCol w:w="1757"/>
        <w:gridCol w:w="1793"/>
        <w:gridCol w:w="1963"/>
        <w:gridCol w:w="2100"/>
      </w:tblGrid>
      <w:tr w:rsidR="00DB481B" w:rsidRPr="0080051E" w14:paraId="0286F9D4" w14:textId="77777777" w:rsidTr="00BD6505">
        <w:trPr>
          <w:trHeight w:val="57"/>
          <w:tblHeader/>
        </w:trPr>
        <w:tc>
          <w:tcPr>
            <w:tcW w:w="1179" w:type="pct"/>
            <w:shd w:val="clear" w:color="auto" w:fill="BFBFBF"/>
            <w:vAlign w:val="center"/>
          </w:tcPr>
          <w:p w14:paraId="5D14F6E3" w14:textId="77777777" w:rsidR="00DB481B" w:rsidRPr="0080051E" w:rsidRDefault="00DB481B" w:rsidP="00BD6505">
            <w:pPr>
              <w:tabs>
                <w:tab w:val="left" w:pos="28"/>
              </w:tabs>
              <w:rPr>
                <w:rFonts w:cs="Noto Sans"/>
                <w:sz w:val="16"/>
                <w:szCs w:val="16"/>
              </w:rPr>
            </w:pPr>
            <w:r w:rsidRPr="0080051E">
              <w:rPr>
                <w:rFonts w:cs="Noto Sans"/>
                <w:sz w:val="16"/>
                <w:szCs w:val="16"/>
              </w:rPr>
              <w:lastRenderedPageBreak/>
              <w:t>CONCEPTO</w:t>
            </w:r>
          </w:p>
        </w:tc>
        <w:tc>
          <w:tcPr>
            <w:tcW w:w="882" w:type="pct"/>
            <w:shd w:val="clear" w:color="auto" w:fill="BFBFBF"/>
            <w:vAlign w:val="center"/>
          </w:tcPr>
          <w:p w14:paraId="0850545C" w14:textId="77777777" w:rsidR="00DB481B" w:rsidRPr="0080051E" w:rsidRDefault="00DB481B" w:rsidP="00BD6505">
            <w:pPr>
              <w:tabs>
                <w:tab w:val="left" w:pos="28"/>
              </w:tabs>
              <w:rPr>
                <w:rFonts w:cs="Noto Sans"/>
                <w:sz w:val="16"/>
                <w:szCs w:val="16"/>
              </w:rPr>
            </w:pPr>
            <w:r w:rsidRPr="0080051E">
              <w:rPr>
                <w:rFonts w:cs="Noto Sans"/>
                <w:sz w:val="16"/>
                <w:szCs w:val="16"/>
              </w:rPr>
              <w:t>UNIDAD DE MEDIDA</w:t>
            </w:r>
          </w:p>
        </w:tc>
        <w:tc>
          <w:tcPr>
            <w:tcW w:w="900" w:type="pct"/>
            <w:shd w:val="clear" w:color="auto" w:fill="BFBFBF"/>
            <w:vAlign w:val="center"/>
          </w:tcPr>
          <w:p w14:paraId="0CC1047F" w14:textId="77777777" w:rsidR="00DB481B" w:rsidRPr="0080051E" w:rsidRDefault="00DB481B" w:rsidP="00BD6505">
            <w:pPr>
              <w:tabs>
                <w:tab w:val="left" w:pos="28"/>
              </w:tabs>
              <w:rPr>
                <w:rFonts w:cs="Noto Sans"/>
                <w:sz w:val="16"/>
                <w:szCs w:val="16"/>
              </w:rPr>
            </w:pPr>
            <w:r w:rsidRPr="0080051E">
              <w:rPr>
                <w:rFonts w:cs="Noto Sans"/>
                <w:sz w:val="16"/>
                <w:szCs w:val="16"/>
              </w:rPr>
              <w:t>PENALIZACIÓN</w:t>
            </w:r>
          </w:p>
        </w:tc>
        <w:tc>
          <w:tcPr>
            <w:tcW w:w="985" w:type="pct"/>
            <w:shd w:val="clear" w:color="auto" w:fill="BFBFBF"/>
            <w:vAlign w:val="center"/>
          </w:tcPr>
          <w:p w14:paraId="63D64304" w14:textId="77777777" w:rsidR="00DB481B" w:rsidRPr="0080051E" w:rsidRDefault="00DB481B" w:rsidP="00BD6505">
            <w:pPr>
              <w:tabs>
                <w:tab w:val="left" w:pos="28"/>
              </w:tabs>
              <w:rPr>
                <w:rFonts w:cs="Noto Sans"/>
                <w:sz w:val="16"/>
                <w:szCs w:val="16"/>
              </w:rPr>
            </w:pPr>
            <w:r w:rsidRPr="0080051E">
              <w:rPr>
                <w:rFonts w:cs="Noto Sans"/>
                <w:sz w:val="16"/>
                <w:szCs w:val="16"/>
              </w:rPr>
              <w:t>RESPONSABLE DE REPORTAR EL INCUMPLIMIENTO</w:t>
            </w:r>
          </w:p>
        </w:tc>
        <w:tc>
          <w:tcPr>
            <w:tcW w:w="1054" w:type="pct"/>
            <w:shd w:val="clear" w:color="auto" w:fill="BFBFBF"/>
            <w:vAlign w:val="center"/>
          </w:tcPr>
          <w:p w14:paraId="2DD5EA37" w14:textId="77777777" w:rsidR="00DB481B" w:rsidRPr="0080051E" w:rsidRDefault="00DB481B" w:rsidP="00BD6505">
            <w:pPr>
              <w:tabs>
                <w:tab w:val="left" w:pos="28"/>
              </w:tabs>
              <w:rPr>
                <w:rFonts w:cs="Noto Sans"/>
                <w:sz w:val="16"/>
                <w:szCs w:val="16"/>
              </w:rPr>
            </w:pPr>
            <w:r w:rsidRPr="0080051E">
              <w:rPr>
                <w:rFonts w:cs="Noto Sans"/>
                <w:sz w:val="16"/>
                <w:szCs w:val="16"/>
              </w:rPr>
              <w:t>RESPONSABLE DEL CÁLCULO Y NOTIFICACIÓN DE LAS PENAS CONVENCIONALES</w:t>
            </w:r>
          </w:p>
        </w:tc>
      </w:tr>
      <w:tr w:rsidR="00DB481B" w:rsidRPr="0080051E" w14:paraId="0AB9F1C1" w14:textId="77777777" w:rsidTr="00BD6505">
        <w:trPr>
          <w:trHeight w:val="57"/>
        </w:trPr>
        <w:tc>
          <w:tcPr>
            <w:tcW w:w="1179" w:type="pct"/>
            <w:vAlign w:val="center"/>
          </w:tcPr>
          <w:p w14:paraId="0F2AF630" w14:textId="77777777" w:rsidR="00DB481B" w:rsidRPr="0080051E" w:rsidRDefault="00DB481B" w:rsidP="00BD6505">
            <w:pPr>
              <w:tabs>
                <w:tab w:val="left" w:pos="28"/>
              </w:tabs>
              <w:rPr>
                <w:rFonts w:cs="Noto Sans"/>
                <w:sz w:val="16"/>
                <w:szCs w:val="16"/>
              </w:rPr>
            </w:pPr>
            <w:r w:rsidRPr="0080051E">
              <w:rPr>
                <w:rFonts w:cs="Noto Sans"/>
                <w:sz w:val="16"/>
                <w:szCs w:val="16"/>
              </w:rPr>
              <w:t>Cuando el proveedor no entregue los bienes solicitados por causas imputables al mismo.</w:t>
            </w:r>
          </w:p>
        </w:tc>
        <w:tc>
          <w:tcPr>
            <w:tcW w:w="882" w:type="pct"/>
            <w:vAlign w:val="center"/>
          </w:tcPr>
          <w:p w14:paraId="7E333D71" w14:textId="77777777" w:rsidR="00DB481B" w:rsidRPr="0080051E" w:rsidRDefault="00DB481B" w:rsidP="00BD6505">
            <w:pPr>
              <w:tabs>
                <w:tab w:val="left" w:pos="-284"/>
                <w:tab w:val="left" w:pos="28"/>
                <w:tab w:val="left" w:pos="9498"/>
              </w:tabs>
              <w:ind w:right="51"/>
              <w:contextualSpacing/>
              <w:rPr>
                <w:rFonts w:cs="Noto Sans"/>
                <w:sz w:val="16"/>
                <w:szCs w:val="16"/>
              </w:rPr>
            </w:pPr>
            <w:r w:rsidRPr="0080051E">
              <w:rPr>
                <w:rFonts w:cs="Noto Sans"/>
                <w:sz w:val="16"/>
                <w:szCs w:val="16"/>
              </w:rPr>
              <w:t>Por cada día natural de atraso que exceda el plazo de los 5 (cinco) días naturales contados a partir del inicio de la vigencia del contrato</w:t>
            </w:r>
          </w:p>
        </w:tc>
        <w:tc>
          <w:tcPr>
            <w:tcW w:w="900" w:type="pct"/>
            <w:vAlign w:val="center"/>
          </w:tcPr>
          <w:p w14:paraId="0EC91D20" w14:textId="77777777" w:rsidR="00DB481B" w:rsidRPr="0080051E" w:rsidRDefault="00DB481B" w:rsidP="00BD6505">
            <w:pPr>
              <w:tabs>
                <w:tab w:val="left" w:pos="-284"/>
                <w:tab w:val="left" w:pos="28"/>
                <w:tab w:val="left" w:pos="9498"/>
              </w:tabs>
              <w:ind w:right="51"/>
              <w:contextualSpacing/>
              <w:rPr>
                <w:rFonts w:cs="Noto Sans"/>
                <w:sz w:val="16"/>
                <w:szCs w:val="16"/>
              </w:rPr>
            </w:pPr>
            <w:r>
              <w:rPr>
                <w:rFonts w:cs="Noto Sans"/>
                <w:sz w:val="16"/>
                <w:szCs w:val="16"/>
              </w:rPr>
              <w:t>1</w:t>
            </w:r>
            <w:r w:rsidRPr="0080051E">
              <w:rPr>
                <w:rFonts w:cs="Noto Sans"/>
                <w:sz w:val="16"/>
                <w:szCs w:val="16"/>
              </w:rPr>
              <w:t xml:space="preserve">% </w:t>
            </w:r>
            <w:r>
              <w:rPr>
                <w:rFonts w:cs="Noto Sans"/>
                <w:sz w:val="16"/>
                <w:szCs w:val="16"/>
              </w:rPr>
              <w:t xml:space="preserve">(uno por ciento) </w:t>
            </w:r>
            <w:r w:rsidRPr="0080051E">
              <w:rPr>
                <w:rFonts w:cs="Noto Sans"/>
                <w:sz w:val="16"/>
                <w:szCs w:val="16"/>
              </w:rPr>
              <w:t>diario sobre el valor de los productos solicitados y no entregados, sin incluir el IVA</w:t>
            </w:r>
          </w:p>
        </w:tc>
        <w:tc>
          <w:tcPr>
            <w:tcW w:w="985" w:type="pct"/>
            <w:vAlign w:val="center"/>
          </w:tcPr>
          <w:p w14:paraId="546F1EE1" w14:textId="77777777" w:rsidR="00DB481B" w:rsidRPr="00F361C9" w:rsidRDefault="00DB481B" w:rsidP="00BD6505">
            <w:pPr>
              <w:tabs>
                <w:tab w:val="left" w:pos="-284"/>
                <w:tab w:val="left" w:pos="9498"/>
              </w:tabs>
              <w:ind w:right="-71"/>
              <w:contextualSpacing/>
              <w:jc w:val="center"/>
              <w:rPr>
                <w:rFonts w:ascii="Century Gothic" w:hAnsi="Century Gothic" w:cs="Arial"/>
                <w:sz w:val="18"/>
                <w:szCs w:val="20"/>
              </w:rPr>
            </w:pPr>
            <w:r w:rsidRPr="00F361C9">
              <w:rPr>
                <w:rFonts w:ascii="Century Gothic" w:hAnsi="Century Gothic" w:cs="Arial"/>
                <w:sz w:val="18"/>
                <w:szCs w:val="20"/>
              </w:rPr>
              <w:t xml:space="preserve">En Guarderías: Nutricionista-Dietista, Directora y/o Administradora </w:t>
            </w:r>
          </w:p>
          <w:p w14:paraId="460077CD" w14:textId="77777777" w:rsidR="00DB481B" w:rsidRPr="0080051E" w:rsidRDefault="00DB481B" w:rsidP="00BD6505">
            <w:pPr>
              <w:tabs>
                <w:tab w:val="left" w:pos="-284"/>
                <w:tab w:val="left" w:pos="28"/>
                <w:tab w:val="left" w:pos="9498"/>
              </w:tabs>
              <w:ind w:right="51"/>
              <w:contextualSpacing/>
              <w:rPr>
                <w:rFonts w:cs="Noto Sans"/>
                <w:sz w:val="16"/>
                <w:szCs w:val="16"/>
              </w:rPr>
            </w:pPr>
          </w:p>
        </w:tc>
        <w:tc>
          <w:tcPr>
            <w:tcW w:w="1054" w:type="pct"/>
            <w:vAlign w:val="center"/>
          </w:tcPr>
          <w:p w14:paraId="1B00DA0D" w14:textId="77777777" w:rsidR="00DB481B" w:rsidRPr="0080051E" w:rsidRDefault="00DB481B" w:rsidP="00BD6505">
            <w:pPr>
              <w:tabs>
                <w:tab w:val="left" w:pos="-284"/>
                <w:tab w:val="left" w:pos="28"/>
                <w:tab w:val="left" w:pos="9498"/>
              </w:tabs>
              <w:ind w:right="51"/>
              <w:contextualSpacing/>
              <w:rPr>
                <w:rFonts w:cs="Noto Sans"/>
                <w:sz w:val="16"/>
                <w:szCs w:val="16"/>
              </w:rPr>
            </w:pPr>
            <w:r w:rsidRPr="00F361C9">
              <w:rPr>
                <w:rFonts w:ascii="Century Gothic" w:hAnsi="Century Gothic" w:cs="Arial"/>
                <w:sz w:val="18"/>
                <w:szCs w:val="20"/>
              </w:rPr>
              <w:t>Administrador del contrato a través de los Directores (as)</w:t>
            </w:r>
          </w:p>
        </w:tc>
      </w:tr>
      <w:tr w:rsidR="00DB481B" w:rsidRPr="0080051E" w14:paraId="35C2EFDA" w14:textId="77777777" w:rsidTr="00BD6505">
        <w:trPr>
          <w:trHeight w:val="57"/>
        </w:trPr>
        <w:tc>
          <w:tcPr>
            <w:tcW w:w="1179" w:type="pct"/>
            <w:vAlign w:val="center"/>
          </w:tcPr>
          <w:p w14:paraId="1A7C221A" w14:textId="77777777" w:rsidR="00DB481B" w:rsidRPr="0080051E" w:rsidRDefault="00DB481B" w:rsidP="00BD6505">
            <w:pPr>
              <w:jc w:val="center"/>
              <w:rPr>
                <w:rFonts w:cs="Noto Sans"/>
                <w:sz w:val="16"/>
                <w:szCs w:val="16"/>
              </w:rPr>
            </w:pPr>
          </w:p>
          <w:p w14:paraId="273500A3" w14:textId="77777777" w:rsidR="00DB481B" w:rsidRPr="0080051E" w:rsidRDefault="00DB481B" w:rsidP="00BD6505">
            <w:pPr>
              <w:tabs>
                <w:tab w:val="left" w:pos="28"/>
              </w:tabs>
              <w:rPr>
                <w:rFonts w:cs="Noto Sans"/>
                <w:sz w:val="16"/>
                <w:szCs w:val="16"/>
              </w:rPr>
            </w:pPr>
            <w:r w:rsidRPr="0080051E">
              <w:rPr>
                <w:rFonts w:cs="Noto Sans"/>
                <w:sz w:val="16"/>
                <w:szCs w:val="16"/>
              </w:rPr>
              <w:t xml:space="preserve">Cuando el proveedor no proporcione la remisión </w:t>
            </w:r>
          </w:p>
        </w:tc>
        <w:tc>
          <w:tcPr>
            <w:tcW w:w="882" w:type="pct"/>
            <w:vAlign w:val="center"/>
          </w:tcPr>
          <w:p w14:paraId="376621BE" w14:textId="77777777" w:rsidR="00DB481B" w:rsidRPr="0080051E" w:rsidRDefault="00DB481B" w:rsidP="00BD6505">
            <w:pPr>
              <w:tabs>
                <w:tab w:val="left" w:pos="-284"/>
                <w:tab w:val="left" w:pos="9498"/>
              </w:tabs>
              <w:ind w:right="51"/>
              <w:contextualSpacing/>
              <w:jc w:val="center"/>
              <w:rPr>
                <w:rFonts w:cs="Noto Sans"/>
                <w:sz w:val="16"/>
                <w:szCs w:val="16"/>
              </w:rPr>
            </w:pPr>
          </w:p>
          <w:p w14:paraId="64293629" w14:textId="77777777" w:rsidR="00DB481B" w:rsidRPr="0080051E" w:rsidRDefault="00DB481B" w:rsidP="00BD6505">
            <w:pPr>
              <w:tabs>
                <w:tab w:val="left" w:pos="-284"/>
                <w:tab w:val="left" w:pos="28"/>
                <w:tab w:val="left" w:pos="9498"/>
              </w:tabs>
              <w:ind w:right="51"/>
              <w:contextualSpacing/>
              <w:rPr>
                <w:rFonts w:cs="Noto Sans"/>
                <w:sz w:val="16"/>
                <w:szCs w:val="16"/>
              </w:rPr>
            </w:pPr>
            <w:r w:rsidRPr="0080051E">
              <w:rPr>
                <w:rFonts w:cs="Noto Sans"/>
                <w:sz w:val="16"/>
                <w:szCs w:val="16"/>
              </w:rPr>
              <w:t xml:space="preserve">Por cada día natural de atraso a partir de su requerimiento </w:t>
            </w:r>
          </w:p>
        </w:tc>
        <w:tc>
          <w:tcPr>
            <w:tcW w:w="900" w:type="pct"/>
            <w:vAlign w:val="center"/>
          </w:tcPr>
          <w:p w14:paraId="1C0FAF51" w14:textId="77777777" w:rsidR="00DB481B" w:rsidRPr="0080051E" w:rsidRDefault="00DB481B" w:rsidP="00BD6505">
            <w:pPr>
              <w:tabs>
                <w:tab w:val="left" w:pos="-284"/>
                <w:tab w:val="left" w:pos="9498"/>
              </w:tabs>
              <w:ind w:right="51"/>
              <w:contextualSpacing/>
              <w:jc w:val="center"/>
              <w:rPr>
                <w:rFonts w:cs="Noto Sans"/>
                <w:sz w:val="16"/>
                <w:szCs w:val="16"/>
              </w:rPr>
            </w:pPr>
          </w:p>
          <w:p w14:paraId="20C589E6" w14:textId="77777777" w:rsidR="00DB481B" w:rsidRPr="0080051E" w:rsidRDefault="00DB481B" w:rsidP="00BD6505">
            <w:pPr>
              <w:tabs>
                <w:tab w:val="left" w:pos="-284"/>
                <w:tab w:val="left" w:pos="28"/>
                <w:tab w:val="left" w:pos="9498"/>
              </w:tabs>
              <w:ind w:right="51"/>
              <w:contextualSpacing/>
              <w:rPr>
                <w:rFonts w:cs="Noto Sans"/>
                <w:sz w:val="16"/>
                <w:szCs w:val="16"/>
              </w:rPr>
            </w:pPr>
            <w:r>
              <w:rPr>
                <w:rFonts w:cs="Noto Sans"/>
                <w:sz w:val="16"/>
                <w:szCs w:val="16"/>
              </w:rPr>
              <w:t>1</w:t>
            </w:r>
            <w:r w:rsidRPr="0080051E">
              <w:rPr>
                <w:rFonts w:cs="Noto Sans"/>
                <w:sz w:val="16"/>
                <w:szCs w:val="16"/>
              </w:rPr>
              <w:t xml:space="preserve">% </w:t>
            </w:r>
            <w:r>
              <w:rPr>
                <w:rFonts w:cs="Noto Sans"/>
                <w:sz w:val="16"/>
                <w:szCs w:val="16"/>
              </w:rPr>
              <w:t>(uno por ciento)</w:t>
            </w:r>
            <w:r w:rsidRPr="0080051E">
              <w:rPr>
                <w:rFonts w:cs="Noto Sans"/>
                <w:sz w:val="16"/>
                <w:szCs w:val="16"/>
              </w:rPr>
              <w:t xml:space="preserve"> diario sobre el valor de la remisión </w:t>
            </w:r>
          </w:p>
        </w:tc>
        <w:tc>
          <w:tcPr>
            <w:tcW w:w="985" w:type="pct"/>
            <w:vAlign w:val="center"/>
          </w:tcPr>
          <w:p w14:paraId="5547FD5E" w14:textId="77777777" w:rsidR="00DB481B" w:rsidRPr="00F361C9" w:rsidRDefault="00DB481B" w:rsidP="00BD6505">
            <w:pPr>
              <w:tabs>
                <w:tab w:val="left" w:pos="-284"/>
                <w:tab w:val="left" w:pos="9498"/>
              </w:tabs>
              <w:ind w:right="-71"/>
              <w:contextualSpacing/>
              <w:jc w:val="center"/>
              <w:rPr>
                <w:rFonts w:ascii="Century Gothic" w:hAnsi="Century Gothic" w:cs="Arial"/>
                <w:sz w:val="18"/>
                <w:szCs w:val="20"/>
              </w:rPr>
            </w:pPr>
            <w:r w:rsidRPr="00F361C9">
              <w:rPr>
                <w:rFonts w:ascii="Century Gothic" w:hAnsi="Century Gothic" w:cs="Arial"/>
                <w:sz w:val="18"/>
                <w:szCs w:val="20"/>
              </w:rPr>
              <w:t xml:space="preserve">En Guarderías: Nutricionista-Dietista, Directora y/o Administradora </w:t>
            </w:r>
          </w:p>
          <w:p w14:paraId="45CFDD8F" w14:textId="77777777" w:rsidR="00DB481B" w:rsidRPr="0080051E" w:rsidRDefault="00DB481B" w:rsidP="00BD6505">
            <w:pPr>
              <w:tabs>
                <w:tab w:val="left" w:pos="-284"/>
                <w:tab w:val="left" w:pos="28"/>
                <w:tab w:val="left" w:pos="9498"/>
              </w:tabs>
              <w:ind w:right="51"/>
              <w:contextualSpacing/>
              <w:rPr>
                <w:rFonts w:cs="Noto Sans"/>
                <w:sz w:val="16"/>
                <w:szCs w:val="16"/>
              </w:rPr>
            </w:pPr>
          </w:p>
        </w:tc>
        <w:tc>
          <w:tcPr>
            <w:tcW w:w="1054" w:type="pct"/>
            <w:vAlign w:val="center"/>
          </w:tcPr>
          <w:p w14:paraId="52738BB1" w14:textId="77777777" w:rsidR="00DB481B" w:rsidRPr="0080051E" w:rsidRDefault="00DB481B" w:rsidP="00BD6505">
            <w:pPr>
              <w:tabs>
                <w:tab w:val="left" w:pos="-284"/>
                <w:tab w:val="left" w:pos="28"/>
                <w:tab w:val="left" w:pos="9498"/>
              </w:tabs>
              <w:ind w:right="51"/>
              <w:contextualSpacing/>
              <w:rPr>
                <w:rFonts w:cs="Noto Sans"/>
                <w:sz w:val="16"/>
                <w:szCs w:val="16"/>
              </w:rPr>
            </w:pPr>
            <w:r w:rsidRPr="00F361C9">
              <w:rPr>
                <w:rFonts w:ascii="Century Gothic" w:hAnsi="Century Gothic" w:cs="Arial"/>
                <w:sz w:val="18"/>
                <w:szCs w:val="20"/>
              </w:rPr>
              <w:t>Administrador del contrato a través de los Directores (as)</w:t>
            </w:r>
          </w:p>
        </w:tc>
      </w:tr>
    </w:tbl>
    <w:p w14:paraId="2AFFB5BB" w14:textId="77777777" w:rsidR="0080051E" w:rsidRPr="00DB38DC" w:rsidRDefault="0080051E" w:rsidP="00D82F4E">
      <w:pPr>
        <w:ind w:left="556"/>
        <w:rPr>
          <w:rFonts w:cs="Noto Sans"/>
          <w:bCs/>
          <w:lang w:val="es-ES_tradnl"/>
        </w:rPr>
      </w:pPr>
    </w:p>
    <w:p w14:paraId="4FB58CFD" w14:textId="48906D3D" w:rsidR="004E5C22" w:rsidRDefault="004E5C22" w:rsidP="00D82F4E">
      <w:pPr>
        <w:ind w:left="556"/>
        <w:rPr>
          <w:spacing w:val="-2"/>
        </w:rPr>
      </w:pPr>
      <w:r>
        <w:t>El Administrador del Contrato será</w:t>
      </w:r>
      <w:r>
        <w:rPr>
          <w:spacing w:val="-1"/>
        </w:rPr>
        <w:t xml:space="preserve"> </w:t>
      </w:r>
      <w:r>
        <w:t>el responsable</w:t>
      </w:r>
      <w:r>
        <w:rPr>
          <w:spacing w:val="-4"/>
        </w:rPr>
        <w:t xml:space="preserve"> </w:t>
      </w:r>
      <w:r>
        <w:t>de</w:t>
      </w:r>
      <w:r>
        <w:rPr>
          <w:spacing w:val="-1"/>
        </w:rPr>
        <w:t xml:space="preserve"> </w:t>
      </w:r>
      <w:r>
        <w:t xml:space="preserve">determinar, calcular, registrar y validar en el PREI </w:t>
      </w:r>
      <w:proofErr w:type="spellStart"/>
      <w:r>
        <w:t>Millenium</w:t>
      </w:r>
      <w:proofErr w:type="spellEnd"/>
      <w:r>
        <w:t>, así como de aplicar y dar seguimiento a las penas convencionales y deducciones, previstas en el contrato, así como de notificarlas a</w:t>
      </w:r>
      <w:r w:rsidR="00384548">
        <w:t xml:space="preserve"> </w:t>
      </w:r>
      <w:r w:rsidR="00384548" w:rsidRPr="00384548">
        <w:rPr>
          <w:b/>
          <w:bCs/>
        </w:rPr>
        <w:t>“EL PROVEEDOR”</w:t>
      </w:r>
      <w:r>
        <w:t xml:space="preserve"> para que éste realice el pago </w:t>
      </w:r>
      <w:r>
        <w:rPr>
          <w:spacing w:val="-2"/>
        </w:rPr>
        <w:t>correspondiente</w:t>
      </w:r>
      <w:r w:rsidR="00384548">
        <w:rPr>
          <w:spacing w:val="-2"/>
        </w:rPr>
        <w:t>.</w:t>
      </w:r>
    </w:p>
    <w:p w14:paraId="21EA74B1" w14:textId="77777777" w:rsidR="00384548" w:rsidRDefault="00384548" w:rsidP="00D82F4E">
      <w:pPr>
        <w:ind w:left="556"/>
        <w:rPr>
          <w:spacing w:val="-2"/>
        </w:rPr>
      </w:pPr>
    </w:p>
    <w:p w14:paraId="1353C208" w14:textId="0F476CD3" w:rsidR="00384548" w:rsidRPr="00DB38DC" w:rsidRDefault="00384548" w:rsidP="00D82F4E">
      <w:pPr>
        <w:ind w:left="556"/>
        <w:rPr>
          <w:rFonts w:cs="Noto Sans"/>
        </w:rPr>
      </w:pPr>
      <w:r w:rsidRPr="006402DA">
        <w:rPr>
          <w:rFonts w:cs="Noto Sans"/>
        </w:rPr>
        <w:t xml:space="preserve">La pena convencional se calculará por el Administrador del Contrato o a quien este designe, por cada día natural de atraso en el </w:t>
      </w:r>
      <w:r w:rsidRPr="001706BD">
        <w:rPr>
          <w:rFonts w:cs="Noto Sans"/>
          <w:b/>
        </w:rPr>
        <w:t>servicio</w:t>
      </w:r>
      <w:r w:rsidRPr="006402DA">
        <w:rPr>
          <w:rFonts w:cs="Noto Sans"/>
        </w:rPr>
        <w:t xml:space="preserve"> de acuerdo con el porcentaje de penalización establecido para el correspondiente procedimiento de contratación.</w:t>
      </w:r>
    </w:p>
    <w:p w14:paraId="0B63B9F0" w14:textId="77777777" w:rsidR="00D82F4E" w:rsidRPr="00DB38DC" w:rsidRDefault="00D82F4E" w:rsidP="00D82F4E">
      <w:pPr>
        <w:ind w:left="556"/>
        <w:rPr>
          <w:rFonts w:cs="Noto Sans"/>
          <w:bCs/>
        </w:rPr>
      </w:pPr>
    </w:p>
    <w:p w14:paraId="0BE0EA4E" w14:textId="77777777" w:rsidR="00D82F4E" w:rsidRPr="00DB38DC" w:rsidRDefault="00D82F4E" w:rsidP="00D82F4E">
      <w:pPr>
        <w:ind w:left="556"/>
        <w:rPr>
          <w:rFonts w:cs="Noto Sans"/>
        </w:rPr>
      </w:pPr>
      <w:r w:rsidRPr="00DB38DC">
        <w:rPr>
          <w:rFonts w:cs="Noto Sans"/>
        </w:rPr>
        <w:t xml:space="preserve">La pena convencional se calculará de acuerdo con los siguientes términos y condiciones expresados en la fórmula que se detalla a continuación: </w:t>
      </w:r>
    </w:p>
    <w:p w14:paraId="4E897C11" w14:textId="77777777" w:rsidR="00D82F4E" w:rsidRPr="00D82F4E" w:rsidRDefault="00D82F4E" w:rsidP="00D82F4E">
      <w:pPr>
        <w:ind w:left="556"/>
        <w:rPr>
          <w:rFonts w:cs="Noto Sans"/>
          <w:b/>
          <w:lang w:val="es-ES"/>
        </w:rPr>
      </w:pPr>
    </w:p>
    <w:p w14:paraId="0B6967D4" w14:textId="63DC95EF" w:rsidR="00D82F4E" w:rsidRPr="00FB2848" w:rsidRDefault="00D82F4E" w:rsidP="0080051E">
      <w:pPr>
        <w:ind w:left="207" w:firstLine="349"/>
        <w:rPr>
          <w:rFonts w:cs="Noto Sans"/>
          <w:b/>
          <w:u w:val="single"/>
          <w:lang w:val="es-ES"/>
        </w:rPr>
      </w:pPr>
      <w:proofErr w:type="spellStart"/>
      <w:r w:rsidRPr="00FB2848">
        <w:rPr>
          <w:rFonts w:cs="Noto Sans"/>
          <w:b/>
          <w:u w:val="single"/>
          <w:lang w:val="es-ES"/>
        </w:rPr>
        <w:t>Pca</w:t>
      </w:r>
      <w:proofErr w:type="spellEnd"/>
      <w:r w:rsidRPr="00FB2848">
        <w:rPr>
          <w:rFonts w:cs="Noto Sans"/>
          <w:b/>
          <w:u w:val="single"/>
          <w:lang w:val="es-ES"/>
        </w:rPr>
        <w:t xml:space="preserve"> = (%d</w:t>
      </w:r>
      <w:proofErr w:type="gramStart"/>
      <w:r w:rsidRPr="00FB2848">
        <w:rPr>
          <w:rFonts w:cs="Noto Sans"/>
          <w:b/>
          <w:u w:val="single"/>
          <w:lang w:val="es-ES"/>
        </w:rPr>
        <w:t>)(</w:t>
      </w:r>
      <w:proofErr w:type="spellStart"/>
      <w:proofErr w:type="gramEnd"/>
      <w:r w:rsidRPr="00FB2848">
        <w:rPr>
          <w:rFonts w:cs="Noto Sans"/>
          <w:b/>
          <w:u w:val="single"/>
          <w:lang w:val="es-ES"/>
        </w:rPr>
        <w:t>npa</w:t>
      </w:r>
      <w:proofErr w:type="spellEnd"/>
      <w:r w:rsidRPr="00FB2848">
        <w:rPr>
          <w:rFonts w:cs="Noto Sans"/>
          <w:b/>
          <w:u w:val="single"/>
          <w:lang w:val="es-ES"/>
        </w:rPr>
        <w:t>)(</w:t>
      </w:r>
      <w:proofErr w:type="spellStart"/>
      <w:r w:rsidRPr="00FB2848">
        <w:rPr>
          <w:rFonts w:cs="Noto Sans"/>
          <w:b/>
          <w:u w:val="single"/>
          <w:lang w:val="es-ES"/>
        </w:rPr>
        <w:t>vbpa</w:t>
      </w:r>
      <w:proofErr w:type="spellEnd"/>
      <w:r w:rsidRPr="00FB2848">
        <w:rPr>
          <w:rFonts w:cs="Noto Sans"/>
          <w:b/>
          <w:u w:val="single"/>
          <w:lang w:val="es-ES"/>
        </w:rPr>
        <w:t xml:space="preserve">) </w:t>
      </w:r>
    </w:p>
    <w:p w14:paraId="65C0E6B6" w14:textId="77777777" w:rsidR="00D82F4E" w:rsidRPr="00D82F4E" w:rsidRDefault="00D82F4E" w:rsidP="00D82F4E">
      <w:pPr>
        <w:ind w:left="556"/>
        <w:rPr>
          <w:rFonts w:cs="Noto Sans"/>
          <w:b/>
          <w:lang w:val="es-ES"/>
        </w:rPr>
      </w:pPr>
    </w:p>
    <w:p w14:paraId="2310F051" w14:textId="77777777" w:rsidR="0080051E" w:rsidRPr="006402DA" w:rsidRDefault="0080051E" w:rsidP="0080051E">
      <w:pPr>
        <w:ind w:firstLine="556"/>
        <w:rPr>
          <w:rFonts w:cs="Noto Sans"/>
        </w:rPr>
      </w:pPr>
      <w:r w:rsidRPr="006402DA">
        <w:rPr>
          <w:rFonts w:cs="Noto Sans"/>
        </w:rPr>
        <w:t>Dónde:</w:t>
      </w:r>
    </w:p>
    <w:p w14:paraId="5BE0215A" w14:textId="77777777" w:rsidR="0080051E" w:rsidRPr="006402DA" w:rsidRDefault="0080051E" w:rsidP="0080051E">
      <w:pPr>
        <w:ind w:left="709"/>
        <w:rPr>
          <w:rFonts w:cs="Noto Sans"/>
        </w:rPr>
      </w:pPr>
      <w:r w:rsidRPr="001706BD">
        <w:rPr>
          <w:rFonts w:cs="Noto Sans"/>
          <w:b/>
        </w:rPr>
        <w:t>%d</w:t>
      </w:r>
      <w:r>
        <w:rPr>
          <w:rFonts w:cs="Noto Sans"/>
          <w:b/>
        </w:rPr>
        <w:t xml:space="preserve"> </w:t>
      </w:r>
      <w:r>
        <w:rPr>
          <w:rFonts w:cs="Noto Sans"/>
        </w:rPr>
        <w:t xml:space="preserve">= </w:t>
      </w:r>
      <w:r w:rsidRPr="006402DA">
        <w:rPr>
          <w:rFonts w:cs="Noto Sans"/>
        </w:rPr>
        <w:t xml:space="preserve">porcentaje determinado en la convocatoria de la licitación pública, por cada día de atraso en la en la </w:t>
      </w:r>
      <w:r>
        <w:rPr>
          <w:rFonts w:cs="Noto Sans"/>
        </w:rPr>
        <w:t>entrega de los bienes</w:t>
      </w:r>
      <w:r w:rsidRPr="006402DA">
        <w:rPr>
          <w:rFonts w:cs="Noto Sans"/>
        </w:rPr>
        <w:t>.</w:t>
      </w:r>
    </w:p>
    <w:p w14:paraId="406C4FF0" w14:textId="77777777" w:rsidR="0080051E" w:rsidRPr="006402DA" w:rsidRDefault="0080051E" w:rsidP="0080051E">
      <w:pPr>
        <w:ind w:left="709"/>
        <w:rPr>
          <w:rFonts w:cs="Noto Sans"/>
        </w:rPr>
      </w:pPr>
      <w:proofErr w:type="spellStart"/>
      <w:proofErr w:type="gramStart"/>
      <w:r>
        <w:rPr>
          <w:rFonts w:cs="Noto Sans"/>
          <w:b/>
        </w:rPr>
        <w:t>p</w:t>
      </w:r>
      <w:r w:rsidRPr="001706BD">
        <w:rPr>
          <w:rFonts w:cs="Noto Sans"/>
          <w:b/>
        </w:rPr>
        <w:t>ca</w:t>
      </w:r>
      <w:proofErr w:type="spellEnd"/>
      <w:proofErr w:type="gramEnd"/>
      <w:r>
        <w:rPr>
          <w:rFonts w:cs="Noto Sans"/>
        </w:rPr>
        <w:t xml:space="preserve"> = </w:t>
      </w:r>
      <w:r w:rsidRPr="006402DA">
        <w:rPr>
          <w:rFonts w:cs="Noto Sans"/>
        </w:rPr>
        <w:t>Pena convencional aplicable.</w:t>
      </w:r>
    </w:p>
    <w:p w14:paraId="164386A7" w14:textId="77777777" w:rsidR="0080051E" w:rsidRPr="006402DA" w:rsidRDefault="0080051E" w:rsidP="0080051E">
      <w:pPr>
        <w:ind w:left="709"/>
        <w:rPr>
          <w:rFonts w:cs="Noto Sans"/>
        </w:rPr>
      </w:pPr>
      <w:proofErr w:type="spellStart"/>
      <w:proofErr w:type="gramStart"/>
      <w:r>
        <w:rPr>
          <w:rFonts w:cs="Noto Sans"/>
          <w:b/>
        </w:rPr>
        <w:t>n</w:t>
      </w:r>
      <w:r w:rsidRPr="001706BD">
        <w:rPr>
          <w:rFonts w:cs="Noto Sans"/>
          <w:b/>
        </w:rPr>
        <w:t>pa</w:t>
      </w:r>
      <w:proofErr w:type="spellEnd"/>
      <w:proofErr w:type="gramEnd"/>
      <w:r>
        <w:rPr>
          <w:rFonts w:cs="Noto Sans"/>
        </w:rPr>
        <w:t xml:space="preserve"> = </w:t>
      </w:r>
      <w:r w:rsidRPr="006402DA">
        <w:rPr>
          <w:rFonts w:cs="Noto Sans"/>
        </w:rPr>
        <w:t>número de periodo de tiempo de atraso contabilizado según corresponda.</w:t>
      </w:r>
    </w:p>
    <w:p w14:paraId="7ED055C7" w14:textId="2070E3F1" w:rsidR="00D82F4E" w:rsidRPr="00FB2848" w:rsidRDefault="0080051E" w:rsidP="0080051E">
      <w:pPr>
        <w:ind w:left="709"/>
        <w:rPr>
          <w:rFonts w:cs="Noto Sans"/>
          <w:lang w:val="es-ES"/>
        </w:rPr>
      </w:pPr>
      <w:proofErr w:type="spellStart"/>
      <w:proofErr w:type="gramStart"/>
      <w:r>
        <w:rPr>
          <w:rFonts w:cs="Noto Sans"/>
          <w:b/>
        </w:rPr>
        <w:t>vbpa</w:t>
      </w:r>
      <w:proofErr w:type="spellEnd"/>
      <w:proofErr w:type="gramEnd"/>
      <w:r>
        <w:rPr>
          <w:rFonts w:cs="Noto Sans"/>
        </w:rPr>
        <w:t xml:space="preserve"> </w:t>
      </w:r>
      <w:r w:rsidRPr="006402DA">
        <w:rPr>
          <w:rFonts w:cs="Noto Sans"/>
        </w:rPr>
        <w:t xml:space="preserve">= valor de los bienes </w:t>
      </w:r>
      <w:r>
        <w:rPr>
          <w:rFonts w:cs="Noto Sans"/>
        </w:rPr>
        <w:t>entregados</w:t>
      </w:r>
      <w:r w:rsidRPr="006402DA">
        <w:rPr>
          <w:rFonts w:cs="Noto Sans"/>
        </w:rPr>
        <w:t xml:space="preserve"> con atraso, sin IVA.</w:t>
      </w:r>
    </w:p>
    <w:p w14:paraId="1977A5F0" w14:textId="77777777" w:rsidR="00D82F4E" w:rsidRPr="00D82F4E" w:rsidRDefault="00D82F4E" w:rsidP="00D82F4E">
      <w:pPr>
        <w:ind w:left="556"/>
        <w:rPr>
          <w:rFonts w:cs="Noto Sans"/>
          <w:b/>
          <w:bCs/>
        </w:rPr>
      </w:pPr>
    </w:p>
    <w:p w14:paraId="1E25985E" w14:textId="77777777" w:rsidR="00D82F4E" w:rsidRPr="00971BD6" w:rsidRDefault="00D82F4E" w:rsidP="00D82F4E">
      <w:pPr>
        <w:ind w:left="556"/>
        <w:rPr>
          <w:rFonts w:cs="Noto Sans"/>
          <w:bCs/>
        </w:rPr>
      </w:pPr>
      <w:r w:rsidRPr="00D82F4E">
        <w:rPr>
          <w:rFonts w:cs="Noto Sans"/>
          <w:b/>
          <w:bCs/>
        </w:rPr>
        <w:t xml:space="preserve">“EL INSTITUTO” </w:t>
      </w:r>
      <w:r w:rsidRPr="00971BD6">
        <w:rPr>
          <w:rFonts w:cs="Noto Sans"/>
          <w:bCs/>
        </w:rPr>
        <w:t xml:space="preserve">descontará las cantidades que resulten de aplicar la pena convencional, sobre los pagos que deba cubrir a </w:t>
      </w:r>
      <w:r w:rsidRPr="00D82F4E">
        <w:rPr>
          <w:rFonts w:cs="Noto Sans"/>
          <w:b/>
          <w:bCs/>
        </w:rPr>
        <w:t>“EL PROVEEDOR”</w:t>
      </w:r>
      <w:r w:rsidRPr="00971BD6">
        <w:rPr>
          <w:rFonts w:cs="Noto Sans"/>
          <w:bCs/>
        </w:rPr>
        <w:t xml:space="preserve">. Por lo tanto </w:t>
      </w:r>
      <w:r w:rsidRPr="00D82F4E">
        <w:rPr>
          <w:rFonts w:cs="Noto Sans"/>
          <w:b/>
          <w:bCs/>
        </w:rPr>
        <w:t xml:space="preserve">“EL PROVEEDOR” </w:t>
      </w:r>
      <w:r w:rsidRPr="00971BD6">
        <w:rPr>
          <w:rFonts w:cs="Noto Sans"/>
          <w:bCs/>
        </w:rPr>
        <w:t xml:space="preserve">autoriza a descontar las cantidades que resulten de aplicar las sanciones señaladas en los párrafos </w:t>
      </w:r>
      <w:r w:rsidRPr="00971BD6">
        <w:rPr>
          <w:rFonts w:cs="Noto Sans"/>
          <w:bCs/>
        </w:rPr>
        <w:lastRenderedPageBreak/>
        <w:t xml:space="preserve">anteriores, sobre los pagos que a este deba cubrir </w:t>
      </w:r>
      <w:r w:rsidRPr="00D82F4E">
        <w:rPr>
          <w:rFonts w:cs="Noto Sans"/>
          <w:b/>
          <w:bCs/>
        </w:rPr>
        <w:t xml:space="preserve">“EL INSTITUTO” </w:t>
      </w:r>
      <w:r w:rsidRPr="00971BD6">
        <w:rPr>
          <w:rFonts w:cs="Noto Sans"/>
          <w:bCs/>
        </w:rPr>
        <w:t>durante el periodo en que incurra y/o se mantenga en incumplimiento con motivo de la prestación del servicio.</w:t>
      </w:r>
    </w:p>
    <w:p w14:paraId="2353201F" w14:textId="77777777" w:rsidR="00D82F4E" w:rsidRPr="00D82F4E" w:rsidRDefault="00D82F4E" w:rsidP="00D82F4E">
      <w:pPr>
        <w:ind w:left="556"/>
        <w:rPr>
          <w:rFonts w:cs="Noto Sans"/>
          <w:b/>
          <w:bCs/>
        </w:rPr>
      </w:pPr>
    </w:p>
    <w:p w14:paraId="47041429" w14:textId="77777777" w:rsidR="00D82F4E" w:rsidRPr="00971BD6" w:rsidRDefault="00D82F4E" w:rsidP="00D82F4E">
      <w:pPr>
        <w:ind w:left="556"/>
        <w:rPr>
          <w:rFonts w:cs="Noto Sans"/>
          <w:bCs/>
        </w:rPr>
      </w:pPr>
      <w:r w:rsidRPr="00971BD6">
        <w:rPr>
          <w:rFonts w:cs="Noto Sans"/>
          <w:bCs/>
        </w:rPr>
        <w:t>Para autorizar el pago de los servicios, previamente</w:t>
      </w:r>
      <w:r w:rsidRPr="00D82F4E">
        <w:rPr>
          <w:rFonts w:cs="Noto Sans"/>
          <w:b/>
          <w:bCs/>
        </w:rPr>
        <w:t xml:space="preserve"> “EL PROVEEDOR” </w:t>
      </w:r>
      <w:r w:rsidRPr="00971BD6">
        <w:rPr>
          <w:rFonts w:cs="Noto Sans"/>
          <w:bCs/>
        </w:rPr>
        <w:t>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02864D01" w14:textId="77777777" w:rsidR="00D82F4E" w:rsidRPr="00D82F4E" w:rsidRDefault="00D82F4E" w:rsidP="00D82F4E">
      <w:pPr>
        <w:ind w:left="556"/>
        <w:rPr>
          <w:rFonts w:cs="Noto Sans"/>
          <w:b/>
          <w:bCs/>
        </w:rPr>
      </w:pPr>
    </w:p>
    <w:p w14:paraId="7544C640" w14:textId="77777777" w:rsidR="00D82F4E" w:rsidRDefault="00D82F4E" w:rsidP="00D82F4E">
      <w:pPr>
        <w:ind w:left="556"/>
        <w:rPr>
          <w:rFonts w:cs="Noto Sans"/>
          <w:b/>
          <w:bCs/>
        </w:rPr>
      </w:pPr>
      <w:r w:rsidRPr="00971BD6">
        <w:rPr>
          <w:rFonts w:cs="Noto Sans"/>
          <w:bCs/>
        </w:rPr>
        <w:t>Conforme a lo previsto en el último párrafo del artículo 96, del Reglamento la Ley de Adquisiciones, Arrendamientos y Servicios del Sector Público, no se aceptará la estipulación de penas convencionales, ni intereses moratorios a cargo de</w:t>
      </w:r>
      <w:r w:rsidR="00971BD6">
        <w:rPr>
          <w:rFonts w:cs="Noto Sans"/>
          <w:bCs/>
        </w:rPr>
        <w:t xml:space="preserve"> </w:t>
      </w:r>
      <w:r w:rsidR="00971BD6" w:rsidRPr="00971BD6">
        <w:rPr>
          <w:rFonts w:cs="Noto Sans"/>
          <w:b/>
          <w:bCs/>
        </w:rPr>
        <w:t>“EL INSTITUTO</w:t>
      </w:r>
      <w:r w:rsidR="00971BD6">
        <w:rPr>
          <w:rFonts w:cs="Noto Sans"/>
          <w:b/>
          <w:bCs/>
        </w:rPr>
        <w:t>”</w:t>
      </w:r>
      <w:r w:rsidRPr="00D82F4E">
        <w:rPr>
          <w:rFonts w:cs="Noto Sans"/>
          <w:b/>
          <w:bCs/>
        </w:rPr>
        <w:t>.</w:t>
      </w:r>
    </w:p>
    <w:p w14:paraId="6A766981" w14:textId="77777777" w:rsidR="00971BD6" w:rsidRPr="00D82F4E" w:rsidRDefault="00971BD6" w:rsidP="00D82F4E">
      <w:pPr>
        <w:ind w:left="556"/>
        <w:rPr>
          <w:rFonts w:cs="Noto Sans"/>
          <w:b/>
          <w:bCs/>
        </w:rPr>
      </w:pPr>
    </w:p>
    <w:p w14:paraId="5BBA6C21" w14:textId="77777777" w:rsidR="00D82F4E" w:rsidRPr="00971BD6" w:rsidRDefault="00D82F4E" w:rsidP="00D82F4E">
      <w:pPr>
        <w:ind w:left="556"/>
        <w:rPr>
          <w:rFonts w:cs="Noto Sans"/>
          <w:bCs/>
        </w:rPr>
      </w:pPr>
      <w:r w:rsidRPr="00971BD6">
        <w:rPr>
          <w:rFonts w:cs="Noto Sans"/>
          <w:bCs/>
        </w:rPr>
        <w:t>El pago de los servicios quedará condicionado, proporcionalmente al pago que el proveedor deba efectuar por concepto de penas convencionales.</w:t>
      </w:r>
    </w:p>
    <w:p w14:paraId="19D307E8" w14:textId="77777777" w:rsidR="00D82F4E" w:rsidRPr="00D82F4E" w:rsidRDefault="00D82F4E" w:rsidP="00D82F4E">
      <w:pPr>
        <w:ind w:left="556"/>
        <w:rPr>
          <w:rFonts w:cs="Noto Sans"/>
          <w:b/>
          <w:bCs/>
        </w:rPr>
      </w:pPr>
    </w:p>
    <w:p w14:paraId="4FE3018F" w14:textId="77777777" w:rsidR="00D82F4E" w:rsidRPr="00D82F4E" w:rsidRDefault="00D82F4E" w:rsidP="00D82F4E">
      <w:pPr>
        <w:ind w:left="556"/>
        <w:rPr>
          <w:rFonts w:cs="Noto Sans"/>
          <w:b/>
          <w:bCs/>
        </w:rPr>
      </w:pPr>
      <w:r w:rsidRPr="00D82F4E">
        <w:rPr>
          <w:rFonts w:cs="Noto Sans"/>
          <w:b/>
          <w:bCs/>
        </w:rPr>
        <w:t>Deducciones</w:t>
      </w:r>
    </w:p>
    <w:p w14:paraId="52BFA038" w14:textId="77777777" w:rsidR="00D82F4E" w:rsidRPr="00D82F4E" w:rsidRDefault="00D82F4E" w:rsidP="00D82F4E">
      <w:pPr>
        <w:ind w:left="556"/>
        <w:rPr>
          <w:rFonts w:cs="Noto Sans"/>
          <w:b/>
          <w:bCs/>
        </w:rPr>
      </w:pPr>
    </w:p>
    <w:p w14:paraId="1C7252F2" w14:textId="77777777" w:rsidR="00D82F4E" w:rsidRPr="0013573C" w:rsidRDefault="00D82F4E" w:rsidP="00D82F4E">
      <w:pPr>
        <w:ind w:left="556"/>
        <w:rPr>
          <w:rFonts w:cs="Noto Sans"/>
          <w:lang w:val="es-ES_tradnl"/>
        </w:rPr>
      </w:pPr>
      <w:r w:rsidRPr="0013573C">
        <w:rPr>
          <w:rFonts w:cs="Noto Sans"/>
          <w:lang w:val="es-ES_tradnl"/>
        </w:rPr>
        <w:t>De conformidad con el artículo 76 de la Ley de Adquisiciones, Arrendamientos y Servicios del Sector Público,</w:t>
      </w:r>
      <w:r w:rsidRPr="0013573C">
        <w:rPr>
          <w:rFonts w:cs="Noto Sans"/>
          <w:bCs/>
          <w:lang w:val="es-ES_tradnl"/>
        </w:rPr>
        <w:t xml:space="preserve"> </w:t>
      </w:r>
      <w:r w:rsidRPr="0013573C">
        <w:rPr>
          <w:rFonts w:cs="Noto Sans"/>
          <w:lang w:val="es-ES_tradnl"/>
        </w:rPr>
        <w:t>el Instituto</w:t>
      </w:r>
      <w:r w:rsidRPr="0013573C">
        <w:rPr>
          <w:rFonts w:cs="Noto Sans"/>
          <w:bCs/>
          <w:lang w:val="es-ES_tradnl"/>
        </w:rPr>
        <w:t xml:space="preserve"> </w:t>
      </w:r>
      <w:r w:rsidRPr="0013573C">
        <w:rPr>
          <w:rFonts w:cs="Noto Sans"/>
          <w:lang w:val="es-ES_tradnl"/>
        </w:rPr>
        <w:t>podrá aplicar deducciones al pago de los servicios con motivo del incumplimiento parcial o deficiente en que pudiera incurrir</w:t>
      </w:r>
      <w:r w:rsidRPr="0013573C">
        <w:rPr>
          <w:rFonts w:cs="Noto Sans"/>
          <w:bCs/>
          <w:lang w:val="es-ES_tradnl"/>
        </w:rPr>
        <w:t xml:space="preserve"> </w:t>
      </w:r>
      <w:r w:rsidRPr="0013573C">
        <w:rPr>
          <w:rFonts w:cs="Noto Sans"/>
          <w:lang w:val="es-ES_tradnl"/>
        </w:rPr>
        <w:t>el proveedor respecto de las partidas o conceptos que integran el presente contrato, las cuales no excederán del monto de la garantía de cumplimiento establecida en el mismo.</w:t>
      </w:r>
    </w:p>
    <w:p w14:paraId="68E4D625" w14:textId="77777777" w:rsidR="00D82F4E" w:rsidRPr="0013573C" w:rsidRDefault="00D82F4E" w:rsidP="00D82F4E">
      <w:pPr>
        <w:ind w:left="556"/>
        <w:rPr>
          <w:rFonts w:cs="Noto Sans"/>
          <w:bCs/>
          <w:lang w:val="es-ES_tradnl"/>
        </w:rPr>
      </w:pPr>
    </w:p>
    <w:p w14:paraId="2DF8272E" w14:textId="77777777" w:rsidR="00D82F4E" w:rsidRPr="0013573C" w:rsidRDefault="00D82F4E" w:rsidP="00D82F4E">
      <w:pPr>
        <w:ind w:left="556"/>
        <w:rPr>
          <w:rFonts w:cs="Noto Sans"/>
          <w:bCs/>
          <w:lang w:val="es-ES_tradnl"/>
        </w:rPr>
      </w:pPr>
      <w:r w:rsidRPr="0013573C">
        <w:rPr>
          <w:rFonts w:cs="Noto Sans"/>
          <w:bCs/>
          <w:lang w:val="es-ES_tradnl"/>
        </w:rPr>
        <w:t>Dichas deductivas serán determinadas en función de los servicios que hayan sido prestados deficientemente y deberán ser calculadas de acuerdo con lo establecido en los artículos 75 de la Ley de Adquisiciones, Arrendamientos y Servicios del Sector Público, 97 de su Reglamento y 4.3.3 del Manual Administrativo de Aplicación General en Materia de Adquisiciones, Arrendamientos y Servicios del Sector Público.</w:t>
      </w:r>
    </w:p>
    <w:p w14:paraId="2403CC1B" w14:textId="77777777" w:rsidR="00D82F4E" w:rsidRPr="0013573C" w:rsidRDefault="00D82F4E" w:rsidP="00D82F4E">
      <w:pPr>
        <w:ind w:left="556"/>
        <w:rPr>
          <w:rFonts w:cs="Noto Sans"/>
          <w:bCs/>
        </w:rPr>
      </w:pPr>
    </w:p>
    <w:p w14:paraId="40B9EAB8" w14:textId="77777777" w:rsidR="00D82F4E" w:rsidRPr="0013573C" w:rsidRDefault="00D82F4E" w:rsidP="00D82F4E">
      <w:pPr>
        <w:ind w:left="556"/>
        <w:rPr>
          <w:rFonts w:cs="Noto Sans"/>
          <w:bCs/>
        </w:rPr>
      </w:pPr>
      <w:r w:rsidRPr="0013573C">
        <w:rPr>
          <w:rFonts w:cs="Noto Sans"/>
          <w:bCs/>
        </w:rPr>
        <w:t>En ningún caso las deducciones podrán negociarse en especie.</w:t>
      </w:r>
    </w:p>
    <w:p w14:paraId="376E768D" w14:textId="77777777" w:rsidR="00D82F4E" w:rsidRPr="0013573C" w:rsidRDefault="00D82F4E" w:rsidP="00D82F4E">
      <w:pPr>
        <w:ind w:left="556"/>
        <w:rPr>
          <w:rFonts w:cs="Noto Sans"/>
          <w:bCs/>
        </w:rPr>
      </w:pPr>
    </w:p>
    <w:p w14:paraId="23C6D3AB" w14:textId="77777777" w:rsidR="00D82F4E" w:rsidRPr="0013573C" w:rsidRDefault="0013573C" w:rsidP="00D82F4E">
      <w:pPr>
        <w:ind w:left="556"/>
        <w:rPr>
          <w:rFonts w:cs="Noto Sans"/>
          <w:bCs/>
        </w:rPr>
      </w:pPr>
      <w:r w:rsidRPr="0013573C">
        <w:rPr>
          <w:rFonts w:cs="Noto Sans"/>
          <w:b/>
          <w:bCs/>
        </w:rPr>
        <w:t>“EL INSTITUTO”</w:t>
      </w:r>
      <w:r w:rsidR="00D82F4E" w:rsidRPr="0013573C">
        <w:rPr>
          <w:rFonts w:cs="Noto Sans"/>
          <w:bCs/>
        </w:rPr>
        <w:t xml:space="preserve"> notificará a</w:t>
      </w:r>
      <w:r>
        <w:rPr>
          <w:rFonts w:cs="Noto Sans"/>
          <w:bCs/>
        </w:rPr>
        <w:t xml:space="preserve"> </w:t>
      </w:r>
      <w:r w:rsidRPr="0013573C">
        <w:rPr>
          <w:rFonts w:cs="Noto Sans"/>
          <w:b/>
          <w:bCs/>
        </w:rPr>
        <w:t>“EL LICITANTE ADJUDICAD</w:t>
      </w:r>
      <w:r>
        <w:rPr>
          <w:rFonts w:cs="Noto Sans"/>
          <w:b/>
          <w:bCs/>
        </w:rPr>
        <w:t>O</w:t>
      </w:r>
      <w:r w:rsidRPr="0013573C">
        <w:rPr>
          <w:rFonts w:cs="Noto Sans"/>
          <w:b/>
          <w:bCs/>
        </w:rPr>
        <w:t>”</w:t>
      </w:r>
      <w:r w:rsidR="00D82F4E" w:rsidRPr="0013573C">
        <w:rPr>
          <w:rFonts w:cs="Noto Sans"/>
          <w:bCs/>
        </w:rPr>
        <w:t xml:space="preserve"> las deducciones que en su caso se haya hecho acreedor.</w:t>
      </w:r>
    </w:p>
    <w:p w14:paraId="1DB315CC" w14:textId="77777777" w:rsidR="00D82F4E" w:rsidRPr="0013573C" w:rsidRDefault="00D82F4E" w:rsidP="00D82F4E">
      <w:pPr>
        <w:ind w:left="556"/>
        <w:rPr>
          <w:rFonts w:cs="Noto Sans"/>
          <w:bCs/>
        </w:rPr>
      </w:pPr>
    </w:p>
    <w:p w14:paraId="7A58024E" w14:textId="77777777" w:rsidR="00D82F4E" w:rsidRDefault="00D82F4E" w:rsidP="00D82F4E">
      <w:pPr>
        <w:ind w:left="556"/>
        <w:rPr>
          <w:rFonts w:cs="Noto Sans"/>
          <w:bCs/>
        </w:rPr>
      </w:pPr>
      <w:r w:rsidRPr="0013573C">
        <w:rPr>
          <w:rFonts w:cs="Noto Sans"/>
          <w:bCs/>
        </w:rPr>
        <w:t>Las deducciones por deficiencias en los servicios se aplicarán de acuerdo con lo siguiente:</w:t>
      </w:r>
    </w:p>
    <w:p w14:paraId="359C2485" w14:textId="77777777" w:rsidR="00DB481B" w:rsidRDefault="00DB481B" w:rsidP="00D82F4E">
      <w:pPr>
        <w:ind w:left="556"/>
        <w:rPr>
          <w:rFonts w:cs="Noto Sans"/>
          <w:bCs/>
        </w:rPr>
      </w:pPr>
    </w:p>
    <w:tbl>
      <w:tblPr>
        <w:tblW w:w="110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75"/>
        <w:gridCol w:w="1434"/>
        <w:gridCol w:w="1560"/>
        <w:gridCol w:w="1558"/>
        <w:gridCol w:w="1451"/>
        <w:gridCol w:w="1691"/>
        <w:gridCol w:w="1427"/>
      </w:tblGrid>
      <w:tr w:rsidR="00DB481B" w:rsidRPr="00DB481B" w14:paraId="6A7AF43D" w14:textId="77777777" w:rsidTr="00BD6505">
        <w:trPr>
          <w:trHeight w:val="57"/>
          <w:tblHeader/>
          <w:jc w:val="center"/>
        </w:trPr>
        <w:tc>
          <w:tcPr>
            <w:tcW w:w="890" w:type="pct"/>
            <w:shd w:val="clear" w:color="auto" w:fill="D9D9D9" w:themeFill="background1" w:themeFillShade="D9"/>
            <w:vAlign w:val="center"/>
          </w:tcPr>
          <w:p w14:paraId="3647BE43" w14:textId="77777777" w:rsidR="00DB481B" w:rsidRPr="00DB481B" w:rsidRDefault="00DB481B" w:rsidP="00BD6505">
            <w:pPr>
              <w:ind w:right="-71"/>
              <w:jc w:val="center"/>
              <w:rPr>
                <w:rFonts w:cs="Noto Sans"/>
                <w:b/>
                <w:bCs/>
                <w:sz w:val="16"/>
                <w:szCs w:val="16"/>
              </w:rPr>
            </w:pPr>
            <w:r w:rsidRPr="00DB481B">
              <w:rPr>
                <w:rFonts w:cs="Noto Sans"/>
                <w:b/>
                <w:bCs/>
                <w:sz w:val="16"/>
                <w:szCs w:val="16"/>
              </w:rPr>
              <w:lastRenderedPageBreak/>
              <w:t>CONCEPTO</w:t>
            </w:r>
          </w:p>
        </w:tc>
        <w:tc>
          <w:tcPr>
            <w:tcW w:w="646" w:type="pct"/>
            <w:shd w:val="clear" w:color="auto" w:fill="D9D9D9" w:themeFill="background1" w:themeFillShade="D9"/>
            <w:vAlign w:val="center"/>
          </w:tcPr>
          <w:p w14:paraId="795AE994" w14:textId="77777777" w:rsidR="00DB481B" w:rsidRPr="00DB481B" w:rsidRDefault="00DB481B" w:rsidP="00BD6505">
            <w:pPr>
              <w:ind w:right="-71"/>
              <w:jc w:val="center"/>
              <w:rPr>
                <w:rFonts w:cs="Noto Sans"/>
                <w:b/>
                <w:bCs/>
                <w:sz w:val="16"/>
                <w:szCs w:val="16"/>
              </w:rPr>
            </w:pPr>
            <w:r w:rsidRPr="00DB481B">
              <w:rPr>
                <w:rFonts w:cs="Noto Sans"/>
                <w:b/>
                <w:bCs/>
                <w:sz w:val="16"/>
                <w:szCs w:val="16"/>
              </w:rPr>
              <w:t>NIVELES DE SERVICIO</w:t>
            </w:r>
          </w:p>
        </w:tc>
        <w:tc>
          <w:tcPr>
            <w:tcW w:w="703" w:type="pct"/>
            <w:shd w:val="clear" w:color="auto" w:fill="D9D9D9" w:themeFill="background1" w:themeFillShade="D9"/>
            <w:vAlign w:val="center"/>
          </w:tcPr>
          <w:p w14:paraId="2FBFB96B" w14:textId="77777777" w:rsidR="00DB481B" w:rsidRPr="00DB481B" w:rsidRDefault="00DB481B" w:rsidP="00BD6505">
            <w:pPr>
              <w:ind w:right="-71"/>
              <w:jc w:val="center"/>
              <w:rPr>
                <w:rFonts w:cs="Noto Sans"/>
                <w:b/>
                <w:bCs/>
                <w:sz w:val="16"/>
                <w:szCs w:val="16"/>
              </w:rPr>
            </w:pPr>
            <w:r w:rsidRPr="00DB481B">
              <w:rPr>
                <w:rFonts w:cs="Noto Sans"/>
                <w:b/>
                <w:bCs/>
                <w:sz w:val="16"/>
                <w:szCs w:val="16"/>
              </w:rPr>
              <w:t>UNIDAD DE MEDIDA</w:t>
            </w:r>
          </w:p>
        </w:tc>
        <w:tc>
          <w:tcPr>
            <w:tcW w:w="702" w:type="pct"/>
            <w:shd w:val="clear" w:color="auto" w:fill="D9D9D9" w:themeFill="background1" w:themeFillShade="D9"/>
            <w:vAlign w:val="center"/>
          </w:tcPr>
          <w:p w14:paraId="69391203" w14:textId="77777777" w:rsidR="00DB481B" w:rsidRPr="00DB481B" w:rsidRDefault="00DB481B" w:rsidP="00BD6505">
            <w:pPr>
              <w:ind w:right="-71"/>
              <w:jc w:val="center"/>
              <w:rPr>
                <w:rFonts w:cs="Noto Sans"/>
                <w:b/>
                <w:bCs/>
                <w:sz w:val="16"/>
                <w:szCs w:val="16"/>
              </w:rPr>
            </w:pPr>
            <w:r w:rsidRPr="00DB481B">
              <w:rPr>
                <w:rFonts w:cs="Noto Sans"/>
                <w:b/>
                <w:bCs/>
                <w:sz w:val="16"/>
                <w:szCs w:val="16"/>
              </w:rPr>
              <w:t>DEDUCCIÓN</w:t>
            </w:r>
          </w:p>
        </w:tc>
        <w:tc>
          <w:tcPr>
            <w:tcW w:w="654" w:type="pct"/>
            <w:shd w:val="clear" w:color="auto" w:fill="D9D9D9" w:themeFill="background1" w:themeFillShade="D9"/>
            <w:vAlign w:val="center"/>
          </w:tcPr>
          <w:p w14:paraId="4D74FC9E" w14:textId="77777777" w:rsidR="00DB481B" w:rsidRPr="00DB481B" w:rsidRDefault="00DB481B" w:rsidP="00BD6505">
            <w:pPr>
              <w:ind w:right="-71"/>
              <w:jc w:val="center"/>
              <w:rPr>
                <w:rFonts w:cs="Noto Sans"/>
                <w:b/>
                <w:bCs/>
                <w:sz w:val="16"/>
                <w:szCs w:val="16"/>
              </w:rPr>
            </w:pPr>
            <w:r w:rsidRPr="00DB481B">
              <w:rPr>
                <w:rFonts w:cs="Noto Sans"/>
                <w:b/>
                <w:bCs/>
                <w:sz w:val="16"/>
                <w:szCs w:val="16"/>
              </w:rPr>
              <w:t>LÍMITE DE INCUMPLIMIENTO MOTIVO DE RESCISIÓN DEL CONTRATO</w:t>
            </w:r>
          </w:p>
        </w:tc>
        <w:tc>
          <w:tcPr>
            <w:tcW w:w="762" w:type="pct"/>
            <w:shd w:val="clear" w:color="auto" w:fill="D9D9D9" w:themeFill="background1" w:themeFillShade="D9"/>
            <w:vAlign w:val="center"/>
          </w:tcPr>
          <w:p w14:paraId="1C0C1916" w14:textId="77777777" w:rsidR="00DB481B" w:rsidRPr="00DB481B" w:rsidRDefault="00DB481B" w:rsidP="00BD6505">
            <w:pPr>
              <w:ind w:right="-71"/>
              <w:jc w:val="center"/>
              <w:rPr>
                <w:rFonts w:cs="Noto Sans"/>
                <w:b/>
                <w:bCs/>
                <w:sz w:val="16"/>
                <w:szCs w:val="16"/>
              </w:rPr>
            </w:pPr>
            <w:r w:rsidRPr="00DB481B">
              <w:rPr>
                <w:rFonts w:cs="Noto Sans"/>
                <w:b/>
                <w:bCs/>
                <w:sz w:val="16"/>
                <w:szCs w:val="16"/>
              </w:rPr>
              <w:t>RESPONSABLE DE REPORTAR EL INCUMPLIMIENTO</w:t>
            </w:r>
          </w:p>
        </w:tc>
        <w:tc>
          <w:tcPr>
            <w:tcW w:w="643" w:type="pct"/>
            <w:shd w:val="clear" w:color="auto" w:fill="D9D9D9" w:themeFill="background1" w:themeFillShade="D9"/>
            <w:vAlign w:val="center"/>
          </w:tcPr>
          <w:p w14:paraId="172B12BF" w14:textId="77777777" w:rsidR="00DB481B" w:rsidRPr="00DB481B" w:rsidRDefault="00DB481B" w:rsidP="00BD6505">
            <w:pPr>
              <w:ind w:right="-71"/>
              <w:jc w:val="center"/>
              <w:rPr>
                <w:rFonts w:cs="Noto Sans"/>
                <w:b/>
                <w:bCs/>
                <w:sz w:val="16"/>
                <w:szCs w:val="16"/>
              </w:rPr>
            </w:pPr>
            <w:r w:rsidRPr="00DB481B">
              <w:rPr>
                <w:rFonts w:cs="Noto Sans"/>
                <w:b/>
                <w:bCs/>
                <w:sz w:val="16"/>
                <w:szCs w:val="16"/>
              </w:rPr>
              <w:t>RESPONSABLE DEL CÁLCULO DE NOTIFICACIÓN DE LA DEDUCCIÓN</w:t>
            </w:r>
          </w:p>
        </w:tc>
      </w:tr>
      <w:tr w:rsidR="00DB481B" w:rsidRPr="00DB481B" w14:paraId="0D7A2267" w14:textId="77777777" w:rsidTr="00BD6505">
        <w:trPr>
          <w:trHeight w:val="57"/>
          <w:jc w:val="center"/>
        </w:trPr>
        <w:tc>
          <w:tcPr>
            <w:tcW w:w="890" w:type="pct"/>
            <w:vAlign w:val="center"/>
          </w:tcPr>
          <w:p w14:paraId="09F8B39C" w14:textId="77777777" w:rsidR="00DB481B" w:rsidRPr="00DB481B" w:rsidRDefault="00DB481B" w:rsidP="00BD6505">
            <w:pPr>
              <w:tabs>
                <w:tab w:val="num" w:pos="567"/>
                <w:tab w:val="left" w:pos="2444"/>
              </w:tabs>
              <w:suppressAutoHyphens/>
              <w:autoSpaceDE w:val="0"/>
              <w:spacing w:after="240"/>
              <w:ind w:right="-71"/>
              <w:rPr>
                <w:rFonts w:cs="Noto Sans"/>
                <w:sz w:val="16"/>
                <w:szCs w:val="16"/>
              </w:rPr>
            </w:pPr>
            <w:r w:rsidRPr="00DB481B">
              <w:rPr>
                <w:rFonts w:eastAsia="Times New Roman" w:cs="Noto Sans"/>
                <w:sz w:val="16"/>
                <w:szCs w:val="16"/>
                <w:lang w:eastAsia="ar-SA"/>
              </w:rPr>
              <w:t xml:space="preserve">Por atraso en el cumplimiento de los horarios pactados de entrega y distribución de los bienes </w:t>
            </w:r>
          </w:p>
        </w:tc>
        <w:tc>
          <w:tcPr>
            <w:tcW w:w="646" w:type="pct"/>
            <w:vAlign w:val="center"/>
          </w:tcPr>
          <w:p w14:paraId="250F2D48" w14:textId="77777777" w:rsidR="00DB481B" w:rsidRPr="00DB481B" w:rsidRDefault="00DB481B" w:rsidP="00BD6505">
            <w:pPr>
              <w:tabs>
                <w:tab w:val="num" w:pos="567"/>
                <w:tab w:val="left" w:pos="2444"/>
              </w:tabs>
              <w:suppressAutoHyphens/>
              <w:autoSpaceDE w:val="0"/>
              <w:spacing w:after="240"/>
              <w:ind w:right="-71"/>
              <w:rPr>
                <w:rFonts w:cs="Noto Sans"/>
                <w:sz w:val="16"/>
                <w:szCs w:val="16"/>
              </w:rPr>
            </w:pPr>
            <w:r w:rsidRPr="00DB481B">
              <w:rPr>
                <w:rFonts w:cs="Noto Sans"/>
                <w:sz w:val="16"/>
                <w:szCs w:val="16"/>
              </w:rPr>
              <w:t xml:space="preserve">Después de  las 10:00 harás </w:t>
            </w:r>
            <w:r w:rsidRPr="00DB481B">
              <w:rPr>
                <w:rFonts w:eastAsia="Times New Roman" w:cs="Noto Sans"/>
                <w:sz w:val="16"/>
                <w:szCs w:val="16"/>
                <w:lang w:eastAsia="ar-SA"/>
              </w:rPr>
              <w:t xml:space="preserve">el  equivalente al 0.357%  </w:t>
            </w:r>
          </w:p>
        </w:tc>
        <w:tc>
          <w:tcPr>
            <w:tcW w:w="703" w:type="pct"/>
            <w:vAlign w:val="center"/>
          </w:tcPr>
          <w:p w14:paraId="5248F32E" w14:textId="77777777" w:rsidR="00DB481B" w:rsidRPr="00DB481B" w:rsidRDefault="00DB481B" w:rsidP="00BD6505">
            <w:pPr>
              <w:tabs>
                <w:tab w:val="num" w:pos="567"/>
                <w:tab w:val="left" w:pos="2444"/>
              </w:tabs>
              <w:suppressAutoHyphens/>
              <w:autoSpaceDE w:val="0"/>
              <w:spacing w:after="240"/>
              <w:ind w:right="-71"/>
              <w:rPr>
                <w:rFonts w:cs="Noto Sans"/>
                <w:sz w:val="16"/>
                <w:szCs w:val="16"/>
              </w:rPr>
            </w:pPr>
            <w:r w:rsidRPr="00DB481B">
              <w:rPr>
                <w:rFonts w:eastAsia="Times New Roman" w:cs="Noto Sans"/>
                <w:sz w:val="16"/>
                <w:szCs w:val="16"/>
                <w:lang w:eastAsia="ar-SA"/>
              </w:rPr>
              <w:t>Por cada treinta minutos de atraso, sin exceder el 1% (uno por ciento)</w:t>
            </w:r>
          </w:p>
        </w:tc>
        <w:tc>
          <w:tcPr>
            <w:tcW w:w="702" w:type="pct"/>
            <w:vAlign w:val="center"/>
          </w:tcPr>
          <w:p w14:paraId="53A60540" w14:textId="77777777" w:rsidR="00DB481B" w:rsidRPr="00DB481B" w:rsidRDefault="00DB481B" w:rsidP="00BD6505">
            <w:pPr>
              <w:tabs>
                <w:tab w:val="left" w:pos="-284"/>
                <w:tab w:val="left" w:pos="9498"/>
              </w:tabs>
              <w:spacing w:after="240"/>
              <w:ind w:right="-71"/>
              <w:contextualSpacing/>
              <w:rPr>
                <w:rFonts w:cs="Noto Sans"/>
                <w:sz w:val="16"/>
                <w:szCs w:val="16"/>
              </w:rPr>
            </w:pPr>
            <w:r w:rsidRPr="00DB481B">
              <w:rPr>
                <w:rFonts w:eastAsia="Times New Roman" w:cs="Noto Sans"/>
                <w:sz w:val="16"/>
                <w:szCs w:val="16"/>
                <w:lang w:eastAsia="ar-SA"/>
              </w:rPr>
              <w:t>1% (uno por ciento)</w:t>
            </w:r>
            <w:r w:rsidRPr="00DB481B">
              <w:rPr>
                <w:rFonts w:cs="Noto Sans"/>
                <w:sz w:val="16"/>
                <w:szCs w:val="16"/>
              </w:rPr>
              <w:t xml:space="preserve"> diario sobre el valor total de lo incumplido sin incluir el IVA</w:t>
            </w:r>
          </w:p>
        </w:tc>
        <w:tc>
          <w:tcPr>
            <w:tcW w:w="654" w:type="pct"/>
            <w:vAlign w:val="center"/>
          </w:tcPr>
          <w:p w14:paraId="2324446A" w14:textId="77777777" w:rsidR="00DB481B" w:rsidRPr="00DB481B" w:rsidRDefault="00DB481B" w:rsidP="00BD6505">
            <w:pPr>
              <w:spacing w:after="240"/>
              <w:ind w:right="-71"/>
              <w:rPr>
                <w:rFonts w:cs="Noto Sans"/>
                <w:sz w:val="16"/>
                <w:szCs w:val="16"/>
              </w:rPr>
            </w:pPr>
            <w:r w:rsidRPr="00DB481B">
              <w:rPr>
                <w:rFonts w:cs="Noto Sans"/>
                <w:sz w:val="16"/>
                <w:szCs w:val="16"/>
              </w:rPr>
              <w:t>Hasta por el monto de la garantía de cumplimiento</w:t>
            </w:r>
          </w:p>
        </w:tc>
        <w:tc>
          <w:tcPr>
            <w:tcW w:w="762" w:type="pct"/>
            <w:vAlign w:val="center"/>
          </w:tcPr>
          <w:p w14:paraId="41615A05" w14:textId="77777777" w:rsidR="00DB481B" w:rsidRPr="00DB481B" w:rsidRDefault="00DB481B" w:rsidP="00BD6505">
            <w:pPr>
              <w:tabs>
                <w:tab w:val="left" w:pos="-284"/>
                <w:tab w:val="left" w:pos="9498"/>
              </w:tabs>
              <w:spacing w:after="240"/>
              <w:ind w:right="-71"/>
              <w:contextualSpacing/>
              <w:rPr>
                <w:rFonts w:cs="Noto Sans"/>
                <w:sz w:val="16"/>
                <w:szCs w:val="16"/>
              </w:rPr>
            </w:pPr>
          </w:p>
          <w:p w14:paraId="4EC73E8B" w14:textId="77777777" w:rsidR="00DB481B" w:rsidRPr="00DB481B" w:rsidRDefault="00DB481B" w:rsidP="00BD6505">
            <w:pPr>
              <w:tabs>
                <w:tab w:val="left" w:pos="-284"/>
                <w:tab w:val="left" w:pos="9498"/>
              </w:tabs>
              <w:spacing w:after="240"/>
              <w:ind w:right="-71"/>
              <w:contextualSpacing/>
              <w:rPr>
                <w:rFonts w:cs="Noto Sans"/>
                <w:sz w:val="16"/>
                <w:szCs w:val="16"/>
              </w:rPr>
            </w:pPr>
            <w:r w:rsidRPr="00DB481B">
              <w:rPr>
                <w:rFonts w:cs="Noto Sans"/>
                <w:sz w:val="16"/>
                <w:szCs w:val="16"/>
              </w:rPr>
              <w:t xml:space="preserve">En Guarderías: Nutricionista-Dietista, Directora y/o Administradora </w:t>
            </w:r>
          </w:p>
          <w:p w14:paraId="4CB73456" w14:textId="77777777" w:rsidR="00DB481B" w:rsidRPr="00DB481B" w:rsidRDefault="00DB481B" w:rsidP="00BD6505">
            <w:pPr>
              <w:tabs>
                <w:tab w:val="left" w:pos="-284"/>
                <w:tab w:val="left" w:pos="9498"/>
              </w:tabs>
              <w:spacing w:after="240"/>
              <w:ind w:right="-71"/>
              <w:contextualSpacing/>
              <w:rPr>
                <w:rFonts w:cs="Noto Sans"/>
                <w:sz w:val="16"/>
                <w:szCs w:val="16"/>
              </w:rPr>
            </w:pPr>
          </w:p>
        </w:tc>
        <w:tc>
          <w:tcPr>
            <w:tcW w:w="643" w:type="pct"/>
            <w:vAlign w:val="center"/>
          </w:tcPr>
          <w:p w14:paraId="2B5F98EA" w14:textId="77777777" w:rsidR="00DB481B" w:rsidRPr="00DB481B" w:rsidRDefault="00DB481B" w:rsidP="00BD6505">
            <w:pPr>
              <w:tabs>
                <w:tab w:val="left" w:pos="-284"/>
                <w:tab w:val="left" w:pos="9498"/>
              </w:tabs>
              <w:spacing w:after="240"/>
              <w:ind w:right="-71"/>
              <w:contextualSpacing/>
              <w:rPr>
                <w:rFonts w:cs="Noto Sans"/>
                <w:sz w:val="16"/>
                <w:szCs w:val="16"/>
              </w:rPr>
            </w:pPr>
            <w:r w:rsidRPr="00DB481B">
              <w:rPr>
                <w:rFonts w:cs="Noto Sans"/>
                <w:sz w:val="16"/>
                <w:szCs w:val="16"/>
              </w:rPr>
              <w:t>Administrador del contrato a través de los Directores (as)</w:t>
            </w:r>
          </w:p>
        </w:tc>
      </w:tr>
      <w:tr w:rsidR="00DB481B" w:rsidRPr="00DB481B" w14:paraId="37737ACE" w14:textId="77777777" w:rsidTr="00BD6505">
        <w:trPr>
          <w:trHeight w:val="57"/>
          <w:jc w:val="center"/>
        </w:trPr>
        <w:tc>
          <w:tcPr>
            <w:tcW w:w="890" w:type="pct"/>
            <w:vAlign w:val="center"/>
          </w:tcPr>
          <w:p w14:paraId="21867148" w14:textId="77777777" w:rsidR="00DB481B" w:rsidRPr="00DB481B" w:rsidRDefault="00DB481B" w:rsidP="00BD6505">
            <w:pPr>
              <w:spacing w:after="240"/>
              <w:ind w:right="-71"/>
              <w:contextualSpacing/>
              <w:rPr>
                <w:rFonts w:cs="Noto Sans"/>
                <w:sz w:val="16"/>
                <w:szCs w:val="16"/>
              </w:rPr>
            </w:pPr>
            <w:r w:rsidRPr="00DB481B">
              <w:rPr>
                <w:rFonts w:cs="Noto Sans"/>
                <w:sz w:val="16"/>
                <w:szCs w:val="16"/>
              </w:rPr>
              <w:t xml:space="preserve">Cuando por omisión no entregue productos solicitados </w:t>
            </w:r>
          </w:p>
        </w:tc>
        <w:tc>
          <w:tcPr>
            <w:tcW w:w="646" w:type="pct"/>
            <w:vAlign w:val="center"/>
          </w:tcPr>
          <w:p w14:paraId="3DB4A2E9" w14:textId="77777777" w:rsidR="00DB481B" w:rsidRPr="00DB481B" w:rsidRDefault="00DB481B" w:rsidP="00BD6505">
            <w:pPr>
              <w:spacing w:after="240"/>
              <w:ind w:right="-71"/>
              <w:contextualSpacing/>
              <w:rPr>
                <w:rFonts w:cs="Noto Sans"/>
                <w:sz w:val="16"/>
                <w:szCs w:val="16"/>
              </w:rPr>
            </w:pPr>
            <w:r w:rsidRPr="00DB481B">
              <w:rPr>
                <w:rFonts w:cs="Noto Sans"/>
                <w:sz w:val="16"/>
                <w:szCs w:val="16"/>
              </w:rPr>
              <w:t>Diario y hasta la reposición de los productos y/o cancelación del requerimiento</w:t>
            </w:r>
          </w:p>
        </w:tc>
        <w:tc>
          <w:tcPr>
            <w:tcW w:w="703" w:type="pct"/>
            <w:vAlign w:val="center"/>
          </w:tcPr>
          <w:p w14:paraId="55DA909F" w14:textId="77777777" w:rsidR="00DB481B" w:rsidRPr="00DB481B" w:rsidRDefault="00DB481B" w:rsidP="00BD6505">
            <w:pPr>
              <w:tabs>
                <w:tab w:val="left" w:pos="-284"/>
                <w:tab w:val="left" w:pos="0"/>
              </w:tabs>
              <w:spacing w:after="240"/>
              <w:ind w:right="-71"/>
              <w:rPr>
                <w:rFonts w:cs="Noto Sans"/>
                <w:sz w:val="16"/>
                <w:szCs w:val="16"/>
              </w:rPr>
            </w:pPr>
            <w:r w:rsidRPr="00DB481B">
              <w:rPr>
                <w:rFonts w:eastAsia="Times New Roman" w:cs="Noto Sans"/>
                <w:sz w:val="16"/>
                <w:szCs w:val="16"/>
                <w:lang w:eastAsia="ar-SA"/>
              </w:rPr>
              <w:t>1% (uno por ciento)</w:t>
            </w:r>
            <w:r w:rsidRPr="00DB481B">
              <w:rPr>
                <w:rFonts w:cs="Noto Sans"/>
                <w:sz w:val="16"/>
                <w:szCs w:val="16"/>
              </w:rPr>
              <w:t xml:space="preserve"> diario </w:t>
            </w:r>
          </w:p>
        </w:tc>
        <w:tc>
          <w:tcPr>
            <w:tcW w:w="702" w:type="pct"/>
            <w:vAlign w:val="center"/>
          </w:tcPr>
          <w:p w14:paraId="3CEB04A5" w14:textId="77777777" w:rsidR="00DB481B" w:rsidRPr="00DB481B" w:rsidRDefault="00DB481B" w:rsidP="00BD6505">
            <w:pPr>
              <w:tabs>
                <w:tab w:val="left" w:pos="-284"/>
                <w:tab w:val="left" w:pos="9498"/>
              </w:tabs>
              <w:spacing w:after="240"/>
              <w:ind w:right="-71"/>
              <w:contextualSpacing/>
              <w:rPr>
                <w:rFonts w:cs="Noto Sans"/>
                <w:sz w:val="16"/>
                <w:szCs w:val="16"/>
              </w:rPr>
            </w:pPr>
            <w:r w:rsidRPr="00DB481B">
              <w:rPr>
                <w:rFonts w:eastAsia="Times New Roman" w:cs="Noto Sans"/>
                <w:sz w:val="16"/>
                <w:szCs w:val="16"/>
                <w:lang w:eastAsia="ar-SA"/>
              </w:rPr>
              <w:t>1% (uno por ciento)</w:t>
            </w:r>
            <w:r w:rsidRPr="00DB481B">
              <w:rPr>
                <w:rFonts w:cs="Noto Sans"/>
                <w:sz w:val="16"/>
                <w:szCs w:val="16"/>
              </w:rPr>
              <w:t xml:space="preserve"> diario sobre el valor total de lo incumplido sin incluir el IVA</w:t>
            </w:r>
          </w:p>
        </w:tc>
        <w:tc>
          <w:tcPr>
            <w:tcW w:w="654" w:type="pct"/>
            <w:vAlign w:val="center"/>
          </w:tcPr>
          <w:p w14:paraId="1F1E0276" w14:textId="77777777" w:rsidR="00DB481B" w:rsidRPr="00DB481B" w:rsidRDefault="00DB481B" w:rsidP="00BD6505">
            <w:pPr>
              <w:spacing w:after="240"/>
              <w:ind w:right="-71"/>
              <w:rPr>
                <w:rFonts w:cs="Noto Sans"/>
                <w:i/>
                <w:sz w:val="16"/>
                <w:szCs w:val="16"/>
              </w:rPr>
            </w:pPr>
            <w:r w:rsidRPr="00DB481B">
              <w:rPr>
                <w:rFonts w:cs="Noto Sans"/>
                <w:sz w:val="16"/>
                <w:szCs w:val="16"/>
              </w:rPr>
              <w:t>Hasta por el monto de la garantía de cumplimiento</w:t>
            </w:r>
          </w:p>
        </w:tc>
        <w:tc>
          <w:tcPr>
            <w:tcW w:w="762" w:type="pct"/>
            <w:vAlign w:val="center"/>
          </w:tcPr>
          <w:p w14:paraId="5D513E82" w14:textId="77777777" w:rsidR="00DB481B" w:rsidRPr="00DB481B" w:rsidRDefault="00DB481B" w:rsidP="00BD6505">
            <w:pPr>
              <w:tabs>
                <w:tab w:val="left" w:pos="-284"/>
                <w:tab w:val="left" w:pos="9498"/>
              </w:tabs>
              <w:spacing w:after="240"/>
              <w:ind w:right="-71"/>
              <w:contextualSpacing/>
              <w:rPr>
                <w:rFonts w:cs="Noto Sans"/>
                <w:sz w:val="16"/>
                <w:szCs w:val="16"/>
              </w:rPr>
            </w:pPr>
          </w:p>
          <w:p w14:paraId="10D7F2AC" w14:textId="77777777" w:rsidR="00DB481B" w:rsidRPr="00DB481B" w:rsidRDefault="00DB481B" w:rsidP="00BD6505">
            <w:pPr>
              <w:tabs>
                <w:tab w:val="left" w:pos="-284"/>
                <w:tab w:val="left" w:pos="9498"/>
              </w:tabs>
              <w:spacing w:after="240"/>
              <w:ind w:right="-71"/>
              <w:contextualSpacing/>
              <w:rPr>
                <w:rFonts w:cs="Noto Sans"/>
                <w:sz w:val="16"/>
                <w:szCs w:val="16"/>
              </w:rPr>
            </w:pPr>
            <w:r w:rsidRPr="00DB481B">
              <w:rPr>
                <w:rFonts w:cs="Noto Sans"/>
                <w:sz w:val="16"/>
                <w:szCs w:val="16"/>
              </w:rPr>
              <w:t xml:space="preserve">En Guarderías: Nutricionista-Dietista, Directora y/o Administradora </w:t>
            </w:r>
          </w:p>
          <w:p w14:paraId="4785641C" w14:textId="77777777" w:rsidR="00DB481B" w:rsidRPr="00DB481B" w:rsidRDefault="00DB481B" w:rsidP="00BD6505">
            <w:pPr>
              <w:tabs>
                <w:tab w:val="left" w:pos="-284"/>
                <w:tab w:val="left" w:pos="9498"/>
              </w:tabs>
              <w:spacing w:after="240"/>
              <w:ind w:right="-71"/>
              <w:contextualSpacing/>
              <w:rPr>
                <w:rFonts w:cs="Noto Sans"/>
                <w:sz w:val="16"/>
                <w:szCs w:val="16"/>
              </w:rPr>
            </w:pPr>
          </w:p>
        </w:tc>
        <w:tc>
          <w:tcPr>
            <w:tcW w:w="643" w:type="pct"/>
            <w:vAlign w:val="center"/>
          </w:tcPr>
          <w:p w14:paraId="635E65C7" w14:textId="77777777" w:rsidR="00DB481B" w:rsidRPr="00DB481B" w:rsidRDefault="00DB481B" w:rsidP="00BD6505">
            <w:pPr>
              <w:tabs>
                <w:tab w:val="left" w:pos="-284"/>
                <w:tab w:val="left" w:pos="9498"/>
              </w:tabs>
              <w:spacing w:after="240"/>
              <w:ind w:right="-71"/>
              <w:contextualSpacing/>
              <w:rPr>
                <w:rFonts w:cs="Noto Sans"/>
                <w:sz w:val="16"/>
                <w:szCs w:val="16"/>
              </w:rPr>
            </w:pPr>
            <w:r w:rsidRPr="00DB481B">
              <w:rPr>
                <w:rFonts w:cs="Noto Sans"/>
                <w:sz w:val="16"/>
                <w:szCs w:val="16"/>
              </w:rPr>
              <w:t>Administrador del contrato a través de los Directores (as)</w:t>
            </w:r>
          </w:p>
        </w:tc>
      </w:tr>
      <w:tr w:rsidR="00DB481B" w:rsidRPr="00DB481B" w14:paraId="56BB010A" w14:textId="77777777" w:rsidTr="00BD6505">
        <w:trPr>
          <w:trHeight w:val="57"/>
          <w:jc w:val="center"/>
        </w:trPr>
        <w:tc>
          <w:tcPr>
            <w:tcW w:w="890" w:type="pct"/>
            <w:vAlign w:val="center"/>
          </w:tcPr>
          <w:p w14:paraId="643AFFCF" w14:textId="77777777" w:rsidR="00DB481B" w:rsidRPr="00DB481B" w:rsidRDefault="00DB481B" w:rsidP="00BD6505">
            <w:pPr>
              <w:ind w:right="-71"/>
              <w:contextualSpacing/>
              <w:rPr>
                <w:rFonts w:cs="Noto Sans"/>
                <w:sz w:val="16"/>
                <w:szCs w:val="16"/>
              </w:rPr>
            </w:pPr>
            <w:r w:rsidRPr="00DB481B">
              <w:rPr>
                <w:rFonts w:cs="Noto Sans"/>
                <w:sz w:val="16"/>
                <w:szCs w:val="16"/>
              </w:rPr>
              <w:t>Cuando no cumpla la calidad de los productos  solicitados</w:t>
            </w:r>
          </w:p>
        </w:tc>
        <w:tc>
          <w:tcPr>
            <w:tcW w:w="646" w:type="pct"/>
            <w:vAlign w:val="center"/>
          </w:tcPr>
          <w:p w14:paraId="46749346" w14:textId="77777777" w:rsidR="00DB481B" w:rsidRPr="00DB481B" w:rsidRDefault="00DB481B" w:rsidP="00BD6505">
            <w:pPr>
              <w:ind w:right="-71"/>
              <w:contextualSpacing/>
              <w:rPr>
                <w:rFonts w:cs="Noto Sans"/>
                <w:sz w:val="16"/>
                <w:szCs w:val="16"/>
              </w:rPr>
            </w:pPr>
            <w:r w:rsidRPr="00DB481B">
              <w:rPr>
                <w:rFonts w:cs="Noto Sans"/>
                <w:sz w:val="16"/>
                <w:szCs w:val="16"/>
              </w:rPr>
              <w:t>Diario y hasta la reposición de los productos y/o cancelación del requerimiento</w:t>
            </w:r>
          </w:p>
        </w:tc>
        <w:tc>
          <w:tcPr>
            <w:tcW w:w="703" w:type="pct"/>
            <w:vAlign w:val="center"/>
          </w:tcPr>
          <w:p w14:paraId="0142AD90" w14:textId="77777777" w:rsidR="00DB481B" w:rsidRPr="00DB481B" w:rsidRDefault="00DB481B" w:rsidP="00BD6505">
            <w:pPr>
              <w:tabs>
                <w:tab w:val="left" w:pos="-284"/>
                <w:tab w:val="left" w:pos="0"/>
              </w:tabs>
              <w:ind w:right="-71"/>
              <w:rPr>
                <w:rFonts w:cs="Noto Sans"/>
                <w:sz w:val="16"/>
                <w:szCs w:val="16"/>
              </w:rPr>
            </w:pPr>
            <w:r w:rsidRPr="00DB481B">
              <w:rPr>
                <w:rFonts w:eastAsia="Times New Roman" w:cs="Noto Sans"/>
                <w:sz w:val="16"/>
                <w:szCs w:val="16"/>
                <w:lang w:eastAsia="ar-SA"/>
              </w:rPr>
              <w:t>1% (uno por ciento)</w:t>
            </w:r>
            <w:r w:rsidRPr="00DB481B">
              <w:rPr>
                <w:rFonts w:cs="Noto Sans"/>
                <w:sz w:val="16"/>
                <w:szCs w:val="16"/>
              </w:rPr>
              <w:t xml:space="preserve"> diario</w:t>
            </w:r>
          </w:p>
        </w:tc>
        <w:tc>
          <w:tcPr>
            <w:tcW w:w="702" w:type="pct"/>
            <w:vAlign w:val="center"/>
          </w:tcPr>
          <w:p w14:paraId="76092B93" w14:textId="77777777" w:rsidR="00DB481B" w:rsidRPr="00DB481B" w:rsidRDefault="00DB481B" w:rsidP="00BD6505">
            <w:pPr>
              <w:tabs>
                <w:tab w:val="left" w:pos="-284"/>
                <w:tab w:val="left" w:pos="9498"/>
              </w:tabs>
              <w:ind w:right="-71"/>
              <w:contextualSpacing/>
              <w:rPr>
                <w:rFonts w:cs="Noto Sans"/>
                <w:sz w:val="16"/>
                <w:szCs w:val="16"/>
              </w:rPr>
            </w:pPr>
            <w:r w:rsidRPr="00DB481B">
              <w:rPr>
                <w:rFonts w:eastAsia="Times New Roman" w:cs="Noto Sans"/>
                <w:sz w:val="16"/>
                <w:szCs w:val="16"/>
                <w:lang w:eastAsia="ar-SA"/>
              </w:rPr>
              <w:t>1% (uno por ciento)</w:t>
            </w:r>
            <w:r w:rsidRPr="00DB481B">
              <w:rPr>
                <w:rFonts w:cs="Noto Sans"/>
                <w:sz w:val="16"/>
                <w:szCs w:val="16"/>
              </w:rPr>
              <w:t xml:space="preserve"> diario sobre el valor total de lo incumplido sin incluir el IVA</w:t>
            </w:r>
          </w:p>
        </w:tc>
        <w:tc>
          <w:tcPr>
            <w:tcW w:w="654" w:type="pct"/>
            <w:vAlign w:val="center"/>
          </w:tcPr>
          <w:p w14:paraId="58D9A46F" w14:textId="77777777" w:rsidR="00DB481B" w:rsidRPr="00DB481B" w:rsidRDefault="00DB481B" w:rsidP="00BD6505">
            <w:pPr>
              <w:ind w:right="-71"/>
              <w:rPr>
                <w:rFonts w:cs="Noto Sans"/>
                <w:i/>
                <w:sz w:val="16"/>
                <w:szCs w:val="16"/>
              </w:rPr>
            </w:pPr>
            <w:r w:rsidRPr="00DB481B">
              <w:rPr>
                <w:rFonts w:cs="Noto Sans"/>
                <w:sz w:val="16"/>
                <w:szCs w:val="16"/>
              </w:rPr>
              <w:t>Hasta por el monto de la garantía de cumplimiento</w:t>
            </w:r>
          </w:p>
        </w:tc>
        <w:tc>
          <w:tcPr>
            <w:tcW w:w="762" w:type="pct"/>
            <w:vAlign w:val="center"/>
          </w:tcPr>
          <w:p w14:paraId="30860945" w14:textId="77777777" w:rsidR="00DB481B" w:rsidRPr="00DB481B" w:rsidRDefault="00DB481B" w:rsidP="00BD6505">
            <w:pPr>
              <w:tabs>
                <w:tab w:val="left" w:pos="-284"/>
                <w:tab w:val="left" w:pos="9498"/>
              </w:tabs>
              <w:ind w:right="-71"/>
              <w:contextualSpacing/>
              <w:rPr>
                <w:rFonts w:cs="Noto Sans"/>
                <w:sz w:val="16"/>
                <w:szCs w:val="16"/>
              </w:rPr>
            </w:pPr>
          </w:p>
          <w:p w14:paraId="211E78D4" w14:textId="77777777" w:rsidR="00DB481B" w:rsidRPr="00DB481B" w:rsidRDefault="00DB481B" w:rsidP="00BD6505">
            <w:pPr>
              <w:tabs>
                <w:tab w:val="left" w:pos="-284"/>
                <w:tab w:val="left" w:pos="9498"/>
              </w:tabs>
              <w:ind w:right="-71"/>
              <w:contextualSpacing/>
              <w:rPr>
                <w:rFonts w:cs="Noto Sans"/>
                <w:sz w:val="16"/>
                <w:szCs w:val="16"/>
              </w:rPr>
            </w:pPr>
            <w:r w:rsidRPr="00DB481B">
              <w:rPr>
                <w:rFonts w:cs="Noto Sans"/>
                <w:sz w:val="16"/>
                <w:szCs w:val="16"/>
              </w:rPr>
              <w:t>En Guarderías: Nutricionista-Dietista, Directora y/o Administradora</w:t>
            </w:r>
          </w:p>
          <w:p w14:paraId="290E31E9" w14:textId="77777777" w:rsidR="00DB481B" w:rsidRPr="00DB481B" w:rsidRDefault="00DB481B" w:rsidP="00BD6505">
            <w:pPr>
              <w:tabs>
                <w:tab w:val="left" w:pos="-284"/>
                <w:tab w:val="left" w:pos="9498"/>
              </w:tabs>
              <w:ind w:right="-71"/>
              <w:contextualSpacing/>
              <w:rPr>
                <w:rFonts w:cs="Noto Sans"/>
                <w:sz w:val="16"/>
                <w:szCs w:val="16"/>
              </w:rPr>
            </w:pPr>
          </w:p>
        </w:tc>
        <w:tc>
          <w:tcPr>
            <w:tcW w:w="643" w:type="pct"/>
            <w:vAlign w:val="center"/>
          </w:tcPr>
          <w:p w14:paraId="209D89C5" w14:textId="77777777" w:rsidR="00DB481B" w:rsidRPr="00DB481B" w:rsidRDefault="00DB481B" w:rsidP="00BD6505">
            <w:pPr>
              <w:tabs>
                <w:tab w:val="left" w:pos="-284"/>
                <w:tab w:val="left" w:pos="9498"/>
              </w:tabs>
              <w:ind w:right="-71"/>
              <w:contextualSpacing/>
              <w:rPr>
                <w:rFonts w:cs="Noto Sans"/>
                <w:sz w:val="16"/>
                <w:szCs w:val="16"/>
              </w:rPr>
            </w:pPr>
            <w:r w:rsidRPr="00DB481B">
              <w:rPr>
                <w:rFonts w:cs="Noto Sans"/>
                <w:sz w:val="16"/>
                <w:szCs w:val="16"/>
              </w:rPr>
              <w:t>Administrador del contrato a través de los Directores (as)</w:t>
            </w:r>
          </w:p>
        </w:tc>
      </w:tr>
      <w:tr w:rsidR="00DB481B" w:rsidRPr="00DB481B" w14:paraId="368C04D8" w14:textId="77777777" w:rsidTr="00BD6505">
        <w:trPr>
          <w:trHeight w:val="57"/>
          <w:jc w:val="center"/>
        </w:trPr>
        <w:tc>
          <w:tcPr>
            <w:tcW w:w="890" w:type="pct"/>
            <w:vAlign w:val="center"/>
          </w:tcPr>
          <w:p w14:paraId="5F23B87E" w14:textId="77777777" w:rsidR="00DB481B" w:rsidRPr="00DB481B" w:rsidRDefault="00DB481B" w:rsidP="00BD6505">
            <w:pPr>
              <w:ind w:right="-71"/>
              <w:contextualSpacing/>
              <w:rPr>
                <w:rFonts w:cs="Noto Sans"/>
                <w:sz w:val="16"/>
                <w:szCs w:val="16"/>
              </w:rPr>
            </w:pPr>
            <w:r w:rsidRPr="00DB481B">
              <w:rPr>
                <w:rFonts w:cs="Noto Sans"/>
                <w:sz w:val="16"/>
                <w:szCs w:val="16"/>
              </w:rPr>
              <w:t>Cuando no cumpla con las condiciones de presentación</w:t>
            </w:r>
          </w:p>
        </w:tc>
        <w:tc>
          <w:tcPr>
            <w:tcW w:w="646" w:type="pct"/>
            <w:vAlign w:val="center"/>
          </w:tcPr>
          <w:p w14:paraId="7869AE22" w14:textId="77777777" w:rsidR="00DB481B" w:rsidRPr="00DB481B" w:rsidRDefault="00DB481B" w:rsidP="00BD6505">
            <w:pPr>
              <w:ind w:right="-71"/>
              <w:contextualSpacing/>
              <w:rPr>
                <w:rFonts w:cs="Noto Sans"/>
                <w:sz w:val="16"/>
                <w:szCs w:val="16"/>
              </w:rPr>
            </w:pPr>
            <w:r w:rsidRPr="00DB481B">
              <w:rPr>
                <w:rFonts w:cs="Noto Sans"/>
                <w:sz w:val="16"/>
                <w:szCs w:val="16"/>
              </w:rPr>
              <w:t>Diario y hasta la reposición de los productos y/o cancelación del requerimiento</w:t>
            </w:r>
          </w:p>
        </w:tc>
        <w:tc>
          <w:tcPr>
            <w:tcW w:w="703" w:type="pct"/>
            <w:vAlign w:val="center"/>
          </w:tcPr>
          <w:p w14:paraId="094A51EE" w14:textId="77777777" w:rsidR="00DB481B" w:rsidRPr="00DB481B" w:rsidRDefault="00DB481B" w:rsidP="00BD6505">
            <w:pPr>
              <w:tabs>
                <w:tab w:val="left" w:pos="-284"/>
                <w:tab w:val="left" w:pos="0"/>
              </w:tabs>
              <w:ind w:right="-71"/>
              <w:rPr>
                <w:rFonts w:cs="Noto Sans"/>
                <w:sz w:val="16"/>
                <w:szCs w:val="16"/>
              </w:rPr>
            </w:pPr>
            <w:r w:rsidRPr="00DB481B">
              <w:rPr>
                <w:rFonts w:eastAsia="Times New Roman" w:cs="Noto Sans"/>
                <w:sz w:val="16"/>
                <w:szCs w:val="16"/>
                <w:lang w:eastAsia="ar-SA"/>
              </w:rPr>
              <w:t>1% (uno por ciento)</w:t>
            </w:r>
            <w:r w:rsidRPr="00DB481B">
              <w:rPr>
                <w:rFonts w:cs="Noto Sans"/>
                <w:sz w:val="16"/>
                <w:szCs w:val="16"/>
              </w:rPr>
              <w:t xml:space="preserve"> diario</w:t>
            </w:r>
          </w:p>
        </w:tc>
        <w:tc>
          <w:tcPr>
            <w:tcW w:w="702" w:type="pct"/>
            <w:vAlign w:val="center"/>
          </w:tcPr>
          <w:p w14:paraId="0335C971" w14:textId="77777777" w:rsidR="00DB481B" w:rsidRPr="00DB481B" w:rsidRDefault="00DB481B" w:rsidP="00BD6505">
            <w:pPr>
              <w:tabs>
                <w:tab w:val="left" w:pos="-284"/>
                <w:tab w:val="left" w:pos="9498"/>
              </w:tabs>
              <w:ind w:right="-71"/>
              <w:contextualSpacing/>
              <w:rPr>
                <w:rFonts w:cs="Noto Sans"/>
                <w:sz w:val="16"/>
                <w:szCs w:val="16"/>
              </w:rPr>
            </w:pPr>
            <w:r w:rsidRPr="00DB481B">
              <w:rPr>
                <w:rFonts w:eastAsia="Times New Roman" w:cs="Noto Sans"/>
                <w:sz w:val="16"/>
                <w:szCs w:val="16"/>
                <w:lang w:eastAsia="ar-SA"/>
              </w:rPr>
              <w:t>1% (uno por ciento)</w:t>
            </w:r>
            <w:r w:rsidRPr="00DB481B">
              <w:rPr>
                <w:rFonts w:cs="Noto Sans"/>
                <w:sz w:val="16"/>
                <w:szCs w:val="16"/>
              </w:rPr>
              <w:t xml:space="preserve"> diario sobre el valor total de lo incumplido sin incluir el IVA</w:t>
            </w:r>
          </w:p>
        </w:tc>
        <w:tc>
          <w:tcPr>
            <w:tcW w:w="654" w:type="pct"/>
            <w:vAlign w:val="center"/>
          </w:tcPr>
          <w:p w14:paraId="417DAD72" w14:textId="77777777" w:rsidR="00DB481B" w:rsidRPr="00DB481B" w:rsidRDefault="00DB481B" w:rsidP="00BD6505">
            <w:pPr>
              <w:ind w:right="-71"/>
              <w:rPr>
                <w:rFonts w:cs="Noto Sans"/>
                <w:i/>
                <w:sz w:val="16"/>
                <w:szCs w:val="16"/>
              </w:rPr>
            </w:pPr>
            <w:r w:rsidRPr="00DB481B">
              <w:rPr>
                <w:rFonts w:cs="Noto Sans"/>
                <w:sz w:val="16"/>
                <w:szCs w:val="16"/>
              </w:rPr>
              <w:t>Hasta por el monto de la garantía de cumplimiento</w:t>
            </w:r>
          </w:p>
        </w:tc>
        <w:tc>
          <w:tcPr>
            <w:tcW w:w="762" w:type="pct"/>
            <w:vAlign w:val="center"/>
          </w:tcPr>
          <w:p w14:paraId="0D73CD81" w14:textId="77777777" w:rsidR="00DB481B" w:rsidRPr="00DB481B" w:rsidRDefault="00DB481B" w:rsidP="00BD6505">
            <w:pPr>
              <w:tabs>
                <w:tab w:val="left" w:pos="-284"/>
                <w:tab w:val="left" w:pos="9498"/>
              </w:tabs>
              <w:ind w:right="-71"/>
              <w:contextualSpacing/>
              <w:rPr>
                <w:rFonts w:cs="Noto Sans"/>
                <w:sz w:val="16"/>
                <w:szCs w:val="16"/>
              </w:rPr>
            </w:pPr>
          </w:p>
          <w:p w14:paraId="2E9F853D" w14:textId="77777777" w:rsidR="00DB481B" w:rsidRPr="00DB481B" w:rsidRDefault="00DB481B" w:rsidP="00BD6505">
            <w:pPr>
              <w:tabs>
                <w:tab w:val="left" w:pos="-284"/>
                <w:tab w:val="left" w:pos="9498"/>
              </w:tabs>
              <w:ind w:right="-71"/>
              <w:contextualSpacing/>
              <w:rPr>
                <w:rFonts w:cs="Noto Sans"/>
                <w:sz w:val="16"/>
                <w:szCs w:val="16"/>
              </w:rPr>
            </w:pPr>
            <w:r w:rsidRPr="00DB481B">
              <w:rPr>
                <w:rFonts w:cs="Noto Sans"/>
                <w:sz w:val="16"/>
                <w:szCs w:val="16"/>
              </w:rPr>
              <w:t>En Guarderías: Nutricionista-Dietista, Directora y/o Administradora</w:t>
            </w:r>
          </w:p>
          <w:p w14:paraId="38C7318E" w14:textId="77777777" w:rsidR="00DB481B" w:rsidRPr="00DB481B" w:rsidRDefault="00DB481B" w:rsidP="00BD6505">
            <w:pPr>
              <w:tabs>
                <w:tab w:val="left" w:pos="-284"/>
                <w:tab w:val="left" w:pos="9498"/>
              </w:tabs>
              <w:ind w:right="-71"/>
              <w:contextualSpacing/>
              <w:rPr>
                <w:rFonts w:cs="Noto Sans"/>
                <w:sz w:val="16"/>
                <w:szCs w:val="16"/>
              </w:rPr>
            </w:pPr>
          </w:p>
        </w:tc>
        <w:tc>
          <w:tcPr>
            <w:tcW w:w="643" w:type="pct"/>
            <w:vAlign w:val="center"/>
          </w:tcPr>
          <w:p w14:paraId="4CC4D77F" w14:textId="77777777" w:rsidR="00DB481B" w:rsidRPr="00DB481B" w:rsidRDefault="00DB481B" w:rsidP="00BD6505">
            <w:pPr>
              <w:tabs>
                <w:tab w:val="left" w:pos="-284"/>
                <w:tab w:val="left" w:pos="9498"/>
              </w:tabs>
              <w:ind w:right="-71"/>
              <w:contextualSpacing/>
              <w:rPr>
                <w:rFonts w:cs="Noto Sans"/>
                <w:sz w:val="16"/>
                <w:szCs w:val="16"/>
              </w:rPr>
            </w:pPr>
            <w:r w:rsidRPr="00DB481B">
              <w:rPr>
                <w:rFonts w:cs="Noto Sans"/>
                <w:sz w:val="16"/>
                <w:szCs w:val="16"/>
              </w:rPr>
              <w:t>Administrador del contrato a través de los Directores (as)</w:t>
            </w:r>
          </w:p>
        </w:tc>
      </w:tr>
      <w:tr w:rsidR="00DB481B" w:rsidRPr="00DB481B" w14:paraId="1BAEDD06" w14:textId="77777777" w:rsidTr="00BD6505">
        <w:trPr>
          <w:trHeight w:val="57"/>
          <w:jc w:val="center"/>
        </w:trPr>
        <w:tc>
          <w:tcPr>
            <w:tcW w:w="890" w:type="pct"/>
            <w:vAlign w:val="center"/>
          </w:tcPr>
          <w:p w14:paraId="34A2A6EA" w14:textId="77777777" w:rsidR="00DB481B" w:rsidRPr="00DB481B" w:rsidRDefault="00DB481B" w:rsidP="00BD6505">
            <w:pPr>
              <w:ind w:right="-71"/>
              <w:contextualSpacing/>
              <w:rPr>
                <w:rFonts w:cs="Noto Sans"/>
                <w:sz w:val="16"/>
                <w:szCs w:val="16"/>
              </w:rPr>
            </w:pPr>
            <w:r w:rsidRPr="00DB481B">
              <w:rPr>
                <w:rFonts w:cs="Noto Sans"/>
                <w:sz w:val="16"/>
                <w:szCs w:val="16"/>
              </w:rPr>
              <w:t>Cuando no cumpla con las marcas licitadas</w:t>
            </w:r>
          </w:p>
        </w:tc>
        <w:tc>
          <w:tcPr>
            <w:tcW w:w="646" w:type="pct"/>
            <w:vAlign w:val="center"/>
          </w:tcPr>
          <w:p w14:paraId="5EEA2DAE" w14:textId="77777777" w:rsidR="00DB481B" w:rsidRPr="00DB481B" w:rsidRDefault="00DB481B" w:rsidP="00BD6505">
            <w:pPr>
              <w:ind w:right="-71"/>
              <w:contextualSpacing/>
              <w:rPr>
                <w:rFonts w:cs="Noto Sans"/>
                <w:sz w:val="16"/>
                <w:szCs w:val="16"/>
              </w:rPr>
            </w:pPr>
            <w:r w:rsidRPr="00DB481B">
              <w:rPr>
                <w:rFonts w:cs="Noto Sans"/>
                <w:sz w:val="16"/>
                <w:szCs w:val="16"/>
              </w:rPr>
              <w:t>Diario y hasta la reposición de los productos y/o cancelación del requerimiento</w:t>
            </w:r>
          </w:p>
        </w:tc>
        <w:tc>
          <w:tcPr>
            <w:tcW w:w="703" w:type="pct"/>
            <w:vAlign w:val="center"/>
          </w:tcPr>
          <w:p w14:paraId="58E761C6" w14:textId="77777777" w:rsidR="00DB481B" w:rsidRPr="00DB481B" w:rsidRDefault="00DB481B" w:rsidP="00BD6505">
            <w:pPr>
              <w:tabs>
                <w:tab w:val="left" w:pos="-284"/>
                <w:tab w:val="left" w:pos="0"/>
              </w:tabs>
              <w:ind w:right="-71"/>
              <w:rPr>
                <w:rFonts w:cs="Noto Sans"/>
                <w:sz w:val="16"/>
                <w:szCs w:val="16"/>
              </w:rPr>
            </w:pPr>
            <w:r w:rsidRPr="00DB481B">
              <w:rPr>
                <w:rFonts w:eastAsia="Times New Roman" w:cs="Noto Sans"/>
                <w:sz w:val="16"/>
                <w:szCs w:val="16"/>
                <w:lang w:eastAsia="ar-SA"/>
              </w:rPr>
              <w:t>1% (uno por ciento)</w:t>
            </w:r>
            <w:r w:rsidRPr="00DB481B">
              <w:rPr>
                <w:rFonts w:cs="Noto Sans"/>
                <w:sz w:val="16"/>
                <w:szCs w:val="16"/>
              </w:rPr>
              <w:t xml:space="preserve"> diario</w:t>
            </w:r>
          </w:p>
        </w:tc>
        <w:tc>
          <w:tcPr>
            <w:tcW w:w="702" w:type="pct"/>
            <w:vAlign w:val="center"/>
          </w:tcPr>
          <w:p w14:paraId="3F9EC28B" w14:textId="77777777" w:rsidR="00DB481B" w:rsidRPr="00DB481B" w:rsidRDefault="00DB481B" w:rsidP="00BD6505">
            <w:pPr>
              <w:tabs>
                <w:tab w:val="left" w:pos="-284"/>
                <w:tab w:val="left" w:pos="9498"/>
              </w:tabs>
              <w:ind w:right="-71"/>
              <w:contextualSpacing/>
              <w:rPr>
                <w:rFonts w:cs="Noto Sans"/>
                <w:sz w:val="16"/>
                <w:szCs w:val="16"/>
              </w:rPr>
            </w:pPr>
            <w:r w:rsidRPr="00DB481B">
              <w:rPr>
                <w:rFonts w:eastAsia="Times New Roman" w:cs="Noto Sans"/>
                <w:sz w:val="16"/>
                <w:szCs w:val="16"/>
                <w:lang w:eastAsia="ar-SA"/>
              </w:rPr>
              <w:t>1% (uno por ciento)</w:t>
            </w:r>
            <w:r w:rsidRPr="00DB481B">
              <w:rPr>
                <w:rFonts w:cs="Noto Sans"/>
                <w:sz w:val="16"/>
                <w:szCs w:val="16"/>
              </w:rPr>
              <w:t xml:space="preserve"> diario sobre el valor total de lo incumplido sin incluir el IVA</w:t>
            </w:r>
          </w:p>
        </w:tc>
        <w:tc>
          <w:tcPr>
            <w:tcW w:w="654" w:type="pct"/>
            <w:vAlign w:val="center"/>
          </w:tcPr>
          <w:p w14:paraId="489A31A0" w14:textId="77777777" w:rsidR="00DB481B" w:rsidRPr="00DB481B" w:rsidRDefault="00DB481B" w:rsidP="00BD6505">
            <w:pPr>
              <w:ind w:right="-71"/>
              <w:rPr>
                <w:rFonts w:cs="Noto Sans"/>
                <w:i/>
                <w:sz w:val="16"/>
                <w:szCs w:val="16"/>
              </w:rPr>
            </w:pPr>
            <w:r w:rsidRPr="00DB481B">
              <w:rPr>
                <w:rFonts w:cs="Noto Sans"/>
                <w:sz w:val="16"/>
                <w:szCs w:val="16"/>
              </w:rPr>
              <w:t>Hasta por el monto de la garantía de cumplimiento</w:t>
            </w:r>
          </w:p>
        </w:tc>
        <w:tc>
          <w:tcPr>
            <w:tcW w:w="762" w:type="pct"/>
            <w:vAlign w:val="center"/>
          </w:tcPr>
          <w:p w14:paraId="5E6EACE0" w14:textId="77777777" w:rsidR="00DB481B" w:rsidRPr="00DB481B" w:rsidRDefault="00DB481B" w:rsidP="00BD6505">
            <w:pPr>
              <w:tabs>
                <w:tab w:val="left" w:pos="-284"/>
                <w:tab w:val="left" w:pos="9498"/>
              </w:tabs>
              <w:ind w:right="-71"/>
              <w:contextualSpacing/>
              <w:rPr>
                <w:rFonts w:cs="Noto Sans"/>
                <w:sz w:val="16"/>
                <w:szCs w:val="16"/>
              </w:rPr>
            </w:pPr>
          </w:p>
          <w:p w14:paraId="56EB00D7" w14:textId="77777777" w:rsidR="00DB481B" w:rsidRPr="00DB481B" w:rsidRDefault="00DB481B" w:rsidP="00BD6505">
            <w:pPr>
              <w:tabs>
                <w:tab w:val="left" w:pos="-284"/>
                <w:tab w:val="left" w:pos="9498"/>
              </w:tabs>
              <w:ind w:right="-71"/>
              <w:contextualSpacing/>
              <w:rPr>
                <w:rFonts w:cs="Noto Sans"/>
                <w:sz w:val="16"/>
                <w:szCs w:val="16"/>
              </w:rPr>
            </w:pPr>
            <w:r w:rsidRPr="00DB481B">
              <w:rPr>
                <w:rFonts w:cs="Noto Sans"/>
                <w:sz w:val="16"/>
                <w:szCs w:val="16"/>
              </w:rPr>
              <w:t>En Guarderías: Nutricionista-Dietista, Directora y/o Administradora</w:t>
            </w:r>
          </w:p>
          <w:p w14:paraId="108C0E6D" w14:textId="77777777" w:rsidR="00DB481B" w:rsidRPr="00DB481B" w:rsidRDefault="00DB481B" w:rsidP="00BD6505">
            <w:pPr>
              <w:tabs>
                <w:tab w:val="left" w:pos="-284"/>
                <w:tab w:val="left" w:pos="9498"/>
              </w:tabs>
              <w:ind w:right="-71"/>
              <w:contextualSpacing/>
              <w:rPr>
                <w:rFonts w:cs="Noto Sans"/>
                <w:sz w:val="16"/>
                <w:szCs w:val="16"/>
              </w:rPr>
            </w:pPr>
          </w:p>
        </w:tc>
        <w:tc>
          <w:tcPr>
            <w:tcW w:w="643" w:type="pct"/>
            <w:vAlign w:val="center"/>
          </w:tcPr>
          <w:p w14:paraId="681228A9" w14:textId="77777777" w:rsidR="00DB481B" w:rsidRPr="00DB481B" w:rsidRDefault="00DB481B" w:rsidP="00BD6505">
            <w:pPr>
              <w:tabs>
                <w:tab w:val="left" w:pos="-284"/>
                <w:tab w:val="left" w:pos="9498"/>
              </w:tabs>
              <w:ind w:right="-71"/>
              <w:contextualSpacing/>
              <w:rPr>
                <w:rFonts w:cs="Noto Sans"/>
                <w:sz w:val="16"/>
                <w:szCs w:val="16"/>
              </w:rPr>
            </w:pPr>
            <w:r w:rsidRPr="00DB481B">
              <w:rPr>
                <w:rFonts w:cs="Noto Sans"/>
                <w:sz w:val="16"/>
                <w:szCs w:val="16"/>
              </w:rPr>
              <w:t>Administrador del contrato a través de los Directores (as)</w:t>
            </w:r>
          </w:p>
        </w:tc>
      </w:tr>
    </w:tbl>
    <w:p w14:paraId="0D05E5A6" w14:textId="77777777" w:rsidR="00DB481B" w:rsidRPr="0013573C" w:rsidRDefault="00DB481B" w:rsidP="00D82F4E">
      <w:pPr>
        <w:ind w:left="556"/>
        <w:rPr>
          <w:rFonts w:cs="Noto Sans"/>
          <w:bCs/>
        </w:rPr>
      </w:pPr>
    </w:p>
    <w:p w14:paraId="0BBEC3BD" w14:textId="77777777" w:rsidR="00384548" w:rsidRPr="006402DA" w:rsidRDefault="00384548" w:rsidP="00384548">
      <w:pPr>
        <w:rPr>
          <w:rFonts w:cs="Noto Sans"/>
        </w:rPr>
      </w:pPr>
      <w:r w:rsidRPr="006402DA">
        <w:rPr>
          <w:rFonts w:cs="Noto Sans"/>
        </w:rPr>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3067EE4C" w14:textId="77777777" w:rsidR="00384548" w:rsidRPr="006402DA" w:rsidRDefault="00384548" w:rsidP="00384548">
      <w:pPr>
        <w:rPr>
          <w:rFonts w:cs="Noto Sans"/>
        </w:rPr>
      </w:pPr>
    </w:p>
    <w:p w14:paraId="1E2D9BC6" w14:textId="77777777" w:rsidR="00384548" w:rsidRPr="006402DA" w:rsidRDefault="00384548" w:rsidP="00384548">
      <w:pPr>
        <w:rPr>
          <w:rFonts w:cs="Noto Sans"/>
        </w:rPr>
      </w:pPr>
      <w:r w:rsidRPr="006402DA">
        <w:rPr>
          <w:rFonts w:cs="Noto Sans"/>
        </w:rPr>
        <w:t xml:space="preserve">Con fundamento en lo previsto en el artículo 97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w:t>
      </w:r>
      <w:r w:rsidRPr="006402DA">
        <w:rPr>
          <w:rFonts w:cs="Noto Sans"/>
        </w:rPr>
        <w:lastRenderedPageBreak/>
        <w:t>contrato y/o pedido. Los montos a deducir se deberán aplicar en la factura que “</w:t>
      </w:r>
      <w:r w:rsidRPr="001706BD">
        <w:rPr>
          <w:rFonts w:cs="Noto Sans"/>
          <w:b/>
        </w:rPr>
        <w:t>EL LICITANTE ADJUDICADO</w:t>
      </w:r>
      <w:r w:rsidRPr="006402DA">
        <w:rPr>
          <w:rFonts w:cs="Noto Sans"/>
        </w:rPr>
        <w:t>” presente para su cobro.</w:t>
      </w:r>
    </w:p>
    <w:p w14:paraId="56BDBD51" w14:textId="77777777" w:rsidR="00384548" w:rsidRPr="006402DA" w:rsidRDefault="00384548" w:rsidP="00384548">
      <w:pPr>
        <w:rPr>
          <w:rFonts w:cs="Noto Sans"/>
        </w:rPr>
      </w:pPr>
    </w:p>
    <w:p w14:paraId="4814A3B8" w14:textId="77777777" w:rsidR="00384548" w:rsidRPr="006402DA" w:rsidRDefault="00384548" w:rsidP="00384548">
      <w:pPr>
        <w:rPr>
          <w:rFonts w:cs="Noto Sans"/>
        </w:rPr>
      </w:pPr>
      <w:r w:rsidRPr="006402DA">
        <w:rPr>
          <w:rFonts w:cs="Noto Sans"/>
        </w:rPr>
        <w:t xml:space="preserve">En ningún caso, se deberá autorizar el pago </w:t>
      </w:r>
      <w:r>
        <w:rPr>
          <w:rFonts w:cs="Noto Sans"/>
          <w:bCs/>
          <w:lang w:val="es-ES"/>
        </w:rPr>
        <w:t>del servicio</w:t>
      </w:r>
      <w:r w:rsidRPr="006402DA">
        <w:rPr>
          <w:rFonts w:cs="Noto Sans"/>
        </w:rPr>
        <w:t xml:space="preserve">, sí no se ha determinado, calculado y notificado al proveedor las penas convencionales y deducciones aplicadas en términos de lo dispuesto en el contrato, así como su registro y validación en el Sistema PREI </w:t>
      </w:r>
      <w:proofErr w:type="spellStart"/>
      <w:r w:rsidRPr="006402DA">
        <w:rPr>
          <w:rFonts w:cs="Noto Sans"/>
        </w:rPr>
        <w:t>Millenium</w:t>
      </w:r>
      <w:proofErr w:type="spellEnd"/>
      <w:r w:rsidRPr="006402DA">
        <w:rPr>
          <w:rFonts w:cs="Noto Sans"/>
        </w:rPr>
        <w:t xml:space="preserve">. </w:t>
      </w:r>
    </w:p>
    <w:p w14:paraId="5AD994C5" w14:textId="77777777" w:rsidR="00384548" w:rsidRPr="00704B4E" w:rsidRDefault="00384548" w:rsidP="00384548">
      <w:pPr>
        <w:rPr>
          <w:rFonts w:cs="Noto Sans"/>
          <w:szCs w:val="20"/>
        </w:rPr>
      </w:pPr>
    </w:p>
    <w:p w14:paraId="682D3BFB" w14:textId="77777777" w:rsidR="00384548" w:rsidRPr="00704B4E" w:rsidRDefault="00384548" w:rsidP="00384548">
      <w:pPr>
        <w:rPr>
          <w:rFonts w:cs="Noto Sans"/>
          <w:szCs w:val="20"/>
        </w:rPr>
      </w:pPr>
      <w:r w:rsidRPr="00704B4E">
        <w:rPr>
          <w:rFonts w:cs="Noto Sans"/>
          <w:szCs w:val="20"/>
        </w:rPr>
        <w:t xml:space="preserve">El Administrador del Contrato o a quien este designe, será el responsable del cálculo, aplicación y seguimiento de las deducciones. </w:t>
      </w:r>
    </w:p>
    <w:p w14:paraId="2A62F409" w14:textId="77777777" w:rsidR="00384548" w:rsidRPr="00704B4E" w:rsidRDefault="00384548" w:rsidP="00384548">
      <w:pPr>
        <w:rPr>
          <w:rFonts w:cs="Noto Sans"/>
          <w:szCs w:val="20"/>
        </w:rPr>
      </w:pPr>
    </w:p>
    <w:p w14:paraId="3138CDAB" w14:textId="77777777" w:rsidR="00384548" w:rsidRPr="00704B4E" w:rsidRDefault="00384548" w:rsidP="00384548">
      <w:pPr>
        <w:rPr>
          <w:rFonts w:cs="Noto Sans"/>
          <w:szCs w:val="20"/>
        </w:rPr>
      </w:pPr>
      <w:r w:rsidRPr="00704B4E">
        <w:rPr>
          <w:rFonts w:cs="Noto Sans"/>
          <w:szCs w:val="20"/>
        </w:rPr>
        <w:t>El importe máximo de las deducciones no podrá ser mayor al que resulte de aplicar el porcentaje de la garantía de cumplimiento.</w:t>
      </w:r>
    </w:p>
    <w:p w14:paraId="6B36EF23" w14:textId="77777777" w:rsidR="00384548" w:rsidRPr="00704B4E" w:rsidRDefault="00384548" w:rsidP="00384548">
      <w:pPr>
        <w:rPr>
          <w:rFonts w:cs="Noto Sans"/>
          <w:szCs w:val="20"/>
        </w:rPr>
      </w:pPr>
    </w:p>
    <w:p w14:paraId="3580FFA3" w14:textId="77777777" w:rsidR="00384548" w:rsidRPr="00704B4E" w:rsidRDefault="00384548" w:rsidP="00384548">
      <w:pPr>
        <w:rPr>
          <w:rFonts w:cs="Noto Sans"/>
          <w:szCs w:val="20"/>
        </w:rPr>
      </w:pPr>
      <w:r w:rsidRPr="00704B4E">
        <w:rPr>
          <w:rFonts w:cs="Noto Sans"/>
          <w:szCs w:val="20"/>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30DBD5AD" w14:textId="77777777" w:rsidR="00384548" w:rsidRPr="00704B4E" w:rsidRDefault="00384548" w:rsidP="00384548">
      <w:pPr>
        <w:rPr>
          <w:rFonts w:cs="Noto Sans"/>
          <w:szCs w:val="20"/>
        </w:rPr>
      </w:pPr>
    </w:p>
    <w:p w14:paraId="7CA10FEE" w14:textId="77777777" w:rsidR="00384548" w:rsidRPr="00704B4E" w:rsidRDefault="00384548" w:rsidP="00384548">
      <w:pPr>
        <w:rPr>
          <w:rFonts w:cs="Noto Sans"/>
          <w:szCs w:val="20"/>
        </w:rPr>
      </w:pPr>
      <w:r w:rsidRPr="00704B4E">
        <w:rPr>
          <w:rFonts w:cs="Noto Sans"/>
          <w:szCs w:val="20"/>
        </w:rPr>
        <w:t>En cualquier caso, dicha deducción no podrá exceder del monto de la garantía de cumplimiento del contrato.</w:t>
      </w:r>
    </w:p>
    <w:p w14:paraId="43343836" w14:textId="77777777" w:rsidR="00384548" w:rsidRPr="00704B4E" w:rsidRDefault="00384548" w:rsidP="00384548">
      <w:pPr>
        <w:rPr>
          <w:rFonts w:cs="Noto Sans"/>
          <w:b/>
          <w:szCs w:val="20"/>
        </w:rPr>
      </w:pPr>
    </w:p>
    <w:p w14:paraId="146D5347" w14:textId="58CFB3B9" w:rsidR="00D82F4E" w:rsidRPr="00704B4E" w:rsidRDefault="00D82F4E" w:rsidP="00384548">
      <w:pPr>
        <w:rPr>
          <w:rFonts w:cs="Noto Sans"/>
          <w:b/>
          <w:szCs w:val="20"/>
        </w:rPr>
      </w:pPr>
      <w:r w:rsidRPr="00704B4E">
        <w:rPr>
          <w:rFonts w:cs="Noto Sans"/>
          <w:b/>
          <w:szCs w:val="20"/>
        </w:rPr>
        <w:t xml:space="preserve">4.3.- PLAZO, LUGAR, CONDICIONES PARA LA </w:t>
      </w:r>
      <w:r w:rsidR="005247D1" w:rsidRPr="00704B4E">
        <w:rPr>
          <w:rFonts w:cs="Noto Sans"/>
          <w:b/>
          <w:szCs w:val="20"/>
        </w:rPr>
        <w:t>ENTREGA DE LOS BIENES.</w:t>
      </w:r>
    </w:p>
    <w:p w14:paraId="17FA7ED5" w14:textId="7BAF8816" w:rsidR="00D82F4E" w:rsidRPr="00704B4E" w:rsidRDefault="00D82F4E" w:rsidP="00384548">
      <w:pPr>
        <w:rPr>
          <w:rFonts w:cs="Noto Sans"/>
          <w:b/>
          <w:szCs w:val="20"/>
        </w:rPr>
      </w:pPr>
      <w:r w:rsidRPr="00704B4E">
        <w:rPr>
          <w:rFonts w:cs="Noto Sans"/>
          <w:b/>
          <w:szCs w:val="20"/>
        </w:rPr>
        <w:t xml:space="preserve">4.3.1 PLAZO Y LUGAR DE LA </w:t>
      </w:r>
      <w:r w:rsidR="005247D1" w:rsidRPr="00704B4E">
        <w:rPr>
          <w:rFonts w:cs="Noto Sans"/>
          <w:b/>
          <w:szCs w:val="20"/>
        </w:rPr>
        <w:t>ENTREGA DE LOS BIENES</w:t>
      </w:r>
      <w:r w:rsidRPr="00704B4E">
        <w:rPr>
          <w:rFonts w:cs="Noto Sans"/>
          <w:b/>
          <w:szCs w:val="20"/>
        </w:rPr>
        <w:t>.</w:t>
      </w:r>
    </w:p>
    <w:p w14:paraId="71C4F22B" w14:textId="77777777" w:rsidR="00BA70CC" w:rsidRDefault="00BA70CC" w:rsidP="00BA70CC">
      <w:pPr>
        <w:tabs>
          <w:tab w:val="left" w:pos="8931"/>
          <w:tab w:val="left" w:pos="9356"/>
          <w:tab w:val="left" w:pos="9498"/>
        </w:tabs>
        <w:ind w:right="-71"/>
        <w:rPr>
          <w:rFonts w:cs="Noto Sans"/>
          <w:szCs w:val="20"/>
        </w:rPr>
      </w:pPr>
    </w:p>
    <w:p w14:paraId="0F41EA69" w14:textId="2F2B6F8A" w:rsidR="00BA70CC" w:rsidRPr="00BA70CC" w:rsidRDefault="00BA70CC" w:rsidP="00BA70CC">
      <w:pPr>
        <w:tabs>
          <w:tab w:val="left" w:pos="8931"/>
          <w:tab w:val="left" w:pos="9356"/>
          <w:tab w:val="left" w:pos="9498"/>
        </w:tabs>
        <w:ind w:right="-71"/>
        <w:rPr>
          <w:rFonts w:cs="Noto Sans"/>
          <w:b/>
          <w:szCs w:val="20"/>
        </w:rPr>
      </w:pPr>
      <w:r w:rsidRPr="00BA70CC">
        <w:rPr>
          <w:rFonts w:cs="Noto Sans"/>
          <w:szCs w:val="20"/>
        </w:rPr>
        <w:t xml:space="preserve">Los bienes deberán ser entregados y distribuidos dentro del plazo </w:t>
      </w:r>
      <w:r>
        <w:rPr>
          <w:rFonts w:cs="Noto Sans"/>
          <w:szCs w:val="20"/>
        </w:rPr>
        <w:t xml:space="preserve">y horario </w:t>
      </w:r>
      <w:r w:rsidRPr="00BA70CC">
        <w:rPr>
          <w:rFonts w:cs="Noto Sans"/>
          <w:szCs w:val="20"/>
        </w:rPr>
        <w:t xml:space="preserve">establecido en el </w:t>
      </w:r>
      <w:r w:rsidRPr="00BA70CC">
        <w:rPr>
          <w:rFonts w:cs="Noto Sans"/>
          <w:b/>
          <w:bCs/>
          <w:szCs w:val="20"/>
        </w:rPr>
        <w:t xml:space="preserve">Anexo </w:t>
      </w:r>
      <w:r>
        <w:rPr>
          <w:rFonts w:cs="Noto Sans"/>
          <w:b/>
          <w:bCs/>
          <w:szCs w:val="20"/>
        </w:rPr>
        <w:t xml:space="preserve">Número 7A </w:t>
      </w:r>
      <w:r w:rsidRPr="00BA70CC">
        <w:rPr>
          <w:rFonts w:cs="Noto Sans"/>
          <w:b/>
          <w:bCs/>
          <w:szCs w:val="20"/>
        </w:rPr>
        <w:t>(</w:t>
      </w:r>
      <w:r>
        <w:rPr>
          <w:rFonts w:cs="Noto Sans"/>
          <w:b/>
          <w:bCs/>
          <w:szCs w:val="20"/>
        </w:rPr>
        <w:t>SIETE A</w:t>
      </w:r>
      <w:r w:rsidRPr="00BA70CC">
        <w:rPr>
          <w:rFonts w:cs="Noto Sans"/>
          <w:b/>
          <w:bCs/>
          <w:szCs w:val="20"/>
        </w:rPr>
        <w:t xml:space="preserve">) </w:t>
      </w:r>
      <w:r w:rsidRPr="00BA70CC">
        <w:rPr>
          <w:rFonts w:cs="Noto Sans"/>
          <w:szCs w:val="20"/>
        </w:rPr>
        <w:t xml:space="preserve">el cual forma </w:t>
      </w:r>
      <w:r>
        <w:rPr>
          <w:rFonts w:cs="Noto Sans"/>
          <w:szCs w:val="20"/>
        </w:rPr>
        <w:t>de la presente convocatoria</w:t>
      </w:r>
      <w:r w:rsidRPr="00BA70CC">
        <w:rPr>
          <w:rFonts w:cs="Noto Sans"/>
          <w:szCs w:val="20"/>
        </w:rPr>
        <w:t xml:space="preserve">, en los lugares que se indican en la Orden de compra correspondiente </w:t>
      </w:r>
      <w:r>
        <w:rPr>
          <w:rFonts w:cs="Noto Sans"/>
          <w:szCs w:val="20"/>
        </w:rPr>
        <w:t xml:space="preserve">a la </w:t>
      </w:r>
      <w:r w:rsidRPr="00983D07">
        <w:rPr>
          <w:rFonts w:cs="Noto Sans"/>
          <w:bCs/>
          <w:szCs w:val="20"/>
        </w:rPr>
        <w:t>SOLICITUD DE VÍVERES A PROVEEDOR</w:t>
      </w:r>
      <w:r w:rsidRPr="00BA70CC">
        <w:rPr>
          <w:rFonts w:cs="Noto Sans"/>
          <w:szCs w:val="20"/>
        </w:rPr>
        <w:t xml:space="preserve"> </w:t>
      </w:r>
      <w:r w:rsidRPr="00BA70CC">
        <w:rPr>
          <w:rFonts w:cs="Noto Sans"/>
          <w:b/>
          <w:bCs/>
          <w:szCs w:val="20"/>
        </w:rPr>
        <w:t xml:space="preserve">Anexo </w:t>
      </w:r>
      <w:r>
        <w:rPr>
          <w:rFonts w:cs="Noto Sans"/>
          <w:b/>
          <w:bCs/>
          <w:szCs w:val="20"/>
        </w:rPr>
        <w:t xml:space="preserve">Número 7A </w:t>
      </w:r>
      <w:r w:rsidRPr="00BA70CC">
        <w:rPr>
          <w:rFonts w:cs="Noto Sans"/>
          <w:b/>
          <w:bCs/>
          <w:szCs w:val="20"/>
        </w:rPr>
        <w:t>(</w:t>
      </w:r>
      <w:r>
        <w:rPr>
          <w:rFonts w:cs="Noto Sans"/>
          <w:b/>
          <w:bCs/>
          <w:szCs w:val="20"/>
        </w:rPr>
        <w:t>SIETE A</w:t>
      </w:r>
      <w:r w:rsidRPr="00BA70CC">
        <w:rPr>
          <w:rFonts w:cs="Noto Sans"/>
          <w:b/>
          <w:bCs/>
          <w:szCs w:val="20"/>
        </w:rPr>
        <w:t>)</w:t>
      </w:r>
      <w:r>
        <w:rPr>
          <w:rFonts w:cs="Noto Sans"/>
          <w:b/>
          <w:bCs/>
          <w:szCs w:val="20"/>
        </w:rPr>
        <w:t xml:space="preserve"> y </w:t>
      </w:r>
      <w:r w:rsidRPr="00BA70CC">
        <w:rPr>
          <w:rFonts w:cs="Noto Sans"/>
          <w:b/>
          <w:szCs w:val="20"/>
        </w:rPr>
        <w:t xml:space="preserve">anexo </w:t>
      </w:r>
      <w:r>
        <w:rPr>
          <w:rFonts w:cs="Noto Sans"/>
          <w:b/>
          <w:szCs w:val="20"/>
        </w:rPr>
        <w:t>T</w:t>
      </w:r>
      <w:r w:rsidRPr="00BA70CC">
        <w:rPr>
          <w:rFonts w:cs="Noto Sans"/>
          <w:b/>
          <w:szCs w:val="20"/>
        </w:rPr>
        <w:t>5 (</w:t>
      </w:r>
      <w:r>
        <w:rPr>
          <w:rFonts w:cs="Noto Sans"/>
          <w:b/>
          <w:szCs w:val="20"/>
        </w:rPr>
        <w:t xml:space="preserve">T </w:t>
      </w:r>
      <w:r w:rsidRPr="00BA70CC">
        <w:rPr>
          <w:rFonts w:cs="Noto Sans"/>
          <w:b/>
          <w:szCs w:val="20"/>
        </w:rPr>
        <w:t>cinco).</w:t>
      </w:r>
    </w:p>
    <w:p w14:paraId="6ECA7B82" w14:textId="77777777" w:rsidR="00BA70CC" w:rsidRPr="00BA70CC" w:rsidRDefault="00BA70CC" w:rsidP="00BA70CC">
      <w:pPr>
        <w:tabs>
          <w:tab w:val="left" w:pos="8931"/>
          <w:tab w:val="left" w:pos="9356"/>
          <w:tab w:val="left" w:pos="9498"/>
        </w:tabs>
        <w:ind w:right="-71"/>
        <w:rPr>
          <w:rFonts w:cs="Noto Sans"/>
          <w:b/>
          <w:szCs w:val="20"/>
        </w:rPr>
      </w:pPr>
    </w:p>
    <w:p w14:paraId="7651C636" w14:textId="56EAFFAF" w:rsidR="00BA70CC" w:rsidRPr="00BA70CC" w:rsidRDefault="00BA70CC" w:rsidP="00BA70CC">
      <w:pPr>
        <w:ind w:right="-71"/>
        <w:rPr>
          <w:rFonts w:cs="Noto Sans"/>
          <w:szCs w:val="20"/>
        </w:rPr>
      </w:pPr>
      <w:r w:rsidRPr="00BA70CC">
        <w:rPr>
          <w:rFonts w:cs="Noto Sans"/>
          <w:szCs w:val="20"/>
        </w:rPr>
        <w:t xml:space="preserve">Las Órdenes de Compra para la entrega y distribución de los bienes serán emitidas con una anticipación de 14 </w:t>
      </w:r>
      <w:r>
        <w:rPr>
          <w:rFonts w:cs="Noto Sans"/>
          <w:szCs w:val="20"/>
        </w:rPr>
        <w:t xml:space="preserve">(catorce) </w:t>
      </w:r>
      <w:r w:rsidRPr="00BA70CC">
        <w:rPr>
          <w:rFonts w:cs="Noto Sans"/>
          <w:szCs w:val="20"/>
        </w:rPr>
        <w:t>días naturales, en un formato similar al contenido en el</w:t>
      </w:r>
      <w:r w:rsidRPr="00BA70CC">
        <w:rPr>
          <w:rFonts w:cs="Noto Sans"/>
          <w:b/>
          <w:bCs/>
          <w:szCs w:val="20"/>
        </w:rPr>
        <w:t xml:space="preserve"> Anexo </w:t>
      </w:r>
      <w:r>
        <w:rPr>
          <w:rFonts w:cs="Noto Sans"/>
          <w:b/>
          <w:bCs/>
          <w:szCs w:val="20"/>
        </w:rPr>
        <w:t>Número T</w:t>
      </w:r>
      <w:r w:rsidRPr="00BA70CC">
        <w:rPr>
          <w:rFonts w:cs="Noto Sans"/>
          <w:b/>
          <w:bCs/>
          <w:szCs w:val="20"/>
        </w:rPr>
        <w:t>4 (</w:t>
      </w:r>
      <w:r>
        <w:rPr>
          <w:rFonts w:cs="Noto Sans"/>
          <w:b/>
          <w:bCs/>
          <w:szCs w:val="20"/>
        </w:rPr>
        <w:t xml:space="preserve">T </w:t>
      </w:r>
      <w:r w:rsidRPr="00BA70CC">
        <w:rPr>
          <w:rFonts w:cs="Noto Sans"/>
          <w:b/>
          <w:bCs/>
          <w:szCs w:val="20"/>
        </w:rPr>
        <w:t xml:space="preserve">cuatro) </w:t>
      </w:r>
      <w:r w:rsidRPr="00BA70CC">
        <w:rPr>
          <w:rFonts w:cs="Noto Sans"/>
          <w:szCs w:val="20"/>
        </w:rPr>
        <w:t xml:space="preserve">el </w:t>
      </w:r>
      <w:r>
        <w:rPr>
          <w:rFonts w:cs="Noto Sans"/>
          <w:szCs w:val="20"/>
        </w:rPr>
        <w:t>cual forma de la presente convocatoria</w:t>
      </w:r>
      <w:r w:rsidRPr="00BA70CC">
        <w:rPr>
          <w:rFonts w:cs="Noto Sans"/>
          <w:szCs w:val="20"/>
        </w:rPr>
        <w:t xml:space="preserve">, dichas órdenes deberán contener nombre y firma de quien las elabora, </w:t>
      </w:r>
      <w:r w:rsidRPr="00BA70CC">
        <w:rPr>
          <w:rFonts w:cs="Noto Sans"/>
          <w:b/>
          <w:szCs w:val="20"/>
        </w:rPr>
        <w:t>así como la autorización de la nutricionista dietista; y la Directora</w:t>
      </w:r>
      <w:r w:rsidRPr="00BA70CC">
        <w:rPr>
          <w:rFonts w:cs="Noto Sans"/>
          <w:szCs w:val="20"/>
        </w:rPr>
        <w:t>; en caso de la ausencia de esta última será la Administradora.</w:t>
      </w:r>
    </w:p>
    <w:p w14:paraId="3A2DEAFF" w14:textId="77777777" w:rsidR="00BA70CC" w:rsidRPr="00BA70CC" w:rsidRDefault="00BA70CC" w:rsidP="00BA70CC">
      <w:pPr>
        <w:ind w:right="-71"/>
        <w:rPr>
          <w:rFonts w:cs="Noto Sans"/>
          <w:szCs w:val="20"/>
        </w:rPr>
      </w:pPr>
    </w:p>
    <w:p w14:paraId="0E9D0956" w14:textId="75A86E5C" w:rsidR="00BA70CC" w:rsidRPr="00BA70CC" w:rsidRDefault="00BA70CC" w:rsidP="00BA70CC">
      <w:pPr>
        <w:ind w:right="-71"/>
        <w:rPr>
          <w:rFonts w:cs="Noto Sans"/>
          <w:szCs w:val="20"/>
        </w:rPr>
      </w:pPr>
      <w:r w:rsidRPr="00BA70CC">
        <w:rPr>
          <w:rFonts w:cs="Noto Sans"/>
          <w:szCs w:val="20"/>
        </w:rPr>
        <w:t xml:space="preserve">Para el caso de solicitudes extraordinarias de alimentos al proveedor esta deberá realizarse y solicitarse por la Nutricionista Dietista responsable del almacén de víveres con 24 </w:t>
      </w:r>
      <w:r>
        <w:rPr>
          <w:rFonts w:cs="Noto Sans"/>
          <w:szCs w:val="20"/>
        </w:rPr>
        <w:t xml:space="preserve">(veinticuatro) </w:t>
      </w:r>
      <w:r w:rsidRPr="00BA70CC">
        <w:rPr>
          <w:rFonts w:cs="Noto Sans"/>
          <w:szCs w:val="20"/>
        </w:rPr>
        <w:t>horas de anticipación, a la entrega de los alimentos solicitados por la</w:t>
      </w:r>
      <w:r w:rsidR="00647416" w:rsidRPr="00647416">
        <w:rPr>
          <w:rFonts w:cs="Noto Sans"/>
          <w:szCs w:val="20"/>
        </w:rPr>
        <w:t xml:space="preserve"> </w:t>
      </w:r>
      <w:r w:rsidR="00647416">
        <w:rPr>
          <w:rFonts w:cs="Noto Sans"/>
          <w:szCs w:val="20"/>
        </w:rPr>
        <w:t>guardería</w:t>
      </w:r>
      <w:r w:rsidRPr="00BA70CC">
        <w:rPr>
          <w:rFonts w:cs="Noto Sans"/>
          <w:szCs w:val="20"/>
        </w:rPr>
        <w:t xml:space="preserve">, la nutricionista entregará el formato correspondiente </w:t>
      </w:r>
      <w:r w:rsidRPr="00BA70CC">
        <w:rPr>
          <w:rFonts w:cs="Noto Sans"/>
          <w:b/>
          <w:szCs w:val="20"/>
        </w:rPr>
        <w:t xml:space="preserve">Anexo </w:t>
      </w:r>
      <w:r>
        <w:rPr>
          <w:rFonts w:cs="Noto Sans"/>
          <w:b/>
          <w:bCs/>
          <w:szCs w:val="20"/>
        </w:rPr>
        <w:t xml:space="preserve">Número </w:t>
      </w:r>
      <w:r>
        <w:rPr>
          <w:rFonts w:cs="Noto Sans"/>
          <w:b/>
          <w:szCs w:val="20"/>
        </w:rPr>
        <w:t>T</w:t>
      </w:r>
      <w:r w:rsidRPr="00BA70CC">
        <w:rPr>
          <w:rFonts w:cs="Noto Sans"/>
          <w:b/>
          <w:szCs w:val="20"/>
        </w:rPr>
        <w:t>5 (</w:t>
      </w:r>
      <w:r>
        <w:rPr>
          <w:rFonts w:cs="Noto Sans"/>
          <w:b/>
          <w:szCs w:val="20"/>
        </w:rPr>
        <w:t xml:space="preserve">T </w:t>
      </w:r>
      <w:r w:rsidRPr="00BA70CC">
        <w:rPr>
          <w:rFonts w:cs="Noto Sans"/>
          <w:b/>
          <w:szCs w:val="20"/>
        </w:rPr>
        <w:t xml:space="preserve">cinco) </w:t>
      </w:r>
      <w:r w:rsidRPr="00BA70CC">
        <w:rPr>
          <w:rFonts w:cs="Noto Sans"/>
          <w:szCs w:val="20"/>
        </w:rPr>
        <w:t xml:space="preserve">impreso con las firmas respectivas </w:t>
      </w:r>
      <w:r w:rsidRPr="00BA70CC">
        <w:rPr>
          <w:rFonts w:cs="Noto Sans"/>
          <w:b/>
          <w:szCs w:val="20"/>
        </w:rPr>
        <w:t>y la autorización de la Directora</w:t>
      </w:r>
      <w:r w:rsidRPr="00BA70CC">
        <w:rPr>
          <w:rFonts w:cs="Noto Sans"/>
          <w:szCs w:val="20"/>
        </w:rPr>
        <w:t xml:space="preserve"> así como recabar la firma del proveedor en la misma, posterior a la </w:t>
      </w:r>
      <w:r w:rsidRPr="00BA70CC">
        <w:rPr>
          <w:rFonts w:cs="Noto Sans"/>
          <w:szCs w:val="20"/>
        </w:rPr>
        <w:lastRenderedPageBreak/>
        <w:t xml:space="preserve">recepción recibido en el formato </w:t>
      </w:r>
      <w:r w:rsidRPr="00BA70CC">
        <w:rPr>
          <w:rFonts w:cs="Noto Sans"/>
          <w:b/>
          <w:szCs w:val="20"/>
        </w:rPr>
        <w:t xml:space="preserve">Anexo </w:t>
      </w:r>
      <w:r>
        <w:rPr>
          <w:rFonts w:cs="Noto Sans"/>
          <w:b/>
          <w:bCs/>
          <w:szCs w:val="20"/>
        </w:rPr>
        <w:t xml:space="preserve">Número </w:t>
      </w:r>
      <w:r>
        <w:rPr>
          <w:rFonts w:cs="Noto Sans"/>
          <w:b/>
          <w:szCs w:val="20"/>
        </w:rPr>
        <w:t>T7</w:t>
      </w:r>
      <w:r w:rsidRPr="00BA70CC">
        <w:rPr>
          <w:rFonts w:cs="Noto Sans"/>
          <w:b/>
          <w:szCs w:val="20"/>
        </w:rPr>
        <w:t xml:space="preserve"> (</w:t>
      </w:r>
      <w:r>
        <w:rPr>
          <w:rFonts w:cs="Noto Sans"/>
          <w:b/>
          <w:szCs w:val="20"/>
        </w:rPr>
        <w:t>T siete</w:t>
      </w:r>
      <w:r w:rsidRPr="00BA70CC">
        <w:rPr>
          <w:rFonts w:cs="Noto Sans"/>
          <w:b/>
          <w:szCs w:val="20"/>
        </w:rPr>
        <w:t>)</w:t>
      </w:r>
      <w:r w:rsidRPr="00BA70CC">
        <w:rPr>
          <w:rFonts w:cs="Noto Sans"/>
          <w:szCs w:val="20"/>
        </w:rPr>
        <w:t xml:space="preserve"> “Libreta de control interno de notas de remisión y orden de compra“ (2660-021-010), de conformidad al </w:t>
      </w:r>
      <w:r w:rsidRPr="00BA70CC">
        <w:rPr>
          <w:rFonts w:cs="Noto Sans"/>
          <w:b/>
          <w:bCs/>
          <w:szCs w:val="20"/>
        </w:rPr>
        <w:t xml:space="preserve">Anexo </w:t>
      </w:r>
      <w:r>
        <w:rPr>
          <w:rFonts w:cs="Noto Sans"/>
          <w:b/>
          <w:bCs/>
          <w:szCs w:val="20"/>
        </w:rPr>
        <w:t>Número T</w:t>
      </w:r>
      <w:r w:rsidRPr="00BA70CC">
        <w:rPr>
          <w:rFonts w:cs="Noto Sans"/>
          <w:b/>
          <w:bCs/>
          <w:szCs w:val="20"/>
        </w:rPr>
        <w:t>5 (</w:t>
      </w:r>
      <w:r>
        <w:rPr>
          <w:rFonts w:cs="Noto Sans"/>
          <w:b/>
          <w:bCs/>
          <w:szCs w:val="20"/>
        </w:rPr>
        <w:t xml:space="preserve">T </w:t>
      </w:r>
      <w:r w:rsidRPr="00BA70CC">
        <w:rPr>
          <w:rFonts w:cs="Noto Sans"/>
          <w:b/>
          <w:bCs/>
          <w:szCs w:val="20"/>
        </w:rPr>
        <w:t xml:space="preserve">cinco) </w:t>
      </w:r>
      <w:r w:rsidR="000C01CE">
        <w:rPr>
          <w:rFonts w:cs="Noto Sans"/>
          <w:szCs w:val="20"/>
        </w:rPr>
        <w:t>de la presente convocatoria</w:t>
      </w:r>
      <w:r w:rsidRPr="00BA70CC">
        <w:rPr>
          <w:rFonts w:cs="Noto Sans"/>
          <w:szCs w:val="20"/>
        </w:rPr>
        <w:t>.</w:t>
      </w:r>
    </w:p>
    <w:p w14:paraId="397BF3C5" w14:textId="77777777" w:rsidR="00BA70CC" w:rsidRPr="00BA70CC" w:rsidRDefault="00BA70CC" w:rsidP="00BA70CC">
      <w:pPr>
        <w:ind w:right="-71"/>
        <w:rPr>
          <w:rFonts w:cs="Noto Sans"/>
          <w:szCs w:val="20"/>
        </w:rPr>
      </w:pPr>
    </w:p>
    <w:p w14:paraId="6343AA00" w14:textId="2DA4519B" w:rsidR="00BA70CC" w:rsidRPr="00BA70CC" w:rsidRDefault="00BA70CC" w:rsidP="00BA70CC">
      <w:pPr>
        <w:ind w:right="-71"/>
        <w:rPr>
          <w:rFonts w:cs="Noto Sans"/>
          <w:color w:val="000000"/>
          <w:szCs w:val="20"/>
        </w:rPr>
      </w:pPr>
      <w:r w:rsidRPr="00BA70CC">
        <w:rPr>
          <w:rFonts w:cs="Noto Sans"/>
          <w:szCs w:val="20"/>
        </w:rPr>
        <w:t>La Nutricionista-Dietista será la responsable de solicitar los alimentos no incluidos en la “</w:t>
      </w:r>
      <w:r w:rsidR="000C01CE">
        <w:rPr>
          <w:rFonts w:cs="Noto Sans"/>
          <w:szCs w:val="20"/>
        </w:rPr>
        <w:t>ORDEN DE COMPRA”</w:t>
      </w:r>
      <w:r w:rsidRPr="00BA70CC">
        <w:rPr>
          <w:rFonts w:cs="Noto Sans"/>
          <w:szCs w:val="20"/>
        </w:rPr>
        <w:t xml:space="preserve"> </w:t>
      </w:r>
      <w:r w:rsidRPr="00BA70CC">
        <w:rPr>
          <w:rFonts w:cs="Noto Sans"/>
          <w:b/>
          <w:bCs/>
          <w:szCs w:val="20"/>
        </w:rPr>
        <w:t xml:space="preserve">Anexo </w:t>
      </w:r>
      <w:r w:rsidR="000C01CE">
        <w:rPr>
          <w:rFonts w:cs="Noto Sans"/>
          <w:b/>
          <w:bCs/>
          <w:szCs w:val="20"/>
        </w:rPr>
        <w:t>Número T</w:t>
      </w:r>
      <w:r w:rsidRPr="00BA70CC">
        <w:rPr>
          <w:rFonts w:cs="Noto Sans"/>
          <w:b/>
          <w:bCs/>
          <w:szCs w:val="20"/>
        </w:rPr>
        <w:t>4 (</w:t>
      </w:r>
      <w:r w:rsidR="000C01CE">
        <w:rPr>
          <w:rFonts w:cs="Noto Sans"/>
          <w:b/>
          <w:bCs/>
          <w:szCs w:val="20"/>
        </w:rPr>
        <w:t xml:space="preserve">T </w:t>
      </w:r>
      <w:r w:rsidRPr="00BA70CC">
        <w:rPr>
          <w:rFonts w:cs="Noto Sans"/>
          <w:b/>
          <w:bCs/>
          <w:szCs w:val="20"/>
        </w:rPr>
        <w:t>cuatro)</w:t>
      </w:r>
      <w:r w:rsidRPr="00BA70CC">
        <w:rPr>
          <w:rFonts w:cs="Noto Sans"/>
          <w:szCs w:val="20"/>
        </w:rPr>
        <w:t xml:space="preserve"> o de cancelar a los proveedores, vía telefónica, requisando previamente </w:t>
      </w:r>
      <w:r w:rsidRPr="00BA70CC">
        <w:rPr>
          <w:rFonts w:cs="Noto Sans"/>
          <w:color w:val="000000"/>
          <w:szCs w:val="20"/>
        </w:rPr>
        <w:t xml:space="preserve">en original y copia, para </w:t>
      </w:r>
      <w:r w:rsidRPr="00BA70CC">
        <w:rPr>
          <w:rFonts w:cs="Noto Sans"/>
          <w:szCs w:val="20"/>
        </w:rPr>
        <w:t xml:space="preserve">conocimiento </w:t>
      </w:r>
      <w:r w:rsidRPr="00BA70CC">
        <w:rPr>
          <w:rFonts w:cs="Noto Sans"/>
          <w:color w:val="000000"/>
          <w:szCs w:val="20"/>
        </w:rPr>
        <w:t>y autorización</w:t>
      </w:r>
      <w:r w:rsidRPr="00BA70CC">
        <w:rPr>
          <w:rFonts w:cs="Noto Sans"/>
          <w:szCs w:val="20"/>
        </w:rPr>
        <w:t xml:space="preserve"> de la Directora</w:t>
      </w:r>
      <w:r w:rsidRPr="00BA70CC">
        <w:rPr>
          <w:rFonts w:cs="Noto Sans"/>
          <w:color w:val="000000"/>
          <w:szCs w:val="20"/>
        </w:rPr>
        <w:t xml:space="preserve">, el formato “Solicitud de víveres a proveedores”, </w:t>
      </w:r>
      <w:r w:rsidRPr="00BA70CC">
        <w:rPr>
          <w:rFonts w:cs="Noto Sans"/>
          <w:szCs w:val="20"/>
        </w:rPr>
        <w:t>(</w:t>
      </w:r>
      <w:r w:rsidRPr="00BA70CC">
        <w:rPr>
          <w:rFonts w:cs="Noto Sans"/>
          <w:color w:val="000000"/>
          <w:szCs w:val="20"/>
        </w:rPr>
        <w:t>clave 3220-009-214</w:t>
      </w:r>
      <w:r w:rsidRPr="00BA70CC">
        <w:rPr>
          <w:rFonts w:cs="Noto Sans"/>
          <w:szCs w:val="20"/>
        </w:rPr>
        <w:t xml:space="preserve">) </w:t>
      </w:r>
      <w:r w:rsidRPr="00BA70CC">
        <w:rPr>
          <w:rFonts w:cs="Noto Sans"/>
          <w:b/>
          <w:bCs/>
          <w:szCs w:val="20"/>
        </w:rPr>
        <w:t xml:space="preserve">Anexo </w:t>
      </w:r>
      <w:r w:rsidR="000C01CE">
        <w:rPr>
          <w:rFonts w:cs="Noto Sans"/>
          <w:b/>
          <w:bCs/>
          <w:szCs w:val="20"/>
        </w:rPr>
        <w:t>Número T</w:t>
      </w:r>
      <w:r w:rsidRPr="00BA70CC">
        <w:rPr>
          <w:rFonts w:cs="Noto Sans"/>
          <w:b/>
          <w:bCs/>
          <w:szCs w:val="20"/>
        </w:rPr>
        <w:t>5 (</w:t>
      </w:r>
      <w:r w:rsidR="000C01CE">
        <w:rPr>
          <w:rFonts w:cs="Noto Sans"/>
          <w:b/>
          <w:bCs/>
          <w:szCs w:val="20"/>
        </w:rPr>
        <w:t xml:space="preserve">T </w:t>
      </w:r>
      <w:r w:rsidRPr="00BA70CC">
        <w:rPr>
          <w:rFonts w:cs="Noto Sans"/>
          <w:b/>
          <w:bCs/>
          <w:szCs w:val="20"/>
        </w:rPr>
        <w:t>cinco)</w:t>
      </w:r>
      <w:r w:rsidRPr="00BA70CC">
        <w:rPr>
          <w:rFonts w:cs="Noto Sans"/>
          <w:szCs w:val="20"/>
        </w:rPr>
        <w:t>; en el cual recabará la firma del proveedor</w:t>
      </w:r>
      <w:r w:rsidRPr="00BA70CC">
        <w:rPr>
          <w:rFonts w:cs="Noto Sans"/>
          <w:b/>
          <w:szCs w:val="20"/>
        </w:rPr>
        <w:t>,</w:t>
      </w:r>
      <w:r w:rsidRPr="00BA70CC">
        <w:rPr>
          <w:rFonts w:cs="Noto Sans"/>
          <w:szCs w:val="20"/>
        </w:rPr>
        <w:t xml:space="preserve"> así como la firma de recibido en el formato “</w:t>
      </w:r>
      <w:r w:rsidR="000C01CE" w:rsidRPr="00983D07">
        <w:rPr>
          <w:rFonts w:eastAsia="Times New Roman" w:cs="Noto Sans"/>
          <w:bCs/>
          <w:szCs w:val="20"/>
          <w:lang w:eastAsia="es-ES"/>
        </w:rPr>
        <w:t>FORMATO DE LIBRETA DE CONTROL INTERNO DE NOTAS DE REMISIÓN</w:t>
      </w:r>
      <w:r w:rsidRPr="00BA70CC">
        <w:rPr>
          <w:rFonts w:cs="Noto Sans"/>
          <w:szCs w:val="20"/>
        </w:rPr>
        <w:t xml:space="preserve">, conforme al </w:t>
      </w:r>
      <w:r w:rsidRPr="00BA70CC">
        <w:rPr>
          <w:rFonts w:cs="Noto Sans"/>
          <w:b/>
          <w:bCs/>
          <w:szCs w:val="20"/>
        </w:rPr>
        <w:t xml:space="preserve">Anexo </w:t>
      </w:r>
      <w:r w:rsidR="000C01CE">
        <w:rPr>
          <w:rFonts w:cs="Noto Sans"/>
          <w:b/>
          <w:bCs/>
          <w:szCs w:val="20"/>
        </w:rPr>
        <w:t>Número T7</w:t>
      </w:r>
      <w:r w:rsidRPr="00BA70CC">
        <w:rPr>
          <w:rFonts w:cs="Noto Sans"/>
          <w:b/>
          <w:bCs/>
          <w:szCs w:val="20"/>
        </w:rPr>
        <w:t xml:space="preserve"> (</w:t>
      </w:r>
      <w:r w:rsidR="000C01CE">
        <w:rPr>
          <w:rFonts w:cs="Noto Sans"/>
          <w:b/>
          <w:bCs/>
          <w:szCs w:val="20"/>
        </w:rPr>
        <w:t>T siete</w:t>
      </w:r>
      <w:r w:rsidRPr="00BA70CC">
        <w:rPr>
          <w:rFonts w:cs="Noto Sans"/>
          <w:b/>
          <w:bCs/>
          <w:szCs w:val="20"/>
        </w:rPr>
        <w:t xml:space="preserve">) </w:t>
      </w:r>
      <w:r w:rsidR="000C01CE">
        <w:rPr>
          <w:rFonts w:cs="Noto Sans"/>
          <w:szCs w:val="20"/>
        </w:rPr>
        <w:t>de la presente convocatoria</w:t>
      </w:r>
      <w:r w:rsidRPr="00BA70CC">
        <w:rPr>
          <w:rFonts w:cs="Noto Sans"/>
          <w:szCs w:val="20"/>
        </w:rPr>
        <w:t>.</w:t>
      </w:r>
    </w:p>
    <w:p w14:paraId="35DDAF3F" w14:textId="77777777" w:rsidR="00BA70CC" w:rsidRPr="00BA70CC" w:rsidRDefault="00BA70CC" w:rsidP="00BA70CC">
      <w:pPr>
        <w:ind w:right="-71"/>
        <w:rPr>
          <w:rFonts w:cs="Noto Sans"/>
          <w:szCs w:val="20"/>
        </w:rPr>
      </w:pPr>
    </w:p>
    <w:p w14:paraId="1498D749" w14:textId="77BB6C8B" w:rsidR="00BA70CC" w:rsidRPr="00BA70CC" w:rsidRDefault="00BA70CC" w:rsidP="00BA70CC">
      <w:pPr>
        <w:ind w:right="-71"/>
        <w:rPr>
          <w:rFonts w:cs="Noto Sans"/>
          <w:bCs/>
          <w:szCs w:val="20"/>
        </w:rPr>
      </w:pPr>
      <w:r w:rsidRPr="00BA70CC">
        <w:rPr>
          <w:rFonts w:cs="Noto Sans"/>
          <w:szCs w:val="20"/>
        </w:rPr>
        <w:t xml:space="preserve">Las Guarderías, entregarán al proveedor la Orden de Compra, en original y copia mecanizada </w:t>
      </w:r>
      <w:r w:rsidRPr="00BA70CC">
        <w:rPr>
          <w:rFonts w:cs="Noto Sans"/>
          <w:b/>
          <w:bCs/>
          <w:szCs w:val="20"/>
        </w:rPr>
        <w:t xml:space="preserve">Anexo </w:t>
      </w:r>
      <w:r w:rsidR="000C01CE">
        <w:rPr>
          <w:rFonts w:cs="Noto Sans"/>
          <w:b/>
          <w:bCs/>
          <w:szCs w:val="20"/>
        </w:rPr>
        <w:t>T</w:t>
      </w:r>
      <w:r w:rsidRPr="00BA70CC">
        <w:rPr>
          <w:rFonts w:cs="Noto Sans"/>
          <w:b/>
          <w:bCs/>
          <w:szCs w:val="20"/>
        </w:rPr>
        <w:t>4</w:t>
      </w:r>
      <w:r w:rsidRPr="00BA70CC">
        <w:rPr>
          <w:rFonts w:cs="Noto Sans"/>
          <w:bCs/>
          <w:szCs w:val="20"/>
        </w:rPr>
        <w:t xml:space="preserve"> </w:t>
      </w:r>
      <w:r w:rsidRPr="00BA70CC">
        <w:rPr>
          <w:rFonts w:cs="Noto Sans"/>
          <w:b/>
          <w:bCs/>
          <w:szCs w:val="20"/>
        </w:rPr>
        <w:t>(</w:t>
      </w:r>
      <w:r w:rsidR="000C01CE">
        <w:rPr>
          <w:rFonts w:cs="Noto Sans"/>
          <w:b/>
          <w:bCs/>
          <w:szCs w:val="20"/>
        </w:rPr>
        <w:t xml:space="preserve">T </w:t>
      </w:r>
      <w:r w:rsidRPr="00BA70CC">
        <w:rPr>
          <w:rFonts w:cs="Noto Sans"/>
          <w:b/>
          <w:bCs/>
          <w:szCs w:val="20"/>
        </w:rPr>
        <w:t>cuatro)</w:t>
      </w:r>
      <w:r w:rsidRPr="00BA70CC">
        <w:rPr>
          <w:rFonts w:cs="Noto Sans"/>
          <w:bCs/>
          <w:szCs w:val="20"/>
        </w:rPr>
        <w:t xml:space="preserve"> o si es el caso el </w:t>
      </w:r>
      <w:r w:rsidRPr="00BA70CC">
        <w:rPr>
          <w:rFonts w:cs="Noto Sans"/>
          <w:b/>
          <w:bCs/>
          <w:szCs w:val="20"/>
        </w:rPr>
        <w:t xml:space="preserve">Anexo </w:t>
      </w:r>
      <w:r w:rsidR="000C01CE">
        <w:rPr>
          <w:rFonts w:cs="Noto Sans"/>
          <w:b/>
          <w:bCs/>
          <w:szCs w:val="20"/>
        </w:rPr>
        <w:t>Número T</w:t>
      </w:r>
      <w:r w:rsidR="000C01CE" w:rsidRPr="00BA70CC">
        <w:rPr>
          <w:rFonts w:cs="Noto Sans"/>
          <w:b/>
          <w:bCs/>
          <w:szCs w:val="20"/>
        </w:rPr>
        <w:t>5 (</w:t>
      </w:r>
      <w:r w:rsidR="000C01CE">
        <w:rPr>
          <w:rFonts w:cs="Noto Sans"/>
          <w:b/>
          <w:bCs/>
          <w:szCs w:val="20"/>
        </w:rPr>
        <w:t xml:space="preserve">T </w:t>
      </w:r>
      <w:r w:rsidR="000C01CE" w:rsidRPr="00BA70CC">
        <w:rPr>
          <w:rFonts w:cs="Noto Sans"/>
          <w:b/>
          <w:bCs/>
          <w:szCs w:val="20"/>
        </w:rPr>
        <w:t>cinco)</w:t>
      </w:r>
      <w:r w:rsidR="000C01CE" w:rsidRPr="00BA70CC">
        <w:rPr>
          <w:rFonts w:cs="Noto Sans"/>
          <w:bCs/>
          <w:szCs w:val="20"/>
        </w:rPr>
        <w:t xml:space="preserve"> </w:t>
      </w:r>
      <w:r w:rsidRPr="00BA70CC">
        <w:rPr>
          <w:rFonts w:cs="Noto Sans"/>
          <w:bCs/>
          <w:szCs w:val="20"/>
        </w:rPr>
        <w:t>solicitud de víveres al proveedor</w:t>
      </w:r>
      <w:r w:rsidR="000C01CE">
        <w:rPr>
          <w:rFonts w:cs="Noto Sans"/>
          <w:bCs/>
          <w:szCs w:val="20"/>
        </w:rPr>
        <w:t xml:space="preserve"> </w:t>
      </w:r>
      <w:r w:rsidR="000C01CE">
        <w:rPr>
          <w:rFonts w:cs="Noto Sans"/>
          <w:szCs w:val="20"/>
        </w:rPr>
        <w:t>de la presente convocatoria</w:t>
      </w:r>
      <w:r w:rsidRPr="00BA70CC">
        <w:rPr>
          <w:rFonts w:cs="Noto Sans"/>
          <w:bCs/>
          <w:szCs w:val="20"/>
        </w:rPr>
        <w:t>.</w:t>
      </w:r>
    </w:p>
    <w:p w14:paraId="4687C55D" w14:textId="77777777" w:rsidR="00BA70CC" w:rsidRPr="00BA70CC" w:rsidRDefault="00BA70CC" w:rsidP="00BA70CC">
      <w:pPr>
        <w:ind w:right="-71"/>
        <w:rPr>
          <w:rFonts w:cs="Noto Sans"/>
          <w:szCs w:val="20"/>
        </w:rPr>
      </w:pPr>
    </w:p>
    <w:p w14:paraId="61AB6350" w14:textId="77777777" w:rsidR="00BA70CC" w:rsidRPr="00BA70CC" w:rsidRDefault="00BA70CC" w:rsidP="00BA70CC">
      <w:pPr>
        <w:ind w:right="-71"/>
        <w:rPr>
          <w:rFonts w:cs="Noto Sans"/>
          <w:szCs w:val="20"/>
        </w:rPr>
      </w:pPr>
      <w:r w:rsidRPr="00BA70CC">
        <w:rPr>
          <w:rFonts w:cs="Noto Sans"/>
          <w:szCs w:val="20"/>
        </w:rPr>
        <w:t>Para el caso del pan fresco y colaciones, las órdenes de compra se emitirán y entregarán diariamente al proveedor por conducto del personal autorizado para tal efecto en las Guarderías Ordinarias.</w:t>
      </w:r>
    </w:p>
    <w:p w14:paraId="070DEECD" w14:textId="77777777" w:rsidR="00BA70CC" w:rsidRPr="00BA70CC" w:rsidRDefault="00BA70CC" w:rsidP="00BA70CC">
      <w:pPr>
        <w:ind w:right="-71"/>
        <w:rPr>
          <w:rFonts w:cs="Noto Sans"/>
          <w:szCs w:val="20"/>
        </w:rPr>
      </w:pPr>
    </w:p>
    <w:p w14:paraId="3C8ECFD1" w14:textId="5D987515" w:rsidR="00BA70CC" w:rsidRPr="000A1435" w:rsidRDefault="00BA70CC" w:rsidP="00BA70CC">
      <w:pPr>
        <w:ind w:right="-71"/>
        <w:rPr>
          <w:rFonts w:cs="Noto Sans"/>
          <w:bCs/>
          <w:szCs w:val="20"/>
        </w:rPr>
      </w:pPr>
      <w:r w:rsidRPr="00BA70CC">
        <w:rPr>
          <w:rFonts w:cs="Noto Sans"/>
          <w:szCs w:val="20"/>
        </w:rPr>
        <w:t xml:space="preserve">El Instituto podrá evaluar el desempeño del proveedor, midiendo su nivel de cumplimiento en la entrega oportuna de los bienes, durante la vigencia del contrato que se celebre. Dicha información se hará del conocimiento del mismo. La evaluación será realizada por la Nutricionista Dietista, </w:t>
      </w:r>
      <w:proofErr w:type="spellStart"/>
      <w:r w:rsidRPr="00BA70CC">
        <w:rPr>
          <w:rFonts w:cs="Noto Sans"/>
          <w:bCs/>
          <w:szCs w:val="20"/>
        </w:rPr>
        <w:t>requisitará</w:t>
      </w:r>
      <w:proofErr w:type="spellEnd"/>
      <w:r w:rsidRPr="00BA70CC">
        <w:rPr>
          <w:rFonts w:cs="Noto Sans"/>
          <w:bCs/>
          <w:szCs w:val="20"/>
        </w:rPr>
        <w:t xml:space="preserve"> </w:t>
      </w:r>
      <w:r w:rsidRPr="000A1435">
        <w:rPr>
          <w:rFonts w:cs="Noto Sans"/>
          <w:bCs/>
          <w:szCs w:val="20"/>
        </w:rPr>
        <w:t xml:space="preserve">el formato </w:t>
      </w:r>
      <w:r w:rsidRPr="000A1435">
        <w:rPr>
          <w:rFonts w:cs="Noto Sans"/>
          <w:b/>
          <w:bCs/>
          <w:color w:val="000000"/>
          <w:szCs w:val="20"/>
        </w:rPr>
        <w:t xml:space="preserve">Aspectos relevantes del servicio como se describe en el Anexo </w:t>
      </w:r>
      <w:r w:rsidR="000C01CE" w:rsidRPr="000A1435">
        <w:rPr>
          <w:rFonts w:cs="Noto Sans"/>
          <w:b/>
          <w:bCs/>
          <w:szCs w:val="20"/>
        </w:rPr>
        <w:t xml:space="preserve">Número </w:t>
      </w:r>
      <w:r w:rsidR="000C01CE" w:rsidRPr="000A1435">
        <w:rPr>
          <w:rFonts w:cs="Noto Sans"/>
          <w:b/>
          <w:bCs/>
          <w:color w:val="000000"/>
          <w:szCs w:val="20"/>
        </w:rPr>
        <w:t xml:space="preserve">T6 (T seis) </w:t>
      </w:r>
      <w:r w:rsidR="000C01CE" w:rsidRPr="000A1435">
        <w:rPr>
          <w:rFonts w:cs="Noto Sans"/>
          <w:szCs w:val="20"/>
        </w:rPr>
        <w:t>de la presente convocatoria</w:t>
      </w:r>
      <w:r w:rsidRPr="000A1435">
        <w:rPr>
          <w:rFonts w:cs="Noto Sans"/>
          <w:bCs/>
          <w:szCs w:val="20"/>
        </w:rPr>
        <w:t>.</w:t>
      </w:r>
    </w:p>
    <w:p w14:paraId="4DC7583F" w14:textId="77777777" w:rsidR="00BA70CC" w:rsidRPr="000A1435" w:rsidRDefault="00BA70CC" w:rsidP="00BA70CC">
      <w:pPr>
        <w:ind w:right="-71"/>
        <w:rPr>
          <w:rFonts w:cs="Noto Sans"/>
          <w:bCs/>
          <w:szCs w:val="20"/>
        </w:rPr>
      </w:pPr>
    </w:p>
    <w:p w14:paraId="73914220" w14:textId="77777777" w:rsidR="00BA70CC" w:rsidRPr="000A1435" w:rsidRDefault="00BA70CC" w:rsidP="00BA70CC">
      <w:pPr>
        <w:tabs>
          <w:tab w:val="left" w:pos="8931"/>
          <w:tab w:val="left" w:pos="9356"/>
          <w:tab w:val="left" w:pos="9498"/>
        </w:tabs>
        <w:ind w:right="-71"/>
        <w:rPr>
          <w:rFonts w:cs="Noto Sans"/>
          <w:szCs w:val="20"/>
        </w:rPr>
      </w:pPr>
      <w:r w:rsidRPr="000A1435">
        <w:rPr>
          <w:rFonts w:cs="Noto Sans"/>
          <w:szCs w:val="20"/>
        </w:rPr>
        <w:t>El licitante adjudicado deberá entregar en el almacén de víveres de las Guarderías, a partir del inicio de la vigencia del contrato, una relación del personal que tendrá acceso a las instalaciones del Instituto, que contenga nombre de la empresa con la que se celebra el contrato, nombre completo del trabajador y cargo, conjuntamente con la copia simple de los gafetes que los identifica con la empresa contratada.</w:t>
      </w:r>
    </w:p>
    <w:p w14:paraId="43D6A3FA" w14:textId="77777777" w:rsidR="00704B4E" w:rsidRPr="000A1435" w:rsidRDefault="00704B4E" w:rsidP="00704B4E">
      <w:pPr>
        <w:tabs>
          <w:tab w:val="left" w:pos="28"/>
          <w:tab w:val="left" w:pos="8931"/>
          <w:tab w:val="left" w:pos="9356"/>
          <w:tab w:val="left" w:pos="9498"/>
        </w:tabs>
        <w:ind w:left="142" w:right="22"/>
        <w:rPr>
          <w:rFonts w:cs="Noto Sans"/>
          <w:bCs/>
          <w:szCs w:val="20"/>
        </w:rPr>
      </w:pPr>
    </w:p>
    <w:p w14:paraId="278A0734" w14:textId="36F962F7" w:rsidR="002C484A" w:rsidRPr="000A1435" w:rsidRDefault="002C484A" w:rsidP="002C484A">
      <w:pPr>
        <w:rPr>
          <w:rFonts w:cs="Noto Sans"/>
          <w:b/>
          <w:szCs w:val="20"/>
        </w:rPr>
      </w:pPr>
      <w:r w:rsidRPr="000A1435">
        <w:rPr>
          <w:rFonts w:cs="Noto Sans"/>
          <w:b/>
          <w:szCs w:val="20"/>
        </w:rPr>
        <w:t>4.3.2 CONDICIONES DE LA ENTREGA DE LOS BIENES.</w:t>
      </w:r>
    </w:p>
    <w:p w14:paraId="77EAC56D" w14:textId="77777777" w:rsidR="000C01CE" w:rsidRPr="000A1435" w:rsidRDefault="000C01CE" w:rsidP="002C484A">
      <w:pPr>
        <w:rPr>
          <w:rFonts w:cs="Noto Sans"/>
          <w:b/>
          <w:szCs w:val="20"/>
        </w:rPr>
      </w:pPr>
    </w:p>
    <w:p w14:paraId="28177C2B" w14:textId="77777777" w:rsidR="000A1435" w:rsidRPr="000A1435" w:rsidRDefault="000A1435" w:rsidP="000A1435">
      <w:pPr>
        <w:tabs>
          <w:tab w:val="left" w:pos="8789"/>
          <w:tab w:val="left" w:pos="9214"/>
          <w:tab w:val="left" w:pos="9356"/>
        </w:tabs>
        <w:ind w:right="-71"/>
        <w:rPr>
          <w:rFonts w:cs="Noto Sans"/>
          <w:szCs w:val="20"/>
        </w:rPr>
      </w:pPr>
      <w:r w:rsidRPr="000A1435">
        <w:rPr>
          <w:rFonts w:cs="Noto Sans"/>
          <w:szCs w:val="20"/>
        </w:rPr>
        <w:t>La transportación de los bienes, las maniobras de carga y descarga en el andén del lugar de entrega y distribución serán a cargo del proveedor, así como el aseguramiento de los bienes, hasta que estos sean recibidos de conformidad por el Instituto.</w:t>
      </w:r>
    </w:p>
    <w:p w14:paraId="3B438379" w14:textId="77777777" w:rsidR="000A1435" w:rsidRDefault="000A1435" w:rsidP="000A1435">
      <w:pPr>
        <w:tabs>
          <w:tab w:val="left" w:pos="8931"/>
          <w:tab w:val="left" w:pos="9356"/>
          <w:tab w:val="left" w:pos="9498"/>
        </w:tabs>
        <w:ind w:right="-71"/>
        <w:rPr>
          <w:rFonts w:cs="Noto Sans"/>
          <w:szCs w:val="20"/>
        </w:rPr>
      </w:pPr>
    </w:p>
    <w:p w14:paraId="3E34629E" w14:textId="7C5A9CEF" w:rsidR="000A1435" w:rsidRDefault="000A1435" w:rsidP="000A1435">
      <w:pPr>
        <w:tabs>
          <w:tab w:val="left" w:pos="8931"/>
          <w:tab w:val="left" w:pos="9356"/>
          <w:tab w:val="left" w:pos="9498"/>
        </w:tabs>
        <w:ind w:right="-71"/>
        <w:rPr>
          <w:rFonts w:cs="Noto Sans"/>
          <w:i/>
          <w:iCs/>
          <w:szCs w:val="20"/>
        </w:rPr>
      </w:pPr>
      <w:r w:rsidRPr="000A1435">
        <w:rPr>
          <w:rFonts w:cs="Noto Sans"/>
          <w:szCs w:val="20"/>
        </w:rPr>
        <w:t xml:space="preserve">Los productos para entregar deberán apegarse a la presentación enunciada, criterios de calidad que se indican en el Cuadro Básico de Alimentos, que se puede consultar en la página Web del IMSS, en la sección de </w:t>
      </w:r>
      <w:r w:rsidRPr="000A1435">
        <w:rPr>
          <w:rFonts w:cs="Noto Sans"/>
          <w:i/>
          <w:iCs/>
          <w:szCs w:val="20"/>
        </w:rPr>
        <w:t>CUADROS BÁSICOS</w:t>
      </w:r>
      <w:r w:rsidRPr="000A1435">
        <w:rPr>
          <w:rFonts w:cs="Noto Sans"/>
          <w:szCs w:val="20"/>
        </w:rPr>
        <w:t xml:space="preserve">, renglón </w:t>
      </w:r>
      <w:r w:rsidRPr="000A1435">
        <w:rPr>
          <w:rFonts w:cs="Noto Sans"/>
          <w:i/>
          <w:iCs/>
          <w:szCs w:val="20"/>
        </w:rPr>
        <w:t>ALIMENTOS.</w:t>
      </w:r>
    </w:p>
    <w:p w14:paraId="6171A330" w14:textId="77777777" w:rsidR="000A1435" w:rsidRDefault="000A1435" w:rsidP="000A1435">
      <w:pPr>
        <w:tabs>
          <w:tab w:val="left" w:pos="8931"/>
          <w:tab w:val="left" w:pos="9356"/>
          <w:tab w:val="left" w:pos="9498"/>
        </w:tabs>
        <w:ind w:right="-71"/>
        <w:rPr>
          <w:rFonts w:cs="Noto Sans"/>
          <w:i/>
          <w:iCs/>
          <w:szCs w:val="20"/>
        </w:rPr>
      </w:pPr>
    </w:p>
    <w:p w14:paraId="72C33AA2" w14:textId="77777777" w:rsidR="000A1435" w:rsidRPr="000A1435" w:rsidRDefault="000A1435" w:rsidP="000A1435">
      <w:pPr>
        <w:tabs>
          <w:tab w:val="left" w:pos="8931"/>
          <w:tab w:val="left" w:pos="9356"/>
          <w:tab w:val="left" w:pos="9498"/>
        </w:tabs>
        <w:ind w:right="-71"/>
        <w:rPr>
          <w:rFonts w:cs="Noto Sans"/>
          <w:i/>
          <w:iCs/>
          <w:szCs w:val="20"/>
        </w:rPr>
      </w:pPr>
    </w:p>
    <w:p w14:paraId="46AD3F94" w14:textId="77777777" w:rsidR="000A1435" w:rsidRPr="000A1435" w:rsidRDefault="000A1435" w:rsidP="000A1435">
      <w:pPr>
        <w:tabs>
          <w:tab w:val="left" w:pos="8789"/>
          <w:tab w:val="left" w:pos="9214"/>
          <w:tab w:val="left" w:pos="9356"/>
        </w:tabs>
        <w:ind w:right="-71"/>
        <w:rPr>
          <w:rFonts w:cs="Noto Sans"/>
          <w:szCs w:val="20"/>
        </w:rPr>
      </w:pPr>
      <w:r w:rsidRPr="000A1435">
        <w:rPr>
          <w:rFonts w:cs="Noto Sans"/>
          <w:szCs w:val="20"/>
        </w:rPr>
        <w:t>Los vehículos para transportar los bienes para su entrega y distribución deberán ser cerrados, o con cubiertas que los protejan del clima. En lo que se refiere a productos cárnicos, lácteos y embutidos deberán contar también con sistema de refrigeración con control de temperatura, así como, los otros productos que por sus características lo requieran (congelados y refrigerados).</w:t>
      </w:r>
    </w:p>
    <w:p w14:paraId="7F6CEBCD" w14:textId="77777777" w:rsidR="000A1435" w:rsidRPr="000A1435" w:rsidRDefault="000A1435" w:rsidP="000A1435">
      <w:pPr>
        <w:tabs>
          <w:tab w:val="left" w:pos="8789"/>
          <w:tab w:val="left" w:pos="9214"/>
          <w:tab w:val="left" w:pos="9356"/>
        </w:tabs>
        <w:ind w:right="-71"/>
        <w:rPr>
          <w:rFonts w:cs="Noto Sans"/>
          <w:szCs w:val="20"/>
        </w:rPr>
      </w:pPr>
    </w:p>
    <w:p w14:paraId="025EEFAD" w14:textId="77777777" w:rsidR="000A1435" w:rsidRPr="000A1435" w:rsidRDefault="000A1435" w:rsidP="000A1435">
      <w:pPr>
        <w:tabs>
          <w:tab w:val="left" w:pos="8931"/>
          <w:tab w:val="left" w:pos="9356"/>
          <w:tab w:val="left" w:pos="9498"/>
        </w:tabs>
        <w:ind w:right="-71"/>
        <w:rPr>
          <w:rFonts w:cs="Noto Sans"/>
          <w:szCs w:val="20"/>
        </w:rPr>
      </w:pPr>
      <w:r w:rsidRPr="000A1435">
        <w:rPr>
          <w:rFonts w:cs="Noto Sans"/>
          <w:szCs w:val="20"/>
        </w:rPr>
        <w:t>Los alimentos que sean entregados y distribuidos en rebanadas o que por el gramaje requerido no puedan ser entregados en su envase primario, el proveedor deberá identificar los envases de los alimentos en lo individual según la presentación con los siguientes datos:</w:t>
      </w:r>
    </w:p>
    <w:p w14:paraId="0F1D713B" w14:textId="77777777" w:rsidR="000A1435" w:rsidRPr="000A1435" w:rsidRDefault="000A1435" w:rsidP="000A1435">
      <w:pPr>
        <w:tabs>
          <w:tab w:val="left" w:pos="8931"/>
          <w:tab w:val="left" w:pos="9356"/>
          <w:tab w:val="left" w:pos="9498"/>
        </w:tabs>
        <w:ind w:right="-71"/>
        <w:rPr>
          <w:rFonts w:cs="Noto Sans"/>
          <w:szCs w:val="20"/>
        </w:rPr>
      </w:pPr>
    </w:p>
    <w:p w14:paraId="778D8C72" w14:textId="77777777" w:rsidR="000A1435" w:rsidRPr="000A1435" w:rsidRDefault="000A1435" w:rsidP="00D26F69">
      <w:pPr>
        <w:numPr>
          <w:ilvl w:val="0"/>
          <w:numId w:val="44"/>
        </w:numPr>
        <w:tabs>
          <w:tab w:val="clear" w:pos="720"/>
          <w:tab w:val="num" w:pos="748"/>
          <w:tab w:val="left" w:pos="8647"/>
          <w:tab w:val="left" w:pos="9072"/>
          <w:tab w:val="left" w:pos="9214"/>
        </w:tabs>
        <w:ind w:left="0" w:right="-71" w:firstLine="0"/>
        <w:jc w:val="left"/>
        <w:rPr>
          <w:rFonts w:cs="Noto Sans"/>
          <w:szCs w:val="20"/>
        </w:rPr>
      </w:pPr>
      <w:r w:rsidRPr="000A1435">
        <w:rPr>
          <w:rFonts w:cs="Noto Sans"/>
          <w:szCs w:val="20"/>
        </w:rPr>
        <w:t>Marca Comercial.</w:t>
      </w:r>
    </w:p>
    <w:p w14:paraId="0C51E21C" w14:textId="77777777" w:rsidR="000A1435" w:rsidRPr="000A1435" w:rsidRDefault="000A1435" w:rsidP="00D26F69">
      <w:pPr>
        <w:numPr>
          <w:ilvl w:val="0"/>
          <w:numId w:val="44"/>
        </w:numPr>
        <w:tabs>
          <w:tab w:val="clear" w:pos="720"/>
          <w:tab w:val="num" w:pos="748"/>
          <w:tab w:val="left" w:pos="8647"/>
          <w:tab w:val="left" w:pos="9072"/>
          <w:tab w:val="left" w:pos="9214"/>
        </w:tabs>
        <w:ind w:left="0" w:right="-71" w:firstLine="0"/>
        <w:jc w:val="left"/>
        <w:rPr>
          <w:rFonts w:cs="Noto Sans"/>
          <w:szCs w:val="20"/>
        </w:rPr>
      </w:pPr>
      <w:r w:rsidRPr="000A1435">
        <w:rPr>
          <w:rFonts w:cs="Noto Sans"/>
          <w:szCs w:val="20"/>
        </w:rPr>
        <w:t>Nombre Genérico y Específico.</w:t>
      </w:r>
    </w:p>
    <w:p w14:paraId="3C5C06D7" w14:textId="77777777" w:rsidR="000A1435" w:rsidRPr="000A1435" w:rsidRDefault="000A1435" w:rsidP="00D26F69">
      <w:pPr>
        <w:numPr>
          <w:ilvl w:val="0"/>
          <w:numId w:val="44"/>
        </w:numPr>
        <w:tabs>
          <w:tab w:val="clear" w:pos="720"/>
          <w:tab w:val="num" w:pos="748"/>
          <w:tab w:val="left" w:pos="8647"/>
          <w:tab w:val="left" w:pos="9072"/>
          <w:tab w:val="left" w:pos="9214"/>
        </w:tabs>
        <w:ind w:left="0" w:right="-71" w:firstLine="0"/>
        <w:jc w:val="left"/>
        <w:rPr>
          <w:rFonts w:cs="Noto Sans"/>
          <w:szCs w:val="20"/>
        </w:rPr>
      </w:pPr>
      <w:r w:rsidRPr="000A1435">
        <w:rPr>
          <w:rFonts w:cs="Noto Sans"/>
          <w:szCs w:val="20"/>
        </w:rPr>
        <w:t>Fecha de Fabricación y Caducidad.</w:t>
      </w:r>
    </w:p>
    <w:p w14:paraId="317F4890" w14:textId="77777777" w:rsidR="000A1435" w:rsidRPr="000A1435" w:rsidRDefault="000A1435" w:rsidP="00D26F69">
      <w:pPr>
        <w:numPr>
          <w:ilvl w:val="0"/>
          <w:numId w:val="44"/>
        </w:numPr>
        <w:tabs>
          <w:tab w:val="clear" w:pos="720"/>
          <w:tab w:val="num" w:pos="748"/>
          <w:tab w:val="left" w:pos="8647"/>
          <w:tab w:val="left" w:pos="9072"/>
          <w:tab w:val="left" w:pos="9214"/>
        </w:tabs>
        <w:ind w:left="0" w:right="-71" w:firstLine="0"/>
        <w:jc w:val="left"/>
        <w:rPr>
          <w:rFonts w:cs="Noto Sans"/>
          <w:szCs w:val="20"/>
        </w:rPr>
      </w:pPr>
      <w:r w:rsidRPr="000A1435">
        <w:rPr>
          <w:rFonts w:cs="Noto Sans"/>
          <w:szCs w:val="20"/>
        </w:rPr>
        <w:t>Nombre o Razón Social del Fabricante.</w:t>
      </w:r>
    </w:p>
    <w:p w14:paraId="7B0F89B6" w14:textId="77777777" w:rsidR="000A1435" w:rsidRPr="000A1435" w:rsidRDefault="000A1435" w:rsidP="00D26F69">
      <w:pPr>
        <w:numPr>
          <w:ilvl w:val="0"/>
          <w:numId w:val="44"/>
        </w:numPr>
        <w:tabs>
          <w:tab w:val="clear" w:pos="720"/>
          <w:tab w:val="num" w:pos="748"/>
          <w:tab w:val="left" w:pos="8647"/>
          <w:tab w:val="left" w:pos="9072"/>
          <w:tab w:val="left" w:pos="9214"/>
        </w:tabs>
        <w:ind w:left="0" w:right="-71" w:firstLine="0"/>
        <w:jc w:val="left"/>
        <w:rPr>
          <w:rFonts w:cs="Noto Sans"/>
          <w:szCs w:val="20"/>
        </w:rPr>
      </w:pPr>
      <w:r w:rsidRPr="000A1435">
        <w:rPr>
          <w:rFonts w:cs="Noto Sans"/>
          <w:szCs w:val="20"/>
        </w:rPr>
        <w:t>Nombre o Razón Social del Proveedor.</w:t>
      </w:r>
    </w:p>
    <w:p w14:paraId="1E22FD4F" w14:textId="77777777" w:rsidR="000A1435" w:rsidRPr="000A1435" w:rsidRDefault="000A1435" w:rsidP="00D26F69">
      <w:pPr>
        <w:numPr>
          <w:ilvl w:val="0"/>
          <w:numId w:val="44"/>
        </w:numPr>
        <w:tabs>
          <w:tab w:val="clear" w:pos="720"/>
          <w:tab w:val="num" w:pos="748"/>
          <w:tab w:val="left" w:pos="8647"/>
          <w:tab w:val="left" w:pos="9072"/>
          <w:tab w:val="left" w:pos="9214"/>
        </w:tabs>
        <w:ind w:left="0" w:right="-71" w:firstLine="0"/>
        <w:jc w:val="left"/>
        <w:rPr>
          <w:rFonts w:cs="Noto Sans"/>
          <w:szCs w:val="20"/>
          <w:lang w:val="pt-PT"/>
        </w:rPr>
      </w:pPr>
      <w:r w:rsidRPr="000A1435">
        <w:rPr>
          <w:rFonts w:cs="Noto Sans"/>
          <w:szCs w:val="20"/>
          <w:lang w:val="pt-PT"/>
        </w:rPr>
        <w:t>Fecha de rebanado o corte.</w:t>
      </w:r>
    </w:p>
    <w:p w14:paraId="3F5C92A5" w14:textId="77777777" w:rsidR="000A1435" w:rsidRPr="000A1435" w:rsidRDefault="000A1435" w:rsidP="00D26F69">
      <w:pPr>
        <w:numPr>
          <w:ilvl w:val="0"/>
          <w:numId w:val="44"/>
        </w:numPr>
        <w:tabs>
          <w:tab w:val="clear" w:pos="720"/>
          <w:tab w:val="num" w:pos="748"/>
          <w:tab w:val="left" w:pos="8647"/>
          <w:tab w:val="left" w:pos="9072"/>
          <w:tab w:val="left" w:pos="9214"/>
        </w:tabs>
        <w:ind w:left="0" w:right="-71" w:firstLine="0"/>
        <w:jc w:val="left"/>
        <w:rPr>
          <w:rFonts w:cs="Noto Sans"/>
          <w:szCs w:val="20"/>
        </w:rPr>
      </w:pPr>
      <w:r w:rsidRPr="000A1435">
        <w:rPr>
          <w:rFonts w:cs="Noto Sans"/>
          <w:szCs w:val="20"/>
        </w:rPr>
        <w:t>Peso Neto.</w:t>
      </w:r>
    </w:p>
    <w:p w14:paraId="5D72A0B3" w14:textId="77777777" w:rsidR="000A1435" w:rsidRPr="000A1435" w:rsidRDefault="000A1435" w:rsidP="000A1435">
      <w:pPr>
        <w:tabs>
          <w:tab w:val="left" w:pos="8647"/>
          <w:tab w:val="left" w:pos="9072"/>
          <w:tab w:val="left" w:pos="9214"/>
        </w:tabs>
        <w:ind w:right="-71"/>
        <w:rPr>
          <w:rFonts w:cs="Noto Sans"/>
          <w:szCs w:val="20"/>
        </w:rPr>
      </w:pPr>
    </w:p>
    <w:p w14:paraId="19DB1884" w14:textId="77777777" w:rsidR="000A1435" w:rsidRPr="000A1435" w:rsidRDefault="000A1435" w:rsidP="000A1435">
      <w:pPr>
        <w:ind w:right="-71"/>
        <w:jc w:val="left"/>
        <w:rPr>
          <w:rFonts w:cs="Noto Sans"/>
          <w:szCs w:val="20"/>
        </w:rPr>
      </w:pPr>
      <w:bookmarkStart w:id="47" w:name="_Hlk184302259"/>
      <w:r w:rsidRPr="000A1435">
        <w:rPr>
          <w:rFonts w:cs="Noto Sans"/>
          <w:szCs w:val="20"/>
        </w:rPr>
        <w:t>Las órdenes de compra serán mecanizadas por clave/partida de alimentos.</w:t>
      </w:r>
    </w:p>
    <w:p w14:paraId="054836CE" w14:textId="77777777" w:rsidR="000A1435" w:rsidRPr="000A1435" w:rsidRDefault="000A1435" w:rsidP="000A1435">
      <w:pPr>
        <w:ind w:right="-71"/>
        <w:rPr>
          <w:rFonts w:cs="Noto Sans"/>
          <w:szCs w:val="20"/>
        </w:rPr>
      </w:pPr>
    </w:p>
    <w:p w14:paraId="3E6B2ED0" w14:textId="538483DF" w:rsidR="000A1435" w:rsidRPr="000A1435" w:rsidRDefault="000A1435" w:rsidP="000A1435">
      <w:pPr>
        <w:pStyle w:val="Textoindependiente33"/>
        <w:suppressAutoHyphens w:val="0"/>
        <w:overflowPunct/>
        <w:autoSpaceDE/>
        <w:ind w:right="-71"/>
        <w:rPr>
          <w:rFonts w:ascii="Noto Sans" w:hAnsi="Noto Sans" w:cs="Noto Sans"/>
          <w:sz w:val="20"/>
        </w:rPr>
      </w:pPr>
      <w:r w:rsidRPr="000A1435">
        <w:rPr>
          <w:rFonts w:ascii="Noto Sans" w:hAnsi="Noto Sans" w:cs="Noto Sans"/>
          <w:sz w:val="20"/>
        </w:rPr>
        <w:t xml:space="preserve">Cuando la orden de compra sea transmitida vía correo electrónico o cualquier otro medio convenido por </w:t>
      </w:r>
      <w:r>
        <w:rPr>
          <w:rFonts w:ascii="Noto Sans" w:hAnsi="Noto Sans" w:cs="Noto Sans"/>
          <w:sz w:val="20"/>
        </w:rPr>
        <w:t>el(</w:t>
      </w:r>
      <w:r w:rsidRPr="000A1435">
        <w:rPr>
          <w:rFonts w:ascii="Noto Sans" w:hAnsi="Noto Sans" w:cs="Noto Sans"/>
          <w:sz w:val="20"/>
        </w:rPr>
        <w:t>los</w:t>
      </w:r>
      <w:r>
        <w:rPr>
          <w:rFonts w:ascii="Noto Sans" w:hAnsi="Noto Sans" w:cs="Noto Sans"/>
          <w:sz w:val="20"/>
        </w:rPr>
        <w:t>)</w:t>
      </w:r>
      <w:r w:rsidRPr="000A1435">
        <w:rPr>
          <w:rFonts w:ascii="Noto Sans" w:hAnsi="Noto Sans" w:cs="Noto Sans"/>
          <w:sz w:val="20"/>
        </w:rPr>
        <w:t xml:space="preserve"> licitante</w:t>
      </w:r>
      <w:r>
        <w:rPr>
          <w:rFonts w:ascii="Noto Sans" w:hAnsi="Noto Sans" w:cs="Noto Sans"/>
          <w:sz w:val="20"/>
        </w:rPr>
        <w:t>(</w:t>
      </w:r>
      <w:r w:rsidRPr="000A1435">
        <w:rPr>
          <w:rFonts w:ascii="Noto Sans" w:hAnsi="Noto Sans" w:cs="Noto Sans"/>
          <w:sz w:val="20"/>
        </w:rPr>
        <w:t>s</w:t>
      </w:r>
      <w:r>
        <w:rPr>
          <w:rFonts w:ascii="Noto Sans" w:hAnsi="Noto Sans" w:cs="Noto Sans"/>
          <w:sz w:val="20"/>
        </w:rPr>
        <w:t>)</w:t>
      </w:r>
      <w:r w:rsidRPr="000A1435">
        <w:rPr>
          <w:rFonts w:ascii="Noto Sans" w:hAnsi="Noto Sans" w:cs="Noto Sans"/>
          <w:sz w:val="20"/>
        </w:rPr>
        <w:t xml:space="preserve"> adjudicado</w:t>
      </w:r>
      <w:r>
        <w:rPr>
          <w:rFonts w:ascii="Noto Sans" w:hAnsi="Noto Sans" w:cs="Noto Sans"/>
          <w:sz w:val="20"/>
        </w:rPr>
        <w:t>(</w:t>
      </w:r>
      <w:r w:rsidRPr="000A1435">
        <w:rPr>
          <w:rFonts w:ascii="Noto Sans" w:hAnsi="Noto Sans" w:cs="Noto Sans"/>
          <w:sz w:val="20"/>
        </w:rPr>
        <w:t>s</w:t>
      </w:r>
      <w:r>
        <w:rPr>
          <w:rFonts w:ascii="Noto Sans" w:hAnsi="Noto Sans" w:cs="Noto Sans"/>
          <w:sz w:val="20"/>
        </w:rPr>
        <w:t>)</w:t>
      </w:r>
      <w:r w:rsidRPr="000A1435">
        <w:rPr>
          <w:rFonts w:ascii="Noto Sans" w:hAnsi="Noto Sans" w:cs="Noto Sans"/>
          <w:sz w:val="20"/>
        </w:rPr>
        <w:t xml:space="preserve">, este se obliga a confirmar su recepción acusando de </w:t>
      </w:r>
      <w:bookmarkStart w:id="48" w:name="_Hlk184302427"/>
      <w:bookmarkEnd w:id="47"/>
      <w:r w:rsidRPr="000A1435">
        <w:rPr>
          <w:rFonts w:ascii="Noto Sans" w:hAnsi="Noto Sans" w:cs="Noto Sans"/>
          <w:sz w:val="20"/>
        </w:rPr>
        <w:t>recibo por la misma vía especificando el nombre de quien hizo el pedido, la descripción y hora, a más tardar el día hábil siguiente a aquél en que se reciba dicha orden por parte de las Áreas de Nutrición y Dietética o del personal directivo de las Guarderías (Directora y/o Administradora) fecha a partir de la cual, empezará a computarse el plazo de entrega. Si el proveedor no confirma la recepción de la orden, el plazo de entrega empezará a contabilizarse a partir del día hábil siguiente a la fecha de transmisión por parte del Instituto según conste en la notificación de entrega que proporcione el medio utilizado por el Instituto.</w:t>
      </w:r>
    </w:p>
    <w:bookmarkEnd w:id="48"/>
    <w:p w14:paraId="30EFC152" w14:textId="77777777" w:rsidR="000A1435" w:rsidRPr="000A1435" w:rsidRDefault="000A1435" w:rsidP="000A1435">
      <w:pPr>
        <w:pStyle w:val="Textoindependiente33"/>
        <w:ind w:right="-71"/>
        <w:rPr>
          <w:rFonts w:ascii="Noto Sans" w:hAnsi="Noto Sans" w:cs="Noto Sans"/>
          <w:sz w:val="20"/>
        </w:rPr>
      </w:pPr>
    </w:p>
    <w:p w14:paraId="78D845DF" w14:textId="77777777" w:rsidR="000A1435" w:rsidRPr="000A1435" w:rsidRDefault="000A1435" w:rsidP="000A1435">
      <w:pPr>
        <w:ind w:right="-71"/>
        <w:rPr>
          <w:rFonts w:cs="Noto Sans"/>
          <w:szCs w:val="20"/>
          <w:shd w:val="clear" w:color="auto" w:fill="FFFFFF"/>
        </w:rPr>
      </w:pPr>
      <w:bookmarkStart w:id="49" w:name="_Hlk184302473"/>
      <w:r w:rsidRPr="000A1435">
        <w:rPr>
          <w:rFonts w:cs="Noto Sans"/>
          <w:szCs w:val="20"/>
          <w:shd w:val="clear" w:color="auto" w:fill="FFFFFF"/>
        </w:rPr>
        <w:t xml:space="preserve">Para la partida </w:t>
      </w:r>
      <w:r w:rsidRPr="000A1435">
        <w:rPr>
          <w:rFonts w:cs="Noto Sans"/>
          <w:b/>
          <w:szCs w:val="20"/>
          <w:shd w:val="clear" w:color="auto" w:fill="FFFFFF"/>
        </w:rPr>
        <w:t>1</w:t>
      </w:r>
      <w:r w:rsidRPr="000A1435">
        <w:rPr>
          <w:rFonts w:cs="Noto Sans"/>
          <w:szCs w:val="20"/>
          <w:shd w:val="clear" w:color="auto" w:fill="FFFFFF"/>
        </w:rPr>
        <w:t xml:space="preserve"> sub partida </w:t>
      </w:r>
      <w:r w:rsidRPr="000A1435">
        <w:rPr>
          <w:rFonts w:cs="Noto Sans"/>
          <w:b/>
          <w:szCs w:val="20"/>
        </w:rPr>
        <w:t xml:space="preserve">Frutas y vegetales, </w:t>
      </w:r>
      <w:r w:rsidRPr="000A1435">
        <w:rPr>
          <w:rFonts w:cs="Noto Sans"/>
          <w:szCs w:val="20"/>
          <w:shd w:val="clear" w:color="auto" w:fill="FFFFFF"/>
        </w:rPr>
        <w:t>el licitante adjudicado deberá proporcionar en forma mensual una lista de las frutas y vegetales de temporada.</w:t>
      </w:r>
    </w:p>
    <w:p w14:paraId="1BFD691C" w14:textId="77777777" w:rsidR="000A1435" w:rsidRPr="000A1435" w:rsidRDefault="000A1435" w:rsidP="000A1435">
      <w:pPr>
        <w:ind w:right="-71"/>
        <w:rPr>
          <w:rFonts w:cs="Noto Sans"/>
          <w:szCs w:val="20"/>
          <w:shd w:val="clear" w:color="auto" w:fill="FFFFFF"/>
        </w:rPr>
      </w:pPr>
    </w:p>
    <w:p w14:paraId="63B61CA1" w14:textId="77777777" w:rsidR="000A1435" w:rsidRPr="000A1435" w:rsidRDefault="000A1435" w:rsidP="000A1435">
      <w:pPr>
        <w:tabs>
          <w:tab w:val="left" w:pos="8789"/>
          <w:tab w:val="left" w:pos="9214"/>
          <w:tab w:val="left" w:pos="9356"/>
        </w:tabs>
        <w:ind w:right="-71"/>
        <w:rPr>
          <w:rFonts w:cs="Noto Sans"/>
          <w:szCs w:val="20"/>
        </w:rPr>
      </w:pPr>
      <w:r w:rsidRPr="000A1435">
        <w:rPr>
          <w:rFonts w:cs="Noto Sans"/>
          <w:szCs w:val="20"/>
        </w:rPr>
        <w:t>El proveedor deberá entregar y distribuir los alimentos en cajas para estiba, de plástico, recipientes o envases especiales, estos productos serán biodegradables, conforme a la fracción VI del artículo 1 de la Ley General de Equilibrio y Protección al Ambiente, conforme a las características de la clave/partida de alimentos, o producto en condiciones adecuadas de higiene y presentación, como lo indica el Cuadro Básico Institucional de Alimentos.</w:t>
      </w:r>
    </w:p>
    <w:bookmarkEnd w:id="49"/>
    <w:p w14:paraId="5C7534F0" w14:textId="77777777" w:rsidR="000A1435" w:rsidRPr="000A1435" w:rsidRDefault="000A1435" w:rsidP="000A1435">
      <w:pPr>
        <w:tabs>
          <w:tab w:val="left" w:pos="8789"/>
          <w:tab w:val="left" w:pos="9214"/>
          <w:tab w:val="left" w:pos="9356"/>
        </w:tabs>
        <w:ind w:right="-71"/>
        <w:rPr>
          <w:rFonts w:cs="Noto Sans"/>
          <w:szCs w:val="20"/>
        </w:rPr>
      </w:pPr>
    </w:p>
    <w:p w14:paraId="04F31788" w14:textId="5EA536F4" w:rsidR="000A1435" w:rsidRPr="000A1435" w:rsidRDefault="000A1435" w:rsidP="000A1435">
      <w:pPr>
        <w:tabs>
          <w:tab w:val="left" w:pos="8789"/>
          <w:tab w:val="left" w:pos="9214"/>
          <w:tab w:val="left" w:pos="9356"/>
        </w:tabs>
        <w:ind w:right="-71"/>
        <w:rPr>
          <w:rFonts w:cs="Noto Sans"/>
          <w:szCs w:val="20"/>
        </w:rPr>
      </w:pPr>
      <w:bookmarkStart w:id="50" w:name="_Hlk184302498"/>
      <w:r w:rsidRPr="000A1435">
        <w:rPr>
          <w:rFonts w:cs="Noto Sans"/>
          <w:szCs w:val="20"/>
        </w:rPr>
        <w:t xml:space="preserve">Durante la entrega y recepción, los bienes estarán sujetos a la inspección de las características fisicoquímicas de los alimentos para su entrega establecidas en los </w:t>
      </w:r>
      <w:r w:rsidRPr="000A1435">
        <w:rPr>
          <w:rFonts w:cs="Noto Sans"/>
          <w:b/>
          <w:szCs w:val="20"/>
        </w:rPr>
        <w:t>Anexo 7</w:t>
      </w:r>
      <w:r>
        <w:rPr>
          <w:rFonts w:cs="Noto Sans"/>
          <w:b/>
          <w:szCs w:val="20"/>
        </w:rPr>
        <w:t>D</w:t>
      </w:r>
      <w:r w:rsidRPr="000A1435">
        <w:rPr>
          <w:rFonts w:cs="Noto Sans"/>
          <w:b/>
          <w:szCs w:val="20"/>
        </w:rPr>
        <w:t xml:space="preserve"> (siete</w:t>
      </w:r>
      <w:r>
        <w:rPr>
          <w:rFonts w:cs="Noto Sans"/>
          <w:b/>
          <w:szCs w:val="20"/>
        </w:rPr>
        <w:t xml:space="preserve"> D</w:t>
      </w:r>
      <w:r w:rsidRPr="000A1435">
        <w:rPr>
          <w:rFonts w:cs="Noto Sans"/>
          <w:b/>
          <w:szCs w:val="20"/>
        </w:rPr>
        <w:t xml:space="preserve">) </w:t>
      </w:r>
      <w:r w:rsidRPr="000A1435">
        <w:rPr>
          <w:rFonts w:cs="Noto Sans"/>
          <w:szCs w:val="20"/>
        </w:rPr>
        <w:t xml:space="preserve">y revisar que se </w:t>
      </w:r>
      <w:r w:rsidRPr="000A1435">
        <w:rPr>
          <w:rFonts w:cs="Noto Sans"/>
          <w:szCs w:val="20"/>
        </w:rPr>
        <w:lastRenderedPageBreak/>
        <w:t>entreguen conforme con la marca (s) ofertada (s), presentación  y criterios de calidad que se indican en el Cuadro Básico de Alimentos, consultar la página del Instituto en Internet. Además se verificar la cantidad, empaques y envases en óptimas condiciones de Higiene y presentación.</w:t>
      </w:r>
    </w:p>
    <w:p w14:paraId="7CDA6490" w14:textId="77777777" w:rsidR="000A1435" w:rsidRPr="000A1435" w:rsidRDefault="000A1435" w:rsidP="000A1435">
      <w:pPr>
        <w:tabs>
          <w:tab w:val="left" w:pos="8789"/>
          <w:tab w:val="left" w:pos="9214"/>
          <w:tab w:val="left" w:pos="9356"/>
        </w:tabs>
        <w:ind w:left="720" w:right="-71"/>
        <w:rPr>
          <w:rFonts w:cs="Noto Sans"/>
          <w:szCs w:val="20"/>
        </w:rPr>
      </w:pPr>
    </w:p>
    <w:p w14:paraId="6150F64D" w14:textId="77777777" w:rsidR="000A1435" w:rsidRPr="000A1435" w:rsidRDefault="000A1435" w:rsidP="000A1435">
      <w:pPr>
        <w:tabs>
          <w:tab w:val="left" w:pos="8789"/>
          <w:tab w:val="left" w:pos="9214"/>
          <w:tab w:val="left" w:pos="9356"/>
        </w:tabs>
        <w:ind w:right="-71"/>
        <w:rPr>
          <w:rFonts w:cs="Noto Sans"/>
          <w:szCs w:val="20"/>
        </w:rPr>
      </w:pPr>
      <w:r w:rsidRPr="000A1435">
        <w:rPr>
          <w:rFonts w:cs="Noto Sans"/>
          <w:szCs w:val="20"/>
        </w:rPr>
        <w:t>El personal responsable de la entrega de los bienes en las Guarderías, deberá contar con Tarjeta Sanitaria expedida por el Sector Salud y portar gafete de la empresa. Esta última deberá proporcionar una lista con los nombres de las personas que harán la entrega y comunicar cualquier cambio que se haga.</w:t>
      </w:r>
    </w:p>
    <w:p w14:paraId="7A05C9E7" w14:textId="77777777" w:rsidR="000A1435" w:rsidRPr="000A1435" w:rsidRDefault="000A1435" w:rsidP="000A1435">
      <w:pPr>
        <w:pStyle w:val="Cuerpo"/>
        <w:widowControl w:val="0"/>
        <w:spacing w:after="0" w:line="240" w:lineRule="auto"/>
        <w:ind w:left="360"/>
        <w:jc w:val="both"/>
        <w:rPr>
          <w:rFonts w:ascii="Noto Sans" w:hAnsi="Noto Sans" w:cs="Noto Sans"/>
          <w:sz w:val="20"/>
          <w:szCs w:val="20"/>
        </w:rPr>
      </w:pPr>
    </w:p>
    <w:bookmarkEnd w:id="50"/>
    <w:p w14:paraId="4190AD2C" w14:textId="26E2DB71" w:rsidR="00704B4E" w:rsidRPr="00704B4E" w:rsidRDefault="00704B4E" w:rsidP="00704B4E">
      <w:pPr>
        <w:tabs>
          <w:tab w:val="left" w:pos="28"/>
          <w:tab w:val="left" w:pos="8789"/>
          <w:tab w:val="left" w:pos="9214"/>
          <w:tab w:val="left" w:pos="9356"/>
        </w:tabs>
        <w:ind w:right="191"/>
        <w:rPr>
          <w:rFonts w:cs="Noto Sans"/>
          <w:b/>
          <w:szCs w:val="20"/>
        </w:rPr>
      </w:pPr>
      <w:r w:rsidRPr="00DB097A">
        <w:rPr>
          <w:rFonts w:cs="Noto Sans"/>
          <w:b/>
          <w:szCs w:val="20"/>
        </w:rPr>
        <w:t>4.3.3 MECANISMOS DE COMPROBACIÓN, SUPERVISIÓN</w:t>
      </w:r>
      <w:r w:rsidR="002F0215">
        <w:rPr>
          <w:rFonts w:cs="Noto Sans"/>
          <w:b/>
          <w:szCs w:val="20"/>
        </w:rPr>
        <w:t xml:space="preserve">, </w:t>
      </w:r>
      <w:r w:rsidRPr="00DB097A">
        <w:rPr>
          <w:rFonts w:cs="Noto Sans"/>
          <w:b/>
          <w:szCs w:val="20"/>
        </w:rPr>
        <w:t xml:space="preserve">VERIFICACIÓN </w:t>
      </w:r>
      <w:r w:rsidR="002F0215">
        <w:rPr>
          <w:rFonts w:cs="Noto Sans"/>
          <w:b/>
          <w:szCs w:val="20"/>
        </w:rPr>
        <w:t xml:space="preserve">Y ACEPTACIÓN </w:t>
      </w:r>
      <w:r w:rsidRPr="00DB097A">
        <w:rPr>
          <w:rFonts w:cs="Noto Sans"/>
          <w:b/>
          <w:szCs w:val="20"/>
        </w:rPr>
        <w:t>DE LOS BIENES.</w:t>
      </w:r>
    </w:p>
    <w:p w14:paraId="66503757" w14:textId="77777777" w:rsidR="00704B4E" w:rsidRDefault="00704B4E" w:rsidP="00704B4E">
      <w:pPr>
        <w:tabs>
          <w:tab w:val="left" w:pos="28"/>
          <w:tab w:val="left" w:pos="8789"/>
          <w:tab w:val="left" w:pos="9214"/>
          <w:tab w:val="left" w:pos="9356"/>
        </w:tabs>
        <w:ind w:right="191"/>
        <w:rPr>
          <w:rFonts w:cs="Noto Sans"/>
          <w:b/>
          <w:szCs w:val="20"/>
        </w:rPr>
      </w:pPr>
    </w:p>
    <w:p w14:paraId="225FDC5D" w14:textId="691FFB8F" w:rsidR="002F0215" w:rsidRPr="002F0215" w:rsidRDefault="002F0215" w:rsidP="002F0215">
      <w:r w:rsidRPr="002F0215">
        <w:t xml:space="preserve">Conforme a lo señalado en el </w:t>
      </w:r>
      <w:r w:rsidRPr="002F0215">
        <w:rPr>
          <w:b/>
        </w:rPr>
        <w:t>Artículo 72 de la LAASSP,</w:t>
      </w:r>
      <w:r w:rsidRPr="002F0215">
        <w:t xml:space="preserve"> “EL INSTITUTO” verificará que los bienes cumplan con las especificaciones solicitadas y la aceptación de dichos bienes será realizada en un plazo máximo de </w:t>
      </w:r>
      <w:r w:rsidR="00C45065">
        <w:t>10 (</w:t>
      </w:r>
      <w:r w:rsidRPr="002F0215">
        <w:t>diez</w:t>
      </w:r>
      <w:r w:rsidR="00C45065">
        <w:t>)</w:t>
      </w:r>
      <w:r w:rsidRPr="002F0215">
        <w:t xml:space="preserve"> días hábiles posteriores a su recepción. Por otro lado, el proveedor está obligado a registrar la entrega correspondiente en la Plataforma, lo que permitirá llevar un control adecuado y transparente del proceso.</w:t>
      </w:r>
    </w:p>
    <w:p w14:paraId="0836F3C7" w14:textId="77777777" w:rsidR="002F0215" w:rsidRDefault="002F0215" w:rsidP="002F0215">
      <w:pPr>
        <w:rPr>
          <w:highlight w:val="green"/>
        </w:rPr>
      </w:pPr>
    </w:p>
    <w:p w14:paraId="2660A82B" w14:textId="6FFEEE61" w:rsidR="002F0215" w:rsidRDefault="002F0215" w:rsidP="002F0215">
      <w:pPr>
        <w:tabs>
          <w:tab w:val="left" w:pos="28"/>
          <w:tab w:val="left" w:pos="8789"/>
          <w:tab w:val="left" w:pos="9214"/>
          <w:tab w:val="left" w:pos="9356"/>
        </w:tabs>
        <w:ind w:right="191"/>
      </w:pPr>
      <w:r w:rsidRPr="009603F4">
        <w:t xml:space="preserve">Es importante señalar que el plazo de </w:t>
      </w:r>
      <w:r w:rsidR="00C45065">
        <w:t>10 (</w:t>
      </w:r>
      <w:r w:rsidR="00C45065" w:rsidRPr="002F0215">
        <w:t>diez</w:t>
      </w:r>
      <w:r w:rsidR="00C45065">
        <w:t xml:space="preserve">) </w:t>
      </w:r>
      <w:r w:rsidRPr="009603F4">
        <w:t>días mencionado para la aceptación de los bienes</w:t>
      </w:r>
      <w:r w:rsidR="009603F4" w:rsidRPr="009603F4">
        <w:t xml:space="preserve">, </w:t>
      </w:r>
      <w:r w:rsidRPr="009603F4">
        <w:t>no se contabilizará dentro del periodo destinado para el pago, asegurando que ambos procesos se gestionen de manera independiente y conforme a los términos establecidos</w:t>
      </w:r>
      <w:r w:rsidR="00B6077E">
        <w:t xml:space="preserve"> de la siguiente manera</w:t>
      </w:r>
      <w:r w:rsidR="009603F4">
        <w:t>:</w:t>
      </w:r>
    </w:p>
    <w:p w14:paraId="1D649688" w14:textId="77777777" w:rsidR="002F0215" w:rsidRPr="00704B4E" w:rsidRDefault="002F0215" w:rsidP="002F0215">
      <w:pPr>
        <w:tabs>
          <w:tab w:val="left" w:pos="28"/>
          <w:tab w:val="left" w:pos="8789"/>
          <w:tab w:val="left" w:pos="9214"/>
          <w:tab w:val="left" w:pos="9356"/>
        </w:tabs>
        <w:ind w:right="191"/>
        <w:rPr>
          <w:rFonts w:cs="Noto Sans"/>
          <w:b/>
          <w:szCs w:val="20"/>
        </w:rPr>
      </w:pPr>
    </w:p>
    <w:p w14:paraId="2E67F3F3" w14:textId="77777777" w:rsidR="00704B4E" w:rsidRDefault="00704B4E" w:rsidP="00D26F69">
      <w:pPr>
        <w:numPr>
          <w:ilvl w:val="0"/>
          <w:numId w:val="107"/>
        </w:numPr>
        <w:tabs>
          <w:tab w:val="left" w:pos="28"/>
        </w:tabs>
        <w:ind w:left="567" w:hanging="283"/>
        <w:rPr>
          <w:rFonts w:cs="Noto Sans"/>
          <w:szCs w:val="20"/>
          <w:shd w:val="clear" w:color="auto" w:fill="FFFFFF"/>
        </w:rPr>
      </w:pPr>
      <w:r w:rsidRPr="00704B4E">
        <w:rPr>
          <w:rFonts w:cs="Noto Sans"/>
          <w:szCs w:val="20"/>
          <w:shd w:val="clear" w:color="auto" w:fill="FFFFFF"/>
        </w:rPr>
        <w:t>El licitante adjudicado está conforme de que el Instituto no dará por recibidos y aceptados los bienes a su entera satisfacción, mientras el licitante adjudicado no cumpla con las condiciones de entrega y distribución de los bienes, establecidas en la presente convocatoria.</w:t>
      </w:r>
    </w:p>
    <w:p w14:paraId="37044578" w14:textId="77777777" w:rsidR="009603F4" w:rsidRPr="00704B4E" w:rsidRDefault="009603F4" w:rsidP="009603F4">
      <w:pPr>
        <w:tabs>
          <w:tab w:val="left" w:pos="28"/>
        </w:tabs>
        <w:ind w:left="284"/>
        <w:rPr>
          <w:rFonts w:cs="Noto Sans"/>
          <w:szCs w:val="20"/>
          <w:shd w:val="clear" w:color="auto" w:fill="FFFFFF"/>
        </w:rPr>
      </w:pPr>
    </w:p>
    <w:p w14:paraId="650687F8" w14:textId="77777777" w:rsidR="00704B4E" w:rsidRPr="00704B4E" w:rsidRDefault="00704B4E" w:rsidP="00D26F69">
      <w:pPr>
        <w:numPr>
          <w:ilvl w:val="0"/>
          <w:numId w:val="107"/>
        </w:numPr>
        <w:tabs>
          <w:tab w:val="left" w:pos="28"/>
        </w:tabs>
        <w:ind w:left="567" w:hanging="283"/>
        <w:rPr>
          <w:rFonts w:cs="Noto Sans"/>
          <w:szCs w:val="20"/>
          <w:shd w:val="clear" w:color="auto" w:fill="FFFFFF"/>
        </w:rPr>
      </w:pPr>
      <w:r w:rsidRPr="00704B4E">
        <w:rPr>
          <w:rFonts w:cs="Noto Sans"/>
          <w:szCs w:val="20"/>
          <w:shd w:val="clear" w:color="auto" w:fill="FFFFFF"/>
        </w:rPr>
        <w:t xml:space="preserve">El Instituto podrá evaluar el desempeño del licitante adjudicado, midiendo su nivel de cumplimiento en la entrega y distribución oportuna de los bienes durante la vigencia del contrato que se celebre. Dicha información se hará del conocimiento del mismo. </w:t>
      </w:r>
    </w:p>
    <w:p w14:paraId="469B1500" w14:textId="77777777" w:rsidR="00704B4E" w:rsidRPr="00704B4E" w:rsidRDefault="00704B4E" w:rsidP="00D26F69">
      <w:pPr>
        <w:numPr>
          <w:ilvl w:val="0"/>
          <w:numId w:val="107"/>
        </w:numPr>
        <w:tabs>
          <w:tab w:val="left" w:pos="28"/>
        </w:tabs>
        <w:ind w:left="567" w:right="57" w:hanging="283"/>
        <w:rPr>
          <w:rFonts w:cs="Noto Sans"/>
          <w:szCs w:val="20"/>
        </w:rPr>
      </w:pPr>
      <w:r w:rsidRPr="00704B4E">
        <w:rPr>
          <w:rFonts w:cs="Noto Sans"/>
          <w:szCs w:val="20"/>
        </w:rPr>
        <w:t>El periodo máximo de caducidad de los alimentos a entregar y distribuir debe ser de acuerdo a la siguiente tabla:</w:t>
      </w:r>
    </w:p>
    <w:p w14:paraId="46818E05" w14:textId="77777777" w:rsidR="00704B4E" w:rsidRPr="00704B4E" w:rsidRDefault="00704B4E" w:rsidP="00704B4E">
      <w:pPr>
        <w:tabs>
          <w:tab w:val="left" w:pos="28"/>
        </w:tabs>
        <w:ind w:left="57" w:right="57"/>
        <w:rPr>
          <w:rFonts w:cs="Noto Sans"/>
          <w:szCs w:val="20"/>
        </w:rPr>
      </w:pPr>
    </w:p>
    <w:tbl>
      <w:tblPr>
        <w:tblW w:w="49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000" w:firstRow="0" w:lastRow="0" w:firstColumn="0" w:lastColumn="0" w:noHBand="0" w:noVBand="0"/>
      </w:tblPr>
      <w:tblGrid>
        <w:gridCol w:w="963"/>
        <w:gridCol w:w="4442"/>
        <w:gridCol w:w="4483"/>
      </w:tblGrid>
      <w:tr w:rsidR="00704B4E" w:rsidRPr="00704B4E" w14:paraId="7E31CDC7" w14:textId="77777777" w:rsidTr="0001712A">
        <w:trPr>
          <w:trHeight w:val="57"/>
          <w:tblHeader/>
          <w:jc w:val="center"/>
        </w:trPr>
        <w:tc>
          <w:tcPr>
            <w:tcW w:w="2733" w:type="pct"/>
            <w:gridSpan w:val="2"/>
            <w:shd w:val="clear" w:color="auto" w:fill="B3B3B3"/>
          </w:tcPr>
          <w:p w14:paraId="73323AAB" w14:textId="77777777" w:rsidR="00704B4E" w:rsidRPr="00704B4E" w:rsidRDefault="00704B4E" w:rsidP="0001712A">
            <w:pPr>
              <w:tabs>
                <w:tab w:val="left" w:pos="28"/>
              </w:tabs>
              <w:snapToGrid w:val="0"/>
              <w:ind w:right="57"/>
              <w:rPr>
                <w:rFonts w:cs="Noto Sans"/>
                <w:b/>
                <w:szCs w:val="20"/>
              </w:rPr>
            </w:pPr>
            <w:r w:rsidRPr="00704B4E">
              <w:rPr>
                <w:rFonts w:cs="Noto Sans"/>
                <w:szCs w:val="20"/>
              </w:rPr>
              <w:tab/>
              <w:t>PARTIDA</w:t>
            </w:r>
          </w:p>
        </w:tc>
        <w:tc>
          <w:tcPr>
            <w:tcW w:w="2267" w:type="pct"/>
            <w:shd w:val="clear" w:color="auto" w:fill="B3B3B3"/>
          </w:tcPr>
          <w:p w14:paraId="69019EB1" w14:textId="77777777" w:rsidR="00704B4E" w:rsidRPr="00704B4E" w:rsidRDefault="00704B4E" w:rsidP="0001712A">
            <w:pPr>
              <w:tabs>
                <w:tab w:val="left" w:pos="28"/>
              </w:tabs>
              <w:snapToGrid w:val="0"/>
              <w:ind w:right="57"/>
              <w:rPr>
                <w:rFonts w:cs="Noto Sans"/>
                <w:szCs w:val="20"/>
              </w:rPr>
            </w:pPr>
            <w:r w:rsidRPr="00704B4E">
              <w:rPr>
                <w:rFonts w:cs="Noto Sans"/>
                <w:szCs w:val="20"/>
              </w:rPr>
              <w:t>CARACTERÍSTICAS A EVALUAR</w:t>
            </w:r>
          </w:p>
        </w:tc>
      </w:tr>
      <w:tr w:rsidR="00704B4E" w:rsidRPr="00704B4E" w14:paraId="1E13DF75" w14:textId="77777777" w:rsidTr="0001712A">
        <w:trPr>
          <w:trHeight w:val="57"/>
          <w:jc w:val="center"/>
        </w:trPr>
        <w:tc>
          <w:tcPr>
            <w:tcW w:w="487" w:type="pct"/>
          </w:tcPr>
          <w:p w14:paraId="57B0578F" w14:textId="77777777" w:rsidR="00704B4E" w:rsidRPr="00704B4E" w:rsidRDefault="00704B4E" w:rsidP="0001712A">
            <w:pPr>
              <w:tabs>
                <w:tab w:val="left" w:pos="28"/>
              </w:tabs>
              <w:snapToGrid w:val="0"/>
              <w:ind w:right="57"/>
              <w:rPr>
                <w:rFonts w:cs="Noto Sans"/>
                <w:szCs w:val="20"/>
              </w:rPr>
            </w:pPr>
            <w:r w:rsidRPr="00704B4E">
              <w:rPr>
                <w:rFonts w:cs="Noto Sans"/>
                <w:szCs w:val="20"/>
              </w:rPr>
              <w:t>1</w:t>
            </w:r>
          </w:p>
        </w:tc>
        <w:tc>
          <w:tcPr>
            <w:tcW w:w="2246" w:type="pct"/>
          </w:tcPr>
          <w:p w14:paraId="231BE3FD" w14:textId="77777777" w:rsidR="00704B4E" w:rsidRPr="00704B4E" w:rsidRDefault="00704B4E" w:rsidP="0001712A">
            <w:pPr>
              <w:tabs>
                <w:tab w:val="left" w:pos="28"/>
              </w:tabs>
              <w:snapToGrid w:val="0"/>
              <w:ind w:right="57"/>
              <w:rPr>
                <w:rFonts w:cs="Noto Sans"/>
                <w:b/>
                <w:szCs w:val="20"/>
              </w:rPr>
            </w:pPr>
            <w:r w:rsidRPr="00704B4E">
              <w:rPr>
                <w:rFonts w:cs="Noto Sans"/>
                <w:b/>
                <w:szCs w:val="20"/>
              </w:rPr>
              <w:t>ALIMENTOS PERECEDEROS:</w:t>
            </w:r>
          </w:p>
          <w:p w14:paraId="00062EFD" w14:textId="77777777" w:rsidR="00704B4E" w:rsidRPr="00704B4E" w:rsidRDefault="00704B4E" w:rsidP="00D26F69">
            <w:pPr>
              <w:numPr>
                <w:ilvl w:val="0"/>
                <w:numId w:val="106"/>
              </w:numPr>
              <w:tabs>
                <w:tab w:val="left" w:pos="28"/>
              </w:tabs>
              <w:ind w:left="0" w:right="57" w:firstLine="0"/>
              <w:rPr>
                <w:rFonts w:cs="Noto Sans"/>
                <w:szCs w:val="20"/>
              </w:rPr>
            </w:pPr>
            <w:r w:rsidRPr="00704B4E">
              <w:rPr>
                <w:rFonts w:cs="Noto Sans"/>
                <w:szCs w:val="20"/>
              </w:rPr>
              <w:t>Carne</w:t>
            </w:r>
          </w:p>
          <w:p w14:paraId="08455DBB" w14:textId="77777777" w:rsidR="00704B4E" w:rsidRPr="00704B4E" w:rsidRDefault="00704B4E" w:rsidP="00D26F69">
            <w:pPr>
              <w:numPr>
                <w:ilvl w:val="0"/>
                <w:numId w:val="106"/>
              </w:numPr>
              <w:tabs>
                <w:tab w:val="left" w:pos="28"/>
              </w:tabs>
              <w:ind w:left="0" w:right="57" w:firstLine="0"/>
              <w:rPr>
                <w:rFonts w:cs="Noto Sans"/>
                <w:szCs w:val="20"/>
              </w:rPr>
            </w:pPr>
            <w:r w:rsidRPr="00704B4E">
              <w:rPr>
                <w:rFonts w:cs="Noto Sans"/>
                <w:szCs w:val="20"/>
              </w:rPr>
              <w:t xml:space="preserve">Derivados Lácteos </w:t>
            </w:r>
          </w:p>
          <w:p w14:paraId="68297CCA" w14:textId="77777777" w:rsidR="00704B4E" w:rsidRPr="00704B4E" w:rsidRDefault="00704B4E" w:rsidP="00D26F69">
            <w:pPr>
              <w:numPr>
                <w:ilvl w:val="0"/>
                <w:numId w:val="106"/>
              </w:numPr>
              <w:tabs>
                <w:tab w:val="left" w:pos="28"/>
              </w:tabs>
              <w:ind w:left="0" w:right="57" w:firstLine="0"/>
              <w:rPr>
                <w:rFonts w:cs="Noto Sans"/>
                <w:szCs w:val="20"/>
              </w:rPr>
            </w:pPr>
            <w:r w:rsidRPr="00704B4E">
              <w:rPr>
                <w:rFonts w:cs="Noto Sans"/>
                <w:szCs w:val="20"/>
              </w:rPr>
              <w:t xml:space="preserve">Huevo </w:t>
            </w:r>
          </w:p>
          <w:p w14:paraId="1AA53F2D" w14:textId="77777777" w:rsidR="00704B4E" w:rsidRPr="00704B4E" w:rsidRDefault="00704B4E" w:rsidP="00D26F69">
            <w:pPr>
              <w:numPr>
                <w:ilvl w:val="0"/>
                <w:numId w:val="106"/>
              </w:numPr>
              <w:tabs>
                <w:tab w:val="left" w:pos="28"/>
              </w:tabs>
              <w:ind w:left="0" w:right="57" w:firstLine="0"/>
              <w:rPr>
                <w:rFonts w:cs="Noto Sans"/>
                <w:szCs w:val="20"/>
              </w:rPr>
            </w:pPr>
            <w:r w:rsidRPr="00704B4E">
              <w:rPr>
                <w:rFonts w:cs="Noto Sans"/>
                <w:szCs w:val="20"/>
              </w:rPr>
              <w:t>Embutidos</w:t>
            </w:r>
          </w:p>
          <w:p w14:paraId="507550ED" w14:textId="77777777" w:rsidR="00704B4E" w:rsidRPr="00704B4E" w:rsidRDefault="00704B4E" w:rsidP="00D26F69">
            <w:pPr>
              <w:numPr>
                <w:ilvl w:val="0"/>
                <w:numId w:val="106"/>
              </w:numPr>
              <w:tabs>
                <w:tab w:val="left" w:pos="28"/>
              </w:tabs>
              <w:ind w:left="0" w:right="57" w:firstLine="0"/>
              <w:rPr>
                <w:rFonts w:cs="Noto Sans"/>
                <w:szCs w:val="20"/>
              </w:rPr>
            </w:pPr>
            <w:r w:rsidRPr="00704B4E">
              <w:rPr>
                <w:rFonts w:cs="Noto Sans"/>
                <w:szCs w:val="20"/>
              </w:rPr>
              <w:lastRenderedPageBreak/>
              <w:t>Frutas y Vegetales</w:t>
            </w:r>
          </w:p>
        </w:tc>
        <w:tc>
          <w:tcPr>
            <w:tcW w:w="2267" w:type="pct"/>
          </w:tcPr>
          <w:p w14:paraId="3FAE7B0D" w14:textId="77777777" w:rsidR="00704B4E" w:rsidRPr="00704B4E" w:rsidRDefault="00704B4E" w:rsidP="0001712A">
            <w:pPr>
              <w:tabs>
                <w:tab w:val="left" w:pos="28"/>
                <w:tab w:val="left" w:pos="4742"/>
              </w:tabs>
              <w:ind w:right="57"/>
              <w:rPr>
                <w:rFonts w:cs="Noto Sans"/>
                <w:szCs w:val="20"/>
              </w:rPr>
            </w:pPr>
            <w:r w:rsidRPr="00704B4E">
              <w:rPr>
                <w:rFonts w:cs="Noto Sans"/>
                <w:szCs w:val="20"/>
              </w:rPr>
              <w:lastRenderedPageBreak/>
              <w:t xml:space="preserve">En carnes frescas se evalúan las características fisicoquímicas </w:t>
            </w:r>
          </w:p>
          <w:p w14:paraId="23B36B3B" w14:textId="77777777" w:rsidR="00704B4E" w:rsidRPr="00704B4E" w:rsidRDefault="00704B4E" w:rsidP="0001712A">
            <w:pPr>
              <w:tabs>
                <w:tab w:val="left" w:pos="28"/>
              </w:tabs>
              <w:ind w:right="57"/>
              <w:rPr>
                <w:rFonts w:cs="Noto Sans"/>
                <w:szCs w:val="20"/>
              </w:rPr>
            </w:pPr>
          </w:p>
          <w:p w14:paraId="3525712E" w14:textId="2D7364D0" w:rsidR="00704B4E" w:rsidRPr="00704B4E" w:rsidRDefault="00704B4E" w:rsidP="0001712A">
            <w:pPr>
              <w:tabs>
                <w:tab w:val="left" w:pos="28"/>
              </w:tabs>
              <w:ind w:right="57"/>
              <w:rPr>
                <w:rFonts w:cs="Noto Sans"/>
                <w:szCs w:val="20"/>
              </w:rPr>
            </w:pPr>
            <w:r w:rsidRPr="00704B4E">
              <w:rPr>
                <w:rFonts w:cs="Noto Sans"/>
                <w:szCs w:val="20"/>
              </w:rPr>
              <w:t xml:space="preserve">1 </w:t>
            </w:r>
            <w:r w:rsidR="00DB097A">
              <w:rPr>
                <w:rFonts w:cs="Noto Sans"/>
                <w:szCs w:val="20"/>
              </w:rPr>
              <w:t xml:space="preserve">(una) </w:t>
            </w:r>
            <w:r w:rsidRPr="00704B4E">
              <w:rPr>
                <w:rFonts w:cs="Noto Sans"/>
                <w:szCs w:val="20"/>
              </w:rPr>
              <w:t>semana</w:t>
            </w:r>
          </w:p>
          <w:p w14:paraId="7873B4C5" w14:textId="49D12E87" w:rsidR="00704B4E" w:rsidRPr="00704B4E" w:rsidRDefault="00704B4E" w:rsidP="0001712A">
            <w:pPr>
              <w:tabs>
                <w:tab w:val="left" w:pos="28"/>
              </w:tabs>
              <w:ind w:right="57"/>
              <w:rPr>
                <w:rFonts w:cs="Noto Sans"/>
                <w:szCs w:val="20"/>
                <w:shd w:val="clear" w:color="auto" w:fill="FFFFFF"/>
              </w:rPr>
            </w:pPr>
            <w:r w:rsidRPr="00704B4E">
              <w:rPr>
                <w:rFonts w:cs="Noto Sans"/>
                <w:szCs w:val="20"/>
                <w:shd w:val="clear" w:color="auto" w:fill="FFFFFF"/>
              </w:rPr>
              <w:t>1</w:t>
            </w:r>
            <w:r w:rsidR="00DB097A">
              <w:rPr>
                <w:rFonts w:cs="Noto Sans"/>
                <w:szCs w:val="20"/>
                <w:shd w:val="clear" w:color="auto" w:fill="FFFFFF"/>
              </w:rPr>
              <w:t xml:space="preserve"> (una)</w:t>
            </w:r>
            <w:r w:rsidRPr="00704B4E">
              <w:rPr>
                <w:rFonts w:cs="Noto Sans"/>
                <w:szCs w:val="20"/>
                <w:shd w:val="clear" w:color="auto" w:fill="FFFFFF"/>
              </w:rPr>
              <w:t xml:space="preserve"> semana</w:t>
            </w:r>
          </w:p>
          <w:p w14:paraId="09EAD937" w14:textId="79F1CA4E" w:rsidR="00704B4E" w:rsidRPr="00704B4E" w:rsidRDefault="00704B4E" w:rsidP="0001712A">
            <w:pPr>
              <w:tabs>
                <w:tab w:val="left" w:pos="28"/>
              </w:tabs>
              <w:ind w:right="57"/>
              <w:rPr>
                <w:rFonts w:cs="Noto Sans"/>
                <w:szCs w:val="20"/>
              </w:rPr>
            </w:pPr>
            <w:r w:rsidRPr="00704B4E">
              <w:rPr>
                <w:rFonts w:cs="Noto Sans"/>
                <w:szCs w:val="20"/>
              </w:rPr>
              <w:lastRenderedPageBreak/>
              <w:t xml:space="preserve">15 </w:t>
            </w:r>
            <w:r w:rsidR="00DB097A">
              <w:rPr>
                <w:rFonts w:cs="Noto Sans"/>
                <w:szCs w:val="20"/>
              </w:rPr>
              <w:t xml:space="preserve">(quince) </w:t>
            </w:r>
            <w:r w:rsidRPr="00704B4E">
              <w:rPr>
                <w:rFonts w:cs="Noto Sans"/>
                <w:szCs w:val="20"/>
              </w:rPr>
              <w:t>días</w:t>
            </w:r>
            <w:r w:rsidR="00DB097A">
              <w:rPr>
                <w:rFonts w:cs="Noto Sans"/>
                <w:szCs w:val="20"/>
              </w:rPr>
              <w:t xml:space="preserve"> naturales</w:t>
            </w:r>
          </w:p>
          <w:p w14:paraId="119BB8F9" w14:textId="77777777" w:rsidR="00704B4E" w:rsidRPr="00704B4E" w:rsidRDefault="00704B4E" w:rsidP="0001712A">
            <w:pPr>
              <w:tabs>
                <w:tab w:val="left" w:pos="28"/>
              </w:tabs>
              <w:ind w:right="57"/>
              <w:rPr>
                <w:rFonts w:cs="Noto Sans"/>
                <w:szCs w:val="20"/>
                <w:shd w:val="clear" w:color="auto" w:fill="FFFFFF"/>
              </w:rPr>
            </w:pPr>
            <w:r w:rsidRPr="00704B4E">
              <w:rPr>
                <w:rFonts w:cs="Noto Sans"/>
                <w:szCs w:val="20"/>
              </w:rPr>
              <w:t>Se evalúan las características fisicoquímicas</w:t>
            </w:r>
          </w:p>
        </w:tc>
      </w:tr>
      <w:tr w:rsidR="00704B4E" w:rsidRPr="00704B4E" w14:paraId="0E6FF9D9" w14:textId="77777777" w:rsidTr="0001712A">
        <w:trPr>
          <w:trHeight w:val="57"/>
          <w:jc w:val="center"/>
        </w:trPr>
        <w:tc>
          <w:tcPr>
            <w:tcW w:w="487" w:type="pct"/>
          </w:tcPr>
          <w:p w14:paraId="7B704B6A" w14:textId="77777777" w:rsidR="00704B4E" w:rsidRPr="00704B4E" w:rsidRDefault="00704B4E" w:rsidP="0001712A">
            <w:pPr>
              <w:tabs>
                <w:tab w:val="left" w:pos="28"/>
              </w:tabs>
              <w:snapToGrid w:val="0"/>
              <w:ind w:right="57"/>
              <w:rPr>
                <w:rFonts w:cs="Noto Sans"/>
                <w:szCs w:val="20"/>
              </w:rPr>
            </w:pPr>
            <w:r w:rsidRPr="00704B4E">
              <w:rPr>
                <w:rFonts w:cs="Noto Sans"/>
                <w:szCs w:val="20"/>
              </w:rPr>
              <w:lastRenderedPageBreak/>
              <w:t>2</w:t>
            </w:r>
          </w:p>
        </w:tc>
        <w:tc>
          <w:tcPr>
            <w:tcW w:w="2246" w:type="pct"/>
          </w:tcPr>
          <w:p w14:paraId="1E0A1F64" w14:textId="77777777" w:rsidR="00704B4E" w:rsidRPr="00704B4E" w:rsidRDefault="00704B4E" w:rsidP="0001712A">
            <w:pPr>
              <w:tabs>
                <w:tab w:val="left" w:pos="28"/>
              </w:tabs>
              <w:snapToGrid w:val="0"/>
              <w:ind w:right="57"/>
              <w:rPr>
                <w:rFonts w:cs="Noto Sans"/>
                <w:b/>
                <w:szCs w:val="20"/>
              </w:rPr>
            </w:pPr>
            <w:r w:rsidRPr="00704B4E">
              <w:rPr>
                <w:rFonts w:cs="Noto Sans"/>
                <w:b/>
                <w:szCs w:val="20"/>
              </w:rPr>
              <w:t>ALIMENTOS NO PERECEDEROS</w:t>
            </w:r>
          </w:p>
          <w:p w14:paraId="0562F8CD" w14:textId="77777777" w:rsidR="00704B4E" w:rsidRPr="00704B4E" w:rsidRDefault="00704B4E" w:rsidP="00D26F69">
            <w:pPr>
              <w:numPr>
                <w:ilvl w:val="0"/>
                <w:numId w:val="109"/>
              </w:numPr>
              <w:tabs>
                <w:tab w:val="left" w:pos="28"/>
              </w:tabs>
              <w:ind w:left="0" w:right="57" w:firstLine="0"/>
              <w:rPr>
                <w:rFonts w:cs="Noto Sans"/>
                <w:szCs w:val="20"/>
              </w:rPr>
            </w:pPr>
            <w:r w:rsidRPr="00704B4E">
              <w:rPr>
                <w:rFonts w:cs="Noto Sans"/>
                <w:szCs w:val="20"/>
              </w:rPr>
              <w:t xml:space="preserve">Abarrotes </w:t>
            </w:r>
          </w:p>
          <w:p w14:paraId="40EF9029" w14:textId="77777777" w:rsidR="00704B4E" w:rsidRPr="00704B4E" w:rsidRDefault="00704B4E" w:rsidP="00D26F69">
            <w:pPr>
              <w:numPr>
                <w:ilvl w:val="0"/>
                <w:numId w:val="109"/>
              </w:numPr>
              <w:tabs>
                <w:tab w:val="left" w:pos="28"/>
              </w:tabs>
              <w:ind w:left="0" w:right="57" w:firstLine="0"/>
              <w:rPr>
                <w:rFonts w:cs="Noto Sans"/>
                <w:szCs w:val="20"/>
              </w:rPr>
            </w:pPr>
            <w:r w:rsidRPr="00704B4E">
              <w:rPr>
                <w:rFonts w:cs="Noto Sans"/>
                <w:szCs w:val="20"/>
              </w:rPr>
              <w:t xml:space="preserve">Leche </w:t>
            </w:r>
            <w:proofErr w:type="spellStart"/>
            <w:r w:rsidRPr="00704B4E">
              <w:rPr>
                <w:rFonts w:cs="Noto Sans"/>
                <w:szCs w:val="20"/>
              </w:rPr>
              <w:t>ultrapasteurizada</w:t>
            </w:r>
            <w:proofErr w:type="spellEnd"/>
          </w:p>
        </w:tc>
        <w:tc>
          <w:tcPr>
            <w:tcW w:w="2267" w:type="pct"/>
          </w:tcPr>
          <w:p w14:paraId="417A5DDF" w14:textId="77777777" w:rsidR="00704B4E" w:rsidRPr="00704B4E" w:rsidRDefault="00704B4E" w:rsidP="0001712A">
            <w:pPr>
              <w:tabs>
                <w:tab w:val="left" w:pos="28"/>
              </w:tabs>
              <w:ind w:right="57"/>
              <w:rPr>
                <w:rFonts w:cs="Noto Sans"/>
                <w:szCs w:val="20"/>
                <w:shd w:val="clear" w:color="auto" w:fill="FFFFFF"/>
              </w:rPr>
            </w:pPr>
            <w:r w:rsidRPr="00704B4E">
              <w:rPr>
                <w:rFonts w:cs="Noto Sans"/>
                <w:szCs w:val="20"/>
              </w:rPr>
              <w:t xml:space="preserve">Tres meses </w:t>
            </w:r>
            <w:r w:rsidRPr="00704B4E">
              <w:rPr>
                <w:rFonts w:cs="Noto Sans"/>
                <w:szCs w:val="20"/>
                <w:shd w:val="clear" w:color="auto" w:fill="FFFFFF"/>
              </w:rPr>
              <w:t xml:space="preserve">de acuerdo a fechas de caducidad indicadas </w:t>
            </w:r>
          </w:p>
        </w:tc>
      </w:tr>
      <w:tr w:rsidR="00704B4E" w:rsidRPr="00704B4E" w14:paraId="63D52CC2" w14:textId="77777777" w:rsidTr="0001712A">
        <w:trPr>
          <w:trHeight w:val="57"/>
          <w:jc w:val="center"/>
        </w:trPr>
        <w:tc>
          <w:tcPr>
            <w:tcW w:w="487" w:type="pct"/>
          </w:tcPr>
          <w:p w14:paraId="78D0B865" w14:textId="77777777" w:rsidR="00704B4E" w:rsidRPr="00704B4E" w:rsidRDefault="00704B4E" w:rsidP="0001712A">
            <w:pPr>
              <w:tabs>
                <w:tab w:val="left" w:pos="28"/>
              </w:tabs>
              <w:snapToGrid w:val="0"/>
              <w:ind w:right="57"/>
              <w:rPr>
                <w:rFonts w:cs="Noto Sans"/>
                <w:szCs w:val="20"/>
              </w:rPr>
            </w:pPr>
            <w:r w:rsidRPr="00704B4E">
              <w:rPr>
                <w:rFonts w:cs="Noto Sans"/>
                <w:szCs w:val="20"/>
              </w:rPr>
              <w:t>3</w:t>
            </w:r>
          </w:p>
        </w:tc>
        <w:tc>
          <w:tcPr>
            <w:tcW w:w="2246" w:type="pct"/>
          </w:tcPr>
          <w:p w14:paraId="7A3EEE3A" w14:textId="77777777" w:rsidR="00704B4E" w:rsidRPr="00704B4E" w:rsidRDefault="00704B4E" w:rsidP="0001712A">
            <w:pPr>
              <w:tabs>
                <w:tab w:val="left" w:pos="28"/>
              </w:tabs>
              <w:snapToGrid w:val="0"/>
              <w:ind w:right="57"/>
              <w:rPr>
                <w:rFonts w:cs="Noto Sans"/>
                <w:b/>
                <w:szCs w:val="20"/>
              </w:rPr>
            </w:pPr>
            <w:r w:rsidRPr="00704B4E">
              <w:rPr>
                <w:rFonts w:cs="Noto Sans"/>
                <w:b/>
                <w:szCs w:val="20"/>
              </w:rPr>
              <w:t>PAN Y TORTILLAS</w:t>
            </w:r>
          </w:p>
          <w:p w14:paraId="5B462ADE" w14:textId="77777777" w:rsidR="00704B4E" w:rsidRPr="00704B4E" w:rsidRDefault="00704B4E" w:rsidP="00D26F69">
            <w:pPr>
              <w:numPr>
                <w:ilvl w:val="0"/>
                <w:numId w:val="108"/>
              </w:numPr>
              <w:tabs>
                <w:tab w:val="left" w:pos="28"/>
              </w:tabs>
              <w:ind w:left="0" w:right="57" w:firstLine="0"/>
              <w:rPr>
                <w:rFonts w:cs="Noto Sans"/>
                <w:szCs w:val="20"/>
              </w:rPr>
            </w:pPr>
            <w:r w:rsidRPr="00704B4E">
              <w:rPr>
                <w:rFonts w:cs="Noto Sans"/>
                <w:szCs w:val="20"/>
              </w:rPr>
              <w:t>Pan fresco</w:t>
            </w:r>
          </w:p>
          <w:p w14:paraId="2DE773F8" w14:textId="77777777" w:rsidR="00704B4E" w:rsidRPr="00704B4E" w:rsidRDefault="00704B4E" w:rsidP="00D26F69">
            <w:pPr>
              <w:numPr>
                <w:ilvl w:val="0"/>
                <w:numId w:val="108"/>
              </w:numPr>
              <w:tabs>
                <w:tab w:val="left" w:pos="28"/>
              </w:tabs>
              <w:ind w:left="0" w:right="57" w:firstLine="0"/>
              <w:rPr>
                <w:rFonts w:cs="Noto Sans"/>
                <w:szCs w:val="20"/>
              </w:rPr>
            </w:pPr>
            <w:r w:rsidRPr="00704B4E">
              <w:rPr>
                <w:rFonts w:cs="Noto Sans"/>
                <w:szCs w:val="20"/>
              </w:rPr>
              <w:t>Pan industrializado</w:t>
            </w:r>
          </w:p>
          <w:p w14:paraId="2358CB76" w14:textId="77777777" w:rsidR="00704B4E" w:rsidRPr="00704B4E" w:rsidRDefault="00704B4E" w:rsidP="00D26F69">
            <w:pPr>
              <w:numPr>
                <w:ilvl w:val="0"/>
                <w:numId w:val="108"/>
              </w:numPr>
              <w:tabs>
                <w:tab w:val="left" w:pos="28"/>
              </w:tabs>
              <w:ind w:left="0" w:right="57" w:firstLine="0"/>
              <w:rPr>
                <w:rFonts w:cs="Noto Sans"/>
                <w:szCs w:val="20"/>
              </w:rPr>
            </w:pPr>
            <w:r w:rsidRPr="00704B4E">
              <w:rPr>
                <w:rFonts w:cs="Noto Sans"/>
                <w:szCs w:val="20"/>
              </w:rPr>
              <w:t xml:space="preserve">Tortillas </w:t>
            </w:r>
          </w:p>
        </w:tc>
        <w:tc>
          <w:tcPr>
            <w:tcW w:w="2267" w:type="pct"/>
          </w:tcPr>
          <w:p w14:paraId="20822398" w14:textId="77777777" w:rsidR="00704B4E" w:rsidRPr="00704B4E" w:rsidRDefault="00704B4E" w:rsidP="0001712A">
            <w:pPr>
              <w:tabs>
                <w:tab w:val="left" w:pos="28"/>
              </w:tabs>
              <w:ind w:right="57"/>
              <w:rPr>
                <w:rFonts w:cs="Noto Sans"/>
                <w:szCs w:val="20"/>
                <w:shd w:val="clear" w:color="auto" w:fill="FFFFFF"/>
              </w:rPr>
            </w:pPr>
          </w:p>
          <w:p w14:paraId="3B9C3AC3" w14:textId="77777777" w:rsidR="00704B4E" w:rsidRPr="00704B4E" w:rsidRDefault="00704B4E" w:rsidP="0001712A">
            <w:pPr>
              <w:tabs>
                <w:tab w:val="left" w:pos="28"/>
              </w:tabs>
              <w:ind w:right="57"/>
              <w:rPr>
                <w:rFonts w:cs="Noto Sans"/>
                <w:szCs w:val="20"/>
                <w:shd w:val="clear" w:color="auto" w:fill="FFFFFF"/>
              </w:rPr>
            </w:pPr>
            <w:r w:rsidRPr="00704B4E">
              <w:rPr>
                <w:rFonts w:cs="Noto Sans"/>
                <w:szCs w:val="20"/>
                <w:shd w:val="clear" w:color="auto" w:fill="FFFFFF"/>
              </w:rPr>
              <w:t>Diario</w:t>
            </w:r>
          </w:p>
          <w:p w14:paraId="73871BAF" w14:textId="321F8ECF" w:rsidR="00704B4E" w:rsidRPr="00704B4E" w:rsidRDefault="00704B4E" w:rsidP="0001712A">
            <w:pPr>
              <w:tabs>
                <w:tab w:val="left" w:pos="28"/>
              </w:tabs>
              <w:ind w:right="57"/>
              <w:rPr>
                <w:rFonts w:cs="Noto Sans"/>
                <w:szCs w:val="20"/>
                <w:shd w:val="clear" w:color="auto" w:fill="FFFFFF"/>
              </w:rPr>
            </w:pPr>
            <w:r w:rsidRPr="00704B4E">
              <w:rPr>
                <w:rFonts w:cs="Noto Sans"/>
                <w:szCs w:val="20"/>
                <w:shd w:val="clear" w:color="auto" w:fill="FFFFFF"/>
              </w:rPr>
              <w:t xml:space="preserve">8 </w:t>
            </w:r>
            <w:r w:rsidR="00DB097A">
              <w:rPr>
                <w:rFonts w:cs="Noto Sans"/>
                <w:szCs w:val="20"/>
                <w:shd w:val="clear" w:color="auto" w:fill="FFFFFF"/>
              </w:rPr>
              <w:t xml:space="preserve">(ocho) </w:t>
            </w:r>
            <w:r w:rsidRPr="00704B4E">
              <w:rPr>
                <w:rFonts w:cs="Noto Sans"/>
                <w:szCs w:val="20"/>
                <w:shd w:val="clear" w:color="auto" w:fill="FFFFFF"/>
              </w:rPr>
              <w:t>días</w:t>
            </w:r>
            <w:r w:rsidR="00DB097A">
              <w:rPr>
                <w:rFonts w:cs="Noto Sans"/>
                <w:szCs w:val="20"/>
                <w:shd w:val="clear" w:color="auto" w:fill="FFFFFF"/>
              </w:rPr>
              <w:t xml:space="preserve"> naturales</w:t>
            </w:r>
          </w:p>
          <w:p w14:paraId="213E0867" w14:textId="2051B5A8" w:rsidR="00704B4E" w:rsidRPr="00704B4E" w:rsidRDefault="00704B4E" w:rsidP="0001712A">
            <w:pPr>
              <w:tabs>
                <w:tab w:val="left" w:pos="28"/>
              </w:tabs>
              <w:ind w:right="57"/>
              <w:rPr>
                <w:rFonts w:cs="Noto Sans"/>
                <w:szCs w:val="20"/>
              </w:rPr>
            </w:pPr>
            <w:r w:rsidRPr="00704B4E">
              <w:rPr>
                <w:rFonts w:cs="Noto Sans"/>
                <w:szCs w:val="20"/>
              </w:rPr>
              <w:t xml:space="preserve">8 </w:t>
            </w:r>
            <w:r w:rsidR="00DB097A">
              <w:rPr>
                <w:rFonts w:cs="Noto Sans"/>
                <w:szCs w:val="20"/>
              </w:rPr>
              <w:t xml:space="preserve">(ocho) </w:t>
            </w:r>
            <w:r w:rsidRPr="00704B4E">
              <w:rPr>
                <w:rFonts w:cs="Noto Sans"/>
                <w:szCs w:val="20"/>
              </w:rPr>
              <w:t>días</w:t>
            </w:r>
            <w:r w:rsidR="00DB097A">
              <w:rPr>
                <w:rFonts w:cs="Noto Sans"/>
                <w:szCs w:val="20"/>
              </w:rPr>
              <w:t xml:space="preserve"> naturales</w:t>
            </w:r>
          </w:p>
        </w:tc>
      </w:tr>
    </w:tbl>
    <w:p w14:paraId="45BAA221" w14:textId="77777777" w:rsidR="00704B4E" w:rsidRPr="00704B4E" w:rsidRDefault="00704B4E" w:rsidP="00704B4E">
      <w:pPr>
        <w:tabs>
          <w:tab w:val="left" w:pos="28"/>
          <w:tab w:val="left" w:pos="8931"/>
          <w:tab w:val="left" w:pos="9356"/>
          <w:tab w:val="left" w:pos="9498"/>
        </w:tabs>
        <w:ind w:left="142" w:right="794"/>
        <w:rPr>
          <w:rFonts w:cs="Noto Sans"/>
          <w:szCs w:val="20"/>
        </w:rPr>
      </w:pPr>
    </w:p>
    <w:p w14:paraId="7DF69B7B" w14:textId="1DA18E41" w:rsidR="00704B4E" w:rsidRDefault="00704B4E" w:rsidP="00704B4E">
      <w:pPr>
        <w:tabs>
          <w:tab w:val="left" w:pos="28"/>
          <w:tab w:val="left" w:pos="8931"/>
          <w:tab w:val="left" w:pos="9356"/>
          <w:tab w:val="left" w:pos="9498"/>
        </w:tabs>
        <w:ind w:right="794"/>
        <w:rPr>
          <w:rFonts w:cs="Noto Sans"/>
          <w:b/>
          <w:bCs/>
          <w:szCs w:val="20"/>
        </w:rPr>
      </w:pPr>
      <w:r w:rsidRPr="00E34BB6">
        <w:rPr>
          <w:rFonts w:cs="Noto Sans"/>
          <w:b/>
          <w:bCs/>
          <w:szCs w:val="20"/>
        </w:rPr>
        <w:t>4.3.4 CANJE</w:t>
      </w:r>
      <w:r w:rsidR="006B7866">
        <w:rPr>
          <w:rFonts w:cs="Noto Sans"/>
          <w:b/>
          <w:bCs/>
          <w:szCs w:val="20"/>
        </w:rPr>
        <w:t xml:space="preserve"> Y RECHAZO DE LOS BIENES.</w:t>
      </w:r>
    </w:p>
    <w:p w14:paraId="78C28D8B" w14:textId="0024CEDB" w:rsidR="00AF79F1" w:rsidRPr="00704B4E" w:rsidRDefault="00AF79F1" w:rsidP="00704B4E">
      <w:pPr>
        <w:tabs>
          <w:tab w:val="left" w:pos="28"/>
          <w:tab w:val="left" w:pos="8931"/>
          <w:tab w:val="left" w:pos="9356"/>
          <w:tab w:val="left" w:pos="9498"/>
        </w:tabs>
        <w:ind w:right="794"/>
        <w:rPr>
          <w:rFonts w:cs="Noto Sans"/>
          <w:b/>
          <w:bCs/>
          <w:szCs w:val="20"/>
        </w:rPr>
      </w:pPr>
      <w:r>
        <w:rPr>
          <w:rFonts w:cs="Noto Sans"/>
          <w:b/>
          <w:bCs/>
          <w:szCs w:val="20"/>
        </w:rPr>
        <w:t>CANJE.</w:t>
      </w:r>
    </w:p>
    <w:p w14:paraId="78B7C287" w14:textId="77777777" w:rsidR="00704B4E" w:rsidRPr="00704B4E" w:rsidRDefault="00704B4E" w:rsidP="00704B4E">
      <w:pPr>
        <w:tabs>
          <w:tab w:val="left" w:pos="28"/>
          <w:tab w:val="left" w:pos="8931"/>
          <w:tab w:val="left" w:pos="9356"/>
          <w:tab w:val="left" w:pos="9498"/>
        </w:tabs>
        <w:ind w:right="794"/>
        <w:rPr>
          <w:rFonts w:cs="Noto Sans"/>
          <w:b/>
          <w:bCs/>
          <w:szCs w:val="20"/>
        </w:rPr>
      </w:pPr>
    </w:p>
    <w:p w14:paraId="70E229D6" w14:textId="75459BCA" w:rsidR="006B7866" w:rsidRPr="006B7866" w:rsidRDefault="006B7866" w:rsidP="006B7866">
      <w:pPr>
        <w:autoSpaceDE w:val="0"/>
        <w:autoSpaceDN w:val="0"/>
        <w:adjustRightInd w:val="0"/>
        <w:ind w:right="-71"/>
        <w:rPr>
          <w:rFonts w:cs="Noto Sans"/>
          <w:szCs w:val="20"/>
        </w:rPr>
      </w:pPr>
      <w:r w:rsidRPr="006B7866">
        <w:rPr>
          <w:rFonts w:cs="Noto Sans"/>
          <w:szCs w:val="20"/>
        </w:rPr>
        <w:t xml:space="preserve">El Instituto a través de la </w:t>
      </w:r>
      <w:r w:rsidR="00647416">
        <w:rPr>
          <w:rFonts w:cs="Noto Sans"/>
          <w:szCs w:val="20"/>
        </w:rPr>
        <w:t>guardería</w:t>
      </w:r>
      <w:r w:rsidRPr="006B7866">
        <w:rPr>
          <w:rFonts w:cs="Noto Sans"/>
          <w:szCs w:val="20"/>
        </w:rPr>
        <w:t xml:space="preserve"> afectada, podrá solicitar el canje de cualquiera de los productos al proveedor, por no entregar en la presentación y marca ofertada, o bien no cumplan con las características fisicoquímicas de los alimentos para su recepción o selección contenidas en la </w:t>
      </w:r>
      <w:r w:rsidRPr="006B7866">
        <w:rPr>
          <w:rFonts w:cs="Noto Sans"/>
          <w:b/>
          <w:szCs w:val="20"/>
        </w:rPr>
        <w:t>Anexo 7</w:t>
      </w:r>
      <w:r>
        <w:rPr>
          <w:rFonts w:cs="Noto Sans"/>
          <w:b/>
          <w:szCs w:val="20"/>
        </w:rPr>
        <w:t>E</w:t>
      </w:r>
      <w:r w:rsidRPr="006B7866">
        <w:rPr>
          <w:rFonts w:cs="Noto Sans"/>
          <w:szCs w:val="20"/>
        </w:rPr>
        <w:t xml:space="preserve"> </w:t>
      </w:r>
      <w:r w:rsidRPr="006B7866">
        <w:rPr>
          <w:rFonts w:cs="Noto Sans"/>
          <w:b/>
          <w:szCs w:val="20"/>
        </w:rPr>
        <w:t>(siete</w:t>
      </w:r>
      <w:r>
        <w:rPr>
          <w:rFonts w:cs="Noto Sans"/>
          <w:b/>
          <w:szCs w:val="20"/>
        </w:rPr>
        <w:t xml:space="preserve"> E</w:t>
      </w:r>
      <w:r w:rsidRPr="006B7866">
        <w:rPr>
          <w:rFonts w:cs="Noto Sans"/>
          <w:b/>
          <w:szCs w:val="20"/>
        </w:rPr>
        <w:t>)</w:t>
      </w:r>
      <w:r w:rsidRPr="006B7866">
        <w:rPr>
          <w:rFonts w:cs="Noto Sans"/>
          <w:szCs w:val="20"/>
        </w:rPr>
        <w:t xml:space="preserve"> “</w:t>
      </w:r>
      <w:r w:rsidRPr="006B7866">
        <w:rPr>
          <w:rFonts w:cs="Noto Sans"/>
          <w:color w:val="000000"/>
          <w:szCs w:val="20"/>
        </w:rPr>
        <w:t xml:space="preserve">Guía técnica de características de los alimentos para </w:t>
      </w:r>
      <w:r w:rsidRPr="006B7866">
        <w:rPr>
          <w:rFonts w:cs="Noto Sans"/>
          <w:szCs w:val="20"/>
        </w:rPr>
        <w:t xml:space="preserve"> </w:t>
      </w:r>
      <w:r w:rsidRPr="006B7866">
        <w:rPr>
          <w:rFonts w:cs="Noto Sans"/>
          <w:color w:val="000000"/>
          <w:szCs w:val="20"/>
        </w:rPr>
        <w:t>su recepción y almacenamiento”</w:t>
      </w:r>
      <w:r w:rsidRPr="006B7866">
        <w:rPr>
          <w:rFonts w:cs="Noto Sans"/>
          <w:szCs w:val="20"/>
        </w:rPr>
        <w:t xml:space="preserve"> para Guarderías Ordinarias o presenten defectos de calidad, hasta 24 (veinticuatro) horas después de la recepción. Para la partida</w:t>
      </w:r>
      <w:r>
        <w:rPr>
          <w:rFonts w:cs="Noto Sans"/>
          <w:szCs w:val="20"/>
        </w:rPr>
        <w:t xml:space="preserve"> </w:t>
      </w:r>
      <w:r w:rsidRPr="006B7866">
        <w:rPr>
          <w:rFonts w:cs="Noto Sans"/>
          <w:szCs w:val="20"/>
        </w:rPr>
        <w:t xml:space="preserve">de Abarrotes el período será de 10 (diez) días naturales, cuando se compruebe que por la naturaleza propia del alimento, y no obstante, haber sido mantenido conforme a las condiciones adecuadas de temperatura, éste sufra alteraciones físico-químicas. Para la partida de pan fresco, su devolución será de manera inmediata a la recepción. </w:t>
      </w:r>
    </w:p>
    <w:p w14:paraId="2F6BE663" w14:textId="77777777" w:rsidR="006B7866" w:rsidRPr="006B7866" w:rsidRDefault="006B7866" w:rsidP="006B7866">
      <w:pPr>
        <w:autoSpaceDE w:val="0"/>
        <w:autoSpaceDN w:val="0"/>
        <w:adjustRightInd w:val="0"/>
        <w:ind w:right="-71"/>
        <w:rPr>
          <w:rFonts w:cs="Noto Sans"/>
          <w:szCs w:val="20"/>
        </w:rPr>
      </w:pPr>
    </w:p>
    <w:p w14:paraId="59723051" w14:textId="5F507D17" w:rsidR="006B7866" w:rsidRPr="006B7866" w:rsidRDefault="006B7866" w:rsidP="006B7866">
      <w:pPr>
        <w:ind w:right="-71"/>
        <w:rPr>
          <w:rFonts w:cs="Noto Sans"/>
          <w:szCs w:val="20"/>
        </w:rPr>
      </w:pPr>
      <w:r w:rsidRPr="006B7866">
        <w:rPr>
          <w:rFonts w:cs="Noto Sans"/>
          <w:szCs w:val="20"/>
        </w:rPr>
        <w:t xml:space="preserve">El horario de canje será de las 7:00 </w:t>
      </w:r>
      <w:r>
        <w:rPr>
          <w:rFonts w:cs="Noto Sans"/>
          <w:szCs w:val="20"/>
        </w:rPr>
        <w:t xml:space="preserve">(siete) </w:t>
      </w:r>
      <w:r w:rsidRPr="006B7866">
        <w:rPr>
          <w:rFonts w:cs="Noto Sans"/>
          <w:szCs w:val="20"/>
        </w:rPr>
        <w:t xml:space="preserve">a las 10:00 </w:t>
      </w:r>
      <w:r>
        <w:rPr>
          <w:rFonts w:cs="Noto Sans"/>
          <w:szCs w:val="20"/>
        </w:rPr>
        <w:t xml:space="preserve">(diez) </w:t>
      </w:r>
      <w:r w:rsidRPr="006B7866">
        <w:rPr>
          <w:rFonts w:cs="Noto Sans"/>
          <w:szCs w:val="20"/>
        </w:rPr>
        <w:t>horas, después del reporte de los usuarios.</w:t>
      </w:r>
    </w:p>
    <w:p w14:paraId="0CB470CA" w14:textId="77777777" w:rsidR="006B7866" w:rsidRPr="006B7866" w:rsidRDefault="006B7866" w:rsidP="006B7866">
      <w:pPr>
        <w:tabs>
          <w:tab w:val="left" w:pos="0"/>
          <w:tab w:val="left" w:pos="9782"/>
        </w:tabs>
        <w:ind w:right="-71"/>
        <w:rPr>
          <w:rFonts w:cs="Noto Sans"/>
          <w:szCs w:val="20"/>
        </w:rPr>
      </w:pPr>
    </w:p>
    <w:p w14:paraId="0157B54D" w14:textId="77777777" w:rsidR="006B7866" w:rsidRPr="006B7866" w:rsidRDefault="006B7866" w:rsidP="006B7866">
      <w:pPr>
        <w:tabs>
          <w:tab w:val="left" w:pos="0"/>
          <w:tab w:val="left" w:pos="9782"/>
        </w:tabs>
        <w:ind w:right="-71"/>
        <w:rPr>
          <w:rFonts w:cs="Noto Sans"/>
          <w:szCs w:val="20"/>
        </w:rPr>
      </w:pPr>
      <w:r w:rsidRPr="006B7866">
        <w:rPr>
          <w:rFonts w:cs="Noto Sans"/>
          <w:szCs w:val="20"/>
        </w:rPr>
        <w:t xml:space="preserve">Todos los gastos que se generen con motivo del canje o devolución, correrán por cuenta del proveedor, previa notificación del IMSS. </w:t>
      </w:r>
    </w:p>
    <w:p w14:paraId="1CD2FC21" w14:textId="77777777" w:rsidR="006B7866" w:rsidRPr="006B7866" w:rsidRDefault="006B7866" w:rsidP="006B7866">
      <w:pPr>
        <w:tabs>
          <w:tab w:val="left" w:pos="0"/>
          <w:tab w:val="left" w:pos="9782"/>
        </w:tabs>
        <w:ind w:right="-71"/>
        <w:rPr>
          <w:rFonts w:cs="Noto Sans"/>
          <w:szCs w:val="20"/>
        </w:rPr>
      </w:pPr>
    </w:p>
    <w:p w14:paraId="651F3775" w14:textId="7C667D7A" w:rsidR="006B7866" w:rsidRDefault="006B7866" w:rsidP="006B7866">
      <w:pPr>
        <w:tabs>
          <w:tab w:val="left" w:pos="0"/>
          <w:tab w:val="left" w:pos="9782"/>
        </w:tabs>
        <w:ind w:right="-71"/>
        <w:rPr>
          <w:rFonts w:cs="Noto Sans"/>
          <w:szCs w:val="20"/>
        </w:rPr>
      </w:pPr>
      <w:r w:rsidRPr="006B7866">
        <w:rPr>
          <w:rFonts w:cs="Noto Sans"/>
          <w:szCs w:val="20"/>
        </w:rPr>
        <w:t>El proveedor se obliga a responder por su cuenta y riesgo de los daños y/o perjuicios que, por inobservancia o negligencia de su parte, llegue a causar al Instituto y/o a terceros, en la entrega y distribución de los bienes en las condiciones precisadas (defectos de calidad, marcas distintas de las ofertadas, vicios ocultos, etc.)</w:t>
      </w:r>
      <w:r w:rsidR="00AF79F1">
        <w:rPr>
          <w:rFonts w:cs="Noto Sans"/>
          <w:szCs w:val="20"/>
        </w:rPr>
        <w:t>.</w:t>
      </w:r>
    </w:p>
    <w:p w14:paraId="33933791" w14:textId="77777777" w:rsidR="00AF79F1" w:rsidRDefault="00AF79F1" w:rsidP="006B7866">
      <w:pPr>
        <w:tabs>
          <w:tab w:val="left" w:pos="0"/>
          <w:tab w:val="left" w:pos="9782"/>
        </w:tabs>
        <w:ind w:right="-71"/>
        <w:rPr>
          <w:rFonts w:cs="Noto Sans"/>
          <w:szCs w:val="20"/>
        </w:rPr>
      </w:pPr>
    </w:p>
    <w:p w14:paraId="561E03C9" w14:textId="77777777" w:rsidR="00AF79F1" w:rsidRPr="00F361C9" w:rsidRDefault="00AF79F1" w:rsidP="00AF79F1">
      <w:pPr>
        <w:tabs>
          <w:tab w:val="left" w:pos="8931"/>
          <w:tab w:val="left" w:pos="9356"/>
          <w:tab w:val="left" w:pos="9498"/>
        </w:tabs>
        <w:ind w:right="-71"/>
        <w:rPr>
          <w:rFonts w:ascii="Century Gothic" w:hAnsi="Century Gothic" w:cs="Arial"/>
          <w:b/>
          <w:bCs/>
          <w:szCs w:val="20"/>
          <w:u w:val="single"/>
        </w:rPr>
      </w:pPr>
      <w:r w:rsidRPr="00F361C9">
        <w:rPr>
          <w:rFonts w:ascii="Century Gothic" w:hAnsi="Century Gothic" w:cs="Arial"/>
          <w:b/>
          <w:bCs/>
          <w:szCs w:val="20"/>
          <w:u w:val="single"/>
        </w:rPr>
        <w:t>RECHAZO DE BIENES</w:t>
      </w:r>
    </w:p>
    <w:p w14:paraId="58842CDB" w14:textId="77777777" w:rsidR="00AF79F1" w:rsidRPr="00F361C9" w:rsidRDefault="00AF79F1" w:rsidP="00AF79F1">
      <w:pPr>
        <w:tabs>
          <w:tab w:val="left" w:pos="8931"/>
          <w:tab w:val="left" w:pos="9356"/>
          <w:tab w:val="left" w:pos="9498"/>
        </w:tabs>
        <w:ind w:right="-71"/>
        <w:rPr>
          <w:rFonts w:ascii="Century Gothic" w:hAnsi="Century Gothic" w:cs="Arial"/>
          <w:b/>
          <w:bCs/>
          <w:szCs w:val="20"/>
        </w:rPr>
      </w:pPr>
    </w:p>
    <w:p w14:paraId="61B9AA8B" w14:textId="4653D9C6" w:rsidR="00AF79F1" w:rsidRPr="00F361C9" w:rsidRDefault="00AF79F1" w:rsidP="00AF79F1">
      <w:pPr>
        <w:tabs>
          <w:tab w:val="left" w:pos="8931"/>
          <w:tab w:val="left" w:pos="9356"/>
          <w:tab w:val="left" w:pos="9498"/>
        </w:tabs>
        <w:ind w:right="-71"/>
        <w:rPr>
          <w:rFonts w:ascii="Century Gothic" w:hAnsi="Century Gothic" w:cs="Arial"/>
          <w:color w:val="000000"/>
          <w:szCs w:val="20"/>
        </w:rPr>
      </w:pPr>
      <w:r w:rsidRPr="00F361C9">
        <w:rPr>
          <w:rFonts w:ascii="Century Gothic" w:hAnsi="Century Gothic" w:cs="Arial"/>
          <w:szCs w:val="20"/>
        </w:rPr>
        <w:lastRenderedPageBreak/>
        <w:t xml:space="preserve">El Instituto devolverá los alimentos que entregue y distribuya el proveedor cuando se encuentre en los siguientes supuestos y de igual manera de conformidad con el </w:t>
      </w:r>
      <w:r w:rsidRPr="00F361C9">
        <w:rPr>
          <w:rFonts w:ascii="Century Gothic" w:hAnsi="Century Gothic" w:cs="Arial"/>
          <w:b/>
          <w:szCs w:val="20"/>
        </w:rPr>
        <w:t>Anexo 7</w:t>
      </w:r>
      <w:r>
        <w:rPr>
          <w:rFonts w:ascii="Century Gothic" w:hAnsi="Century Gothic" w:cs="Arial"/>
          <w:b/>
          <w:szCs w:val="20"/>
        </w:rPr>
        <w:t>E</w:t>
      </w:r>
      <w:r w:rsidRPr="00F361C9">
        <w:rPr>
          <w:rFonts w:ascii="Century Gothic" w:hAnsi="Century Gothic" w:cs="Arial"/>
          <w:b/>
          <w:szCs w:val="20"/>
        </w:rPr>
        <w:t xml:space="preserve"> (siete</w:t>
      </w:r>
      <w:r>
        <w:rPr>
          <w:rFonts w:ascii="Century Gothic" w:hAnsi="Century Gothic" w:cs="Arial"/>
          <w:b/>
          <w:szCs w:val="20"/>
        </w:rPr>
        <w:t xml:space="preserve"> E</w:t>
      </w:r>
      <w:r w:rsidRPr="00F361C9">
        <w:rPr>
          <w:rFonts w:ascii="Century Gothic" w:hAnsi="Century Gothic" w:cs="Arial"/>
          <w:b/>
          <w:szCs w:val="20"/>
        </w:rPr>
        <w:t>)</w:t>
      </w:r>
      <w:r w:rsidRPr="00F361C9">
        <w:rPr>
          <w:rFonts w:ascii="Century Gothic" w:hAnsi="Century Gothic" w:cs="Arial"/>
          <w:szCs w:val="20"/>
        </w:rPr>
        <w:t xml:space="preserve"> “</w:t>
      </w:r>
      <w:r w:rsidRPr="00F361C9">
        <w:rPr>
          <w:rFonts w:ascii="Century Gothic" w:hAnsi="Century Gothic" w:cs="Arial"/>
          <w:color w:val="000000"/>
          <w:szCs w:val="20"/>
        </w:rPr>
        <w:t xml:space="preserve">Guía técnica de características de los alimentos para </w:t>
      </w:r>
      <w:r w:rsidRPr="00F361C9">
        <w:rPr>
          <w:rFonts w:ascii="Century Gothic" w:hAnsi="Century Gothic" w:cs="Arial"/>
          <w:szCs w:val="20"/>
        </w:rPr>
        <w:t>su</w:t>
      </w:r>
      <w:r>
        <w:rPr>
          <w:rFonts w:ascii="Century Gothic" w:hAnsi="Century Gothic" w:cs="Arial"/>
          <w:color w:val="000000"/>
          <w:szCs w:val="20"/>
        </w:rPr>
        <w:t xml:space="preserve"> recepción y almacenamiento”.</w:t>
      </w:r>
    </w:p>
    <w:p w14:paraId="2AD0804C" w14:textId="77777777" w:rsidR="00AF79F1" w:rsidRPr="00F361C9" w:rsidRDefault="00AF79F1" w:rsidP="00AF79F1">
      <w:pPr>
        <w:autoSpaceDE w:val="0"/>
        <w:autoSpaceDN w:val="0"/>
        <w:adjustRightInd w:val="0"/>
        <w:ind w:right="-71"/>
        <w:rPr>
          <w:rFonts w:ascii="Century Gothic" w:hAnsi="Century Gothic" w:cs="Arial"/>
          <w:szCs w:val="20"/>
        </w:rPr>
      </w:pPr>
    </w:p>
    <w:p w14:paraId="1BD6A95F" w14:textId="77777777" w:rsidR="00AF79F1" w:rsidRPr="00F361C9" w:rsidRDefault="00AF79F1" w:rsidP="00AF79F1">
      <w:pPr>
        <w:tabs>
          <w:tab w:val="left" w:pos="8931"/>
          <w:tab w:val="left" w:pos="9356"/>
          <w:tab w:val="left" w:pos="9498"/>
        </w:tabs>
        <w:ind w:right="-71"/>
        <w:rPr>
          <w:rFonts w:ascii="Century Gothic" w:hAnsi="Century Gothic" w:cs="Arial"/>
          <w:szCs w:val="20"/>
        </w:rPr>
      </w:pPr>
      <w:r w:rsidRPr="00F361C9">
        <w:rPr>
          <w:rFonts w:ascii="Century Gothic" w:hAnsi="Century Gothic" w:cs="Arial"/>
          <w:szCs w:val="20"/>
        </w:rPr>
        <w:t>En el supuesto de que el licitante adjudicado no retire los productos en el plazo convenido, el Instituto podrá destruir o desechar los alimentos y en consecuencia no serán pagados por el Instituto.</w:t>
      </w:r>
    </w:p>
    <w:p w14:paraId="152C591D" w14:textId="77777777" w:rsidR="00AF79F1" w:rsidRPr="00F361C9" w:rsidRDefault="00AF79F1" w:rsidP="00AF79F1">
      <w:pPr>
        <w:tabs>
          <w:tab w:val="left" w:pos="8931"/>
          <w:tab w:val="left" w:pos="9356"/>
          <w:tab w:val="left" w:pos="9498"/>
        </w:tabs>
        <w:ind w:right="-71"/>
        <w:rPr>
          <w:rFonts w:ascii="Century Gothic" w:hAnsi="Century Gothic" w:cs="Arial"/>
          <w:szCs w:val="20"/>
        </w:rPr>
      </w:pPr>
    </w:p>
    <w:p w14:paraId="61635878" w14:textId="77777777" w:rsidR="00AF79F1" w:rsidRPr="00F361C9" w:rsidRDefault="00AF79F1" w:rsidP="00AF79F1">
      <w:pPr>
        <w:ind w:right="-71"/>
        <w:rPr>
          <w:rFonts w:ascii="Century Gothic" w:hAnsi="Century Gothic" w:cs="Arial"/>
          <w:szCs w:val="20"/>
        </w:rPr>
      </w:pPr>
      <w:r w:rsidRPr="00F361C9">
        <w:rPr>
          <w:rFonts w:ascii="Century Gothic" w:hAnsi="Century Gothic" w:cs="Arial"/>
          <w:szCs w:val="20"/>
        </w:rPr>
        <w:t>Los alimentos no recibidos y devueltos por rechazo, deberán ser entregados según sea el caso, durante el transcurso del día de entrega, de acuerdo al horario que establezca la guardería, indicando en la correspondiente orden de remisión que los artículos corresponden a un rechazo.</w:t>
      </w:r>
    </w:p>
    <w:p w14:paraId="3B45D081" w14:textId="77777777" w:rsidR="00AF79F1" w:rsidRPr="00F361C9" w:rsidRDefault="00AF79F1" w:rsidP="00AF79F1">
      <w:pPr>
        <w:ind w:right="-71"/>
        <w:rPr>
          <w:rFonts w:ascii="Century Gothic" w:hAnsi="Century Gothic" w:cs="Arial"/>
          <w:szCs w:val="20"/>
        </w:rPr>
      </w:pPr>
    </w:p>
    <w:p w14:paraId="005CC7B3" w14:textId="77777777" w:rsidR="00AF79F1" w:rsidRPr="00F361C9" w:rsidRDefault="00AF79F1" w:rsidP="00AF79F1">
      <w:pPr>
        <w:ind w:right="-71"/>
        <w:rPr>
          <w:rFonts w:ascii="Century Gothic" w:hAnsi="Century Gothic" w:cs="Arial"/>
          <w:szCs w:val="20"/>
        </w:rPr>
      </w:pPr>
      <w:r w:rsidRPr="00F361C9">
        <w:rPr>
          <w:rFonts w:ascii="Century Gothic" w:hAnsi="Century Gothic" w:cs="Arial"/>
          <w:szCs w:val="20"/>
        </w:rPr>
        <w:t xml:space="preserve">Todos los gastos que se generen con motivo del canje o rechazo, correrán por cuenta del proveedor, previa notificación del IMSS. </w:t>
      </w:r>
    </w:p>
    <w:p w14:paraId="0265C18C" w14:textId="77777777" w:rsidR="00AF79F1" w:rsidRPr="00F361C9" w:rsidRDefault="00AF79F1" w:rsidP="00AF79F1">
      <w:pPr>
        <w:ind w:right="-71"/>
        <w:rPr>
          <w:rFonts w:ascii="Century Gothic" w:hAnsi="Century Gothic" w:cs="Arial"/>
          <w:szCs w:val="20"/>
        </w:rPr>
      </w:pPr>
    </w:p>
    <w:p w14:paraId="14BECF16" w14:textId="77777777" w:rsidR="00AF79F1" w:rsidRPr="00F361C9" w:rsidRDefault="00AF79F1" w:rsidP="00AF79F1">
      <w:pPr>
        <w:ind w:right="-71"/>
        <w:rPr>
          <w:rFonts w:ascii="Century Gothic" w:hAnsi="Century Gothic" w:cs="Arial"/>
          <w:szCs w:val="20"/>
        </w:rPr>
      </w:pPr>
      <w:r w:rsidRPr="00F361C9">
        <w:rPr>
          <w:rFonts w:ascii="Century Gothic" w:hAnsi="Century Gothic" w:cs="Arial"/>
          <w:szCs w:val="20"/>
        </w:rPr>
        <w:t>El proveedor se obliga a responder por su cuenta y riesgo de los daños y/o perjuicios que por inobservancia o negligencia de su parte, llegue a causar al Instituto y/o a terceros con motivo del rechazo de los bienes, cuando estos se encuentren en los supuestos previstos en este numeral.</w:t>
      </w:r>
    </w:p>
    <w:p w14:paraId="4D97DD9F" w14:textId="77777777" w:rsidR="00AF79F1" w:rsidRPr="006B7866" w:rsidRDefault="00AF79F1" w:rsidP="006B7866">
      <w:pPr>
        <w:tabs>
          <w:tab w:val="left" w:pos="0"/>
          <w:tab w:val="left" w:pos="9782"/>
        </w:tabs>
        <w:ind w:right="-71"/>
        <w:rPr>
          <w:rFonts w:cs="Noto Sans"/>
          <w:szCs w:val="20"/>
        </w:rPr>
      </w:pPr>
    </w:p>
    <w:p w14:paraId="2F0261DB" w14:textId="77777777" w:rsidR="00704B4E" w:rsidRPr="00704B4E" w:rsidRDefault="00704B4E" w:rsidP="00704B4E">
      <w:pPr>
        <w:tabs>
          <w:tab w:val="left" w:pos="0"/>
          <w:tab w:val="left" w:pos="28"/>
          <w:tab w:val="left" w:pos="9782"/>
        </w:tabs>
        <w:ind w:right="1219"/>
        <w:rPr>
          <w:rFonts w:cs="Noto Sans"/>
          <w:b/>
          <w:szCs w:val="20"/>
        </w:rPr>
      </w:pPr>
      <w:r w:rsidRPr="00704B4E">
        <w:rPr>
          <w:rFonts w:cs="Noto Sans"/>
          <w:b/>
          <w:szCs w:val="20"/>
        </w:rPr>
        <w:t>4.3.4.2 VERIFICACIÓN DE CALIDAD.</w:t>
      </w:r>
    </w:p>
    <w:p w14:paraId="57B3AF74" w14:textId="77777777" w:rsidR="00AF79F1" w:rsidRDefault="00AF79F1" w:rsidP="00AF79F1">
      <w:pPr>
        <w:ind w:right="-71"/>
        <w:rPr>
          <w:rFonts w:ascii="Century Gothic" w:hAnsi="Century Gothic" w:cs="Arial"/>
          <w:szCs w:val="20"/>
        </w:rPr>
      </w:pPr>
    </w:p>
    <w:p w14:paraId="2642519C" w14:textId="086469D3" w:rsidR="00AF79F1" w:rsidRPr="00F361C9" w:rsidRDefault="00AF79F1" w:rsidP="00AF79F1">
      <w:pPr>
        <w:ind w:right="-71"/>
        <w:rPr>
          <w:rFonts w:ascii="Century Gothic" w:hAnsi="Century Gothic" w:cs="Arial"/>
          <w:szCs w:val="20"/>
        </w:rPr>
      </w:pPr>
      <w:r w:rsidRPr="00F361C9">
        <w:rPr>
          <w:rFonts w:ascii="Century Gothic" w:hAnsi="Century Gothic" w:cs="Arial"/>
          <w:szCs w:val="20"/>
        </w:rPr>
        <w:t xml:space="preserve">El Instituto, podrá realizar programas de verificación a través del personal de Nutrición, Directora y/o Administradora de la Guardería, para comprobar que se cumple con las especificaciones vigentes, aplicando la normatividad establecida, conforme al </w:t>
      </w:r>
      <w:r w:rsidRPr="00F361C9">
        <w:rPr>
          <w:rFonts w:ascii="Century Gothic" w:hAnsi="Century Gothic" w:cs="Arial"/>
          <w:b/>
          <w:szCs w:val="20"/>
        </w:rPr>
        <w:t xml:space="preserve">Anexo </w:t>
      </w:r>
      <w:r>
        <w:rPr>
          <w:rFonts w:ascii="Century Gothic" w:hAnsi="Century Gothic" w:cs="Arial"/>
          <w:b/>
          <w:szCs w:val="20"/>
        </w:rPr>
        <w:t xml:space="preserve">7C </w:t>
      </w:r>
      <w:r w:rsidRPr="00F361C9">
        <w:rPr>
          <w:rFonts w:ascii="Century Gothic" w:hAnsi="Century Gothic" w:cs="Arial"/>
          <w:b/>
          <w:szCs w:val="20"/>
        </w:rPr>
        <w:t>(</w:t>
      </w:r>
      <w:r>
        <w:rPr>
          <w:rFonts w:ascii="Century Gothic" w:hAnsi="Century Gothic" w:cs="Arial"/>
          <w:b/>
          <w:szCs w:val="20"/>
        </w:rPr>
        <w:t>siete C</w:t>
      </w:r>
      <w:r w:rsidRPr="00F361C9">
        <w:rPr>
          <w:rFonts w:ascii="Century Gothic" w:hAnsi="Century Gothic" w:cs="Arial"/>
          <w:b/>
          <w:szCs w:val="20"/>
        </w:rPr>
        <w:t>)</w:t>
      </w:r>
      <w:r w:rsidRPr="00F361C9">
        <w:rPr>
          <w:rFonts w:ascii="Century Gothic" w:hAnsi="Century Gothic" w:cs="Arial"/>
          <w:szCs w:val="20"/>
        </w:rPr>
        <w:t xml:space="preserve"> </w:t>
      </w:r>
      <w:r>
        <w:rPr>
          <w:rFonts w:ascii="Century Gothic" w:hAnsi="Century Gothic" w:cs="Arial"/>
          <w:szCs w:val="20"/>
        </w:rPr>
        <w:t>de la presente convocatoria</w:t>
      </w:r>
      <w:r w:rsidRPr="00F361C9">
        <w:rPr>
          <w:rFonts w:ascii="Century Gothic" w:hAnsi="Century Gothic" w:cs="Arial"/>
          <w:szCs w:val="20"/>
        </w:rPr>
        <w:t>.</w:t>
      </w:r>
    </w:p>
    <w:p w14:paraId="594192D4" w14:textId="77777777" w:rsidR="00AF79F1" w:rsidRPr="00F361C9" w:rsidRDefault="00AF79F1" w:rsidP="00AF79F1">
      <w:pPr>
        <w:ind w:right="-71"/>
        <w:rPr>
          <w:rFonts w:ascii="Century Gothic" w:hAnsi="Century Gothic" w:cs="Arial"/>
          <w:szCs w:val="20"/>
        </w:rPr>
      </w:pPr>
    </w:p>
    <w:p w14:paraId="43AAC1F5" w14:textId="77777777" w:rsidR="00AF79F1" w:rsidRPr="00F361C9" w:rsidRDefault="00AF79F1" w:rsidP="00AF79F1">
      <w:pPr>
        <w:tabs>
          <w:tab w:val="left" w:pos="0"/>
          <w:tab w:val="left" w:pos="9782"/>
        </w:tabs>
        <w:ind w:right="-71"/>
        <w:rPr>
          <w:rFonts w:ascii="Century Gothic" w:hAnsi="Century Gothic" w:cs="Arial"/>
          <w:szCs w:val="20"/>
        </w:rPr>
      </w:pPr>
      <w:r w:rsidRPr="00F361C9">
        <w:rPr>
          <w:rFonts w:ascii="Century Gothic" w:hAnsi="Century Gothic" w:cs="Arial"/>
          <w:szCs w:val="20"/>
        </w:rPr>
        <w:t>Dicha verificación, se podrá iniciar a partir de que se realice la primera entrega y distribución, en caso de que los alimentos se encuentren fuera de especificaciones se procederá al canje o devolución (rechazo).</w:t>
      </w:r>
    </w:p>
    <w:p w14:paraId="08DF9FE9" w14:textId="77777777" w:rsidR="00AF79F1" w:rsidRPr="00F361C9" w:rsidRDefault="00AF79F1" w:rsidP="00AF79F1">
      <w:pPr>
        <w:tabs>
          <w:tab w:val="left" w:pos="0"/>
          <w:tab w:val="left" w:pos="9782"/>
        </w:tabs>
        <w:ind w:right="-71"/>
        <w:rPr>
          <w:rFonts w:ascii="Century Gothic" w:hAnsi="Century Gothic" w:cs="Arial"/>
          <w:szCs w:val="20"/>
        </w:rPr>
      </w:pPr>
    </w:p>
    <w:p w14:paraId="06066133" w14:textId="77777777" w:rsidR="00AF79F1" w:rsidRPr="00F361C9" w:rsidRDefault="00AF79F1" w:rsidP="00AF79F1">
      <w:pPr>
        <w:tabs>
          <w:tab w:val="num" w:pos="567"/>
          <w:tab w:val="left" w:pos="8789"/>
          <w:tab w:val="left" w:pos="9214"/>
          <w:tab w:val="left" w:pos="9356"/>
        </w:tabs>
        <w:ind w:right="-71"/>
        <w:rPr>
          <w:rFonts w:ascii="Century Gothic" w:hAnsi="Century Gothic" w:cs="Arial"/>
          <w:szCs w:val="20"/>
        </w:rPr>
      </w:pPr>
      <w:r w:rsidRPr="00F361C9">
        <w:rPr>
          <w:rFonts w:ascii="Century Gothic" w:hAnsi="Century Gothic" w:cs="Arial"/>
          <w:szCs w:val="20"/>
        </w:rPr>
        <w:t>Todos los gastos que se generen por concepto de la verificación de la calidad de los alimentos, quedarán a cargo del proveedor.</w:t>
      </w:r>
    </w:p>
    <w:p w14:paraId="4D367E9F" w14:textId="77777777" w:rsidR="00B6077E" w:rsidRPr="00704B4E" w:rsidRDefault="00B6077E" w:rsidP="00704B4E">
      <w:pPr>
        <w:pStyle w:val="Textoindependiente22"/>
        <w:tabs>
          <w:tab w:val="left" w:pos="28"/>
        </w:tabs>
        <w:ind w:right="49"/>
        <w:rPr>
          <w:rFonts w:ascii="Noto Sans" w:hAnsi="Noto Sans" w:cs="Noto Sans"/>
          <w:sz w:val="20"/>
          <w:szCs w:val="20"/>
          <w:lang w:val="es-MX"/>
        </w:rPr>
      </w:pPr>
    </w:p>
    <w:p w14:paraId="5556BAE8" w14:textId="77777777" w:rsidR="00AC7A84" w:rsidRDefault="00AC7A84" w:rsidP="002C484A">
      <w:pPr>
        <w:rPr>
          <w:rFonts w:cs="Noto Sans"/>
          <w:b/>
          <w:lang w:val="es-ES_tradnl"/>
        </w:rPr>
      </w:pPr>
      <w:r>
        <w:rPr>
          <w:rFonts w:cs="Noto Sans"/>
          <w:b/>
          <w:lang w:val="es-ES_tradnl"/>
        </w:rPr>
        <w:t>4.4 Condiciones de Precio y Pago</w:t>
      </w:r>
    </w:p>
    <w:p w14:paraId="7B4D3057" w14:textId="77777777" w:rsidR="00AC7A84" w:rsidRDefault="00AC7A84" w:rsidP="00D82F4E">
      <w:pPr>
        <w:ind w:left="556"/>
        <w:rPr>
          <w:rFonts w:cs="Noto Sans"/>
          <w:b/>
          <w:lang w:val="es-ES_tradnl"/>
        </w:rPr>
      </w:pPr>
    </w:p>
    <w:p w14:paraId="5B44868B" w14:textId="77777777" w:rsidR="00D82F4E" w:rsidRPr="00D82F4E" w:rsidRDefault="00D82F4E" w:rsidP="00D82F4E">
      <w:pPr>
        <w:ind w:left="556"/>
        <w:rPr>
          <w:rFonts w:cs="Noto Sans"/>
          <w:b/>
          <w:lang w:val="es-ES_tradnl"/>
        </w:rPr>
      </w:pPr>
      <w:r w:rsidRPr="00D82F4E">
        <w:rPr>
          <w:rFonts w:cs="Noto Sans"/>
          <w:b/>
          <w:lang w:val="es-ES_tradnl"/>
        </w:rPr>
        <w:t>4.4.1 Precio:</w:t>
      </w:r>
    </w:p>
    <w:p w14:paraId="6EEA75F5" w14:textId="77777777" w:rsidR="00D82F4E" w:rsidRPr="00D82F4E" w:rsidRDefault="00D82F4E" w:rsidP="00D82F4E">
      <w:pPr>
        <w:ind w:left="556"/>
        <w:rPr>
          <w:rFonts w:cs="Noto Sans"/>
          <w:b/>
          <w:lang w:val="es-ES_tradnl"/>
        </w:rPr>
      </w:pPr>
    </w:p>
    <w:p w14:paraId="33BC34B0" w14:textId="77777777" w:rsidR="00D82F4E" w:rsidRPr="00E96585" w:rsidRDefault="00D82F4E" w:rsidP="00D82F4E">
      <w:pPr>
        <w:ind w:left="556"/>
        <w:rPr>
          <w:rFonts w:cs="Noto Sans"/>
          <w:lang w:val="es-ES_tradnl"/>
        </w:rPr>
      </w:pPr>
      <w:r w:rsidRPr="00E96585">
        <w:rPr>
          <w:rFonts w:cs="Noto Sans"/>
          <w:lang w:val="es-ES_tradnl"/>
        </w:rPr>
        <w:t>En los precios que presente en la propuesta económica deberán ser fijos durante la vigencia del contrato.</w:t>
      </w:r>
    </w:p>
    <w:p w14:paraId="563E0101" w14:textId="77777777" w:rsidR="00D82F4E" w:rsidRPr="00D82F4E" w:rsidRDefault="00D82F4E" w:rsidP="00D82F4E">
      <w:pPr>
        <w:ind w:left="556"/>
        <w:rPr>
          <w:rFonts w:cs="Noto Sans"/>
          <w:b/>
          <w:lang w:val="es-ES_tradnl"/>
        </w:rPr>
      </w:pPr>
    </w:p>
    <w:p w14:paraId="23B95EA1" w14:textId="77777777" w:rsidR="00D82F4E" w:rsidRPr="00D82F4E" w:rsidRDefault="00D82F4E" w:rsidP="00D82F4E">
      <w:pPr>
        <w:ind w:left="556"/>
        <w:rPr>
          <w:rFonts w:cs="Noto Sans"/>
          <w:b/>
          <w:lang w:val="es-ES_tradnl"/>
        </w:rPr>
      </w:pPr>
      <w:r w:rsidRPr="00D82F4E">
        <w:rPr>
          <w:rFonts w:cs="Noto Sans"/>
          <w:b/>
          <w:lang w:val="es-ES_tradnl"/>
        </w:rPr>
        <w:t>4.4.2 Pago:</w:t>
      </w:r>
    </w:p>
    <w:p w14:paraId="1970031C" w14:textId="77777777" w:rsidR="00D82F4E" w:rsidRPr="00D82F4E" w:rsidRDefault="00D82F4E" w:rsidP="00D82F4E">
      <w:pPr>
        <w:ind w:left="556"/>
        <w:rPr>
          <w:rFonts w:cs="Noto Sans"/>
          <w:b/>
          <w:lang w:val="es-ES_tradnl"/>
        </w:rPr>
      </w:pPr>
    </w:p>
    <w:p w14:paraId="7933FA9F" w14:textId="77777777" w:rsidR="00D82F4E" w:rsidRPr="00E96585" w:rsidRDefault="00D82F4E" w:rsidP="00D82F4E">
      <w:pPr>
        <w:ind w:left="556"/>
        <w:rPr>
          <w:rFonts w:cs="Noto Sans"/>
          <w:lang w:val="es-ES_tradnl"/>
        </w:rPr>
      </w:pPr>
      <w:r w:rsidRPr="00E96585">
        <w:rPr>
          <w:rFonts w:cs="Noto Sans"/>
          <w:lang w:val="es-ES_tradnl"/>
        </w:rPr>
        <w:lastRenderedPageBreak/>
        <w:t xml:space="preserve">La forma de pago será conforme a lo establecido en el Artículo 52 de la Ley Federal de Presupuesto y Responsabilidad Hacendaria y 66 fracción III de su Reglamento, en apego al numeral 4.24.4 </w:t>
      </w:r>
      <w:proofErr w:type="gramStart"/>
      <w:r w:rsidRPr="00E96585">
        <w:rPr>
          <w:rFonts w:cs="Noto Sans"/>
          <w:lang w:val="es-ES_tradnl"/>
        </w:rPr>
        <w:t>inciso</w:t>
      </w:r>
      <w:proofErr w:type="gramEnd"/>
      <w:r w:rsidRPr="00E96585">
        <w:rPr>
          <w:rFonts w:cs="Noto Sans"/>
          <w:lang w:val="es-ES_tradnl"/>
        </w:rPr>
        <w:t xml:space="preserve"> k) de las Políticas, Bases y Lineamientos en Materia de Adquisiciones, Arrendamientos y Servicios del Instituto Mexicano del Seguro Social.</w:t>
      </w:r>
    </w:p>
    <w:p w14:paraId="5A22A178" w14:textId="77777777" w:rsidR="00D82F4E" w:rsidRPr="00E96585" w:rsidRDefault="00D82F4E" w:rsidP="00D82F4E">
      <w:pPr>
        <w:ind w:left="556"/>
        <w:rPr>
          <w:rFonts w:cs="Noto Sans"/>
          <w:lang w:val="es-ES_tradnl"/>
        </w:rPr>
      </w:pPr>
    </w:p>
    <w:p w14:paraId="7D994E3C" w14:textId="77777777" w:rsidR="00D82F4E" w:rsidRPr="00E96585" w:rsidRDefault="00D82F4E" w:rsidP="00D82F4E">
      <w:pPr>
        <w:ind w:left="556"/>
        <w:rPr>
          <w:rFonts w:cs="Noto Sans"/>
          <w:b/>
        </w:rPr>
      </w:pPr>
      <w:r w:rsidRPr="00E96585">
        <w:rPr>
          <w:rFonts w:cs="Noto Sans"/>
          <w:b/>
        </w:rPr>
        <w:t xml:space="preserve">4.4.3. Mecanismo de comprobación, supervisión y verificación del servicio para efecto de pago. </w:t>
      </w:r>
    </w:p>
    <w:p w14:paraId="66566AEF" w14:textId="77777777" w:rsidR="00D82F4E" w:rsidRPr="00AF79F1" w:rsidRDefault="00D82F4E" w:rsidP="00D82F4E">
      <w:pPr>
        <w:ind w:left="556"/>
        <w:rPr>
          <w:rFonts w:cs="Noto Sans"/>
          <w:b/>
          <w:szCs w:val="20"/>
        </w:rPr>
      </w:pPr>
    </w:p>
    <w:p w14:paraId="43A1F693" w14:textId="77777777" w:rsidR="008A2F78" w:rsidRPr="00AF79F1" w:rsidRDefault="008A2F78" w:rsidP="008A2F78">
      <w:pPr>
        <w:tabs>
          <w:tab w:val="left" w:pos="1327"/>
        </w:tabs>
        <w:ind w:left="567"/>
        <w:rPr>
          <w:rFonts w:cs="Noto Sans"/>
          <w:szCs w:val="20"/>
          <w:lang w:eastAsia="es-MX"/>
        </w:rPr>
      </w:pPr>
      <w:r w:rsidRPr="00AF79F1">
        <w:rPr>
          <w:rFonts w:cs="Noto Sans"/>
          <w:szCs w:val="20"/>
          <w:lang w:eastAsia="es-MX"/>
        </w:rPr>
        <w:t xml:space="preserve">En el cuerpo del comprobante fiscal digital por Internet (CFDI) se indicarán los bienes entregados, número de proveedor, número de contrato, número de fianza y denominación social de la afianzadora. </w:t>
      </w:r>
    </w:p>
    <w:p w14:paraId="377D447D" w14:textId="77777777" w:rsidR="008A2F78" w:rsidRPr="00AF79F1" w:rsidRDefault="008A2F78" w:rsidP="008A2F78">
      <w:pPr>
        <w:tabs>
          <w:tab w:val="left" w:pos="1327"/>
        </w:tabs>
        <w:ind w:left="567"/>
        <w:rPr>
          <w:rFonts w:cs="Noto Sans"/>
          <w:szCs w:val="20"/>
          <w:lang w:eastAsia="es-MX"/>
        </w:rPr>
      </w:pPr>
    </w:p>
    <w:p w14:paraId="5BB93624" w14:textId="2A91126C" w:rsidR="008A2F78" w:rsidRPr="00AF79F1" w:rsidRDefault="008A2F78" w:rsidP="008A2F78">
      <w:pPr>
        <w:tabs>
          <w:tab w:val="left" w:pos="1327"/>
        </w:tabs>
        <w:ind w:left="567"/>
        <w:rPr>
          <w:rFonts w:cs="Noto Sans"/>
          <w:szCs w:val="20"/>
          <w:lang w:eastAsia="es-MX"/>
        </w:rPr>
      </w:pPr>
      <w:r w:rsidRPr="00AF79F1">
        <w:rPr>
          <w:rFonts w:cs="Noto Sans"/>
          <w:szCs w:val="20"/>
          <w:lang w:eastAsia="es-MX"/>
        </w:rPr>
        <w:t xml:space="preserve">El CFDI deberá ser entregado para comprobación, supervisión y verificación de los bienes mediante la revisión del formato de Orden de Compra, que </w:t>
      </w:r>
      <w:r w:rsidRPr="00AF79F1">
        <w:rPr>
          <w:rFonts w:eastAsia="MS Mincho" w:cs="Noto Sans"/>
          <w:bCs/>
          <w:szCs w:val="20"/>
        </w:rPr>
        <w:t xml:space="preserve">amparen la entrega de los bienes, estas deberán estar autorizadas por la </w:t>
      </w:r>
      <w:r w:rsidR="00AF79F1" w:rsidRPr="00AF79F1">
        <w:rPr>
          <w:rFonts w:cs="Noto Sans"/>
          <w:szCs w:val="20"/>
        </w:rPr>
        <w:t>directora y/o Administradora de la guardería</w:t>
      </w:r>
      <w:r w:rsidRPr="00AF79F1">
        <w:rPr>
          <w:rFonts w:eastAsia="MS Mincho" w:cs="Noto Sans"/>
          <w:bCs/>
          <w:szCs w:val="20"/>
        </w:rPr>
        <w:t>.</w:t>
      </w:r>
    </w:p>
    <w:p w14:paraId="6B5EEEE6" w14:textId="77777777" w:rsidR="008A2F78" w:rsidRPr="00AF79F1" w:rsidRDefault="008A2F78" w:rsidP="008A2F78">
      <w:pPr>
        <w:tabs>
          <w:tab w:val="left" w:pos="1327"/>
        </w:tabs>
        <w:ind w:left="567"/>
        <w:rPr>
          <w:rFonts w:cs="Noto Sans"/>
          <w:szCs w:val="20"/>
          <w:lang w:eastAsia="es-MX"/>
        </w:rPr>
      </w:pPr>
    </w:p>
    <w:p w14:paraId="33FFD601" w14:textId="6B234DA0" w:rsidR="008A2F78" w:rsidRPr="00AF79F1" w:rsidRDefault="008A2F78" w:rsidP="008A2F78">
      <w:pPr>
        <w:tabs>
          <w:tab w:val="left" w:pos="1327"/>
        </w:tabs>
        <w:ind w:left="567"/>
        <w:rPr>
          <w:rFonts w:cs="Noto Sans"/>
          <w:szCs w:val="20"/>
          <w:lang w:eastAsia="es-MX"/>
        </w:rPr>
      </w:pPr>
      <w:r w:rsidRPr="00AF79F1">
        <w:rPr>
          <w:rFonts w:cs="Noto Sans"/>
          <w:szCs w:val="20"/>
          <w:lang w:eastAsia="es-MX"/>
        </w:rPr>
        <w:t xml:space="preserve">El CFDI será validado y </w:t>
      </w:r>
      <w:r w:rsidRPr="00AF79F1">
        <w:rPr>
          <w:rFonts w:cs="Noto Sans"/>
          <w:szCs w:val="20"/>
        </w:rPr>
        <w:t xml:space="preserve">aprobado </w:t>
      </w:r>
      <w:r w:rsidRPr="00AF79F1">
        <w:rPr>
          <w:rFonts w:cs="Noto Sans"/>
          <w:szCs w:val="20"/>
          <w:lang w:eastAsia="es-MX"/>
        </w:rPr>
        <w:t xml:space="preserve">por </w:t>
      </w:r>
      <w:r w:rsidR="00AF79F1">
        <w:rPr>
          <w:rFonts w:cs="Noto Sans"/>
          <w:szCs w:val="20"/>
          <w:lang w:eastAsia="es-MX"/>
        </w:rPr>
        <w:t>la</w:t>
      </w:r>
      <w:r w:rsidRPr="00AF79F1">
        <w:rPr>
          <w:rFonts w:cs="Noto Sans"/>
          <w:szCs w:val="20"/>
          <w:lang w:eastAsia="es-MX"/>
        </w:rPr>
        <w:t xml:space="preserve"> </w:t>
      </w:r>
      <w:r w:rsidR="00AF79F1" w:rsidRPr="00AF79F1">
        <w:rPr>
          <w:rFonts w:cs="Noto Sans"/>
          <w:szCs w:val="20"/>
        </w:rPr>
        <w:t>directora y/o Administradora de la guardería</w:t>
      </w:r>
      <w:r w:rsidRPr="00AF79F1">
        <w:rPr>
          <w:rFonts w:cs="Noto Sans"/>
          <w:szCs w:val="20"/>
          <w:lang w:eastAsia="es-MX"/>
        </w:rPr>
        <w:t xml:space="preserve">, según sea el caso, con la autorización por parte de la </w:t>
      </w:r>
      <w:r w:rsidR="00647416">
        <w:rPr>
          <w:rFonts w:cs="Noto Sans"/>
          <w:szCs w:val="20"/>
        </w:rPr>
        <w:t>guardería</w:t>
      </w:r>
      <w:r w:rsidRPr="00AF79F1">
        <w:rPr>
          <w:rFonts w:cs="Noto Sans"/>
          <w:szCs w:val="20"/>
          <w:lang w:eastAsia="es-MX"/>
        </w:rPr>
        <w:t xml:space="preserve"> se hará de conocimiento al Administrador del Contrato, que el proveedor entrego los bienes a entera satisfacción del Instituto, quien lo firmará validando el CFDI para pago.</w:t>
      </w:r>
    </w:p>
    <w:p w14:paraId="78C1C64B" w14:textId="77777777" w:rsidR="008A2F78" w:rsidRPr="00AF79F1" w:rsidRDefault="008A2F78" w:rsidP="008A2F78">
      <w:pPr>
        <w:tabs>
          <w:tab w:val="left" w:pos="1327"/>
        </w:tabs>
        <w:ind w:left="567"/>
        <w:rPr>
          <w:rFonts w:cs="Noto Sans"/>
          <w:szCs w:val="20"/>
          <w:lang w:eastAsia="es-MX"/>
        </w:rPr>
      </w:pPr>
    </w:p>
    <w:p w14:paraId="3CE11499" w14:textId="05E5E40E" w:rsidR="008A2F78" w:rsidRPr="00AF79F1" w:rsidRDefault="008A2F78" w:rsidP="008A2F78">
      <w:pPr>
        <w:tabs>
          <w:tab w:val="left" w:pos="1327"/>
        </w:tabs>
        <w:ind w:left="567"/>
        <w:rPr>
          <w:rFonts w:cs="Noto Sans"/>
          <w:szCs w:val="20"/>
          <w:lang w:eastAsia="es-MX"/>
        </w:rPr>
      </w:pPr>
      <w:r w:rsidRPr="00AF79F1">
        <w:rPr>
          <w:rFonts w:cs="Noto Sans"/>
          <w:szCs w:val="20"/>
          <w:lang w:eastAsia="es-MX"/>
        </w:rPr>
        <w:t xml:space="preserve">La Orden de Compra, que ampara el CFDI quedara bajo resguardo de cada </w:t>
      </w:r>
      <w:r w:rsidR="00AF79F1" w:rsidRPr="00AF79F1">
        <w:rPr>
          <w:rFonts w:cs="Noto Sans"/>
          <w:szCs w:val="20"/>
          <w:lang w:eastAsia="es-MX"/>
        </w:rPr>
        <w:t>guardería</w:t>
      </w:r>
      <w:r w:rsidRPr="00AF79F1">
        <w:rPr>
          <w:rFonts w:cs="Noto Sans"/>
          <w:szCs w:val="20"/>
          <w:lang w:eastAsia="es-MX"/>
        </w:rPr>
        <w:t>.</w:t>
      </w:r>
    </w:p>
    <w:p w14:paraId="21DFF40C" w14:textId="77777777" w:rsidR="008A2F78" w:rsidRPr="00AF79F1" w:rsidRDefault="008A2F78" w:rsidP="008A2F78">
      <w:pPr>
        <w:tabs>
          <w:tab w:val="left" w:pos="1327"/>
        </w:tabs>
        <w:ind w:left="567"/>
        <w:rPr>
          <w:rFonts w:cs="Noto Sans"/>
          <w:szCs w:val="20"/>
          <w:lang w:eastAsia="es-MX"/>
        </w:rPr>
      </w:pPr>
    </w:p>
    <w:p w14:paraId="27A22842" w14:textId="634EF7CE" w:rsidR="008A2F78" w:rsidRPr="00AF79F1" w:rsidRDefault="008A2F78" w:rsidP="008A2F78">
      <w:pPr>
        <w:tabs>
          <w:tab w:val="left" w:pos="1327"/>
        </w:tabs>
        <w:ind w:left="567"/>
        <w:rPr>
          <w:rFonts w:eastAsia="MS Mincho" w:cs="Noto Sans"/>
          <w:bCs/>
          <w:szCs w:val="20"/>
        </w:rPr>
      </w:pPr>
      <w:r w:rsidRPr="00AF79F1">
        <w:rPr>
          <w:rFonts w:eastAsia="MS Mincho" w:cs="Noto Sans"/>
          <w:bCs/>
          <w:szCs w:val="20"/>
        </w:rPr>
        <w:t>Los primeros 10 (diez) días hábiles del mes, el licitante adjudicado, deberá entregar al administrador del contrato, en formato digital, Comprobante Fiscal Digital (CFDI) y archivo .</w:t>
      </w:r>
      <w:proofErr w:type="spellStart"/>
      <w:r w:rsidRPr="00AF79F1">
        <w:rPr>
          <w:rFonts w:eastAsia="MS Mincho" w:cs="Noto Sans"/>
          <w:bCs/>
          <w:szCs w:val="20"/>
        </w:rPr>
        <w:t>xml</w:t>
      </w:r>
      <w:proofErr w:type="spellEnd"/>
      <w:r w:rsidRPr="00AF79F1">
        <w:rPr>
          <w:rFonts w:eastAsia="MS Mincho" w:cs="Noto Sans"/>
          <w:bCs/>
          <w:szCs w:val="20"/>
        </w:rPr>
        <w:t>, de los bienes entregados en el mes inmediato anterior.</w:t>
      </w:r>
    </w:p>
    <w:p w14:paraId="166B71FD" w14:textId="77777777" w:rsidR="008A2F78" w:rsidRPr="00D82F4E" w:rsidRDefault="008A2F78">
      <w:pPr>
        <w:ind w:left="556"/>
        <w:rPr>
          <w:rFonts w:cs="Noto Sans"/>
          <w:b/>
        </w:rPr>
      </w:pPr>
    </w:p>
    <w:p w14:paraId="1C51471E" w14:textId="77777777" w:rsidR="00D82F4E" w:rsidRPr="00D82F4E" w:rsidRDefault="00D82F4E" w:rsidP="00D82F4E">
      <w:pPr>
        <w:ind w:left="556"/>
        <w:rPr>
          <w:rFonts w:cs="Noto Sans"/>
          <w:b/>
          <w:lang w:val="es-ES_tradnl"/>
        </w:rPr>
      </w:pPr>
      <w:r w:rsidRPr="00D82F4E">
        <w:rPr>
          <w:rFonts w:cs="Noto Sans"/>
          <w:b/>
        </w:rPr>
        <w:t>4.4.4  Forma de pago</w:t>
      </w:r>
      <w:r w:rsidRPr="00D82F4E">
        <w:rPr>
          <w:rFonts w:cs="Noto Sans"/>
          <w:b/>
          <w:lang w:val="es-ES_tradnl"/>
        </w:rPr>
        <w:t>.</w:t>
      </w:r>
    </w:p>
    <w:p w14:paraId="7521F9C6" w14:textId="77777777" w:rsidR="00D82F4E" w:rsidRPr="00D82F4E" w:rsidRDefault="00D82F4E" w:rsidP="00D82F4E">
      <w:pPr>
        <w:ind w:left="556"/>
        <w:rPr>
          <w:rFonts w:cs="Noto Sans"/>
          <w:b/>
          <w:lang w:val="es-ES_tradnl"/>
        </w:rPr>
      </w:pPr>
    </w:p>
    <w:p w14:paraId="10484ECE" w14:textId="79C131E7" w:rsidR="006F11E5" w:rsidRDefault="006F11E5" w:rsidP="00D82F4E">
      <w:pPr>
        <w:ind w:left="556"/>
        <w:rPr>
          <w:rFonts w:cs="Noto Sans"/>
          <w:szCs w:val="20"/>
        </w:rPr>
      </w:pPr>
      <w:r w:rsidRPr="00D254E6">
        <w:rPr>
          <w:rFonts w:cs="Noto Sans"/>
          <w:szCs w:val="20"/>
        </w:rPr>
        <w:t xml:space="preserve">El Instituto realizará el pago en Moneda Nacional previa entrega y recepción de satisfacción de </w:t>
      </w:r>
      <w:r w:rsidRPr="006242CA">
        <w:rPr>
          <w:rFonts w:cs="Noto Sans"/>
          <w:szCs w:val="20"/>
        </w:rPr>
        <w:t>“EL INSTITUTO” de lo</w:t>
      </w:r>
      <w:r w:rsidRPr="00D254E6">
        <w:rPr>
          <w:rFonts w:cs="Noto Sans"/>
          <w:szCs w:val="20"/>
        </w:rPr>
        <w:t xml:space="preserve">s </w:t>
      </w:r>
      <w:r>
        <w:rPr>
          <w:rFonts w:cs="Noto Sans"/>
          <w:szCs w:val="20"/>
        </w:rPr>
        <w:t xml:space="preserve">bienes </w:t>
      </w:r>
      <w:r w:rsidRPr="00FF3BCB">
        <w:rPr>
          <w:rFonts w:cs="Noto Sans"/>
          <w:szCs w:val="20"/>
        </w:rPr>
        <w:t xml:space="preserve">recibidos a los </w:t>
      </w:r>
      <w:r w:rsidR="00C45065">
        <w:rPr>
          <w:rFonts w:cs="Noto Sans"/>
          <w:szCs w:val="20"/>
        </w:rPr>
        <w:t>15</w:t>
      </w:r>
      <w:r w:rsidRPr="00FF3BCB">
        <w:rPr>
          <w:rFonts w:cs="Noto Sans"/>
          <w:szCs w:val="20"/>
        </w:rPr>
        <w:t xml:space="preserve"> (</w:t>
      </w:r>
      <w:r w:rsidR="00C45065">
        <w:rPr>
          <w:rFonts w:cs="Noto Sans"/>
          <w:szCs w:val="20"/>
        </w:rPr>
        <w:t>quince</w:t>
      </w:r>
      <w:r w:rsidRPr="00FF3BCB">
        <w:rPr>
          <w:rFonts w:cs="Noto Sans"/>
          <w:szCs w:val="20"/>
        </w:rPr>
        <w:t>) días naturales, tratándose de alimentos perecederos; en el caso de abarrotes y el resto de las partidas, el pago se realizará, a los 20 (veinte) días naturales, en ambos casos el plazo se empezará a computar</w:t>
      </w:r>
      <w:r w:rsidRPr="00D254E6">
        <w:rPr>
          <w:rFonts w:cs="Noto Sans"/>
          <w:szCs w:val="20"/>
        </w:rPr>
        <w:t xml:space="preserve"> con posterioridad a la entrega por parte del proveedor de los siguientes documentos</w:t>
      </w:r>
      <w:r>
        <w:rPr>
          <w:rFonts w:cs="Noto Sans"/>
          <w:szCs w:val="20"/>
        </w:rPr>
        <w:t>:</w:t>
      </w:r>
    </w:p>
    <w:p w14:paraId="0E87FEBE" w14:textId="77777777" w:rsidR="006F11E5" w:rsidRDefault="006F11E5" w:rsidP="00D82F4E">
      <w:pPr>
        <w:ind w:left="556"/>
        <w:rPr>
          <w:rFonts w:cs="Noto Sans"/>
          <w:b/>
        </w:rPr>
      </w:pPr>
    </w:p>
    <w:p w14:paraId="65A0E47B" w14:textId="5CD56B0A" w:rsidR="00D82F4E" w:rsidRPr="00D82F4E" w:rsidRDefault="00D82F4E" w:rsidP="00D26F69">
      <w:pPr>
        <w:numPr>
          <w:ilvl w:val="0"/>
          <w:numId w:val="28"/>
        </w:numPr>
        <w:tabs>
          <w:tab w:val="clear" w:pos="582"/>
          <w:tab w:val="num" w:pos="851"/>
        </w:tabs>
        <w:ind w:left="851" w:hanging="284"/>
        <w:rPr>
          <w:rFonts w:cs="Noto Sans"/>
          <w:b/>
          <w:lang w:val="es-ES"/>
        </w:rPr>
      </w:pPr>
      <w:r w:rsidRPr="00F1291F">
        <w:rPr>
          <w:rFonts w:cs="Noto Sans"/>
          <w:lang w:val="es-ES"/>
        </w:rPr>
        <w:t xml:space="preserve">De la presentación Impresa del Comprobante Fiscal Digital por Internet (CFDI), en el esquema de facturación electrónica, con las especificaciones normadas por el Servicio de Administración Tributaria (SAT), que reúna los requisitos fiscales establecidos en el artículo 29 A del Código Fiscal de la Federación, </w:t>
      </w:r>
      <w:r w:rsidRPr="00F1291F">
        <w:rPr>
          <w:rFonts w:cs="Noto Sans"/>
        </w:rPr>
        <w:t xml:space="preserve">en el que se indique el número de proveedor, número de contrato; número de fianza y denominación social de la afianzadora, </w:t>
      </w:r>
      <w:r w:rsidRPr="00F1291F">
        <w:rPr>
          <w:rFonts w:cs="Noto Sans"/>
          <w:lang w:val="es-ES_tradnl"/>
        </w:rPr>
        <w:t xml:space="preserve">y la indicación de que el </w:t>
      </w:r>
      <w:r w:rsidRPr="00F1291F">
        <w:rPr>
          <w:rFonts w:cs="Noto Sans"/>
          <w:lang w:val="es-ES_tradnl"/>
        </w:rPr>
        <w:lastRenderedPageBreak/>
        <w:t xml:space="preserve">Proveedor cuenta con opiniones positivas y vigentes en materia de aportaciones de Seguridad Social ante el IMSS e </w:t>
      </w:r>
      <w:proofErr w:type="spellStart"/>
      <w:r w:rsidRPr="00F1291F">
        <w:rPr>
          <w:rFonts w:cs="Noto Sans"/>
          <w:lang w:val="es-ES_tradnl"/>
        </w:rPr>
        <w:t>Infonavit</w:t>
      </w:r>
      <w:proofErr w:type="spellEnd"/>
      <w:r w:rsidRPr="00F1291F">
        <w:rPr>
          <w:rFonts w:cs="Noto Sans"/>
          <w:lang w:val="es-ES_tradnl"/>
        </w:rPr>
        <w:t>, así como de obligaciones fiscales ante el SAT. El CFDI deberá contener el Registro Federal de Contribuyentes</w:t>
      </w:r>
      <w:r w:rsidRPr="00D82F4E">
        <w:rPr>
          <w:rFonts w:cs="Noto Sans"/>
          <w:b/>
          <w:lang w:val="es-ES"/>
        </w:rPr>
        <w:t xml:space="preserve"> IMS421231I45, domicilio en Avenida Paseo de la Reforma número 476, Colonia Juárez, Alcaldía Cuauhtémoc, Ciudad de México, Código Postal 06600, </w:t>
      </w:r>
      <w:r w:rsidRPr="00F1291F">
        <w:rPr>
          <w:rFonts w:cs="Noto Sans"/>
          <w:lang w:val="es-ES"/>
        </w:rPr>
        <w:t>mismo que deberá ser entregado</w:t>
      </w:r>
      <w:r w:rsidRPr="00F1291F">
        <w:rPr>
          <w:rFonts w:cs="Noto Sans"/>
        </w:rPr>
        <w:t xml:space="preserve"> en la Ventanilla de la Oficina de Control y Tramite de Erogaciones, perteneciente a la Jefatura de Servicios de Finanzas,</w:t>
      </w:r>
      <w:r w:rsidRPr="00F1291F">
        <w:rPr>
          <w:rFonts w:cs="Noto Sans"/>
          <w:lang w:val="es-ES"/>
        </w:rPr>
        <w:t xml:space="preserve"> ubicada</w:t>
      </w:r>
      <w:r w:rsidRPr="00D82F4E">
        <w:rPr>
          <w:rFonts w:cs="Noto Sans"/>
          <w:b/>
          <w:lang w:val="es-ES"/>
        </w:rPr>
        <w:t xml:space="preserve"> </w:t>
      </w:r>
      <w:r w:rsidRPr="00F1291F">
        <w:rPr>
          <w:rFonts w:cs="Noto Sans"/>
          <w:lang w:val="es-ES"/>
        </w:rPr>
        <w:t>en</w:t>
      </w:r>
      <w:r w:rsidRPr="00D82F4E">
        <w:rPr>
          <w:rFonts w:cs="Noto Sans"/>
          <w:b/>
          <w:lang w:val="es-ES"/>
        </w:rPr>
        <w:t xml:space="preserve"> Calle Recursos Hidráulicos, número 2, Colonia La Loma, Tlalnepantla de Baz, Estado de México, Código Postal 54060, dentro del horario de 08:00 </w:t>
      </w:r>
      <w:r w:rsidR="00D93BDE">
        <w:rPr>
          <w:rFonts w:cs="Noto Sans"/>
          <w:b/>
          <w:lang w:val="es-ES"/>
        </w:rPr>
        <w:t xml:space="preserve">(ocho) </w:t>
      </w:r>
      <w:r w:rsidRPr="00D82F4E">
        <w:rPr>
          <w:rFonts w:cs="Noto Sans"/>
          <w:b/>
          <w:lang w:val="es-ES"/>
        </w:rPr>
        <w:t xml:space="preserve">a 13:00 </w:t>
      </w:r>
      <w:r w:rsidR="00D93BDE">
        <w:rPr>
          <w:rFonts w:cs="Noto Sans"/>
          <w:b/>
          <w:lang w:val="es-ES"/>
        </w:rPr>
        <w:t xml:space="preserve">(trece) </w:t>
      </w:r>
      <w:r w:rsidRPr="00D82F4E">
        <w:rPr>
          <w:rFonts w:cs="Noto Sans"/>
          <w:b/>
          <w:lang w:val="es-ES"/>
        </w:rPr>
        <w:t>horas de lunes a viernes</w:t>
      </w:r>
      <w:r w:rsidR="00D93BDE">
        <w:rPr>
          <w:rFonts w:cs="Noto Sans"/>
          <w:b/>
          <w:lang w:val="es-ES"/>
        </w:rPr>
        <w:t xml:space="preserve">, en días </w:t>
      </w:r>
      <w:r w:rsidR="00CA7B36">
        <w:rPr>
          <w:rFonts w:cs="Noto Sans"/>
          <w:b/>
          <w:lang w:val="es-ES"/>
        </w:rPr>
        <w:t>hábiles</w:t>
      </w:r>
      <w:r w:rsidRPr="00D82F4E">
        <w:rPr>
          <w:rFonts w:cs="Noto Sans"/>
          <w:b/>
          <w:lang w:val="es-ES"/>
        </w:rPr>
        <w:t>.</w:t>
      </w:r>
    </w:p>
    <w:p w14:paraId="686A3C24" w14:textId="77777777" w:rsidR="00D82F4E" w:rsidRPr="00D82F4E" w:rsidRDefault="00D82F4E" w:rsidP="00D82F4E">
      <w:pPr>
        <w:ind w:left="556"/>
        <w:rPr>
          <w:rFonts w:cs="Noto Sans"/>
          <w:b/>
          <w:lang w:val="es-ES"/>
        </w:rPr>
      </w:pPr>
    </w:p>
    <w:p w14:paraId="56406DF2" w14:textId="6A359F8D" w:rsidR="00D82F4E" w:rsidRPr="00F1291F" w:rsidRDefault="00D82F4E" w:rsidP="00F1291F">
      <w:pPr>
        <w:ind w:left="851"/>
        <w:rPr>
          <w:rFonts w:cs="Noto Sans"/>
          <w:lang w:val="es-ES_tradnl"/>
        </w:rPr>
      </w:pPr>
      <w:bookmarkStart w:id="51" w:name="_Hlk145508917"/>
      <w:r w:rsidRPr="00F1291F">
        <w:rPr>
          <w:rFonts w:cs="Noto Sans"/>
          <w:lang w:val="es-ES_tradnl"/>
        </w:rPr>
        <w:t xml:space="preserve">Los </w:t>
      </w:r>
      <w:r w:rsidR="00600A4D">
        <w:rPr>
          <w:rFonts w:cs="Noto Sans"/>
          <w:lang w:val="es-ES_tradnl"/>
        </w:rPr>
        <w:t>bienes</w:t>
      </w:r>
      <w:r w:rsidRPr="00F1291F">
        <w:rPr>
          <w:rFonts w:cs="Noto Sans"/>
          <w:lang w:val="es-ES_tradnl"/>
        </w:rPr>
        <w:t xml:space="preserve"> cuya recepción no genere alta a través del SAI o el PREI </w:t>
      </w:r>
      <w:proofErr w:type="spellStart"/>
      <w:r w:rsidRPr="00F1291F">
        <w:rPr>
          <w:rFonts w:cs="Noto Sans"/>
          <w:lang w:val="es-ES_tradnl"/>
        </w:rPr>
        <w:t>Millenium</w:t>
      </w:r>
      <w:proofErr w:type="spellEnd"/>
      <w:r w:rsidRPr="00F1291F">
        <w:rPr>
          <w:rFonts w:cs="Noto Sans"/>
          <w:lang w:val="es-ES_tradnl"/>
        </w:rPr>
        <w:t xml:space="preserve"> de manera electrónica, deberán contener la firma de recepción y de autorización para el trámite de pago de acuerdo a lo establecido en el “Procedimiento para la recepción, glosa y aprobación de documentos presentados para trámite de pago y la constitución, modificación, cancelación, operación y control de fondos fijos” clave 6130-008-001 Anexo 2, vigente.</w:t>
      </w:r>
    </w:p>
    <w:p w14:paraId="00C6AFCA" w14:textId="77777777" w:rsidR="00D82F4E" w:rsidRPr="00D82F4E" w:rsidRDefault="00D82F4E" w:rsidP="00D82F4E">
      <w:pPr>
        <w:ind w:left="556"/>
        <w:rPr>
          <w:rFonts w:cs="Noto Sans"/>
          <w:b/>
          <w:lang w:val="es-ES"/>
        </w:rPr>
      </w:pPr>
    </w:p>
    <w:p w14:paraId="615287D0" w14:textId="77777777" w:rsidR="00D82F4E" w:rsidRPr="00F1291F" w:rsidRDefault="00D82F4E" w:rsidP="00F1291F">
      <w:pPr>
        <w:ind w:left="851"/>
        <w:rPr>
          <w:rFonts w:cs="Noto Sans"/>
          <w:lang w:val="es-ES"/>
        </w:rPr>
      </w:pPr>
      <w:r w:rsidRPr="00F1291F">
        <w:rPr>
          <w:rFonts w:cs="Noto Sans"/>
          <w:lang w:val="es-ES"/>
        </w:rPr>
        <w:t xml:space="preserve">Para la validación de dichos Comprobantes Fiscales Digitales (CFDI), </w:t>
      </w:r>
      <w:r w:rsidRPr="00D82F4E">
        <w:rPr>
          <w:rFonts w:cs="Noto Sans"/>
          <w:b/>
          <w:lang w:val="es-ES"/>
        </w:rPr>
        <w:t xml:space="preserve">“EL PROVEEDOR” </w:t>
      </w:r>
      <w:r w:rsidRPr="00F1291F">
        <w:rPr>
          <w:rFonts w:cs="Noto Sans"/>
          <w:lang w:val="es-ES"/>
        </w:rPr>
        <w:t>deberá cargar en Internet, a través del Portal de Servicios a Proveedores de la página de</w:t>
      </w:r>
      <w:r w:rsidRPr="00D82F4E">
        <w:rPr>
          <w:rFonts w:cs="Noto Sans"/>
          <w:b/>
          <w:lang w:val="es-ES"/>
        </w:rPr>
        <w:t xml:space="preserve"> </w:t>
      </w:r>
      <w:r w:rsidRPr="00D82F4E">
        <w:rPr>
          <w:rFonts w:cs="Noto Sans"/>
          <w:b/>
          <w:bCs/>
          <w:lang w:val="es-ES"/>
        </w:rPr>
        <w:t xml:space="preserve">“EL INSTITUTO” </w:t>
      </w:r>
      <w:r w:rsidRPr="00F1291F">
        <w:rPr>
          <w:rFonts w:cs="Noto Sans"/>
          <w:lang w:val="es-ES"/>
        </w:rPr>
        <w:t>el archivo en formato XML. La validez de los mismos será determinada durante la carga y únicamente los comprobantes validos serán procedentes para pago.</w:t>
      </w:r>
    </w:p>
    <w:p w14:paraId="36310F94" w14:textId="77777777" w:rsidR="00D82F4E" w:rsidRPr="00D82F4E" w:rsidRDefault="00D82F4E" w:rsidP="00D82F4E">
      <w:pPr>
        <w:ind w:left="556"/>
        <w:rPr>
          <w:rFonts w:cs="Noto Sans"/>
          <w:b/>
          <w:lang w:val="es-ES"/>
        </w:rPr>
      </w:pPr>
    </w:p>
    <w:p w14:paraId="132F7DFB" w14:textId="77777777" w:rsidR="00D82F4E" w:rsidRPr="00F1291F" w:rsidRDefault="00D82F4E" w:rsidP="00F1291F">
      <w:pPr>
        <w:ind w:left="851"/>
        <w:rPr>
          <w:rFonts w:cs="Noto Sans"/>
          <w:lang w:val="es-ES"/>
        </w:rPr>
      </w:pPr>
      <w:r w:rsidRPr="00D82F4E">
        <w:rPr>
          <w:rFonts w:cs="Noto Sans"/>
          <w:b/>
          <w:lang w:val="es-ES"/>
        </w:rPr>
        <w:t xml:space="preserve">“EL PROVEEDOR” </w:t>
      </w:r>
      <w:r w:rsidRPr="00F1291F">
        <w:rPr>
          <w:rFonts w:cs="Noto Sans"/>
          <w:lang w:val="es-ES"/>
        </w:rPr>
        <w:t>se obliga a no cancelar ante el SAT los CFDI (Comprobante Fiscal Digital por Internet) a favor de</w:t>
      </w:r>
      <w:r w:rsidRPr="00D82F4E">
        <w:rPr>
          <w:rFonts w:cs="Noto Sans"/>
          <w:b/>
          <w:lang w:val="es-ES"/>
        </w:rPr>
        <w:t xml:space="preserve"> </w:t>
      </w:r>
      <w:r w:rsidRPr="00D82F4E">
        <w:rPr>
          <w:rFonts w:cs="Noto Sans"/>
          <w:b/>
          <w:bCs/>
          <w:lang w:val="es-ES"/>
        </w:rPr>
        <w:t>“EL INSTITUTO”</w:t>
      </w:r>
      <w:r w:rsidRPr="00D82F4E">
        <w:rPr>
          <w:rFonts w:cs="Noto Sans"/>
          <w:b/>
          <w:lang w:val="es-ES"/>
        </w:rPr>
        <w:t xml:space="preserve"> </w:t>
      </w:r>
      <w:r w:rsidRPr="00F1291F">
        <w:rPr>
          <w:rFonts w:cs="Noto Sans"/>
          <w:lang w:val="es-ES"/>
        </w:rPr>
        <w:t xml:space="preserve">previamente validados en el Portal de Servicios a Proveedores, salvo justificación y comunicación por parte del mismo al Administrador del Contrato para su autorización expresa, debiendo éste informar a las áreas de trámite de erogaciones de dicha justificación y reposición del CFDI (Comprobante Fiscal Digital por Internet), en su caso. </w:t>
      </w:r>
    </w:p>
    <w:p w14:paraId="2000B82A" w14:textId="77777777" w:rsidR="00D82F4E" w:rsidRPr="00D82F4E" w:rsidRDefault="00D82F4E" w:rsidP="00D82F4E">
      <w:pPr>
        <w:ind w:left="556"/>
        <w:rPr>
          <w:rFonts w:cs="Noto Sans"/>
          <w:b/>
          <w:lang w:val="es-ES"/>
        </w:rPr>
      </w:pPr>
    </w:p>
    <w:p w14:paraId="56A5DCA7" w14:textId="77777777" w:rsidR="00D82F4E" w:rsidRPr="00D82F4E" w:rsidRDefault="00D82F4E" w:rsidP="00F1291F">
      <w:pPr>
        <w:ind w:left="851"/>
        <w:rPr>
          <w:rFonts w:cs="Noto Sans"/>
          <w:b/>
          <w:lang w:val="es-ES"/>
        </w:rPr>
      </w:pPr>
      <w:r w:rsidRPr="00F1291F">
        <w:rPr>
          <w:rFonts w:cs="Noto Sans"/>
          <w:bCs/>
          <w:lang w:val="es-ES"/>
        </w:rPr>
        <w:t>En su caso,</w:t>
      </w:r>
      <w:r w:rsidRPr="00D82F4E">
        <w:rPr>
          <w:rFonts w:cs="Noto Sans"/>
          <w:b/>
          <w:bCs/>
          <w:lang w:val="es-ES"/>
        </w:rPr>
        <w:t xml:space="preserve"> “EL PROVEEDOR” </w:t>
      </w:r>
      <w:r w:rsidRPr="00F1291F">
        <w:rPr>
          <w:rFonts w:cs="Noto Sans"/>
          <w:bCs/>
          <w:lang w:val="es-ES"/>
        </w:rPr>
        <w:t>para cada uno de los pagos que efectivamente reciba, de acuerdo a esta cláusula, deberá de expedir a nombre de</w:t>
      </w:r>
      <w:r w:rsidRPr="00D82F4E">
        <w:rPr>
          <w:rFonts w:cs="Noto Sans"/>
          <w:b/>
          <w:bCs/>
          <w:lang w:val="es-ES"/>
        </w:rPr>
        <w:t xml:space="preserve"> “EL INSTITUTO”</w:t>
      </w:r>
      <w:r w:rsidRPr="00F1291F">
        <w:rPr>
          <w:rFonts w:cs="Noto Sans"/>
          <w:bCs/>
          <w:lang w:val="es-ES"/>
        </w:rPr>
        <w:t>,</w:t>
      </w:r>
      <w:r w:rsidRPr="00D82F4E">
        <w:rPr>
          <w:rFonts w:cs="Noto Sans"/>
          <w:b/>
          <w:bCs/>
          <w:lang w:val="es-ES"/>
        </w:rPr>
        <w:t xml:space="preserve"> </w:t>
      </w:r>
      <w:r w:rsidRPr="00F1291F">
        <w:rPr>
          <w:rFonts w:cs="Noto Sans"/>
          <w:lang w:val="es-ES"/>
        </w:rPr>
        <w:t>del CFDI (Comprobante Fiscal Digital por Internet)</w:t>
      </w:r>
      <w:r w:rsidRPr="00F1291F">
        <w:rPr>
          <w:rFonts w:cs="Noto Sans"/>
          <w:bCs/>
          <w:lang w:val="es-ES"/>
        </w:rPr>
        <w:t xml:space="preserve"> con complemento para la recepción de pagos, también denominado “recibo electrónico de pago”, el cual elaborará dentro de los plazos establecidos por las disposiciones fiscales vigentes y lo cargará en el portal de servicios a proveedores de la página de</w:t>
      </w:r>
      <w:r w:rsidRPr="00D82F4E">
        <w:rPr>
          <w:rFonts w:cs="Noto Sans"/>
          <w:b/>
          <w:bCs/>
          <w:lang w:val="es-ES"/>
        </w:rPr>
        <w:t xml:space="preserve"> “EL INSTITUTO”</w:t>
      </w:r>
      <w:r w:rsidRPr="00F1291F">
        <w:rPr>
          <w:rFonts w:cs="Noto Sans"/>
          <w:bCs/>
          <w:lang w:val="es-ES"/>
        </w:rPr>
        <w:t>.</w:t>
      </w:r>
    </w:p>
    <w:p w14:paraId="340ED1C1" w14:textId="77777777" w:rsidR="00D82F4E" w:rsidRPr="00D82F4E" w:rsidRDefault="00D82F4E" w:rsidP="00D82F4E">
      <w:pPr>
        <w:ind w:left="556"/>
        <w:rPr>
          <w:rFonts w:cs="Noto Sans"/>
          <w:b/>
          <w:lang w:val="es-ES"/>
        </w:rPr>
      </w:pPr>
    </w:p>
    <w:p w14:paraId="37919FD9" w14:textId="77777777" w:rsidR="00D82F4E" w:rsidRPr="00343053" w:rsidRDefault="00D82F4E" w:rsidP="00D26F69">
      <w:pPr>
        <w:numPr>
          <w:ilvl w:val="0"/>
          <w:numId w:val="28"/>
        </w:numPr>
        <w:tabs>
          <w:tab w:val="clear" w:pos="582"/>
          <w:tab w:val="num" w:pos="851"/>
        </w:tabs>
        <w:ind w:left="851" w:hanging="284"/>
        <w:rPr>
          <w:rFonts w:cs="Noto Sans"/>
          <w:lang w:val="es-ES"/>
        </w:rPr>
      </w:pPr>
      <w:r w:rsidRPr="00343053">
        <w:rPr>
          <w:rFonts w:cs="Noto Sans"/>
          <w:lang w:val="es-ES"/>
        </w:rPr>
        <w:t>En caso de que</w:t>
      </w:r>
      <w:r w:rsidRPr="00D82F4E">
        <w:rPr>
          <w:rFonts w:cs="Noto Sans"/>
          <w:b/>
          <w:lang w:val="es-ES"/>
        </w:rPr>
        <w:t xml:space="preserve"> “EL PROVEEDOR” </w:t>
      </w:r>
      <w:r w:rsidRPr="00343053">
        <w:rPr>
          <w:rFonts w:cs="Noto Sans"/>
          <w:lang w:val="es-ES"/>
        </w:rPr>
        <w:t xml:space="preserve">presente su CFDI (Comprobante Fiscal Digital </w:t>
      </w:r>
      <w:r w:rsidR="00343053" w:rsidRPr="00343053">
        <w:rPr>
          <w:rFonts w:cs="Noto Sans"/>
          <w:lang w:val="es-ES"/>
        </w:rPr>
        <w:t xml:space="preserve">por Internet) </w:t>
      </w:r>
      <w:r w:rsidRPr="00343053">
        <w:rPr>
          <w:rFonts w:cs="Noto Sans"/>
          <w:lang w:val="es-ES"/>
        </w:rPr>
        <w:t>con errores o deficiencias, conforme a lo previsto en los artículos 89 y 90 del Reglamento de la Ley de Adquisiciones, Arrendamientos y Servicios del Sector Público,</w:t>
      </w:r>
      <w:r w:rsidRPr="00D82F4E">
        <w:rPr>
          <w:rFonts w:cs="Noto Sans"/>
          <w:b/>
          <w:lang w:val="es-ES"/>
        </w:rPr>
        <w:t xml:space="preserve"> </w:t>
      </w:r>
      <w:r w:rsidRPr="00D82F4E">
        <w:rPr>
          <w:rFonts w:cs="Noto Sans"/>
          <w:b/>
          <w:bCs/>
          <w:iCs/>
          <w:lang w:val="es-ES"/>
        </w:rPr>
        <w:t xml:space="preserve">“EL INSTITUTO” </w:t>
      </w:r>
      <w:r w:rsidRPr="00343053">
        <w:rPr>
          <w:rFonts w:cs="Noto Sans"/>
          <w:lang w:val="es-ES"/>
        </w:rPr>
        <w:t>dentro de los 3 (tres) días hábiles siguientes a la recepción de la misma, indicará por escrito a</w:t>
      </w:r>
      <w:r w:rsidRPr="00D82F4E">
        <w:rPr>
          <w:rFonts w:cs="Noto Sans"/>
          <w:b/>
          <w:lang w:val="es-ES"/>
        </w:rPr>
        <w:t xml:space="preserve"> “EL PROVEEDOR” </w:t>
      </w:r>
      <w:r w:rsidRPr="00343053">
        <w:rPr>
          <w:rFonts w:cs="Noto Sans"/>
          <w:lang w:val="es-ES"/>
        </w:rPr>
        <w:t xml:space="preserve">las deficiencias o errores que deberá corregir. El periodo que transcurra a partir </w:t>
      </w:r>
      <w:r w:rsidRPr="00343053">
        <w:rPr>
          <w:rFonts w:cs="Noto Sans"/>
          <w:lang w:val="es-ES"/>
        </w:rPr>
        <w:lastRenderedPageBreak/>
        <w:t>de la entrega del citado escrito y hasta que</w:t>
      </w:r>
      <w:r w:rsidRPr="00D82F4E">
        <w:rPr>
          <w:rFonts w:cs="Noto Sans"/>
          <w:b/>
          <w:lang w:val="es-ES"/>
        </w:rPr>
        <w:t xml:space="preserve"> “EL PROVEEDOR” </w:t>
      </w:r>
      <w:r w:rsidRPr="00343053">
        <w:rPr>
          <w:rFonts w:cs="Noto Sans"/>
          <w:lang w:val="es-ES"/>
        </w:rPr>
        <w:t xml:space="preserve">presente las correcciones no se computará dentro del plazo estipulado para el pago.   </w:t>
      </w:r>
    </w:p>
    <w:p w14:paraId="68AE0D4A" w14:textId="77777777" w:rsidR="00D82F4E" w:rsidRPr="00D82F4E" w:rsidRDefault="00D82F4E" w:rsidP="00D82F4E">
      <w:pPr>
        <w:ind w:left="556"/>
        <w:rPr>
          <w:rFonts w:cs="Noto Sans"/>
          <w:b/>
          <w:lang w:val="es-ES"/>
        </w:rPr>
      </w:pPr>
    </w:p>
    <w:p w14:paraId="7840B854" w14:textId="77777777" w:rsidR="00D82F4E" w:rsidRPr="00D82F4E" w:rsidRDefault="00D82F4E" w:rsidP="00D26F69">
      <w:pPr>
        <w:numPr>
          <w:ilvl w:val="0"/>
          <w:numId w:val="28"/>
        </w:numPr>
        <w:tabs>
          <w:tab w:val="clear" w:pos="582"/>
          <w:tab w:val="num" w:pos="851"/>
        </w:tabs>
        <w:ind w:left="851" w:hanging="284"/>
        <w:rPr>
          <w:rFonts w:cs="Noto Sans"/>
          <w:b/>
          <w:lang w:val="es-ES"/>
        </w:rPr>
      </w:pPr>
      <w:r w:rsidRPr="00343053">
        <w:rPr>
          <w:rFonts w:cs="Noto Sans"/>
          <w:lang w:val="es-ES"/>
        </w:rPr>
        <w:t>El pago se realizará mediante transferencia electrónica de fondos, a través del esquema electrónico interbancario que el</w:t>
      </w:r>
      <w:r w:rsidRPr="00D82F4E">
        <w:rPr>
          <w:rFonts w:cs="Noto Sans"/>
          <w:b/>
          <w:lang w:val="es-ES"/>
        </w:rPr>
        <w:t xml:space="preserve"> </w:t>
      </w:r>
      <w:r w:rsidRPr="00D82F4E">
        <w:rPr>
          <w:rFonts w:cs="Noto Sans"/>
          <w:b/>
          <w:bCs/>
          <w:lang w:val="es-ES"/>
        </w:rPr>
        <w:t xml:space="preserve">“EL INSTITUTO” </w:t>
      </w:r>
      <w:r w:rsidRPr="00343053">
        <w:rPr>
          <w:rFonts w:cs="Noto Sans"/>
          <w:lang w:val="es-ES"/>
        </w:rPr>
        <w:t>tiene en operación, para tal efecto</w:t>
      </w:r>
      <w:r w:rsidRPr="00D82F4E">
        <w:rPr>
          <w:rFonts w:cs="Noto Sans"/>
          <w:b/>
          <w:lang w:val="es-ES"/>
        </w:rPr>
        <w:t xml:space="preserve"> </w:t>
      </w:r>
      <w:r w:rsidRPr="00D82F4E">
        <w:rPr>
          <w:rFonts w:cs="Noto Sans"/>
          <w:b/>
          <w:bCs/>
          <w:lang w:val="es-ES"/>
        </w:rPr>
        <w:t xml:space="preserve">“EL PROVEEDOR” </w:t>
      </w:r>
      <w:r w:rsidRPr="00343053">
        <w:rPr>
          <w:rFonts w:cs="Noto Sans"/>
          <w:lang w:val="es-ES"/>
        </w:rPr>
        <w:t>deberá proporcionar en su oportunidad el número de cuenta, CLABE, Banco y Sucursal a menos que éste acredite en forma fehaciente la imposibilidad para ello.</w:t>
      </w:r>
      <w:r w:rsidRPr="00D82F4E">
        <w:rPr>
          <w:rFonts w:cs="Noto Sans"/>
          <w:b/>
          <w:lang w:val="es-ES"/>
        </w:rPr>
        <w:t xml:space="preserve"> </w:t>
      </w:r>
    </w:p>
    <w:p w14:paraId="65EC76A9" w14:textId="77777777" w:rsidR="00D82F4E" w:rsidRPr="00D82F4E" w:rsidRDefault="00D82F4E" w:rsidP="00D82F4E">
      <w:pPr>
        <w:ind w:left="556"/>
        <w:rPr>
          <w:rFonts w:cs="Noto Sans"/>
          <w:b/>
          <w:lang w:val="es-ES"/>
        </w:rPr>
      </w:pPr>
    </w:p>
    <w:p w14:paraId="3B910CE2" w14:textId="77777777" w:rsidR="00D82F4E" w:rsidRPr="00D82F4E" w:rsidRDefault="00D82F4E" w:rsidP="00D26F69">
      <w:pPr>
        <w:numPr>
          <w:ilvl w:val="0"/>
          <w:numId w:val="28"/>
        </w:numPr>
        <w:ind w:left="851" w:hanging="284"/>
        <w:rPr>
          <w:rFonts w:cs="Noto Sans"/>
          <w:b/>
          <w:lang w:val="es-ES"/>
        </w:rPr>
      </w:pPr>
      <w:r w:rsidRPr="00343053">
        <w:rPr>
          <w:rFonts w:cs="Noto Sans"/>
          <w:lang w:val="es-ES"/>
        </w:rPr>
        <w:t xml:space="preserve">El pago se depositará en la fecha programada, a través del esquema interbancario si la cuenta bancaria de </w:t>
      </w:r>
      <w:r w:rsidRPr="00D82F4E">
        <w:rPr>
          <w:rFonts w:cs="Noto Sans"/>
          <w:b/>
          <w:bCs/>
          <w:lang w:val="es-ES"/>
        </w:rPr>
        <w:t xml:space="preserve">“EL PROVEEDOR” </w:t>
      </w:r>
      <w:r w:rsidRPr="00343053">
        <w:rPr>
          <w:rFonts w:cs="Noto Sans"/>
          <w:lang w:val="es-ES"/>
        </w:rPr>
        <w:t>está contratada con BANORTE, BBVA, HSBC, SCOTIABANK INVERLAT o a través del esquema interbancario vía Sistema de Pagos Electrónicos Interbancarios si la cuenta pertenece a un banco distinto a los antes mencionados, para tal efecto deberá presentar en el Departamento de Finanzas,  petición escrita indicando: razón social, domicilio fiscal, número telefónico y fax, nombre completo del apoderado legal con facultades de cobro y su firma, número de cuenta de cheques, sucursal y plaza, así como, número de</w:t>
      </w:r>
      <w:r w:rsidRPr="00D82F4E">
        <w:rPr>
          <w:rFonts w:cs="Noto Sans"/>
          <w:b/>
          <w:lang w:val="es-ES"/>
        </w:rPr>
        <w:t xml:space="preserve"> </w:t>
      </w:r>
      <w:r w:rsidRPr="00D82F4E">
        <w:rPr>
          <w:rFonts w:cs="Noto Sans"/>
          <w:b/>
          <w:bCs/>
          <w:lang w:val="es-ES"/>
        </w:rPr>
        <w:t xml:space="preserve">“EL PROVEEDOR” </w:t>
      </w:r>
      <w:r w:rsidRPr="00343053">
        <w:rPr>
          <w:rFonts w:cs="Noto Sans"/>
          <w:lang w:val="es-ES"/>
        </w:rPr>
        <w:t>asignado por el</w:t>
      </w:r>
      <w:r w:rsidRPr="00D82F4E">
        <w:rPr>
          <w:rFonts w:cs="Noto Sans"/>
          <w:b/>
          <w:lang w:val="es-ES"/>
        </w:rPr>
        <w:t xml:space="preserve"> </w:t>
      </w:r>
      <w:r w:rsidRPr="00D82F4E">
        <w:rPr>
          <w:rFonts w:cs="Noto Sans"/>
          <w:b/>
          <w:bCs/>
          <w:lang w:val="es-ES"/>
        </w:rPr>
        <w:t>“EL INSTITUTO”</w:t>
      </w:r>
      <w:r w:rsidRPr="00D82F4E">
        <w:rPr>
          <w:rFonts w:cs="Noto Sans"/>
          <w:b/>
          <w:lang w:val="es-ES"/>
        </w:rPr>
        <w:t>.</w:t>
      </w:r>
    </w:p>
    <w:p w14:paraId="46A80BA0" w14:textId="77777777" w:rsidR="00D82F4E" w:rsidRPr="00D82F4E" w:rsidRDefault="00D82F4E" w:rsidP="00D82F4E">
      <w:pPr>
        <w:ind w:left="556"/>
        <w:rPr>
          <w:rFonts w:cs="Noto Sans"/>
          <w:b/>
          <w:lang w:val="es-ES"/>
        </w:rPr>
      </w:pPr>
    </w:p>
    <w:p w14:paraId="37D2C494" w14:textId="77777777" w:rsidR="00D82F4E" w:rsidRPr="00837E12" w:rsidRDefault="00D82F4E" w:rsidP="00837E12">
      <w:pPr>
        <w:ind w:left="851"/>
        <w:rPr>
          <w:rFonts w:cs="Noto Sans"/>
          <w:lang w:val="es-ES"/>
        </w:rPr>
      </w:pPr>
      <w:r w:rsidRPr="00837E12">
        <w:rPr>
          <w:rFonts w:cs="Noto Sans"/>
          <w:lang w:val="es-ES"/>
        </w:rPr>
        <w:t>Anexo a la solicitud deberá</w:t>
      </w:r>
      <w:r w:rsidRPr="00D82F4E">
        <w:rPr>
          <w:rFonts w:cs="Noto Sans"/>
          <w:b/>
          <w:lang w:val="es-ES"/>
        </w:rPr>
        <w:t xml:space="preserve"> </w:t>
      </w:r>
      <w:r w:rsidRPr="00D82F4E">
        <w:rPr>
          <w:rFonts w:cs="Noto Sans"/>
          <w:b/>
          <w:bCs/>
          <w:lang w:val="es-ES"/>
        </w:rPr>
        <w:t>“EL PROVEEDOR”</w:t>
      </w:r>
      <w:r w:rsidRPr="00837E12">
        <w:rPr>
          <w:rFonts w:cs="Noto Sans"/>
          <w:lang w:val="es-ES"/>
        </w:rPr>
        <w:t>,</w:t>
      </w:r>
      <w:r w:rsidRPr="00D82F4E">
        <w:rPr>
          <w:rFonts w:cs="Noto Sans"/>
          <w:b/>
          <w:lang w:val="es-ES"/>
        </w:rPr>
        <w:t xml:space="preserve"> </w:t>
      </w:r>
      <w:r w:rsidRPr="00837E12">
        <w:rPr>
          <w:rFonts w:cs="Noto Sans"/>
          <w:lang w:val="es-ES"/>
        </w:rPr>
        <w:t xml:space="preserve">presentar original y copia de la cédula del Registro Federal de Contribuyentes, Poder Notarial e identificación oficial; los originales se solicitan únicamente para cotejar los datos y les será </w:t>
      </w:r>
      <w:proofErr w:type="gramStart"/>
      <w:r w:rsidRPr="00837E12">
        <w:rPr>
          <w:rFonts w:cs="Noto Sans"/>
          <w:lang w:val="es-ES"/>
        </w:rPr>
        <w:t>devueltos</w:t>
      </w:r>
      <w:proofErr w:type="gramEnd"/>
      <w:r w:rsidRPr="00837E12">
        <w:rPr>
          <w:rFonts w:cs="Noto Sans"/>
          <w:lang w:val="es-ES"/>
        </w:rPr>
        <w:t xml:space="preserve"> en el mismo acto.</w:t>
      </w:r>
    </w:p>
    <w:p w14:paraId="2BCC383C" w14:textId="77777777" w:rsidR="00D82F4E" w:rsidRPr="00D82F4E" w:rsidRDefault="00D82F4E" w:rsidP="00D82F4E">
      <w:pPr>
        <w:ind w:left="556"/>
        <w:rPr>
          <w:rFonts w:cs="Noto Sans"/>
          <w:b/>
          <w:lang w:val="es-ES"/>
        </w:rPr>
      </w:pPr>
    </w:p>
    <w:p w14:paraId="549620CD" w14:textId="77777777" w:rsidR="00D82F4E" w:rsidRPr="00837E12" w:rsidRDefault="00D82F4E" w:rsidP="00837E12">
      <w:pPr>
        <w:ind w:left="851"/>
        <w:rPr>
          <w:rFonts w:cs="Noto Sans"/>
          <w:lang w:val="es-ES"/>
        </w:rPr>
      </w:pPr>
      <w:r w:rsidRPr="00837E12">
        <w:rPr>
          <w:rFonts w:cs="Noto Sans"/>
          <w:lang w:val="es-ES"/>
        </w:rPr>
        <w:t>En caso de que</w:t>
      </w:r>
      <w:r w:rsidRPr="00D82F4E">
        <w:rPr>
          <w:rFonts w:cs="Noto Sans"/>
          <w:b/>
          <w:lang w:val="es-ES"/>
        </w:rPr>
        <w:t xml:space="preserve"> “EL PROVEEDOR” </w:t>
      </w:r>
      <w:r w:rsidRPr="00837E12">
        <w:rPr>
          <w:rFonts w:cs="Noto Sans"/>
          <w:lang w:val="es-ES"/>
        </w:rPr>
        <w:t>solicite el abono en una cuenta contratada en un banco diferente a los antes citados (interbancario),</w:t>
      </w:r>
      <w:r w:rsidRPr="00D82F4E">
        <w:rPr>
          <w:rFonts w:cs="Noto Sans"/>
          <w:b/>
          <w:lang w:val="es-ES"/>
        </w:rPr>
        <w:t xml:space="preserve"> </w:t>
      </w:r>
      <w:r w:rsidRPr="00D82F4E">
        <w:rPr>
          <w:rFonts w:cs="Noto Sans"/>
          <w:b/>
          <w:bCs/>
          <w:iCs/>
          <w:lang w:val="es-ES"/>
        </w:rPr>
        <w:t xml:space="preserve">“EL INSTITUTO” </w:t>
      </w:r>
      <w:r w:rsidRPr="00837E12">
        <w:rPr>
          <w:rFonts w:cs="Noto Sans"/>
          <w:lang w:val="es-ES"/>
        </w:rPr>
        <w:t xml:space="preserve">realizará la instrucción de pago en la fecha de vencimiento del </w:t>
      </w:r>
      <w:proofErr w:type="spellStart"/>
      <w:r w:rsidRPr="00837E12">
        <w:rPr>
          <w:rFonts w:cs="Noto Sans"/>
          <w:lang w:val="es-ES"/>
        </w:rPr>
        <w:t>contrarecibo</w:t>
      </w:r>
      <w:proofErr w:type="spellEnd"/>
      <w:r w:rsidRPr="00837E12">
        <w:rPr>
          <w:rFonts w:cs="Noto Sans"/>
          <w:lang w:val="es-ES"/>
        </w:rPr>
        <w:t xml:space="preserve"> y su aplicación se llevará a cabo al día hábil siguiente, de acuerdo con el mecanismo establecido por el Centro de Compensación Bancaria</w:t>
      </w:r>
      <w:r w:rsidRPr="00837E12">
        <w:rPr>
          <w:rFonts w:cs="Noto Sans"/>
          <w:bCs/>
          <w:iCs/>
          <w:lang w:val="es-ES"/>
        </w:rPr>
        <w:t xml:space="preserve"> </w:t>
      </w:r>
      <w:r w:rsidRPr="00837E12">
        <w:rPr>
          <w:rFonts w:cs="Noto Sans"/>
          <w:b/>
          <w:bCs/>
          <w:iCs/>
          <w:lang w:val="es-ES"/>
        </w:rPr>
        <w:t>(C</w:t>
      </w:r>
      <w:r w:rsidRPr="00837E12">
        <w:rPr>
          <w:rFonts w:cs="Noto Sans"/>
          <w:b/>
          <w:lang w:val="es-ES"/>
        </w:rPr>
        <w:t>ECOBAN)</w:t>
      </w:r>
      <w:r w:rsidRPr="00837E12">
        <w:rPr>
          <w:rFonts w:cs="Noto Sans"/>
          <w:lang w:val="es-ES"/>
        </w:rPr>
        <w:t>.</w:t>
      </w:r>
    </w:p>
    <w:p w14:paraId="1E752B7F" w14:textId="77777777" w:rsidR="00D82F4E" w:rsidRPr="00D82F4E" w:rsidRDefault="00D82F4E" w:rsidP="00D82F4E">
      <w:pPr>
        <w:ind w:left="556"/>
        <w:rPr>
          <w:rFonts w:cs="Noto Sans"/>
          <w:b/>
          <w:lang w:val="es-ES"/>
        </w:rPr>
      </w:pPr>
    </w:p>
    <w:p w14:paraId="10126482" w14:textId="3210B306" w:rsidR="00D82F4E" w:rsidRPr="00837E12" w:rsidRDefault="00D82F4E" w:rsidP="00D26F69">
      <w:pPr>
        <w:numPr>
          <w:ilvl w:val="0"/>
          <w:numId w:val="28"/>
        </w:numPr>
        <w:tabs>
          <w:tab w:val="clear" w:pos="582"/>
          <w:tab w:val="num" w:pos="851"/>
        </w:tabs>
        <w:ind w:left="851" w:hanging="284"/>
        <w:rPr>
          <w:rFonts w:cs="Noto Sans"/>
          <w:lang w:val="es-ES"/>
        </w:rPr>
      </w:pPr>
      <w:r w:rsidRPr="00837E12">
        <w:rPr>
          <w:rFonts w:cs="Noto Sans"/>
          <w:lang w:val="es-ES"/>
        </w:rPr>
        <w:t>En ningún caso, se deberá autorizar el pago de</w:t>
      </w:r>
      <w:r w:rsidR="00600A4D">
        <w:rPr>
          <w:rFonts w:cs="Noto Sans"/>
          <w:lang w:val="es-ES"/>
        </w:rPr>
        <w:t xml:space="preserve"> </w:t>
      </w:r>
      <w:r w:rsidRPr="00837E12">
        <w:rPr>
          <w:rFonts w:cs="Noto Sans"/>
          <w:lang w:val="es-ES"/>
        </w:rPr>
        <w:t>l</w:t>
      </w:r>
      <w:r w:rsidR="00600A4D">
        <w:rPr>
          <w:rFonts w:cs="Noto Sans"/>
          <w:lang w:val="es-ES"/>
        </w:rPr>
        <w:t>os</w:t>
      </w:r>
      <w:r w:rsidRPr="00837E12">
        <w:rPr>
          <w:rFonts w:cs="Noto Sans"/>
          <w:lang w:val="es-ES"/>
        </w:rPr>
        <w:t xml:space="preserve"> </w:t>
      </w:r>
      <w:r w:rsidR="00600A4D">
        <w:rPr>
          <w:rFonts w:cs="Noto Sans"/>
          <w:lang w:val="es-ES"/>
        </w:rPr>
        <w:t>bienes</w:t>
      </w:r>
      <w:r w:rsidRPr="00837E12">
        <w:rPr>
          <w:rFonts w:cs="Noto Sans"/>
          <w:lang w:val="es-ES"/>
        </w:rPr>
        <w:t>, sí no se ha determinado, calculado y notificado a</w:t>
      </w:r>
      <w:r w:rsidRPr="00D82F4E">
        <w:rPr>
          <w:rFonts w:cs="Noto Sans"/>
          <w:b/>
          <w:lang w:val="es-ES"/>
        </w:rPr>
        <w:t xml:space="preserve"> “EL PROVEEDOR” </w:t>
      </w:r>
      <w:r w:rsidRPr="00837E12">
        <w:rPr>
          <w:rFonts w:cs="Noto Sans"/>
          <w:lang w:val="es-ES"/>
        </w:rPr>
        <w:t xml:space="preserve">las penas convencionales o deducciones pactadas en el contrato respectivo, así como su registro y validación en el Sistema PREI </w:t>
      </w:r>
      <w:proofErr w:type="spellStart"/>
      <w:r w:rsidRPr="00837E12">
        <w:rPr>
          <w:rFonts w:cs="Noto Sans"/>
          <w:lang w:val="es-ES"/>
        </w:rPr>
        <w:t>Millenium</w:t>
      </w:r>
      <w:proofErr w:type="spellEnd"/>
      <w:r w:rsidRPr="00837E12">
        <w:rPr>
          <w:rFonts w:cs="Noto Sans"/>
          <w:lang w:val="es-ES"/>
        </w:rPr>
        <w:t>.</w:t>
      </w:r>
    </w:p>
    <w:p w14:paraId="2CA679A3" w14:textId="77777777" w:rsidR="00D82F4E" w:rsidRPr="00D82F4E" w:rsidRDefault="00D82F4E" w:rsidP="00D82F4E">
      <w:pPr>
        <w:ind w:left="556"/>
        <w:rPr>
          <w:rFonts w:cs="Noto Sans"/>
          <w:b/>
          <w:lang w:val="es-ES"/>
        </w:rPr>
      </w:pPr>
    </w:p>
    <w:p w14:paraId="099534B7" w14:textId="570D913F" w:rsidR="00D82F4E" w:rsidRPr="00837E12" w:rsidRDefault="00D82F4E" w:rsidP="00837E12">
      <w:pPr>
        <w:ind w:left="851"/>
        <w:rPr>
          <w:rFonts w:cs="Noto Sans"/>
          <w:lang w:val="es-ES"/>
        </w:rPr>
      </w:pPr>
      <w:r w:rsidRPr="00837E12">
        <w:rPr>
          <w:rFonts w:cs="Noto Sans"/>
          <w:lang w:val="es-ES"/>
        </w:rPr>
        <w:t>En caso de aplicar, el contrato deberá señalar que</w:t>
      </w:r>
      <w:r w:rsidRPr="00D82F4E">
        <w:rPr>
          <w:rFonts w:cs="Noto Sans"/>
          <w:b/>
          <w:lang w:val="es-ES"/>
        </w:rPr>
        <w:t xml:space="preserve"> “EL PROVEEDOR” </w:t>
      </w:r>
      <w:r w:rsidRPr="00837E12">
        <w:rPr>
          <w:rFonts w:cs="Noto Sans"/>
          <w:lang w:val="es-ES"/>
        </w:rPr>
        <w:t xml:space="preserve">deberá entregar el CFDI (Comprobante Fiscal Digital por Internet) a favor de </w:t>
      </w:r>
      <w:r w:rsidRPr="00D82F4E">
        <w:rPr>
          <w:rFonts w:cs="Noto Sans"/>
          <w:b/>
          <w:bCs/>
          <w:iCs/>
          <w:lang w:val="es-ES"/>
        </w:rPr>
        <w:t xml:space="preserve">“EL INSTITUTO” </w:t>
      </w:r>
      <w:r w:rsidRPr="00837E12">
        <w:rPr>
          <w:rFonts w:cs="Noto Sans"/>
          <w:lang w:val="es-ES"/>
        </w:rPr>
        <w:t>por el importe de la aplicación de la pena convencional por atraso o deficiencia de</w:t>
      </w:r>
      <w:r w:rsidR="00600A4D">
        <w:rPr>
          <w:rFonts w:cs="Noto Sans"/>
          <w:lang w:val="es-ES"/>
        </w:rPr>
        <w:t xml:space="preserve"> los bienes</w:t>
      </w:r>
      <w:r w:rsidRPr="00837E12">
        <w:rPr>
          <w:rFonts w:cs="Noto Sans"/>
          <w:lang w:val="es-ES"/>
        </w:rPr>
        <w:t>.</w:t>
      </w:r>
    </w:p>
    <w:p w14:paraId="3C14036F" w14:textId="77777777" w:rsidR="00D82F4E" w:rsidRPr="00D82F4E" w:rsidRDefault="00D82F4E" w:rsidP="00D82F4E">
      <w:pPr>
        <w:ind w:left="556"/>
        <w:rPr>
          <w:rFonts w:cs="Noto Sans"/>
          <w:b/>
          <w:lang w:val="es-ES"/>
        </w:rPr>
      </w:pPr>
    </w:p>
    <w:p w14:paraId="66D48094" w14:textId="15CC1E30" w:rsidR="00D82F4E" w:rsidRPr="00837E12" w:rsidRDefault="00D82F4E" w:rsidP="00837E12">
      <w:pPr>
        <w:ind w:left="851" w:firstLine="9"/>
        <w:rPr>
          <w:rFonts w:cs="Noto Sans"/>
          <w:lang w:val="es-ES"/>
        </w:rPr>
      </w:pPr>
      <w:r w:rsidRPr="00837E12">
        <w:rPr>
          <w:rFonts w:cs="Noto Sans"/>
          <w:lang w:val="es-ES"/>
        </w:rPr>
        <w:t xml:space="preserve">El pago </w:t>
      </w:r>
      <w:r w:rsidR="00600A4D">
        <w:rPr>
          <w:rFonts w:cs="Noto Sans"/>
          <w:lang w:val="es-ES"/>
        </w:rPr>
        <w:t>de los bienes</w:t>
      </w:r>
      <w:r w:rsidRPr="00837E12">
        <w:rPr>
          <w:rFonts w:cs="Noto Sans"/>
          <w:lang w:val="es-ES"/>
        </w:rPr>
        <w:t xml:space="preserve"> quedará condicionado proporcionalmente al pago que</w:t>
      </w:r>
      <w:r w:rsidRPr="00D82F4E">
        <w:rPr>
          <w:rFonts w:cs="Noto Sans"/>
          <w:b/>
          <w:lang w:val="es-ES"/>
        </w:rPr>
        <w:t xml:space="preserve"> “EL PROVEEDOR” </w:t>
      </w:r>
      <w:r w:rsidRPr="00837E12">
        <w:rPr>
          <w:rFonts w:cs="Noto Sans"/>
          <w:lang w:val="es-ES"/>
        </w:rPr>
        <w:t xml:space="preserve">deba efectuar por concepto de penas convencionales y/o deductivas, en el entendido de que en el supuesto de que sea rescindido el contrato, no procederá el cobro de dichas penalizaciones ni la </w:t>
      </w:r>
      <w:r w:rsidR="00D93BDE" w:rsidRPr="00837E12">
        <w:rPr>
          <w:rFonts w:cs="Noto Sans"/>
          <w:lang w:val="es-ES"/>
        </w:rPr>
        <w:t>contabilización de</w:t>
      </w:r>
      <w:r w:rsidRPr="00837E12">
        <w:rPr>
          <w:rFonts w:cs="Noto Sans"/>
          <w:lang w:val="es-ES"/>
        </w:rPr>
        <w:t xml:space="preserve"> las mismas para hacer efectiva la garantía de  cumplimiento.</w:t>
      </w:r>
    </w:p>
    <w:p w14:paraId="0155A402" w14:textId="77777777" w:rsidR="00D82F4E" w:rsidRPr="00D82F4E" w:rsidRDefault="00D82F4E" w:rsidP="00D82F4E">
      <w:pPr>
        <w:ind w:left="556"/>
        <w:rPr>
          <w:rFonts w:cs="Noto Sans"/>
          <w:b/>
          <w:lang w:val="es-ES"/>
        </w:rPr>
      </w:pPr>
    </w:p>
    <w:p w14:paraId="4D8185F7" w14:textId="159FFF83" w:rsidR="00D82F4E" w:rsidRPr="00D82F4E" w:rsidRDefault="00D82F4E" w:rsidP="00837E12">
      <w:pPr>
        <w:ind w:left="851"/>
        <w:rPr>
          <w:rFonts w:cs="Noto Sans"/>
          <w:b/>
          <w:lang w:val="es-ES"/>
        </w:rPr>
      </w:pPr>
      <w:r w:rsidRPr="00D82F4E">
        <w:rPr>
          <w:rFonts w:cs="Noto Sans"/>
          <w:b/>
          <w:lang w:val="es-ES"/>
        </w:rPr>
        <w:t xml:space="preserve">“EL PROVEEDOR” </w:t>
      </w:r>
      <w:r w:rsidRPr="00837E12">
        <w:rPr>
          <w:rFonts w:cs="Noto Sans"/>
          <w:lang w:val="es-ES"/>
        </w:rPr>
        <w:t xml:space="preserve">que </w:t>
      </w:r>
      <w:r w:rsidR="00600A4D">
        <w:rPr>
          <w:rFonts w:cs="Noto Sans"/>
          <w:lang w:val="es-ES"/>
        </w:rPr>
        <w:t>entregue bienes</w:t>
      </w:r>
      <w:r w:rsidR="00600A4D" w:rsidRPr="00837E12">
        <w:rPr>
          <w:rFonts w:cs="Noto Sans"/>
          <w:lang w:val="es-ES"/>
        </w:rPr>
        <w:t xml:space="preserve"> </w:t>
      </w:r>
      <w:r w:rsidRPr="00837E12">
        <w:rPr>
          <w:rFonts w:cs="Noto Sans"/>
          <w:lang w:val="es-ES"/>
        </w:rPr>
        <w:t>a</w:t>
      </w:r>
      <w:r w:rsidRPr="00D82F4E">
        <w:rPr>
          <w:rFonts w:cs="Noto Sans"/>
          <w:b/>
          <w:lang w:val="es-ES"/>
        </w:rPr>
        <w:t xml:space="preserve"> </w:t>
      </w:r>
      <w:r w:rsidRPr="00D82F4E">
        <w:rPr>
          <w:rFonts w:cs="Noto Sans"/>
          <w:b/>
          <w:bCs/>
          <w:iCs/>
          <w:lang w:val="es-ES"/>
        </w:rPr>
        <w:t>“EL INSTITUTO”</w:t>
      </w:r>
      <w:r w:rsidRPr="00D82F4E">
        <w:rPr>
          <w:rFonts w:cs="Noto Sans"/>
          <w:b/>
          <w:lang w:val="es-ES"/>
        </w:rPr>
        <w:t xml:space="preserve">, </w:t>
      </w:r>
      <w:r w:rsidRPr="00837E12">
        <w:rPr>
          <w:rFonts w:cs="Noto Sans"/>
          <w:lang w:val="es-ES"/>
        </w:rPr>
        <w:t xml:space="preserve">y que celebre contrato de cesión de derechos de cobro, deberán notificarlo por escrito a </w:t>
      </w:r>
      <w:r w:rsidRPr="00D82F4E">
        <w:rPr>
          <w:rFonts w:cs="Noto Sans"/>
          <w:b/>
          <w:bCs/>
          <w:iCs/>
          <w:lang w:val="es-ES"/>
        </w:rPr>
        <w:t>“EL INSTITUTO”</w:t>
      </w:r>
      <w:r w:rsidRPr="00D82F4E">
        <w:rPr>
          <w:rFonts w:cs="Noto Sans"/>
          <w:b/>
          <w:lang w:val="es-ES"/>
        </w:rPr>
        <w:t xml:space="preserve"> </w:t>
      </w:r>
      <w:r w:rsidRPr="00837E12">
        <w:rPr>
          <w:rFonts w:cs="Noto Sans"/>
          <w:lang w:val="es-ES"/>
        </w:rPr>
        <w:t>con un mínimo de 5 (cinco) días naturales anteriores a la fecha de pago programada, el Administrador del Contrato, o en su caso, el Titular del Área Requirente, deberá entregar los documentos sustantivos de dicha cesión al área responsable de autorizar ésta, conforme al “Procedimiento para la recepción, glosa y aprobación de documentos presentados para trámite de pago y la constitución, modificación, cancelación, operación y control de fondos fijos”, asimismo</w:t>
      </w:r>
      <w:r w:rsidRPr="00D82F4E">
        <w:rPr>
          <w:rFonts w:cs="Noto Sans"/>
          <w:b/>
          <w:lang w:val="es-ES"/>
        </w:rPr>
        <w:t xml:space="preserve"> “EL PROVEEDOR” </w:t>
      </w:r>
      <w:r w:rsidRPr="00837E12">
        <w:rPr>
          <w:rFonts w:cs="Noto Sans"/>
          <w:lang w:val="es-ES"/>
        </w:rPr>
        <w:t>podrá optar por cobrar a través de factoraje</w:t>
      </w:r>
      <w:r w:rsidRPr="00D82F4E">
        <w:rPr>
          <w:rFonts w:cs="Noto Sans"/>
          <w:b/>
          <w:lang w:val="es-ES"/>
        </w:rPr>
        <w:t xml:space="preserve"> </w:t>
      </w:r>
      <w:r w:rsidRPr="00C92CA8">
        <w:rPr>
          <w:rFonts w:cs="Noto Sans"/>
          <w:lang w:val="es-ES"/>
        </w:rPr>
        <w:t>financiero conforme al Programa de Cadenas Productivas de Nacional Financiera, S.N.C. Institución de Banca de Desarrollo con el</w:t>
      </w:r>
      <w:r w:rsidRPr="00D82F4E">
        <w:rPr>
          <w:rFonts w:cs="Noto Sans"/>
          <w:b/>
          <w:lang w:val="es-ES"/>
        </w:rPr>
        <w:t xml:space="preserve"> “EL INSTITUTO”.</w:t>
      </w:r>
    </w:p>
    <w:p w14:paraId="7CFD3922" w14:textId="77777777" w:rsidR="00D82F4E" w:rsidRPr="00D82F4E" w:rsidRDefault="00D82F4E" w:rsidP="00D82F4E">
      <w:pPr>
        <w:ind w:left="556"/>
        <w:rPr>
          <w:rFonts w:cs="Noto Sans"/>
          <w:b/>
          <w:lang w:val="es-ES"/>
        </w:rPr>
      </w:pPr>
    </w:p>
    <w:p w14:paraId="1985C1F1" w14:textId="77777777" w:rsidR="00D82F4E" w:rsidRPr="00D82F4E" w:rsidRDefault="00D82F4E" w:rsidP="00BC0102">
      <w:pPr>
        <w:ind w:left="851"/>
        <w:rPr>
          <w:rFonts w:cs="Noto Sans"/>
          <w:b/>
          <w:lang w:val="es-ES"/>
        </w:rPr>
      </w:pPr>
      <w:r w:rsidRPr="00BC0102">
        <w:rPr>
          <w:rFonts w:cs="Noto Sans"/>
          <w:lang w:val="es-ES"/>
        </w:rPr>
        <w:t>Asimismo,</w:t>
      </w:r>
      <w:r w:rsidRPr="00D82F4E">
        <w:rPr>
          <w:rFonts w:cs="Noto Sans"/>
          <w:b/>
          <w:lang w:val="es-ES"/>
        </w:rPr>
        <w:t xml:space="preserve"> </w:t>
      </w:r>
      <w:r w:rsidRPr="00D82F4E">
        <w:rPr>
          <w:rFonts w:cs="Noto Sans"/>
          <w:b/>
          <w:bCs/>
          <w:iCs/>
          <w:lang w:val="es-ES"/>
        </w:rPr>
        <w:t>“EL INSTITUTO”</w:t>
      </w:r>
      <w:r w:rsidRPr="00D82F4E">
        <w:rPr>
          <w:rFonts w:cs="Noto Sans"/>
          <w:b/>
          <w:lang w:val="es-ES"/>
        </w:rPr>
        <w:t xml:space="preserve"> </w:t>
      </w:r>
      <w:r w:rsidRPr="00BC0102">
        <w:rPr>
          <w:rFonts w:cs="Noto Sans"/>
          <w:lang w:val="es-ES"/>
        </w:rPr>
        <w:t>aceptará de</w:t>
      </w:r>
      <w:r w:rsidRPr="00D82F4E">
        <w:rPr>
          <w:rFonts w:cs="Noto Sans"/>
          <w:b/>
          <w:lang w:val="es-ES"/>
        </w:rPr>
        <w:t xml:space="preserve"> “EL PROVEEDOR”</w:t>
      </w:r>
      <w:r w:rsidRPr="00BC0102">
        <w:rPr>
          <w:rFonts w:cs="Noto Sans"/>
          <w:lang w:val="es-ES"/>
        </w:rPr>
        <w:t>,</w:t>
      </w:r>
      <w:r w:rsidRPr="00D82F4E">
        <w:rPr>
          <w:rFonts w:cs="Noto Sans"/>
          <w:b/>
          <w:lang w:val="es-ES"/>
        </w:rPr>
        <w:t xml:space="preserve"> </w:t>
      </w:r>
      <w:r w:rsidRPr="00BC0102">
        <w:rPr>
          <w:rFonts w:cs="Noto Sans"/>
          <w:lang w:val="es-ES"/>
        </w:rPr>
        <w:t>que en el supuesto de que tenga cuentas líquidas y exigibles a su cargo, aplicarlas contra los adeudos que, en su caso, tuviera por concepto de cuotas obrero patronales, conforme a lo previsto en el artículo 40 B último párrafo, de la Ley del Seguro Social, por lo que éste autoriza que se le apliquen los recursos derivados del contrato, contra los adeudos que, en su caso, tuviera a favor de</w:t>
      </w:r>
      <w:r w:rsidRPr="00D82F4E">
        <w:rPr>
          <w:rFonts w:cs="Noto Sans"/>
          <w:b/>
          <w:lang w:val="es-ES"/>
        </w:rPr>
        <w:t xml:space="preserve"> </w:t>
      </w:r>
      <w:r w:rsidRPr="00D82F4E">
        <w:rPr>
          <w:rFonts w:cs="Noto Sans"/>
          <w:b/>
          <w:bCs/>
          <w:iCs/>
          <w:lang w:val="es-ES"/>
        </w:rPr>
        <w:t>“EL INSTITUTO”</w:t>
      </w:r>
      <w:r w:rsidRPr="00BC0102">
        <w:rPr>
          <w:rFonts w:cs="Noto Sans"/>
          <w:lang w:val="es-ES"/>
        </w:rPr>
        <w:t>.</w:t>
      </w:r>
    </w:p>
    <w:p w14:paraId="3B6E064E" w14:textId="77777777" w:rsidR="00D82F4E" w:rsidRPr="00D82F4E" w:rsidRDefault="00D82F4E" w:rsidP="00D82F4E">
      <w:pPr>
        <w:ind w:left="556"/>
        <w:rPr>
          <w:rFonts w:cs="Noto Sans"/>
          <w:b/>
          <w:lang w:val="es-ES"/>
        </w:rPr>
      </w:pPr>
    </w:p>
    <w:p w14:paraId="06F4AA51" w14:textId="77777777" w:rsidR="00D82F4E" w:rsidRPr="00BC0102" w:rsidRDefault="00D82F4E" w:rsidP="00BC0102">
      <w:pPr>
        <w:ind w:left="851"/>
        <w:rPr>
          <w:rFonts w:cs="Noto Sans"/>
          <w:lang w:val="es-ES"/>
        </w:rPr>
      </w:pPr>
      <w:r w:rsidRPr="00D82F4E">
        <w:rPr>
          <w:rFonts w:cs="Noto Sans"/>
          <w:b/>
          <w:lang w:val="es-ES"/>
        </w:rPr>
        <w:t xml:space="preserve">“EL PROVEEDOR” </w:t>
      </w:r>
      <w:r w:rsidRPr="00BC0102">
        <w:rPr>
          <w:rFonts w:cs="Noto Sans"/>
          <w:lang w:val="es-ES"/>
        </w:rPr>
        <w:t>queda obligado a entregar a</w:t>
      </w:r>
      <w:r w:rsidRPr="00D82F4E">
        <w:rPr>
          <w:rFonts w:cs="Noto Sans"/>
          <w:b/>
          <w:lang w:val="es-ES"/>
        </w:rPr>
        <w:t xml:space="preserve"> </w:t>
      </w:r>
      <w:r w:rsidRPr="00D82F4E">
        <w:rPr>
          <w:rFonts w:cs="Noto Sans"/>
          <w:b/>
          <w:bCs/>
          <w:iCs/>
          <w:lang w:val="es-ES"/>
        </w:rPr>
        <w:t>“EL INSTITUTO”</w:t>
      </w:r>
      <w:r w:rsidRPr="00BC0102">
        <w:rPr>
          <w:rFonts w:cs="Noto Sans"/>
          <w:lang w:val="es-ES"/>
        </w:rPr>
        <w:t>,</w:t>
      </w:r>
      <w:r w:rsidRPr="00D82F4E">
        <w:rPr>
          <w:rFonts w:cs="Noto Sans"/>
          <w:b/>
          <w:lang w:val="es-ES"/>
        </w:rPr>
        <w:t xml:space="preserve"> </w:t>
      </w:r>
      <w:r w:rsidRPr="00BC0102">
        <w:rPr>
          <w:rFonts w:cs="Noto Sans"/>
          <w:lang w:val="es-ES"/>
        </w:rPr>
        <w:t>junto con la factura respectiva el Comprobante Fiscal Digital, así como, la “Opinión del Cumplimiento de Obligaciones en Materia de Seguridad Social” vigente y positiva, misma que tendrá una vigencia de 15 (quince) días a partir de la fecha de su emisión.</w:t>
      </w:r>
    </w:p>
    <w:p w14:paraId="73369FF1" w14:textId="77777777" w:rsidR="00D82F4E" w:rsidRPr="00D82F4E" w:rsidRDefault="00D82F4E" w:rsidP="00D82F4E">
      <w:pPr>
        <w:ind w:left="556"/>
        <w:rPr>
          <w:rFonts w:cs="Noto Sans"/>
          <w:b/>
          <w:lang w:val="es-ES"/>
        </w:rPr>
      </w:pPr>
    </w:p>
    <w:p w14:paraId="11A2DB70" w14:textId="77777777" w:rsidR="00D82F4E" w:rsidRPr="00D82F4E" w:rsidRDefault="00D82F4E" w:rsidP="00BC0102">
      <w:pPr>
        <w:ind w:left="851"/>
        <w:rPr>
          <w:rFonts w:cs="Noto Sans"/>
          <w:b/>
          <w:lang w:val="es-ES"/>
        </w:rPr>
      </w:pPr>
      <w:r w:rsidRPr="00BC0102">
        <w:rPr>
          <w:rFonts w:cs="Noto Sans"/>
          <w:lang w:val="es-ES"/>
        </w:rPr>
        <w:t>En caso de que</w:t>
      </w:r>
      <w:r w:rsidRPr="00D82F4E">
        <w:rPr>
          <w:rFonts w:cs="Noto Sans"/>
          <w:b/>
          <w:lang w:val="es-ES"/>
        </w:rPr>
        <w:t xml:space="preserve"> “EL PROVEEDOR” </w:t>
      </w:r>
      <w:r w:rsidRPr="00BC0102">
        <w:rPr>
          <w:rFonts w:cs="Noto Sans"/>
          <w:lang w:val="es-ES"/>
        </w:rPr>
        <w:t>no adjunte la “Opinión de Cumplimiento de Obligaciones en materia de Seguridad Social” y no esté vigente y/o sea negativa, no se recibirá su documentación, e informará que deberá obtener la citada Opinión, o en caso de que sea negativa, que puede presentar aclaración o pagar sus créditos fiscales ante la Subdelegación que le corresponda o en caso de que no esté vigente, que deberá obtene</w:t>
      </w:r>
      <w:bookmarkEnd w:id="51"/>
      <w:r w:rsidRPr="00BC0102">
        <w:rPr>
          <w:rFonts w:cs="Noto Sans"/>
          <w:lang w:val="es-ES"/>
        </w:rPr>
        <w:t>r.</w:t>
      </w:r>
    </w:p>
    <w:p w14:paraId="2FC906F8" w14:textId="77777777" w:rsidR="00D82F4E" w:rsidRPr="00D82F4E" w:rsidRDefault="00D82F4E" w:rsidP="00D82F4E">
      <w:pPr>
        <w:ind w:left="556"/>
        <w:rPr>
          <w:rFonts w:cs="Noto Sans"/>
          <w:b/>
          <w:lang w:val="es-ES"/>
        </w:rPr>
      </w:pPr>
    </w:p>
    <w:p w14:paraId="4E1D232C" w14:textId="77777777" w:rsidR="00D82F4E" w:rsidRPr="00D82F4E" w:rsidRDefault="00D82F4E" w:rsidP="00BC0102">
      <w:pPr>
        <w:ind w:left="851"/>
        <w:rPr>
          <w:rFonts w:cs="Noto Sans"/>
          <w:b/>
          <w:lang w:val="es-ES_tradnl"/>
        </w:rPr>
      </w:pPr>
      <w:r w:rsidRPr="00BC0102">
        <w:rPr>
          <w:rFonts w:cs="Noto Sans"/>
          <w:lang w:val="es-ES_tradnl"/>
        </w:rPr>
        <w:t>En caso de que</w:t>
      </w:r>
      <w:r w:rsidRPr="00D82F4E">
        <w:rPr>
          <w:rFonts w:cs="Noto Sans"/>
          <w:b/>
          <w:lang w:val="es-ES_tradnl"/>
        </w:rPr>
        <w:t xml:space="preserve"> “EL PROVEEDOR” </w:t>
      </w:r>
      <w:r w:rsidRPr="00BC0102">
        <w:rPr>
          <w:rFonts w:cs="Noto Sans"/>
          <w:lang w:val="es-ES_tradnl"/>
        </w:rPr>
        <w:t>reciba pagos en exceso deberá reintegrar dichas cantidades más los intereses correspondientes, conforme a la tasa que establezca la Ley de Ingresos de la Federación, para los casos de prórroga cuando existan créditos fiscales, los intereses se calcularán sobre las cantidades en exceso y se computarán por días naturales desde la fecha de su entrega hasta la fecha en que se ponga efectivamente las cantidades a disposición de</w:t>
      </w:r>
      <w:r w:rsidRPr="00D82F4E">
        <w:rPr>
          <w:rFonts w:cs="Noto Sans"/>
          <w:b/>
          <w:lang w:val="es-ES_tradnl"/>
        </w:rPr>
        <w:t xml:space="preserve"> “EL INSTITUTO”</w:t>
      </w:r>
      <w:r w:rsidRPr="00BC0102">
        <w:rPr>
          <w:rFonts w:cs="Noto Sans"/>
          <w:lang w:val="es-ES_tradnl"/>
        </w:rPr>
        <w:t>.</w:t>
      </w:r>
    </w:p>
    <w:p w14:paraId="4EDB28F9" w14:textId="77777777" w:rsidR="00D82F4E" w:rsidRPr="00D82F4E" w:rsidRDefault="00D82F4E" w:rsidP="00D82F4E">
      <w:pPr>
        <w:ind w:left="556"/>
        <w:rPr>
          <w:rFonts w:cs="Noto Sans"/>
          <w:b/>
          <w:lang w:val="es-ES_tradnl"/>
        </w:rPr>
      </w:pPr>
    </w:p>
    <w:p w14:paraId="48BFB811" w14:textId="77777777" w:rsidR="00D82F4E" w:rsidRPr="00D82F4E" w:rsidRDefault="00D82F4E" w:rsidP="00D82F4E">
      <w:pPr>
        <w:ind w:left="556"/>
        <w:rPr>
          <w:rFonts w:cs="Noto Sans"/>
          <w:b/>
          <w:lang w:val="es-ES_tradnl"/>
        </w:rPr>
      </w:pPr>
      <w:r w:rsidRPr="00D82F4E">
        <w:rPr>
          <w:rFonts w:cs="Noto Sans"/>
          <w:b/>
          <w:lang w:val="es-ES_tradnl"/>
        </w:rPr>
        <w:t>4.5 Impuestos y derechos</w:t>
      </w:r>
    </w:p>
    <w:p w14:paraId="7E053552" w14:textId="77777777" w:rsidR="00D82F4E" w:rsidRPr="00D82F4E" w:rsidRDefault="00D82F4E" w:rsidP="00D82F4E">
      <w:pPr>
        <w:ind w:left="556"/>
        <w:rPr>
          <w:rFonts w:cs="Noto Sans"/>
          <w:b/>
          <w:lang w:val="es-ES_tradnl"/>
        </w:rPr>
      </w:pPr>
    </w:p>
    <w:p w14:paraId="28DB8021" w14:textId="228E0049" w:rsidR="00D82F4E" w:rsidRPr="00E6585B" w:rsidRDefault="00D82F4E" w:rsidP="00D82F4E">
      <w:pPr>
        <w:ind w:left="556"/>
        <w:rPr>
          <w:rFonts w:cs="Noto Sans"/>
          <w:lang w:val="es-ES_tradnl"/>
        </w:rPr>
      </w:pPr>
      <w:r w:rsidRPr="00E6585B">
        <w:rPr>
          <w:rFonts w:cs="Noto Sans"/>
          <w:lang w:val="es-ES_tradnl"/>
        </w:rPr>
        <w:lastRenderedPageBreak/>
        <w:t xml:space="preserve">Los impuestos y derechos que procedan con motivo de los </w:t>
      </w:r>
      <w:r w:rsidR="00600A4D">
        <w:rPr>
          <w:rFonts w:cs="Noto Sans"/>
          <w:lang w:val="es-ES"/>
        </w:rPr>
        <w:t>bienes</w:t>
      </w:r>
      <w:r w:rsidR="00600A4D" w:rsidRPr="00E6585B">
        <w:rPr>
          <w:rFonts w:cs="Noto Sans"/>
          <w:lang w:val="es-ES_tradnl"/>
        </w:rPr>
        <w:t xml:space="preserve"> </w:t>
      </w:r>
      <w:r w:rsidRPr="00E6585B">
        <w:rPr>
          <w:rFonts w:cs="Noto Sans"/>
          <w:lang w:val="es-ES_tradnl"/>
        </w:rPr>
        <w:t xml:space="preserve">objeto de la presente </w:t>
      </w:r>
      <w:bookmarkStart w:id="52" w:name="_DV_M234"/>
      <w:bookmarkEnd w:id="52"/>
      <w:r w:rsidRPr="00E6585B">
        <w:rPr>
          <w:rFonts w:cs="Noto Sans"/>
          <w:lang w:val="es-ES_tradnl"/>
        </w:rPr>
        <w:t>licitación serán pagados por</w:t>
      </w:r>
      <w:r w:rsidRPr="00D82F4E">
        <w:rPr>
          <w:rFonts w:cs="Noto Sans"/>
          <w:b/>
          <w:lang w:val="es-ES_tradnl"/>
        </w:rPr>
        <w:t xml:space="preserve"> </w:t>
      </w:r>
      <w:r w:rsidR="00E6585B">
        <w:rPr>
          <w:rFonts w:cs="Noto Sans"/>
          <w:b/>
          <w:lang w:val="es-ES_tradnl"/>
        </w:rPr>
        <w:t>“</w:t>
      </w:r>
      <w:r w:rsidR="00E6585B" w:rsidRPr="00D82F4E">
        <w:rPr>
          <w:rFonts w:cs="Noto Sans"/>
          <w:b/>
          <w:lang w:val="es-ES_tradnl"/>
        </w:rPr>
        <w:t xml:space="preserve">EL </w:t>
      </w:r>
      <w:bookmarkStart w:id="53" w:name="_DV_C248"/>
      <w:r w:rsidR="009E58E2" w:rsidRPr="00D82F4E">
        <w:rPr>
          <w:rFonts w:cs="Noto Sans"/>
          <w:b/>
        </w:rPr>
        <w:t>LICITANTE ADJUDICADO</w:t>
      </w:r>
      <w:r w:rsidR="00E6585B">
        <w:rPr>
          <w:rFonts w:cs="Noto Sans"/>
          <w:b/>
          <w:lang w:val="es-ES_tradnl"/>
        </w:rPr>
        <w:t>”</w:t>
      </w:r>
      <w:r w:rsidRPr="00E6585B">
        <w:rPr>
          <w:rFonts w:cs="Noto Sans"/>
          <w:lang w:val="es-ES_tradnl"/>
        </w:rPr>
        <w:t>,</w:t>
      </w:r>
      <w:r w:rsidRPr="00D82F4E">
        <w:rPr>
          <w:rFonts w:cs="Noto Sans"/>
          <w:b/>
          <w:lang w:val="es-ES_tradnl"/>
        </w:rPr>
        <w:t xml:space="preserve"> </w:t>
      </w:r>
      <w:r w:rsidRPr="00E6585B">
        <w:rPr>
          <w:rFonts w:cs="Noto Sans"/>
          <w:lang w:val="es-ES_tradnl"/>
        </w:rPr>
        <w:t>mismos que no serán repercutidos al Instituto Mexicano del Seguro Social, conforme a la legislación aplicable en la materia</w:t>
      </w:r>
      <w:bookmarkStart w:id="54" w:name="_DV_M235"/>
      <w:bookmarkEnd w:id="53"/>
      <w:bookmarkEnd w:id="54"/>
      <w:r w:rsidRPr="00E6585B">
        <w:rPr>
          <w:rFonts w:cs="Noto Sans"/>
          <w:lang w:val="es-ES_tradnl"/>
        </w:rPr>
        <w:t>.</w:t>
      </w:r>
    </w:p>
    <w:p w14:paraId="07CF36DA" w14:textId="77777777" w:rsidR="00D82F4E" w:rsidRPr="00D82F4E" w:rsidRDefault="00D82F4E" w:rsidP="00D82F4E">
      <w:pPr>
        <w:ind w:left="556"/>
        <w:rPr>
          <w:rFonts w:cs="Noto Sans"/>
          <w:b/>
          <w:lang w:val="es-ES_tradnl"/>
        </w:rPr>
      </w:pPr>
    </w:p>
    <w:p w14:paraId="3377F9E6" w14:textId="77777777" w:rsidR="00D82F4E" w:rsidRPr="00E6585B" w:rsidRDefault="00D82F4E" w:rsidP="00D82F4E">
      <w:pPr>
        <w:ind w:left="556"/>
        <w:rPr>
          <w:rFonts w:cs="Noto Sans"/>
          <w:lang w:val="es-ES_tradnl"/>
        </w:rPr>
      </w:pPr>
      <w:bookmarkStart w:id="55" w:name="_DV_M236"/>
      <w:bookmarkEnd w:id="55"/>
      <w:r w:rsidRPr="00D82F4E">
        <w:rPr>
          <w:rFonts w:cs="Noto Sans"/>
          <w:b/>
          <w:lang w:val="es-ES_tradnl"/>
        </w:rPr>
        <w:t xml:space="preserve">“EL INSTITUTO” </w:t>
      </w:r>
      <w:r w:rsidRPr="00E6585B">
        <w:rPr>
          <w:rFonts w:cs="Noto Sans"/>
          <w:lang w:val="es-ES_tradnl"/>
        </w:rPr>
        <w:t>sólo cubrirá, cuando aplique, lo correspondiente al Impuesto al Valor Agregado (IVA), en los términos de la normatividad aplicable y de conformidad con las disposiciones fiscales vigentes.</w:t>
      </w:r>
    </w:p>
    <w:p w14:paraId="1CBAC8F2" w14:textId="77777777" w:rsidR="00D82F4E" w:rsidRPr="00D82F4E" w:rsidRDefault="00D82F4E" w:rsidP="00D82F4E">
      <w:pPr>
        <w:ind w:left="556"/>
        <w:rPr>
          <w:rFonts w:cs="Noto Sans"/>
          <w:b/>
          <w:lang w:val="es-ES_tradnl"/>
        </w:rPr>
      </w:pPr>
    </w:p>
    <w:p w14:paraId="44BB9DF7" w14:textId="7F697441" w:rsidR="00D82F4E" w:rsidRPr="00D82F4E" w:rsidRDefault="00D82F4E" w:rsidP="00D82F4E">
      <w:pPr>
        <w:ind w:left="556"/>
        <w:rPr>
          <w:rFonts w:cs="Noto Sans"/>
          <w:b/>
          <w:bCs/>
          <w:lang w:val="es-ES_tradnl"/>
        </w:rPr>
      </w:pPr>
      <w:r w:rsidRPr="00D82F4E">
        <w:rPr>
          <w:rFonts w:cs="Noto Sans"/>
          <w:b/>
          <w:bCs/>
          <w:lang w:val="es-ES_tradnl"/>
        </w:rPr>
        <w:t>4.6 Declaración desierta o cancelación de la licitación, o partida(s).</w:t>
      </w:r>
    </w:p>
    <w:p w14:paraId="6CA7F374" w14:textId="77777777" w:rsidR="00D82F4E" w:rsidRPr="00D82F4E" w:rsidRDefault="00D82F4E" w:rsidP="00D82F4E">
      <w:pPr>
        <w:ind w:left="556"/>
        <w:rPr>
          <w:rFonts w:cs="Noto Sans"/>
          <w:b/>
          <w:lang w:val="es-ES_tradnl"/>
        </w:rPr>
      </w:pPr>
    </w:p>
    <w:p w14:paraId="0233AA79" w14:textId="77777777" w:rsidR="00D82F4E" w:rsidRPr="00E6585B" w:rsidRDefault="00D82F4E" w:rsidP="00D82F4E">
      <w:pPr>
        <w:ind w:left="556"/>
        <w:rPr>
          <w:rFonts w:cs="Noto Sans"/>
          <w:lang w:val="es-ES_tradnl"/>
        </w:rPr>
      </w:pPr>
      <w:r w:rsidRPr="00E6585B">
        <w:rPr>
          <w:rFonts w:cs="Noto Sans"/>
          <w:lang w:val="es-ES_tradnl"/>
        </w:rPr>
        <w:t xml:space="preserve">Con fundamento en el artículo </w:t>
      </w:r>
      <w:r w:rsidRPr="00E6585B">
        <w:rPr>
          <w:rFonts w:cs="Noto Sans"/>
          <w:lang w:val="es-ES"/>
        </w:rPr>
        <w:t xml:space="preserve">51 de la </w:t>
      </w:r>
      <w:r w:rsidRPr="00E6585B">
        <w:rPr>
          <w:rFonts w:cs="Noto Sans"/>
          <w:lang w:val="es-ES_tradnl"/>
        </w:rPr>
        <w:t>Ley de Adquisiciones, Arrendamiento y Servicios de Sector Público, la Convocante, procederá a declarar desierta la licitación, cuando:</w:t>
      </w:r>
    </w:p>
    <w:p w14:paraId="131F84DB" w14:textId="77777777" w:rsidR="00D82F4E" w:rsidRPr="00D82F4E" w:rsidRDefault="00D82F4E" w:rsidP="00D82F4E">
      <w:pPr>
        <w:ind w:left="556"/>
        <w:rPr>
          <w:rFonts w:cs="Noto Sans"/>
          <w:b/>
          <w:lang w:val="es-ES_tradnl"/>
        </w:rPr>
      </w:pPr>
    </w:p>
    <w:p w14:paraId="3B386F12" w14:textId="77777777" w:rsidR="00D82F4E" w:rsidRPr="00EA05C0" w:rsidRDefault="00D82F4E" w:rsidP="00D26F69">
      <w:pPr>
        <w:numPr>
          <w:ilvl w:val="0"/>
          <w:numId w:val="26"/>
        </w:numPr>
        <w:tabs>
          <w:tab w:val="clear" w:pos="720"/>
          <w:tab w:val="num" w:pos="567"/>
        </w:tabs>
        <w:ind w:left="567" w:hanging="207"/>
        <w:rPr>
          <w:rFonts w:cs="Noto Sans"/>
          <w:lang w:val="es-ES_tradnl"/>
        </w:rPr>
      </w:pPr>
      <w:r w:rsidRPr="00EA05C0">
        <w:rPr>
          <w:rFonts w:cs="Noto Sans"/>
          <w:lang w:val="es-ES_tradnl"/>
        </w:rPr>
        <w:t>No se reciban proposiciones en el Acto de Presentación de Propuestas y Apertura de Proposiciones.</w:t>
      </w:r>
    </w:p>
    <w:p w14:paraId="7F09E824" w14:textId="77777777" w:rsidR="00D82F4E" w:rsidRPr="00EA05C0" w:rsidRDefault="00D82F4E" w:rsidP="00D26F69">
      <w:pPr>
        <w:numPr>
          <w:ilvl w:val="0"/>
          <w:numId w:val="26"/>
        </w:numPr>
        <w:ind w:left="567" w:hanging="207"/>
        <w:rPr>
          <w:rFonts w:cs="Noto Sans"/>
          <w:lang w:val="es-ES_tradnl"/>
        </w:rPr>
      </w:pPr>
      <w:r w:rsidRPr="00EA05C0">
        <w:rPr>
          <w:rFonts w:cs="Noto Sans"/>
          <w:lang w:val="es-ES_tradnl"/>
        </w:rPr>
        <w:t>Las proposiciones presentadas no reúnan los requisitos solicitados en la Convocatoria a la Licitación.</w:t>
      </w:r>
    </w:p>
    <w:p w14:paraId="3A1BAEC8" w14:textId="77777777" w:rsidR="00D82F4E" w:rsidRPr="00D82F4E" w:rsidRDefault="00D82F4E" w:rsidP="00D82F4E">
      <w:pPr>
        <w:ind w:left="556"/>
        <w:rPr>
          <w:rFonts w:cs="Noto Sans"/>
          <w:b/>
          <w:lang w:val="es-ES_tradnl"/>
        </w:rPr>
      </w:pPr>
    </w:p>
    <w:p w14:paraId="530CF251" w14:textId="77777777" w:rsidR="00D82F4E" w:rsidRPr="00EA05C0" w:rsidRDefault="00D82F4E" w:rsidP="00D82F4E">
      <w:pPr>
        <w:ind w:left="556"/>
        <w:rPr>
          <w:rFonts w:cs="Noto Sans"/>
          <w:lang w:val="es-ES_tradnl"/>
        </w:rPr>
      </w:pPr>
      <w:r w:rsidRPr="00EA05C0">
        <w:rPr>
          <w:rFonts w:cs="Noto Sans"/>
          <w:lang w:val="es-ES"/>
        </w:rPr>
        <w:t xml:space="preserve">Para el caso de la cancelación, la Convocante podrá cancelar la presente licitación, o partida(s) incluidas en ésta, por caso fortuito o fuerza mayor; de igual manera se podrá cancelar cuando existan circunstancias debidamente justificadas que provoquen la extinción de la necesidad, o que de continuarse con el procedimiento de contratación se pudiera ocasionar un daño o perjuicio al </w:t>
      </w:r>
      <w:r w:rsidRPr="00EA05C0">
        <w:rPr>
          <w:rFonts w:cs="Noto Sans"/>
          <w:lang w:val="es-ES_tradnl"/>
        </w:rPr>
        <w:t>IMSS, previo a la comunicación del fallo por parte del Área Requirente.</w:t>
      </w:r>
    </w:p>
    <w:p w14:paraId="7AAC8BF3" w14:textId="77777777" w:rsidR="00EA05C0" w:rsidRDefault="00EA05C0" w:rsidP="00D82F4E">
      <w:pPr>
        <w:ind w:left="556"/>
        <w:rPr>
          <w:rFonts w:cs="Noto Sans"/>
          <w:b/>
          <w:lang w:val="es-ES_tradnl"/>
        </w:rPr>
      </w:pPr>
    </w:p>
    <w:p w14:paraId="4881E210" w14:textId="00755DFB" w:rsidR="00D82F4E" w:rsidRPr="00D82F4E" w:rsidRDefault="00D82F4E" w:rsidP="00D82F4E">
      <w:pPr>
        <w:ind w:left="556"/>
        <w:rPr>
          <w:rFonts w:cs="Noto Sans"/>
          <w:b/>
          <w:lang w:val="es-ES_tradnl"/>
        </w:rPr>
      </w:pPr>
      <w:r w:rsidRPr="00D82F4E">
        <w:rPr>
          <w:rFonts w:cs="Noto Sans"/>
          <w:b/>
          <w:lang w:val="es-ES_tradnl"/>
        </w:rPr>
        <w:t xml:space="preserve">SUSPENSIÓN TEMPORAL DE LA </w:t>
      </w:r>
      <w:r w:rsidR="00600A4D">
        <w:rPr>
          <w:rFonts w:cs="Noto Sans"/>
          <w:b/>
          <w:lang w:val="es-ES_tradnl"/>
        </w:rPr>
        <w:t>ENTREGA</w:t>
      </w:r>
      <w:r w:rsidRPr="00D82F4E">
        <w:rPr>
          <w:rFonts w:cs="Noto Sans"/>
          <w:b/>
          <w:lang w:val="es-ES_tradnl"/>
        </w:rPr>
        <w:t xml:space="preserve"> DE LOS </w:t>
      </w:r>
      <w:r w:rsidR="00600A4D">
        <w:rPr>
          <w:rFonts w:cs="Noto Sans"/>
          <w:b/>
          <w:lang w:val="es-ES_tradnl"/>
        </w:rPr>
        <w:t>BIENES</w:t>
      </w:r>
      <w:r w:rsidRPr="00D82F4E">
        <w:rPr>
          <w:rFonts w:cs="Noto Sans"/>
          <w:b/>
          <w:lang w:val="es-ES_tradnl"/>
        </w:rPr>
        <w:t>.</w:t>
      </w:r>
    </w:p>
    <w:p w14:paraId="39CA5229" w14:textId="77777777" w:rsidR="00D82F4E" w:rsidRPr="00D82F4E" w:rsidRDefault="00D82F4E" w:rsidP="00D82F4E">
      <w:pPr>
        <w:ind w:left="556"/>
        <w:rPr>
          <w:rFonts w:cs="Noto Sans"/>
          <w:b/>
          <w:lang w:val="es-ES_tradnl"/>
        </w:rPr>
      </w:pPr>
    </w:p>
    <w:p w14:paraId="21BEBA46" w14:textId="5250B904" w:rsidR="00D82F4E" w:rsidRPr="00EA05C0" w:rsidRDefault="00D82F4E" w:rsidP="00D82F4E">
      <w:pPr>
        <w:ind w:left="556"/>
        <w:rPr>
          <w:rFonts w:cs="Noto Sans"/>
          <w:lang w:val="es-ES_tradnl"/>
        </w:rPr>
      </w:pPr>
      <w:r w:rsidRPr="00EA05C0">
        <w:rPr>
          <w:rFonts w:cs="Noto Sans"/>
          <w:bCs/>
          <w:lang w:val="es-ES_tradnl"/>
        </w:rPr>
        <w:t>Con fundamento en el artículo 80 de la Ley de Adquisiciones, Arrendamientos y Servicios del Sector Público y 102, fracción II, de su Reglamento,</w:t>
      </w:r>
      <w:r w:rsidRPr="00D82F4E">
        <w:rPr>
          <w:rFonts w:cs="Noto Sans"/>
          <w:b/>
          <w:bCs/>
          <w:lang w:val="es-ES_tradnl"/>
        </w:rPr>
        <w:t xml:space="preserve"> </w:t>
      </w:r>
      <w:r w:rsidRPr="00D82F4E">
        <w:rPr>
          <w:rFonts w:cs="Noto Sans"/>
          <w:b/>
          <w:lang w:val="es-ES_tradnl"/>
        </w:rPr>
        <w:t xml:space="preserve">“EL INSTITUTO” </w:t>
      </w:r>
      <w:r w:rsidRPr="00EA05C0">
        <w:rPr>
          <w:rFonts w:cs="Noto Sans"/>
          <w:bCs/>
          <w:lang w:val="es-ES_tradnl"/>
        </w:rPr>
        <w:t xml:space="preserve">en el supuesto de caso fortuito o de fuerza mayor o por causas que le resulten imputables, podrá suspender la </w:t>
      </w:r>
      <w:r w:rsidR="00600A4D">
        <w:rPr>
          <w:rFonts w:cs="Noto Sans"/>
          <w:bCs/>
          <w:lang w:val="es-ES_tradnl"/>
        </w:rPr>
        <w:t xml:space="preserve">entrega de </w:t>
      </w:r>
      <w:r w:rsidR="00600A4D">
        <w:rPr>
          <w:rFonts w:cs="Noto Sans"/>
          <w:lang w:val="es-ES"/>
        </w:rPr>
        <w:t>los bienes</w:t>
      </w:r>
      <w:r w:rsidRPr="00EA05C0">
        <w:rPr>
          <w:rFonts w:cs="Noto Sans"/>
          <w:bCs/>
          <w:lang w:val="es-ES_tradnl"/>
        </w:rPr>
        <w:t>, de manera tempor</w:t>
      </w:r>
      <w:r w:rsidR="00EA05C0">
        <w:rPr>
          <w:rFonts w:cs="Noto Sans"/>
          <w:bCs/>
          <w:lang w:val="es-ES_tradnl"/>
        </w:rPr>
        <w:t xml:space="preserve">al, quedando obligado a pagar a </w:t>
      </w:r>
      <w:r w:rsidRPr="00D82F4E">
        <w:rPr>
          <w:rFonts w:cs="Noto Sans"/>
          <w:b/>
          <w:lang w:val="es-ES_tradnl"/>
        </w:rPr>
        <w:t xml:space="preserve">“EL </w:t>
      </w:r>
      <w:r w:rsidR="009E58E2" w:rsidRPr="00D82F4E">
        <w:rPr>
          <w:rFonts w:cs="Noto Sans"/>
          <w:b/>
        </w:rPr>
        <w:t>LICITANTE ADJUDICADO</w:t>
      </w:r>
      <w:r w:rsidRPr="00D82F4E">
        <w:rPr>
          <w:rFonts w:cs="Noto Sans"/>
          <w:b/>
          <w:lang w:val="es-ES_tradnl"/>
        </w:rPr>
        <w:t>”</w:t>
      </w:r>
      <w:r w:rsidRPr="00EA05C0">
        <w:rPr>
          <w:rFonts w:cs="Noto Sans"/>
          <w:bCs/>
          <w:lang w:val="es-ES_tradnl"/>
        </w:rPr>
        <w:t>,</w:t>
      </w:r>
      <w:r w:rsidRPr="00D82F4E">
        <w:rPr>
          <w:rFonts w:cs="Noto Sans"/>
          <w:b/>
          <w:bCs/>
          <w:lang w:val="es-ES_tradnl"/>
        </w:rPr>
        <w:t xml:space="preserve"> </w:t>
      </w:r>
      <w:r w:rsidRPr="00EA05C0">
        <w:rPr>
          <w:rFonts w:cs="Noto Sans"/>
          <w:lang w:val="es-ES_tradnl"/>
        </w:rPr>
        <w:t xml:space="preserve">aquellos </w:t>
      </w:r>
      <w:r w:rsidR="00600A4D">
        <w:rPr>
          <w:rFonts w:cs="Noto Sans"/>
          <w:lang w:val="es-ES_tradnl"/>
        </w:rPr>
        <w:t>bienes</w:t>
      </w:r>
      <w:r w:rsidRPr="00EA05C0">
        <w:rPr>
          <w:rFonts w:cs="Noto Sans"/>
          <w:lang w:val="es-ES_tradnl"/>
        </w:rPr>
        <w:t xml:space="preserve"> que hubiesen sido efectivamente </w:t>
      </w:r>
      <w:r w:rsidR="00600A4D">
        <w:rPr>
          <w:rFonts w:cs="Noto Sans"/>
          <w:lang w:val="es-ES_tradnl"/>
        </w:rPr>
        <w:t>entregados</w:t>
      </w:r>
      <w:r w:rsidRPr="00EA05C0">
        <w:rPr>
          <w:rFonts w:cs="Noto Sans"/>
          <w:lang w:val="es-ES_tradnl"/>
        </w:rPr>
        <w:t>, así como, al pago de gastos no recuperables previa</w:t>
      </w:r>
      <w:r w:rsidRPr="00EA05C0">
        <w:rPr>
          <w:rFonts w:cs="Noto Sans"/>
          <w:bCs/>
          <w:lang w:val="es-ES_tradnl"/>
        </w:rPr>
        <w:t xml:space="preserve"> solicitud y </w:t>
      </w:r>
      <w:proofErr w:type="spellStart"/>
      <w:r w:rsidRPr="00EA05C0">
        <w:rPr>
          <w:rFonts w:cs="Noto Sans"/>
          <w:bCs/>
          <w:lang w:val="es-ES_tradnl"/>
        </w:rPr>
        <w:t>acreditamiento</w:t>
      </w:r>
      <w:proofErr w:type="spellEnd"/>
      <w:r w:rsidRPr="00EA05C0">
        <w:rPr>
          <w:rFonts w:cs="Noto Sans"/>
          <w:bCs/>
          <w:lang w:val="es-ES_tradnl"/>
        </w:rPr>
        <w:t>.</w:t>
      </w:r>
    </w:p>
    <w:p w14:paraId="2CFCDEEE" w14:textId="77777777" w:rsidR="00D82F4E" w:rsidRPr="00D82F4E" w:rsidRDefault="00D82F4E" w:rsidP="00D82F4E">
      <w:pPr>
        <w:ind w:left="556"/>
        <w:rPr>
          <w:rFonts w:cs="Noto Sans"/>
          <w:b/>
          <w:bCs/>
          <w:lang w:val="es-ES_tradnl"/>
        </w:rPr>
      </w:pPr>
    </w:p>
    <w:p w14:paraId="7C011F95" w14:textId="77777777" w:rsidR="00D82F4E" w:rsidRPr="00EA05C0" w:rsidRDefault="00D82F4E" w:rsidP="00D82F4E">
      <w:pPr>
        <w:ind w:left="556"/>
        <w:rPr>
          <w:rFonts w:cs="Noto Sans"/>
          <w:lang w:val="es-ES_tradnl"/>
        </w:rPr>
      </w:pPr>
      <w:r w:rsidRPr="00EA05C0">
        <w:rPr>
          <w:rFonts w:cs="Noto Sans"/>
          <w:bCs/>
          <w:lang w:val="es-ES_tradnl"/>
        </w:rPr>
        <w:t>Una vez que hayan desaparecido las causas que motivaron la suspensión, el contrato podrá continuar produciendo todos sus efectos legales, si</w:t>
      </w:r>
      <w:r w:rsidRPr="00D82F4E">
        <w:rPr>
          <w:rFonts w:cs="Noto Sans"/>
          <w:b/>
          <w:bCs/>
          <w:lang w:val="es-ES_tradnl"/>
        </w:rPr>
        <w:t xml:space="preserve"> </w:t>
      </w:r>
      <w:r w:rsidRPr="00D82F4E">
        <w:rPr>
          <w:rFonts w:cs="Noto Sans"/>
          <w:b/>
          <w:lang w:val="es-ES_tradnl"/>
        </w:rPr>
        <w:t xml:space="preserve">“EL INSTITUTO” </w:t>
      </w:r>
      <w:r w:rsidRPr="00EA05C0">
        <w:rPr>
          <w:rFonts w:cs="Noto Sans"/>
          <w:bCs/>
          <w:lang w:val="es-ES_tradnl"/>
        </w:rPr>
        <w:t>así lo determina; y en caso de que subsistan los supuestos que dieron origen a la suspensión, se podrá iniciar la terminación anticipada del contrato, conforme lo dispuesto en la cláusula siguiente.</w:t>
      </w:r>
    </w:p>
    <w:p w14:paraId="52259023" w14:textId="77777777" w:rsidR="00D82F4E" w:rsidRPr="00D82F4E" w:rsidRDefault="00D82F4E" w:rsidP="00D82F4E">
      <w:pPr>
        <w:ind w:left="556"/>
        <w:rPr>
          <w:rFonts w:cs="Noto Sans"/>
          <w:b/>
          <w:lang w:val="es-ES_tradnl"/>
        </w:rPr>
      </w:pPr>
    </w:p>
    <w:p w14:paraId="5999F772" w14:textId="37289294" w:rsidR="00D82F4E" w:rsidRPr="00D82F4E" w:rsidRDefault="00D82F4E" w:rsidP="00D82F4E">
      <w:pPr>
        <w:ind w:left="556"/>
        <w:rPr>
          <w:rFonts w:cs="Noto Sans"/>
          <w:b/>
        </w:rPr>
      </w:pPr>
      <w:r w:rsidRPr="00D82F4E">
        <w:rPr>
          <w:rFonts w:cs="Noto Sans"/>
          <w:b/>
        </w:rPr>
        <w:t>4.</w:t>
      </w:r>
      <w:r w:rsidR="00D93BDE">
        <w:rPr>
          <w:rFonts w:cs="Noto Sans"/>
          <w:b/>
        </w:rPr>
        <w:t>7</w:t>
      </w:r>
      <w:r w:rsidRPr="00D82F4E">
        <w:rPr>
          <w:rFonts w:cs="Noto Sans"/>
          <w:b/>
        </w:rPr>
        <w:t xml:space="preserve"> Información reservada y confidencial.</w:t>
      </w:r>
    </w:p>
    <w:p w14:paraId="02B6C335" w14:textId="77777777" w:rsidR="00D82F4E" w:rsidRPr="00D82F4E" w:rsidRDefault="00D82F4E" w:rsidP="00D82F4E">
      <w:pPr>
        <w:ind w:left="556"/>
        <w:rPr>
          <w:rFonts w:cs="Noto Sans"/>
          <w:b/>
          <w:lang w:val="es-ES_tradnl"/>
        </w:rPr>
      </w:pPr>
    </w:p>
    <w:p w14:paraId="386B8638" w14:textId="0D0CB9D0" w:rsidR="00D82F4E" w:rsidRPr="00D82F4E" w:rsidRDefault="00D82F4E" w:rsidP="00D82F4E">
      <w:pPr>
        <w:ind w:left="556"/>
        <w:rPr>
          <w:rFonts w:cs="Noto Sans"/>
          <w:b/>
          <w:lang w:val="es-ES_tradnl"/>
        </w:rPr>
      </w:pPr>
      <w:r w:rsidRPr="006A4D07">
        <w:rPr>
          <w:rFonts w:cs="Noto Sans"/>
          <w:lang w:val="es-ES_tradnl"/>
        </w:rPr>
        <w:lastRenderedPageBreak/>
        <w:t>Se hace del conocimiento de las personas físicas y morales que tengan interés en participar en el procedimiento de contratación convocado, que en términos de lo dispuesto por el artículo 38 del  Reglamento de la Ley Federal de Transparencia y Acceso a la Información Pública Gubernamental y, deberán indicar si en los documentos que proporcionen al IMSS se contiene información de carácter confidencial, reservada o comercial reservada, señalando los documentos o las secciones de estos que la contengan, así como el fundamento legal por el cual consideren que tengan ese carácter,</w:t>
      </w:r>
      <w:r w:rsidR="006A4D07">
        <w:rPr>
          <w:rFonts w:cs="Noto Sans"/>
          <w:b/>
          <w:lang w:val="es-ES_tradnl"/>
        </w:rPr>
        <w:t xml:space="preserve"> a</w:t>
      </w:r>
      <w:r w:rsidRPr="00D82F4E">
        <w:rPr>
          <w:rFonts w:cs="Noto Sans"/>
          <w:b/>
          <w:lang w:val="es-ES_tradnl"/>
        </w:rPr>
        <w:t xml:space="preserve">nexo número </w:t>
      </w:r>
      <w:r w:rsidR="00D93BDE">
        <w:rPr>
          <w:rFonts w:cs="Noto Sans"/>
          <w:b/>
          <w:lang w:val="es-ES_tradnl"/>
        </w:rPr>
        <w:t>15</w:t>
      </w:r>
      <w:r w:rsidRPr="00D82F4E">
        <w:rPr>
          <w:rFonts w:cs="Noto Sans"/>
          <w:b/>
          <w:lang w:val="es-ES_tradnl"/>
        </w:rPr>
        <w:t xml:space="preserve"> (</w:t>
      </w:r>
      <w:r w:rsidR="00D93BDE">
        <w:rPr>
          <w:rFonts w:cs="Noto Sans"/>
          <w:b/>
          <w:lang w:val="es-ES_tradnl"/>
        </w:rPr>
        <w:t>quince</w:t>
      </w:r>
      <w:r w:rsidRPr="00D82F4E">
        <w:rPr>
          <w:rFonts w:cs="Noto Sans"/>
          <w:b/>
          <w:lang w:val="es-ES_tradnl"/>
        </w:rPr>
        <w:t xml:space="preserve">) </w:t>
      </w:r>
      <w:r w:rsidRPr="006A4D07">
        <w:rPr>
          <w:rFonts w:cs="Noto Sans"/>
          <w:lang w:val="es-ES_tradnl"/>
        </w:rPr>
        <w:t xml:space="preserve">(el presente anexo es opcional para la presente </w:t>
      </w:r>
      <w:r w:rsidRPr="006A4D07">
        <w:rPr>
          <w:rFonts w:cs="Noto Sans"/>
          <w:lang w:val="es-ES"/>
        </w:rPr>
        <w:t>LICITACIÓN PÚBLICA NACIONAL)</w:t>
      </w:r>
      <w:r w:rsidRPr="006A4D07">
        <w:rPr>
          <w:rFonts w:cs="Noto Sans"/>
          <w:lang w:val="es-ES_tradnl"/>
        </w:rPr>
        <w:t xml:space="preserve"> de la presente Convocatoria. Cabe señalar que de no clasificarse la información por parte del Licitante en los términos señalados, o no señalar motivo y fundamento de la clasificación, la información presentada como parte de su proposición técnica, legal y económica tendrá tratamiento de información de carácter público de conformidad con el artículo 113, fracción III de la Ley Federal de Transparencia y Acceso a la Información Pública así como el numeral Cuadragésimo del</w:t>
      </w:r>
      <w:r w:rsidRPr="00D82F4E">
        <w:rPr>
          <w:rFonts w:cs="Noto Sans"/>
          <w:b/>
          <w:lang w:val="es-ES_tradnl"/>
        </w:rPr>
        <w:t xml:space="preserve">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DOF el día 15 de abril del 2016. </w:t>
      </w:r>
    </w:p>
    <w:p w14:paraId="1008F481" w14:textId="77777777" w:rsidR="00D82F4E" w:rsidRDefault="00D82F4E" w:rsidP="00D82F4E">
      <w:pPr>
        <w:ind w:left="556"/>
        <w:rPr>
          <w:rFonts w:cs="Noto Sans"/>
          <w:b/>
          <w:lang w:val="es-ES"/>
        </w:rPr>
      </w:pPr>
    </w:p>
    <w:bookmarkEnd w:id="44"/>
    <w:p w14:paraId="70F5BA4F" w14:textId="77777777" w:rsidR="006402DA" w:rsidRPr="006402DA" w:rsidRDefault="006402DA" w:rsidP="005167C1">
      <w:pPr>
        <w:pStyle w:val="Ttulo1"/>
      </w:pPr>
      <w:r w:rsidRPr="006402DA">
        <w:t>Documentos y datos que deben presentar los licitantes.</w:t>
      </w:r>
    </w:p>
    <w:p w14:paraId="1DF95AE4" w14:textId="77777777" w:rsidR="006402DA" w:rsidRPr="006402DA" w:rsidRDefault="006402DA" w:rsidP="006402DA">
      <w:pPr>
        <w:rPr>
          <w:rFonts w:cs="Noto Sans"/>
        </w:rPr>
      </w:pPr>
    </w:p>
    <w:p w14:paraId="0220AFC7" w14:textId="77777777" w:rsidR="006402DA" w:rsidRPr="005167C1" w:rsidRDefault="006402DA" w:rsidP="005167C1">
      <w:pPr>
        <w:ind w:left="567"/>
        <w:rPr>
          <w:rFonts w:cs="Noto Sans"/>
          <w:b/>
        </w:rPr>
      </w:pPr>
      <w:r w:rsidRPr="005167C1">
        <w:rPr>
          <w:rFonts w:cs="Noto Sans"/>
          <w:b/>
        </w:rPr>
        <w:t>CON FUNDAMENTO EN LOS ARTÍCULOS 36 Y 45 DE LA LEY DE ADQUISICIONES, ARRENDAMIENTOS Y SERVICIOS DEL SECTOR PÚBLICO, EL LICITANTE DEBERÁ REMITIR A TRAVÉS DE LA PLATAFORMA COMPRAS MX, LA SIGUIENTE DOCUMENTACIÓN RELATIVO A LA PROPOSICIÓN TÉCNICA.</w:t>
      </w:r>
    </w:p>
    <w:p w14:paraId="3B041BB1" w14:textId="77777777" w:rsidR="006402DA" w:rsidRPr="006402DA" w:rsidRDefault="006402DA" w:rsidP="006402DA">
      <w:pPr>
        <w:rPr>
          <w:rFonts w:cs="Noto Sans"/>
        </w:rPr>
      </w:pPr>
    </w:p>
    <w:p w14:paraId="27A72A33" w14:textId="77777777" w:rsidR="006402DA" w:rsidRPr="006402DA" w:rsidRDefault="006402DA" w:rsidP="005167C1">
      <w:pPr>
        <w:ind w:left="567"/>
        <w:rPr>
          <w:rFonts w:cs="Noto Sans"/>
        </w:rPr>
      </w:pPr>
      <w:r w:rsidRPr="006402DA">
        <w:rPr>
          <w:rFonts w:cs="Noto Sans"/>
        </w:rPr>
        <w:t xml:space="preserve">Cada uno de los </w:t>
      </w:r>
      <w:r w:rsidRPr="005167C1">
        <w:rPr>
          <w:rFonts w:cs="Noto Sans"/>
          <w:b/>
        </w:rPr>
        <w:t>documentos que integren la proposición de los licitantes y aquéllos distintos a ésta, no es necesario estar foliados de manera progresiva en todas y cada una de las hojas que conforman ésta</w:t>
      </w:r>
      <w:r w:rsidRPr="006402DA">
        <w:rPr>
          <w:rFonts w:cs="Noto Sans"/>
        </w:rPr>
        <w:t>. En caso de así hacerlo prefere</w:t>
      </w:r>
      <w:r w:rsidR="005167C1">
        <w:rPr>
          <w:rFonts w:cs="Noto Sans"/>
        </w:rPr>
        <w:t xml:space="preserve">ntemente deberá iniciar con el </w:t>
      </w:r>
      <w:r w:rsidR="005167C1" w:rsidRPr="005167C1">
        <w:rPr>
          <w:rFonts w:cs="Noto Sans"/>
          <w:b/>
        </w:rPr>
        <w:t>anexo número 1 (u</w:t>
      </w:r>
      <w:r w:rsidRPr="005167C1">
        <w:rPr>
          <w:rFonts w:cs="Noto Sans"/>
          <w:b/>
        </w:rPr>
        <w:t>no) Proposición Económica</w:t>
      </w:r>
      <w:r w:rsidRPr="006402DA">
        <w:rPr>
          <w:rFonts w:cs="Noto Sans"/>
        </w:rPr>
        <w:t xml:space="preserve"> y continuar con la demás documentación. El no presentar los documentos foliados, no será causal de descalificación, lo anterior como lo establece el </w:t>
      </w:r>
      <w:r w:rsidRPr="005167C1">
        <w:rPr>
          <w:rFonts w:cs="Noto Sans"/>
          <w:b/>
        </w:rPr>
        <w:t xml:space="preserve">Artículo 50 segundo párrafo del reglamento de la </w:t>
      </w:r>
      <w:r w:rsidR="005167C1">
        <w:rPr>
          <w:rFonts w:cs="Noto Sans"/>
          <w:b/>
        </w:rPr>
        <w:t>LAASSP</w:t>
      </w:r>
      <w:r w:rsidRPr="006402DA">
        <w:rPr>
          <w:rFonts w:cs="Noto Sans"/>
        </w:rPr>
        <w:t xml:space="preserve">. </w:t>
      </w:r>
    </w:p>
    <w:p w14:paraId="530AA94A" w14:textId="77777777" w:rsidR="006402DA" w:rsidRPr="006402DA" w:rsidRDefault="006402DA" w:rsidP="006402DA">
      <w:pPr>
        <w:rPr>
          <w:rFonts w:cs="Noto Sans"/>
        </w:rPr>
      </w:pPr>
    </w:p>
    <w:p w14:paraId="5B0D4FA7" w14:textId="77777777" w:rsidR="006402DA" w:rsidRPr="006402DA" w:rsidRDefault="006402DA" w:rsidP="005167C1">
      <w:pPr>
        <w:ind w:left="567"/>
        <w:rPr>
          <w:rFonts w:cs="Noto Sans"/>
        </w:rPr>
      </w:pPr>
      <w:r w:rsidRPr="005167C1">
        <w:rPr>
          <w:rFonts w:cs="Noto Sans"/>
          <w:b/>
        </w:rPr>
        <w:t>NOTA</w:t>
      </w:r>
      <w:r w:rsidRPr="006402DA">
        <w:rPr>
          <w:rFonts w:cs="Noto Sans"/>
        </w:rPr>
        <w:t xml:space="preserve">: LA PROPOSICIÓN TÉCNICA LA PODRÁ ENVIAR EN UN SOLO ARCHIVO, EN CASO DE ENVIAR MÁS DE UN ARCHIVO, EL NOMBRE DE ESTE DEBERÁ(N) ESTAR DEBIDAMENTE IDENTIFICADO(S) CON EL(LOS) NUMERAL(ES) DE LA CONVOCATORIA, ASÍ COMO CON EL(LOS) INCISO(S) AL QUE CORRESPONDE. </w:t>
      </w:r>
    </w:p>
    <w:p w14:paraId="28B5965B" w14:textId="77777777" w:rsidR="006402DA" w:rsidRPr="006402DA" w:rsidRDefault="006402DA" w:rsidP="006402DA">
      <w:pPr>
        <w:rPr>
          <w:rFonts w:cs="Noto Sans"/>
        </w:rPr>
      </w:pPr>
    </w:p>
    <w:p w14:paraId="5955EEFC" w14:textId="77777777" w:rsidR="006402DA" w:rsidRPr="006402DA" w:rsidRDefault="006402DA" w:rsidP="005167C1">
      <w:pPr>
        <w:ind w:left="567"/>
        <w:rPr>
          <w:rFonts w:cs="Noto Sans"/>
        </w:rPr>
      </w:pPr>
      <w:r w:rsidRPr="006402DA">
        <w:rPr>
          <w:rFonts w:cs="Noto Sans"/>
        </w:rPr>
        <w:t xml:space="preserve">En el caso de que alguna o algunas hojas de los documentos mencionados en el párrafo anterior carezcan de folio y se constate que la o las hojas no foliadas mantienen continuidad, la convocante no podrá desechar la proposición. En el supuesto de que falte alguna hoja y la </w:t>
      </w:r>
      <w:r w:rsidRPr="006402DA">
        <w:rPr>
          <w:rFonts w:cs="Noto Sans"/>
        </w:rPr>
        <w:lastRenderedPageBreak/>
        <w:t>omisión pueda ser cubierta con información contenida en la propia proposición o con los documentos distintos a la misma, la convocante tampoco podrá desechar la proposición</w:t>
      </w:r>
      <w:r w:rsidR="001F7032">
        <w:rPr>
          <w:rFonts w:cs="Noto Sans"/>
        </w:rPr>
        <w:t>.</w:t>
      </w:r>
    </w:p>
    <w:p w14:paraId="50BE0FCA" w14:textId="77777777" w:rsidR="006402DA" w:rsidRPr="006402DA" w:rsidRDefault="006402DA" w:rsidP="006402DA">
      <w:pPr>
        <w:rPr>
          <w:rFonts w:cs="Noto Sans"/>
        </w:rPr>
      </w:pPr>
    </w:p>
    <w:p w14:paraId="267094D9" w14:textId="77777777" w:rsidR="005167C1" w:rsidRPr="005167C1" w:rsidRDefault="004112F9" w:rsidP="00245102">
      <w:pPr>
        <w:pStyle w:val="Ttulo2"/>
        <w:rPr>
          <w:b w:val="0"/>
        </w:rPr>
      </w:pPr>
      <w:r w:rsidRPr="005167C1">
        <w:rPr>
          <w:b w:val="0"/>
        </w:rPr>
        <w:t xml:space="preserve">El </w:t>
      </w:r>
      <w:r w:rsidR="006402DA" w:rsidRPr="005167C1">
        <w:rPr>
          <w:b w:val="0"/>
        </w:rPr>
        <w:t>escrito a que se refiere la fr</w:t>
      </w:r>
      <w:r w:rsidR="00CD1D1B">
        <w:rPr>
          <w:b w:val="0"/>
        </w:rPr>
        <w:t>acción V del artículo 48 del</w:t>
      </w:r>
      <w:r w:rsidR="006402DA" w:rsidRPr="005167C1">
        <w:rPr>
          <w:b w:val="0"/>
        </w:rPr>
        <w:t xml:space="preserve"> Reglamento</w:t>
      </w:r>
      <w:r w:rsidR="00CD1D1B">
        <w:rPr>
          <w:b w:val="0"/>
        </w:rPr>
        <w:t xml:space="preserve"> de la LAASSP</w:t>
      </w:r>
      <w:r w:rsidR="006402DA" w:rsidRPr="005167C1">
        <w:rPr>
          <w:b w:val="0"/>
        </w:rPr>
        <w:t>.</w:t>
      </w:r>
    </w:p>
    <w:p w14:paraId="480B01DA" w14:textId="77777777" w:rsidR="006402DA" w:rsidRPr="006402DA" w:rsidRDefault="006402DA" w:rsidP="006402DA">
      <w:pPr>
        <w:rPr>
          <w:rFonts w:cs="Noto Sans"/>
        </w:rPr>
      </w:pPr>
    </w:p>
    <w:p w14:paraId="6952EACC" w14:textId="77777777" w:rsidR="006402DA" w:rsidRPr="005167C1" w:rsidRDefault="006402DA" w:rsidP="005167C1">
      <w:pPr>
        <w:pStyle w:val="Ttulo2"/>
        <w:rPr>
          <w:b w:val="0"/>
        </w:rPr>
      </w:pPr>
      <w:r w:rsidRPr="005167C1">
        <w:rPr>
          <w:b w:val="0"/>
        </w:rPr>
        <w:t>El escrito a que hace referencia el artículo 35 del Reglamento de la Ley, en el caso de licitaciones pú</w:t>
      </w:r>
      <w:r w:rsidR="00B5420B">
        <w:rPr>
          <w:b w:val="0"/>
        </w:rPr>
        <w:t>blicas nacionales</w:t>
      </w:r>
      <w:r w:rsidRPr="005167C1">
        <w:rPr>
          <w:b w:val="0"/>
        </w:rPr>
        <w:t>.</w:t>
      </w:r>
    </w:p>
    <w:p w14:paraId="2D0695D0" w14:textId="77777777" w:rsidR="005167C1" w:rsidRPr="005167C1" w:rsidRDefault="005167C1" w:rsidP="005167C1"/>
    <w:p w14:paraId="70AE1025" w14:textId="77777777" w:rsidR="006402DA" w:rsidRDefault="006402DA" w:rsidP="005167C1">
      <w:pPr>
        <w:pStyle w:val="Ttulo2"/>
        <w:rPr>
          <w:b w:val="0"/>
        </w:rPr>
      </w:pPr>
      <w:r w:rsidRPr="005167C1">
        <w:rPr>
          <w:b w:val="0"/>
        </w:rPr>
        <w:t>La copia de los documentos mediante los cuales el licitante acreditará el cumplimiento de las normas, especificaciones o sistemas solicitados conforme a la Ley de Infraestructura y Calidad y los artículos 31 y 32 del Reglamento de la LAASSP,</w:t>
      </w:r>
      <w:r w:rsidRPr="006402DA">
        <w:t xml:space="preserve"> numeral II inciso d)</w:t>
      </w:r>
      <w:r w:rsidRPr="005167C1">
        <w:rPr>
          <w:b w:val="0"/>
        </w:rPr>
        <w:t xml:space="preserve">. </w:t>
      </w:r>
    </w:p>
    <w:p w14:paraId="60AE557F" w14:textId="77777777" w:rsidR="005167C1" w:rsidRPr="005167C1" w:rsidRDefault="005167C1" w:rsidP="005167C1"/>
    <w:p w14:paraId="1B12E54C" w14:textId="77777777" w:rsidR="006402DA" w:rsidRPr="005167C1" w:rsidRDefault="006402DA" w:rsidP="005167C1">
      <w:pPr>
        <w:pStyle w:val="Ttulo2"/>
        <w:rPr>
          <w:b w:val="0"/>
        </w:rPr>
      </w:pPr>
      <w:r w:rsidRPr="005167C1">
        <w:rPr>
          <w:b w:val="0"/>
        </w:rPr>
        <w:t xml:space="preserve">La dirección de correo electrónico del licitante, en caso de contar con la misma. </w:t>
      </w:r>
    </w:p>
    <w:p w14:paraId="3EF34743" w14:textId="77777777" w:rsidR="006402DA" w:rsidRPr="005167C1" w:rsidRDefault="006402DA" w:rsidP="006402DA">
      <w:pPr>
        <w:rPr>
          <w:rFonts w:cs="Noto Sans"/>
        </w:rPr>
      </w:pPr>
    </w:p>
    <w:p w14:paraId="1601A717" w14:textId="77777777" w:rsidR="006402DA" w:rsidRPr="005167C1" w:rsidRDefault="006402DA" w:rsidP="005167C1">
      <w:pPr>
        <w:pStyle w:val="Ttulo2"/>
        <w:rPr>
          <w:b w:val="0"/>
        </w:rPr>
      </w:pPr>
      <w:r w:rsidRPr="005167C1">
        <w:rPr>
          <w:b w:val="0"/>
        </w:rPr>
        <w:t>Una declaración firmada en forma autógrafa por el propio licitante o su representante legal, por el que manifieste bajo protesta de decir verdad, no encontrarse en alguno de los supuestos estable</w:t>
      </w:r>
      <w:r w:rsidR="001F7032">
        <w:rPr>
          <w:b w:val="0"/>
        </w:rPr>
        <w:t xml:space="preserve">cidos por los artículos </w:t>
      </w:r>
      <w:r w:rsidR="001F7032" w:rsidRPr="001F7032">
        <w:t>71 y 90 antepenúltimo párrafo</w:t>
      </w:r>
      <w:r w:rsidRPr="001F7032">
        <w:t xml:space="preserve"> de la Ley de Adquisiciones Arrendamientos y Servicios del Sector Público</w:t>
      </w:r>
      <w:r w:rsidRPr="005167C1">
        <w:rPr>
          <w:b w:val="0"/>
        </w:rPr>
        <w:t>, de conformidad con lo que establece el artículo 39, fracción VI inciso e) de su reglamen</w:t>
      </w:r>
      <w:r w:rsidR="001F7032">
        <w:rPr>
          <w:b w:val="0"/>
        </w:rPr>
        <w:t xml:space="preserve">to conforme al </w:t>
      </w:r>
      <w:r w:rsidR="001F7032" w:rsidRPr="001F7032">
        <w:t>anexo n</w:t>
      </w:r>
      <w:r w:rsidRPr="001F7032">
        <w:t>úmero 9 (nueve)</w:t>
      </w:r>
      <w:r w:rsidRPr="005167C1">
        <w:rPr>
          <w:b w:val="0"/>
        </w:rPr>
        <w:t>, de la presente convocatoria.</w:t>
      </w:r>
    </w:p>
    <w:p w14:paraId="5873D759" w14:textId="77777777" w:rsidR="006402DA" w:rsidRPr="005167C1" w:rsidRDefault="006402DA" w:rsidP="006402DA">
      <w:pPr>
        <w:rPr>
          <w:rFonts w:cs="Noto Sans"/>
        </w:rPr>
      </w:pPr>
    </w:p>
    <w:p w14:paraId="6F1961CC" w14:textId="70B3551C" w:rsidR="006402DA" w:rsidRPr="005167C1" w:rsidRDefault="00CD1D1B" w:rsidP="005167C1">
      <w:pPr>
        <w:pStyle w:val="Ttulo2"/>
        <w:rPr>
          <w:b w:val="0"/>
        </w:rPr>
      </w:pPr>
      <w:r w:rsidRPr="00CD1D1B">
        <w:rPr>
          <w:b w:val="0"/>
          <w:lang w:val="es-ES_tradnl"/>
        </w:rPr>
        <w:t>La declaración de integridad, en la que el licitante manifieste,</w:t>
      </w:r>
      <w:r w:rsidRPr="007F75A0">
        <w:rPr>
          <w:b w:val="0"/>
          <w:lang w:val="es-ES_tradnl"/>
        </w:rPr>
        <w:t xml:space="preserve"> </w:t>
      </w:r>
      <w:r w:rsidR="007F75A0" w:rsidRPr="007F75A0">
        <w:rPr>
          <w:b w:val="0"/>
        </w:rPr>
        <w:t>bajo protesta de decir verdad, que 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6402DA" w:rsidRPr="007F75A0">
        <w:rPr>
          <w:b w:val="0"/>
        </w:rPr>
        <w:t>,</w:t>
      </w:r>
      <w:r w:rsidR="006402DA" w:rsidRPr="005167C1">
        <w:rPr>
          <w:b w:val="0"/>
        </w:rPr>
        <w:t xml:space="preserve"> conforme al </w:t>
      </w:r>
      <w:r w:rsidR="001F7032" w:rsidRPr="001F7032">
        <w:t>anexo número 9 (nueve)</w:t>
      </w:r>
      <w:r w:rsidR="006402DA" w:rsidRPr="005167C1">
        <w:rPr>
          <w:b w:val="0"/>
        </w:rPr>
        <w:t xml:space="preserve"> de la presente convocatoria.</w:t>
      </w:r>
    </w:p>
    <w:p w14:paraId="3BC9C19A" w14:textId="77777777" w:rsidR="006402DA" w:rsidRPr="005167C1" w:rsidRDefault="006402DA" w:rsidP="006402DA">
      <w:pPr>
        <w:rPr>
          <w:rFonts w:cs="Noto Sans"/>
        </w:rPr>
      </w:pPr>
    </w:p>
    <w:p w14:paraId="4614F967" w14:textId="77777777" w:rsidR="006402DA" w:rsidRPr="005167C1" w:rsidRDefault="006402DA" w:rsidP="005167C1">
      <w:pPr>
        <w:pStyle w:val="Ttulo2"/>
        <w:rPr>
          <w:b w:val="0"/>
        </w:rPr>
      </w:pPr>
      <w:r w:rsidRPr="005167C1">
        <w:rPr>
          <w:b w:val="0"/>
        </w:rPr>
        <w:t>En el supuesto previsto en el artículo 18 fracción III inciso a) de la Ley, la manifestación del licitante en la que se indique bajo protesta de decir verdad, que es un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w:t>
      </w:r>
    </w:p>
    <w:p w14:paraId="2DB0B0B2" w14:textId="77777777" w:rsidR="005167C1" w:rsidRPr="005167C1" w:rsidRDefault="005167C1" w:rsidP="006402DA">
      <w:pPr>
        <w:rPr>
          <w:rFonts w:cs="Noto Sans"/>
        </w:rPr>
      </w:pPr>
    </w:p>
    <w:p w14:paraId="6E77730E" w14:textId="77777777" w:rsidR="006402DA" w:rsidRDefault="00B5420B" w:rsidP="005167C1">
      <w:pPr>
        <w:pStyle w:val="Ttulo2"/>
        <w:rPr>
          <w:b w:val="0"/>
        </w:rPr>
      </w:pPr>
      <w:r w:rsidRPr="00B5420B">
        <w:rPr>
          <w:b w:val="0"/>
          <w:lang w:val="es-ES_tradnl"/>
        </w:rPr>
        <w:t>En su caso, el documento o el escrito a que se refiere el artículo 34 de este Reglamento</w:t>
      </w:r>
      <w:r w:rsidRPr="00B5420B">
        <w:t xml:space="preserve"> </w:t>
      </w:r>
      <w:r w:rsidR="006402DA" w:rsidRPr="005167C1">
        <w:rPr>
          <w:b w:val="0"/>
        </w:rPr>
        <w:t xml:space="preserve">escrito en el cual manifiesten </w:t>
      </w:r>
      <w:r w:rsidR="006402DA" w:rsidRPr="005167C1">
        <w:t>“Bajo protesta de decir verdad”</w:t>
      </w:r>
      <w:r w:rsidR="006402DA" w:rsidRPr="005167C1">
        <w:rPr>
          <w:b w:val="0"/>
        </w:rPr>
        <w:t>, que cuenta con ese carácter, utilizando para tal fin el formato</w:t>
      </w:r>
      <w:r>
        <w:rPr>
          <w:b w:val="0"/>
        </w:rPr>
        <w:t xml:space="preserve"> del</w:t>
      </w:r>
      <w:r w:rsidR="006402DA" w:rsidRPr="005167C1">
        <w:rPr>
          <w:b w:val="0"/>
        </w:rPr>
        <w:t xml:space="preserve"> </w:t>
      </w:r>
      <w:r w:rsidR="006402DA" w:rsidRPr="005167C1">
        <w:t>anexo número 5 (cinco)</w:t>
      </w:r>
      <w:r w:rsidR="006402DA" w:rsidRPr="005167C1">
        <w:rPr>
          <w:b w:val="0"/>
        </w:rPr>
        <w:t xml:space="preserve">, </w:t>
      </w:r>
      <w:r>
        <w:rPr>
          <w:b w:val="0"/>
        </w:rPr>
        <w:t>p</w:t>
      </w:r>
      <w:r w:rsidR="006402DA" w:rsidRPr="005167C1">
        <w:rPr>
          <w:b w:val="0"/>
        </w:rPr>
        <w:t xml:space="preserve">ara las empresas licitantes que se </w:t>
      </w:r>
      <w:r w:rsidR="006402DA" w:rsidRPr="005167C1">
        <w:rPr>
          <w:b w:val="0"/>
        </w:rPr>
        <w:lastRenderedPageBreak/>
        <w:t xml:space="preserve">encuentren fuera de esta estratificación deberán presentar escrito bajo protesta de decir verdad que no están en tal supuesto. </w:t>
      </w:r>
    </w:p>
    <w:p w14:paraId="7785CA7B" w14:textId="77777777" w:rsidR="001F7032" w:rsidRPr="001F7032" w:rsidRDefault="001F7032" w:rsidP="001F7032"/>
    <w:p w14:paraId="62B5CE30" w14:textId="77777777" w:rsidR="006402DA" w:rsidRPr="00811C38" w:rsidRDefault="006402DA" w:rsidP="00811C38">
      <w:pPr>
        <w:pStyle w:val="Ttulo2"/>
        <w:rPr>
          <w:b w:val="0"/>
        </w:rPr>
      </w:pPr>
      <w:r w:rsidRPr="00811C38">
        <w:rPr>
          <w:b w:val="0"/>
        </w:rPr>
        <w:t xml:space="preserve">En su caso, el convenio firmado </w:t>
      </w:r>
      <w:r w:rsidRPr="00811C38">
        <w:t xml:space="preserve">anexo número 8 (ocho) </w:t>
      </w:r>
      <w:r w:rsidRPr="00811C38">
        <w:rPr>
          <w:b w:val="0"/>
        </w:rPr>
        <w:t>por cada una de las personas que integren una proposición conjunta, indicando en el mismo las obligaciones específicas del contrato que corresponderá a cada una de ellas, así como la manera en que se exigirá su cumplimiento.</w:t>
      </w:r>
    </w:p>
    <w:p w14:paraId="73B3EADD" w14:textId="77777777" w:rsidR="006402DA" w:rsidRPr="00811C38" w:rsidRDefault="006402DA" w:rsidP="006402DA">
      <w:pPr>
        <w:rPr>
          <w:rFonts w:cs="Noto Sans"/>
        </w:rPr>
      </w:pPr>
    </w:p>
    <w:p w14:paraId="584621E9" w14:textId="77777777" w:rsidR="006402DA" w:rsidRPr="00811C38" w:rsidRDefault="006402DA" w:rsidP="00811C38">
      <w:pPr>
        <w:pStyle w:val="Ttulo2"/>
        <w:rPr>
          <w:b w:val="0"/>
        </w:rPr>
      </w:pPr>
      <w:bookmarkStart w:id="56" w:name="_Hlk128683351"/>
      <w:r w:rsidRPr="00811C38">
        <w:rPr>
          <w:b w:val="0"/>
        </w:rPr>
        <w:t xml:space="preserve">El documento en el que conste el acuse de recepción de solicitud de opinión ante la autoridad fiscal competente, respecto del cumplimiento de sus obligaciones fiscales del licitante a quien se adjudique el contrato. </w:t>
      </w:r>
    </w:p>
    <w:p w14:paraId="158FCAC7" w14:textId="77777777" w:rsidR="006402DA" w:rsidRPr="00811C38" w:rsidRDefault="006402DA" w:rsidP="006402DA">
      <w:pPr>
        <w:rPr>
          <w:rFonts w:cs="Noto Sans"/>
        </w:rPr>
      </w:pPr>
    </w:p>
    <w:bookmarkEnd w:id="56"/>
    <w:p w14:paraId="4862F3AF" w14:textId="77777777" w:rsidR="006402DA" w:rsidRPr="006402DA" w:rsidRDefault="006402DA" w:rsidP="00C54465">
      <w:pPr>
        <w:pStyle w:val="Ttulo1"/>
      </w:pPr>
      <w:r w:rsidRPr="006402DA">
        <w:t>Domicilio de las oficinas de la autoridad administrativa competente y la dirección electrónica de Compras MX, en que podrán presentarse inconformidades contra los actos de la licitación pública.</w:t>
      </w:r>
    </w:p>
    <w:p w14:paraId="172B4DAE" w14:textId="77777777" w:rsidR="006402DA" w:rsidRPr="006402DA" w:rsidRDefault="006402DA" w:rsidP="006402DA">
      <w:pPr>
        <w:rPr>
          <w:rFonts w:cs="Noto Sans"/>
        </w:rPr>
      </w:pPr>
    </w:p>
    <w:p w14:paraId="734FBC2A" w14:textId="77777777" w:rsidR="006402DA" w:rsidRPr="006402DA" w:rsidRDefault="006402DA" w:rsidP="00C54465">
      <w:pPr>
        <w:ind w:left="567"/>
        <w:rPr>
          <w:rFonts w:cs="Noto Sans"/>
        </w:rPr>
      </w:pPr>
      <w:r w:rsidRPr="006402DA">
        <w:rPr>
          <w:rFonts w:cs="Noto Sans"/>
        </w:rPr>
        <w:t xml:space="preserve">De acuerdo con lo dispuesto en artículo 96 de la Ley de Adquisiciones, Arrendamientos y Servicios del Sector Público, los licitantes podrán interponer inconformidad en las oficinas de la SABG ubicadas en Avenida de los Insurgentes Sur 1735, Colonia Guadalupe </w:t>
      </w:r>
      <w:proofErr w:type="spellStart"/>
      <w:r w:rsidRPr="006402DA">
        <w:rPr>
          <w:rFonts w:cs="Noto Sans"/>
        </w:rPr>
        <w:t>Inn</w:t>
      </w:r>
      <w:proofErr w:type="spellEnd"/>
      <w:r w:rsidRPr="006402DA">
        <w:rPr>
          <w:rFonts w:cs="Noto Sans"/>
        </w:rPr>
        <w:t>, Código Postal 01020, Demarcación Territorial Álvaro Obregón, México, Ciudad de México o ante el OIC en el IMSS ubicado en. Av. Revolución número 1586, Colonia San Ángel, Demarcación Territorial Álvaro Obregón, C.P. 01000, Ciudad de México.</w:t>
      </w:r>
    </w:p>
    <w:p w14:paraId="54F27AB0" w14:textId="77777777" w:rsidR="006402DA" w:rsidRPr="006402DA" w:rsidRDefault="006402DA" w:rsidP="006402DA">
      <w:pPr>
        <w:rPr>
          <w:rFonts w:cs="Noto Sans"/>
        </w:rPr>
      </w:pPr>
    </w:p>
    <w:p w14:paraId="75598D46" w14:textId="77777777" w:rsidR="006402DA" w:rsidRPr="006402DA" w:rsidRDefault="006402DA" w:rsidP="00C35A6C">
      <w:pPr>
        <w:ind w:left="567"/>
        <w:rPr>
          <w:rFonts w:cs="Noto Sans"/>
        </w:rPr>
      </w:pPr>
      <w:r w:rsidRPr="006402DA">
        <w:rPr>
          <w:rFonts w:cs="Noto Sans"/>
        </w:rPr>
        <w:t xml:space="preserve">Asimismo, se señala que tales inconformidades podrán presentarse mediante </w:t>
      </w:r>
      <w:r w:rsidR="00C35A6C">
        <w:rPr>
          <w:rFonts w:cs="Noto Sans"/>
        </w:rPr>
        <w:t>la Plataforma</w:t>
      </w:r>
      <w:r w:rsidRPr="006402DA">
        <w:rPr>
          <w:rFonts w:cs="Noto Sans"/>
        </w:rPr>
        <w:t xml:space="preserve"> Compras MX en la dirección electrónica </w:t>
      </w:r>
      <w:hyperlink w:history="1">
        <w:r w:rsidR="00C35A6C" w:rsidRPr="00B65A3D">
          <w:rPr>
            <w:rStyle w:val="Hipervnculo"/>
            <w:rFonts w:eastAsiaTheme="minorEastAsia" w:cs="Noto Sans"/>
            <w:szCs w:val="20"/>
          </w:rPr>
          <w:t>https</w:t>
        </w:r>
        <w:r w:rsidR="00C35A6C" w:rsidRPr="00B65A3D">
          <w:rPr>
            <w:rStyle w:val="Hipervnculo"/>
            <w:rFonts w:eastAsiaTheme="minorEastAsia"/>
            <w:szCs w:val="20"/>
          </w:rPr>
          <w:t>://comprasmx.buengobierno.gob.mx</w:t>
        </w:r>
        <w:r w:rsidR="00C35A6C" w:rsidRPr="00B65A3D">
          <w:rPr>
            <w:rStyle w:val="Hipervnculo"/>
            <w:rFonts w:cs="Noto Sans"/>
            <w:szCs w:val="20"/>
          </w:rPr>
          <w:t xml:space="preserve"> </w:t>
        </w:r>
      </w:hyperlink>
      <w:r w:rsidRPr="006402DA">
        <w:rPr>
          <w:rFonts w:cs="Noto Sans"/>
        </w:rPr>
        <w:t xml:space="preserve">. Lo anterior, contra actos del procedimiento de contratación que contravengan las disposiciones que rigen las materias objeto del mencionado ordenamiento. </w:t>
      </w:r>
    </w:p>
    <w:p w14:paraId="078DA062" w14:textId="77777777" w:rsidR="006402DA" w:rsidRPr="006402DA" w:rsidRDefault="006402DA" w:rsidP="006402DA">
      <w:pPr>
        <w:rPr>
          <w:rFonts w:cs="Noto Sans"/>
        </w:rPr>
      </w:pPr>
    </w:p>
    <w:p w14:paraId="5F4E7D15" w14:textId="77777777" w:rsidR="006402DA" w:rsidRPr="006402DA" w:rsidRDefault="006402DA" w:rsidP="00E6548A">
      <w:pPr>
        <w:ind w:left="567"/>
        <w:rPr>
          <w:rFonts w:cs="Noto Sans"/>
        </w:rPr>
      </w:pPr>
      <w:r w:rsidRPr="006402DA">
        <w:rPr>
          <w:rFonts w:cs="Noto Sans"/>
        </w:rPr>
        <w:t xml:space="preserve">A los licitantes se les solicita atentamente que, para la presentación de sus proposiciones a través de Compras MX, se ordene la información y sea agrupada conforme al formato </w:t>
      </w:r>
      <w:r w:rsidRPr="00E6548A">
        <w:rPr>
          <w:rFonts w:cs="Noto Sans"/>
          <w:b/>
        </w:rPr>
        <w:t>Relació</w:t>
      </w:r>
      <w:r w:rsidR="00E6548A" w:rsidRPr="00E6548A">
        <w:rPr>
          <w:rFonts w:cs="Noto Sans"/>
          <w:b/>
        </w:rPr>
        <w:t>n de Entrega de Documentación</w:t>
      </w:r>
      <w:r w:rsidR="00E6548A">
        <w:rPr>
          <w:rFonts w:cs="Noto Sans"/>
        </w:rPr>
        <w:t xml:space="preserve">, </w:t>
      </w:r>
      <w:r w:rsidR="00E6548A" w:rsidRPr="00E6548A">
        <w:rPr>
          <w:rFonts w:cs="Noto Sans"/>
          <w:b/>
        </w:rPr>
        <w:t>a</w:t>
      </w:r>
      <w:r w:rsidRPr="00E6548A">
        <w:rPr>
          <w:rFonts w:cs="Noto Sans"/>
          <w:b/>
        </w:rPr>
        <w:t>nexo número 6 (seis)</w:t>
      </w:r>
      <w:r w:rsidRPr="006402DA">
        <w:rPr>
          <w:rFonts w:cs="Noto Sans"/>
        </w:rPr>
        <w:t>, ello con la intención de agilizar la revisión de las mismas, lo cual no será motivo para desechar las propuestas.</w:t>
      </w:r>
    </w:p>
    <w:p w14:paraId="61217248" w14:textId="77777777" w:rsidR="006402DA" w:rsidRPr="006402DA" w:rsidRDefault="006402DA" w:rsidP="006402DA">
      <w:pPr>
        <w:rPr>
          <w:rFonts w:cs="Noto Sans"/>
        </w:rPr>
      </w:pPr>
    </w:p>
    <w:p w14:paraId="5B2A2453" w14:textId="77777777" w:rsidR="006402DA" w:rsidRPr="006402DA" w:rsidRDefault="006402DA" w:rsidP="00E6548A">
      <w:pPr>
        <w:pStyle w:val="Ttulo1"/>
      </w:pPr>
      <w:r w:rsidRPr="006402DA">
        <w:t>Formatos que faciliten y agilicen la presentación y recepción de las proposiciones, (ANEXOS).</w:t>
      </w:r>
    </w:p>
    <w:p w14:paraId="7AC05AC4" w14:textId="77777777" w:rsidR="006402DA" w:rsidRPr="006402DA" w:rsidRDefault="006402DA" w:rsidP="006402DA">
      <w:pPr>
        <w:rPr>
          <w:rFonts w:cs="Noto Sans"/>
        </w:rPr>
      </w:pPr>
    </w:p>
    <w:tbl>
      <w:tblPr>
        <w:tblW w:w="5000" w:type="pct"/>
        <w:tblCellMar>
          <w:left w:w="70" w:type="dxa"/>
          <w:right w:w="70" w:type="dxa"/>
        </w:tblCellMar>
        <w:tblLook w:val="04A0" w:firstRow="1" w:lastRow="0" w:firstColumn="1" w:lastColumn="0" w:noHBand="0" w:noVBand="1"/>
      </w:tblPr>
      <w:tblGrid>
        <w:gridCol w:w="1046"/>
        <w:gridCol w:w="8840"/>
      </w:tblGrid>
      <w:tr w:rsidR="006402DA" w:rsidRPr="00E33869" w14:paraId="57E8E8B6" w14:textId="77777777" w:rsidTr="0060592B">
        <w:trPr>
          <w:trHeight w:val="458"/>
          <w:tblHeader/>
        </w:trPr>
        <w:tc>
          <w:tcPr>
            <w:tcW w:w="529"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hideMark/>
          </w:tcPr>
          <w:p w14:paraId="40671082" w14:textId="77777777" w:rsidR="006402DA" w:rsidRPr="00E33869" w:rsidRDefault="006402DA" w:rsidP="00C35A6C">
            <w:pPr>
              <w:jc w:val="center"/>
              <w:rPr>
                <w:rFonts w:cs="Noto Sans"/>
                <w:b/>
                <w:szCs w:val="20"/>
              </w:rPr>
            </w:pPr>
            <w:r w:rsidRPr="00E33869">
              <w:rPr>
                <w:rFonts w:cs="Noto Sans"/>
                <w:b/>
                <w:szCs w:val="20"/>
              </w:rPr>
              <w:t>ANEXO</w:t>
            </w:r>
            <w:r w:rsidR="00C35A6C" w:rsidRPr="00E33869">
              <w:rPr>
                <w:rFonts w:cs="Noto Sans"/>
                <w:b/>
                <w:szCs w:val="20"/>
              </w:rPr>
              <w:t xml:space="preserve"> NÚMERO</w:t>
            </w:r>
          </w:p>
        </w:tc>
        <w:tc>
          <w:tcPr>
            <w:tcW w:w="4471"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4CF11614" w14:textId="77777777" w:rsidR="006402DA" w:rsidRPr="00E33869" w:rsidRDefault="006402DA" w:rsidP="00C35A6C">
            <w:pPr>
              <w:jc w:val="center"/>
              <w:rPr>
                <w:rFonts w:cs="Noto Sans"/>
                <w:b/>
                <w:szCs w:val="20"/>
              </w:rPr>
            </w:pPr>
            <w:r w:rsidRPr="00E33869">
              <w:rPr>
                <w:rFonts w:cs="Noto Sans"/>
                <w:b/>
                <w:szCs w:val="20"/>
              </w:rPr>
              <w:t>CONTENIDO</w:t>
            </w:r>
          </w:p>
        </w:tc>
      </w:tr>
      <w:tr w:rsidR="006402DA" w:rsidRPr="00E33869" w14:paraId="0C1526C8" w14:textId="77777777" w:rsidTr="0060592B">
        <w:trPr>
          <w:trHeight w:val="408"/>
        </w:trPr>
        <w:tc>
          <w:tcPr>
            <w:tcW w:w="529" w:type="pct"/>
            <w:tcBorders>
              <w:top w:val="nil"/>
              <w:left w:val="single" w:sz="8" w:space="0" w:color="auto"/>
              <w:bottom w:val="single" w:sz="8" w:space="0" w:color="auto"/>
              <w:right w:val="single" w:sz="8" w:space="0" w:color="auto"/>
            </w:tcBorders>
            <w:vAlign w:val="center"/>
          </w:tcPr>
          <w:p w14:paraId="1D347A17" w14:textId="77777777" w:rsidR="006402DA" w:rsidRPr="00E33869" w:rsidRDefault="006402DA" w:rsidP="00C35A6C">
            <w:pPr>
              <w:jc w:val="right"/>
              <w:rPr>
                <w:rFonts w:cs="Noto Sans"/>
                <w:b/>
                <w:szCs w:val="20"/>
              </w:rPr>
            </w:pPr>
            <w:r w:rsidRPr="00E33869">
              <w:rPr>
                <w:rFonts w:cs="Noto Sans"/>
                <w:b/>
                <w:szCs w:val="20"/>
              </w:rPr>
              <w:t>1</w:t>
            </w:r>
          </w:p>
        </w:tc>
        <w:tc>
          <w:tcPr>
            <w:tcW w:w="4471" w:type="pct"/>
            <w:tcBorders>
              <w:top w:val="nil"/>
              <w:left w:val="nil"/>
              <w:bottom w:val="single" w:sz="8" w:space="0" w:color="auto"/>
              <w:right w:val="single" w:sz="8" w:space="0" w:color="auto"/>
            </w:tcBorders>
            <w:vAlign w:val="center"/>
          </w:tcPr>
          <w:p w14:paraId="013C9462" w14:textId="77777777" w:rsidR="006402DA" w:rsidRPr="00E33869" w:rsidRDefault="006402DA" w:rsidP="006402DA">
            <w:pPr>
              <w:rPr>
                <w:rFonts w:cs="Noto Sans"/>
                <w:szCs w:val="20"/>
              </w:rPr>
            </w:pPr>
            <w:r w:rsidRPr="00E33869">
              <w:rPr>
                <w:rFonts w:cs="Noto Sans"/>
                <w:szCs w:val="20"/>
              </w:rPr>
              <w:t>PROPOSICIÓN ECONÓMICA</w:t>
            </w:r>
          </w:p>
        </w:tc>
      </w:tr>
      <w:tr w:rsidR="006402DA" w:rsidRPr="00E33869" w14:paraId="33229A54" w14:textId="77777777" w:rsidTr="0060592B">
        <w:trPr>
          <w:trHeight w:val="542"/>
        </w:trPr>
        <w:tc>
          <w:tcPr>
            <w:tcW w:w="529" w:type="pct"/>
            <w:tcBorders>
              <w:top w:val="nil"/>
              <w:left w:val="single" w:sz="8" w:space="0" w:color="auto"/>
              <w:bottom w:val="single" w:sz="8" w:space="0" w:color="auto"/>
              <w:right w:val="single" w:sz="8" w:space="0" w:color="auto"/>
            </w:tcBorders>
            <w:vAlign w:val="center"/>
          </w:tcPr>
          <w:p w14:paraId="227D7C75" w14:textId="77777777" w:rsidR="006402DA" w:rsidRPr="00E33869" w:rsidRDefault="006402DA" w:rsidP="00C35A6C">
            <w:pPr>
              <w:jc w:val="right"/>
              <w:rPr>
                <w:rFonts w:cs="Noto Sans"/>
                <w:b/>
                <w:szCs w:val="20"/>
              </w:rPr>
            </w:pPr>
            <w:r w:rsidRPr="00E33869">
              <w:rPr>
                <w:rFonts w:cs="Noto Sans"/>
                <w:b/>
                <w:szCs w:val="20"/>
              </w:rPr>
              <w:lastRenderedPageBreak/>
              <w:t>2</w:t>
            </w:r>
          </w:p>
        </w:tc>
        <w:tc>
          <w:tcPr>
            <w:tcW w:w="4471" w:type="pct"/>
            <w:tcBorders>
              <w:top w:val="nil"/>
              <w:left w:val="nil"/>
              <w:bottom w:val="single" w:sz="8" w:space="0" w:color="auto"/>
              <w:right w:val="single" w:sz="8" w:space="0" w:color="auto"/>
            </w:tcBorders>
            <w:vAlign w:val="center"/>
          </w:tcPr>
          <w:p w14:paraId="431C6384" w14:textId="1D5B25FC" w:rsidR="00C12867" w:rsidRPr="00E33869" w:rsidRDefault="006402DA" w:rsidP="00C12867">
            <w:pPr>
              <w:rPr>
                <w:rFonts w:cs="Noto Sans"/>
                <w:szCs w:val="20"/>
              </w:rPr>
            </w:pPr>
            <w:r w:rsidRPr="00E33869">
              <w:rPr>
                <w:rFonts w:cs="Noto Sans"/>
                <w:szCs w:val="20"/>
              </w:rPr>
              <w:t xml:space="preserve">LA MANIFESTACIÓN DE LOS LICITANTES NACIONALES RESPECTO DEL ORIGEN EXTRANJERO DE LOS BIENES QUE OFERTEN; </w:t>
            </w:r>
            <w:r w:rsidR="00C12867" w:rsidRPr="00E33869">
              <w:rPr>
                <w:rFonts w:cs="Noto Sans"/>
                <w:szCs w:val="20"/>
              </w:rPr>
              <w:t xml:space="preserve">(ORIGEN DE BIENES INTERNACIONAL) </w:t>
            </w:r>
            <w:r w:rsidRPr="00E33869">
              <w:rPr>
                <w:rFonts w:cs="Noto Sans"/>
                <w:szCs w:val="20"/>
              </w:rPr>
              <w:t>(</w:t>
            </w:r>
            <w:r w:rsidRPr="00E33869">
              <w:rPr>
                <w:rFonts w:cs="Noto Sans"/>
                <w:b/>
                <w:szCs w:val="20"/>
              </w:rPr>
              <w:t>NO APLICA</w:t>
            </w:r>
            <w:r w:rsidRPr="00E33869">
              <w:rPr>
                <w:rFonts w:cs="Noto Sans"/>
                <w:szCs w:val="20"/>
              </w:rPr>
              <w:t>)</w:t>
            </w:r>
            <w:r w:rsidR="00C12867" w:rsidRPr="00E33869">
              <w:rPr>
                <w:rFonts w:cs="Noto Sans"/>
                <w:szCs w:val="20"/>
              </w:rPr>
              <w:t xml:space="preserve"> </w:t>
            </w:r>
          </w:p>
        </w:tc>
      </w:tr>
      <w:tr w:rsidR="006402DA" w:rsidRPr="00E33869" w14:paraId="1D0306C7" w14:textId="77777777" w:rsidTr="0060592B">
        <w:trPr>
          <w:trHeight w:val="676"/>
        </w:trPr>
        <w:tc>
          <w:tcPr>
            <w:tcW w:w="529" w:type="pct"/>
            <w:tcBorders>
              <w:top w:val="nil"/>
              <w:left w:val="single" w:sz="8" w:space="0" w:color="auto"/>
              <w:bottom w:val="single" w:sz="8" w:space="0" w:color="auto"/>
              <w:right w:val="single" w:sz="8" w:space="0" w:color="auto"/>
            </w:tcBorders>
            <w:vAlign w:val="center"/>
          </w:tcPr>
          <w:p w14:paraId="518762BB" w14:textId="77777777" w:rsidR="006402DA" w:rsidRPr="00E33869" w:rsidRDefault="006402DA" w:rsidP="00C35A6C">
            <w:pPr>
              <w:jc w:val="right"/>
              <w:rPr>
                <w:rFonts w:cs="Noto Sans"/>
                <w:b/>
                <w:szCs w:val="20"/>
              </w:rPr>
            </w:pPr>
            <w:r w:rsidRPr="00E33869">
              <w:rPr>
                <w:rFonts w:cs="Noto Sans"/>
                <w:b/>
                <w:szCs w:val="20"/>
              </w:rPr>
              <w:t>3</w:t>
            </w:r>
          </w:p>
        </w:tc>
        <w:tc>
          <w:tcPr>
            <w:tcW w:w="4471" w:type="pct"/>
            <w:tcBorders>
              <w:top w:val="nil"/>
              <w:left w:val="nil"/>
              <w:bottom w:val="single" w:sz="8" w:space="0" w:color="auto"/>
              <w:right w:val="single" w:sz="8" w:space="0" w:color="auto"/>
            </w:tcBorders>
            <w:vAlign w:val="center"/>
          </w:tcPr>
          <w:p w14:paraId="51E36E15" w14:textId="7508DED4" w:rsidR="00C12867" w:rsidRPr="00E33869" w:rsidRDefault="006402DA" w:rsidP="00C12867">
            <w:pPr>
              <w:rPr>
                <w:rFonts w:cs="Noto Sans"/>
                <w:szCs w:val="20"/>
              </w:rPr>
            </w:pPr>
            <w:r w:rsidRPr="00E33869">
              <w:rPr>
                <w:rFonts w:cs="Noto Sans"/>
                <w:szCs w:val="20"/>
              </w:rPr>
              <w:t>LA MANIFESTACIÓN DE LOS LICITANTES EXTRANJEROS EN RELACIÓN A QUE LOS PRECIOS QUE OFERTAN EN SU PROPUESTA ECONÓMICA NO SE COTIZAN EN CONDICIONES DE PRÁCTICAS DESLEALES DE COMERCIO INTERNACIONAL EN SU MODALIDAD DE DISCRIMINACIÓN DE PRECIOS O SUBSIDIOS; (</w:t>
            </w:r>
            <w:r w:rsidRPr="00E33869">
              <w:rPr>
                <w:rFonts w:cs="Noto Sans"/>
                <w:b/>
                <w:szCs w:val="20"/>
              </w:rPr>
              <w:t>NO APLICA</w:t>
            </w:r>
            <w:r w:rsidRPr="00E33869">
              <w:rPr>
                <w:rFonts w:cs="Noto Sans"/>
                <w:szCs w:val="20"/>
              </w:rPr>
              <w:t>)</w:t>
            </w:r>
          </w:p>
        </w:tc>
      </w:tr>
      <w:tr w:rsidR="006402DA" w:rsidRPr="00E33869" w14:paraId="22C625C9"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1827D065" w14:textId="77777777" w:rsidR="006402DA" w:rsidRPr="00E33869" w:rsidRDefault="006402DA" w:rsidP="00C35A6C">
            <w:pPr>
              <w:jc w:val="right"/>
              <w:rPr>
                <w:rFonts w:cs="Noto Sans"/>
                <w:b/>
                <w:szCs w:val="20"/>
              </w:rPr>
            </w:pPr>
            <w:r w:rsidRPr="00E33869">
              <w:rPr>
                <w:rFonts w:cs="Noto Sans"/>
                <w:b/>
                <w:szCs w:val="20"/>
              </w:rPr>
              <w:t>4</w:t>
            </w:r>
          </w:p>
        </w:tc>
        <w:tc>
          <w:tcPr>
            <w:tcW w:w="4471" w:type="pct"/>
            <w:tcBorders>
              <w:top w:val="nil"/>
              <w:left w:val="nil"/>
              <w:bottom w:val="single" w:sz="8" w:space="0" w:color="auto"/>
              <w:right w:val="single" w:sz="8" w:space="0" w:color="auto"/>
            </w:tcBorders>
            <w:vAlign w:val="center"/>
          </w:tcPr>
          <w:p w14:paraId="4A726CD6" w14:textId="2FC0CE62" w:rsidR="00C12867" w:rsidRPr="00E33869" w:rsidRDefault="006402DA" w:rsidP="00C12867">
            <w:pPr>
              <w:rPr>
                <w:rFonts w:cs="Noto Sans"/>
                <w:szCs w:val="20"/>
              </w:rPr>
            </w:pPr>
            <w:r w:rsidRPr="00E33869">
              <w:rPr>
                <w:rFonts w:cs="Noto Sans"/>
                <w:szCs w:val="20"/>
              </w:rPr>
              <w:t xml:space="preserve">LA MANIFESTACIÓN DE LOS LICITANTES RESPECTO DEL ORIGEN NACIONAL DE LOS BIENES QUE OFERTEN. </w:t>
            </w:r>
            <w:r w:rsidR="00C12867" w:rsidRPr="00E33869">
              <w:rPr>
                <w:rFonts w:cs="Noto Sans"/>
                <w:szCs w:val="20"/>
              </w:rPr>
              <w:t xml:space="preserve">(ORIGEN DE BIENES NACIONAL) </w:t>
            </w:r>
          </w:p>
        </w:tc>
      </w:tr>
      <w:tr w:rsidR="006402DA" w:rsidRPr="00E33869" w14:paraId="1F9FE4A5"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26A453E8" w14:textId="77777777" w:rsidR="006402DA" w:rsidRPr="00E33869" w:rsidRDefault="006402DA" w:rsidP="00C35A6C">
            <w:pPr>
              <w:jc w:val="right"/>
              <w:rPr>
                <w:rFonts w:cs="Noto Sans"/>
                <w:b/>
                <w:szCs w:val="20"/>
              </w:rPr>
            </w:pPr>
            <w:r w:rsidRPr="00E33869">
              <w:rPr>
                <w:rFonts w:cs="Noto Sans"/>
                <w:b/>
                <w:szCs w:val="20"/>
              </w:rPr>
              <w:t>5</w:t>
            </w:r>
          </w:p>
        </w:tc>
        <w:tc>
          <w:tcPr>
            <w:tcW w:w="4471" w:type="pct"/>
            <w:tcBorders>
              <w:top w:val="nil"/>
              <w:left w:val="nil"/>
              <w:bottom w:val="single" w:sz="8" w:space="0" w:color="auto"/>
              <w:right w:val="single" w:sz="8" w:space="0" w:color="auto"/>
            </w:tcBorders>
            <w:vAlign w:val="center"/>
          </w:tcPr>
          <w:p w14:paraId="0933B47D" w14:textId="77777777" w:rsidR="006402DA" w:rsidRPr="00E33869" w:rsidRDefault="0087277E" w:rsidP="006402DA">
            <w:pPr>
              <w:rPr>
                <w:rFonts w:cs="Noto Sans"/>
                <w:szCs w:val="20"/>
              </w:rPr>
            </w:pPr>
            <w:r w:rsidRPr="00E33869">
              <w:rPr>
                <w:rFonts w:cs="Noto Sans"/>
                <w:szCs w:val="20"/>
              </w:rPr>
              <w:t xml:space="preserve">FORMATO PARA </w:t>
            </w:r>
            <w:r w:rsidR="006402DA" w:rsidRPr="00E33869">
              <w:rPr>
                <w:rFonts w:cs="Noto Sans"/>
                <w:szCs w:val="20"/>
              </w:rPr>
              <w:t>LA MANIFESTACIÓN SOBRE LA ESTRATIFICACIÓN A LA QUE PERTENECE UNA EMPRESA CONSIDERADA MIPYME, EN LOS TÉRMINOS DEL ARTÍCULO 34 DEL REGLAMENTO DE LA LEY, Y</w:t>
            </w:r>
          </w:p>
        </w:tc>
      </w:tr>
      <w:tr w:rsidR="006402DA" w:rsidRPr="00E33869" w14:paraId="53CCF217"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5413617C" w14:textId="77777777" w:rsidR="006402DA" w:rsidRPr="00E33869" w:rsidRDefault="006402DA" w:rsidP="00C35A6C">
            <w:pPr>
              <w:jc w:val="right"/>
              <w:rPr>
                <w:rFonts w:cs="Noto Sans"/>
                <w:b/>
                <w:szCs w:val="20"/>
              </w:rPr>
            </w:pPr>
            <w:r w:rsidRPr="00E33869">
              <w:rPr>
                <w:rFonts w:cs="Noto Sans"/>
                <w:b/>
                <w:szCs w:val="20"/>
              </w:rPr>
              <w:t>6</w:t>
            </w:r>
          </w:p>
        </w:tc>
        <w:tc>
          <w:tcPr>
            <w:tcW w:w="4471" w:type="pct"/>
            <w:tcBorders>
              <w:top w:val="nil"/>
              <w:left w:val="nil"/>
              <w:bottom w:val="single" w:sz="8" w:space="0" w:color="auto"/>
              <w:right w:val="single" w:sz="8" w:space="0" w:color="auto"/>
            </w:tcBorders>
            <w:vAlign w:val="center"/>
          </w:tcPr>
          <w:p w14:paraId="068FC032" w14:textId="77777777" w:rsidR="006402DA" w:rsidRPr="00E33869" w:rsidRDefault="006402DA" w:rsidP="006402DA">
            <w:pPr>
              <w:rPr>
                <w:rFonts w:cs="Noto Sans"/>
                <w:szCs w:val="20"/>
              </w:rPr>
            </w:pPr>
            <w:r w:rsidRPr="00E33869">
              <w:rPr>
                <w:rFonts w:cs="Noto Sans"/>
                <w:szCs w:val="20"/>
              </w:rPr>
              <w:t>LA VERIFICACIÓN DE LA RECEPCIÓN DE LOS DOCUMENTOS QUE EL LICITANTE ENTREGUE EN EL ACTO DE PRESENTACIÓN Y APERTURA DE PROPOSICIONES, EN RELACIÓN CON LOS DOCUMENTOS REQUERIDOS EN LA CONVOCATORIA A LA LICITACIÓN PÚBLICA.</w:t>
            </w:r>
          </w:p>
        </w:tc>
      </w:tr>
      <w:tr w:rsidR="006402DA" w:rsidRPr="00E33869" w14:paraId="03EBF51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8703179" w14:textId="77777777" w:rsidR="006402DA" w:rsidRPr="00E33869" w:rsidRDefault="006402DA" w:rsidP="00C35A6C">
            <w:pPr>
              <w:jc w:val="right"/>
              <w:rPr>
                <w:rFonts w:cs="Noto Sans"/>
                <w:b/>
                <w:szCs w:val="20"/>
              </w:rPr>
            </w:pPr>
            <w:r w:rsidRPr="00E33869">
              <w:rPr>
                <w:rFonts w:cs="Noto Sans"/>
                <w:b/>
                <w:szCs w:val="20"/>
              </w:rPr>
              <w:t>7</w:t>
            </w:r>
          </w:p>
        </w:tc>
        <w:tc>
          <w:tcPr>
            <w:tcW w:w="4471" w:type="pct"/>
            <w:tcBorders>
              <w:top w:val="nil"/>
              <w:left w:val="nil"/>
              <w:bottom w:val="single" w:sz="8" w:space="0" w:color="auto"/>
              <w:right w:val="single" w:sz="8" w:space="0" w:color="auto"/>
            </w:tcBorders>
            <w:vAlign w:val="center"/>
            <w:hideMark/>
          </w:tcPr>
          <w:p w14:paraId="1ED3998B" w14:textId="27E111E7" w:rsidR="006402DA" w:rsidRPr="00E33869" w:rsidRDefault="006402DA" w:rsidP="006402DA">
            <w:pPr>
              <w:rPr>
                <w:rFonts w:cs="Noto Sans"/>
                <w:szCs w:val="20"/>
              </w:rPr>
            </w:pPr>
            <w:r w:rsidRPr="00E33869">
              <w:rPr>
                <w:rFonts w:cs="Noto Sans"/>
                <w:szCs w:val="20"/>
              </w:rPr>
              <w:t xml:space="preserve">DESCRIPCIÓN AMPLIA Y DETALLADA </w:t>
            </w:r>
            <w:r w:rsidR="00AB40C8" w:rsidRPr="00E33869">
              <w:rPr>
                <w:rFonts w:cs="Noto Sans"/>
                <w:szCs w:val="20"/>
              </w:rPr>
              <w:t>DE LOS BIENES (REQUERIMIENTO)</w:t>
            </w:r>
          </w:p>
          <w:p w14:paraId="5361DA93" w14:textId="00255089" w:rsidR="00AB40C8" w:rsidRPr="00E33869" w:rsidRDefault="00AB40C8" w:rsidP="006402DA">
            <w:pPr>
              <w:rPr>
                <w:rFonts w:cs="Noto Sans"/>
                <w:szCs w:val="20"/>
              </w:rPr>
            </w:pPr>
            <w:r w:rsidRPr="00E33869">
              <w:rPr>
                <w:rFonts w:cs="Noto Sans"/>
                <w:b/>
                <w:bCs/>
                <w:szCs w:val="20"/>
              </w:rPr>
              <w:t>7</w:t>
            </w:r>
            <w:r w:rsidR="006711AA">
              <w:rPr>
                <w:rFonts w:cs="Noto Sans"/>
                <w:b/>
                <w:bCs/>
                <w:szCs w:val="20"/>
              </w:rPr>
              <w:t>A</w:t>
            </w:r>
            <w:r w:rsidRPr="00E33869">
              <w:rPr>
                <w:rFonts w:cs="Noto Sans"/>
                <w:szCs w:val="20"/>
              </w:rPr>
              <w:t xml:space="preserve"> HORARIOS Y LUGARES DE ENTREGA Y DISTRIBUCIÓN DE LOS BIENES</w:t>
            </w:r>
            <w:r w:rsidR="007C76AF" w:rsidRPr="00E33869">
              <w:rPr>
                <w:rFonts w:cs="Noto Sans"/>
                <w:szCs w:val="20"/>
              </w:rPr>
              <w:t xml:space="preserve"> Y LUGARES DE ENTREGA</w:t>
            </w:r>
          </w:p>
          <w:p w14:paraId="7D8A7FFE" w14:textId="079D518A" w:rsidR="007C76AF" w:rsidRPr="00E33869" w:rsidRDefault="007C76AF" w:rsidP="006402DA">
            <w:pPr>
              <w:rPr>
                <w:rFonts w:cs="Noto Sans"/>
                <w:szCs w:val="20"/>
              </w:rPr>
            </w:pPr>
            <w:r w:rsidRPr="00E33869">
              <w:rPr>
                <w:rFonts w:cs="Noto Sans"/>
                <w:b/>
                <w:bCs/>
                <w:szCs w:val="20"/>
              </w:rPr>
              <w:t>7</w:t>
            </w:r>
            <w:r w:rsidR="006711AA">
              <w:rPr>
                <w:rFonts w:cs="Noto Sans"/>
                <w:b/>
                <w:bCs/>
                <w:szCs w:val="20"/>
              </w:rPr>
              <w:t>B</w:t>
            </w:r>
            <w:r w:rsidRPr="00E33869">
              <w:rPr>
                <w:rFonts w:cs="Noto Sans"/>
                <w:szCs w:val="20"/>
              </w:rPr>
              <w:t xml:space="preserve"> CANTIDAD DE VEHÍCULOS SOLICITADOS POR PARTIDA PARA LA ENTREGA Y DISTRIBUCIÓN DE LOS BIENES</w:t>
            </w:r>
          </w:p>
          <w:p w14:paraId="0B5EE25A" w14:textId="3C01C3D6" w:rsidR="007C76AF" w:rsidRPr="00E33869" w:rsidRDefault="007C76AF" w:rsidP="006402DA">
            <w:pPr>
              <w:rPr>
                <w:rFonts w:cs="Noto Sans"/>
                <w:szCs w:val="20"/>
              </w:rPr>
            </w:pPr>
            <w:r w:rsidRPr="00E33869">
              <w:rPr>
                <w:rFonts w:cs="Noto Sans"/>
                <w:b/>
                <w:bCs/>
                <w:szCs w:val="20"/>
              </w:rPr>
              <w:t>7</w:t>
            </w:r>
            <w:r w:rsidR="006711AA">
              <w:rPr>
                <w:rFonts w:cs="Noto Sans"/>
                <w:b/>
                <w:bCs/>
                <w:szCs w:val="20"/>
              </w:rPr>
              <w:t>C</w:t>
            </w:r>
            <w:r w:rsidRPr="00E33869">
              <w:rPr>
                <w:rFonts w:cs="Noto Sans"/>
                <w:szCs w:val="20"/>
              </w:rPr>
              <w:t xml:space="preserve"> CUADRO DE NORMAS VIGENTES Y CRITERIOS PARA LA RECEPCIÓN DE PRODUCTOS</w:t>
            </w:r>
          </w:p>
          <w:p w14:paraId="6BD8BCB1" w14:textId="1E85A1F3" w:rsidR="007C76AF" w:rsidRPr="00E33869" w:rsidRDefault="007C76AF" w:rsidP="006402DA">
            <w:pPr>
              <w:rPr>
                <w:rFonts w:cs="Noto Sans"/>
                <w:szCs w:val="20"/>
              </w:rPr>
            </w:pPr>
            <w:r w:rsidRPr="00E33869">
              <w:rPr>
                <w:rFonts w:cs="Noto Sans"/>
                <w:b/>
                <w:bCs/>
                <w:szCs w:val="20"/>
              </w:rPr>
              <w:t>7</w:t>
            </w:r>
            <w:r w:rsidR="00F17772">
              <w:rPr>
                <w:rFonts w:cs="Noto Sans"/>
                <w:b/>
                <w:bCs/>
                <w:szCs w:val="20"/>
              </w:rPr>
              <w:t>D</w:t>
            </w:r>
            <w:r w:rsidRPr="00E33869">
              <w:rPr>
                <w:rFonts w:cs="Noto Sans"/>
                <w:szCs w:val="20"/>
              </w:rPr>
              <w:t xml:space="preserve"> CARACTERÍSTICAS FÍSICAS DE LOS ALIMENTOS PARA SU ENTREGA Y DISTRIBUCIÓN DE LOS BIENES</w:t>
            </w:r>
          </w:p>
          <w:p w14:paraId="0326D5FD" w14:textId="0584BF5D" w:rsidR="007C76AF" w:rsidRPr="00E33869" w:rsidRDefault="007C76AF" w:rsidP="006402DA">
            <w:pPr>
              <w:rPr>
                <w:rFonts w:cs="Noto Sans"/>
                <w:szCs w:val="20"/>
              </w:rPr>
            </w:pPr>
            <w:r w:rsidRPr="00E33869">
              <w:rPr>
                <w:rFonts w:cs="Noto Sans"/>
                <w:b/>
                <w:bCs/>
                <w:szCs w:val="20"/>
              </w:rPr>
              <w:t>7</w:t>
            </w:r>
            <w:r w:rsidR="00F17772">
              <w:rPr>
                <w:rFonts w:cs="Noto Sans"/>
                <w:b/>
                <w:bCs/>
                <w:szCs w:val="20"/>
              </w:rPr>
              <w:t>E</w:t>
            </w:r>
            <w:r w:rsidRPr="00E33869">
              <w:rPr>
                <w:rFonts w:cs="Noto Sans"/>
                <w:szCs w:val="20"/>
              </w:rPr>
              <w:t xml:space="preserve"> GUÍA TÉCNICA DE CARACTERÍSTICAS DE LOS ALIMENTOS PARA SU RECEPCIÓN Y ALMACENAMIENTO</w:t>
            </w:r>
          </w:p>
        </w:tc>
      </w:tr>
      <w:tr w:rsidR="006402DA" w:rsidRPr="00E33869" w14:paraId="029ACEB8"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E267DAE" w14:textId="77777777" w:rsidR="006402DA" w:rsidRPr="00E33869" w:rsidRDefault="006402DA" w:rsidP="00C35A6C">
            <w:pPr>
              <w:jc w:val="right"/>
              <w:rPr>
                <w:rFonts w:cs="Noto Sans"/>
                <w:b/>
                <w:szCs w:val="20"/>
              </w:rPr>
            </w:pPr>
            <w:r w:rsidRPr="00E33869">
              <w:rPr>
                <w:rFonts w:cs="Noto Sans"/>
                <w:b/>
                <w:szCs w:val="20"/>
              </w:rPr>
              <w:t>8</w:t>
            </w:r>
          </w:p>
        </w:tc>
        <w:tc>
          <w:tcPr>
            <w:tcW w:w="4471" w:type="pct"/>
            <w:tcBorders>
              <w:top w:val="nil"/>
              <w:left w:val="nil"/>
              <w:bottom w:val="single" w:sz="8" w:space="0" w:color="auto"/>
              <w:right w:val="single" w:sz="8" w:space="0" w:color="auto"/>
            </w:tcBorders>
            <w:vAlign w:val="center"/>
            <w:hideMark/>
          </w:tcPr>
          <w:p w14:paraId="75B02C27" w14:textId="77777777" w:rsidR="006402DA" w:rsidRPr="00E33869" w:rsidRDefault="006402DA" w:rsidP="006402DA">
            <w:pPr>
              <w:rPr>
                <w:rFonts w:cs="Noto Sans"/>
                <w:szCs w:val="20"/>
              </w:rPr>
            </w:pPr>
            <w:r w:rsidRPr="00E33869">
              <w:rPr>
                <w:rFonts w:cs="Noto Sans"/>
                <w:szCs w:val="20"/>
              </w:rPr>
              <w:t>MODELO DE CONVENIO DE PARTICIPACIÓN CONJUNTA</w:t>
            </w:r>
          </w:p>
        </w:tc>
      </w:tr>
      <w:tr w:rsidR="006402DA" w:rsidRPr="00E33869" w14:paraId="558C3E16"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7F90BFD" w14:textId="77777777" w:rsidR="006402DA" w:rsidRPr="00E33869" w:rsidRDefault="006402DA" w:rsidP="00C35A6C">
            <w:pPr>
              <w:jc w:val="right"/>
              <w:rPr>
                <w:rFonts w:cs="Noto Sans"/>
                <w:b/>
                <w:szCs w:val="20"/>
              </w:rPr>
            </w:pPr>
            <w:r w:rsidRPr="00E33869">
              <w:rPr>
                <w:rFonts w:cs="Noto Sans"/>
                <w:b/>
                <w:szCs w:val="20"/>
              </w:rPr>
              <w:t>9</w:t>
            </w:r>
          </w:p>
        </w:tc>
        <w:tc>
          <w:tcPr>
            <w:tcW w:w="4471" w:type="pct"/>
            <w:tcBorders>
              <w:top w:val="nil"/>
              <w:left w:val="nil"/>
              <w:bottom w:val="single" w:sz="8" w:space="0" w:color="auto"/>
              <w:right w:val="single" w:sz="8" w:space="0" w:color="auto"/>
            </w:tcBorders>
            <w:vAlign w:val="center"/>
            <w:hideMark/>
          </w:tcPr>
          <w:p w14:paraId="784DA3A7" w14:textId="63CD658B" w:rsidR="006402DA" w:rsidRPr="00E33869" w:rsidRDefault="006402DA" w:rsidP="006402DA">
            <w:pPr>
              <w:rPr>
                <w:rFonts w:cs="Noto Sans"/>
                <w:szCs w:val="20"/>
              </w:rPr>
            </w:pPr>
            <w:r w:rsidRPr="00E33869">
              <w:rPr>
                <w:rFonts w:cs="Noto Sans"/>
                <w:szCs w:val="20"/>
              </w:rPr>
              <w:t xml:space="preserve">FORMATO DE CARTA RELATIVA AL NUMERAL VI. INCISOS: </w:t>
            </w:r>
            <w:r w:rsidR="007A2177" w:rsidRPr="00E33869">
              <w:rPr>
                <w:rFonts w:cs="Noto Sans"/>
                <w:szCs w:val="20"/>
              </w:rPr>
              <w:t xml:space="preserve">E) Y </w:t>
            </w:r>
            <w:r w:rsidRPr="00E33869">
              <w:rPr>
                <w:rFonts w:cs="Noto Sans"/>
                <w:szCs w:val="20"/>
              </w:rPr>
              <w:t>F)</w:t>
            </w:r>
          </w:p>
        </w:tc>
      </w:tr>
      <w:tr w:rsidR="006402DA" w:rsidRPr="00E33869" w14:paraId="71BB7B9C"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036A970" w14:textId="77777777" w:rsidR="006402DA" w:rsidRPr="00E33869" w:rsidRDefault="00C35A6C" w:rsidP="00C35A6C">
            <w:pPr>
              <w:jc w:val="right"/>
              <w:rPr>
                <w:rFonts w:cs="Noto Sans"/>
                <w:b/>
                <w:szCs w:val="20"/>
              </w:rPr>
            </w:pPr>
            <w:r w:rsidRPr="00E33869">
              <w:rPr>
                <w:rFonts w:cs="Noto Sans"/>
                <w:b/>
                <w:szCs w:val="20"/>
              </w:rPr>
              <w:t>10</w:t>
            </w:r>
          </w:p>
        </w:tc>
        <w:tc>
          <w:tcPr>
            <w:tcW w:w="4471" w:type="pct"/>
            <w:tcBorders>
              <w:top w:val="nil"/>
              <w:left w:val="nil"/>
              <w:bottom w:val="single" w:sz="8" w:space="0" w:color="auto"/>
              <w:right w:val="single" w:sz="8" w:space="0" w:color="auto"/>
            </w:tcBorders>
            <w:vAlign w:val="center"/>
            <w:hideMark/>
          </w:tcPr>
          <w:p w14:paraId="4C0EE030" w14:textId="77777777" w:rsidR="006402DA" w:rsidRPr="00E33869" w:rsidRDefault="006402DA" w:rsidP="006402DA">
            <w:pPr>
              <w:rPr>
                <w:rFonts w:cs="Noto Sans"/>
                <w:szCs w:val="20"/>
              </w:rPr>
            </w:pPr>
            <w:r w:rsidRPr="00E33869">
              <w:rPr>
                <w:rFonts w:cs="Noto Sans"/>
                <w:szCs w:val="20"/>
              </w:rPr>
              <w:t>ACREDITACIÓN DEL LICITANTE</w:t>
            </w:r>
          </w:p>
        </w:tc>
      </w:tr>
      <w:tr w:rsidR="0060592B" w:rsidRPr="00E33869" w14:paraId="782BF4E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6B8B315" w14:textId="4C37DF5F" w:rsidR="0060592B" w:rsidRPr="00E33869" w:rsidRDefault="0060592B" w:rsidP="00C35A6C">
            <w:pPr>
              <w:jc w:val="right"/>
              <w:rPr>
                <w:rFonts w:cs="Noto Sans"/>
                <w:b/>
                <w:szCs w:val="20"/>
              </w:rPr>
            </w:pPr>
            <w:r w:rsidRPr="00E33869">
              <w:rPr>
                <w:rFonts w:cs="Noto Sans"/>
                <w:b/>
                <w:szCs w:val="20"/>
              </w:rPr>
              <w:t>11</w:t>
            </w:r>
          </w:p>
        </w:tc>
        <w:tc>
          <w:tcPr>
            <w:tcW w:w="4471" w:type="pct"/>
            <w:tcBorders>
              <w:top w:val="nil"/>
              <w:left w:val="nil"/>
              <w:bottom w:val="single" w:sz="8" w:space="0" w:color="auto"/>
              <w:right w:val="single" w:sz="8" w:space="0" w:color="auto"/>
            </w:tcBorders>
            <w:vAlign w:val="center"/>
          </w:tcPr>
          <w:p w14:paraId="76BAD28A" w14:textId="10712680" w:rsidR="0060592B" w:rsidRPr="00E33869" w:rsidRDefault="0060592B" w:rsidP="006402DA">
            <w:pPr>
              <w:rPr>
                <w:rFonts w:cs="Noto Sans"/>
                <w:szCs w:val="20"/>
              </w:rPr>
            </w:pPr>
            <w:r w:rsidRPr="00E33869">
              <w:rPr>
                <w:rFonts w:cs="Noto Sans"/>
                <w:szCs w:val="20"/>
              </w:rPr>
              <w:t>FORMATO PARA EL ESCRITO DE LAS MANIFESTACIONES ESTABLECIDAS EN EL ARTÍCULO 40 FRACCIONES XX Y XXI DE LA LAASSP</w:t>
            </w:r>
          </w:p>
        </w:tc>
      </w:tr>
      <w:tr w:rsidR="00C35A6C" w:rsidRPr="00E33869" w14:paraId="3DF6833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408206A9" w14:textId="0049A853" w:rsidR="00C35A6C" w:rsidRPr="00E33869" w:rsidRDefault="00B34F86" w:rsidP="00C35A6C">
            <w:pPr>
              <w:jc w:val="right"/>
              <w:rPr>
                <w:rFonts w:cs="Noto Sans"/>
                <w:b/>
                <w:szCs w:val="20"/>
              </w:rPr>
            </w:pPr>
            <w:r w:rsidRPr="00E33869">
              <w:rPr>
                <w:rFonts w:cs="Noto Sans"/>
                <w:b/>
                <w:szCs w:val="20"/>
              </w:rPr>
              <w:t>12</w:t>
            </w:r>
          </w:p>
        </w:tc>
        <w:tc>
          <w:tcPr>
            <w:tcW w:w="4471" w:type="pct"/>
            <w:tcBorders>
              <w:top w:val="nil"/>
              <w:left w:val="nil"/>
              <w:bottom w:val="single" w:sz="8" w:space="0" w:color="auto"/>
              <w:right w:val="single" w:sz="8" w:space="0" w:color="auto"/>
            </w:tcBorders>
            <w:vAlign w:val="center"/>
          </w:tcPr>
          <w:p w14:paraId="574645F4" w14:textId="77777777" w:rsidR="00C35A6C" w:rsidRPr="00E33869" w:rsidRDefault="00C35A6C" w:rsidP="006402DA">
            <w:pPr>
              <w:rPr>
                <w:rFonts w:cs="Noto Sans"/>
                <w:szCs w:val="20"/>
              </w:rPr>
            </w:pPr>
            <w:r w:rsidRPr="00E33869">
              <w:rPr>
                <w:rFonts w:cs="Noto Sans"/>
                <w:szCs w:val="20"/>
                <w:lang w:val="es-ES_tradnl"/>
              </w:rPr>
              <w:t>FORMATO PARA LA MANIFESTACIÓN QUE DEBERÁ PRESENTAR EL LICITANTE, PARA DAR CUMPLIMIENTO AL INCISO D) DEL NUMERAL IV PUNTO 1. DE LA CONVOCATORIA</w:t>
            </w:r>
          </w:p>
        </w:tc>
      </w:tr>
      <w:tr w:rsidR="006402DA" w:rsidRPr="00E33869" w14:paraId="7A8B01E2"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35140209" w14:textId="348A9440" w:rsidR="006402DA" w:rsidRPr="002F2AA6" w:rsidRDefault="006402DA" w:rsidP="00C35A6C">
            <w:pPr>
              <w:jc w:val="right"/>
              <w:rPr>
                <w:rFonts w:cs="Noto Sans"/>
                <w:b/>
                <w:szCs w:val="20"/>
              </w:rPr>
            </w:pPr>
            <w:r w:rsidRPr="002F2AA6">
              <w:rPr>
                <w:rFonts w:cs="Noto Sans"/>
                <w:b/>
                <w:szCs w:val="20"/>
              </w:rPr>
              <w:t>1</w:t>
            </w:r>
            <w:r w:rsidR="00B34F86" w:rsidRPr="002F2AA6">
              <w:rPr>
                <w:rFonts w:cs="Noto Sans"/>
                <w:b/>
                <w:szCs w:val="20"/>
              </w:rPr>
              <w:t>3</w:t>
            </w:r>
          </w:p>
        </w:tc>
        <w:tc>
          <w:tcPr>
            <w:tcW w:w="4471" w:type="pct"/>
            <w:tcBorders>
              <w:top w:val="nil"/>
              <w:left w:val="nil"/>
              <w:bottom w:val="single" w:sz="8" w:space="0" w:color="auto"/>
              <w:right w:val="single" w:sz="8" w:space="0" w:color="auto"/>
            </w:tcBorders>
            <w:vAlign w:val="center"/>
            <w:hideMark/>
          </w:tcPr>
          <w:p w14:paraId="5B9EEA2F" w14:textId="61FB512A" w:rsidR="006402DA" w:rsidRPr="00E33869" w:rsidRDefault="006402DA" w:rsidP="006402DA">
            <w:pPr>
              <w:rPr>
                <w:rFonts w:cs="Noto Sans"/>
                <w:szCs w:val="20"/>
              </w:rPr>
            </w:pPr>
            <w:bookmarkStart w:id="57" w:name="RANGE!D12"/>
            <w:r w:rsidRPr="002F2AA6">
              <w:rPr>
                <w:rFonts w:cs="Noto Sans"/>
                <w:szCs w:val="20"/>
              </w:rPr>
              <w:t xml:space="preserve">MODELO DE CONTRATO (FORMATO </w:t>
            </w:r>
            <w:r w:rsidR="00932471" w:rsidRPr="002F2AA6">
              <w:rPr>
                <w:rFonts w:cs="Noto Sans"/>
                <w:szCs w:val="20"/>
              </w:rPr>
              <w:t>DE CONTRATO PARA LA ADQUISICIÓN DE BIENES</w:t>
            </w:r>
            <w:r w:rsidRPr="002F2AA6">
              <w:rPr>
                <w:rFonts w:cs="Noto Sans"/>
                <w:szCs w:val="20"/>
              </w:rPr>
              <w:t>)</w:t>
            </w:r>
            <w:bookmarkEnd w:id="57"/>
          </w:p>
        </w:tc>
      </w:tr>
      <w:tr w:rsidR="006402DA" w:rsidRPr="00E33869" w14:paraId="2D7F16E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41D4421F" w14:textId="1815E698" w:rsidR="006402DA" w:rsidRPr="00E33869" w:rsidRDefault="00BF0CD1" w:rsidP="00C35A6C">
            <w:pPr>
              <w:jc w:val="right"/>
              <w:rPr>
                <w:rFonts w:cs="Noto Sans"/>
                <w:b/>
                <w:szCs w:val="20"/>
              </w:rPr>
            </w:pPr>
            <w:r w:rsidRPr="00E33869">
              <w:rPr>
                <w:rFonts w:cs="Noto Sans"/>
                <w:b/>
                <w:szCs w:val="20"/>
              </w:rPr>
              <w:t>14</w:t>
            </w:r>
          </w:p>
        </w:tc>
        <w:tc>
          <w:tcPr>
            <w:tcW w:w="4471" w:type="pct"/>
            <w:tcBorders>
              <w:top w:val="nil"/>
              <w:left w:val="nil"/>
              <w:bottom w:val="single" w:sz="8" w:space="0" w:color="auto"/>
              <w:right w:val="single" w:sz="8" w:space="0" w:color="auto"/>
            </w:tcBorders>
            <w:vAlign w:val="center"/>
            <w:hideMark/>
          </w:tcPr>
          <w:p w14:paraId="06F98565" w14:textId="77777777" w:rsidR="006402DA" w:rsidRPr="00E33869" w:rsidRDefault="006402DA" w:rsidP="00C35A6C">
            <w:pPr>
              <w:rPr>
                <w:rFonts w:cs="Noto Sans"/>
                <w:szCs w:val="20"/>
              </w:rPr>
            </w:pPr>
            <w:r w:rsidRPr="00E33869">
              <w:rPr>
                <w:rFonts w:cs="Noto Sans"/>
                <w:szCs w:val="20"/>
              </w:rPr>
              <w:t xml:space="preserve">FORMATO </w:t>
            </w:r>
            <w:r w:rsidR="00C35A6C" w:rsidRPr="00E33869">
              <w:rPr>
                <w:rFonts w:cs="Noto Sans"/>
                <w:szCs w:val="20"/>
              </w:rPr>
              <w:t>PARA</w:t>
            </w:r>
            <w:r w:rsidRPr="00E33869">
              <w:rPr>
                <w:rFonts w:cs="Noto Sans"/>
                <w:szCs w:val="20"/>
              </w:rPr>
              <w:t xml:space="preserve"> FIANZA DE CUMPLIMIENTO DE CONTRATO.</w:t>
            </w:r>
          </w:p>
        </w:tc>
      </w:tr>
      <w:tr w:rsidR="006402DA" w:rsidRPr="00E33869" w14:paraId="11039B71"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F9EAA5A" w14:textId="68B87D36" w:rsidR="006402DA" w:rsidRPr="00E33869" w:rsidRDefault="006402DA" w:rsidP="00C35A6C">
            <w:pPr>
              <w:jc w:val="right"/>
              <w:rPr>
                <w:rFonts w:cs="Noto Sans"/>
                <w:b/>
                <w:szCs w:val="20"/>
              </w:rPr>
            </w:pPr>
            <w:r w:rsidRPr="00E33869">
              <w:rPr>
                <w:rFonts w:cs="Noto Sans"/>
                <w:b/>
                <w:szCs w:val="20"/>
              </w:rPr>
              <w:t>1</w:t>
            </w:r>
            <w:r w:rsidR="00BF0CD1" w:rsidRPr="00E33869">
              <w:rPr>
                <w:rFonts w:cs="Noto Sans"/>
                <w:b/>
                <w:szCs w:val="20"/>
              </w:rPr>
              <w:t>5</w:t>
            </w:r>
          </w:p>
        </w:tc>
        <w:tc>
          <w:tcPr>
            <w:tcW w:w="4471" w:type="pct"/>
            <w:tcBorders>
              <w:top w:val="nil"/>
              <w:left w:val="nil"/>
              <w:bottom w:val="single" w:sz="8" w:space="0" w:color="auto"/>
              <w:right w:val="single" w:sz="8" w:space="0" w:color="auto"/>
            </w:tcBorders>
            <w:vAlign w:val="center"/>
            <w:hideMark/>
          </w:tcPr>
          <w:p w14:paraId="04FA4A5E" w14:textId="77777777" w:rsidR="006402DA" w:rsidRPr="00E33869" w:rsidRDefault="006402DA" w:rsidP="006402DA">
            <w:pPr>
              <w:rPr>
                <w:rFonts w:cs="Noto Sans"/>
                <w:szCs w:val="20"/>
              </w:rPr>
            </w:pPr>
            <w:r w:rsidRPr="00E33869">
              <w:rPr>
                <w:rFonts w:cs="Noto Sans"/>
                <w:szCs w:val="20"/>
              </w:rPr>
              <w:t>FORMATO DE INFORMACIÓN RESERVADA Y CONFIDENCIAL.</w:t>
            </w:r>
          </w:p>
        </w:tc>
      </w:tr>
      <w:tr w:rsidR="006402DA" w:rsidRPr="00E33869" w14:paraId="35D0E9EE" w14:textId="77777777" w:rsidTr="00491470">
        <w:trPr>
          <w:trHeight w:val="283"/>
        </w:trPr>
        <w:tc>
          <w:tcPr>
            <w:tcW w:w="529" w:type="pct"/>
            <w:tcBorders>
              <w:top w:val="nil"/>
              <w:left w:val="single" w:sz="8" w:space="0" w:color="auto"/>
              <w:bottom w:val="nil"/>
              <w:right w:val="single" w:sz="8" w:space="0" w:color="auto"/>
            </w:tcBorders>
            <w:vAlign w:val="center"/>
            <w:hideMark/>
          </w:tcPr>
          <w:p w14:paraId="526F06BB" w14:textId="3EF221A8" w:rsidR="006402DA" w:rsidRPr="00E33869" w:rsidRDefault="006402DA" w:rsidP="00C35A6C">
            <w:pPr>
              <w:jc w:val="right"/>
              <w:rPr>
                <w:rFonts w:cs="Noto Sans"/>
                <w:b/>
                <w:szCs w:val="20"/>
              </w:rPr>
            </w:pPr>
            <w:r w:rsidRPr="00E33869">
              <w:rPr>
                <w:rFonts w:cs="Noto Sans"/>
                <w:b/>
                <w:szCs w:val="20"/>
              </w:rPr>
              <w:t>1</w:t>
            </w:r>
            <w:r w:rsidR="00BF0CD1" w:rsidRPr="00E33869">
              <w:rPr>
                <w:rFonts w:cs="Noto Sans"/>
                <w:b/>
                <w:szCs w:val="20"/>
              </w:rPr>
              <w:t>6</w:t>
            </w:r>
          </w:p>
        </w:tc>
        <w:tc>
          <w:tcPr>
            <w:tcW w:w="4471" w:type="pct"/>
            <w:tcBorders>
              <w:top w:val="nil"/>
              <w:left w:val="nil"/>
              <w:bottom w:val="nil"/>
              <w:right w:val="single" w:sz="8" w:space="0" w:color="auto"/>
            </w:tcBorders>
            <w:vAlign w:val="center"/>
            <w:hideMark/>
          </w:tcPr>
          <w:p w14:paraId="0862151F" w14:textId="1A059F9D" w:rsidR="006402DA" w:rsidRPr="00E33869" w:rsidRDefault="00E24EFD" w:rsidP="00491470">
            <w:pPr>
              <w:jc w:val="left"/>
              <w:rPr>
                <w:rFonts w:cs="Noto Sans"/>
                <w:bCs/>
                <w:szCs w:val="20"/>
              </w:rPr>
            </w:pPr>
            <w:r w:rsidRPr="00E33869">
              <w:rPr>
                <w:rFonts w:cs="Noto Sans"/>
                <w:bCs/>
                <w:szCs w:val="20"/>
              </w:rPr>
              <w:t xml:space="preserve">FORMATO </w:t>
            </w:r>
            <w:r w:rsidR="00491470" w:rsidRPr="00E33869">
              <w:rPr>
                <w:rFonts w:cs="Noto Sans"/>
                <w:bCs/>
                <w:szCs w:val="20"/>
              </w:rPr>
              <w:t xml:space="preserve">DEL </w:t>
            </w:r>
            <w:r w:rsidR="00C35A6C" w:rsidRPr="00E33869">
              <w:rPr>
                <w:rFonts w:cs="Noto Sans"/>
                <w:bCs/>
                <w:szCs w:val="20"/>
              </w:rPr>
              <w:t>ESCRITO PARA CONSULTAR OPINIÓN DE CUMPLIMIENTO 32-D</w:t>
            </w:r>
          </w:p>
        </w:tc>
      </w:tr>
      <w:tr w:rsidR="00491470" w:rsidRPr="00E33869" w14:paraId="4665BFA8"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E403A46" w14:textId="046343AF" w:rsidR="00491470" w:rsidRPr="00E33869" w:rsidRDefault="00491470" w:rsidP="00C35A6C">
            <w:pPr>
              <w:jc w:val="right"/>
              <w:rPr>
                <w:rFonts w:cs="Noto Sans"/>
                <w:b/>
                <w:szCs w:val="20"/>
              </w:rPr>
            </w:pPr>
            <w:r w:rsidRPr="00E33869">
              <w:rPr>
                <w:rFonts w:cs="Noto Sans"/>
                <w:b/>
                <w:szCs w:val="20"/>
              </w:rPr>
              <w:t>17</w:t>
            </w:r>
          </w:p>
        </w:tc>
        <w:tc>
          <w:tcPr>
            <w:tcW w:w="4471" w:type="pct"/>
            <w:tcBorders>
              <w:top w:val="nil"/>
              <w:left w:val="nil"/>
              <w:bottom w:val="single" w:sz="8" w:space="0" w:color="auto"/>
              <w:right w:val="single" w:sz="8" w:space="0" w:color="auto"/>
            </w:tcBorders>
            <w:vAlign w:val="center"/>
          </w:tcPr>
          <w:p w14:paraId="51084C58" w14:textId="703FCCC2" w:rsidR="00491470" w:rsidRPr="00E33869" w:rsidRDefault="00491470" w:rsidP="006402DA">
            <w:pPr>
              <w:rPr>
                <w:rFonts w:cs="Noto Sans"/>
                <w:bCs/>
                <w:szCs w:val="20"/>
                <w:lang w:val="es-ES_tradnl"/>
              </w:rPr>
            </w:pPr>
            <w:r w:rsidRPr="00E33869">
              <w:rPr>
                <w:rFonts w:cs="Noto Sans"/>
                <w:bCs/>
                <w:szCs w:val="20"/>
              </w:rPr>
              <w:t xml:space="preserve">FORMATO DEL ESCRITO DONDE EL LICITANTE MANIFIESTE SI UTILIZA EL ESQUEMA DE </w:t>
            </w:r>
            <w:r w:rsidRPr="00E33869">
              <w:rPr>
                <w:rFonts w:cs="Noto Sans"/>
                <w:bCs/>
                <w:szCs w:val="20"/>
              </w:rPr>
              <w:lastRenderedPageBreak/>
              <w:t>SUBCONTRATACIÓN</w:t>
            </w:r>
          </w:p>
        </w:tc>
      </w:tr>
    </w:tbl>
    <w:p w14:paraId="2AAB149F" w14:textId="15BCBC14" w:rsidR="00C35A6C" w:rsidRDefault="00C35A6C" w:rsidP="006402DA">
      <w:pPr>
        <w:rPr>
          <w:rFonts w:cs="Noto Sans"/>
          <w:b/>
        </w:rPr>
      </w:pPr>
      <w:r w:rsidRPr="00C35A6C">
        <w:rPr>
          <w:rFonts w:cs="Noto Sans"/>
          <w:b/>
        </w:rPr>
        <w:lastRenderedPageBreak/>
        <w:t>ANEXOS TÉCNICOS</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8"/>
        <w:gridCol w:w="8930"/>
      </w:tblGrid>
      <w:tr w:rsidR="00C35A6C" w:rsidRPr="009B2186" w14:paraId="7BF9BA23" w14:textId="77777777" w:rsidTr="002C1A9D">
        <w:trPr>
          <w:trHeight w:val="57"/>
          <w:tblHeader/>
        </w:trPr>
        <w:tc>
          <w:tcPr>
            <w:tcW w:w="1418" w:type="dxa"/>
            <w:shd w:val="clear" w:color="auto" w:fill="D9D9D9"/>
          </w:tcPr>
          <w:p w14:paraId="0042E458" w14:textId="77777777" w:rsidR="00C35A6C" w:rsidRPr="009B2186" w:rsidRDefault="00C35A6C" w:rsidP="002C1A9D">
            <w:pPr>
              <w:jc w:val="center"/>
              <w:rPr>
                <w:rFonts w:cs="Noto Sans"/>
                <w:b/>
                <w:bCs/>
                <w:szCs w:val="20"/>
              </w:rPr>
            </w:pPr>
            <w:r w:rsidRPr="009B2186">
              <w:rPr>
                <w:rFonts w:cs="Noto Sans"/>
                <w:b/>
                <w:bCs/>
                <w:szCs w:val="20"/>
              </w:rPr>
              <w:t>FORMATO NÚMERO</w:t>
            </w:r>
          </w:p>
        </w:tc>
        <w:tc>
          <w:tcPr>
            <w:tcW w:w="8930" w:type="dxa"/>
            <w:shd w:val="clear" w:color="auto" w:fill="D9D9D9"/>
          </w:tcPr>
          <w:p w14:paraId="213EA983" w14:textId="77777777" w:rsidR="00C35A6C" w:rsidRPr="009B2186" w:rsidRDefault="00C35A6C" w:rsidP="002C1A9D">
            <w:pPr>
              <w:jc w:val="center"/>
              <w:rPr>
                <w:rFonts w:cs="Noto Sans"/>
                <w:b/>
                <w:bCs/>
                <w:szCs w:val="20"/>
              </w:rPr>
            </w:pPr>
            <w:r w:rsidRPr="009B2186">
              <w:rPr>
                <w:rFonts w:cs="Noto Sans"/>
                <w:b/>
                <w:bCs/>
                <w:szCs w:val="20"/>
              </w:rPr>
              <w:t>NOMBRE</w:t>
            </w:r>
          </w:p>
        </w:tc>
      </w:tr>
      <w:tr w:rsidR="00C35A6C" w:rsidRPr="009B2186" w14:paraId="3B8CC103" w14:textId="77777777" w:rsidTr="002C1A9D">
        <w:trPr>
          <w:trHeight w:val="57"/>
        </w:trPr>
        <w:tc>
          <w:tcPr>
            <w:tcW w:w="1418" w:type="dxa"/>
          </w:tcPr>
          <w:p w14:paraId="3666DE1B" w14:textId="2B34CE64" w:rsidR="00C35A6C" w:rsidRPr="009B2186" w:rsidRDefault="00B4185B" w:rsidP="002C1A9D">
            <w:pPr>
              <w:jc w:val="center"/>
              <w:rPr>
                <w:rFonts w:cs="Noto Sans"/>
                <w:b/>
                <w:bCs/>
                <w:szCs w:val="20"/>
              </w:rPr>
            </w:pPr>
            <w:r w:rsidRPr="009B2186">
              <w:rPr>
                <w:rFonts w:cs="Noto Sans"/>
                <w:b/>
                <w:bCs/>
                <w:szCs w:val="20"/>
              </w:rPr>
              <w:t>T1</w:t>
            </w:r>
          </w:p>
        </w:tc>
        <w:tc>
          <w:tcPr>
            <w:tcW w:w="8930" w:type="dxa"/>
            <w:vAlign w:val="center"/>
          </w:tcPr>
          <w:p w14:paraId="2363825C" w14:textId="69ACC022" w:rsidR="00C35A6C" w:rsidRPr="009B2186" w:rsidRDefault="008C4A58" w:rsidP="002C1A9D">
            <w:pPr>
              <w:tabs>
                <w:tab w:val="left" w:pos="3600"/>
                <w:tab w:val="center" w:pos="5043"/>
              </w:tabs>
              <w:rPr>
                <w:rFonts w:cs="Noto Sans"/>
                <w:bCs/>
                <w:szCs w:val="20"/>
              </w:rPr>
            </w:pPr>
            <w:r w:rsidRPr="009B2186">
              <w:rPr>
                <w:rFonts w:cs="Noto Sans"/>
                <w:bCs/>
                <w:iCs/>
                <w:szCs w:val="20"/>
              </w:rPr>
              <w:t>FORMATO DEL ESCRITO DE PRODUCTOR Y/O FABRICANTE</w:t>
            </w:r>
          </w:p>
        </w:tc>
      </w:tr>
      <w:tr w:rsidR="008C4A58" w:rsidRPr="009B2186" w14:paraId="706303AE" w14:textId="77777777" w:rsidTr="002C1A9D">
        <w:trPr>
          <w:trHeight w:val="57"/>
        </w:trPr>
        <w:tc>
          <w:tcPr>
            <w:tcW w:w="1418" w:type="dxa"/>
          </w:tcPr>
          <w:p w14:paraId="30AAAD51" w14:textId="0216D540" w:rsidR="008C4A58" w:rsidRPr="009B2186" w:rsidRDefault="008C4A58" w:rsidP="008C4A58">
            <w:pPr>
              <w:jc w:val="center"/>
              <w:rPr>
                <w:rFonts w:cs="Noto Sans"/>
                <w:b/>
                <w:bCs/>
                <w:szCs w:val="20"/>
              </w:rPr>
            </w:pPr>
            <w:r w:rsidRPr="009B2186">
              <w:rPr>
                <w:rFonts w:cs="Noto Sans"/>
                <w:b/>
                <w:bCs/>
                <w:szCs w:val="20"/>
              </w:rPr>
              <w:t>T2</w:t>
            </w:r>
          </w:p>
        </w:tc>
        <w:tc>
          <w:tcPr>
            <w:tcW w:w="8930" w:type="dxa"/>
            <w:vAlign w:val="center"/>
          </w:tcPr>
          <w:p w14:paraId="1EC7C1D0" w14:textId="6E4F604D" w:rsidR="008C4A58" w:rsidRPr="009B2186" w:rsidRDefault="008C4A58" w:rsidP="008C4A58">
            <w:pPr>
              <w:tabs>
                <w:tab w:val="left" w:pos="3600"/>
                <w:tab w:val="center" w:pos="5043"/>
              </w:tabs>
              <w:rPr>
                <w:rFonts w:eastAsia="Calibri" w:cs="Noto Sans"/>
                <w:szCs w:val="20"/>
              </w:rPr>
            </w:pPr>
            <w:r w:rsidRPr="009B2186">
              <w:rPr>
                <w:rFonts w:eastAsia="Calibri" w:cs="Noto Sans"/>
                <w:szCs w:val="20"/>
              </w:rPr>
              <w:t>NOMBRE DE LOS RESPONSABLES QUE ESTARÁN ASIGNADOS PARA EL PRESENTE PROCESO DE CONTRATACIÓN</w:t>
            </w:r>
          </w:p>
        </w:tc>
      </w:tr>
      <w:tr w:rsidR="008C4A58" w:rsidRPr="009B2186" w14:paraId="33A0C978" w14:textId="77777777" w:rsidTr="002C1A9D">
        <w:trPr>
          <w:trHeight w:val="57"/>
        </w:trPr>
        <w:tc>
          <w:tcPr>
            <w:tcW w:w="1418" w:type="dxa"/>
          </w:tcPr>
          <w:p w14:paraId="21D575C5" w14:textId="4E9A5CBA" w:rsidR="008C4A58" w:rsidRPr="009B2186" w:rsidRDefault="008C4A58" w:rsidP="008C4A58">
            <w:pPr>
              <w:jc w:val="center"/>
              <w:rPr>
                <w:rFonts w:cs="Noto Sans"/>
                <w:b/>
                <w:bCs/>
                <w:szCs w:val="20"/>
              </w:rPr>
            </w:pPr>
            <w:r w:rsidRPr="009B2186">
              <w:rPr>
                <w:rFonts w:cs="Noto Sans"/>
                <w:b/>
                <w:bCs/>
                <w:szCs w:val="20"/>
              </w:rPr>
              <w:t>T3</w:t>
            </w:r>
          </w:p>
        </w:tc>
        <w:tc>
          <w:tcPr>
            <w:tcW w:w="8930" w:type="dxa"/>
          </w:tcPr>
          <w:p w14:paraId="1513CCB4" w14:textId="083EFF6A" w:rsidR="008C4A58" w:rsidRPr="009B2186" w:rsidRDefault="008C4A58" w:rsidP="008C4A58">
            <w:pPr>
              <w:rPr>
                <w:rFonts w:cs="Noto Sans"/>
                <w:bCs/>
                <w:szCs w:val="20"/>
              </w:rPr>
            </w:pPr>
            <w:r w:rsidRPr="009B2186">
              <w:rPr>
                <w:rFonts w:cs="Noto Sans"/>
                <w:szCs w:val="20"/>
              </w:rPr>
              <w:t>FORMATO EXPERIENCIA Y ESPECIALIDAD DEL LICITANTE</w:t>
            </w:r>
          </w:p>
        </w:tc>
      </w:tr>
      <w:tr w:rsidR="008C4A58" w:rsidRPr="009B2186" w14:paraId="069B1990" w14:textId="77777777" w:rsidTr="002C1A9D">
        <w:trPr>
          <w:trHeight w:val="57"/>
        </w:trPr>
        <w:tc>
          <w:tcPr>
            <w:tcW w:w="1418" w:type="dxa"/>
          </w:tcPr>
          <w:p w14:paraId="3A5DBD49" w14:textId="60BDD8F1" w:rsidR="008C4A58" w:rsidRPr="009B2186" w:rsidRDefault="008C4A58" w:rsidP="008C4A58">
            <w:pPr>
              <w:jc w:val="center"/>
              <w:rPr>
                <w:rFonts w:cs="Noto Sans"/>
                <w:b/>
                <w:bCs/>
                <w:szCs w:val="20"/>
              </w:rPr>
            </w:pPr>
            <w:r w:rsidRPr="009B2186">
              <w:rPr>
                <w:rFonts w:cs="Noto Sans"/>
                <w:b/>
                <w:bCs/>
                <w:szCs w:val="20"/>
              </w:rPr>
              <w:t>T4</w:t>
            </w:r>
          </w:p>
        </w:tc>
        <w:tc>
          <w:tcPr>
            <w:tcW w:w="8930" w:type="dxa"/>
          </w:tcPr>
          <w:p w14:paraId="3933784E" w14:textId="215605DF" w:rsidR="008C4A58" w:rsidRPr="009B2186" w:rsidRDefault="00B42672" w:rsidP="008C4A58">
            <w:pPr>
              <w:rPr>
                <w:rFonts w:cs="Noto Sans"/>
                <w:szCs w:val="20"/>
              </w:rPr>
            </w:pPr>
            <w:r>
              <w:rPr>
                <w:rFonts w:cs="Noto Sans"/>
                <w:szCs w:val="20"/>
              </w:rPr>
              <w:t>ORDEN DE COMPRA</w:t>
            </w:r>
          </w:p>
        </w:tc>
      </w:tr>
      <w:tr w:rsidR="008C4A58" w:rsidRPr="009B2186" w14:paraId="75B70728" w14:textId="77777777" w:rsidTr="002C1A9D">
        <w:trPr>
          <w:trHeight w:val="57"/>
        </w:trPr>
        <w:tc>
          <w:tcPr>
            <w:tcW w:w="1418" w:type="dxa"/>
          </w:tcPr>
          <w:p w14:paraId="073058E5" w14:textId="5DB1A069" w:rsidR="008C4A58" w:rsidRPr="009B2186" w:rsidRDefault="008C4A58" w:rsidP="008C4A58">
            <w:pPr>
              <w:jc w:val="center"/>
              <w:rPr>
                <w:rFonts w:cs="Noto Sans"/>
                <w:b/>
                <w:bCs/>
                <w:szCs w:val="20"/>
              </w:rPr>
            </w:pPr>
            <w:r w:rsidRPr="009B2186">
              <w:rPr>
                <w:rFonts w:cs="Noto Sans"/>
                <w:b/>
                <w:bCs/>
                <w:szCs w:val="20"/>
              </w:rPr>
              <w:t>T</w:t>
            </w:r>
            <w:r w:rsidR="00F0087E" w:rsidRPr="009B2186">
              <w:rPr>
                <w:rFonts w:cs="Noto Sans"/>
                <w:b/>
                <w:bCs/>
                <w:szCs w:val="20"/>
              </w:rPr>
              <w:t>5</w:t>
            </w:r>
          </w:p>
        </w:tc>
        <w:tc>
          <w:tcPr>
            <w:tcW w:w="8930" w:type="dxa"/>
          </w:tcPr>
          <w:p w14:paraId="64CF09C7" w14:textId="6A8BCAE9" w:rsidR="008C4A58" w:rsidRPr="00983D07" w:rsidRDefault="00E321AA" w:rsidP="008C4A58">
            <w:pPr>
              <w:rPr>
                <w:rFonts w:cs="Noto Sans"/>
                <w:bCs/>
                <w:szCs w:val="20"/>
              </w:rPr>
            </w:pPr>
            <w:r w:rsidRPr="00983D07">
              <w:rPr>
                <w:rFonts w:cs="Noto Sans"/>
                <w:bCs/>
                <w:szCs w:val="20"/>
              </w:rPr>
              <w:t xml:space="preserve">SOLICITUD DE </w:t>
            </w:r>
            <w:r w:rsidR="00C07CB8" w:rsidRPr="00983D07">
              <w:rPr>
                <w:rFonts w:cs="Noto Sans"/>
                <w:bCs/>
                <w:szCs w:val="20"/>
              </w:rPr>
              <w:t>VÍVERES</w:t>
            </w:r>
            <w:r w:rsidRPr="00983D07">
              <w:rPr>
                <w:rFonts w:cs="Noto Sans"/>
                <w:bCs/>
                <w:szCs w:val="20"/>
              </w:rPr>
              <w:t xml:space="preserve"> A PROVEEDOR</w:t>
            </w:r>
          </w:p>
        </w:tc>
      </w:tr>
      <w:tr w:rsidR="008C4A58" w:rsidRPr="009B2186" w14:paraId="2FCC9CE1" w14:textId="77777777" w:rsidTr="002C1A9D">
        <w:trPr>
          <w:trHeight w:val="57"/>
        </w:trPr>
        <w:tc>
          <w:tcPr>
            <w:tcW w:w="1418" w:type="dxa"/>
          </w:tcPr>
          <w:p w14:paraId="099A9101" w14:textId="36555482" w:rsidR="008C4A58" w:rsidRPr="009B2186" w:rsidRDefault="008C4A58" w:rsidP="008C4A58">
            <w:pPr>
              <w:jc w:val="center"/>
              <w:rPr>
                <w:rFonts w:cs="Noto Sans"/>
                <w:b/>
                <w:bCs/>
                <w:szCs w:val="20"/>
              </w:rPr>
            </w:pPr>
            <w:r w:rsidRPr="009B2186">
              <w:rPr>
                <w:rFonts w:cs="Noto Sans"/>
                <w:b/>
                <w:bCs/>
                <w:szCs w:val="20"/>
              </w:rPr>
              <w:t>T</w:t>
            </w:r>
            <w:r w:rsidR="00F0087E" w:rsidRPr="009B2186">
              <w:rPr>
                <w:rFonts w:cs="Noto Sans"/>
                <w:b/>
                <w:bCs/>
                <w:szCs w:val="20"/>
              </w:rPr>
              <w:t>6</w:t>
            </w:r>
          </w:p>
        </w:tc>
        <w:tc>
          <w:tcPr>
            <w:tcW w:w="8930" w:type="dxa"/>
          </w:tcPr>
          <w:p w14:paraId="09B9966E" w14:textId="33FFAB74" w:rsidR="008C4A58" w:rsidRPr="00983D07" w:rsidRDefault="00C07CB8" w:rsidP="00136327">
            <w:pPr>
              <w:rPr>
                <w:rFonts w:cs="Noto Sans"/>
                <w:bCs/>
                <w:szCs w:val="20"/>
              </w:rPr>
            </w:pPr>
            <w:r w:rsidRPr="00983D07">
              <w:rPr>
                <w:rFonts w:cs="Noto Sans"/>
                <w:bCs/>
                <w:color w:val="000000"/>
                <w:szCs w:val="20"/>
              </w:rPr>
              <w:t>ASPECTOS RELEVANTES DEL SERVICIO</w:t>
            </w:r>
          </w:p>
        </w:tc>
      </w:tr>
      <w:tr w:rsidR="008C4A58" w:rsidRPr="00E33869" w14:paraId="071AE1FB" w14:textId="77777777" w:rsidTr="002C1A9D">
        <w:trPr>
          <w:trHeight w:val="57"/>
        </w:trPr>
        <w:tc>
          <w:tcPr>
            <w:tcW w:w="1418" w:type="dxa"/>
          </w:tcPr>
          <w:p w14:paraId="57AB2FF0" w14:textId="175AE83F" w:rsidR="008C4A58" w:rsidRPr="009B2186" w:rsidRDefault="008C4A58" w:rsidP="008C4A58">
            <w:pPr>
              <w:jc w:val="center"/>
              <w:rPr>
                <w:rFonts w:cs="Noto Sans"/>
                <w:b/>
                <w:bCs/>
                <w:szCs w:val="20"/>
              </w:rPr>
            </w:pPr>
            <w:r w:rsidRPr="009B2186">
              <w:rPr>
                <w:rFonts w:cs="Noto Sans"/>
                <w:b/>
                <w:bCs/>
                <w:szCs w:val="20"/>
              </w:rPr>
              <w:t>T</w:t>
            </w:r>
            <w:r w:rsidR="00F0087E" w:rsidRPr="009B2186">
              <w:rPr>
                <w:rFonts w:cs="Noto Sans"/>
                <w:b/>
                <w:bCs/>
                <w:szCs w:val="20"/>
              </w:rPr>
              <w:t>7</w:t>
            </w:r>
          </w:p>
        </w:tc>
        <w:tc>
          <w:tcPr>
            <w:tcW w:w="8930" w:type="dxa"/>
          </w:tcPr>
          <w:p w14:paraId="5D5AFFF9" w14:textId="68F02D38" w:rsidR="008C4A58" w:rsidRPr="00983D07" w:rsidRDefault="00C07CB8" w:rsidP="00DF53FE">
            <w:pPr>
              <w:rPr>
                <w:rFonts w:cs="Noto Sans"/>
                <w:bCs/>
                <w:szCs w:val="20"/>
              </w:rPr>
            </w:pPr>
            <w:r w:rsidRPr="00983D07">
              <w:rPr>
                <w:rFonts w:eastAsia="Times New Roman" w:cs="Noto Sans"/>
                <w:bCs/>
                <w:szCs w:val="20"/>
                <w:lang w:eastAsia="es-ES"/>
              </w:rPr>
              <w:t>FORMATO DE LIBRETA DE CONTROL INTERNO DE NOTAS DE REMISIÓN</w:t>
            </w:r>
          </w:p>
        </w:tc>
      </w:tr>
    </w:tbl>
    <w:p w14:paraId="3F45157E" w14:textId="77777777" w:rsidR="005E5DBB" w:rsidRDefault="005E5DBB" w:rsidP="006402DA">
      <w:pPr>
        <w:rPr>
          <w:rFonts w:cs="Noto Sans"/>
          <w:b/>
        </w:rPr>
      </w:pPr>
    </w:p>
    <w:p w14:paraId="2048A052" w14:textId="77777777" w:rsidR="006553C8" w:rsidRDefault="006553C8">
      <w:pPr>
        <w:spacing w:after="200" w:line="276" w:lineRule="auto"/>
        <w:jc w:val="left"/>
        <w:rPr>
          <w:rFonts w:cs="Noto Sans"/>
          <w:b/>
        </w:rPr>
      </w:pPr>
      <w:r>
        <w:rPr>
          <w:rFonts w:cs="Noto Sans"/>
          <w:b/>
        </w:rPr>
        <w:br w:type="page"/>
      </w:r>
    </w:p>
    <w:p w14:paraId="064DEC24" w14:textId="15B6C8F8" w:rsidR="006402DA" w:rsidRPr="00E6548A" w:rsidRDefault="006402DA" w:rsidP="00E6548A">
      <w:pPr>
        <w:jc w:val="center"/>
        <w:rPr>
          <w:rFonts w:cs="Noto Sans"/>
          <w:b/>
        </w:rPr>
      </w:pPr>
      <w:r w:rsidRPr="00E6548A">
        <w:rPr>
          <w:rFonts w:cs="Noto Sans"/>
          <w:b/>
        </w:rPr>
        <w:lastRenderedPageBreak/>
        <w:t>ANEXO NÚMERO 1 (UNO)</w:t>
      </w:r>
    </w:p>
    <w:p w14:paraId="2C423932" w14:textId="3D8A03AA" w:rsidR="006402DA" w:rsidRDefault="006402DA" w:rsidP="00E45FAE">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cs="Noto Sans"/>
          <w:b/>
        </w:rPr>
      </w:pPr>
      <w:r w:rsidRPr="006D1594">
        <w:rPr>
          <w:rFonts w:cs="Noto Sans"/>
          <w:b/>
        </w:rPr>
        <w:t>PROPOSICIÓN ECONÓMICA</w:t>
      </w:r>
      <w:r w:rsidR="00AB78CE">
        <w:rPr>
          <w:rFonts w:cs="Noto Sans"/>
          <w:b/>
        </w:rPr>
        <w:t xml:space="preserve"> DETALLE</w:t>
      </w:r>
    </w:p>
    <w:p w14:paraId="0398EE23" w14:textId="77777777" w:rsidR="00E45FAE" w:rsidRPr="006D1594" w:rsidRDefault="00E45FAE" w:rsidP="006D1594">
      <w:pPr>
        <w:jc w:val="center"/>
        <w:rPr>
          <w:rFonts w:cs="Noto Sans"/>
          <w:b/>
        </w:rPr>
      </w:pPr>
    </w:p>
    <w:p w14:paraId="1CF46652" w14:textId="77777777" w:rsidR="006402DA" w:rsidRPr="006D1594" w:rsidRDefault="00E6548A" w:rsidP="006402DA">
      <w:pPr>
        <w:rPr>
          <w:rFonts w:cs="Noto Sans"/>
          <w:b/>
        </w:rPr>
      </w:pPr>
      <w:r w:rsidRPr="006D1594">
        <w:rPr>
          <w:rFonts w:cs="Noto Sans"/>
          <w:b/>
        </w:rPr>
        <w:t xml:space="preserve">LICITACIÓN PÚBLICA NACIONAL </w:t>
      </w:r>
      <w:r w:rsidR="006402DA" w:rsidRPr="006D1594">
        <w:rPr>
          <w:rFonts w:cs="Noto Sans"/>
          <w:b/>
        </w:rPr>
        <w:t xml:space="preserve"> _____________________________</w:t>
      </w:r>
    </w:p>
    <w:p w14:paraId="670614B4" w14:textId="77777777" w:rsidR="006402DA" w:rsidRPr="00C747E5" w:rsidRDefault="006402DA" w:rsidP="006402DA">
      <w:pPr>
        <w:rPr>
          <w:rFonts w:cs="Noto Sans"/>
          <w:b/>
        </w:rPr>
      </w:pPr>
      <w:r w:rsidRPr="006D1594">
        <w:rPr>
          <w:rFonts w:cs="Noto Sans"/>
          <w:b/>
        </w:rPr>
        <w:t xml:space="preserve">LUGAR Y FECHA: _________________FAB. </w:t>
      </w:r>
      <w:r w:rsidRPr="00C747E5">
        <w:rPr>
          <w:rFonts w:cs="Noto Sans"/>
          <w:b/>
        </w:rPr>
        <w:t>(   ). DIST. (   ).No. DE PREI IMSS: _____________________</w:t>
      </w:r>
    </w:p>
    <w:p w14:paraId="6F553114" w14:textId="77777777" w:rsidR="006402DA" w:rsidRPr="006D1594" w:rsidRDefault="006402DA" w:rsidP="006402DA">
      <w:pPr>
        <w:rPr>
          <w:rFonts w:cs="Noto Sans"/>
          <w:b/>
        </w:rPr>
      </w:pPr>
      <w:r w:rsidRPr="006D1594">
        <w:rPr>
          <w:rFonts w:cs="Noto Sans"/>
          <w:b/>
        </w:rPr>
        <w:t>NOMBRE DEL LICITANTE: _____________________________ DOMICILIO: ________________________</w:t>
      </w:r>
    </w:p>
    <w:p w14:paraId="3248B77D" w14:textId="77777777" w:rsidR="006402DA" w:rsidRPr="006D1594" w:rsidRDefault="006402DA" w:rsidP="006402DA">
      <w:pPr>
        <w:rPr>
          <w:rFonts w:cs="Noto Sans"/>
          <w:b/>
        </w:rPr>
      </w:pPr>
      <w:r w:rsidRPr="006D1594">
        <w:rPr>
          <w:rFonts w:cs="Noto Sans"/>
          <w:b/>
        </w:rPr>
        <w:t>TEL.: _____________ FAX: ____________ R. F. C.:__________ CORREO ELECTRÓNICO: ___________</w:t>
      </w:r>
    </w:p>
    <w:p w14:paraId="2AB40D8E" w14:textId="77777777" w:rsidR="006402DA" w:rsidRPr="006D1594" w:rsidRDefault="006402DA" w:rsidP="006402DA">
      <w:pPr>
        <w:rPr>
          <w:rFonts w:cs="Noto Sans"/>
          <w:b/>
        </w:rPr>
      </w:pPr>
      <w:r w:rsidRPr="006D1594">
        <w:rPr>
          <w:rFonts w:cs="Noto Sans"/>
          <w:b/>
        </w:rPr>
        <w:t>ESTRATIFICACIÓN EMPRESA: MICRO (      ) PEQUEÑA (      ) MEDIANA (     ) GRANDE (        )</w:t>
      </w:r>
    </w:p>
    <w:p w14:paraId="5878BD94" w14:textId="77777777" w:rsidR="006402DA" w:rsidRDefault="006402DA" w:rsidP="006402DA">
      <w:pPr>
        <w:rPr>
          <w:rFonts w:cs="Noto Sans"/>
        </w:rPr>
      </w:pPr>
    </w:p>
    <w:tbl>
      <w:tblPr>
        <w:tblW w:w="114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3"/>
        <w:gridCol w:w="30"/>
        <w:gridCol w:w="760"/>
        <w:gridCol w:w="992"/>
        <w:gridCol w:w="853"/>
        <w:gridCol w:w="1381"/>
        <w:gridCol w:w="987"/>
        <w:gridCol w:w="944"/>
        <w:gridCol w:w="1218"/>
        <w:gridCol w:w="1055"/>
        <w:gridCol w:w="1199"/>
        <w:gridCol w:w="1134"/>
        <w:gridCol w:w="22"/>
      </w:tblGrid>
      <w:tr w:rsidR="00792AB8" w:rsidRPr="001F100D" w14:paraId="56E2379B" w14:textId="77777777" w:rsidTr="001512BF">
        <w:trPr>
          <w:trHeight w:val="316"/>
          <w:jc w:val="center"/>
        </w:trPr>
        <w:tc>
          <w:tcPr>
            <w:tcW w:w="11428" w:type="dxa"/>
            <w:gridSpan w:val="13"/>
            <w:shd w:val="clear" w:color="auto" w:fill="C0C0C0"/>
            <w:vAlign w:val="center"/>
          </w:tcPr>
          <w:p w14:paraId="5ED61B4D" w14:textId="630BEB47" w:rsidR="00792AB8" w:rsidRPr="001F100D" w:rsidRDefault="00792AB8" w:rsidP="00792AB8">
            <w:pPr>
              <w:tabs>
                <w:tab w:val="left" w:pos="28"/>
              </w:tabs>
              <w:jc w:val="left"/>
              <w:rPr>
                <w:rFonts w:cs="Noto Sans"/>
                <w:b/>
                <w:bCs/>
                <w:sz w:val="14"/>
                <w:szCs w:val="14"/>
                <w:lang w:eastAsia="es-ES"/>
              </w:rPr>
            </w:pPr>
            <w:r>
              <w:rPr>
                <w:rFonts w:cs="Noto Sans"/>
                <w:b/>
                <w:bCs/>
                <w:sz w:val="14"/>
                <w:szCs w:val="14"/>
                <w:lang w:eastAsia="es-ES"/>
              </w:rPr>
              <w:t>PARTIDA:</w:t>
            </w:r>
          </w:p>
        </w:tc>
      </w:tr>
      <w:tr w:rsidR="00792AB8" w:rsidRPr="001F100D" w14:paraId="3A900329" w14:textId="77777777" w:rsidTr="001512BF">
        <w:trPr>
          <w:trHeight w:val="316"/>
          <w:jc w:val="center"/>
        </w:trPr>
        <w:tc>
          <w:tcPr>
            <w:tcW w:w="11428" w:type="dxa"/>
            <w:gridSpan w:val="13"/>
            <w:shd w:val="clear" w:color="auto" w:fill="C0C0C0"/>
            <w:vAlign w:val="center"/>
          </w:tcPr>
          <w:p w14:paraId="4BB6B023" w14:textId="12435355" w:rsidR="00792AB8" w:rsidRDefault="00792AB8" w:rsidP="00792AB8">
            <w:pPr>
              <w:tabs>
                <w:tab w:val="left" w:pos="28"/>
              </w:tabs>
              <w:jc w:val="left"/>
              <w:rPr>
                <w:rFonts w:cs="Noto Sans"/>
                <w:b/>
                <w:bCs/>
                <w:sz w:val="14"/>
                <w:szCs w:val="14"/>
                <w:lang w:eastAsia="es-ES"/>
              </w:rPr>
            </w:pPr>
            <w:r>
              <w:rPr>
                <w:rFonts w:cs="Noto Sans"/>
                <w:b/>
                <w:bCs/>
                <w:sz w:val="14"/>
                <w:szCs w:val="14"/>
                <w:lang w:eastAsia="es-ES"/>
              </w:rPr>
              <w:t>SUBPARTIDA:</w:t>
            </w:r>
          </w:p>
        </w:tc>
      </w:tr>
      <w:tr w:rsidR="001F100D" w:rsidRPr="001F100D" w14:paraId="75AC8A0C" w14:textId="77777777" w:rsidTr="001512BF">
        <w:trPr>
          <w:gridAfter w:val="1"/>
          <w:wAfter w:w="22" w:type="dxa"/>
          <w:trHeight w:val="1656"/>
          <w:jc w:val="center"/>
        </w:trPr>
        <w:tc>
          <w:tcPr>
            <w:tcW w:w="883" w:type="dxa"/>
            <w:gridSpan w:val="2"/>
            <w:shd w:val="clear" w:color="auto" w:fill="C0C0C0"/>
            <w:vAlign w:val="center"/>
          </w:tcPr>
          <w:p w14:paraId="7BEA37BA" w14:textId="15EC0215" w:rsidR="001F100D" w:rsidRPr="001F100D" w:rsidRDefault="00792AB8" w:rsidP="001F100D">
            <w:pPr>
              <w:tabs>
                <w:tab w:val="left" w:pos="28"/>
              </w:tabs>
              <w:jc w:val="center"/>
              <w:rPr>
                <w:rFonts w:cs="Noto Sans"/>
                <w:b/>
                <w:sz w:val="14"/>
                <w:szCs w:val="14"/>
              </w:rPr>
            </w:pPr>
            <w:r w:rsidRPr="00792AB8">
              <w:rPr>
                <w:rFonts w:cs="Noto Sans"/>
                <w:b/>
                <w:bCs/>
                <w:sz w:val="16"/>
                <w:szCs w:val="16"/>
              </w:rPr>
              <w:t>C.B.A.</w:t>
            </w:r>
          </w:p>
        </w:tc>
        <w:tc>
          <w:tcPr>
            <w:tcW w:w="760" w:type="dxa"/>
            <w:shd w:val="clear" w:color="auto" w:fill="C0C0C0"/>
            <w:vAlign w:val="center"/>
          </w:tcPr>
          <w:p w14:paraId="6368C950" w14:textId="1150BC6D" w:rsidR="001F100D" w:rsidRPr="001F100D" w:rsidRDefault="00792AB8" w:rsidP="001F100D">
            <w:pPr>
              <w:tabs>
                <w:tab w:val="left" w:pos="28"/>
              </w:tabs>
              <w:jc w:val="center"/>
              <w:rPr>
                <w:rFonts w:cs="Noto Sans"/>
                <w:b/>
                <w:sz w:val="14"/>
                <w:szCs w:val="14"/>
              </w:rPr>
            </w:pPr>
            <w:r w:rsidRPr="00792AB8">
              <w:rPr>
                <w:rFonts w:cs="Noto Sans"/>
                <w:b/>
                <w:bCs/>
                <w:sz w:val="16"/>
                <w:szCs w:val="16"/>
              </w:rPr>
              <w:t>CUCOP</w:t>
            </w:r>
          </w:p>
        </w:tc>
        <w:tc>
          <w:tcPr>
            <w:tcW w:w="992" w:type="dxa"/>
            <w:shd w:val="clear" w:color="auto" w:fill="BFBFBF" w:themeFill="background1" w:themeFillShade="BF"/>
            <w:vAlign w:val="center"/>
          </w:tcPr>
          <w:p w14:paraId="61F85115" w14:textId="37406B49" w:rsidR="001F100D" w:rsidRPr="001F100D" w:rsidRDefault="001F100D" w:rsidP="001F100D">
            <w:pPr>
              <w:tabs>
                <w:tab w:val="left" w:pos="28"/>
              </w:tabs>
              <w:jc w:val="center"/>
              <w:rPr>
                <w:rFonts w:cs="Noto Sans"/>
                <w:b/>
                <w:bCs/>
                <w:sz w:val="14"/>
                <w:szCs w:val="14"/>
                <w:lang w:eastAsia="es-ES"/>
              </w:rPr>
            </w:pPr>
            <w:r w:rsidRPr="001F100D">
              <w:rPr>
                <w:rFonts w:eastAsia="Times New Roman" w:cs="Noto Sans"/>
                <w:b/>
                <w:bCs/>
                <w:color w:val="000000"/>
                <w:sz w:val="14"/>
                <w:szCs w:val="14"/>
                <w:lang w:eastAsia="es-MX"/>
              </w:rPr>
              <w:t>Descripción</w:t>
            </w:r>
          </w:p>
        </w:tc>
        <w:tc>
          <w:tcPr>
            <w:tcW w:w="853" w:type="dxa"/>
            <w:shd w:val="clear" w:color="auto" w:fill="C0C0C0"/>
            <w:vAlign w:val="center"/>
          </w:tcPr>
          <w:p w14:paraId="45FFEDE2" w14:textId="0DDC92CC" w:rsidR="001F100D" w:rsidRPr="001F100D" w:rsidRDefault="001F100D" w:rsidP="001F100D">
            <w:pPr>
              <w:tabs>
                <w:tab w:val="left" w:pos="28"/>
              </w:tabs>
              <w:jc w:val="center"/>
              <w:rPr>
                <w:rFonts w:cs="Noto Sans"/>
                <w:b/>
                <w:bCs/>
                <w:sz w:val="14"/>
                <w:szCs w:val="14"/>
                <w:lang w:eastAsia="es-ES"/>
              </w:rPr>
            </w:pPr>
            <w:r w:rsidRPr="001F100D">
              <w:rPr>
                <w:rFonts w:cs="Noto Sans"/>
                <w:b/>
                <w:bCs/>
                <w:sz w:val="14"/>
                <w:szCs w:val="14"/>
                <w:lang w:eastAsia="es-ES"/>
              </w:rPr>
              <w:t xml:space="preserve">UNIDAD de medida (Pza. Kg, </w:t>
            </w:r>
            <w:proofErr w:type="spellStart"/>
            <w:r w:rsidRPr="001F100D">
              <w:rPr>
                <w:rFonts w:cs="Noto Sans"/>
                <w:b/>
                <w:bCs/>
                <w:sz w:val="14"/>
                <w:szCs w:val="14"/>
                <w:lang w:eastAsia="es-ES"/>
              </w:rPr>
              <w:t>Lto</w:t>
            </w:r>
            <w:proofErr w:type="spellEnd"/>
            <w:r w:rsidRPr="001F100D">
              <w:rPr>
                <w:rFonts w:cs="Noto Sans"/>
                <w:b/>
                <w:bCs/>
                <w:sz w:val="14"/>
                <w:szCs w:val="14"/>
                <w:lang w:eastAsia="es-ES"/>
              </w:rPr>
              <w:t>. Etc.)</w:t>
            </w:r>
          </w:p>
        </w:tc>
        <w:tc>
          <w:tcPr>
            <w:tcW w:w="1381" w:type="dxa"/>
            <w:shd w:val="clear" w:color="auto" w:fill="C0C0C0"/>
            <w:vAlign w:val="center"/>
          </w:tcPr>
          <w:p w14:paraId="0655DF8E" w14:textId="77777777" w:rsidR="001F100D" w:rsidRPr="001F100D" w:rsidRDefault="001F100D" w:rsidP="001F100D">
            <w:pPr>
              <w:tabs>
                <w:tab w:val="left" w:pos="28"/>
              </w:tabs>
              <w:jc w:val="center"/>
              <w:rPr>
                <w:rFonts w:cs="Noto Sans"/>
                <w:b/>
                <w:bCs/>
                <w:sz w:val="14"/>
                <w:szCs w:val="14"/>
                <w:lang w:eastAsia="es-ES"/>
              </w:rPr>
            </w:pPr>
            <w:r w:rsidRPr="001F100D">
              <w:rPr>
                <w:rFonts w:cs="Noto Sans"/>
                <w:b/>
                <w:bCs/>
                <w:sz w:val="14"/>
                <w:szCs w:val="14"/>
                <w:lang w:eastAsia="es-ES"/>
              </w:rPr>
              <w:t>PRESENTACIÓN (Frasco, granel, bolsa, lata, etc.)</w:t>
            </w:r>
          </w:p>
        </w:tc>
        <w:tc>
          <w:tcPr>
            <w:tcW w:w="987" w:type="dxa"/>
            <w:shd w:val="clear" w:color="auto" w:fill="C0C0C0"/>
            <w:vAlign w:val="center"/>
          </w:tcPr>
          <w:p w14:paraId="276E0602" w14:textId="77777777" w:rsidR="001F100D" w:rsidRPr="001F100D" w:rsidRDefault="001F100D" w:rsidP="001F100D">
            <w:pPr>
              <w:tabs>
                <w:tab w:val="left" w:pos="28"/>
              </w:tabs>
              <w:jc w:val="center"/>
              <w:rPr>
                <w:rFonts w:cs="Noto Sans"/>
                <w:b/>
                <w:bCs/>
                <w:sz w:val="14"/>
                <w:szCs w:val="14"/>
                <w:lang w:eastAsia="es-ES"/>
              </w:rPr>
            </w:pPr>
            <w:r w:rsidRPr="001F100D">
              <w:rPr>
                <w:rFonts w:cs="Noto Sans"/>
                <w:b/>
                <w:bCs/>
                <w:sz w:val="14"/>
                <w:szCs w:val="14"/>
                <w:lang w:eastAsia="es-ES"/>
              </w:rPr>
              <w:t>MARCA OFERTADA</w:t>
            </w:r>
          </w:p>
        </w:tc>
        <w:tc>
          <w:tcPr>
            <w:tcW w:w="944" w:type="dxa"/>
            <w:shd w:val="clear" w:color="auto" w:fill="C0C0C0"/>
            <w:vAlign w:val="center"/>
          </w:tcPr>
          <w:p w14:paraId="06DAAFDA" w14:textId="77777777" w:rsidR="001F100D" w:rsidRPr="001F100D" w:rsidRDefault="001F100D" w:rsidP="001F100D">
            <w:pPr>
              <w:tabs>
                <w:tab w:val="left" w:pos="28"/>
              </w:tabs>
              <w:jc w:val="center"/>
              <w:rPr>
                <w:rFonts w:cs="Noto Sans"/>
                <w:b/>
                <w:bCs/>
                <w:sz w:val="14"/>
                <w:szCs w:val="14"/>
                <w:lang w:eastAsia="es-ES"/>
              </w:rPr>
            </w:pPr>
            <w:r w:rsidRPr="001F100D">
              <w:rPr>
                <w:rFonts w:cs="Noto Sans"/>
                <w:b/>
                <w:bCs/>
                <w:sz w:val="14"/>
                <w:szCs w:val="14"/>
                <w:lang w:eastAsia="es-ES"/>
              </w:rPr>
              <w:t>PRECIO UNITARIO</w:t>
            </w:r>
          </w:p>
        </w:tc>
        <w:tc>
          <w:tcPr>
            <w:tcW w:w="1218" w:type="dxa"/>
            <w:shd w:val="clear" w:color="auto" w:fill="C0C0C0"/>
            <w:vAlign w:val="center"/>
          </w:tcPr>
          <w:p w14:paraId="0E98E769" w14:textId="77777777" w:rsidR="001F100D" w:rsidRPr="001F100D" w:rsidRDefault="001F100D" w:rsidP="001F100D">
            <w:pPr>
              <w:tabs>
                <w:tab w:val="left" w:pos="28"/>
              </w:tabs>
              <w:jc w:val="center"/>
              <w:rPr>
                <w:rFonts w:cs="Noto Sans"/>
                <w:b/>
                <w:bCs/>
                <w:sz w:val="14"/>
                <w:szCs w:val="14"/>
                <w:lang w:eastAsia="es-ES"/>
              </w:rPr>
            </w:pPr>
            <w:r w:rsidRPr="001F100D">
              <w:rPr>
                <w:rFonts w:cs="Noto Sans"/>
                <w:b/>
                <w:bCs/>
                <w:sz w:val="14"/>
                <w:szCs w:val="14"/>
                <w:lang w:eastAsia="es-ES"/>
              </w:rPr>
              <w:t>%</w:t>
            </w:r>
          </w:p>
          <w:p w14:paraId="1AF256E0" w14:textId="77777777" w:rsidR="001F100D" w:rsidRPr="001F100D" w:rsidRDefault="001F100D" w:rsidP="001F100D">
            <w:pPr>
              <w:tabs>
                <w:tab w:val="left" w:pos="28"/>
              </w:tabs>
              <w:jc w:val="center"/>
              <w:rPr>
                <w:rFonts w:cs="Noto Sans"/>
                <w:b/>
                <w:bCs/>
                <w:sz w:val="14"/>
                <w:szCs w:val="14"/>
                <w:lang w:eastAsia="es-ES"/>
              </w:rPr>
            </w:pPr>
            <w:r w:rsidRPr="001F100D">
              <w:rPr>
                <w:rFonts w:cs="Noto Sans"/>
                <w:b/>
                <w:bCs/>
                <w:sz w:val="14"/>
                <w:szCs w:val="14"/>
                <w:lang w:eastAsia="es-ES"/>
              </w:rPr>
              <w:t>IMPUESTO ESPECIAL SOBRE PRODUCCIÓN Y SERVICIOS (IEPS)</w:t>
            </w:r>
          </w:p>
        </w:tc>
        <w:tc>
          <w:tcPr>
            <w:tcW w:w="1055" w:type="dxa"/>
            <w:shd w:val="clear" w:color="auto" w:fill="C0C0C0"/>
            <w:vAlign w:val="center"/>
          </w:tcPr>
          <w:p w14:paraId="5DFB9DE6" w14:textId="77777777" w:rsidR="001F100D" w:rsidRPr="001F100D" w:rsidRDefault="001F100D" w:rsidP="001F100D">
            <w:pPr>
              <w:tabs>
                <w:tab w:val="left" w:pos="28"/>
              </w:tabs>
              <w:jc w:val="center"/>
              <w:rPr>
                <w:rFonts w:cs="Noto Sans"/>
                <w:b/>
                <w:bCs/>
                <w:sz w:val="14"/>
                <w:szCs w:val="14"/>
                <w:lang w:eastAsia="es-ES"/>
              </w:rPr>
            </w:pPr>
            <w:r w:rsidRPr="001F100D">
              <w:rPr>
                <w:rFonts w:cs="Noto Sans"/>
                <w:b/>
                <w:bCs/>
                <w:sz w:val="14"/>
                <w:szCs w:val="14"/>
                <w:lang w:eastAsia="es-ES"/>
              </w:rPr>
              <w:t>IMPUESTO ESPECIAL SOBRE PRODUCCIÓN Y SERVICIOS (IEPS)</w:t>
            </w:r>
          </w:p>
        </w:tc>
        <w:tc>
          <w:tcPr>
            <w:tcW w:w="1199" w:type="dxa"/>
            <w:shd w:val="clear" w:color="auto" w:fill="C0C0C0"/>
            <w:vAlign w:val="center"/>
          </w:tcPr>
          <w:p w14:paraId="18E5682F" w14:textId="77777777" w:rsidR="001F100D" w:rsidRPr="001F100D" w:rsidRDefault="001F100D" w:rsidP="001F100D">
            <w:pPr>
              <w:tabs>
                <w:tab w:val="left" w:pos="28"/>
              </w:tabs>
              <w:jc w:val="center"/>
              <w:rPr>
                <w:rFonts w:cs="Noto Sans"/>
                <w:b/>
                <w:bCs/>
                <w:sz w:val="14"/>
                <w:szCs w:val="14"/>
                <w:lang w:eastAsia="es-ES"/>
              </w:rPr>
            </w:pPr>
            <w:r w:rsidRPr="001F100D">
              <w:rPr>
                <w:rFonts w:cs="Noto Sans"/>
                <w:b/>
                <w:bCs/>
                <w:sz w:val="14"/>
                <w:szCs w:val="14"/>
                <w:lang w:eastAsia="es-ES"/>
              </w:rPr>
              <w:t>PRECIO UNITARIO INCLUYENDO IEPS</w:t>
            </w:r>
          </w:p>
        </w:tc>
        <w:tc>
          <w:tcPr>
            <w:tcW w:w="1134" w:type="dxa"/>
            <w:shd w:val="clear" w:color="auto" w:fill="C0C0C0"/>
            <w:vAlign w:val="center"/>
          </w:tcPr>
          <w:p w14:paraId="33DA8E91" w14:textId="77777777" w:rsidR="001F100D" w:rsidRPr="001F100D" w:rsidRDefault="001F100D" w:rsidP="001F100D">
            <w:pPr>
              <w:tabs>
                <w:tab w:val="left" w:pos="28"/>
              </w:tabs>
              <w:jc w:val="center"/>
              <w:rPr>
                <w:rFonts w:cs="Noto Sans"/>
                <w:b/>
                <w:bCs/>
                <w:sz w:val="14"/>
                <w:szCs w:val="14"/>
                <w:lang w:eastAsia="es-ES"/>
              </w:rPr>
            </w:pPr>
            <w:r w:rsidRPr="001F100D">
              <w:rPr>
                <w:rFonts w:cs="Noto Sans"/>
                <w:b/>
                <w:bCs/>
                <w:sz w:val="14"/>
                <w:szCs w:val="14"/>
                <w:lang w:eastAsia="es-ES"/>
              </w:rPr>
              <w:t>IVA DEL PRECIO UNITARIO SIN IEPS</w:t>
            </w:r>
          </w:p>
        </w:tc>
      </w:tr>
      <w:tr w:rsidR="001F100D" w:rsidRPr="001F100D" w14:paraId="5E3A3A7A" w14:textId="77777777" w:rsidTr="001512BF">
        <w:trPr>
          <w:gridAfter w:val="1"/>
          <w:wAfter w:w="22" w:type="dxa"/>
          <w:trHeight w:val="57"/>
          <w:jc w:val="center"/>
        </w:trPr>
        <w:tc>
          <w:tcPr>
            <w:tcW w:w="883" w:type="dxa"/>
            <w:gridSpan w:val="2"/>
          </w:tcPr>
          <w:p w14:paraId="55E47A81" w14:textId="77777777" w:rsidR="001F100D" w:rsidRPr="001F100D" w:rsidRDefault="001F100D" w:rsidP="0001712A">
            <w:pPr>
              <w:tabs>
                <w:tab w:val="left" w:pos="28"/>
              </w:tabs>
              <w:rPr>
                <w:rFonts w:cs="Noto Sans"/>
                <w:b/>
                <w:bCs/>
                <w:sz w:val="14"/>
                <w:szCs w:val="14"/>
                <w:lang w:eastAsia="es-ES"/>
              </w:rPr>
            </w:pPr>
            <w:r w:rsidRPr="001F100D">
              <w:rPr>
                <w:rFonts w:cs="Noto Sans"/>
                <w:b/>
                <w:bCs/>
                <w:sz w:val="14"/>
                <w:szCs w:val="14"/>
                <w:lang w:eastAsia="es-ES"/>
              </w:rPr>
              <w:t> </w:t>
            </w:r>
          </w:p>
        </w:tc>
        <w:tc>
          <w:tcPr>
            <w:tcW w:w="760" w:type="dxa"/>
          </w:tcPr>
          <w:p w14:paraId="393C802E" w14:textId="77777777" w:rsidR="001F100D" w:rsidRPr="001F100D" w:rsidRDefault="001F100D" w:rsidP="0001712A">
            <w:pPr>
              <w:tabs>
                <w:tab w:val="left" w:pos="28"/>
              </w:tabs>
              <w:rPr>
                <w:rFonts w:cs="Noto Sans"/>
                <w:b/>
                <w:bCs/>
                <w:sz w:val="14"/>
                <w:szCs w:val="14"/>
                <w:lang w:eastAsia="es-ES"/>
              </w:rPr>
            </w:pPr>
            <w:r w:rsidRPr="001F100D">
              <w:rPr>
                <w:rFonts w:cs="Noto Sans"/>
                <w:b/>
                <w:bCs/>
                <w:sz w:val="14"/>
                <w:szCs w:val="14"/>
                <w:lang w:eastAsia="es-ES"/>
              </w:rPr>
              <w:t> </w:t>
            </w:r>
          </w:p>
        </w:tc>
        <w:tc>
          <w:tcPr>
            <w:tcW w:w="992" w:type="dxa"/>
          </w:tcPr>
          <w:p w14:paraId="5663758A" w14:textId="77777777" w:rsidR="001F100D" w:rsidRPr="001F100D" w:rsidRDefault="001F100D" w:rsidP="0001712A">
            <w:pPr>
              <w:tabs>
                <w:tab w:val="left" w:pos="28"/>
              </w:tabs>
              <w:rPr>
                <w:rFonts w:cs="Noto Sans"/>
                <w:b/>
                <w:bCs/>
                <w:sz w:val="14"/>
                <w:szCs w:val="14"/>
                <w:lang w:eastAsia="es-ES"/>
              </w:rPr>
            </w:pPr>
          </w:p>
        </w:tc>
        <w:tc>
          <w:tcPr>
            <w:tcW w:w="853" w:type="dxa"/>
          </w:tcPr>
          <w:p w14:paraId="610E2BF7" w14:textId="20CC3D96" w:rsidR="001F100D" w:rsidRPr="001F100D" w:rsidRDefault="001F100D" w:rsidP="0001712A">
            <w:pPr>
              <w:tabs>
                <w:tab w:val="left" w:pos="28"/>
              </w:tabs>
              <w:rPr>
                <w:rFonts w:cs="Noto Sans"/>
                <w:b/>
                <w:bCs/>
                <w:sz w:val="14"/>
                <w:szCs w:val="14"/>
                <w:lang w:eastAsia="es-ES"/>
              </w:rPr>
            </w:pPr>
            <w:r w:rsidRPr="001F100D">
              <w:rPr>
                <w:rFonts w:cs="Noto Sans"/>
                <w:b/>
                <w:bCs/>
                <w:sz w:val="14"/>
                <w:szCs w:val="14"/>
                <w:lang w:eastAsia="es-ES"/>
              </w:rPr>
              <w:t> </w:t>
            </w:r>
          </w:p>
        </w:tc>
        <w:tc>
          <w:tcPr>
            <w:tcW w:w="1381" w:type="dxa"/>
          </w:tcPr>
          <w:p w14:paraId="77B998F7" w14:textId="77777777" w:rsidR="001F100D" w:rsidRPr="001F100D" w:rsidRDefault="001F100D" w:rsidP="0001712A">
            <w:pPr>
              <w:tabs>
                <w:tab w:val="left" w:pos="28"/>
              </w:tabs>
              <w:rPr>
                <w:rFonts w:cs="Noto Sans"/>
                <w:b/>
                <w:bCs/>
                <w:sz w:val="14"/>
                <w:szCs w:val="14"/>
                <w:lang w:eastAsia="es-ES"/>
              </w:rPr>
            </w:pPr>
            <w:r w:rsidRPr="001F100D">
              <w:rPr>
                <w:rFonts w:cs="Noto Sans"/>
                <w:b/>
                <w:bCs/>
                <w:sz w:val="14"/>
                <w:szCs w:val="14"/>
                <w:lang w:eastAsia="es-ES"/>
              </w:rPr>
              <w:t> </w:t>
            </w:r>
          </w:p>
        </w:tc>
        <w:tc>
          <w:tcPr>
            <w:tcW w:w="987" w:type="dxa"/>
          </w:tcPr>
          <w:p w14:paraId="262E2DB3" w14:textId="77777777" w:rsidR="001F100D" w:rsidRPr="001F100D" w:rsidRDefault="001F100D" w:rsidP="0001712A">
            <w:pPr>
              <w:tabs>
                <w:tab w:val="left" w:pos="28"/>
              </w:tabs>
              <w:rPr>
                <w:rFonts w:cs="Noto Sans"/>
                <w:b/>
                <w:bCs/>
                <w:sz w:val="14"/>
                <w:szCs w:val="14"/>
                <w:lang w:eastAsia="es-ES"/>
              </w:rPr>
            </w:pPr>
            <w:r w:rsidRPr="001F100D">
              <w:rPr>
                <w:rFonts w:cs="Noto Sans"/>
                <w:b/>
                <w:bCs/>
                <w:sz w:val="14"/>
                <w:szCs w:val="14"/>
                <w:lang w:eastAsia="es-ES"/>
              </w:rPr>
              <w:t> </w:t>
            </w:r>
          </w:p>
        </w:tc>
        <w:tc>
          <w:tcPr>
            <w:tcW w:w="944" w:type="dxa"/>
          </w:tcPr>
          <w:p w14:paraId="498702A2" w14:textId="77777777" w:rsidR="001F100D" w:rsidRPr="001F100D" w:rsidRDefault="001F100D" w:rsidP="0001712A">
            <w:pPr>
              <w:tabs>
                <w:tab w:val="left" w:pos="28"/>
              </w:tabs>
              <w:rPr>
                <w:rFonts w:cs="Noto Sans"/>
                <w:b/>
                <w:bCs/>
                <w:sz w:val="14"/>
                <w:szCs w:val="14"/>
                <w:lang w:eastAsia="es-ES"/>
              </w:rPr>
            </w:pPr>
            <w:r w:rsidRPr="001F100D">
              <w:rPr>
                <w:rFonts w:cs="Noto Sans"/>
                <w:b/>
                <w:bCs/>
                <w:sz w:val="14"/>
                <w:szCs w:val="14"/>
                <w:lang w:eastAsia="es-ES"/>
              </w:rPr>
              <w:t> </w:t>
            </w:r>
          </w:p>
        </w:tc>
        <w:tc>
          <w:tcPr>
            <w:tcW w:w="1218" w:type="dxa"/>
          </w:tcPr>
          <w:p w14:paraId="5B7CDDFC" w14:textId="77777777" w:rsidR="001F100D" w:rsidRPr="001F100D" w:rsidRDefault="001F100D" w:rsidP="0001712A">
            <w:pPr>
              <w:tabs>
                <w:tab w:val="left" w:pos="28"/>
              </w:tabs>
              <w:rPr>
                <w:rFonts w:cs="Noto Sans"/>
                <w:b/>
                <w:bCs/>
                <w:sz w:val="14"/>
                <w:szCs w:val="14"/>
                <w:lang w:eastAsia="es-ES"/>
              </w:rPr>
            </w:pPr>
          </w:p>
        </w:tc>
        <w:tc>
          <w:tcPr>
            <w:tcW w:w="1055" w:type="dxa"/>
          </w:tcPr>
          <w:p w14:paraId="605D0448" w14:textId="77777777" w:rsidR="001F100D" w:rsidRPr="001F100D" w:rsidRDefault="001F100D" w:rsidP="0001712A">
            <w:pPr>
              <w:tabs>
                <w:tab w:val="left" w:pos="28"/>
              </w:tabs>
              <w:rPr>
                <w:rFonts w:cs="Noto Sans"/>
                <w:b/>
                <w:bCs/>
                <w:sz w:val="14"/>
                <w:szCs w:val="14"/>
                <w:lang w:eastAsia="es-ES"/>
              </w:rPr>
            </w:pPr>
            <w:r w:rsidRPr="001F100D">
              <w:rPr>
                <w:rFonts w:cs="Noto Sans"/>
                <w:b/>
                <w:bCs/>
                <w:sz w:val="14"/>
                <w:szCs w:val="14"/>
                <w:lang w:eastAsia="es-ES"/>
              </w:rPr>
              <w:t> </w:t>
            </w:r>
          </w:p>
        </w:tc>
        <w:tc>
          <w:tcPr>
            <w:tcW w:w="1199" w:type="dxa"/>
          </w:tcPr>
          <w:p w14:paraId="6B7A2209" w14:textId="77777777" w:rsidR="001F100D" w:rsidRPr="001F100D" w:rsidRDefault="001F100D" w:rsidP="0001712A">
            <w:pPr>
              <w:tabs>
                <w:tab w:val="left" w:pos="28"/>
              </w:tabs>
              <w:rPr>
                <w:rFonts w:cs="Noto Sans"/>
                <w:b/>
                <w:bCs/>
                <w:sz w:val="14"/>
                <w:szCs w:val="14"/>
                <w:lang w:eastAsia="es-ES"/>
              </w:rPr>
            </w:pPr>
            <w:r w:rsidRPr="001F100D">
              <w:rPr>
                <w:rFonts w:cs="Noto Sans"/>
                <w:b/>
                <w:bCs/>
                <w:sz w:val="14"/>
                <w:szCs w:val="14"/>
                <w:lang w:eastAsia="es-ES"/>
              </w:rPr>
              <w:t> </w:t>
            </w:r>
          </w:p>
        </w:tc>
        <w:tc>
          <w:tcPr>
            <w:tcW w:w="1134" w:type="dxa"/>
          </w:tcPr>
          <w:p w14:paraId="477891FB" w14:textId="77777777" w:rsidR="001F100D" w:rsidRPr="001F100D" w:rsidRDefault="001F100D" w:rsidP="0001712A">
            <w:pPr>
              <w:tabs>
                <w:tab w:val="left" w:pos="28"/>
              </w:tabs>
              <w:rPr>
                <w:rFonts w:cs="Noto Sans"/>
                <w:b/>
                <w:bCs/>
                <w:sz w:val="14"/>
                <w:szCs w:val="14"/>
                <w:lang w:eastAsia="es-ES"/>
              </w:rPr>
            </w:pPr>
            <w:r w:rsidRPr="001F100D">
              <w:rPr>
                <w:rFonts w:cs="Noto Sans"/>
                <w:b/>
                <w:bCs/>
                <w:sz w:val="14"/>
                <w:szCs w:val="14"/>
                <w:lang w:eastAsia="es-ES"/>
              </w:rPr>
              <w:t> </w:t>
            </w:r>
          </w:p>
        </w:tc>
      </w:tr>
      <w:tr w:rsidR="001F100D" w:rsidRPr="001F100D" w14:paraId="74BDC832" w14:textId="77777777" w:rsidTr="001512BF">
        <w:trPr>
          <w:gridAfter w:val="1"/>
          <w:wAfter w:w="22" w:type="dxa"/>
          <w:trHeight w:val="57"/>
          <w:jc w:val="center"/>
        </w:trPr>
        <w:tc>
          <w:tcPr>
            <w:tcW w:w="883" w:type="dxa"/>
            <w:gridSpan w:val="2"/>
          </w:tcPr>
          <w:p w14:paraId="7AE23548" w14:textId="77777777" w:rsidR="001F100D" w:rsidRPr="001F100D" w:rsidRDefault="001F100D" w:rsidP="0001712A">
            <w:pPr>
              <w:tabs>
                <w:tab w:val="left" w:pos="28"/>
              </w:tabs>
              <w:rPr>
                <w:rFonts w:cs="Noto Sans"/>
                <w:sz w:val="14"/>
                <w:szCs w:val="14"/>
                <w:lang w:eastAsia="es-ES"/>
              </w:rPr>
            </w:pPr>
            <w:r w:rsidRPr="001F100D">
              <w:rPr>
                <w:rFonts w:cs="Noto Sans"/>
                <w:sz w:val="14"/>
                <w:szCs w:val="14"/>
                <w:lang w:eastAsia="es-ES"/>
              </w:rPr>
              <w:t>  </w:t>
            </w:r>
          </w:p>
        </w:tc>
        <w:tc>
          <w:tcPr>
            <w:tcW w:w="760" w:type="dxa"/>
          </w:tcPr>
          <w:p w14:paraId="5322F8A0" w14:textId="77777777" w:rsidR="001F100D" w:rsidRPr="001F100D" w:rsidRDefault="001F100D" w:rsidP="0001712A">
            <w:pPr>
              <w:tabs>
                <w:tab w:val="left" w:pos="28"/>
              </w:tabs>
              <w:rPr>
                <w:rFonts w:cs="Noto Sans"/>
                <w:sz w:val="14"/>
                <w:szCs w:val="14"/>
                <w:lang w:eastAsia="es-ES"/>
              </w:rPr>
            </w:pPr>
            <w:r w:rsidRPr="001F100D">
              <w:rPr>
                <w:rFonts w:cs="Noto Sans"/>
                <w:sz w:val="14"/>
                <w:szCs w:val="14"/>
                <w:lang w:eastAsia="es-ES"/>
              </w:rPr>
              <w:t> </w:t>
            </w:r>
          </w:p>
        </w:tc>
        <w:tc>
          <w:tcPr>
            <w:tcW w:w="992" w:type="dxa"/>
          </w:tcPr>
          <w:p w14:paraId="7E02ED17" w14:textId="77777777" w:rsidR="001F100D" w:rsidRPr="001F100D" w:rsidRDefault="001F100D" w:rsidP="0001712A">
            <w:pPr>
              <w:tabs>
                <w:tab w:val="left" w:pos="28"/>
              </w:tabs>
              <w:rPr>
                <w:rFonts w:cs="Noto Sans"/>
                <w:sz w:val="14"/>
                <w:szCs w:val="14"/>
                <w:lang w:eastAsia="es-ES"/>
              </w:rPr>
            </w:pPr>
          </w:p>
        </w:tc>
        <w:tc>
          <w:tcPr>
            <w:tcW w:w="853" w:type="dxa"/>
          </w:tcPr>
          <w:p w14:paraId="7FA8FA7F" w14:textId="40A11081" w:rsidR="001F100D" w:rsidRPr="001F100D" w:rsidRDefault="001F100D" w:rsidP="0001712A">
            <w:pPr>
              <w:tabs>
                <w:tab w:val="left" w:pos="28"/>
              </w:tabs>
              <w:rPr>
                <w:rFonts w:cs="Noto Sans"/>
                <w:sz w:val="14"/>
                <w:szCs w:val="14"/>
                <w:lang w:eastAsia="es-ES"/>
              </w:rPr>
            </w:pPr>
            <w:r w:rsidRPr="001F100D">
              <w:rPr>
                <w:rFonts w:cs="Noto Sans"/>
                <w:sz w:val="14"/>
                <w:szCs w:val="14"/>
                <w:lang w:eastAsia="es-ES"/>
              </w:rPr>
              <w:t> </w:t>
            </w:r>
          </w:p>
        </w:tc>
        <w:tc>
          <w:tcPr>
            <w:tcW w:w="1381" w:type="dxa"/>
          </w:tcPr>
          <w:p w14:paraId="109EDB51" w14:textId="77777777" w:rsidR="001F100D" w:rsidRPr="001F100D" w:rsidRDefault="001F100D" w:rsidP="0001712A">
            <w:pPr>
              <w:tabs>
                <w:tab w:val="left" w:pos="28"/>
              </w:tabs>
              <w:rPr>
                <w:rFonts w:cs="Noto Sans"/>
                <w:sz w:val="14"/>
                <w:szCs w:val="14"/>
                <w:lang w:eastAsia="es-ES"/>
              </w:rPr>
            </w:pPr>
            <w:r w:rsidRPr="001F100D">
              <w:rPr>
                <w:rFonts w:cs="Noto Sans"/>
                <w:sz w:val="14"/>
                <w:szCs w:val="14"/>
                <w:lang w:eastAsia="es-ES"/>
              </w:rPr>
              <w:t> </w:t>
            </w:r>
          </w:p>
        </w:tc>
        <w:tc>
          <w:tcPr>
            <w:tcW w:w="987" w:type="dxa"/>
          </w:tcPr>
          <w:p w14:paraId="39506B99" w14:textId="77777777" w:rsidR="001F100D" w:rsidRPr="001F100D" w:rsidRDefault="001F100D" w:rsidP="0001712A">
            <w:pPr>
              <w:tabs>
                <w:tab w:val="left" w:pos="28"/>
              </w:tabs>
              <w:rPr>
                <w:rFonts w:cs="Noto Sans"/>
                <w:sz w:val="14"/>
                <w:szCs w:val="14"/>
                <w:lang w:eastAsia="es-ES"/>
              </w:rPr>
            </w:pPr>
            <w:r w:rsidRPr="001F100D">
              <w:rPr>
                <w:rFonts w:cs="Noto Sans"/>
                <w:sz w:val="14"/>
                <w:szCs w:val="14"/>
                <w:lang w:eastAsia="es-ES"/>
              </w:rPr>
              <w:t> </w:t>
            </w:r>
          </w:p>
        </w:tc>
        <w:tc>
          <w:tcPr>
            <w:tcW w:w="944" w:type="dxa"/>
          </w:tcPr>
          <w:p w14:paraId="10688086" w14:textId="77777777" w:rsidR="001F100D" w:rsidRPr="001F100D" w:rsidRDefault="001F100D" w:rsidP="0001712A">
            <w:pPr>
              <w:tabs>
                <w:tab w:val="left" w:pos="28"/>
              </w:tabs>
              <w:rPr>
                <w:rFonts w:cs="Noto Sans"/>
                <w:sz w:val="14"/>
                <w:szCs w:val="14"/>
                <w:lang w:eastAsia="es-ES"/>
              </w:rPr>
            </w:pPr>
            <w:r w:rsidRPr="001F100D">
              <w:rPr>
                <w:rFonts w:cs="Noto Sans"/>
                <w:sz w:val="14"/>
                <w:szCs w:val="14"/>
                <w:lang w:eastAsia="es-ES"/>
              </w:rPr>
              <w:t> </w:t>
            </w:r>
          </w:p>
        </w:tc>
        <w:tc>
          <w:tcPr>
            <w:tcW w:w="1218" w:type="dxa"/>
          </w:tcPr>
          <w:p w14:paraId="14176156" w14:textId="77777777" w:rsidR="001F100D" w:rsidRPr="001F100D" w:rsidRDefault="001F100D" w:rsidP="0001712A">
            <w:pPr>
              <w:tabs>
                <w:tab w:val="left" w:pos="28"/>
              </w:tabs>
              <w:rPr>
                <w:rFonts w:cs="Noto Sans"/>
                <w:sz w:val="14"/>
                <w:szCs w:val="14"/>
                <w:lang w:eastAsia="es-ES"/>
              </w:rPr>
            </w:pPr>
          </w:p>
        </w:tc>
        <w:tc>
          <w:tcPr>
            <w:tcW w:w="1055" w:type="dxa"/>
          </w:tcPr>
          <w:p w14:paraId="5FFDCCBF" w14:textId="77777777" w:rsidR="001F100D" w:rsidRPr="001F100D" w:rsidRDefault="001F100D" w:rsidP="0001712A">
            <w:pPr>
              <w:tabs>
                <w:tab w:val="left" w:pos="28"/>
              </w:tabs>
              <w:rPr>
                <w:rFonts w:cs="Noto Sans"/>
                <w:sz w:val="14"/>
                <w:szCs w:val="14"/>
                <w:lang w:eastAsia="es-ES"/>
              </w:rPr>
            </w:pPr>
            <w:r w:rsidRPr="001F100D">
              <w:rPr>
                <w:rFonts w:cs="Noto Sans"/>
                <w:sz w:val="14"/>
                <w:szCs w:val="14"/>
                <w:lang w:eastAsia="es-ES"/>
              </w:rPr>
              <w:t> </w:t>
            </w:r>
          </w:p>
        </w:tc>
        <w:tc>
          <w:tcPr>
            <w:tcW w:w="1199" w:type="dxa"/>
          </w:tcPr>
          <w:p w14:paraId="26A4B78B" w14:textId="77777777" w:rsidR="001F100D" w:rsidRPr="001F100D" w:rsidRDefault="001F100D" w:rsidP="0001712A">
            <w:pPr>
              <w:tabs>
                <w:tab w:val="left" w:pos="28"/>
              </w:tabs>
              <w:rPr>
                <w:rFonts w:cs="Noto Sans"/>
                <w:sz w:val="14"/>
                <w:szCs w:val="14"/>
                <w:lang w:eastAsia="es-ES"/>
              </w:rPr>
            </w:pPr>
            <w:r w:rsidRPr="001F100D">
              <w:rPr>
                <w:rFonts w:cs="Noto Sans"/>
                <w:sz w:val="14"/>
                <w:szCs w:val="14"/>
                <w:lang w:eastAsia="es-ES"/>
              </w:rPr>
              <w:t> </w:t>
            </w:r>
          </w:p>
        </w:tc>
        <w:tc>
          <w:tcPr>
            <w:tcW w:w="1134" w:type="dxa"/>
          </w:tcPr>
          <w:p w14:paraId="18222883" w14:textId="77777777" w:rsidR="001F100D" w:rsidRPr="001F100D" w:rsidRDefault="001F100D" w:rsidP="0001712A">
            <w:pPr>
              <w:tabs>
                <w:tab w:val="left" w:pos="28"/>
              </w:tabs>
              <w:rPr>
                <w:rFonts w:cs="Noto Sans"/>
                <w:sz w:val="14"/>
                <w:szCs w:val="14"/>
                <w:lang w:eastAsia="es-ES"/>
              </w:rPr>
            </w:pPr>
            <w:r w:rsidRPr="001F100D">
              <w:rPr>
                <w:rFonts w:cs="Noto Sans"/>
                <w:sz w:val="14"/>
                <w:szCs w:val="14"/>
                <w:lang w:eastAsia="es-ES"/>
              </w:rPr>
              <w:t> </w:t>
            </w:r>
          </w:p>
        </w:tc>
      </w:tr>
      <w:tr w:rsidR="001F100D" w:rsidRPr="001F100D" w14:paraId="54167277" w14:textId="77777777" w:rsidTr="001512BF">
        <w:trPr>
          <w:gridAfter w:val="1"/>
          <w:wAfter w:w="22" w:type="dxa"/>
          <w:trHeight w:val="57"/>
          <w:jc w:val="center"/>
        </w:trPr>
        <w:tc>
          <w:tcPr>
            <w:tcW w:w="883" w:type="dxa"/>
            <w:gridSpan w:val="2"/>
          </w:tcPr>
          <w:p w14:paraId="7C9129B7" w14:textId="77777777" w:rsidR="001F100D" w:rsidRPr="001F100D" w:rsidRDefault="001F100D" w:rsidP="0001712A">
            <w:pPr>
              <w:tabs>
                <w:tab w:val="left" w:pos="28"/>
              </w:tabs>
              <w:rPr>
                <w:rFonts w:cs="Noto Sans"/>
                <w:sz w:val="14"/>
                <w:szCs w:val="14"/>
                <w:lang w:eastAsia="es-ES"/>
              </w:rPr>
            </w:pPr>
          </w:p>
        </w:tc>
        <w:tc>
          <w:tcPr>
            <w:tcW w:w="760" w:type="dxa"/>
          </w:tcPr>
          <w:p w14:paraId="67FA5008" w14:textId="77777777" w:rsidR="001F100D" w:rsidRPr="001F100D" w:rsidRDefault="001F100D" w:rsidP="0001712A">
            <w:pPr>
              <w:tabs>
                <w:tab w:val="left" w:pos="28"/>
              </w:tabs>
              <w:rPr>
                <w:rFonts w:cs="Noto Sans"/>
                <w:sz w:val="14"/>
                <w:szCs w:val="14"/>
                <w:lang w:eastAsia="es-ES"/>
              </w:rPr>
            </w:pPr>
          </w:p>
        </w:tc>
        <w:tc>
          <w:tcPr>
            <w:tcW w:w="992" w:type="dxa"/>
          </w:tcPr>
          <w:p w14:paraId="4DE237F8" w14:textId="77777777" w:rsidR="001F100D" w:rsidRPr="001F100D" w:rsidRDefault="001F100D" w:rsidP="0001712A">
            <w:pPr>
              <w:tabs>
                <w:tab w:val="left" w:pos="28"/>
              </w:tabs>
              <w:rPr>
                <w:rFonts w:cs="Noto Sans"/>
                <w:sz w:val="14"/>
                <w:szCs w:val="14"/>
                <w:lang w:eastAsia="es-ES"/>
              </w:rPr>
            </w:pPr>
          </w:p>
        </w:tc>
        <w:tc>
          <w:tcPr>
            <w:tcW w:w="853" w:type="dxa"/>
          </w:tcPr>
          <w:p w14:paraId="08DD3B2B" w14:textId="514E8F74" w:rsidR="001F100D" w:rsidRPr="001F100D" w:rsidRDefault="001F100D" w:rsidP="0001712A">
            <w:pPr>
              <w:tabs>
                <w:tab w:val="left" w:pos="28"/>
              </w:tabs>
              <w:rPr>
                <w:rFonts w:cs="Noto Sans"/>
                <w:sz w:val="14"/>
                <w:szCs w:val="14"/>
                <w:lang w:eastAsia="es-ES"/>
              </w:rPr>
            </w:pPr>
          </w:p>
        </w:tc>
        <w:tc>
          <w:tcPr>
            <w:tcW w:w="1381" w:type="dxa"/>
          </w:tcPr>
          <w:p w14:paraId="2A33A88E" w14:textId="77777777" w:rsidR="001F100D" w:rsidRPr="001F100D" w:rsidRDefault="001F100D" w:rsidP="0001712A">
            <w:pPr>
              <w:tabs>
                <w:tab w:val="left" w:pos="28"/>
              </w:tabs>
              <w:rPr>
                <w:rFonts w:cs="Noto Sans"/>
                <w:sz w:val="14"/>
                <w:szCs w:val="14"/>
                <w:lang w:eastAsia="es-ES"/>
              </w:rPr>
            </w:pPr>
          </w:p>
        </w:tc>
        <w:tc>
          <w:tcPr>
            <w:tcW w:w="987" w:type="dxa"/>
          </w:tcPr>
          <w:p w14:paraId="1AD61173" w14:textId="77777777" w:rsidR="001F100D" w:rsidRPr="001F100D" w:rsidRDefault="001F100D" w:rsidP="0001712A">
            <w:pPr>
              <w:tabs>
                <w:tab w:val="left" w:pos="28"/>
              </w:tabs>
              <w:rPr>
                <w:rFonts w:cs="Noto Sans"/>
                <w:sz w:val="14"/>
                <w:szCs w:val="14"/>
                <w:lang w:eastAsia="es-ES"/>
              </w:rPr>
            </w:pPr>
          </w:p>
        </w:tc>
        <w:tc>
          <w:tcPr>
            <w:tcW w:w="944" w:type="dxa"/>
          </w:tcPr>
          <w:p w14:paraId="216835A8" w14:textId="77777777" w:rsidR="001F100D" w:rsidRPr="001F100D" w:rsidRDefault="001F100D" w:rsidP="0001712A">
            <w:pPr>
              <w:tabs>
                <w:tab w:val="left" w:pos="28"/>
              </w:tabs>
              <w:rPr>
                <w:rFonts w:cs="Noto Sans"/>
                <w:sz w:val="14"/>
                <w:szCs w:val="14"/>
                <w:lang w:eastAsia="es-ES"/>
              </w:rPr>
            </w:pPr>
          </w:p>
        </w:tc>
        <w:tc>
          <w:tcPr>
            <w:tcW w:w="1218" w:type="dxa"/>
          </w:tcPr>
          <w:p w14:paraId="35DF2F72" w14:textId="77777777" w:rsidR="001F100D" w:rsidRPr="001F100D" w:rsidRDefault="001F100D" w:rsidP="0001712A">
            <w:pPr>
              <w:tabs>
                <w:tab w:val="left" w:pos="28"/>
              </w:tabs>
              <w:rPr>
                <w:rFonts w:cs="Noto Sans"/>
                <w:sz w:val="14"/>
                <w:szCs w:val="14"/>
                <w:lang w:eastAsia="es-ES"/>
              </w:rPr>
            </w:pPr>
          </w:p>
        </w:tc>
        <w:tc>
          <w:tcPr>
            <w:tcW w:w="1055" w:type="dxa"/>
          </w:tcPr>
          <w:p w14:paraId="4E2BF1D8" w14:textId="77777777" w:rsidR="001F100D" w:rsidRPr="001F100D" w:rsidRDefault="001F100D" w:rsidP="0001712A">
            <w:pPr>
              <w:tabs>
                <w:tab w:val="left" w:pos="28"/>
              </w:tabs>
              <w:rPr>
                <w:rFonts w:cs="Noto Sans"/>
                <w:sz w:val="14"/>
                <w:szCs w:val="14"/>
                <w:lang w:eastAsia="es-ES"/>
              </w:rPr>
            </w:pPr>
          </w:p>
        </w:tc>
        <w:tc>
          <w:tcPr>
            <w:tcW w:w="1199" w:type="dxa"/>
          </w:tcPr>
          <w:p w14:paraId="06E9C59C" w14:textId="77777777" w:rsidR="001F100D" w:rsidRPr="001F100D" w:rsidRDefault="001F100D" w:rsidP="0001712A">
            <w:pPr>
              <w:tabs>
                <w:tab w:val="left" w:pos="28"/>
              </w:tabs>
              <w:rPr>
                <w:rFonts w:cs="Noto Sans"/>
                <w:sz w:val="14"/>
                <w:szCs w:val="14"/>
                <w:lang w:eastAsia="es-ES"/>
              </w:rPr>
            </w:pPr>
          </w:p>
        </w:tc>
        <w:tc>
          <w:tcPr>
            <w:tcW w:w="1134" w:type="dxa"/>
          </w:tcPr>
          <w:p w14:paraId="514EB8DA" w14:textId="77777777" w:rsidR="001F100D" w:rsidRPr="001F100D" w:rsidRDefault="001F100D" w:rsidP="0001712A">
            <w:pPr>
              <w:tabs>
                <w:tab w:val="left" w:pos="28"/>
              </w:tabs>
              <w:rPr>
                <w:rFonts w:cs="Noto Sans"/>
                <w:sz w:val="14"/>
                <w:szCs w:val="14"/>
                <w:lang w:eastAsia="es-ES"/>
              </w:rPr>
            </w:pPr>
          </w:p>
        </w:tc>
      </w:tr>
      <w:tr w:rsidR="001F100D" w:rsidRPr="001F100D" w14:paraId="33A09B69" w14:textId="77777777" w:rsidTr="001512BF">
        <w:trPr>
          <w:gridAfter w:val="1"/>
          <w:wAfter w:w="22" w:type="dxa"/>
          <w:trHeight w:val="57"/>
          <w:jc w:val="center"/>
        </w:trPr>
        <w:tc>
          <w:tcPr>
            <w:tcW w:w="853" w:type="dxa"/>
          </w:tcPr>
          <w:p w14:paraId="1E6161D4" w14:textId="77777777" w:rsidR="001F100D" w:rsidRPr="001F100D" w:rsidRDefault="001F100D" w:rsidP="00BE2F2A">
            <w:pPr>
              <w:tabs>
                <w:tab w:val="left" w:pos="28"/>
              </w:tabs>
              <w:jc w:val="right"/>
              <w:rPr>
                <w:rFonts w:cs="Noto Sans"/>
                <w:sz w:val="14"/>
                <w:szCs w:val="14"/>
                <w:lang w:eastAsia="es-ES"/>
              </w:rPr>
            </w:pPr>
          </w:p>
        </w:tc>
        <w:tc>
          <w:tcPr>
            <w:tcW w:w="5003" w:type="dxa"/>
            <w:gridSpan w:val="6"/>
          </w:tcPr>
          <w:p w14:paraId="50E879D7" w14:textId="7A8A1555" w:rsidR="001F100D" w:rsidRPr="001F100D" w:rsidRDefault="001F100D" w:rsidP="00BE2F2A">
            <w:pPr>
              <w:tabs>
                <w:tab w:val="left" w:pos="28"/>
              </w:tabs>
              <w:jc w:val="right"/>
              <w:rPr>
                <w:rFonts w:cs="Noto Sans"/>
                <w:sz w:val="14"/>
                <w:szCs w:val="14"/>
                <w:lang w:eastAsia="es-ES"/>
              </w:rPr>
            </w:pPr>
            <w:r w:rsidRPr="001F100D">
              <w:rPr>
                <w:rFonts w:cs="Noto Sans"/>
                <w:sz w:val="14"/>
                <w:szCs w:val="14"/>
                <w:lang w:eastAsia="es-ES"/>
              </w:rPr>
              <w:t>SUBTOTAL</w:t>
            </w:r>
          </w:p>
        </w:tc>
        <w:tc>
          <w:tcPr>
            <w:tcW w:w="944" w:type="dxa"/>
          </w:tcPr>
          <w:p w14:paraId="01971C74" w14:textId="77777777" w:rsidR="001F100D" w:rsidRPr="001F100D" w:rsidRDefault="001F100D" w:rsidP="0001712A">
            <w:pPr>
              <w:tabs>
                <w:tab w:val="left" w:pos="28"/>
              </w:tabs>
              <w:rPr>
                <w:rFonts w:cs="Noto Sans"/>
                <w:sz w:val="14"/>
                <w:szCs w:val="14"/>
                <w:lang w:eastAsia="es-ES"/>
              </w:rPr>
            </w:pPr>
          </w:p>
        </w:tc>
        <w:tc>
          <w:tcPr>
            <w:tcW w:w="1218" w:type="dxa"/>
          </w:tcPr>
          <w:p w14:paraId="1D2B3E79" w14:textId="77777777" w:rsidR="001F100D" w:rsidRPr="001F100D" w:rsidRDefault="001F100D" w:rsidP="0001712A">
            <w:pPr>
              <w:tabs>
                <w:tab w:val="left" w:pos="28"/>
              </w:tabs>
              <w:rPr>
                <w:rFonts w:cs="Noto Sans"/>
                <w:sz w:val="14"/>
                <w:szCs w:val="14"/>
                <w:lang w:eastAsia="es-ES"/>
              </w:rPr>
            </w:pPr>
          </w:p>
        </w:tc>
        <w:tc>
          <w:tcPr>
            <w:tcW w:w="1055" w:type="dxa"/>
          </w:tcPr>
          <w:p w14:paraId="1F086181" w14:textId="77777777" w:rsidR="001F100D" w:rsidRPr="001F100D" w:rsidRDefault="001F100D" w:rsidP="0001712A">
            <w:pPr>
              <w:tabs>
                <w:tab w:val="left" w:pos="28"/>
              </w:tabs>
              <w:rPr>
                <w:rFonts w:cs="Noto Sans"/>
                <w:sz w:val="14"/>
                <w:szCs w:val="14"/>
                <w:lang w:eastAsia="es-ES"/>
              </w:rPr>
            </w:pPr>
          </w:p>
        </w:tc>
        <w:tc>
          <w:tcPr>
            <w:tcW w:w="1199" w:type="dxa"/>
          </w:tcPr>
          <w:p w14:paraId="1F916406" w14:textId="77777777" w:rsidR="001F100D" w:rsidRPr="001F100D" w:rsidRDefault="001F100D" w:rsidP="0001712A">
            <w:pPr>
              <w:tabs>
                <w:tab w:val="left" w:pos="28"/>
              </w:tabs>
              <w:rPr>
                <w:rFonts w:cs="Noto Sans"/>
                <w:sz w:val="14"/>
                <w:szCs w:val="14"/>
                <w:lang w:eastAsia="es-ES"/>
              </w:rPr>
            </w:pPr>
          </w:p>
        </w:tc>
        <w:tc>
          <w:tcPr>
            <w:tcW w:w="1134" w:type="dxa"/>
          </w:tcPr>
          <w:p w14:paraId="27B70752" w14:textId="77777777" w:rsidR="001F100D" w:rsidRPr="001F100D" w:rsidRDefault="001F100D" w:rsidP="0001712A">
            <w:pPr>
              <w:tabs>
                <w:tab w:val="left" w:pos="28"/>
              </w:tabs>
              <w:rPr>
                <w:rFonts w:cs="Noto Sans"/>
                <w:sz w:val="14"/>
                <w:szCs w:val="14"/>
                <w:lang w:eastAsia="es-ES"/>
              </w:rPr>
            </w:pPr>
          </w:p>
        </w:tc>
      </w:tr>
    </w:tbl>
    <w:p w14:paraId="1CA18DFD" w14:textId="77777777" w:rsidR="00AB78CE" w:rsidRDefault="00AB78CE"/>
    <w:p w14:paraId="51D49A3F" w14:textId="3287C146" w:rsidR="00AB78CE" w:rsidRPr="00730E0A" w:rsidRDefault="00AB78CE" w:rsidP="00AB78CE">
      <w:pPr>
        <w:tabs>
          <w:tab w:val="left" w:pos="28"/>
        </w:tabs>
        <w:rPr>
          <w:rFonts w:ascii="Arial" w:hAnsi="Arial" w:cs="Arial"/>
          <w:sz w:val="16"/>
          <w:szCs w:val="16"/>
          <w:lang w:eastAsia="es-ES"/>
        </w:rPr>
      </w:pPr>
      <w:r w:rsidRPr="00730E0A">
        <w:rPr>
          <w:rFonts w:ascii="Arial" w:hAnsi="Arial" w:cs="Arial"/>
          <w:b/>
          <w:bCs/>
          <w:sz w:val="16"/>
          <w:szCs w:val="16"/>
          <w:lang w:eastAsia="es-ES"/>
        </w:rPr>
        <w:t>SOLO PARA AQUELLOS PRODUCTOS QUE APLIQUE DEBERÁ DE DESGLOSAR EL IV</w:t>
      </w:r>
      <w:r>
        <w:rPr>
          <w:rFonts w:ascii="Arial" w:hAnsi="Arial" w:cs="Arial"/>
          <w:b/>
          <w:bCs/>
          <w:sz w:val="16"/>
          <w:szCs w:val="16"/>
          <w:lang w:eastAsia="es-ES"/>
        </w:rPr>
        <w:t>A</w:t>
      </w:r>
      <w:r w:rsidRPr="00730E0A">
        <w:rPr>
          <w:rFonts w:ascii="Arial" w:hAnsi="Arial" w:cs="Arial"/>
          <w:b/>
          <w:bCs/>
          <w:sz w:val="16"/>
          <w:szCs w:val="16"/>
          <w:lang w:eastAsia="es-ES"/>
        </w:rPr>
        <w:t xml:space="preserve"> Y EN SU CASO EL IMPUESTO ESPECIAL SOBRE PRODUCCIÓN Y SERVICIOS (IEPS) ADEMÁS DE EXPRESAR CON LETRA </w:t>
      </w:r>
      <w:r w:rsidR="00BE2F2A">
        <w:rPr>
          <w:rFonts w:ascii="Arial" w:hAnsi="Arial" w:cs="Arial"/>
          <w:b/>
          <w:bCs/>
          <w:sz w:val="16"/>
          <w:szCs w:val="16"/>
          <w:lang w:eastAsia="es-ES"/>
        </w:rPr>
        <w:t>LA SUMA DE PRECIOS UNITARIOS</w:t>
      </w:r>
      <w:r w:rsidRPr="00730E0A">
        <w:rPr>
          <w:rFonts w:ascii="Arial" w:hAnsi="Arial" w:cs="Arial"/>
          <w:b/>
          <w:bCs/>
          <w:sz w:val="16"/>
          <w:szCs w:val="16"/>
          <w:lang w:eastAsia="es-ES"/>
        </w:rPr>
        <w:t xml:space="preserve"> DE LA PROPUESTA POR PARTIDA QUE CORRESPONDA.</w:t>
      </w:r>
    </w:p>
    <w:p w14:paraId="498FE40B" w14:textId="77777777" w:rsidR="00AB78CE" w:rsidRDefault="00AB78CE"/>
    <w:p w14:paraId="384CC15D" w14:textId="77777777" w:rsidR="006402DA" w:rsidRPr="00A432BC" w:rsidRDefault="006402DA" w:rsidP="006D1594">
      <w:pPr>
        <w:jc w:val="center"/>
        <w:rPr>
          <w:rFonts w:cs="Noto Sans"/>
          <w:b/>
          <w:lang w:val="pt-BR"/>
        </w:rPr>
      </w:pPr>
      <w:r w:rsidRPr="00A432BC">
        <w:rPr>
          <w:rFonts w:cs="Noto Sans"/>
          <w:b/>
          <w:lang w:val="pt-BR"/>
        </w:rPr>
        <w:t>A T E N T A M E N T E</w:t>
      </w:r>
    </w:p>
    <w:p w14:paraId="73A2DB9B" w14:textId="77777777" w:rsidR="006402DA" w:rsidRPr="00A432BC" w:rsidRDefault="006402DA" w:rsidP="006D1594">
      <w:pPr>
        <w:jc w:val="center"/>
        <w:rPr>
          <w:rFonts w:cs="Noto Sans"/>
          <w:b/>
          <w:lang w:val="pt-BR"/>
        </w:rPr>
      </w:pPr>
    </w:p>
    <w:p w14:paraId="43F0F2A5" w14:textId="77777777" w:rsidR="00E45FAE" w:rsidRPr="00A432BC" w:rsidRDefault="00E45FAE" w:rsidP="006D1594">
      <w:pPr>
        <w:jc w:val="center"/>
        <w:rPr>
          <w:rFonts w:cs="Noto Sans"/>
          <w:b/>
          <w:lang w:val="pt-BR"/>
        </w:rPr>
      </w:pPr>
    </w:p>
    <w:p w14:paraId="0D998ECB" w14:textId="77777777" w:rsidR="006402DA" w:rsidRPr="00A432BC" w:rsidRDefault="006402DA" w:rsidP="006D1594">
      <w:pPr>
        <w:jc w:val="center"/>
        <w:rPr>
          <w:rFonts w:cs="Noto Sans"/>
          <w:b/>
          <w:lang w:val="pt-BR"/>
        </w:rPr>
      </w:pPr>
    </w:p>
    <w:p w14:paraId="5707B5F8" w14:textId="77777777" w:rsidR="006402DA" w:rsidRPr="006D1594" w:rsidRDefault="006402DA" w:rsidP="006D1594">
      <w:pPr>
        <w:jc w:val="center"/>
        <w:rPr>
          <w:rFonts w:cs="Noto Sans"/>
          <w:b/>
        </w:rPr>
      </w:pPr>
      <w:r w:rsidRPr="006D1594">
        <w:rPr>
          <w:rFonts w:cs="Noto Sans"/>
          <w:b/>
        </w:rPr>
        <w:t>NOMBRE Y FIRMA REPRESENTANTE LEGAL DE LA EMPRESA</w:t>
      </w:r>
    </w:p>
    <w:p w14:paraId="5DDCDC16" w14:textId="77777777" w:rsidR="006402DA" w:rsidRPr="006402DA" w:rsidRDefault="006402DA" w:rsidP="006402DA">
      <w:pPr>
        <w:rPr>
          <w:rFonts w:cs="Noto Sans"/>
        </w:rPr>
      </w:pPr>
    </w:p>
    <w:p w14:paraId="1256F395" w14:textId="2FEDE962" w:rsidR="00BE2F2A" w:rsidRDefault="00DC20E6" w:rsidP="00DC20E6">
      <w:pPr>
        <w:keepLines/>
        <w:rPr>
          <w:rFonts w:ascii="Montserrat" w:hAnsi="Montserrat" w:cs="Arial"/>
          <w:b/>
          <w:szCs w:val="20"/>
        </w:rPr>
      </w:pPr>
      <w:r w:rsidRPr="00DC20E6">
        <w:rPr>
          <w:rFonts w:ascii="Montserrat" w:hAnsi="Montserrat" w:cs="Arial"/>
          <w:b/>
          <w:szCs w:val="20"/>
        </w:rPr>
        <w:t>NOTA: ASEGÚRESE DE QUE LOS PRECIOS UNITA</w:t>
      </w:r>
      <w:r>
        <w:rPr>
          <w:rFonts w:ascii="Montserrat" w:hAnsi="Montserrat" w:cs="Arial"/>
          <w:b/>
          <w:szCs w:val="20"/>
        </w:rPr>
        <w:t xml:space="preserve">RIOS Y TOTALES MANIFESTADOS EN </w:t>
      </w:r>
      <w:r w:rsidRPr="00DC20E6">
        <w:rPr>
          <w:rFonts w:ascii="Montserrat" w:hAnsi="Montserrat" w:cs="Arial"/>
          <w:b/>
          <w:szCs w:val="20"/>
        </w:rPr>
        <w:t>L</w:t>
      </w:r>
      <w:r>
        <w:rPr>
          <w:rFonts w:ascii="Montserrat" w:hAnsi="Montserrat" w:cs="Arial"/>
          <w:b/>
          <w:szCs w:val="20"/>
        </w:rPr>
        <w:t>A</w:t>
      </w:r>
      <w:r w:rsidRPr="00DC20E6">
        <w:rPr>
          <w:rFonts w:ascii="Montserrat" w:hAnsi="Montserrat" w:cs="Arial"/>
          <w:b/>
          <w:szCs w:val="20"/>
        </w:rPr>
        <w:t xml:space="preserve"> P</w:t>
      </w:r>
      <w:r>
        <w:rPr>
          <w:rFonts w:ascii="Montserrat" w:hAnsi="Montserrat" w:cs="Arial"/>
          <w:b/>
          <w:szCs w:val="20"/>
        </w:rPr>
        <w:t>LATAFORMA COMPRAS MX</w:t>
      </w:r>
      <w:r w:rsidRPr="00DC20E6">
        <w:rPr>
          <w:rFonts w:ascii="Montserrat" w:hAnsi="Montserrat" w:cs="Arial"/>
          <w:b/>
          <w:szCs w:val="20"/>
        </w:rPr>
        <w:t xml:space="preserve"> SEAN IGUALES A LOS QU</w:t>
      </w:r>
      <w:r>
        <w:rPr>
          <w:rFonts w:ascii="Montserrat" w:hAnsi="Montserrat" w:cs="Arial"/>
          <w:b/>
          <w:szCs w:val="20"/>
        </w:rPr>
        <w:t>E MANIFIESTE EN ESTE ANEXO, EN LA PLATAFORMA</w:t>
      </w:r>
      <w:r w:rsidRPr="00DC20E6">
        <w:rPr>
          <w:rFonts w:ascii="Montserrat" w:hAnsi="Montserrat" w:cs="Arial"/>
          <w:b/>
          <w:szCs w:val="20"/>
        </w:rPr>
        <w:t xml:space="preserve"> DEBERÁ CAPTURAR SUS PRECIOS</w:t>
      </w:r>
      <w:r>
        <w:rPr>
          <w:rFonts w:ascii="Montserrat" w:hAnsi="Montserrat" w:cs="Arial"/>
          <w:b/>
          <w:szCs w:val="20"/>
        </w:rPr>
        <w:t xml:space="preserve"> UNITARIOS</w:t>
      </w:r>
      <w:r w:rsidRPr="00DC20E6">
        <w:rPr>
          <w:rFonts w:ascii="Montserrat" w:hAnsi="Montserrat" w:cs="Arial"/>
          <w:b/>
          <w:szCs w:val="20"/>
        </w:rPr>
        <w:t xml:space="preserve"> ANTES DEL IVA</w:t>
      </w:r>
      <w:r>
        <w:rPr>
          <w:rFonts w:ascii="Montserrat" w:hAnsi="Montserrat" w:cs="Arial"/>
          <w:b/>
          <w:szCs w:val="20"/>
        </w:rPr>
        <w:t xml:space="preserve"> Y ASIMISMO CALCULAR EL IVA DE CADA UNO</w:t>
      </w:r>
      <w:r w:rsidRPr="00DC20E6">
        <w:rPr>
          <w:rFonts w:ascii="Montserrat" w:hAnsi="Montserrat" w:cs="Arial"/>
          <w:b/>
          <w:szCs w:val="20"/>
        </w:rPr>
        <w:t xml:space="preserve">. </w:t>
      </w:r>
    </w:p>
    <w:p w14:paraId="551F2779" w14:textId="77777777" w:rsidR="00BE2F2A" w:rsidRDefault="00BE2F2A">
      <w:pPr>
        <w:spacing w:after="200" w:line="276" w:lineRule="auto"/>
        <w:jc w:val="left"/>
        <w:rPr>
          <w:rFonts w:ascii="Montserrat" w:hAnsi="Montserrat" w:cs="Arial"/>
          <w:b/>
          <w:szCs w:val="20"/>
        </w:rPr>
      </w:pPr>
      <w:r>
        <w:rPr>
          <w:rFonts w:ascii="Montserrat" w:hAnsi="Montserrat" w:cs="Arial"/>
          <w:b/>
          <w:szCs w:val="20"/>
        </w:rPr>
        <w:br w:type="page"/>
      </w:r>
    </w:p>
    <w:p w14:paraId="1FE015D3" w14:textId="5C51D2E6" w:rsidR="00BE2F2A" w:rsidRPr="00F84D11" w:rsidRDefault="00BE2F2A" w:rsidP="00BE2F2A">
      <w:pPr>
        <w:tabs>
          <w:tab w:val="left" w:pos="28"/>
        </w:tabs>
        <w:jc w:val="center"/>
        <w:rPr>
          <w:rFonts w:ascii="Arial" w:hAnsi="Arial" w:cs="Arial"/>
          <w:b/>
          <w:sz w:val="22"/>
        </w:rPr>
      </w:pPr>
      <w:r w:rsidRPr="00F84D11">
        <w:rPr>
          <w:rFonts w:ascii="Arial" w:hAnsi="Arial" w:cs="Arial"/>
          <w:b/>
          <w:sz w:val="22"/>
        </w:rPr>
        <w:lastRenderedPageBreak/>
        <w:t xml:space="preserve">ANEXO NÚMERO </w:t>
      </w:r>
      <w:r>
        <w:rPr>
          <w:rFonts w:ascii="Arial" w:hAnsi="Arial" w:cs="Arial"/>
          <w:b/>
          <w:sz w:val="22"/>
        </w:rPr>
        <w:t>1</w:t>
      </w:r>
      <w:r w:rsidRPr="00F84D11">
        <w:rPr>
          <w:rFonts w:ascii="Arial" w:hAnsi="Arial" w:cs="Arial"/>
          <w:b/>
          <w:sz w:val="22"/>
        </w:rPr>
        <w:t>A (</w:t>
      </w:r>
      <w:r>
        <w:rPr>
          <w:rFonts w:ascii="Arial" w:hAnsi="Arial" w:cs="Arial"/>
          <w:b/>
          <w:sz w:val="22"/>
        </w:rPr>
        <w:t>UNO</w:t>
      </w:r>
      <w:r w:rsidRPr="00F84D11">
        <w:rPr>
          <w:rFonts w:ascii="Arial" w:hAnsi="Arial" w:cs="Arial"/>
          <w:b/>
          <w:sz w:val="22"/>
        </w:rPr>
        <w:t xml:space="preserve"> A)</w:t>
      </w:r>
    </w:p>
    <w:tbl>
      <w:tblPr>
        <w:tblW w:w="10185" w:type="dxa"/>
        <w:tblInd w:w="-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D9D9D9"/>
        <w:tblLayout w:type="fixed"/>
        <w:tblCellMar>
          <w:left w:w="70" w:type="dxa"/>
          <w:right w:w="70" w:type="dxa"/>
        </w:tblCellMar>
        <w:tblLook w:val="04A0" w:firstRow="1" w:lastRow="0" w:firstColumn="1" w:lastColumn="0" w:noHBand="0" w:noVBand="1"/>
      </w:tblPr>
      <w:tblGrid>
        <w:gridCol w:w="262"/>
        <w:gridCol w:w="9072"/>
        <w:gridCol w:w="851"/>
      </w:tblGrid>
      <w:tr w:rsidR="00BE2F2A" w:rsidRPr="0023135F" w14:paraId="2F532FF7" w14:textId="77777777" w:rsidTr="008C21FD">
        <w:trPr>
          <w:gridBefore w:val="1"/>
          <w:gridAfter w:val="1"/>
          <w:wBefore w:w="262" w:type="dxa"/>
          <w:wAfter w:w="851" w:type="dxa"/>
        </w:trPr>
        <w:tc>
          <w:tcPr>
            <w:tcW w:w="9072" w:type="dxa"/>
            <w:tcBorders>
              <w:top w:val="single" w:sz="6" w:space="0" w:color="auto"/>
              <w:left w:val="single" w:sz="6" w:space="0" w:color="auto"/>
              <w:bottom w:val="single" w:sz="6" w:space="0" w:color="auto"/>
              <w:right w:val="single" w:sz="6" w:space="0" w:color="auto"/>
            </w:tcBorders>
            <w:shd w:val="clear" w:color="auto" w:fill="D9D9D9"/>
          </w:tcPr>
          <w:p w14:paraId="72B1F00E" w14:textId="77777777" w:rsidR="00BE2F2A" w:rsidRPr="0023135F" w:rsidRDefault="00BE2F2A" w:rsidP="0001712A">
            <w:pPr>
              <w:tabs>
                <w:tab w:val="left" w:pos="28"/>
              </w:tabs>
              <w:jc w:val="center"/>
              <w:rPr>
                <w:rFonts w:ascii="Arial" w:hAnsi="Arial" w:cs="Arial"/>
              </w:rPr>
            </w:pPr>
            <w:r w:rsidRPr="0023135F">
              <w:rPr>
                <w:rFonts w:ascii="Arial" w:hAnsi="Arial" w:cs="Arial"/>
                <w:b/>
              </w:rPr>
              <w:t>PROPOSICIÓN ECONÓMICA RESUMEN</w:t>
            </w:r>
          </w:p>
        </w:tc>
      </w:tr>
      <w:tr w:rsidR="00BE2F2A" w:rsidRPr="0023135F" w14:paraId="4791FF67" w14:textId="77777777" w:rsidTr="008C21F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108" w:type="dxa"/>
            <w:right w:w="108" w:type="dxa"/>
          </w:tblCellMar>
          <w:tblLook w:val="01E0" w:firstRow="1" w:lastRow="1" w:firstColumn="1" w:lastColumn="1" w:noHBand="0" w:noVBand="0"/>
        </w:tblPrEx>
        <w:trPr>
          <w:trHeight w:val="397"/>
        </w:trPr>
        <w:tc>
          <w:tcPr>
            <w:tcW w:w="10185" w:type="dxa"/>
            <w:gridSpan w:val="3"/>
          </w:tcPr>
          <w:p w14:paraId="2563D958" w14:textId="77777777" w:rsidR="00BE2F2A" w:rsidRPr="0023135F" w:rsidRDefault="00BE2F2A" w:rsidP="0001712A">
            <w:pPr>
              <w:tabs>
                <w:tab w:val="left" w:pos="28"/>
              </w:tabs>
              <w:rPr>
                <w:rFonts w:ascii="Arial" w:hAnsi="Arial" w:cs="Arial"/>
                <w:b/>
              </w:rPr>
            </w:pPr>
          </w:p>
          <w:p w14:paraId="0295CACE" w14:textId="77777777" w:rsidR="00BE2F2A" w:rsidRPr="0023135F" w:rsidRDefault="00BE2F2A" w:rsidP="0001712A">
            <w:pPr>
              <w:tabs>
                <w:tab w:val="left" w:pos="28"/>
              </w:tabs>
              <w:rPr>
                <w:rFonts w:ascii="Arial" w:hAnsi="Arial" w:cs="Arial"/>
                <w:b/>
              </w:rPr>
            </w:pPr>
            <w:r w:rsidRPr="0023135F">
              <w:rPr>
                <w:rFonts w:ascii="Arial" w:hAnsi="Arial" w:cs="Arial"/>
                <w:b/>
              </w:rPr>
              <w:t>LICITACIÓN PÚBLICA NACIONAL</w:t>
            </w:r>
            <w:r>
              <w:rPr>
                <w:rFonts w:ascii="Arial" w:hAnsi="Arial" w:cs="Arial"/>
                <w:b/>
              </w:rPr>
              <w:t xml:space="preserve"> ELECTRÓNICA</w:t>
            </w:r>
            <w:r w:rsidRPr="0023135F">
              <w:rPr>
                <w:rFonts w:ascii="Arial" w:hAnsi="Arial" w:cs="Arial"/>
                <w:b/>
              </w:rPr>
              <w:t xml:space="preserve"> N°. ______________________  FECHA: ____________</w:t>
            </w:r>
          </w:p>
        </w:tc>
      </w:tr>
      <w:tr w:rsidR="00BE2F2A" w:rsidRPr="0023135F" w14:paraId="6131BE81" w14:textId="77777777" w:rsidTr="008C21F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108" w:type="dxa"/>
            <w:right w:w="108" w:type="dxa"/>
          </w:tblCellMar>
          <w:tblLook w:val="01E0" w:firstRow="1" w:lastRow="1" w:firstColumn="1" w:lastColumn="1" w:noHBand="0" w:noVBand="0"/>
        </w:tblPrEx>
        <w:trPr>
          <w:trHeight w:val="397"/>
        </w:trPr>
        <w:tc>
          <w:tcPr>
            <w:tcW w:w="10185" w:type="dxa"/>
            <w:gridSpan w:val="3"/>
          </w:tcPr>
          <w:p w14:paraId="46FFDF99" w14:textId="77777777" w:rsidR="00BE2F2A" w:rsidRPr="0023135F" w:rsidRDefault="00BE2F2A" w:rsidP="0001712A">
            <w:pPr>
              <w:tabs>
                <w:tab w:val="left" w:pos="28"/>
              </w:tabs>
              <w:rPr>
                <w:rFonts w:ascii="Arial" w:hAnsi="Arial" w:cs="Arial"/>
                <w:b/>
              </w:rPr>
            </w:pPr>
            <w:r w:rsidRPr="0023135F">
              <w:rPr>
                <w:rFonts w:ascii="Arial" w:hAnsi="Arial" w:cs="Arial"/>
                <w:b/>
              </w:rPr>
              <w:t>NOMBRE o RAZÓN SOCIAL DEL LICITANTE _____________________________________</w:t>
            </w:r>
          </w:p>
        </w:tc>
      </w:tr>
      <w:tr w:rsidR="00BE2F2A" w:rsidRPr="0023135F" w14:paraId="0D36730F" w14:textId="77777777" w:rsidTr="008C21F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108" w:type="dxa"/>
            <w:right w:w="108" w:type="dxa"/>
          </w:tblCellMar>
          <w:tblLook w:val="01E0" w:firstRow="1" w:lastRow="1" w:firstColumn="1" w:lastColumn="1" w:noHBand="0" w:noVBand="0"/>
        </w:tblPrEx>
        <w:trPr>
          <w:trHeight w:val="397"/>
        </w:trPr>
        <w:tc>
          <w:tcPr>
            <w:tcW w:w="10185" w:type="dxa"/>
            <w:gridSpan w:val="3"/>
          </w:tcPr>
          <w:p w14:paraId="4C665778" w14:textId="77777777" w:rsidR="00BE2F2A" w:rsidRPr="0023135F" w:rsidRDefault="00BE2F2A" w:rsidP="0001712A">
            <w:pPr>
              <w:tabs>
                <w:tab w:val="left" w:pos="28"/>
              </w:tabs>
              <w:rPr>
                <w:rFonts w:ascii="Arial" w:hAnsi="Arial" w:cs="Arial"/>
                <w:b/>
              </w:rPr>
            </w:pPr>
            <w:r w:rsidRPr="0023135F">
              <w:rPr>
                <w:rFonts w:ascii="Arial" w:hAnsi="Arial" w:cs="Arial"/>
                <w:b/>
              </w:rPr>
              <w:t>DOMICILIO: ______________________________ R.F.C. ____________________________</w:t>
            </w:r>
          </w:p>
        </w:tc>
      </w:tr>
      <w:tr w:rsidR="00BE2F2A" w:rsidRPr="0023135F" w14:paraId="08064134" w14:textId="77777777" w:rsidTr="008C21F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108" w:type="dxa"/>
            <w:right w:w="108" w:type="dxa"/>
          </w:tblCellMar>
          <w:tblLook w:val="01E0" w:firstRow="1" w:lastRow="1" w:firstColumn="1" w:lastColumn="1" w:noHBand="0" w:noVBand="0"/>
        </w:tblPrEx>
        <w:trPr>
          <w:trHeight w:val="397"/>
        </w:trPr>
        <w:tc>
          <w:tcPr>
            <w:tcW w:w="10185" w:type="dxa"/>
            <w:gridSpan w:val="3"/>
          </w:tcPr>
          <w:p w14:paraId="7CE8BF77" w14:textId="77777777" w:rsidR="00BE2F2A" w:rsidRPr="0023135F" w:rsidRDefault="00BE2F2A" w:rsidP="0001712A">
            <w:pPr>
              <w:tabs>
                <w:tab w:val="left" w:pos="28"/>
              </w:tabs>
              <w:rPr>
                <w:rFonts w:ascii="Arial" w:hAnsi="Arial" w:cs="Arial"/>
                <w:b/>
              </w:rPr>
            </w:pPr>
            <w:r w:rsidRPr="0023135F">
              <w:rPr>
                <w:rFonts w:ascii="Arial" w:hAnsi="Arial" w:cs="Arial"/>
                <w:b/>
              </w:rPr>
              <w:t>No. TELÉFONO: _____________      CORREO ELECTRÓNICO: _________________</w:t>
            </w:r>
          </w:p>
        </w:tc>
      </w:tr>
      <w:tr w:rsidR="00BE2F2A" w:rsidRPr="0023135F" w14:paraId="6660343B" w14:textId="77777777" w:rsidTr="008C21F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108" w:type="dxa"/>
            <w:right w:w="108" w:type="dxa"/>
          </w:tblCellMar>
          <w:tblLook w:val="01E0" w:firstRow="1" w:lastRow="1" w:firstColumn="1" w:lastColumn="1" w:noHBand="0" w:noVBand="0"/>
        </w:tblPrEx>
        <w:trPr>
          <w:trHeight w:val="397"/>
        </w:trPr>
        <w:tc>
          <w:tcPr>
            <w:tcW w:w="10185" w:type="dxa"/>
            <w:gridSpan w:val="3"/>
          </w:tcPr>
          <w:p w14:paraId="73001CDD" w14:textId="77777777" w:rsidR="00BE2F2A" w:rsidRPr="0023135F" w:rsidRDefault="00BE2F2A" w:rsidP="0001712A">
            <w:pPr>
              <w:tabs>
                <w:tab w:val="left" w:pos="28"/>
              </w:tabs>
              <w:rPr>
                <w:rFonts w:ascii="Arial" w:hAnsi="Arial" w:cs="Arial"/>
                <w:b/>
              </w:rPr>
            </w:pPr>
            <w:r w:rsidRPr="0023135F">
              <w:rPr>
                <w:rFonts w:ascii="Arial" w:hAnsi="Arial" w:cs="Arial"/>
                <w:b/>
              </w:rPr>
              <w:t>NÚMERO DE PROVEEDOR PREI _________</w:t>
            </w:r>
            <w:r w:rsidRPr="0023135F">
              <w:rPr>
                <w:rFonts w:ascii="Arial" w:hAnsi="Arial" w:cs="Arial"/>
              </w:rPr>
              <w:t> </w:t>
            </w:r>
          </w:p>
        </w:tc>
      </w:tr>
    </w:tbl>
    <w:p w14:paraId="6305383B" w14:textId="77777777" w:rsidR="00BE2F2A" w:rsidRPr="0023135F" w:rsidRDefault="00BE2F2A" w:rsidP="00BE2F2A">
      <w:pPr>
        <w:jc w:val="center"/>
        <w:rPr>
          <w:rFonts w:ascii="Arial" w:hAnsi="Arial" w:cs="Arial"/>
          <w:b/>
          <w:bCs/>
          <w:u w:val="single"/>
        </w:rPr>
      </w:pPr>
    </w:p>
    <w:tbl>
      <w:tblPr>
        <w:tblStyle w:val="Tablaconcuadrcula"/>
        <w:tblW w:w="10169" w:type="dxa"/>
        <w:tblLook w:val="04A0" w:firstRow="1" w:lastRow="0" w:firstColumn="1" w:lastColumn="0" w:noHBand="0" w:noVBand="1"/>
      </w:tblPr>
      <w:tblGrid>
        <w:gridCol w:w="1129"/>
        <w:gridCol w:w="1873"/>
        <w:gridCol w:w="1316"/>
        <w:gridCol w:w="2594"/>
        <w:gridCol w:w="1701"/>
        <w:gridCol w:w="1539"/>
        <w:gridCol w:w="17"/>
      </w:tblGrid>
      <w:tr w:rsidR="008C21FD" w:rsidRPr="008C21FD" w14:paraId="4DCE332A" w14:textId="77777777" w:rsidTr="008C21FD">
        <w:trPr>
          <w:gridAfter w:val="1"/>
          <w:wAfter w:w="17" w:type="dxa"/>
          <w:trHeight w:val="57"/>
        </w:trPr>
        <w:tc>
          <w:tcPr>
            <w:tcW w:w="1129" w:type="dxa"/>
            <w:shd w:val="clear" w:color="auto" w:fill="D9D9D9" w:themeFill="background1" w:themeFillShade="D9"/>
            <w:vAlign w:val="center"/>
            <w:hideMark/>
          </w:tcPr>
          <w:p w14:paraId="353FD0C3"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bCs/>
                <w:sz w:val="18"/>
                <w:szCs w:val="18"/>
              </w:rPr>
            </w:pPr>
            <w:r w:rsidRPr="008C21FD">
              <w:rPr>
                <w:rFonts w:ascii="Arial" w:hAnsi="Arial" w:cs="Arial"/>
                <w:b/>
                <w:bCs/>
                <w:sz w:val="18"/>
                <w:szCs w:val="18"/>
              </w:rPr>
              <w:t>PARTIDA</w:t>
            </w:r>
          </w:p>
        </w:tc>
        <w:tc>
          <w:tcPr>
            <w:tcW w:w="1873" w:type="dxa"/>
            <w:shd w:val="clear" w:color="auto" w:fill="D9D9D9" w:themeFill="background1" w:themeFillShade="D9"/>
            <w:vAlign w:val="center"/>
            <w:hideMark/>
          </w:tcPr>
          <w:p w14:paraId="6C3896FD"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bCs/>
                <w:sz w:val="18"/>
                <w:szCs w:val="18"/>
              </w:rPr>
            </w:pPr>
            <w:r w:rsidRPr="008C21FD">
              <w:rPr>
                <w:rFonts w:ascii="Arial" w:hAnsi="Arial" w:cs="Arial"/>
                <w:b/>
                <w:bCs/>
                <w:sz w:val="18"/>
                <w:szCs w:val="18"/>
              </w:rPr>
              <w:t>SUBPARTIDA</w:t>
            </w:r>
          </w:p>
        </w:tc>
        <w:tc>
          <w:tcPr>
            <w:tcW w:w="1316" w:type="dxa"/>
            <w:shd w:val="clear" w:color="auto" w:fill="D9D9D9" w:themeFill="background1" w:themeFillShade="D9"/>
            <w:vAlign w:val="center"/>
            <w:hideMark/>
          </w:tcPr>
          <w:p w14:paraId="5205530F"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bCs/>
                <w:sz w:val="18"/>
                <w:szCs w:val="18"/>
              </w:rPr>
            </w:pPr>
            <w:r w:rsidRPr="008C21FD">
              <w:rPr>
                <w:rFonts w:ascii="Arial" w:hAnsi="Arial" w:cs="Arial"/>
                <w:b/>
                <w:bCs/>
                <w:sz w:val="18"/>
                <w:szCs w:val="18"/>
              </w:rPr>
              <w:t>SUMA DE PRECIOS UNITARIOS NETOS</w:t>
            </w:r>
          </w:p>
        </w:tc>
        <w:tc>
          <w:tcPr>
            <w:tcW w:w="2594" w:type="dxa"/>
            <w:shd w:val="clear" w:color="auto" w:fill="D9D9D9" w:themeFill="background1" w:themeFillShade="D9"/>
            <w:vAlign w:val="center"/>
            <w:hideMark/>
          </w:tcPr>
          <w:p w14:paraId="7B863D18"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bCs/>
                <w:sz w:val="18"/>
                <w:szCs w:val="18"/>
              </w:rPr>
            </w:pPr>
            <w:r w:rsidRPr="008C21FD">
              <w:rPr>
                <w:rFonts w:ascii="Arial" w:hAnsi="Arial" w:cs="Arial"/>
                <w:b/>
                <w:bCs/>
                <w:sz w:val="18"/>
                <w:szCs w:val="18"/>
              </w:rPr>
              <w:t>SUMA DEL</w:t>
            </w:r>
          </w:p>
          <w:p w14:paraId="315036B3" w14:textId="67E2CBF6"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bCs/>
                <w:sz w:val="18"/>
                <w:szCs w:val="18"/>
              </w:rPr>
            </w:pPr>
            <w:r w:rsidRPr="008C21FD">
              <w:rPr>
                <w:rFonts w:ascii="Arial" w:hAnsi="Arial" w:cs="Arial"/>
                <w:b/>
                <w:bCs/>
                <w:sz w:val="18"/>
                <w:szCs w:val="18"/>
              </w:rPr>
              <w:t>IMPUESTO ESPECIAL SOBRE PRODUCCIÓN Y SERVICIOS (IEPS)</w:t>
            </w:r>
          </w:p>
        </w:tc>
        <w:tc>
          <w:tcPr>
            <w:tcW w:w="1701" w:type="dxa"/>
            <w:shd w:val="clear" w:color="auto" w:fill="D9D9D9" w:themeFill="background1" w:themeFillShade="D9"/>
            <w:vAlign w:val="center"/>
            <w:hideMark/>
          </w:tcPr>
          <w:p w14:paraId="6D4F391B"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bCs/>
                <w:sz w:val="18"/>
                <w:szCs w:val="18"/>
              </w:rPr>
            </w:pPr>
            <w:r w:rsidRPr="008C21FD">
              <w:rPr>
                <w:rFonts w:ascii="Arial" w:hAnsi="Arial" w:cs="Arial"/>
                <w:b/>
                <w:bCs/>
                <w:sz w:val="18"/>
                <w:szCs w:val="18"/>
              </w:rPr>
              <w:t>SUMA DE PRECIOS UNITARIOS INCLUYENDO IEPS</w:t>
            </w:r>
          </w:p>
        </w:tc>
        <w:tc>
          <w:tcPr>
            <w:tcW w:w="1539" w:type="dxa"/>
            <w:shd w:val="clear" w:color="auto" w:fill="D9D9D9" w:themeFill="background1" w:themeFillShade="D9"/>
            <w:vAlign w:val="center"/>
            <w:hideMark/>
          </w:tcPr>
          <w:p w14:paraId="134EB6F9"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bCs/>
                <w:sz w:val="18"/>
                <w:szCs w:val="18"/>
              </w:rPr>
            </w:pPr>
            <w:r w:rsidRPr="008C21FD">
              <w:rPr>
                <w:rFonts w:ascii="Arial" w:hAnsi="Arial" w:cs="Arial"/>
                <w:b/>
                <w:bCs/>
                <w:sz w:val="18"/>
                <w:szCs w:val="18"/>
              </w:rPr>
              <w:t>SUMA DE PRECIOS UNITARIOS INCLUYENDO I.V.A.</w:t>
            </w:r>
          </w:p>
        </w:tc>
      </w:tr>
      <w:tr w:rsidR="008C21FD" w:rsidRPr="008C21FD" w14:paraId="05934CDF" w14:textId="77777777" w:rsidTr="008C21FD">
        <w:trPr>
          <w:trHeight w:val="57"/>
        </w:trPr>
        <w:tc>
          <w:tcPr>
            <w:tcW w:w="1129" w:type="dxa"/>
            <w:vMerge w:val="restart"/>
            <w:hideMark/>
          </w:tcPr>
          <w:p w14:paraId="32437C37"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bCs/>
                <w:sz w:val="18"/>
                <w:szCs w:val="18"/>
              </w:rPr>
            </w:pPr>
            <w:r w:rsidRPr="008C21FD">
              <w:rPr>
                <w:rFonts w:ascii="Arial" w:hAnsi="Arial" w:cs="Arial"/>
                <w:b/>
                <w:bCs/>
                <w:sz w:val="18"/>
                <w:szCs w:val="18"/>
              </w:rPr>
              <w:t>1</w:t>
            </w:r>
          </w:p>
        </w:tc>
        <w:tc>
          <w:tcPr>
            <w:tcW w:w="9040" w:type="dxa"/>
            <w:gridSpan w:val="6"/>
            <w:shd w:val="clear" w:color="auto" w:fill="D9D9D9" w:themeFill="background1" w:themeFillShade="D9"/>
            <w:hideMark/>
          </w:tcPr>
          <w:p w14:paraId="60C52117" w14:textId="01C292E3"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left"/>
              <w:rPr>
                <w:rFonts w:ascii="Arial" w:hAnsi="Arial" w:cs="Arial"/>
                <w:b/>
                <w:sz w:val="18"/>
                <w:szCs w:val="18"/>
              </w:rPr>
            </w:pPr>
            <w:r w:rsidRPr="008C21FD">
              <w:rPr>
                <w:rFonts w:ascii="Arial" w:hAnsi="Arial" w:cs="Arial"/>
                <w:b/>
                <w:sz w:val="18"/>
                <w:szCs w:val="18"/>
              </w:rPr>
              <w:t>Alimentos Perecederos: </w:t>
            </w:r>
          </w:p>
        </w:tc>
      </w:tr>
      <w:tr w:rsidR="008C21FD" w:rsidRPr="008C21FD" w14:paraId="48DD647A" w14:textId="77777777" w:rsidTr="008C21FD">
        <w:trPr>
          <w:gridAfter w:val="1"/>
          <w:wAfter w:w="17" w:type="dxa"/>
          <w:trHeight w:val="57"/>
        </w:trPr>
        <w:tc>
          <w:tcPr>
            <w:tcW w:w="1129" w:type="dxa"/>
            <w:vMerge/>
            <w:hideMark/>
          </w:tcPr>
          <w:p w14:paraId="7EF8AE7F"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bCs/>
                <w:sz w:val="18"/>
                <w:szCs w:val="18"/>
              </w:rPr>
            </w:pPr>
          </w:p>
        </w:tc>
        <w:tc>
          <w:tcPr>
            <w:tcW w:w="1873" w:type="dxa"/>
            <w:hideMark/>
          </w:tcPr>
          <w:p w14:paraId="254B33C7"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left"/>
              <w:rPr>
                <w:rFonts w:ascii="Arial" w:hAnsi="Arial" w:cs="Arial"/>
                <w:b/>
                <w:sz w:val="18"/>
                <w:szCs w:val="18"/>
              </w:rPr>
            </w:pPr>
            <w:r w:rsidRPr="008C21FD">
              <w:rPr>
                <w:rFonts w:ascii="Arial" w:hAnsi="Arial" w:cs="Arial"/>
                <w:b/>
                <w:sz w:val="18"/>
                <w:szCs w:val="18"/>
              </w:rPr>
              <w:t>·</w:t>
            </w:r>
            <w:r w:rsidRPr="008C21FD">
              <w:rPr>
                <w:rFonts w:ascii="Arial" w:hAnsi="Arial" w:cs="Arial"/>
                <w:b/>
                <w:bCs/>
                <w:sz w:val="18"/>
                <w:szCs w:val="18"/>
              </w:rPr>
              <w:t>Carne</w:t>
            </w:r>
          </w:p>
        </w:tc>
        <w:tc>
          <w:tcPr>
            <w:tcW w:w="1316" w:type="dxa"/>
            <w:hideMark/>
          </w:tcPr>
          <w:p w14:paraId="510E13A9"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2594" w:type="dxa"/>
            <w:hideMark/>
          </w:tcPr>
          <w:p w14:paraId="24152758"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701" w:type="dxa"/>
            <w:noWrap/>
            <w:hideMark/>
          </w:tcPr>
          <w:p w14:paraId="5A93127D"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539" w:type="dxa"/>
            <w:noWrap/>
            <w:hideMark/>
          </w:tcPr>
          <w:p w14:paraId="5739361A"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r>
      <w:tr w:rsidR="008C21FD" w:rsidRPr="008C21FD" w14:paraId="25E40B62" w14:textId="77777777" w:rsidTr="008C21FD">
        <w:trPr>
          <w:gridAfter w:val="1"/>
          <w:wAfter w:w="17" w:type="dxa"/>
          <w:trHeight w:val="57"/>
        </w:trPr>
        <w:tc>
          <w:tcPr>
            <w:tcW w:w="1129" w:type="dxa"/>
            <w:vMerge/>
            <w:hideMark/>
          </w:tcPr>
          <w:p w14:paraId="70647EC6"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bCs/>
                <w:sz w:val="18"/>
                <w:szCs w:val="18"/>
              </w:rPr>
            </w:pPr>
          </w:p>
        </w:tc>
        <w:tc>
          <w:tcPr>
            <w:tcW w:w="1873" w:type="dxa"/>
            <w:hideMark/>
          </w:tcPr>
          <w:p w14:paraId="5A6065B1"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left"/>
              <w:rPr>
                <w:rFonts w:ascii="Arial" w:hAnsi="Arial" w:cs="Arial"/>
                <w:b/>
                <w:sz w:val="18"/>
                <w:szCs w:val="18"/>
              </w:rPr>
            </w:pPr>
            <w:r w:rsidRPr="008C21FD">
              <w:rPr>
                <w:rFonts w:ascii="Arial" w:hAnsi="Arial" w:cs="Arial"/>
                <w:b/>
                <w:sz w:val="18"/>
                <w:szCs w:val="18"/>
              </w:rPr>
              <w:t>·</w:t>
            </w:r>
            <w:r w:rsidRPr="008C21FD">
              <w:rPr>
                <w:rFonts w:ascii="Arial" w:hAnsi="Arial" w:cs="Arial"/>
                <w:b/>
                <w:bCs/>
                <w:sz w:val="18"/>
                <w:szCs w:val="18"/>
              </w:rPr>
              <w:t>Derivados lácteos</w:t>
            </w:r>
          </w:p>
        </w:tc>
        <w:tc>
          <w:tcPr>
            <w:tcW w:w="1316" w:type="dxa"/>
            <w:hideMark/>
          </w:tcPr>
          <w:p w14:paraId="3F2A2991"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2594" w:type="dxa"/>
            <w:hideMark/>
          </w:tcPr>
          <w:p w14:paraId="4F897997"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701" w:type="dxa"/>
            <w:noWrap/>
            <w:hideMark/>
          </w:tcPr>
          <w:p w14:paraId="680A6E7E"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539" w:type="dxa"/>
            <w:noWrap/>
            <w:hideMark/>
          </w:tcPr>
          <w:p w14:paraId="733DD367"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r>
      <w:tr w:rsidR="008C21FD" w:rsidRPr="008C21FD" w14:paraId="1F06929B" w14:textId="77777777" w:rsidTr="008C21FD">
        <w:trPr>
          <w:gridAfter w:val="1"/>
          <w:wAfter w:w="17" w:type="dxa"/>
          <w:trHeight w:val="57"/>
        </w:trPr>
        <w:tc>
          <w:tcPr>
            <w:tcW w:w="1129" w:type="dxa"/>
            <w:vMerge/>
            <w:hideMark/>
          </w:tcPr>
          <w:p w14:paraId="389576E8"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bCs/>
                <w:sz w:val="18"/>
                <w:szCs w:val="18"/>
              </w:rPr>
            </w:pPr>
          </w:p>
        </w:tc>
        <w:tc>
          <w:tcPr>
            <w:tcW w:w="1873" w:type="dxa"/>
            <w:hideMark/>
          </w:tcPr>
          <w:p w14:paraId="58FF86FC"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left"/>
              <w:rPr>
                <w:rFonts w:ascii="Arial" w:hAnsi="Arial" w:cs="Arial"/>
                <w:b/>
                <w:sz w:val="18"/>
                <w:szCs w:val="18"/>
              </w:rPr>
            </w:pPr>
            <w:r w:rsidRPr="008C21FD">
              <w:rPr>
                <w:rFonts w:ascii="Arial" w:hAnsi="Arial" w:cs="Arial"/>
                <w:b/>
                <w:sz w:val="18"/>
                <w:szCs w:val="18"/>
              </w:rPr>
              <w:t>·</w:t>
            </w:r>
            <w:r w:rsidRPr="008C21FD">
              <w:rPr>
                <w:rFonts w:ascii="Arial" w:hAnsi="Arial" w:cs="Arial"/>
                <w:b/>
                <w:bCs/>
                <w:sz w:val="18"/>
                <w:szCs w:val="18"/>
              </w:rPr>
              <w:t>Huevo</w:t>
            </w:r>
          </w:p>
        </w:tc>
        <w:tc>
          <w:tcPr>
            <w:tcW w:w="1316" w:type="dxa"/>
            <w:hideMark/>
          </w:tcPr>
          <w:p w14:paraId="5DEA502E"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2594" w:type="dxa"/>
            <w:hideMark/>
          </w:tcPr>
          <w:p w14:paraId="0112DE5D"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701" w:type="dxa"/>
            <w:noWrap/>
            <w:hideMark/>
          </w:tcPr>
          <w:p w14:paraId="4BE94D9B"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539" w:type="dxa"/>
            <w:noWrap/>
            <w:hideMark/>
          </w:tcPr>
          <w:p w14:paraId="50531983"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r>
      <w:tr w:rsidR="008C21FD" w:rsidRPr="008C21FD" w14:paraId="451EDF67" w14:textId="77777777" w:rsidTr="008C21FD">
        <w:trPr>
          <w:gridAfter w:val="1"/>
          <w:wAfter w:w="17" w:type="dxa"/>
          <w:trHeight w:val="57"/>
        </w:trPr>
        <w:tc>
          <w:tcPr>
            <w:tcW w:w="1129" w:type="dxa"/>
            <w:vMerge/>
            <w:hideMark/>
          </w:tcPr>
          <w:p w14:paraId="5A32F9E2"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bCs/>
                <w:sz w:val="18"/>
                <w:szCs w:val="18"/>
              </w:rPr>
            </w:pPr>
          </w:p>
        </w:tc>
        <w:tc>
          <w:tcPr>
            <w:tcW w:w="1873" w:type="dxa"/>
            <w:hideMark/>
          </w:tcPr>
          <w:p w14:paraId="70A92811"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left"/>
              <w:rPr>
                <w:rFonts w:ascii="Arial" w:hAnsi="Arial" w:cs="Arial"/>
                <w:b/>
                <w:sz w:val="18"/>
                <w:szCs w:val="18"/>
              </w:rPr>
            </w:pPr>
            <w:r w:rsidRPr="008C21FD">
              <w:rPr>
                <w:rFonts w:ascii="Arial" w:hAnsi="Arial" w:cs="Arial"/>
                <w:b/>
                <w:sz w:val="18"/>
                <w:szCs w:val="18"/>
              </w:rPr>
              <w:t>·</w:t>
            </w:r>
            <w:r w:rsidRPr="008C21FD">
              <w:rPr>
                <w:rFonts w:ascii="Arial" w:hAnsi="Arial" w:cs="Arial"/>
                <w:b/>
                <w:bCs/>
                <w:sz w:val="18"/>
                <w:szCs w:val="18"/>
              </w:rPr>
              <w:t>Embutidos</w:t>
            </w:r>
          </w:p>
        </w:tc>
        <w:tc>
          <w:tcPr>
            <w:tcW w:w="1316" w:type="dxa"/>
            <w:hideMark/>
          </w:tcPr>
          <w:p w14:paraId="247313A1"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2594" w:type="dxa"/>
            <w:hideMark/>
          </w:tcPr>
          <w:p w14:paraId="6DC4E047"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701" w:type="dxa"/>
            <w:noWrap/>
            <w:hideMark/>
          </w:tcPr>
          <w:p w14:paraId="34DCE700"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539" w:type="dxa"/>
            <w:noWrap/>
            <w:hideMark/>
          </w:tcPr>
          <w:p w14:paraId="1996B15C"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r>
      <w:tr w:rsidR="008C21FD" w:rsidRPr="008C21FD" w14:paraId="75579433" w14:textId="77777777" w:rsidTr="008C21FD">
        <w:trPr>
          <w:gridAfter w:val="1"/>
          <w:wAfter w:w="17" w:type="dxa"/>
          <w:trHeight w:val="57"/>
        </w:trPr>
        <w:tc>
          <w:tcPr>
            <w:tcW w:w="1129" w:type="dxa"/>
            <w:vMerge/>
            <w:hideMark/>
          </w:tcPr>
          <w:p w14:paraId="4C6D491C"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bCs/>
                <w:sz w:val="18"/>
                <w:szCs w:val="18"/>
              </w:rPr>
            </w:pPr>
          </w:p>
        </w:tc>
        <w:tc>
          <w:tcPr>
            <w:tcW w:w="1873" w:type="dxa"/>
            <w:hideMark/>
          </w:tcPr>
          <w:p w14:paraId="179A9715"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left"/>
              <w:rPr>
                <w:rFonts w:ascii="Arial" w:hAnsi="Arial" w:cs="Arial"/>
                <w:b/>
                <w:sz w:val="18"/>
                <w:szCs w:val="18"/>
              </w:rPr>
            </w:pPr>
            <w:r w:rsidRPr="008C21FD">
              <w:rPr>
                <w:rFonts w:ascii="Arial" w:hAnsi="Arial" w:cs="Arial"/>
                <w:b/>
                <w:sz w:val="18"/>
                <w:szCs w:val="18"/>
              </w:rPr>
              <w:t>·</w:t>
            </w:r>
            <w:r w:rsidRPr="008C21FD">
              <w:rPr>
                <w:rFonts w:ascii="Arial" w:hAnsi="Arial" w:cs="Arial"/>
                <w:b/>
                <w:bCs/>
                <w:sz w:val="18"/>
                <w:szCs w:val="18"/>
              </w:rPr>
              <w:t>Frutas y verduras</w:t>
            </w:r>
          </w:p>
        </w:tc>
        <w:tc>
          <w:tcPr>
            <w:tcW w:w="1316" w:type="dxa"/>
            <w:hideMark/>
          </w:tcPr>
          <w:p w14:paraId="20A2C74A"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2594" w:type="dxa"/>
            <w:hideMark/>
          </w:tcPr>
          <w:p w14:paraId="1FC42060"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701" w:type="dxa"/>
            <w:noWrap/>
            <w:hideMark/>
          </w:tcPr>
          <w:p w14:paraId="421AC915"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539" w:type="dxa"/>
            <w:noWrap/>
            <w:hideMark/>
          </w:tcPr>
          <w:p w14:paraId="18A10C0A"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r>
      <w:tr w:rsidR="008C21FD" w:rsidRPr="008C21FD" w14:paraId="2DF77B39" w14:textId="77777777" w:rsidTr="008C21FD">
        <w:trPr>
          <w:gridAfter w:val="1"/>
          <w:wAfter w:w="17" w:type="dxa"/>
          <w:trHeight w:val="57"/>
        </w:trPr>
        <w:tc>
          <w:tcPr>
            <w:tcW w:w="3002" w:type="dxa"/>
            <w:gridSpan w:val="2"/>
            <w:hideMark/>
          </w:tcPr>
          <w:p w14:paraId="3BDD6E0D"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bCs/>
                <w:sz w:val="18"/>
                <w:szCs w:val="18"/>
              </w:rPr>
            </w:pPr>
            <w:r w:rsidRPr="008C21FD">
              <w:rPr>
                <w:rFonts w:ascii="Arial" w:hAnsi="Arial" w:cs="Arial"/>
                <w:b/>
                <w:bCs/>
                <w:sz w:val="18"/>
                <w:szCs w:val="18"/>
              </w:rPr>
              <w:t>SUBTOTAL</w:t>
            </w:r>
          </w:p>
        </w:tc>
        <w:tc>
          <w:tcPr>
            <w:tcW w:w="1316" w:type="dxa"/>
            <w:hideMark/>
          </w:tcPr>
          <w:p w14:paraId="38D3B693"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2594" w:type="dxa"/>
            <w:hideMark/>
          </w:tcPr>
          <w:p w14:paraId="2D0FF4AE"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701" w:type="dxa"/>
            <w:hideMark/>
          </w:tcPr>
          <w:p w14:paraId="582A716E"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539" w:type="dxa"/>
            <w:hideMark/>
          </w:tcPr>
          <w:p w14:paraId="6F4E67F8"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r>
      <w:tr w:rsidR="008C21FD" w:rsidRPr="008C21FD" w14:paraId="38D3E96A" w14:textId="77777777" w:rsidTr="008C21FD">
        <w:trPr>
          <w:trHeight w:val="57"/>
        </w:trPr>
        <w:tc>
          <w:tcPr>
            <w:tcW w:w="1129" w:type="dxa"/>
            <w:vMerge w:val="restart"/>
            <w:hideMark/>
          </w:tcPr>
          <w:p w14:paraId="0A3F035D"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bCs/>
                <w:sz w:val="18"/>
                <w:szCs w:val="18"/>
              </w:rPr>
            </w:pPr>
            <w:r w:rsidRPr="008C21FD">
              <w:rPr>
                <w:rFonts w:ascii="Arial" w:hAnsi="Arial" w:cs="Arial"/>
                <w:b/>
                <w:bCs/>
                <w:sz w:val="18"/>
                <w:szCs w:val="18"/>
              </w:rPr>
              <w:t>2</w:t>
            </w:r>
          </w:p>
        </w:tc>
        <w:tc>
          <w:tcPr>
            <w:tcW w:w="9040" w:type="dxa"/>
            <w:gridSpan w:val="6"/>
            <w:shd w:val="clear" w:color="auto" w:fill="D9D9D9" w:themeFill="background1" w:themeFillShade="D9"/>
            <w:hideMark/>
          </w:tcPr>
          <w:p w14:paraId="2E70CF78"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left"/>
              <w:rPr>
                <w:rFonts w:ascii="Arial" w:hAnsi="Arial" w:cs="Arial"/>
                <w:b/>
                <w:sz w:val="18"/>
                <w:szCs w:val="18"/>
              </w:rPr>
            </w:pPr>
            <w:r w:rsidRPr="008C21FD">
              <w:rPr>
                <w:rFonts w:ascii="Arial" w:hAnsi="Arial" w:cs="Arial"/>
                <w:b/>
                <w:sz w:val="18"/>
                <w:szCs w:val="18"/>
              </w:rPr>
              <w:t>Alimentos no Perecederos:</w:t>
            </w:r>
          </w:p>
        </w:tc>
      </w:tr>
      <w:tr w:rsidR="008C21FD" w:rsidRPr="008C21FD" w14:paraId="7B5BE33C" w14:textId="77777777" w:rsidTr="008C21FD">
        <w:trPr>
          <w:gridAfter w:val="1"/>
          <w:wAfter w:w="17" w:type="dxa"/>
          <w:trHeight w:val="57"/>
        </w:trPr>
        <w:tc>
          <w:tcPr>
            <w:tcW w:w="1129" w:type="dxa"/>
            <w:vMerge/>
            <w:hideMark/>
          </w:tcPr>
          <w:p w14:paraId="34AE518A"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bCs/>
                <w:sz w:val="18"/>
                <w:szCs w:val="18"/>
              </w:rPr>
            </w:pPr>
          </w:p>
        </w:tc>
        <w:tc>
          <w:tcPr>
            <w:tcW w:w="1873" w:type="dxa"/>
            <w:hideMark/>
          </w:tcPr>
          <w:p w14:paraId="1E7AE04B"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left"/>
              <w:rPr>
                <w:rFonts w:ascii="Arial" w:hAnsi="Arial" w:cs="Arial"/>
                <w:b/>
                <w:sz w:val="18"/>
                <w:szCs w:val="18"/>
              </w:rPr>
            </w:pPr>
            <w:r w:rsidRPr="008C21FD">
              <w:rPr>
                <w:rFonts w:ascii="Arial" w:hAnsi="Arial" w:cs="Arial"/>
                <w:b/>
                <w:sz w:val="18"/>
                <w:szCs w:val="18"/>
              </w:rPr>
              <w:t>· </w:t>
            </w:r>
            <w:r w:rsidRPr="008C21FD">
              <w:rPr>
                <w:rFonts w:ascii="Arial" w:hAnsi="Arial" w:cs="Arial"/>
                <w:b/>
                <w:bCs/>
                <w:sz w:val="18"/>
                <w:szCs w:val="18"/>
              </w:rPr>
              <w:t>Abarrotes</w:t>
            </w:r>
          </w:p>
        </w:tc>
        <w:tc>
          <w:tcPr>
            <w:tcW w:w="1316" w:type="dxa"/>
            <w:hideMark/>
          </w:tcPr>
          <w:p w14:paraId="6AFB69D2"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2594" w:type="dxa"/>
            <w:hideMark/>
          </w:tcPr>
          <w:p w14:paraId="4A178F8E"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701" w:type="dxa"/>
            <w:noWrap/>
            <w:hideMark/>
          </w:tcPr>
          <w:p w14:paraId="04EB1494"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539" w:type="dxa"/>
            <w:noWrap/>
            <w:hideMark/>
          </w:tcPr>
          <w:p w14:paraId="49812B03"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r>
      <w:tr w:rsidR="008C21FD" w:rsidRPr="008C21FD" w14:paraId="78FB24A9" w14:textId="77777777" w:rsidTr="008C21FD">
        <w:trPr>
          <w:gridAfter w:val="1"/>
          <w:wAfter w:w="17" w:type="dxa"/>
          <w:trHeight w:val="57"/>
        </w:trPr>
        <w:tc>
          <w:tcPr>
            <w:tcW w:w="1129" w:type="dxa"/>
            <w:vMerge/>
            <w:hideMark/>
          </w:tcPr>
          <w:p w14:paraId="0F296A23"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bCs/>
                <w:sz w:val="18"/>
                <w:szCs w:val="18"/>
              </w:rPr>
            </w:pPr>
          </w:p>
        </w:tc>
        <w:tc>
          <w:tcPr>
            <w:tcW w:w="1873" w:type="dxa"/>
            <w:hideMark/>
          </w:tcPr>
          <w:p w14:paraId="42D98593"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left"/>
              <w:rPr>
                <w:rFonts w:ascii="Arial" w:hAnsi="Arial" w:cs="Arial"/>
                <w:b/>
                <w:sz w:val="18"/>
                <w:szCs w:val="18"/>
              </w:rPr>
            </w:pPr>
            <w:r w:rsidRPr="008C21FD">
              <w:rPr>
                <w:rFonts w:ascii="Arial" w:hAnsi="Arial" w:cs="Arial"/>
                <w:b/>
                <w:sz w:val="18"/>
                <w:szCs w:val="18"/>
              </w:rPr>
              <w:t>·</w:t>
            </w:r>
            <w:r w:rsidRPr="008C21FD">
              <w:rPr>
                <w:rFonts w:ascii="Arial" w:hAnsi="Arial" w:cs="Arial"/>
                <w:b/>
                <w:bCs/>
                <w:sz w:val="18"/>
                <w:szCs w:val="18"/>
              </w:rPr>
              <w:t xml:space="preserve">Leche fluida </w:t>
            </w:r>
            <w:proofErr w:type="spellStart"/>
            <w:r w:rsidRPr="008C21FD">
              <w:rPr>
                <w:rFonts w:ascii="Arial" w:hAnsi="Arial" w:cs="Arial"/>
                <w:b/>
                <w:bCs/>
                <w:sz w:val="18"/>
                <w:szCs w:val="18"/>
              </w:rPr>
              <w:t>ultrapasteurizada</w:t>
            </w:r>
            <w:proofErr w:type="spellEnd"/>
          </w:p>
        </w:tc>
        <w:tc>
          <w:tcPr>
            <w:tcW w:w="1316" w:type="dxa"/>
            <w:hideMark/>
          </w:tcPr>
          <w:p w14:paraId="2DE62F78"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2594" w:type="dxa"/>
            <w:hideMark/>
          </w:tcPr>
          <w:p w14:paraId="72B7EAFA"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701" w:type="dxa"/>
            <w:noWrap/>
            <w:hideMark/>
          </w:tcPr>
          <w:p w14:paraId="14BE779A"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539" w:type="dxa"/>
            <w:noWrap/>
            <w:hideMark/>
          </w:tcPr>
          <w:p w14:paraId="69FF0F4E"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r>
      <w:tr w:rsidR="008C21FD" w:rsidRPr="008C21FD" w14:paraId="05975A88" w14:textId="77777777" w:rsidTr="008C21FD">
        <w:trPr>
          <w:gridAfter w:val="1"/>
          <w:wAfter w:w="17" w:type="dxa"/>
          <w:trHeight w:val="57"/>
        </w:trPr>
        <w:tc>
          <w:tcPr>
            <w:tcW w:w="3002" w:type="dxa"/>
            <w:gridSpan w:val="2"/>
            <w:hideMark/>
          </w:tcPr>
          <w:p w14:paraId="6378C555"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bCs/>
                <w:sz w:val="18"/>
                <w:szCs w:val="18"/>
              </w:rPr>
            </w:pPr>
            <w:r w:rsidRPr="008C21FD">
              <w:rPr>
                <w:rFonts w:ascii="Arial" w:hAnsi="Arial" w:cs="Arial"/>
                <w:b/>
                <w:bCs/>
                <w:sz w:val="18"/>
                <w:szCs w:val="18"/>
              </w:rPr>
              <w:t>SUBTOTAL</w:t>
            </w:r>
          </w:p>
        </w:tc>
        <w:tc>
          <w:tcPr>
            <w:tcW w:w="1316" w:type="dxa"/>
            <w:hideMark/>
          </w:tcPr>
          <w:p w14:paraId="2B37471D"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2594" w:type="dxa"/>
            <w:hideMark/>
          </w:tcPr>
          <w:p w14:paraId="02AFF955"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701" w:type="dxa"/>
            <w:hideMark/>
          </w:tcPr>
          <w:p w14:paraId="33FCE488"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539" w:type="dxa"/>
            <w:hideMark/>
          </w:tcPr>
          <w:p w14:paraId="07D80729"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r>
      <w:tr w:rsidR="008C21FD" w:rsidRPr="008C21FD" w14:paraId="0DE46C88" w14:textId="77777777" w:rsidTr="008C21FD">
        <w:trPr>
          <w:trHeight w:val="57"/>
        </w:trPr>
        <w:tc>
          <w:tcPr>
            <w:tcW w:w="1129" w:type="dxa"/>
            <w:vMerge w:val="restart"/>
            <w:hideMark/>
          </w:tcPr>
          <w:p w14:paraId="1A78D472"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bCs/>
                <w:sz w:val="18"/>
                <w:szCs w:val="18"/>
              </w:rPr>
            </w:pPr>
            <w:r w:rsidRPr="008C21FD">
              <w:rPr>
                <w:rFonts w:ascii="Arial" w:hAnsi="Arial" w:cs="Arial"/>
                <w:b/>
                <w:bCs/>
                <w:sz w:val="18"/>
                <w:szCs w:val="18"/>
              </w:rPr>
              <w:t>3</w:t>
            </w:r>
          </w:p>
        </w:tc>
        <w:tc>
          <w:tcPr>
            <w:tcW w:w="9040" w:type="dxa"/>
            <w:gridSpan w:val="6"/>
            <w:shd w:val="clear" w:color="auto" w:fill="D9D9D9" w:themeFill="background1" w:themeFillShade="D9"/>
            <w:hideMark/>
          </w:tcPr>
          <w:p w14:paraId="287AE65E"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left"/>
              <w:rPr>
                <w:rFonts w:ascii="Arial" w:hAnsi="Arial" w:cs="Arial"/>
                <w:b/>
                <w:sz w:val="18"/>
                <w:szCs w:val="18"/>
              </w:rPr>
            </w:pPr>
            <w:r w:rsidRPr="008C21FD">
              <w:rPr>
                <w:rFonts w:ascii="Arial" w:hAnsi="Arial" w:cs="Arial"/>
                <w:b/>
                <w:sz w:val="18"/>
                <w:szCs w:val="18"/>
              </w:rPr>
              <w:t>Pan y Tortillas</w:t>
            </w:r>
          </w:p>
        </w:tc>
      </w:tr>
      <w:tr w:rsidR="008C21FD" w:rsidRPr="008C21FD" w14:paraId="713C2F82" w14:textId="77777777" w:rsidTr="008C21FD">
        <w:trPr>
          <w:gridAfter w:val="1"/>
          <w:wAfter w:w="17" w:type="dxa"/>
          <w:trHeight w:val="57"/>
        </w:trPr>
        <w:tc>
          <w:tcPr>
            <w:tcW w:w="1129" w:type="dxa"/>
            <w:vMerge/>
            <w:hideMark/>
          </w:tcPr>
          <w:p w14:paraId="0F2462B8"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bCs/>
                <w:sz w:val="18"/>
                <w:szCs w:val="18"/>
              </w:rPr>
            </w:pPr>
          </w:p>
        </w:tc>
        <w:tc>
          <w:tcPr>
            <w:tcW w:w="1873" w:type="dxa"/>
            <w:hideMark/>
          </w:tcPr>
          <w:p w14:paraId="01EBE0FF"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left"/>
              <w:rPr>
                <w:rFonts w:ascii="Arial" w:hAnsi="Arial" w:cs="Arial"/>
                <w:b/>
                <w:sz w:val="18"/>
                <w:szCs w:val="18"/>
              </w:rPr>
            </w:pPr>
            <w:r w:rsidRPr="008C21FD">
              <w:rPr>
                <w:rFonts w:ascii="Arial" w:hAnsi="Arial" w:cs="Arial"/>
                <w:b/>
                <w:sz w:val="18"/>
                <w:szCs w:val="18"/>
              </w:rPr>
              <w:t>·</w:t>
            </w:r>
            <w:r w:rsidRPr="008C21FD">
              <w:rPr>
                <w:rFonts w:ascii="Arial" w:hAnsi="Arial" w:cs="Arial"/>
                <w:b/>
                <w:bCs/>
                <w:sz w:val="18"/>
                <w:szCs w:val="18"/>
              </w:rPr>
              <w:t>Pan fresco</w:t>
            </w:r>
          </w:p>
        </w:tc>
        <w:tc>
          <w:tcPr>
            <w:tcW w:w="1316" w:type="dxa"/>
            <w:hideMark/>
          </w:tcPr>
          <w:p w14:paraId="51235A4C"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2594" w:type="dxa"/>
            <w:hideMark/>
          </w:tcPr>
          <w:p w14:paraId="544BF046"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701" w:type="dxa"/>
            <w:noWrap/>
            <w:hideMark/>
          </w:tcPr>
          <w:p w14:paraId="004D9609"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539" w:type="dxa"/>
            <w:noWrap/>
            <w:hideMark/>
          </w:tcPr>
          <w:p w14:paraId="3B817A43"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r>
      <w:tr w:rsidR="008C21FD" w:rsidRPr="008C21FD" w14:paraId="1B627D7A" w14:textId="77777777" w:rsidTr="008C21FD">
        <w:trPr>
          <w:gridAfter w:val="1"/>
          <w:wAfter w:w="17" w:type="dxa"/>
          <w:trHeight w:val="57"/>
        </w:trPr>
        <w:tc>
          <w:tcPr>
            <w:tcW w:w="1129" w:type="dxa"/>
            <w:vMerge/>
            <w:hideMark/>
          </w:tcPr>
          <w:p w14:paraId="2CF78E48"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bCs/>
                <w:sz w:val="18"/>
                <w:szCs w:val="18"/>
              </w:rPr>
            </w:pPr>
          </w:p>
        </w:tc>
        <w:tc>
          <w:tcPr>
            <w:tcW w:w="1873" w:type="dxa"/>
            <w:hideMark/>
          </w:tcPr>
          <w:p w14:paraId="301A23F8"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left"/>
              <w:rPr>
                <w:rFonts w:ascii="Arial" w:hAnsi="Arial" w:cs="Arial"/>
                <w:b/>
                <w:sz w:val="18"/>
                <w:szCs w:val="18"/>
              </w:rPr>
            </w:pPr>
            <w:r w:rsidRPr="008C21FD">
              <w:rPr>
                <w:rFonts w:ascii="Arial" w:hAnsi="Arial" w:cs="Arial"/>
                <w:b/>
                <w:sz w:val="18"/>
                <w:szCs w:val="18"/>
              </w:rPr>
              <w:t>·</w:t>
            </w:r>
            <w:r w:rsidRPr="008C21FD">
              <w:rPr>
                <w:rFonts w:ascii="Arial" w:hAnsi="Arial" w:cs="Arial"/>
                <w:b/>
                <w:bCs/>
                <w:sz w:val="18"/>
                <w:szCs w:val="18"/>
              </w:rPr>
              <w:t>Pan industrializado</w:t>
            </w:r>
          </w:p>
        </w:tc>
        <w:tc>
          <w:tcPr>
            <w:tcW w:w="1316" w:type="dxa"/>
            <w:hideMark/>
          </w:tcPr>
          <w:p w14:paraId="75E2A354"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2594" w:type="dxa"/>
            <w:hideMark/>
          </w:tcPr>
          <w:p w14:paraId="12A0BD3D"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701" w:type="dxa"/>
            <w:noWrap/>
            <w:hideMark/>
          </w:tcPr>
          <w:p w14:paraId="3B887A0B"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539" w:type="dxa"/>
            <w:noWrap/>
            <w:hideMark/>
          </w:tcPr>
          <w:p w14:paraId="7DBECA44"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r>
      <w:tr w:rsidR="008C21FD" w:rsidRPr="008C21FD" w14:paraId="3FED6296" w14:textId="77777777" w:rsidTr="008C21FD">
        <w:trPr>
          <w:gridAfter w:val="1"/>
          <w:wAfter w:w="17" w:type="dxa"/>
          <w:trHeight w:val="57"/>
        </w:trPr>
        <w:tc>
          <w:tcPr>
            <w:tcW w:w="1129" w:type="dxa"/>
            <w:vMerge/>
            <w:hideMark/>
          </w:tcPr>
          <w:p w14:paraId="2C748504"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bCs/>
                <w:sz w:val="18"/>
                <w:szCs w:val="18"/>
              </w:rPr>
            </w:pPr>
          </w:p>
        </w:tc>
        <w:tc>
          <w:tcPr>
            <w:tcW w:w="1873" w:type="dxa"/>
            <w:hideMark/>
          </w:tcPr>
          <w:p w14:paraId="0D1FC02D"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left"/>
              <w:rPr>
                <w:rFonts w:ascii="Arial" w:hAnsi="Arial" w:cs="Arial"/>
                <w:b/>
                <w:sz w:val="18"/>
                <w:szCs w:val="18"/>
              </w:rPr>
            </w:pPr>
            <w:r w:rsidRPr="008C21FD">
              <w:rPr>
                <w:rFonts w:ascii="Arial" w:hAnsi="Arial" w:cs="Arial"/>
                <w:b/>
                <w:sz w:val="18"/>
                <w:szCs w:val="18"/>
              </w:rPr>
              <w:t>·</w:t>
            </w:r>
            <w:r w:rsidRPr="008C21FD">
              <w:rPr>
                <w:rFonts w:ascii="Arial" w:hAnsi="Arial" w:cs="Arial"/>
                <w:b/>
                <w:bCs/>
                <w:sz w:val="18"/>
                <w:szCs w:val="18"/>
              </w:rPr>
              <w:t>Tortillas</w:t>
            </w:r>
          </w:p>
        </w:tc>
        <w:tc>
          <w:tcPr>
            <w:tcW w:w="1316" w:type="dxa"/>
            <w:hideMark/>
          </w:tcPr>
          <w:p w14:paraId="161C2A09"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2594" w:type="dxa"/>
            <w:hideMark/>
          </w:tcPr>
          <w:p w14:paraId="51854AC6"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701" w:type="dxa"/>
            <w:noWrap/>
            <w:hideMark/>
          </w:tcPr>
          <w:p w14:paraId="01926DEB"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539" w:type="dxa"/>
            <w:noWrap/>
            <w:hideMark/>
          </w:tcPr>
          <w:p w14:paraId="698F77A2"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r>
      <w:tr w:rsidR="008C21FD" w:rsidRPr="008C21FD" w14:paraId="7408D76C" w14:textId="77777777" w:rsidTr="008C21FD">
        <w:trPr>
          <w:gridAfter w:val="1"/>
          <w:wAfter w:w="17" w:type="dxa"/>
          <w:trHeight w:val="57"/>
        </w:trPr>
        <w:tc>
          <w:tcPr>
            <w:tcW w:w="3002" w:type="dxa"/>
            <w:gridSpan w:val="2"/>
            <w:hideMark/>
          </w:tcPr>
          <w:p w14:paraId="10EBE68B"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bCs/>
                <w:sz w:val="18"/>
                <w:szCs w:val="18"/>
              </w:rPr>
            </w:pPr>
            <w:r w:rsidRPr="008C21FD">
              <w:rPr>
                <w:rFonts w:ascii="Arial" w:hAnsi="Arial" w:cs="Arial"/>
                <w:b/>
                <w:bCs/>
                <w:sz w:val="18"/>
                <w:szCs w:val="18"/>
              </w:rPr>
              <w:t>SUBTOTAL</w:t>
            </w:r>
          </w:p>
        </w:tc>
        <w:tc>
          <w:tcPr>
            <w:tcW w:w="1316" w:type="dxa"/>
            <w:hideMark/>
          </w:tcPr>
          <w:p w14:paraId="44F81200"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2594" w:type="dxa"/>
            <w:hideMark/>
          </w:tcPr>
          <w:p w14:paraId="7BD769FB"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701" w:type="dxa"/>
            <w:hideMark/>
          </w:tcPr>
          <w:p w14:paraId="1209B62D"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539" w:type="dxa"/>
            <w:hideMark/>
          </w:tcPr>
          <w:p w14:paraId="199E96B8"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r>
    </w:tbl>
    <w:p w14:paraId="393ABE6A" w14:textId="77777777" w:rsidR="008C21FD" w:rsidRDefault="008C21FD" w:rsidP="00BE2F2A">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rPr>
      </w:pPr>
    </w:p>
    <w:p w14:paraId="4936523A" w14:textId="77777777" w:rsidR="008C21FD" w:rsidRDefault="008C21FD" w:rsidP="00BE2F2A">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rPr>
      </w:pPr>
    </w:p>
    <w:p w14:paraId="5D58AFE6" w14:textId="1DA7CB7E" w:rsidR="00BE2F2A" w:rsidRPr="0023135F" w:rsidRDefault="00BE2F2A" w:rsidP="00BE2F2A">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rPr>
      </w:pPr>
      <w:r w:rsidRPr="0023135F">
        <w:rPr>
          <w:rFonts w:ascii="Arial" w:hAnsi="Arial" w:cs="Arial"/>
          <w:b/>
        </w:rPr>
        <w:t>__________________________________________________________</w:t>
      </w:r>
    </w:p>
    <w:p w14:paraId="2E60F3E8" w14:textId="77777777" w:rsidR="00BE2F2A" w:rsidRPr="000B69D8" w:rsidRDefault="00BE2F2A" w:rsidP="00BE2F2A">
      <w:pPr>
        <w:jc w:val="center"/>
        <w:rPr>
          <w:rFonts w:ascii="Arial" w:hAnsi="Arial" w:cs="Arial"/>
        </w:rPr>
      </w:pPr>
      <w:r w:rsidRPr="0023135F">
        <w:rPr>
          <w:rFonts w:ascii="Arial" w:hAnsi="Arial" w:cs="Arial"/>
          <w:b/>
        </w:rPr>
        <w:t>NOMBRE Y FIRMA DEL REPRESENTANTE LEGAL O APODERADO</w:t>
      </w:r>
    </w:p>
    <w:p w14:paraId="3C64A058" w14:textId="3DBC6314" w:rsidR="00A31672" w:rsidRDefault="00BE2F2A" w:rsidP="00A31672">
      <w:pPr>
        <w:jc w:val="center"/>
        <w:rPr>
          <w:rFonts w:cs="Noto Sans"/>
          <w:b/>
          <w:szCs w:val="20"/>
        </w:rPr>
      </w:pPr>
      <w:r>
        <w:rPr>
          <w:rFonts w:ascii="Arial" w:hAnsi="Arial" w:cs="Arial"/>
          <w:b/>
          <w:bCs/>
          <w:szCs w:val="20"/>
        </w:rPr>
        <w:br w:type="page"/>
      </w:r>
      <w:r w:rsidR="00A31672" w:rsidRPr="00A31672">
        <w:rPr>
          <w:rFonts w:cs="Noto Sans"/>
          <w:b/>
          <w:szCs w:val="20"/>
        </w:rPr>
        <w:lastRenderedPageBreak/>
        <w:t>ANEXO NÚMERO 4 (CUATRO)</w:t>
      </w:r>
    </w:p>
    <w:p w14:paraId="3407B4F6" w14:textId="77777777" w:rsidR="00142151" w:rsidRPr="00E33869" w:rsidRDefault="00142151" w:rsidP="00DE5860">
      <w:pPr>
        <w:rPr>
          <w:rFonts w:cs="Noto Sans"/>
          <w:szCs w:val="20"/>
        </w:rPr>
      </w:pPr>
      <w:r w:rsidRPr="00E33869">
        <w:rPr>
          <w:rFonts w:cs="Noto Sans"/>
          <w:szCs w:val="20"/>
        </w:rPr>
        <w:t xml:space="preserve">LA MANIFESTACIÓN DE LOS LICITANTES RESPECTO DEL ORIGEN NACIONAL DE LOS BIENES QUE OFERTEN. (ORIGEN DE BIENES NACIONAL) </w:t>
      </w:r>
    </w:p>
    <w:p w14:paraId="4D4DE324" w14:textId="6A5C45A0" w:rsidR="00DE5860" w:rsidRPr="00DE5860" w:rsidRDefault="00DE5860" w:rsidP="00DE5860">
      <w:pPr>
        <w:pStyle w:val="Ttulo1"/>
        <w:numPr>
          <w:ilvl w:val="0"/>
          <w:numId w:val="0"/>
        </w:numPr>
        <w:ind w:right="49"/>
        <w:rPr>
          <w:sz w:val="18"/>
          <w:szCs w:val="18"/>
          <w:lang w:val="es-ES"/>
        </w:rPr>
      </w:pPr>
      <w:r w:rsidRPr="00DE5860">
        <w:rPr>
          <w:sz w:val="18"/>
          <w:szCs w:val="18"/>
          <w:lang w:val="es-ES"/>
        </w:rPr>
        <w:t>MANIFESTACIÓN DE ORIGEN DE LOS BIENES NACIONALES CONFORME AL ARTÍCULO 39 FRACCIÓN I DE LA</w:t>
      </w:r>
      <w:r>
        <w:rPr>
          <w:sz w:val="18"/>
          <w:szCs w:val="18"/>
          <w:lang w:val="es-ES"/>
        </w:rPr>
        <w:t xml:space="preserve"> </w:t>
      </w:r>
      <w:r w:rsidRPr="00DE5860">
        <w:rPr>
          <w:sz w:val="18"/>
          <w:szCs w:val="18"/>
          <w:lang w:val="es-ES"/>
        </w:rPr>
        <w:t>LAASSP</w:t>
      </w:r>
    </w:p>
    <w:p w14:paraId="400FCB1F" w14:textId="77777777" w:rsidR="00DE5860" w:rsidRPr="00E37FFB" w:rsidRDefault="00DE5860" w:rsidP="00DE5860">
      <w:pPr>
        <w:tabs>
          <w:tab w:val="left" w:pos="3261"/>
        </w:tabs>
        <w:ind w:right="193"/>
        <w:rPr>
          <w:rFonts w:cs="Noto Sans"/>
          <w:b/>
          <w:sz w:val="18"/>
          <w:szCs w:val="18"/>
        </w:rPr>
      </w:pPr>
    </w:p>
    <w:p w14:paraId="38F04572" w14:textId="77777777" w:rsidR="00DE5860" w:rsidRPr="00E37FFB" w:rsidRDefault="00DE5860" w:rsidP="00DE5860">
      <w:pPr>
        <w:pStyle w:val="Texto"/>
        <w:spacing w:after="0" w:line="240" w:lineRule="auto"/>
        <w:ind w:firstLine="0"/>
        <w:rPr>
          <w:rFonts w:ascii="Noto Sans" w:hAnsi="Noto Sans" w:cs="Noto Sans"/>
          <w:b/>
          <w:szCs w:val="18"/>
        </w:rPr>
      </w:pPr>
      <w:r w:rsidRPr="00E37FFB">
        <w:rPr>
          <w:rFonts w:ascii="Noto Sans" w:hAnsi="Noto Sans" w:cs="Noto Sans"/>
          <w:b/>
          <w:szCs w:val="18"/>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 PUBLICADAS EN EL DOF EL 28 DE DICIEMBRE DEL 2010.</w:t>
      </w:r>
    </w:p>
    <w:p w14:paraId="74A4F071" w14:textId="77777777" w:rsidR="00DE5860" w:rsidRPr="00E37FFB" w:rsidRDefault="00DE5860" w:rsidP="00DE5860">
      <w:pPr>
        <w:pStyle w:val="Texto"/>
        <w:spacing w:after="0" w:line="240" w:lineRule="auto"/>
        <w:ind w:firstLine="0"/>
        <w:rPr>
          <w:rFonts w:ascii="Noto Sans" w:hAnsi="Noto Sans" w:cs="Noto Sans"/>
          <w:b/>
          <w:szCs w:val="18"/>
        </w:rPr>
      </w:pPr>
    </w:p>
    <w:p w14:paraId="76A90A92" w14:textId="77777777" w:rsidR="00DE5860" w:rsidRPr="00E37FFB" w:rsidRDefault="00DE5860" w:rsidP="00DE5860">
      <w:pPr>
        <w:jc w:val="right"/>
        <w:rPr>
          <w:rFonts w:cs="Noto Sans"/>
          <w:sz w:val="18"/>
          <w:szCs w:val="18"/>
        </w:rPr>
      </w:pPr>
      <w:r w:rsidRPr="00E37FFB">
        <w:rPr>
          <w:rFonts w:cs="Noto Sans"/>
          <w:sz w:val="18"/>
          <w:szCs w:val="18"/>
        </w:rPr>
        <w:t xml:space="preserve">__________ </w:t>
      </w:r>
      <w:proofErr w:type="gramStart"/>
      <w:r w:rsidRPr="00E37FFB">
        <w:rPr>
          <w:rFonts w:cs="Noto Sans"/>
          <w:sz w:val="18"/>
          <w:szCs w:val="18"/>
        </w:rPr>
        <w:t>a</w:t>
      </w:r>
      <w:proofErr w:type="gramEnd"/>
      <w:r w:rsidRPr="00E37FFB">
        <w:rPr>
          <w:rFonts w:cs="Noto Sans"/>
          <w:sz w:val="18"/>
          <w:szCs w:val="18"/>
        </w:rPr>
        <w:t xml:space="preserve"> ___de ___________de____(1)</w:t>
      </w:r>
    </w:p>
    <w:p w14:paraId="687F38D6" w14:textId="77777777" w:rsidR="00DE5860" w:rsidRPr="00846C50" w:rsidRDefault="00DE5860" w:rsidP="00DE5860">
      <w:pPr>
        <w:rPr>
          <w:rFonts w:cs="Noto Sans"/>
          <w:b/>
        </w:rPr>
      </w:pPr>
      <w:r w:rsidRPr="00846C50">
        <w:rPr>
          <w:rFonts w:cs="Noto Sans"/>
          <w:b/>
        </w:rPr>
        <w:t>INSTITUTO MEXICANO DEL SEGURO SOCIAL</w:t>
      </w:r>
    </w:p>
    <w:p w14:paraId="73B4472D" w14:textId="77777777" w:rsidR="00DE5860" w:rsidRDefault="00DE5860" w:rsidP="00DE5860">
      <w:pPr>
        <w:rPr>
          <w:rFonts w:cs="Noto Sans"/>
          <w:b/>
        </w:rPr>
      </w:pPr>
      <w:r w:rsidRPr="00846C50">
        <w:rPr>
          <w:rFonts w:cs="Noto Sans"/>
          <w:b/>
        </w:rPr>
        <w:t xml:space="preserve">ÓRGANO DE OPERACIÓN ADMINISTRATIVA DESCONCENTRADA </w:t>
      </w:r>
    </w:p>
    <w:p w14:paraId="661B7697" w14:textId="77777777" w:rsidR="00DE5860" w:rsidRPr="00846C50" w:rsidRDefault="00DE5860" w:rsidP="00DE5860">
      <w:pPr>
        <w:rPr>
          <w:rFonts w:cs="Noto Sans"/>
          <w:b/>
        </w:rPr>
      </w:pPr>
      <w:r w:rsidRPr="00846C50">
        <w:rPr>
          <w:rFonts w:cs="Noto Sans"/>
          <w:b/>
        </w:rPr>
        <w:t>REGIONAL ESTADO DE MÉXICO ORIENTE</w:t>
      </w:r>
    </w:p>
    <w:p w14:paraId="46A178C4" w14:textId="77777777" w:rsidR="00DE5860" w:rsidRPr="00846C50" w:rsidRDefault="00DE5860" w:rsidP="00DE5860">
      <w:pPr>
        <w:rPr>
          <w:rFonts w:cs="Noto Sans"/>
          <w:b/>
        </w:rPr>
      </w:pPr>
      <w:r w:rsidRPr="00846C50">
        <w:rPr>
          <w:rFonts w:cs="Noto Sans"/>
          <w:b/>
        </w:rPr>
        <w:t>JEFATURA DE SERVICIOS ADMINISTRATIVOS</w:t>
      </w:r>
    </w:p>
    <w:p w14:paraId="3BA2BEFC" w14:textId="77777777" w:rsidR="00DE5860" w:rsidRPr="00846C50" w:rsidRDefault="00DE5860" w:rsidP="00DE5860">
      <w:pPr>
        <w:rPr>
          <w:rFonts w:cs="Noto Sans"/>
          <w:b/>
        </w:rPr>
      </w:pPr>
      <w:r w:rsidRPr="00846C50">
        <w:rPr>
          <w:rFonts w:cs="Noto Sans"/>
          <w:b/>
        </w:rPr>
        <w:t>COORDINACIÓN DE ABASTECIMIENTO Y EQUIPAMIENTO</w:t>
      </w:r>
    </w:p>
    <w:p w14:paraId="6D85A3D5" w14:textId="77777777" w:rsidR="00DE5860" w:rsidRPr="00846C50" w:rsidRDefault="00DE5860" w:rsidP="00DE5860">
      <w:pPr>
        <w:rPr>
          <w:rFonts w:cs="Noto Sans"/>
          <w:b/>
        </w:rPr>
      </w:pPr>
      <w:r w:rsidRPr="00846C50">
        <w:rPr>
          <w:rFonts w:cs="Noto Sans"/>
          <w:b/>
        </w:rPr>
        <w:t>DEPARTAMENTO DE ADQUISICIÓN DE BIENES Y CONTRATACIÓN DE SERVICIOS</w:t>
      </w:r>
    </w:p>
    <w:p w14:paraId="3AEB1DDD" w14:textId="77777777" w:rsidR="00DE5860" w:rsidRPr="00846C50" w:rsidRDefault="00DE5860" w:rsidP="00DE5860">
      <w:pPr>
        <w:rPr>
          <w:rFonts w:cs="Noto Sans"/>
          <w:b/>
        </w:rPr>
      </w:pPr>
      <w:r w:rsidRPr="00846C50">
        <w:rPr>
          <w:rFonts w:cs="Noto Sans"/>
          <w:b/>
        </w:rPr>
        <w:t>PRESENTE.</w:t>
      </w:r>
    </w:p>
    <w:p w14:paraId="50BC5727" w14:textId="77777777" w:rsidR="00DE5860" w:rsidRPr="00E37FFB" w:rsidRDefault="00DE5860">
      <w:pPr>
        <w:rPr>
          <w:rFonts w:cs="Noto Sans"/>
          <w:sz w:val="18"/>
          <w:szCs w:val="18"/>
        </w:rPr>
      </w:pPr>
    </w:p>
    <w:p w14:paraId="70EEAB45" w14:textId="77777777" w:rsidR="00DE5860" w:rsidRPr="00E37FFB" w:rsidRDefault="00DE5860" w:rsidP="00DE5860">
      <w:pPr>
        <w:rPr>
          <w:rFonts w:cs="Noto Sans"/>
          <w:sz w:val="18"/>
          <w:szCs w:val="18"/>
        </w:rPr>
      </w:pPr>
      <w:r w:rsidRPr="00E37FFB">
        <w:rPr>
          <w:rFonts w:cs="Noto Sans"/>
          <w:sz w:val="18"/>
          <w:szCs w:val="18"/>
        </w:rPr>
        <w:t>Me refiero al procedimiento ________</w:t>
      </w:r>
      <w:proofErr w:type="gramStart"/>
      <w:r w:rsidRPr="00E37FFB">
        <w:rPr>
          <w:rFonts w:cs="Noto Sans"/>
          <w:sz w:val="18"/>
          <w:szCs w:val="18"/>
        </w:rPr>
        <w:t>_(</w:t>
      </w:r>
      <w:proofErr w:type="gramEnd"/>
      <w:r w:rsidRPr="00E37FFB">
        <w:rPr>
          <w:rFonts w:cs="Noto Sans"/>
          <w:sz w:val="18"/>
          <w:szCs w:val="18"/>
        </w:rPr>
        <w:t>2)_________ No._____(3)____ en el que mi representada, la empresa __________________(4)_____________participa a través de la presente propuesta.</w:t>
      </w:r>
    </w:p>
    <w:p w14:paraId="0F2D767F" w14:textId="77777777" w:rsidR="00DE5860" w:rsidRPr="00DE5860" w:rsidRDefault="00DE5860" w:rsidP="00DE5860">
      <w:pPr>
        <w:rPr>
          <w:rFonts w:cs="Noto Sans"/>
          <w:sz w:val="8"/>
          <w:szCs w:val="8"/>
        </w:rPr>
      </w:pPr>
    </w:p>
    <w:p w14:paraId="5E27A680" w14:textId="77777777" w:rsidR="00DE5860" w:rsidRPr="00E37FFB" w:rsidRDefault="00DE5860" w:rsidP="00DE5860">
      <w:pPr>
        <w:rPr>
          <w:rFonts w:cs="Noto Sans"/>
          <w:sz w:val="18"/>
          <w:szCs w:val="18"/>
        </w:rPr>
      </w:pPr>
      <w:r w:rsidRPr="00E37FFB">
        <w:rPr>
          <w:rFonts w:cs="Noto Sans"/>
          <w:sz w:val="18"/>
          <w:szCs w:val="18"/>
        </w:rPr>
        <w:t>Sobre el particular, y en los términos de lo previsto en las “Reglas para la celebración de licitaciones públicas internacionales bajo la cobertura de tratados de libre comercio suscritos por los Estados Unidos Mexicanos”, el que suscribe manifiesta bajo protesta de decir verdad que, en el supuesto de que me sea adjudicado el contrato respectivo, la totalidad de los bienes que oferto en dicha propuesta y suministraré, bajo la(s) partida(s) y clave(s) _____(5)______, será(n) producido(s) en los Estados Unidos Mexicanos y contarán con un porcentaje de contenido nacional de cuando menos el 65%, o ___(6)___% como caso de excepción</w:t>
      </w:r>
    </w:p>
    <w:p w14:paraId="322B5777" w14:textId="77777777" w:rsidR="00DE5860" w:rsidRPr="00DE5860" w:rsidRDefault="00DE5860" w:rsidP="00DE5860">
      <w:pPr>
        <w:rPr>
          <w:rFonts w:cs="Noto Sans"/>
          <w:sz w:val="8"/>
          <w:szCs w:val="8"/>
        </w:rPr>
      </w:pPr>
    </w:p>
    <w:p w14:paraId="43C73756" w14:textId="77777777" w:rsidR="00DE5860" w:rsidRPr="00E37FFB" w:rsidRDefault="00DE5860" w:rsidP="00DE5860">
      <w:pPr>
        <w:rPr>
          <w:rFonts w:cs="Noto Sans"/>
          <w:sz w:val="18"/>
          <w:szCs w:val="18"/>
        </w:rPr>
      </w:pPr>
      <w:r w:rsidRPr="00E37FFB">
        <w:rPr>
          <w:rFonts w:cs="Noto Sans"/>
          <w:sz w:val="18"/>
          <w:szCs w:val="18"/>
        </w:rPr>
        <w:t>De igual forma, manifiesto bajo protesta de decir verdad, que tengo conocimiento de lo previsto en el artículo 87 de la Ley de Adquisiciones, Arrendamientos y Servicios del Sector Público. En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w:t>
      </w:r>
    </w:p>
    <w:p w14:paraId="1BA79658" w14:textId="77777777" w:rsidR="00DE5860" w:rsidRPr="00E37FFB" w:rsidRDefault="00DE5860" w:rsidP="00DE5860">
      <w:pPr>
        <w:jc w:val="center"/>
        <w:rPr>
          <w:rFonts w:cs="Noto Sans"/>
          <w:sz w:val="18"/>
          <w:szCs w:val="18"/>
        </w:rPr>
      </w:pPr>
    </w:p>
    <w:p w14:paraId="073F6B44" w14:textId="77777777" w:rsidR="00DE5860" w:rsidRPr="00E37FFB" w:rsidRDefault="00DE5860" w:rsidP="00DE5860">
      <w:pPr>
        <w:ind w:right="193"/>
        <w:jc w:val="center"/>
        <w:rPr>
          <w:rFonts w:cs="Noto Sans"/>
          <w:b/>
          <w:sz w:val="18"/>
          <w:szCs w:val="18"/>
        </w:rPr>
      </w:pPr>
      <w:r w:rsidRPr="00E37FFB">
        <w:rPr>
          <w:rFonts w:cs="Noto Sans"/>
          <w:b/>
          <w:sz w:val="18"/>
          <w:szCs w:val="18"/>
        </w:rPr>
        <w:t>ATENTAMENTE</w:t>
      </w:r>
    </w:p>
    <w:p w14:paraId="2702B325" w14:textId="77777777" w:rsidR="00DE5860" w:rsidRPr="00E37FFB" w:rsidRDefault="00DE5860" w:rsidP="00DE5860">
      <w:pPr>
        <w:jc w:val="center"/>
        <w:rPr>
          <w:rFonts w:cs="Noto Sans"/>
          <w:b/>
          <w:sz w:val="18"/>
          <w:szCs w:val="18"/>
        </w:rPr>
      </w:pPr>
    </w:p>
    <w:p w14:paraId="578E3D63" w14:textId="77777777" w:rsidR="00DE5860" w:rsidRPr="00E37FFB" w:rsidRDefault="00DE5860" w:rsidP="00DE5860">
      <w:pPr>
        <w:jc w:val="center"/>
        <w:rPr>
          <w:rFonts w:cs="Noto Sans"/>
          <w:b/>
          <w:sz w:val="18"/>
          <w:szCs w:val="18"/>
        </w:rPr>
      </w:pPr>
      <w:r w:rsidRPr="00E37FFB">
        <w:rPr>
          <w:rFonts w:cs="Noto Sans"/>
          <w:b/>
          <w:sz w:val="18"/>
          <w:szCs w:val="18"/>
        </w:rPr>
        <w:t>________________________</w:t>
      </w:r>
      <w:proofErr w:type="gramStart"/>
      <w:r w:rsidRPr="00E37FFB">
        <w:rPr>
          <w:rFonts w:cs="Noto Sans"/>
          <w:b/>
          <w:sz w:val="18"/>
          <w:szCs w:val="18"/>
        </w:rPr>
        <w:t>_(</w:t>
      </w:r>
      <w:proofErr w:type="gramEnd"/>
      <w:r w:rsidRPr="00E37FFB">
        <w:rPr>
          <w:rFonts w:cs="Noto Sans"/>
          <w:b/>
          <w:sz w:val="18"/>
          <w:szCs w:val="18"/>
        </w:rPr>
        <w:t>7)___________________________</w:t>
      </w:r>
    </w:p>
    <w:p w14:paraId="06D5F01C" w14:textId="77777777" w:rsidR="00DE5860" w:rsidRPr="00E37FFB" w:rsidRDefault="00DE5860" w:rsidP="00DE5860">
      <w:pPr>
        <w:jc w:val="center"/>
        <w:rPr>
          <w:rFonts w:cs="Noto Sans"/>
          <w:b/>
          <w:sz w:val="18"/>
          <w:szCs w:val="18"/>
        </w:rPr>
      </w:pPr>
      <w:r w:rsidRPr="00E37FFB">
        <w:rPr>
          <w:rFonts w:cs="Noto Sans"/>
          <w:b/>
          <w:sz w:val="18"/>
          <w:szCs w:val="18"/>
        </w:rPr>
        <w:t>NOMBRE Y FIRMA</w:t>
      </w:r>
    </w:p>
    <w:p w14:paraId="58692049" w14:textId="77777777" w:rsidR="00DE5860" w:rsidRPr="00E37FFB" w:rsidRDefault="00DE5860" w:rsidP="00DE5860">
      <w:pPr>
        <w:pStyle w:val="Texto"/>
        <w:spacing w:after="0" w:line="240" w:lineRule="auto"/>
        <w:ind w:firstLine="0"/>
        <w:jc w:val="center"/>
        <w:rPr>
          <w:rFonts w:ascii="Noto Sans" w:hAnsi="Noto Sans" w:cs="Noto Sans"/>
          <w:szCs w:val="18"/>
        </w:rPr>
      </w:pPr>
      <w:r w:rsidRPr="00E37FFB">
        <w:rPr>
          <w:rFonts w:ascii="Noto Sans" w:hAnsi="Noto Sans" w:cs="Noto Sans"/>
          <w:b/>
          <w:szCs w:val="18"/>
        </w:rPr>
        <w:t>DEL REPRESENTANTE LEGAL DE LA EMPRESA LICITANTE</w:t>
      </w:r>
    </w:p>
    <w:p w14:paraId="5408809D" w14:textId="77777777" w:rsidR="00DE5860" w:rsidRPr="00E37FFB" w:rsidRDefault="00DE5860" w:rsidP="00DE5860">
      <w:pPr>
        <w:autoSpaceDE w:val="0"/>
        <w:autoSpaceDN w:val="0"/>
        <w:adjustRightInd w:val="0"/>
        <w:rPr>
          <w:rFonts w:cs="Noto Sans"/>
          <w:b/>
          <w:bCs/>
          <w:color w:val="000000"/>
          <w:sz w:val="18"/>
          <w:szCs w:val="18"/>
          <w:lang w:eastAsia="es-MX"/>
        </w:rPr>
      </w:pPr>
    </w:p>
    <w:p w14:paraId="653AD6AF" w14:textId="5DC55836" w:rsidR="00DE5860" w:rsidRPr="00E37FFB" w:rsidRDefault="00DE5860" w:rsidP="00DE5860">
      <w:pPr>
        <w:rPr>
          <w:rFonts w:cs="Noto Sans"/>
          <w:b/>
        </w:rPr>
      </w:pPr>
    </w:p>
    <w:p w14:paraId="1D4AD4A3" w14:textId="77777777" w:rsidR="00DE5860" w:rsidRPr="00E37FFB" w:rsidRDefault="00DE5860" w:rsidP="00DE5860">
      <w:pPr>
        <w:jc w:val="center"/>
        <w:rPr>
          <w:rFonts w:cs="Noto Sans"/>
          <w:b/>
        </w:rPr>
      </w:pPr>
    </w:p>
    <w:p w14:paraId="70A3A143" w14:textId="77777777" w:rsidR="00DE5860" w:rsidRDefault="00DE5860" w:rsidP="00DE5860">
      <w:pPr>
        <w:jc w:val="center"/>
        <w:rPr>
          <w:rFonts w:cs="Noto Sans"/>
          <w:b/>
          <w:szCs w:val="20"/>
        </w:rPr>
      </w:pPr>
      <w:r w:rsidRPr="00A31672">
        <w:rPr>
          <w:rFonts w:cs="Noto Sans"/>
          <w:b/>
          <w:szCs w:val="20"/>
        </w:rPr>
        <w:t>ANEXO NÚMERO 4 (CUATRO)</w:t>
      </w:r>
    </w:p>
    <w:p w14:paraId="5ACC3B9E" w14:textId="4ADDEFE4" w:rsidR="00DE5860" w:rsidRPr="00E37FFB" w:rsidRDefault="00DE5860" w:rsidP="00DE5860">
      <w:pPr>
        <w:jc w:val="center"/>
        <w:rPr>
          <w:rFonts w:cs="Noto Sans"/>
          <w:b/>
          <w:szCs w:val="20"/>
        </w:rPr>
      </w:pPr>
      <w:r w:rsidRPr="00E37FFB">
        <w:rPr>
          <w:rFonts w:cs="Noto Sans"/>
          <w:b/>
          <w:szCs w:val="20"/>
        </w:rPr>
        <w:t>INSTRUCTIVO DE LLENADO</w:t>
      </w:r>
    </w:p>
    <w:p w14:paraId="68180466" w14:textId="77777777" w:rsidR="00DE5860" w:rsidRPr="00E37FFB" w:rsidRDefault="00DE5860" w:rsidP="00DE5860">
      <w:pPr>
        <w:rPr>
          <w:rFonts w:cs="Noto Sans"/>
          <w:szCs w:val="20"/>
        </w:rPr>
      </w:pPr>
    </w:p>
    <w:p w14:paraId="7C6D9B63" w14:textId="77777777" w:rsidR="00DE5860" w:rsidRPr="00E37FFB" w:rsidRDefault="00DE5860" w:rsidP="00DE5860">
      <w:pPr>
        <w:pStyle w:val="Texto"/>
        <w:spacing w:after="0" w:line="240" w:lineRule="auto"/>
        <w:ind w:firstLine="0"/>
        <w:rPr>
          <w:rFonts w:ascii="Noto Sans" w:hAnsi="Noto Sans" w:cs="Noto Sans"/>
          <w:b/>
          <w:sz w:val="20"/>
        </w:rPr>
      </w:pPr>
      <w:r w:rsidRPr="00E37FFB">
        <w:rPr>
          <w:rFonts w:ascii="Noto Sans" w:hAnsi="Noto Sans" w:cs="Noto Sans"/>
          <w:b/>
          <w:sz w:val="20"/>
        </w:rPr>
        <w:t>INSTRUCTIVO PARA EL LLENADO DEL 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 PUBLICADAS EN EL DOF EL 28 DE DICIEMBRE DEL 2010.</w:t>
      </w:r>
    </w:p>
    <w:p w14:paraId="13EF191B" w14:textId="77777777" w:rsidR="00DE5860" w:rsidRPr="00E37FFB" w:rsidRDefault="00DE5860" w:rsidP="00DE5860">
      <w:pPr>
        <w:ind w:firstLine="288"/>
        <w:rPr>
          <w:rFonts w:cs="Noto Sans"/>
          <w:b/>
          <w:bCs/>
          <w:sz w:val="18"/>
          <w:szCs w:val="18"/>
        </w:rPr>
      </w:pPr>
    </w:p>
    <w:p w14:paraId="56A2E943" w14:textId="77777777" w:rsidR="00DE5860" w:rsidRPr="00E37FFB" w:rsidRDefault="00DE5860" w:rsidP="00DE5860">
      <w:pPr>
        <w:ind w:firstLine="288"/>
        <w:rPr>
          <w:rFonts w:cs="Noto Sans"/>
          <w:b/>
          <w:bCs/>
          <w:sz w:val="18"/>
          <w:szCs w:val="18"/>
        </w:rPr>
      </w:pPr>
    </w:p>
    <w:tbl>
      <w:tblPr>
        <w:tblW w:w="87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085"/>
        <w:gridCol w:w="7627"/>
      </w:tblGrid>
      <w:tr w:rsidR="00DE5860" w:rsidRPr="00E37FFB" w14:paraId="3CD721CD" w14:textId="77777777" w:rsidTr="0001712A">
        <w:trPr>
          <w:trHeight w:val="144"/>
          <w:jc w:val="center"/>
        </w:trPr>
        <w:tc>
          <w:tcPr>
            <w:tcW w:w="1085" w:type="dxa"/>
            <w:shd w:val="clear" w:color="auto" w:fill="BFBFBF" w:themeFill="background1" w:themeFillShade="BF"/>
            <w:noWrap/>
          </w:tcPr>
          <w:p w14:paraId="42DBA1FB" w14:textId="77777777" w:rsidR="00DE5860" w:rsidRPr="00E37FFB" w:rsidRDefault="00DE5860" w:rsidP="0001712A">
            <w:pPr>
              <w:pStyle w:val="Texto"/>
              <w:spacing w:after="0" w:line="240" w:lineRule="auto"/>
              <w:ind w:firstLine="0"/>
              <w:jc w:val="center"/>
              <w:rPr>
                <w:rFonts w:ascii="Noto Sans" w:hAnsi="Noto Sans" w:cs="Noto Sans"/>
                <w:b/>
              </w:rPr>
            </w:pPr>
            <w:r w:rsidRPr="00E37FFB">
              <w:rPr>
                <w:rFonts w:ascii="Noto Sans" w:hAnsi="Noto Sans" w:cs="Noto Sans"/>
                <w:b/>
              </w:rPr>
              <w:t>NUMERO</w:t>
            </w:r>
          </w:p>
        </w:tc>
        <w:tc>
          <w:tcPr>
            <w:tcW w:w="7627" w:type="dxa"/>
            <w:shd w:val="clear" w:color="auto" w:fill="BFBFBF" w:themeFill="background1" w:themeFillShade="BF"/>
          </w:tcPr>
          <w:p w14:paraId="7EE1F093" w14:textId="77777777" w:rsidR="00DE5860" w:rsidRPr="00E37FFB" w:rsidRDefault="00DE5860" w:rsidP="0001712A">
            <w:pPr>
              <w:pStyle w:val="Texto"/>
              <w:spacing w:after="0" w:line="240" w:lineRule="auto"/>
              <w:ind w:firstLine="0"/>
              <w:jc w:val="center"/>
              <w:rPr>
                <w:rFonts w:ascii="Noto Sans" w:hAnsi="Noto Sans" w:cs="Noto Sans"/>
                <w:b/>
              </w:rPr>
            </w:pPr>
            <w:r w:rsidRPr="00E37FFB">
              <w:rPr>
                <w:rFonts w:ascii="Noto Sans" w:hAnsi="Noto Sans" w:cs="Noto Sans"/>
                <w:b/>
              </w:rPr>
              <w:t>DESCRIPCIÓN</w:t>
            </w:r>
          </w:p>
        </w:tc>
      </w:tr>
      <w:tr w:rsidR="00DE5860" w:rsidRPr="00E37FFB" w14:paraId="02D43EA0" w14:textId="77777777" w:rsidTr="0001712A">
        <w:trPr>
          <w:trHeight w:val="144"/>
          <w:jc w:val="center"/>
        </w:trPr>
        <w:tc>
          <w:tcPr>
            <w:tcW w:w="1085" w:type="dxa"/>
          </w:tcPr>
          <w:p w14:paraId="24388C9E" w14:textId="77777777" w:rsidR="00DE5860" w:rsidRPr="00E37FFB" w:rsidRDefault="00DE5860" w:rsidP="0001712A">
            <w:pPr>
              <w:pStyle w:val="Texto"/>
              <w:spacing w:after="0" w:line="240" w:lineRule="auto"/>
              <w:ind w:firstLine="0"/>
              <w:jc w:val="center"/>
              <w:rPr>
                <w:rFonts w:ascii="Noto Sans" w:hAnsi="Noto Sans" w:cs="Noto Sans"/>
              </w:rPr>
            </w:pPr>
            <w:r w:rsidRPr="00E37FFB">
              <w:rPr>
                <w:rFonts w:ascii="Noto Sans" w:hAnsi="Noto Sans" w:cs="Noto Sans"/>
              </w:rPr>
              <w:t>1</w:t>
            </w:r>
          </w:p>
        </w:tc>
        <w:tc>
          <w:tcPr>
            <w:tcW w:w="7627" w:type="dxa"/>
          </w:tcPr>
          <w:p w14:paraId="28774664" w14:textId="77777777" w:rsidR="00DE5860" w:rsidRPr="00E37FFB" w:rsidRDefault="00DE5860" w:rsidP="0001712A">
            <w:pPr>
              <w:pStyle w:val="Texto"/>
              <w:spacing w:after="0" w:line="240" w:lineRule="auto"/>
              <w:ind w:firstLine="0"/>
              <w:rPr>
                <w:rFonts w:ascii="Noto Sans" w:hAnsi="Noto Sans" w:cs="Noto Sans"/>
              </w:rPr>
            </w:pPr>
            <w:r w:rsidRPr="00E37FFB">
              <w:rPr>
                <w:rFonts w:ascii="Noto Sans" w:hAnsi="Noto Sans" w:cs="Noto Sans"/>
              </w:rPr>
              <w:t>Señalar el lugar y la fecha de suscripción del documento.</w:t>
            </w:r>
          </w:p>
        </w:tc>
      </w:tr>
      <w:tr w:rsidR="00DE5860" w:rsidRPr="00E37FFB" w14:paraId="78F6106F" w14:textId="77777777" w:rsidTr="0001712A">
        <w:trPr>
          <w:trHeight w:val="144"/>
          <w:jc w:val="center"/>
        </w:trPr>
        <w:tc>
          <w:tcPr>
            <w:tcW w:w="1085" w:type="dxa"/>
          </w:tcPr>
          <w:p w14:paraId="237340DD" w14:textId="77777777" w:rsidR="00DE5860" w:rsidRPr="00E37FFB" w:rsidRDefault="00DE5860" w:rsidP="0001712A">
            <w:pPr>
              <w:pStyle w:val="Texto"/>
              <w:spacing w:after="0" w:line="240" w:lineRule="auto"/>
              <w:ind w:firstLine="0"/>
              <w:jc w:val="center"/>
              <w:rPr>
                <w:rFonts w:ascii="Noto Sans" w:hAnsi="Noto Sans" w:cs="Noto Sans"/>
              </w:rPr>
            </w:pPr>
            <w:r w:rsidRPr="00E37FFB">
              <w:rPr>
                <w:rFonts w:ascii="Noto Sans" w:hAnsi="Noto Sans" w:cs="Noto Sans"/>
              </w:rPr>
              <w:t>2</w:t>
            </w:r>
          </w:p>
        </w:tc>
        <w:tc>
          <w:tcPr>
            <w:tcW w:w="7627" w:type="dxa"/>
          </w:tcPr>
          <w:p w14:paraId="178C35BB" w14:textId="77777777" w:rsidR="00DE5860" w:rsidRPr="00E37FFB" w:rsidRDefault="00DE5860" w:rsidP="0001712A">
            <w:pPr>
              <w:pStyle w:val="Texto"/>
              <w:spacing w:after="0" w:line="240" w:lineRule="auto"/>
              <w:ind w:firstLine="0"/>
              <w:rPr>
                <w:rFonts w:ascii="Noto Sans" w:hAnsi="Noto Sans" w:cs="Noto Sans"/>
              </w:rPr>
            </w:pPr>
            <w:r w:rsidRPr="00E37FFB">
              <w:rPr>
                <w:rFonts w:ascii="Noto Sans" w:hAnsi="Noto Sans" w:cs="Noto Sans"/>
              </w:rPr>
              <w:t>Precisar el procedimiento de contratación de que se trate, licitación pública o invitación a cuando menos tres personas.</w:t>
            </w:r>
          </w:p>
        </w:tc>
      </w:tr>
      <w:tr w:rsidR="00DE5860" w:rsidRPr="00E37FFB" w14:paraId="78CC4343" w14:textId="77777777" w:rsidTr="0001712A">
        <w:trPr>
          <w:trHeight w:val="144"/>
          <w:jc w:val="center"/>
        </w:trPr>
        <w:tc>
          <w:tcPr>
            <w:tcW w:w="1085" w:type="dxa"/>
          </w:tcPr>
          <w:p w14:paraId="12E179CC" w14:textId="77777777" w:rsidR="00DE5860" w:rsidRPr="00E37FFB" w:rsidRDefault="00DE5860" w:rsidP="0001712A">
            <w:pPr>
              <w:pStyle w:val="Texto"/>
              <w:spacing w:after="0" w:line="240" w:lineRule="auto"/>
              <w:ind w:firstLine="0"/>
              <w:jc w:val="center"/>
              <w:rPr>
                <w:rFonts w:ascii="Noto Sans" w:hAnsi="Noto Sans" w:cs="Noto Sans"/>
              </w:rPr>
            </w:pPr>
            <w:r w:rsidRPr="00E37FFB">
              <w:rPr>
                <w:rFonts w:ascii="Noto Sans" w:hAnsi="Noto Sans" w:cs="Noto Sans"/>
              </w:rPr>
              <w:t>3</w:t>
            </w:r>
          </w:p>
        </w:tc>
        <w:tc>
          <w:tcPr>
            <w:tcW w:w="7627" w:type="dxa"/>
          </w:tcPr>
          <w:p w14:paraId="6F0A4A2B" w14:textId="77777777" w:rsidR="00DE5860" w:rsidRPr="00E37FFB" w:rsidRDefault="00DE5860" w:rsidP="0001712A">
            <w:pPr>
              <w:pStyle w:val="Texto"/>
              <w:spacing w:after="0" w:line="240" w:lineRule="auto"/>
              <w:ind w:firstLine="0"/>
              <w:rPr>
                <w:rFonts w:ascii="Noto Sans" w:hAnsi="Noto Sans" w:cs="Noto Sans"/>
              </w:rPr>
            </w:pPr>
            <w:r w:rsidRPr="00E37FFB">
              <w:rPr>
                <w:rFonts w:ascii="Noto Sans" w:hAnsi="Noto Sans" w:cs="Noto Sans"/>
              </w:rPr>
              <w:t>Indicar el número respectivo.</w:t>
            </w:r>
          </w:p>
        </w:tc>
      </w:tr>
      <w:tr w:rsidR="00DE5860" w:rsidRPr="00E37FFB" w14:paraId="523F2D90" w14:textId="77777777" w:rsidTr="0001712A">
        <w:trPr>
          <w:trHeight w:val="144"/>
          <w:jc w:val="center"/>
        </w:trPr>
        <w:tc>
          <w:tcPr>
            <w:tcW w:w="1085" w:type="dxa"/>
          </w:tcPr>
          <w:p w14:paraId="4F3D540E" w14:textId="77777777" w:rsidR="00DE5860" w:rsidRPr="00E37FFB" w:rsidRDefault="00DE5860" w:rsidP="0001712A">
            <w:pPr>
              <w:pStyle w:val="Texto"/>
              <w:spacing w:after="0" w:line="240" w:lineRule="auto"/>
              <w:ind w:firstLine="0"/>
              <w:jc w:val="center"/>
              <w:rPr>
                <w:rFonts w:ascii="Noto Sans" w:hAnsi="Noto Sans" w:cs="Noto Sans"/>
              </w:rPr>
            </w:pPr>
            <w:r w:rsidRPr="00E37FFB">
              <w:rPr>
                <w:rFonts w:ascii="Noto Sans" w:hAnsi="Noto Sans" w:cs="Noto Sans"/>
              </w:rPr>
              <w:t>4</w:t>
            </w:r>
          </w:p>
        </w:tc>
        <w:tc>
          <w:tcPr>
            <w:tcW w:w="7627" w:type="dxa"/>
          </w:tcPr>
          <w:p w14:paraId="7ECE7A85" w14:textId="77777777" w:rsidR="00DE5860" w:rsidRPr="00E37FFB" w:rsidRDefault="00DE5860" w:rsidP="0001712A">
            <w:pPr>
              <w:pStyle w:val="Texto"/>
              <w:spacing w:after="0" w:line="240" w:lineRule="auto"/>
              <w:ind w:firstLine="0"/>
              <w:rPr>
                <w:rFonts w:ascii="Noto Sans" w:hAnsi="Noto Sans" w:cs="Noto Sans"/>
              </w:rPr>
            </w:pPr>
            <w:r w:rsidRPr="00E37FFB">
              <w:rPr>
                <w:rFonts w:ascii="Noto Sans" w:hAnsi="Noto Sans" w:cs="Noto Sans"/>
              </w:rPr>
              <w:t>Citar el nombre o razón social o denominación de la empresa licitante.</w:t>
            </w:r>
          </w:p>
        </w:tc>
      </w:tr>
      <w:tr w:rsidR="00DE5860" w:rsidRPr="00E37FFB" w14:paraId="5F91F6AD" w14:textId="77777777" w:rsidTr="0001712A">
        <w:trPr>
          <w:trHeight w:val="144"/>
          <w:jc w:val="center"/>
        </w:trPr>
        <w:tc>
          <w:tcPr>
            <w:tcW w:w="1085" w:type="dxa"/>
          </w:tcPr>
          <w:p w14:paraId="5CC3C0DB" w14:textId="77777777" w:rsidR="00DE5860" w:rsidRPr="00E37FFB" w:rsidRDefault="00DE5860" w:rsidP="0001712A">
            <w:pPr>
              <w:pStyle w:val="Texto"/>
              <w:spacing w:after="0" w:line="240" w:lineRule="auto"/>
              <w:ind w:firstLine="0"/>
              <w:jc w:val="center"/>
              <w:rPr>
                <w:rFonts w:ascii="Noto Sans" w:hAnsi="Noto Sans" w:cs="Noto Sans"/>
              </w:rPr>
            </w:pPr>
            <w:r w:rsidRPr="00E37FFB">
              <w:rPr>
                <w:rFonts w:ascii="Noto Sans" w:hAnsi="Noto Sans" w:cs="Noto Sans"/>
              </w:rPr>
              <w:t>5</w:t>
            </w:r>
          </w:p>
        </w:tc>
        <w:tc>
          <w:tcPr>
            <w:tcW w:w="7627" w:type="dxa"/>
          </w:tcPr>
          <w:p w14:paraId="5CCA7FB4" w14:textId="77777777" w:rsidR="00DE5860" w:rsidRPr="00E37FFB" w:rsidRDefault="00DE5860" w:rsidP="0001712A">
            <w:pPr>
              <w:pStyle w:val="Texto"/>
              <w:spacing w:after="0" w:line="240" w:lineRule="auto"/>
              <w:ind w:firstLine="0"/>
              <w:rPr>
                <w:rFonts w:ascii="Noto Sans" w:hAnsi="Noto Sans" w:cs="Noto Sans"/>
              </w:rPr>
            </w:pPr>
            <w:r w:rsidRPr="00E37FFB">
              <w:rPr>
                <w:rFonts w:ascii="Noto Sans" w:hAnsi="Noto Sans" w:cs="Noto Sans"/>
              </w:rPr>
              <w:t>Señalar el número de partida y clave que corresponda.</w:t>
            </w:r>
          </w:p>
        </w:tc>
      </w:tr>
      <w:tr w:rsidR="00DE5860" w:rsidRPr="00E37FFB" w14:paraId="06D0040C" w14:textId="77777777" w:rsidTr="0001712A">
        <w:trPr>
          <w:trHeight w:val="144"/>
          <w:jc w:val="center"/>
        </w:trPr>
        <w:tc>
          <w:tcPr>
            <w:tcW w:w="1085" w:type="dxa"/>
          </w:tcPr>
          <w:p w14:paraId="7DB14653" w14:textId="77777777" w:rsidR="00DE5860" w:rsidRPr="00E37FFB" w:rsidRDefault="00DE5860" w:rsidP="0001712A">
            <w:pPr>
              <w:pStyle w:val="Texto"/>
              <w:spacing w:after="0" w:line="240" w:lineRule="auto"/>
              <w:ind w:firstLine="0"/>
              <w:jc w:val="center"/>
              <w:rPr>
                <w:rFonts w:ascii="Noto Sans" w:hAnsi="Noto Sans" w:cs="Noto Sans"/>
              </w:rPr>
            </w:pPr>
            <w:r w:rsidRPr="00E37FFB">
              <w:rPr>
                <w:rFonts w:ascii="Noto Sans" w:hAnsi="Noto Sans" w:cs="Noto Sans"/>
              </w:rPr>
              <w:t>6</w:t>
            </w:r>
          </w:p>
        </w:tc>
        <w:tc>
          <w:tcPr>
            <w:tcW w:w="7627" w:type="dxa"/>
          </w:tcPr>
          <w:p w14:paraId="14E3EB8C" w14:textId="77777777" w:rsidR="00DE5860" w:rsidRPr="00E37FFB" w:rsidRDefault="00DE5860" w:rsidP="0001712A">
            <w:pPr>
              <w:pStyle w:val="Texto"/>
              <w:spacing w:after="0" w:line="240" w:lineRule="auto"/>
              <w:ind w:firstLine="0"/>
              <w:rPr>
                <w:rFonts w:ascii="Noto Sans" w:hAnsi="Noto Sans" w:cs="Noto Sans"/>
              </w:rPr>
            </w:pPr>
            <w:r w:rsidRPr="00E37FFB">
              <w:rPr>
                <w:rFonts w:ascii="Noto Sans" w:hAnsi="Noto Sans" w:cs="Noto Sans"/>
              </w:rPr>
              <w:t xml:space="preserve">Establecer el porcentaje correspondiente al Capítulo III, de los casos de excepción al contenido nacional, de las </w:t>
            </w:r>
            <w:r w:rsidRPr="00E37FFB">
              <w:rPr>
                <w:rFonts w:ascii="Noto Sans" w:hAnsi="Noto Sans" w:cs="Noto Sans"/>
                <w:i/>
                <w:iCs/>
              </w:rPr>
              <w:t>“Reglas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w:t>
            </w:r>
          </w:p>
        </w:tc>
      </w:tr>
      <w:tr w:rsidR="00DE5860" w:rsidRPr="00E37FFB" w14:paraId="6F93D536" w14:textId="77777777" w:rsidTr="0001712A">
        <w:trPr>
          <w:trHeight w:val="144"/>
          <w:jc w:val="center"/>
        </w:trPr>
        <w:tc>
          <w:tcPr>
            <w:tcW w:w="1085" w:type="dxa"/>
          </w:tcPr>
          <w:p w14:paraId="7537FDF3" w14:textId="77777777" w:rsidR="00DE5860" w:rsidRPr="00E37FFB" w:rsidRDefault="00DE5860" w:rsidP="0001712A">
            <w:pPr>
              <w:pStyle w:val="Texto"/>
              <w:spacing w:after="0" w:line="240" w:lineRule="auto"/>
              <w:ind w:firstLine="0"/>
              <w:jc w:val="center"/>
              <w:rPr>
                <w:rFonts w:ascii="Noto Sans" w:hAnsi="Noto Sans" w:cs="Noto Sans"/>
              </w:rPr>
            </w:pPr>
            <w:r w:rsidRPr="00E37FFB">
              <w:rPr>
                <w:rFonts w:ascii="Noto Sans" w:hAnsi="Noto Sans" w:cs="Noto Sans"/>
              </w:rPr>
              <w:t>7</w:t>
            </w:r>
          </w:p>
        </w:tc>
        <w:tc>
          <w:tcPr>
            <w:tcW w:w="7627" w:type="dxa"/>
          </w:tcPr>
          <w:p w14:paraId="001638F6" w14:textId="77777777" w:rsidR="00DE5860" w:rsidRPr="00E37FFB" w:rsidRDefault="00DE5860" w:rsidP="0001712A">
            <w:pPr>
              <w:pStyle w:val="Texto"/>
              <w:spacing w:after="0" w:line="240" w:lineRule="auto"/>
              <w:ind w:firstLine="0"/>
              <w:rPr>
                <w:rFonts w:ascii="Noto Sans" w:hAnsi="Noto Sans" w:cs="Noto Sans"/>
              </w:rPr>
            </w:pPr>
            <w:r w:rsidRPr="00E37FFB">
              <w:rPr>
                <w:rFonts w:ascii="Noto Sans" w:hAnsi="Noto Sans" w:cs="Noto Sans"/>
              </w:rPr>
              <w:t>Anotar el nombre y firma del representante de la empresa licitante.</w:t>
            </w:r>
          </w:p>
        </w:tc>
      </w:tr>
    </w:tbl>
    <w:p w14:paraId="15675A07" w14:textId="77777777" w:rsidR="00DE5860" w:rsidRPr="00E37FFB" w:rsidRDefault="00DE5860" w:rsidP="00DE5860">
      <w:pPr>
        <w:autoSpaceDE w:val="0"/>
        <w:autoSpaceDN w:val="0"/>
        <w:adjustRightInd w:val="0"/>
        <w:rPr>
          <w:rFonts w:cs="Noto Sans"/>
          <w:b/>
          <w:bCs/>
          <w:sz w:val="18"/>
          <w:szCs w:val="18"/>
          <w:lang w:eastAsia="es-MX"/>
        </w:rPr>
      </w:pPr>
    </w:p>
    <w:p w14:paraId="38F584E7" w14:textId="77777777" w:rsidR="00DE5860" w:rsidRPr="00E37FFB" w:rsidRDefault="00DE5860" w:rsidP="00DE5860">
      <w:pPr>
        <w:autoSpaceDE w:val="0"/>
        <w:autoSpaceDN w:val="0"/>
        <w:adjustRightInd w:val="0"/>
        <w:rPr>
          <w:rFonts w:cs="Noto Sans"/>
          <w:b/>
          <w:bCs/>
          <w:sz w:val="18"/>
          <w:szCs w:val="18"/>
          <w:lang w:eastAsia="es-MX"/>
        </w:rPr>
      </w:pPr>
    </w:p>
    <w:p w14:paraId="3DF85AE6" w14:textId="77777777" w:rsidR="00DE5860" w:rsidRPr="00E37FFB" w:rsidRDefault="00DE5860" w:rsidP="00DE5860">
      <w:pPr>
        <w:pStyle w:val="Texto"/>
        <w:spacing w:after="0" w:line="240" w:lineRule="auto"/>
        <w:ind w:firstLine="0"/>
        <w:rPr>
          <w:rFonts w:ascii="Noto Sans" w:hAnsi="Noto Sans" w:cs="Noto Sans"/>
        </w:rPr>
      </w:pPr>
      <w:r w:rsidRPr="00E37FFB">
        <w:rPr>
          <w:rFonts w:ascii="Noto Sans" w:hAnsi="Noto Sans" w:cs="Noto Sans"/>
          <w:b/>
        </w:rPr>
        <w:t>NOTA</w:t>
      </w:r>
      <w:r w:rsidRPr="00E37FFB">
        <w:rPr>
          <w:rFonts w:ascii="Noto Sans" w:hAnsi="Noto Sans" w:cs="Noto Sans"/>
        </w:rPr>
        <w:t>: Si el licitante es una persona física, se podrá ajustar el presente formato en su parte conducente.</w:t>
      </w:r>
    </w:p>
    <w:p w14:paraId="188D47D0" w14:textId="77777777" w:rsidR="00A31672" w:rsidRDefault="00A31672" w:rsidP="00A31672">
      <w:pPr>
        <w:jc w:val="left"/>
        <w:rPr>
          <w:rFonts w:cs="Noto Sans"/>
          <w:b/>
        </w:rPr>
      </w:pPr>
      <w:r w:rsidRPr="00A31672">
        <w:rPr>
          <w:rFonts w:cs="Noto Sans"/>
          <w:b/>
          <w:szCs w:val="20"/>
        </w:rPr>
        <w:br w:type="page"/>
      </w:r>
    </w:p>
    <w:p w14:paraId="73D47A29" w14:textId="10975464" w:rsidR="006402DA" w:rsidRPr="001B4680" w:rsidRDefault="006402DA" w:rsidP="008C21FD">
      <w:pPr>
        <w:spacing w:after="200" w:line="276" w:lineRule="auto"/>
        <w:jc w:val="center"/>
        <w:rPr>
          <w:rFonts w:cs="Noto Sans"/>
          <w:b/>
        </w:rPr>
      </w:pPr>
      <w:r w:rsidRPr="001B4680">
        <w:rPr>
          <w:rFonts w:cs="Noto Sans"/>
          <w:b/>
        </w:rPr>
        <w:lastRenderedPageBreak/>
        <w:t>ANEXO NÚMERO 5 (CINCO)</w:t>
      </w:r>
    </w:p>
    <w:p w14:paraId="1D073BAA" w14:textId="77777777" w:rsidR="006402DA" w:rsidRPr="00846C50"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846C50">
        <w:rPr>
          <w:rFonts w:cs="Noto Sans"/>
          <w:b/>
        </w:rPr>
        <w:t>FORMATO PARA LA MANIFESTACIÓN QUE DEBERÁN PRESENTAR LAS MICRO, PEQUEÑAS y MEDIANAS EMPRESAS, QUE PARTICIPEN CON TAL CARÁCTER EN LOS PROCEDIMIENTOS DE CONTRATACIÓN, PARA DAR CUMPLIMIENTO A LO DISPUESTO EN EL ARTÍCULO 34 DEL REGLAMENTO DE LA LEY.</w:t>
      </w:r>
    </w:p>
    <w:p w14:paraId="4A068E26" w14:textId="77777777" w:rsidR="006402DA" w:rsidRPr="00846C50" w:rsidRDefault="006402DA" w:rsidP="00846C50">
      <w:pPr>
        <w:jc w:val="center"/>
        <w:rPr>
          <w:rFonts w:cs="Noto Sans"/>
          <w:b/>
        </w:rPr>
      </w:pPr>
      <w:bookmarkStart w:id="58" w:name="_Toc127275462"/>
      <w:r w:rsidRPr="00846C50">
        <w:rPr>
          <w:rFonts w:cs="Noto Sans"/>
          <w:b/>
        </w:rPr>
        <w:t>ESTRATIFICACIÓN DE LAS MICRO, PEQUEÑAS Y MEDIANAS EMPRESAS</w:t>
      </w:r>
      <w:bookmarkEnd w:id="58"/>
    </w:p>
    <w:p w14:paraId="78881EB8" w14:textId="77777777" w:rsidR="006402DA" w:rsidRPr="007F75A0" w:rsidRDefault="006402DA" w:rsidP="006402DA">
      <w:pPr>
        <w:rPr>
          <w:rFonts w:cs="Noto Sans"/>
          <w:sz w:val="14"/>
          <w:szCs w:val="14"/>
        </w:rPr>
      </w:pPr>
    </w:p>
    <w:p w14:paraId="190F6DA9" w14:textId="77777777" w:rsidR="006402DA" w:rsidRPr="00846C50" w:rsidRDefault="006402DA" w:rsidP="006402DA">
      <w:pPr>
        <w:rPr>
          <w:rFonts w:cs="Noto Sans"/>
          <w:b/>
          <w:i/>
          <w:u w:val="single"/>
        </w:rPr>
      </w:pPr>
      <w:r w:rsidRPr="00846C50">
        <w:rPr>
          <w:rFonts w:cs="Noto Sans"/>
          <w:b/>
          <w:i/>
          <w:u w:val="single"/>
        </w:rPr>
        <w:t>NOTA:</w:t>
      </w:r>
      <w:r w:rsidR="00846C50" w:rsidRPr="00846C50">
        <w:rPr>
          <w:rFonts w:cs="Noto Sans"/>
          <w:b/>
          <w:i/>
          <w:u w:val="single"/>
        </w:rPr>
        <w:t xml:space="preserve"> </w:t>
      </w:r>
      <w:r w:rsidRPr="00846C50">
        <w:rPr>
          <w:rFonts w:cs="Noto Sans"/>
          <w:b/>
          <w:i/>
          <w:u w:val="single"/>
        </w:rPr>
        <w:t>El licitante presentará este manifiesto bajo protesta de decir verdad, en caso de no encontrarse dentro de dicha estratificación.</w:t>
      </w:r>
    </w:p>
    <w:p w14:paraId="7FEEA6C3" w14:textId="77777777" w:rsidR="006402DA" w:rsidRPr="007F75A0" w:rsidRDefault="006402DA" w:rsidP="006402DA">
      <w:pPr>
        <w:rPr>
          <w:rFonts w:cs="Noto Sans"/>
          <w:sz w:val="14"/>
          <w:szCs w:val="14"/>
        </w:rPr>
      </w:pPr>
    </w:p>
    <w:p w14:paraId="018073CA" w14:textId="77777777" w:rsidR="006402DA" w:rsidRPr="006402DA" w:rsidRDefault="006402DA" w:rsidP="006402DA">
      <w:pPr>
        <w:rPr>
          <w:rFonts w:cs="Noto Sans"/>
        </w:rPr>
      </w:pPr>
      <w:r w:rsidRPr="006402DA">
        <w:rPr>
          <w:rFonts w:cs="Noto Sans"/>
        </w:rPr>
        <w:t xml:space="preserve">_________ </w:t>
      </w:r>
      <w:proofErr w:type="gramStart"/>
      <w:r w:rsidRPr="006402DA">
        <w:rPr>
          <w:rFonts w:cs="Noto Sans"/>
        </w:rPr>
        <w:t>de</w:t>
      </w:r>
      <w:proofErr w:type="gramEnd"/>
      <w:r w:rsidRPr="006402DA">
        <w:rPr>
          <w:rFonts w:cs="Noto Sans"/>
        </w:rPr>
        <w:t xml:space="preserve"> __________ </w:t>
      </w:r>
      <w:proofErr w:type="spellStart"/>
      <w:r w:rsidRPr="006402DA">
        <w:rPr>
          <w:rFonts w:cs="Noto Sans"/>
        </w:rPr>
        <w:t>de</w:t>
      </w:r>
      <w:proofErr w:type="spellEnd"/>
      <w:r w:rsidRPr="006402DA">
        <w:rPr>
          <w:rFonts w:cs="Noto Sans"/>
        </w:rPr>
        <w:t xml:space="preserve"> _______   (1)</w:t>
      </w:r>
    </w:p>
    <w:p w14:paraId="37E6C40E" w14:textId="77777777" w:rsidR="006402DA" w:rsidRPr="007F75A0" w:rsidRDefault="006402DA" w:rsidP="006402DA">
      <w:pPr>
        <w:rPr>
          <w:rFonts w:cs="Noto Sans"/>
          <w:sz w:val="14"/>
          <w:szCs w:val="14"/>
        </w:rPr>
      </w:pPr>
    </w:p>
    <w:p w14:paraId="2AFC255B" w14:textId="77777777" w:rsidR="006402DA" w:rsidRPr="00846C50" w:rsidRDefault="006402DA" w:rsidP="006402DA">
      <w:pPr>
        <w:rPr>
          <w:rFonts w:cs="Noto Sans"/>
          <w:b/>
        </w:rPr>
      </w:pPr>
      <w:r w:rsidRPr="00846C50">
        <w:rPr>
          <w:rFonts w:cs="Noto Sans"/>
          <w:b/>
        </w:rPr>
        <w:t>INSTITUTO MEXICANO DEL SEGURO SOCIAL</w:t>
      </w:r>
    </w:p>
    <w:p w14:paraId="2631D1F4" w14:textId="77777777" w:rsidR="00846C50" w:rsidRDefault="006402DA" w:rsidP="006402DA">
      <w:pPr>
        <w:rPr>
          <w:rFonts w:cs="Noto Sans"/>
          <w:b/>
        </w:rPr>
      </w:pPr>
      <w:r w:rsidRPr="00846C50">
        <w:rPr>
          <w:rFonts w:cs="Noto Sans"/>
          <w:b/>
        </w:rPr>
        <w:t xml:space="preserve">ÓRGANO DE OPERACIÓN ADMINISTRATIVA DESCONCENTRADA </w:t>
      </w:r>
    </w:p>
    <w:p w14:paraId="60503277" w14:textId="77777777" w:rsidR="006402DA" w:rsidRPr="00846C50" w:rsidRDefault="006402DA" w:rsidP="006402DA">
      <w:pPr>
        <w:rPr>
          <w:rFonts w:cs="Noto Sans"/>
          <w:b/>
        </w:rPr>
      </w:pPr>
      <w:r w:rsidRPr="00846C50">
        <w:rPr>
          <w:rFonts w:cs="Noto Sans"/>
          <w:b/>
        </w:rPr>
        <w:t>REGIONAL ESTADO DE MÉXICO ORIENTE</w:t>
      </w:r>
    </w:p>
    <w:p w14:paraId="7FACDB3D" w14:textId="77777777" w:rsidR="006402DA" w:rsidRPr="00846C50" w:rsidRDefault="006402DA" w:rsidP="006402DA">
      <w:pPr>
        <w:rPr>
          <w:rFonts w:cs="Noto Sans"/>
          <w:b/>
        </w:rPr>
      </w:pPr>
      <w:r w:rsidRPr="00846C50">
        <w:rPr>
          <w:rFonts w:cs="Noto Sans"/>
          <w:b/>
        </w:rPr>
        <w:t>JEFATURA DE SERVICIOS ADMINISTRATIVOS</w:t>
      </w:r>
    </w:p>
    <w:p w14:paraId="2563B576" w14:textId="77777777" w:rsidR="006402DA" w:rsidRPr="00846C50" w:rsidRDefault="006402DA" w:rsidP="006402DA">
      <w:pPr>
        <w:rPr>
          <w:rFonts w:cs="Noto Sans"/>
          <w:b/>
        </w:rPr>
      </w:pPr>
      <w:r w:rsidRPr="00846C50">
        <w:rPr>
          <w:rFonts w:cs="Noto Sans"/>
          <w:b/>
        </w:rPr>
        <w:t>COORDINACIÓN DE ABASTECIMIENTO Y EQUIPAMIENTO</w:t>
      </w:r>
    </w:p>
    <w:p w14:paraId="7D3544E8" w14:textId="77777777" w:rsidR="006402DA" w:rsidRPr="00846C50" w:rsidRDefault="006402DA" w:rsidP="006402DA">
      <w:pPr>
        <w:rPr>
          <w:rFonts w:cs="Noto Sans"/>
          <w:b/>
        </w:rPr>
      </w:pPr>
      <w:r w:rsidRPr="00846C50">
        <w:rPr>
          <w:rFonts w:cs="Noto Sans"/>
          <w:b/>
        </w:rPr>
        <w:t>DEPARTAMENTO DE ADQUISICIÓN DE BIENES Y CONTRATACIÓN DE SERVICIOS</w:t>
      </w:r>
    </w:p>
    <w:p w14:paraId="7FA17EB3" w14:textId="77777777" w:rsidR="006402DA" w:rsidRPr="00846C50" w:rsidRDefault="006402DA" w:rsidP="006402DA">
      <w:pPr>
        <w:rPr>
          <w:rFonts w:cs="Noto Sans"/>
          <w:b/>
        </w:rPr>
      </w:pPr>
      <w:r w:rsidRPr="00846C50">
        <w:rPr>
          <w:rFonts w:cs="Noto Sans"/>
          <w:b/>
        </w:rPr>
        <w:t>PRESENTE.</w:t>
      </w:r>
    </w:p>
    <w:p w14:paraId="71869422" w14:textId="77777777" w:rsidR="006402DA" w:rsidRPr="007F75A0" w:rsidRDefault="006402DA" w:rsidP="006402DA">
      <w:pPr>
        <w:rPr>
          <w:rFonts w:cs="Noto Sans"/>
          <w:sz w:val="14"/>
          <w:szCs w:val="14"/>
        </w:rPr>
      </w:pPr>
    </w:p>
    <w:p w14:paraId="52EDC6F9" w14:textId="77777777" w:rsidR="006402DA" w:rsidRPr="006402DA" w:rsidRDefault="006402DA" w:rsidP="006402DA">
      <w:pPr>
        <w:rPr>
          <w:rFonts w:cs="Noto Sans"/>
        </w:rPr>
      </w:pPr>
      <w:r w:rsidRPr="006402DA">
        <w:rPr>
          <w:rFonts w:cs="Noto Sans"/>
        </w:rPr>
        <w:t>Me refiero al procedimiento de ________</w:t>
      </w:r>
      <w:proofErr w:type="gramStart"/>
      <w:r w:rsidRPr="006402DA">
        <w:rPr>
          <w:rFonts w:cs="Noto Sans"/>
        </w:rPr>
        <w:t>_(</w:t>
      </w:r>
      <w:proofErr w:type="gramEnd"/>
      <w:r w:rsidRPr="006402DA">
        <w:rPr>
          <w:rFonts w:cs="Noto Sans"/>
        </w:rPr>
        <w:t>3)________ No. _______</w:t>
      </w:r>
      <w:proofErr w:type="gramStart"/>
      <w:r w:rsidRPr="006402DA">
        <w:rPr>
          <w:rFonts w:cs="Noto Sans"/>
        </w:rPr>
        <w:t>_(</w:t>
      </w:r>
      <w:proofErr w:type="gramEnd"/>
      <w:r w:rsidRPr="006402DA">
        <w:rPr>
          <w:rFonts w:cs="Noto Sans"/>
        </w:rPr>
        <w:t>4) _______ en el que mi representada, la empresa_________(5)________, participa a través de la presente proposición.</w:t>
      </w:r>
    </w:p>
    <w:p w14:paraId="06F72A95" w14:textId="77777777" w:rsidR="006402DA" w:rsidRPr="007F75A0" w:rsidRDefault="006402DA" w:rsidP="006402DA">
      <w:pPr>
        <w:rPr>
          <w:rFonts w:cs="Noto Sans"/>
          <w:sz w:val="14"/>
          <w:szCs w:val="14"/>
        </w:rPr>
      </w:pPr>
    </w:p>
    <w:p w14:paraId="53294DBA" w14:textId="77777777" w:rsidR="006402DA" w:rsidRPr="006402DA" w:rsidRDefault="006402DA" w:rsidP="006402DA">
      <w:pPr>
        <w:rPr>
          <w:rFonts w:cs="Noto Sans"/>
        </w:rPr>
      </w:pPr>
      <w:r w:rsidRPr="006402DA">
        <w:rPr>
          <w:rFonts w:cs="Noto Sans"/>
        </w:rPr>
        <w:t xml:space="preserve">Al respecto y de conformidad con lo dispuesto por el artículo 34 del Reglamento de la Ley de Adquisiciones, Arrendamientos y Servicios del Sector Público, </w:t>
      </w:r>
      <w:r w:rsidRPr="00846C50">
        <w:rPr>
          <w:rFonts w:cs="Noto Sans"/>
          <w:b/>
        </w:rPr>
        <w:t>MANIFIESTO BAJO PROTESTA DE DECIR VERDAD</w:t>
      </w:r>
      <w:r w:rsidRPr="006402DA">
        <w:rPr>
          <w:rFonts w:cs="Noto Sans"/>
        </w:rPr>
        <w:t xml:space="preserve"> que mi representada está constituida conforme a las leyes mexicanas, con Registro Federal de Contribuyentes _________(6)________,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_________(7)________, con base en lo cual se estatifica como una empresa </w:t>
      </w:r>
    </w:p>
    <w:p w14:paraId="7297A9DD" w14:textId="77777777" w:rsidR="006402DA" w:rsidRPr="007F75A0" w:rsidRDefault="006402DA" w:rsidP="006402DA">
      <w:pPr>
        <w:rPr>
          <w:rFonts w:cs="Noto Sans"/>
          <w:sz w:val="14"/>
          <w:szCs w:val="14"/>
        </w:rPr>
      </w:pPr>
    </w:p>
    <w:p w14:paraId="3F5C868F" w14:textId="77777777" w:rsidR="006402DA" w:rsidRPr="00846C50" w:rsidRDefault="006402DA" w:rsidP="006402DA">
      <w:pPr>
        <w:rPr>
          <w:rFonts w:cs="Noto Sans"/>
          <w:b/>
        </w:rPr>
      </w:pPr>
      <w:r w:rsidRPr="00846C50">
        <w:rPr>
          <w:rFonts w:cs="Noto Sans"/>
          <w:b/>
        </w:rPr>
        <w:t xml:space="preserve">ESTRATIFICACIÓN: </w:t>
      </w:r>
      <w:r w:rsidRPr="00846C50">
        <w:rPr>
          <w:rFonts w:cs="Noto Sans"/>
          <w:b/>
        </w:rPr>
        <w:tab/>
      </w:r>
      <w:r w:rsidRPr="00846C50">
        <w:rPr>
          <w:rFonts w:cs="Noto Sans"/>
          <w:b/>
        </w:rPr>
        <w:tab/>
        <w:t xml:space="preserve">MICRO (      </w:t>
      </w:r>
      <w:r w:rsidR="00846C50" w:rsidRPr="00846C50">
        <w:rPr>
          <w:rFonts w:cs="Noto Sans"/>
          <w:b/>
        </w:rPr>
        <w:t>)</w:t>
      </w:r>
      <w:r w:rsidR="00846C50" w:rsidRPr="00846C50">
        <w:rPr>
          <w:rFonts w:cs="Noto Sans"/>
          <w:b/>
        </w:rPr>
        <w:tab/>
      </w:r>
      <w:r w:rsidR="00846C50" w:rsidRPr="00846C50">
        <w:rPr>
          <w:rFonts w:cs="Noto Sans"/>
          <w:b/>
        </w:rPr>
        <w:tab/>
      </w:r>
      <w:r w:rsidRPr="00846C50">
        <w:rPr>
          <w:rFonts w:cs="Noto Sans"/>
          <w:b/>
        </w:rPr>
        <w:t xml:space="preserve">PEQUEÑA (      ) </w:t>
      </w:r>
      <w:r w:rsidRPr="00846C50">
        <w:rPr>
          <w:rFonts w:cs="Noto Sans"/>
          <w:b/>
        </w:rPr>
        <w:tab/>
      </w:r>
      <w:r w:rsidRPr="00846C50">
        <w:rPr>
          <w:rFonts w:cs="Noto Sans"/>
          <w:b/>
        </w:rPr>
        <w:tab/>
        <w:t>MEDIANA (     )</w:t>
      </w:r>
    </w:p>
    <w:p w14:paraId="5BA2FEC7" w14:textId="77777777" w:rsidR="006402DA" w:rsidRPr="007F75A0" w:rsidRDefault="006402DA" w:rsidP="006402DA">
      <w:pPr>
        <w:rPr>
          <w:rFonts w:cs="Noto Sans"/>
          <w:b/>
          <w:sz w:val="14"/>
          <w:szCs w:val="14"/>
        </w:rPr>
      </w:pPr>
    </w:p>
    <w:p w14:paraId="1715088A" w14:textId="77777777" w:rsidR="006402DA" w:rsidRPr="006402DA" w:rsidRDefault="006402DA" w:rsidP="006402DA">
      <w:pPr>
        <w:rPr>
          <w:rFonts w:cs="Noto Sans"/>
        </w:rPr>
      </w:pPr>
      <w:r w:rsidRPr="006402DA">
        <w:rPr>
          <w:rFonts w:cs="Noto Sans"/>
        </w:rPr>
        <w:t>De igual forma, declaro que la presente manifestación la hago teniendo pleno conocimiento de que la omisión, simulación o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2AE832E5" w14:textId="77777777" w:rsidR="00E61126" w:rsidRPr="00846C50" w:rsidRDefault="00E61126" w:rsidP="00846C50">
      <w:pPr>
        <w:jc w:val="center"/>
        <w:rPr>
          <w:rFonts w:cs="Noto Sans"/>
          <w:b/>
        </w:rPr>
      </w:pPr>
    </w:p>
    <w:p w14:paraId="28F535C9" w14:textId="77777777" w:rsidR="006402DA" w:rsidRPr="00846C50" w:rsidRDefault="006402DA" w:rsidP="00846C50">
      <w:pPr>
        <w:jc w:val="center"/>
        <w:rPr>
          <w:rFonts w:cs="Noto Sans"/>
          <w:b/>
        </w:rPr>
      </w:pPr>
      <w:r w:rsidRPr="00846C50">
        <w:rPr>
          <w:rFonts w:cs="Noto Sans"/>
          <w:b/>
        </w:rPr>
        <w:t>----------------------------</w:t>
      </w:r>
      <w:r w:rsidR="00846C50">
        <w:rPr>
          <w:rFonts w:cs="Noto Sans"/>
          <w:b/>
        </w:rPr>
        <w:t>------</w:t>
      </w:r>
      <w:r w:rsidRPr="00846C50">
        <w:rPr>
          <w:rFonts w:cs="Noto Sans"/>
          <w:b/>
        </w:rPr>
        <w:t xml:space="preserve"> (9) -----------------------------------</w:t>
      </w:r>
    </w:p>
    <w:p w14:paraId="1680BBC0" w14:textId="2541B07A" w:rsidR="006402DA" w:rsidRPr="006402DA" w:rsidRDefault="006402DA" w:rsidP="007F75A0">
      <w:pPr>
        <w:jc w:val="center"/>
        <w:rPr>
          <w:rFonts w:cs="Noto Sans"/>
        </w:rPr>
      </w:pPr>
      <w:r w:rsidRPr="00846C50">
        <w:rPr>
          <w:rFonts w:cs="Noto Sans"/>
          <w:b/>
        </w:rPr>
        <w:t>NOMBRE Y FIRMA DEL REPRESENTANTE LEGAL</w:t>
      </w:r>
    </w:p>
    <w:p w14:paraId="5ED6215B" w14:textId="77777777" w:rsidR="006402DA" w:rsidRPr="00846C50" w:rsidRDefault="006402DA" w:rsidP="00846C50">
      <w:pPr>
        <w:jc w:val="center"/>
        <w:rPr>
          <w:rFonts w:cs="Noto Sans"/>
          <w:b/>
        </w:rPr>
      </w:pPr>
      <w:r w:rsidRPr="00846C50">
        <w:rPr>
          <w:rFonts w:cs="Noto Sans"/>
          <w:b/>
        </w:rPr>
        <w:lastRenderedPageBreak/>
        <w:t>ANEXO NÚMERO 5 (CINCO)</w:t>
      </w:r>
    </w:p>
    <w:p w14:paraId="57CA916D" w14:textId="77777777" w:rsidR="006402DA" w:rsidRPr="00846C50" w:rsidRDefault="006402DA" w:rsidP="00846C50">
      <w:pPr>
        <w:jc w:val="center"/>
        <w:rPr>
          <w:rFonts w:cs="Noto Sans"/>
          <w:b/>
        </w:rPr>
      </w:pPr>
    </w:p>
    <w:p w14:paraId="1139D59F" w14:textId="77777777" w:rsidR="006402DA" w:rsidRPr="00846C50"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846C50">
        <w:rPr>
          <w:rFonts w:cs="Noto Sans"/>
          <w:b/>
        </w:rPr>
        <w:t>FORMATO PARA LA MANIFESTACIÓN QUE DEBERÁN PRESENTAR LAS MICRO, PEQUEÑAS y MEDIANAS EMPRESAS, QUE PARTICIPEN CON TAL CARÁCTER EN LOS PROCEDIMIENTOS DE CONTRATACIÓN, PARA DAR CUMPLIMIENTO A LO DISPUESTO EN EL ARTICULO 34 DEL REGLAMENTO DE LA LEY</w:t>
      </w:r>
    </w:p>
    <w:p w14:paraId="72C4F220" w14:textId="77777777" w:rsidR="006402DA" w:rsidRPr="006402DA" w:rsidRDefault="006402DA" w:rsidP="006402DA">
      <w:pPr>
        <w:rPr>
          <w:rFonts w:cs="Noto Sans"/>
        </w:rPr>
      </w:pPr>
    </w:p>
    <w:tbl>
      <w:tblPr>
        <w:tblW w:w="10490" w:type="dxa"/>
        <w:jc w:val="center"/>
        <w:tblBorders>
          <w:top w:val="single" w:sz="18" w:space="0" w:color="auto"/>
          <w:left w:val="single" w:sz="18" w:space="0" w:color="auto"/>
          <w:bottom w:val="single" w:sz="18" w:space="0" w:color="auto"/>
          <w:right w:val="single" w:sz="18" w:space="0" w:color="auto"/>
        </w:tblBorders>
        <w:tblCellMar>
          <w:left w:w="70" w:type="dxa"/>
          <w:right w:w="70" w:type="dxa"/>
        </w:tblCellMar>
        <w:tblLook w:val="00A0" w:firstRow="1" w:lastRow="0" w:firstColumn="1" w:lastColumn="0" w:noHBand="0" w:noVBand="0"/>
      </w:tblPr>
      <w:tblGrid>
        <w:gridCol w:w="10490"/>
      </w:tblGrid>
      <w:tr w:rsidR="006402DA" w:rsidRPr="006402DA" w14:paraId="24B5877D" w14:textId="77777777" w:rsidTr="006402DA">
        <w:trPr>
          <w:trHeight w:val="686"/>
          <w:jc w:val="center"/>
        </w:trPr>
        <w:tc>
          <w:tcPr>
            <w:tcW w:w="10490" w:type="dxa"/>
            <w:tcBorders>
              <w:top w:val="single" w:sz="18" w:space="0" w:color="auto"/>
              <w:bottom w:val="nil"/>
            </w:tcBorders>
            <w:vAlign w:val="center"/>
          </w:tcPr>
          <w:p w14:paraId="0889ACC4" w14:textId="77777777" w:rsidR="006402DA" w:rsidRPr="006402DA" w:rsidRDefault="006402DA" w:rsidP="006402DA">
            <w:pPr>
              <w:rPr>
                <w:rFonts w:cs="Noto Sans"/>
              </w:rPr>
            </w:pPr>
            <w:r w:rsidRPr="006402DA">
              <w:rPr>
                <w:rFonts w:cs="Noto Sans"/>
              </w:rPr>
              <w:t>Estratificación de las Micro, Pequeña o Mediana Empresa (MIPYMES)</w:t>
            </w:r>
          </w:p>
        </w:tc>
      </w:tr>
      <w:tr w:rsidR="006402DA" w:rsidRPr="006402DA" w14:paraId="322253FD" w14:textId="77777777" w:rsidTr="006402DA">
        <w:trPr>
          <w:trHeight w:val="367"/>
          <w:jc w:val="center"/>
        </w:trPr>
        <w:tc>
          <w:tcPr>
            <w:tcW w:w="10490" w:type="dxa"/>
            <w:tcBorders>
              <w:top w:val="nil"/>
              <w:bottom w:val="nil"/>
            </w:tcBorders>
            <w:vAlign w:val="center"/>
          </w:tcPr>
          <w:p w14:paraId="631B874C" w14:textId="77777777" w:rsidR="006402DA" w:rsidRPr="00846C50" w:rsidRDefault="006402DA" w:rsidP="006402DA">
            <w:pPr>
              <w:rPr>
                <w:rFonts w:cs="Noto Sans"/>
                <w:b/>
              </w:rPr>
            </w:pPr>
            <w:r w:rsidRPr="00846C50">
              <w:rPr>
                <w:rFonts w:cs="Noto Sans"/>
                <w:b/>
              </w:rPr>
              <w:t>Descripción</w:t>
            </w:r>
          </w:p>
        </w:tc>
      </w:tr>
      <w:tr w:rsidR="006402DA" w:rsidRPr="006402DA" w14:paraId="66194868" w14:textId="77777777" w:rsidTr="00A3110A">
        <w:trPr>
          <w:trHeight w:val="758"/>
          <w:jc w:val="center"/>
        </w:trPr>
        <w:tc>
          <w:tcPr>
            <w:tcW w:w="10490" w:type="dxa"/>
            <w:tcBorders>
              <w:top w:val="nil"/>
              <w:bottom w:val="nil"/>
            </w:tcBorders>
          </w:tcPr>
          <w:p w14:paraId="3023BD13" w14:textId="23029373" w:rsidR="006402DA" w:rsidRPr="006402DA" w:rsidRDefault="006402DA" w:rsidP="00A3110A">
            <w:pPr>
              <w:rPr>
                <w:rFonts w:cs="Noto Sans"/>
              </w:rPr>
            </w:pPr>
            <w:r w:rsidRPr="006402DA">
              <w:rPr>
                <w:rFonts w:cs="Noto Sans"/>
              </w:rPr>
              <w:t>Formato para que los licitantes manifiesten, bajo protesta de decir verdad, la estratificación que les corresponde como MIPYMES, de conformidad con el Acuerdo de Estratificación de las MIPYMES, publicado en el Diario Oficial de la Federación el 30 de junio de 2009.</w:t>
            </w:r>
          </w:p>
        </w:tc>
      </w:tr>
      <w:tr w:rsidR="006402DA" w:rsidRPr="006402DA" w14:paraId="3E442343" w14:textId="77777777" w:rsidTr="006402DA">
        <w:trPr>
          <w:trHeight w:val="371"/>
          <w:jc w:val="center"/>
        </w:trPr>
        <w:tc>
          <w:tcPr>
            <w:tcW w:w="10490" w:type="dxa"/>
            <w:tcBorders>
              <w:top w:val="nil"/>
              <w:bottom w:val="nil"/>
            </w:tcBorders>
            <w:vAlign w:val="center"/>
          </w:tcPr>
          <w:p w14:paraId="72FBBB0F" w14:textId="77777777" w:rsidR="006402DA" w:rsidRPr="00846C50" w:rsidRDefault="006402DA" w:rsidP="006402DA">
            <w:pPr>
              <w:rPr>
                <w:rFonts w:cs="Noto Sans"/>
                <w:b/>
              </w:rPr>
            </w:pPr>
            <w:r w:rsidRPr="00846C50">
              <w:rPr>
                <w:rFonts w:cs="Noto Sans"/>
                <w:b/>
              </w:rPr>
              <w:t>Instructivo de llenado</w:t>
            </w:r>
          </w:p>
        </w:tc>
      </w:tr>
      <w:tr w:rsidR="006402DA" w:rsidRPr="006402DA" w14:paraId="7AC6CC33" w14:textId="77777777" w:rsidTr="006402DA">
        <w:trPr>
          <w:trHeight w:val="2498"/>
          <w:jc w:val="center"/>
        </w:trPr>
        <w:tc>
          <w:tcPr>
            <w:tcW w:w="10490" w:type="dxa"/>
            <w:tcBorders>
              <w:top w:val="nil"/>
              <w:bottom w:val="single" w:sz="18" w:space="0" w:color="auto"/>
            </w:tcBorders>
          </w:tcPr>
          <w:p w14:paraId="5709A212" w14:textId="77777777" w:rsidR="006402DA" w:rsidRPr="006402DA" w:rsidRDefault="006402DA" w:rsidP="006402DA">
            <w:pPr>
              <w:rPr>
                <w:rFonts w:cs="Noto Sans"/>
              </w:rPr>
            </w:pPr>
            <w:r w:rsidRPr="006402DA">
              <w:rPr>
                <w:rFonts w:cs="Noto Sans"/>
              </w:rPr>
              <w:t>Llenar los campos conforme aplique tomando en cuenta los rangos previstos en el Acuerdo antes mencionado.</w:t>
            </w:r>
          </w:p>
          <w:p w14:paraId="279B797D" w14:textId="77777777" w:rsidR="006402DA" w:rsidRPr="00A3110A" w:rsidRDefault="006402DA" w:rsidP="006402DA">
            <w:pPr>
              <w:rPr>
                <w:rFonts w:cs="Noto Sans"/>
                <w:sz w:val="6"/>
                <w:szCs w:val="6"/>
              </w:rPr>
            </w:pPr>
          </w:p>
          <w:p w14:paraId="129067EF" w14:textId="77777777" w:rsidR="006402DA" w:rsidRDefault="006402DA" w:rsidP="00D26F69">
            <w:pPr>
              <w:pStyle w:val="Prrafodelista"/>
              <w:numPr>
                <w:ilvl w:val="0"/>
                <w:numId w:val="11"/>
              </w:numPr>
              <w:rPr>
                <w:rFonts w:cs="Noto Sans"/>
              </w:rPr>
            </w:pPr>
            <w:r w:rsidRPr="00846C50">
              <w:rPr>
                <w:rFonts w:cs="Noto Sans"/>
              </w:rPr>
              <w:t>Señalar la fecha de suscripción del documento.</w:t>
            </w:r>
          </w:p>
          <w:p w14:paraId="48F00627" w14:textId="77777777" w:rsidR="00846C50" w:rsidRPr="00A3110A" w:rsidRDefault="00846C50" w:rsidP="00846C50">
            <w:pPr>
              <w:pStyle w:val="Prrafodelista"/>
              <w:rPr>
                <w:rFonts w:cs="Noto Sans"/>
                <w:sz w:val="6"/>
                <w:szCs w:val="6"/>
              </w:rPr>
            </w:pPr>
          </w:p>
          <w:p w14:paraId="3B28E733" w14:textId="77777777" w:rsidR="006402DA" w:rsidRDefault="006402DA" w:rsidP="00D26F69">
            <w:pPr>
              <w:pStyle w:val="Prrafodelista"/>
              <w:numPr>
                <w:ilvl w:val="0"/>
                <w:numId w:val="11"/>
              </w:numPr>
              <w:rPr>
                <w:rFonts w:cs="Noto Sans"/>
              </w:rPr>
            </w:pPr>
            <w:r w:rsidRPr="00846C50">
              <w:rPr>
                <w:rFonts w:cs="Noto Sans"/>
              </w:rPr>
              <w:t>Anotar el nombre de la convocante.</w:t>
            </w:r>
          </w:p>
          <w:p w14:paraId="2B3A71FC" w14:textId="77777777" w:rsidR="00846C50" w:rsidRPr="00A3110A" w:rsidRDefault="00846C50" w:rsidP="00846C50">
            <w:pPr>
              <w:rPr>
                <w:rFonts w:cs="Noto Sans"/>
                <w:sz w:val="6"/>
                <w:szCs w:val="6"/>
              </w:rPr>
            </w:pPr>
          </w:p>
          <w:p w14:paraId="7C339DF2" w14:textId="77777777" w:rsidR="006402DA" w:rsidRDefault="006402DA" w:rsidP="00D26F69">
            <w:pPr>
              <w:pStyle w:val="Prrafodelista"/>
              <w:numPr>
                <w:ilvl w:val="0"/>
                <w:numId w:val="11"/>
              </w:numPr>
              <w:rPr>
                <w:rFonts w:cs="Noto Sans"/>
              </w:rPr>
            </w:pPr>
            <w:r w:rsidRPr="00846C50">
              <w:rPr>
                <w:rFonts w:cs="Noto Sans"/>
              </w:rPr>
              <w:t>Precisar el procedimiento de contratación de que se trate (licitación pública o invitación a cuando menos tres personas).</w:t>
            </w:r>
          </w:p>
          <w:p w14:paraId="633F3F1A" w14:textId="77777777" w:rsidR="00846C50" w:rsidRPr="00A3110A" w:rsidRDefault="00846C50" w:rsidP="00846C50">
            <w:pPr>
              <w:rPr>
                <w:rFonts w:cs="Noto Sans"/>
                <w:sz w:val="6"/>
                <w:szCs w:val="6"/>
              </w:rPr>
            </w:pPr>
          </w:p>
          <w:p w14:paraId="0C64C1C2" w14:textId="1948F534" w:rsidR="006402DA" w:rsidRPr="00D53D76" w:rsidRDefault="006402DA" w:rsidP="00D26F69">
            <w:pPr>
              <w:pStyle w:val="Prrafodelista"/>
              <w:numPr>
                <w:ilvl w:val="0"/>
                <w:numId w:val="11"/>
              </w:numPr>
              <w:rPr>
                <w:rFonts w:cs="Noto Sans"/>
              </w:rPr>
            </w:pPr>
            <w:r w:rsidRPr="00846C50">
              <w:rPr>
                <w:rFonts w:cs="Noto Sans"/>
              </w:rPr>
              <w:t xml:space="preserve">Indicar el número de procedimiento de contratación asignado por Compras MX. </w:t>
            </w:r>
          </w:p>
          <w:p w14:paraId="1069E5E1" w14:textId="77777777" w:rsidR="00846C50" w:rsidRPr="00D53D76" w:rsidRDefault="00846C50" w:rsidP="00846C50">
            <w:pPr>
              <w:rPr>
                <w:rFonts w:cs="Noto Sans"/>
                <w:sz w:val="6"/>
                <w:szCs w:val="6"/>
              </w:rPr>
            </w:pPr>
          </w:p>
          <w:p w14:paraId="49A49745" w14:textId="77777777" w:rsidR="006402DA" w:rsidRDefault="006402DA" w:rsidP="00D26F69">
            <w:pPr>
              <w:pStyle w:val="Prrafodelista"/>
              <w:numPr>
                <w:ilvl w:val="0"/>
                <w:numId w:val="11"/>
              </w:numPr>
              <w:rPr>
                <w:rFonts w:cs="Noto Sans"/>
              </w:rPr>
            </w:pPr>
            <w:r w:rsidRPr="00846C50">
              <w:rPr>
                <w:rFonts w:cs="Noto Sans"/>
              </w:rPr>
              <w:t>Anotar el nombre, razón social o denominación del licitante.</w:t>
            </w:r>
          </w:p>
          <w:p w14:paraId="4A4C0430" w14:textId="293D9821" w:rsidR="00846C50" w:rsidRPr="00A3110A" w:rsidRDefault="00A3110A" w:rsidP="00A3110A">
            <w:pPr>
              <w:tabs>
                <w:tab w:val="left" w:pos="957"/>
              </w:tabs>
              <w:rPr>
                <w:rFonts w:cs="Noto Sans"/>
                <w:sz w:val="6"/>
                <w:szCs w:val="6"/>
              </w:rPr>
            </w:pPr>
            <w:r>
              <w:rPr>
                <w:rFonts w:cs="Noto Sans"/>
              </w:rPr>
              <w:tab/>
            </w:r>
          </w:p>
          <w:p w14:paraId="61498246" w14:textId="77777777" w:rsidR="006402DA" w:rsidRDefault="006402DA" w:rsidP="00D26F69">
            <w:pPr>
              <w:pStyle w:val="Prrafodelista"/>
              <w:numPr>
                <w:ilvl w:val="0"/>
                <w:numId w:val="11"/>
              </w:numPr>
              <w:rPr>
                <w:rFonts w:cs="Noto Sans"/>
              </w:rPr>
            </w:pPr>
            <w:r w:rsidRPr="00846C50">
              <w:rPr>
                <w:rFonts w:cs="Noto Sans"/>
              </w:rPr>
              <w:t>Indicar el Registro Federal de Contribuyentes del licitante.</w:t>
            </w:r>
          </w:p>
          <w:p w14:paraId="5C17934A" w14:textId="77777777" w:rsidR="00846C50" w:rsidRPr="00A3110A" w:rsidRDefault="00846C50" w:rsidP="00846C50">
            <w:pPr>
              <w:rPr>
                <w:rFonts w:cs="Noto Sans"/>
                <w:sz w:val="6"/>
                <w:szCs w:val="6"/>
              </w:rPr>
            </w:pPr>
          </w:p>
          <w:p w14:paraId="0F7A7240" w14:textId="77777777" w:rsidR="006402DA" w:rsidRDefault="006402DA" w:rsidP="00D26F69">
            <w:pPr>
              <w:pStyle w:val="Prrafodelista"/>
              <w:numPr>
                <w:ilvl w:val="0"/>
                <w:numId w:val="11"/>
              </w:numPr>
              <w:rPr>
                <w:rFonts w:cs="Noto Sans"/>
              </w:rPr>
            </w:pPr>
            <w:r w:rsidRPr="00846C50">
              <w:rPr>
                <w:rFonts w:cs="Noto Sans"/>
              </w:rPr>
              <w:t xml:space="preserve">Señalar el número que resulte de la aplicación de la expresión: Tope Máximo Combinado = (Trabajadores) x10% + (Ventas anuales en millones de pesos) x 90%. Para tales efectos puede utilizar la calculadora MIPYME disponible en la página </w:t>
            </w:r>
            <w:hyperlink r:id="rId28" w:history="1">
              <w:r w:rsidRPr="00846C50">
                <w:rPr>
                  <w:rFonts w:cs="Noto Sans"/>
                </w:rPr>
                <w:t>http://www.comprasdegobierno.gob.mx/calculadora</w:t>
              </w:r>
            </w:hyperlink>
            <w:r w:rsidR="00846C50">
              <w:rPr>
                <w:rFonts w:cs="Noto Sans"/>
              </w:rPr>
              <w:t>.</w:t>
            </w:r>
          </w:p>
          <w:p w14:paraId="677DB818" w14:textId="77777777" w:rsidR="00846C50" w:rsidRPr="00A3110A" w:rsidRDefault="00846C50" w:rsidP="00846C50">
            <w:pPr>
              <w:pStyle w:val="Prrafodelista"/>
              <w:rPr>
                <w:rFonts w:cs="Noto Sans"/>
                <w:sz w:val="6"/>
                <w:szCs w:val="6"/>
              </w:rPr>
            </w:pPr>
          </w:p>
          <w:p w14:paraId="5D0C6F6C" w14:textId="77777777" w:rsidR="006402DA" w:rsidRPr="00846C50" w:rsidRDefault="006402DA" w:rsidP="00846C50">
            <w:pPr>
              <w:pStyle w:val="Prrafodelista"/>
              <w:rPr>
                <w:rFonts w:cs="Noto Sans"/>
              </w:rPr>
            </w:pPr>
            <w:r w:rsidRPr="00846C50">
              <w:rPr>
                <w:rFonts w:cs="Noto Sans"/>
              </w:rPr>
              <w:t>Para el concepto “Trabajadores”, utilizar el total de los trabajadores con los que cuenta la empresa a la fecha de la emisión de la manifestación.</w:t>
            </w:r>
          </w:p>
          <w:p w14:paraId="411B61FE" w14:textId="77777777" w:rsidR="006402DA" w:rsidRDefault="00846C50" w:rsidP="00846C50">
            <w:pPr>
              <w:ind w:left="728" w:hanging="728"/>
              <w:rPr>
                <w:rFonts w:cs="Noto Sans"/>
              </w:rPr>
            </w:pPr>
            <w:r>
              <w:rPr>
                <w:rFonts w:cs="Noto Sans"/>
              </w:rPr>
              <w:t xml:space="preserve">             </w:t>
            </w:r>
            <w:r w:rsidR="006402DA" w:rsidRPr="006402DA">
              <w:rPr>
                <w:rFonts w:cs="Noto Sans"/>
              </w:rPr>
              <w:t xml:space="preserve">Para el concepto “ventas anuales”, utilizar los datos conforme al reporte de su ejercicio fiscal </w:t>
            </w:r>
            <w:r>
              <w:rPr>
                <w:rFonts w:cs="Noto Sans"/>
              </w:rPr>
              <w:t xml:space="preserve">          </w:t>
            </w:r>
            <w:r w:rsidR="006402DA" w:rsidRPr="006402DA">
              <w:rPr>
                <w:rFonts w:cs="Noto Sans"/>
              </w:rPr>
              <w:t>correspondiente a la última declaración anual de impuestos federales, expresados en millones de pesos.</w:t>
            </w:r>
          </w:p>
          <w:p w14:paraId="528B2C5B" w14:textId="77777777" w:rsidR="00846C50" w:rsidRPr="00A3110A" w:rsidRDefault="00846C50" w:rsidP="006402DA">
            <w:pPr>
              <w:rPr>
                <w:rFonts w:cs="Noto Sans"/>
                <w:sz w:val="6"/>
                <w:szCs w:val="6"/>
              </w:rPr>
            </w:pPr>
          </w:p>
          <w:p w14:paraId="40318C28" w14:textId="77777777" w:rsidR="006402DA" w:rsidRDefault="006402DA" w:rsidP="00D26F69">
            <w:pPr>
              <w:pStyle w:val="Prrafodelista"/>
              <w:numPr>
                <w:ilvl w:val="0"/>
                <w:numId w:val="11"/>
              </w:numPr>
              <w:rPr>
                <w:rFonts w:cs="Noto Sans"/>
              </w:rPr>
            </w:pPr>
            <w:r w:rsidRPr="00846C50">
              <w:rPr>
                <w:rFonts w:cs="Noto Sans"/>
              </w:rPr>
              <w:t xml:space="preserve">Señalar el tamaño de la empresa (Micro, Pequeña o Mediana), conforme al resultado de la operación señalada en el numeral anterior. </w:t>
            </w:r>
          </w:p>
          <w:p w14:paraId="47DA9FFD" w14:textId="77777777" w:rsidR="00846C50" w:rsidRPr="00A3110A" w:rsidRDefault="00846C50" w:rsidP="00846C50">
            <w:pPr>
              <w:pStyle w:val="Prrafodelista"/>
              <w:rPr>
                <w:rFonts w:cs="Noto Sans"/>
                <w:sz w:val="6"/>
                <w:szCs w:val="6"/>
              </w:rPr>
            </w:pPr>
          </w:p>
          <w:p w14:paraId="2938955D" w14:textId="77777777" w:rsidR="006402DA" w:rsidRPr="00846C50" w:rsidRDefault="006402DA" w:rsidP="00D26F69">
            <w:pPr>
              <w:pStyle w:val="Prrafodelista"/>
              <w:numPr>
                <w:ilvl w:val="0"/>
                <w:numId w:val="11"/>
              </w:numPr>
              <w:rPr>
                <w:rFonts w:cs="Noto Sans"/>
              </w:rPr>
            </w:pPr>
            <w:r w:rsidRPr="00846C50">
              <w:rPr>
                <w:rFonts w:cs="Noto Sans"/>
              </w:rPr>
              <w:t>Anotar el nombre y firma del apoderado o representante legal del licitante.</w:t>
            </w:r>
          </w:p>
        </w:tc>
      </w:tr>
    </w:tbl>
    <w:p w14:paraId="231F09B1" w14:textId="77777777" w:rsidR="007F75A0" w:rsidRDefault="007F75A0" w:rsidP="00846C50">
      <w:pPr>
        <w:jc w:val="center"/>
        <w:rPr>
          <w:rFonts w:cs="Noto Sans"/>
          <w:b/>
        </w:rPr>
      </w:pPr>
    </w:p>
    <w:p w14:paraId="3794C24E" w14:textId="78C39D7E" w:rsidR="006402DA" w:rsidRDefault="006402DA" w:rsidP="00846C50">
      <w:pPr>
        <w:jc w:val="center"/>
        <w:rPr>
          <w:rFonts w:cs="Noto Sans"/>
          <w:b/>
        </w:rPr>
      </w:pPr>
      <w:r w:rsidRPr="00846C50">
        <w:rPr>
          <w:rFonts w:cs="Noto Sans"/>
          <w:b/>
        </w:rPr>
        <w:lastRenderedPageBreak/>
        <w:t>ANEXO NÚMERO 6 (SEIS)</w:t>
      </w:r>
    </w:p>
    <w:p w14:paraId="60EEF4E3" w14:textId="77777777" w:rsidR="00A120E5" w:rsidRPr="00846C50" w:rsidRDefault="00A120E5" w:rsidP="00846C50">
      <w:pPr>
        <w:jc w:val="center"/>
        <w:rPr>
          <w:rFonts w:cs="Noto Sans"/>
          <w:b/>
        </w:rPr>
      </w:pPr>
    </w:p>
    <w:p w14:paraId="4A359E67" w14:textId="77777777" w:rsidR="006402DA" w:rsidRPr="00846C50" w:rsidRDefault="006402DA" w:rsidP="006402DA">
      <w:pPr>
        <w:rPr>
          <w:rFonts w:cs="Noto Sans"/>
          <w:b/>
        </w:rPr>
      </w:pPr>
      <w:r w:rsidRPr="00846C50">
        <w:rPr>
          <w:rFonts w:cs="Noto Sans"/>
          <w:b/>
        </w:rPr>
        <w:t>LA VERIFICACIÓN DE LA RECEPCIÓN DE LOS DOCUMENTOS QUE EL LICITANTE ENTREGUE EN EL ACTO DE PRESENTACIÓN Y APERTURA DE PROPOSICIONES, EN RELACIÓN CON LOS DOCUMENTOS REQUERIDOS EN LA CONVOCATORIA A LA LICITACIÓN PÚBLICA.</w:t>
      </w:r>
    </w:p>
    <w:p w14:paraId="060AAB84" w14:textId="77777777" w:rsidR="006402DA" w:rsidRPr="006402DA" w:rsidRDefault="006402DA" w:rsidP="006402DA">
      <w:pPr>
        <w:rPr>
          <w:rFonts w:cs="Noto Sans"/>
        </w:rPr>
      </w:pPr>
    </w:p>
    <w:p w14:paraId="62628F1D" w14:textId="77777777" w:rsidR="006402DA" w:rsidRPr="006402DA" w:rsidRDefault="006402DA" w:rsidP="006402DA">
      <w:pPr>
        <w:rPr>
          <w:rFonts w:cs="Noto Sans"/>
        </w:rPr>
      </w:pPr>
      <w:r w:rsidRPr="006402DA">
        <w:rPr>
          <w:rFonts w:cs="Noto Sans"/>
        </w:rPr>
        <w:t>FECHA: ______________________________________________________________</w:t>
      </w:r>
    </w:p>
    <w:p w14:paraId="7A193328" w14:textId="77777777" w:rsidR="006402DA" w:rsidRPr="006402DA" w:rsidRDefault="006402DA" w:rsidP="006402DA">
      <w:pPr>
        <w:rPr>
          <w:rFonts w:cs="Noto Sans"/>
        </w:rPr>
      </w:pPr>
      <w:r w:rsidRPr="006402DA">
        <w:rPr>
          <w:rFonts w:cs="Noto Sans"/>
        </w:rPr>
        <w:t>LICITACIÓN: ______________________________________________________</w:t>
      </w:r>
    </w:p>
    <w:p w14:paraId="33CC8DC1" w14:textId="77777777" w:rsidR="006402DA" w:rsidRPr="006402DA" w:rsidRDefault="006402DA" w:rsidP="006402DA">
      <w:pPr>
        <w:rPr>
          <w:rFonts w:cs="Noto Sans"/>
        </w:rPr>
      </w:pPr>
      <w:r w:rsidRPr="006402DA">
        <w:rPr>
          <w:rFonts w:cs="Noto Sans"/>
        </w:rPr>
        <w:t>LA EMPRESA: __________________________________________________________</w:t>
      </w:r>
    </w:p>
    <w:p w14:paraId="4966E148" w14:textId="77777777" w:rsidR="006402DA" w:rsidRPr="006402DA" w:rsidRDefault="006402DA" w:rsidP="006402DA">
      <w:pPr>
        <w:rPr>
          <w:rFonts w:cs="Noto Sans"/>
        </w:rPr>
      </w:pPr>
      <w:r w:rsidRPr="006402DA">
        <w:rPr>
          <w:rFonts w:cs="Noto Sans"/>
        </w:rPr>
        <w:t>POR MEDIO DE SU REPRESENTANTE: __________________________________________</w:t>
      </w:r>
    </w:p>
    <w:p w14:paraId="0ADD5B87" w14:textId="77777777" w:rsidR="006402DA" w:rsidRPr="006402DA" w:rsidRDefault="006402DA" w:rsidP="006402DA">
      <w:pPr>
        <w:rPr>
          <w:rFonts w:cs="Noto Sans"/>
        </w:rPr>
      </w:pPr>
    </w:p>
    <w:p w14:paraId="690D11BF" w14:textId="77777777" w:rsidR="006402DA" w:rsidRPr="00846C50" w:rsidRDefault="006402DA" w:rsidP="006402DA">
      <w:pPr>
        <w:rPr>
          <w:rFonts w:cs="Noto Sans"/>
          <w:b/>
        </w:rPr>
      </w:pPr>
      <w:r w:rsidRPr="00846C50">
        <w:rPr>
          <w:rFonts w:cs="Noto Sans"/>
          <w:b/>
        </w:rPr>
        <w:t>PRESENTA LA DOCUMENTACIÓN Y PODERES QUE ACREDITAN SU ASISTENCIA A ESTE ACTO.</w:t>
      </w:r>
    </w:p>
    <w:p w14:paraId="356EC612" w14:textId="77777777" w:rsidR="006402DA" w:rsidRPr="006402DA" w:rsidRDefault="006402DA" w:rsidP="006402DA">
      <w:pPr>
        <w:rPr>
          <w:rFonts w:cs="Noto Sans"/>
        </w:rPr>
      </w:pPr>
    </w:p>
    <w:p w14:paraId="75B179C7" w14:textId="77777777" w:rsidR="006402DA" w:rsidRPr="006402DA" w:rsidRDefault="006402DA" w:rsidP="00846C50">
      <w:pPr>
        <w:jc w:val="center"/>
        <w:rPr>
          <w:rFonts w:cs="Noto Sans"/>
        </w:rPr>
      </w:pPr>
      <w:r w:rsidRPr="006402DA">
        <w:rPr>
          <w:rFonts w:cs="Noto Sans"/>
        </w:rPr>
        <w:t>DOCUMENTACIÓN CORRESPONDIENTE A LA PROPUESTA TÉCNICA</w:t>
      </w:r>
    </w:p>
    <w:tbl>
      <w:tblPr>
        <w:tblW w:w="0" w:type="auto"/>
        <w:tblCellMar>
          <w:left w:w="70" w:type="dxa"/>
          <w:right w:w="70" w:type="dxa"/>
        </w:tblCellMar>
        <w:tblLook w:val="0000" w:firstRow="0" w:lastRow="0" w:firstColumn="0" w:lastColumn="0" w:noHBand="0" w:noVBand="0"/>
      </w:tblPr>
      <w:tblGrid>
        <w:gridCol w:w="6082"/>
        <w:gridCol w:w="1829"/>
        <w:gridCol w:w="1147"/>
        <w:gridCol w:w="828"/>
      </w:tblGrid>
      <w:tr w:rsidR="00E61126" w:rsidRPr="00E61126" w14:paraId="5A9C57B8" w14:textId="77777777" w:rsidTr="0045491E">
        <w:trPr>
          <w:trHeight w:val="57"/>
          <w:tblHeader/>
        </w:trPr>
        <w:tc>
          <w:tcPr>
            <w:tcW w:w="6166" w:type="dxa"/>
            <w:vMerge w:val="restart"/>
            <w:tcBorders>
              <w:top w:val="single" w:sz="4" w:space="0" w:color="000000"/>
              <w:left w:val="single" w:sz="4" w:space="0" w:color="000000"/>
            </w:tcBorders>
            <w:shd w:val="clear" w:color="auto" w:fill="D9D9D9"/>
            <w:vAlign w:val="center"/>
          </w:tcPr>
          <w:p w14:paraId="3499ADF2" w14:textId="77777777" w:rsidR="00E61126" w:rsidRPr="00E61126" w:rsidRDefault="00E61126" w:rsidP="00E61126">
            <w:pPr>
              <w:jc w:val="center"/>
              <w:rPr>
                <w:rFonts w:cs="Noto Sans"/>
                <w:b/>
                <w:lang w:val="es-ES_tradnl"/>
              </w:rPr>
            </w:pPr>
            <w:r w:rsidRPr="00E61126">
              <w:rPr>
                <w:rFonts w:cs="Noto Sans"/>
                <w:b/>
                <w:lang w:val="es-ES_tradnl"/>
              </w:rPr>
              <w:t>DOCUMENTO SOLICITADO</w:t>
            </w:r>
          </w:p>
        </w:tc>
        <w:tc>
          <w:tcPr>
            <w:tcW w:w="1842" w:type="dxa"/>
            <w:vMerge w:val="restart"/>
            <w:tcBorders>
              <w:top w:val="single" w:sz="4" w:space="0" w:color="000000"/>
              <w:left w:val="single" w:sz="4" w:space="0" w:color="000000"/>
            </w:tcBorders>
            <w:shd w:val="clear" w:color="auto" w:fill="D9D9D9"/>
            <w:vAlign w:val="center"/>
          </w:tcPr>
          <w:p w14:paraId="06B2F110" w14:textId="77777777" w:rsidR="00E61126" w:rsidRPr="00E61126" w:rsidRDefault="00E61126" w:rsidP="00E61126">
            <w:pPr>
              <w:jc w:val="center"/>
              <w:rPr>
                <w:rFonts w:cs="Noto Sans"/>
                <w:b/>
                <w:lang w:val="es-ES_tradnl"/>
              </w:rPr>
            </w:pPr>
            <w:r w:rsidRPr="00E61126">
              <w:rPr>
                <w:rFonts w:cs="Noto Sans"/>
                <w:b/>
                <w:lang w:val="es-ES_tradnl"/>
              </w:rPr>
              <w:t>PUNTO EN EL QUE SE SOLICITA</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9D6A59E" w14:textId="77777777" w:rsidR="00E61126" w:rsidRPr="00E61126" w:rsidRDefault="00E61126" w:rsidP="00E61126">
            <w:pPr>
              <w:jc w:val="center"/>
              <w:rPr>
                <w:rFonts w:cs="Noto Sans"/>
                <w:b/>
                <w:lang w:val="es-ES_tradnl"/>
              </w:rPr>
            </w:pPr>
            <w:r w:rsidRPr="00E61126">
              <w:rPr>
                <w:rFonts w:cs="Noto Sans"/>
                <w:b/>
                <w:lang w:val="es-ES_tradnl"/>
              </w:rPr>
              <w:t>PRESENTADO</w:t>
            </w:r>
          </w:p>
        </w:tc>
      </w:tr>
      <w:tr w:rsidR="00E61126" w:rsidRPr="00E61126" w14:paraId="21A263D3" w14:textId="77777777" w:rsidTr="0045491E">
        <w:trPr>
          <w:trHeight w:val="57"/>
          <w:tblHeader/>
        </w:trPr>
        <w:tc>
          <w:tcPr>
            <w:tcW w:w="6166" w:type="dxa"/>
            <w:vMerge/>
            <w:tcBorders>
              <w:left w:val="single" w:sz="4" w:space="0" w:color="000000"/>
              <w:bottom w:val="single" w:sz="4" w:space="0" w:color="000000"/>
            </w:tcBorders>
            <w:shd w:val="clear" w:color="auto" w:fill="D9D9D9"/>
            <w:vAlign w:val="center"/>
          </w:tcPr>
          <w:p w14:paraId="3ADE05F6" w14:textId="77777777" w:rsidR="00E61126" w:rsidRPr="00E61126" w:rsidRDefault="00E61126" w:rsidP="00E61126">
            <w:pPr>
              <w:jc w:val="center"/>
              <w:rPr>
                <w:rFonts w:cs="Noto Sans"/>
                <w:b/>
                <w:lang w:val="es-ES_tradnl"/>
              </w:rPr>
            </w:pPr>
          </w:p>
        </w:tc>
        <w:tc>
          <w:tcPr>
            <w:tcW w:w="1842" w:type="dxa"/>
            <w:vMerge/>
            <w:tcBorders>
              <w:left w:val="single" w:sz="4" w:space="0" w:color="000000"/>
              <w:bottom w:val="single" w:sz="4" w:space="0" w:color="000000"/>
            </w:tcBorders>
            <w:shd w:val="clear" w:color="auto" w:fill="D9D9D9"/>
            <w:vAlign w:val="center"/>
          </w:tcPr>
          <w:p w14:paraId="72977938" w14:textId="77777777" w:rsidR="00E61126" w:rsidRPr="00E61126" w:rsidRDefault="00E61126" w:rsidP="00E61126">
            <w:pPr>
              <w:jc w:val="center"/>
              <w:rPr>
                <w:rFonts w:cs="Noto Sans"/>
                <w:b/>
                <w:lang w:val="es-ES_tradnl"/>
              </w:rPr>
            </w:pPr>
          </w:p>
        </w:tc>
        <w:tc>
          <w:tcPr>
            <w:tcW w:w="11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81244CB" w14:textId="77777777" w:rsidR="00E61126" w:rsidRPr="00E61126" w:rsidRDefault="00E61126" w:rsidP="00E61126">
            <w:pPr>
              <w:jc w:val="center"/>
              <w:rPr>
                <w:rFonts w:cs="Noto Sans"/>
                <w:b/>
                <w:lang w:val="es-ES_tradnl"/>
              </w:rPr>
            </w:pPr>
            <w:r w:rsidRPr="00E61126">
              <w:rPr>
                <w:rFonts w:cs="Noto Sans"/>
                <w:b/>
                <w:lang w:val="es-ES_tradnl"/>
              </w:rPr>
              <w:t>SI</w:t>
            </w:r>
          </w:p>
        </w:tc>
        <w:tc>
          <w:tcPr>
            <w:tcW w:w="83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FE5E581" w14:textId="77777777" w:rsidR="00E61126" w:rsidRPr="00E61126" w:rsidRDefault="00E61126" w:rsidP="00E61126">
            <w:pPr>
              <w:jc w:val="center"/>
              <w:rPr>
                <w:rFonts w:cs="Noto Sans"/>
                <w:b/>
                <w:lang w:val="es-ES_tradnl"/>
              </w:rPr>
            </w:pPr>
            <w:r w:rsidRPr="00E61126">
              <w:rPr>
                <w:rFonts w:cs="Noto Sans"/>
                <w:b/>
                <w:lang w:val="es-ES_tradnl"/>
              </w:rPr>
              <w:t>NO</w:t>
            </w:r>
          </w:p>
        </w:tc>
      </w:tr>
      <w:tr w:rsidR="00E61126" w:rsidRPr="00E61126" w14:paraId="0D471E81" w14:textId="77777777" w:rsidTr="00A120E5">
        <w:trPr>
          <w:trHeight w:val="57"/>
        </w:trPr>
        <w:tc>
          <w:tcPr>
            <w:tcW w:w="6166" w:type="dxa"/>
            <w:tcBorders>
              <w:top w:val="single" w:sz="4" w:space="0" w:color="000000"/>
              <w:left w:val="single" w:sz="4" w:space="0" w:color="000000"/>
              <w:bottom w:val="single" w:sz="4" w:space="0" w:color="000000"/>
            </w:tcBorders>
          </w:tcPr>
          <w:p w14:paraId="6DDC66F2" w14:textId="77777777" w:rsidR="00E61126" w:rsidRPr="00E61126" w:rsidRDefault="00E61126" w:rsidP="00E61126">
            <w:pPr>
              <w:rPr>
                <w:rFonts w:cs="Noto Sans"/>
                <w:lang w:val="es-ES_tradnl"/>
              </w:rPr>
            </w:pPr>
            <w:r w:rsidRPr="00E61126">
              <w:rPr>
                <w:rFonts w:cs="Noto Sans"/>
                <w:lang w:val="es-ES_tradnl"/>
              </w:rPr>
              <w:t xml:space="preserve">Escrito a que se refiere la fracción V del artículo 48 </w:t>
            </w:r>
            <w:r w:rsidR="00CD1D1B">
              <w:rPr>
                <w:b/>
              </w:rPr>
              <w:t>del</w:t>
            </w:r>
            <w:r w:rsidR="00CD1D1B" w:rsidRPr="005167C1">
              <w:rPr>
                <w:b/>
              </w:rPr>
              <w:t xml:space="preserve"> Reglamento</w:t>
            </w:r>
            <w:r w:rsidR="00CD1D1B">
              <w:rPr>
                <w:b/>
              </w:rPr>
              <w:t xml:space="preserve"> de la LAASSP</w:t>
            </w:r>
            <w:r w:rsidRPr="00E61126">
              <w:rPr>
                <w:rFonts w:cs="Noto Sans"/>
                <w:lang w:val="es-ES_tradnl"/>
              </w:rPr>
              <w:t xml:space="preserve">, es decir escrito libre y en hoja membretada en el que su firmante manifieste, bajo protesta de decir verdad, que cuenta con facultades suficientes para comprometerse por sí o por su representada, sin acreditar su personalidad jurídica, lo anterior conforme a lo estipulado en el </w:t>
            </w:r>
            <w:r w:rsidRPr="00E61126">
              <w:rPr>
                <w:rFonts w:cs="Noto Sans"/>
                <w:b/>
                <w:lang w:val="es-ES_tradnl"/>
              </w:rPr>
              <w:t xml:space="preserve">Artículo 40 fracción VI de la </w:t>
            </w:r>
            <w:r w:rsidRPr="00E61126">
              <w:rPr>
                <w:rFonts w:cs="Noto Sans"/>
                <w:lang w:val="es-ES_tradnl"/>
              </w:rPr>
              <w:t>Ley de Adquisiciones, Arrendamientos y Servicios del Sector Público</w:t>
            </w:r>
            <w:r w:rsidRPr="00E61126">
              <w:rPr>
                <w:rFonts w:cs="Noto Sans"/>
                <w:bCs/>
                <w:iCs/>
                <w:lang w:val="es-ES_tradnl"/>
              </w:rPr>
              <w:t>. (</w:t>
            </w:r>
            <w:r w:rsidRPr="00E61126">
              <w:rPr>
                <w:rFonts w:cs="Noto Sans"/>
                <w:b/>
                <w:lang w:val="es-ES_tradnl"/>
              </w:rPr>
              <w:t>LAASSP)</w:t>
            </w:r>
          </w:p>
        </w:tc>
        <w:tc>
          <w:tcPr>
            <w:tcW w:w="1842" w:type="dxa"/>
            <w:tcBorders>
              <w:top w:val="single" w:sz="4" w:space="0" w:color="000000"/>
              <w:left w:val="single" w:sz="4" w:space="0" w:color="000000"/>
              <w:bottom w:val="single" w:sz="4" w:space="0" w:color="000000"/>
            </w:tcBorders>
            <w:vAlign w:val="center"/>
          </w:tcPr>
          <w:p w14:paraId="3B665530" w14:textId="77777777" w:rsidR="00E61126" w:rsidRPr="00E61126" w:rsidRDefault="00CD1D1B" w:rsidP="00E61126">
            <w:pPr>
              <w:rPr>
                <w:rFonts w:cs="Noto Sans"/>
                <w:lang w:val="es-ES_tradnl"/>
              </w:rPr>
            </w:pPr>
            <w:r>
              <w:rPr>
                <w:rFonts w:cs="Noto Sans"/>
                <w:b/>
                <w:lang w:val="es-ES_tradnl"/>
              </w:rPr>
              <w:t>NUMERAL VI, inciso A</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5FDEF544"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77421F3" w14:textId="77777777" w:rsidR="00E61126" w:rsidRPr="00E61126" w:rsidRDefault="00E61126" w:rsidP="00E61126">
            <w:pPr>
              <w:rPr>
                <w:rFonts w:cs="Noto Sans"/>
                <w:lang w:val="es-ES_tradnl"/>
              </w:rPr>
            </w:pPr>
          </w:p>
        </w:tc>
      </w:tr>
      <w:tr w:rsidR="00E61126" w:rsidRPr="00E61126" w14:paraId="2242F0E5" w14:textId="77777777" w:rsidTr="00A120E5">
        <w:trPr>
          <w:trHeight w:val="57"/>
        </w:trPr>
        <w:tc>
          <w:tcPr>
            <w:tcW w:w="6166" w:type="dxa"/>
            <w:tcBorders>
              <w:top w:val="single" w:sz="4" w:space="0" w:color="000000"/>
              <w:left w:val="single" w:sz="4" w:space="0" w:color="000000"/>
              <w:bottom w:val="single" w:sz="4" w:space="0" w:color="000000"/>
            </w:tcBorders>
          </w:tcPr>
          <w:p w14:paraId="7C69E951" w14:textId="77777777" w:rsidR="00E61126" w:rsidRPr="00E61126" w:rsidRDefault="00E61126" w:rsidP="00E61126">
            <w:pPr>
              <w:rPr>
                <w:rFonts w:cs="Noto Sans"/>
                <w:lang w:val="es-ES_tradnl"/>
              </w:rPr>
            </w:pPr>
            <w:r w:rsidRPr="00E61126">
              <w:rPr>
                <w:rFonts w:cs="Noto Sans"/>
                <w:lang w:val="es-ES_tradnl"/>
              </w:rPr>
              <w:t xml:space="preserve">El escrito a que hace referencia el artículo 35 del Reglamento de la LAASSP, en el caso de licitaciones públicas nacionales. Escrito en el que el licitante manifieste bajo protesta de decir verdad, que es de </w:t>
            </w:r>
            <w:r w:rsidRPr="00E61126">
              <w:rPr>
                <w:rFonts w:cs="Noto Sans"/>
                <w:b/>
                <w:lang w:val="es-ES_tradnl"/>
              </w:rPr>
              <w:t>nacionalidad mexicana</w:t>
            </w:r>
          </w:p>
        </w:tc>
        <w:tc>
          <w:tcPr>
            <w:tcW w:w="1842" w:type="dxa"/>
            <w:tcBorders>
              <w:top w:val="single" w:sz="4" w:space="0" w:color="000000"/>
              <w:left w:val="single" w:sz="4" w:space="0" w:color="000000"/>
              <w:bottom w:val="single" w:sz="4" w:space="0" w:color="000000"/>
            </w:tcBorders>
            <w:vAlign w:val="center"/>
          </w:tcPr>
          <w:p w14:paraId="0628B9F2" w14:textId="77777777" w:rsidR="00E61126" w:rsidRPr="00E61126" w:rsidRDefault="00CD1D1B" w:rsidP="00E61126">
            <w:pPr>
              <w:rPr>
                <w:rFonts w:cs="Noto Sans"/>
                <w:b/>
                <w:lang w:val="es-ES_tradnl"/>
              </w:rPr>
            </w:pPr>
            <w:r>
              <w:rPr>
                <w:rFonts w:cs="Noto Sans"/>
                <w:b/>
                <w:lang w:val="es-ES_tradnl"/>
              </w:rPr>
              <w:t>NUMERAL VI, inciso B</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63723395"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2F31BD96" w14:textId="77777777" w:rsidR="00E61126" w:rsidRPr="00E61126" w:rsidRDefault="00E61126" w:rsidP="00E61126">
            <w:pPr>
              <w:rPr>
                <w:rFonts w:cs="Noto Sans"/>
                <w:lang w:val="es-ES_tradnl"/>
              </w:rPr>
            </w:pPr>
          </w:p>
        </w:tc>
      </w:tr>
      <w:tr w:rsidR="00E61126" w:rsidRPr="00E61126" w14:paraId="0827F045" w14:textId="77777777" w:rsidTr="00A120E5">
        <w:trPr>
          <w:trHeight w:val="57"/>
        </w:trPr>
        <w:tc>
          <w:tcPr>
            <w:tcW w:w="6166" w:type="dxa"/>
            <w:tcBorders>
              <w:top w:val="single" w:sz="4" w:space="0" w:color="000000"/>
              <w:left w:val="single" w:sz="4" w:space="0" w:color="000000"/>
              <w:bottom w:val="single" w:sz="4" w:space="0" w:color="000000"/>
            </w:tcBorders>
          </w:tcPr>
          <w:p w14:paraId="7D204D04" w14:textId="77777777" w:rsidR="00E61126" w:rsidRPr="00CD1D1B" w:rsidRDefault="00CD1D1B" w:rsidP="00E61126">
            <w:pPr>
              <w:rPr>
                <w:rFonts w:cs="Noto Sans"/>
                <w:lang w:val="es-ES_tradnl"/>
              </w:rPr>
            </w:pPr>
            <w:r w:rsidRPr="00CD1D1B">
              <w:rPr>
                <w:rFonts w:cs="Noto Sans"/>
              </w:rPr>
              <w:t xml:space="preserve">La copia de los documentos mediante los cuales el licitante acreditará el cumplimiento de las normas, especificaciones o sistemas solicitados conforme a la Ley de Infraestructura y Calidad y los artículos 31 y 32 del Reglamento de la LAASSP, </w:t>
            </w:r>
            <w:r w:rsidRPr="00CD1D1B">
              <w:rPr>
                <w:rFonts w:cs="Noto Sans"/>
                <w:b/>
              </w:rPr>
              <w:t>numeral II inciso d)</w:t>
            </w:r>
            <w:r>
              <w:rPr>
                <w:rFonts w:cs="Noto Sans"/>
                <w:b/>
              </w:rPr>
              <w:t>.</w:t>
            </w:r>
          </w:p>
        </w:tc>
        <w:tc>
          <w:tcPr>
            <w:tcW w:w="1842" w:type="dxa"/>
            <w:tcBorders>
              <w:top w:val="single" w:sz="4" w:space="0" w:color="000000"/>
              <w:left w:val="single" w:sz="4" w:space="0" w:color="000000"/>
              <w:bottom w:val="single" w:sz="4" w:space="0" w:color="000000"/>
            </w:tcBorders>
            <w:vAlign w:val="center"/>
          </w:tcPr>
          <w:p w14:paraId="5B378BC3" w14:textId="77777777" w:rsidR="00E61126" w:rsidRPr="00E61126" w:rsidRDefault="00CD1D1B" w:rsidP="00E61126">
            <w:pPr>
              <w:rPr>
                <w:rFonts w:cs="Noto Sans"/>
                <w:b/>
                <w:lang w:val="es-ES_tradnl"/>
              </w:rPr>
            </w:pPr>
            <w:r>
              <w:rPr>
                <w:rFonts w:cs="Noto Sans"/>
                <w:b/>
                <w:lang w:val="es-ES_tradnl"/>
              </w:rPr>
              <w:t>NUMERAL VI, inciso C</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7CF994AC"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DC98CB7" w14:textId="77777777" w:rsidR="00E61126" w:rsidRPr="00E61126" w:rsidRDefault="00E61126" w:rsidP="00E61126">
            <w:pPr>
              <w:rPr>
                <w:rFonts w:cs="Noto Sans"/>
                <w:lang w:val="es-ES_tradnl"/>
              </w:rPr>
            </w:pPr>
          </w:p>
        </w:tc>
      </w:tr>
      <w:tr w:rsidR="00E61126" w:rsidRPr="00E61126" w14:paraId="0CE3C74F" w14:textId="77777777" w:rsidTr="00A120E5">
        <w:trPr>
          <w:trHeight w:val="57"/>
        </w:trPr>
        <w:tc>
          <w:tcPr>
            <w:tcW w:w="6166" w:type="dxa"/>
            <w:tcBorders>
              <w:top w:val="single" w:sz="4" w:space="0" w:color="000000"/>
              <w:left w:val="single" w:sz="4" w:space="0" w:color="000000"/>
              <w:bottom w:val="single" w:sz="4" w:space="0" w:color="000000"/>
            </w:tcBorders>
          </w:tcPr>
          <w:p w14:paraId="7F394BD9" w14:textId="77777777" w:rsidR="00E61126" w:rsidRPr="00E61126" w:rsidRDefault="00E61126" w:rsidP="00E61126">
            <w:pPr>
              <w:rPr>
                <w:rFonts w:cs="Noto Sans"/>
              </w:rPr>
            </w:pPr>
            <w:r w:rsidRPr="00E61126">
              <w:rPr>
                <w:rFonts w:cs="Noto Sans"/>
              </w:rPr>
              <w:t>La dirección de correo electrónico del licitante, en caso de contar con la misma;</w:t>
            </w:r>
          </w:p>
        </w:tc>
        <w:tc>
          <w:tcPr>
            <w:tcW w:w="1842" w:type="dxa"/>
            <w:tcBorders>
              <w:top w:val="single" w:sz="4" w:space="0" w:color="000000"/>
              <w:left w:val="single" w:sz="4" w:space="0" w:color="000000"/>
              <w:bottom w:val="single" w:sz="4" w:space="0" w:color="000000"/>
            </w:tcBorders>
            <w:vAlign w:val="center"/>
          </w:tcPr>
          <w:p w14:paraId="541FBA4B" w14:textId="77777777" w:rsidR="00E61126" w:rsidRPr="00E61126" w:rsidRDefault="00CD1D1B" w:rsidP="00E61126">
            <w:pPr>
              <w:rPr>
                <w:rFonts w:cs="Noto Sans"/>
                <w:b/>
                <w:lang w:val="es-ES_tradnl"/>
              </w:rPr>
            </w:pPr>
            <w:r>
              <w:rPr>
                <w:rFonts w:cs="Noto Sans"/>
                <w:b/>
                <w:lang w:val="es-ES_tradnl"/>
              </w:rPr>
              <w:t>NUMERAL VI, inciso D</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603AAFD4"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46783706" w14:textId="77777777" w:rsidR="00E61126" w:rsidRPr="00E61126" w:rsidRDefault="00E61126" w:rsidP="00E61126">
            <w:pPr>
              <w:rPr>
                <w:rFonts w:cs="Noto Sans"/>
                <w:lang w:val="es-ES_tradnl"/>
              </w:rPr>
            </w:pPr>
          </w:p>
        </w:tc>
      </w:tr>
      <w:tr w:rsidR="00E61126" w:rsidRPr="00E61126" w14:paraId="4D70A15D" w14:textId="77777777" w:rsidTr="00A120E5">
        <w:trPr>
          <w:trHeight w:val="157"/>
        </w:trPr>
        <w:tc>
          <w:tcPr>
            <w:tcW w:w="6166" w:type="dxa"/>
            <w:tcBorders>
              <w:top w:val="single" w:sz="4" w:space="0" w:color="000000"/>
              <w:left w:val="single" w:sz="4" w:space="0" w:color="000000"/>
              <w:bottom w:val="single" w:sz="4" w:space="0" w:color="000000"/>
            </w:tcBorders>
          </w:tcPr>
          <w:p w14:paraId="1961EB48" w14:textId="77777777" w:rsidR="00E61126" w:rsidRPr="00E61126" w:rsidRDefault="00E61126" w:rsidP="00E61126">
            <w:pPr>
              <w:rPr>
                <w:rFonts w:cs="Noto Sans"/>
                <w:lang w:val="es-ES_tradnl"/>
              </w:rPr>
            </w:pPr>
            <w:r w:rsidRPr="00E61126">
              <w:rPr>
                <w:rFonts w:cs="Noto Sans"/>
                <w:lang w:val="es-ES_tradnl"/>
              </w:rPr>
              <w:t>El escrito mediante el cual el licitante manifieste bajo protesta de decir verdad, que no se ubica en los supuestos establecidos en los artículos 71 y 90, antepenúltimo párrafo de la Ley;</w:t>
            </w:r>
          </w:p>
        </w:tc>
        <w:tc>
          <w:tcPr>
            <w:tcW w:w="1842" w:type="dxa"/>
            <w:tcBorders>
              <w:top w:val="single" w:sz="4" w:space="0" w:color="000000"/>
              <w:left w:val="single" w:sz="4" w:space="0" w:color="000000"/>
              <w:bottom w:val="single" w:sz="4" w:space="0" w:color="000000"/>
            </w:tcBorders>
            <w:vAlign w:val="center"/>
          </w:tcPr>
          <w:p w14:paraId="5C8BEADE" w14:textId="77777777" w:rsidR="00E61126" w:rsidRPr="00E61126" w:rsidRDefault="00CD1D1B" w:rsidP="00E61126">
            <w:pPr>
              <w:rPr>
                <w:rFonts w:cs="Noto Sans"/>
                <w:b/>
                <w:lang w:val="es-ES_tradnl"/>
              </w:rPr>
            </w:pPr>
            <w:r>
              <w:rPr>
                <w:rFonts w:cs="Noto Sans"/>
                <w:b/>
                <w:lang w:val="es-ES_tradnl"/>
              </w:rPr>
              <w:t>NUMERAL VI, inciso E</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7EBE2BF3"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60A8F94B" w14:textId="77777777" w:rsidR="00E61126" w:rsidRPr="00E61126" w:rsidRDefault="00E61126" w:rsidP="00E61126">
            <w:pPr>
              <w:rPr>
                <w:rFonts w:cs="Noto Sans"/>
                <w:lang w:val="es-ES_tradnl"/>
              </w:rPr>
            </w:pPr>
          </w:p>
        </w:tc>
      </w:tr>
      <w:tr w:rsidR="00E61126" w:rsidRPr="00E61126" w14:paraId="421A87C5" w14:textId="77777777" w:rsidTr="00A120E5">
        <w:trPr>
          <w:trHeight w:val="57"/>
        </w:trPr>
        <w:tc>
          <w:tcPr>
            <w:tcW w:w="6166" w:type="dxa"/>
            <w:tcBorders>
              <w:top w:val="single" w:sz="4" w:space="0" w:color="000000"/>
              <w:left w:val="single" w:sz="4" w:space="0" w:color="000000"/>
              <w:bottom w:val="single" w:sz="4" w:space="0" w:color="000000"/>
            </w:tcBorders>
          </w:tcPr>
          <w:p w14:paraId="74EB54EF" w14:textId="77777777" w:rsidR="00E61126" w:rsidRPr="00E61126" w:rsidRDefault="00E61126" w:rsidP="00E61126">
            <w:pPr>
              <w:rPr>
                <w:rFonts w:cs="Noto Sans"/>
              </w:rPr>
            </w:pPr>
            <w:r w:rsidRPr="00E61126">
              <w:rPr>
                <w:rFonts w:cs="Noto Sans"/>
                <w:lang w:val="es-ES_tradnl"/>
              </w:rPr>
              <w:t xml:space="preserve">La declaración de integridad, en la que el licitante manifieste, </w:t>
            </w:r>
            <w:r w:rsidRPr="00E61126">
              <w:rPr>
                <w:rFonts w:cs="Noto Sans"/>
                <w:lang w:val="es-ES_tradnl"/>
              </w:rPr>
              <w:lastRenderedPageBreak/>
              <w:t>bajo protesta de decir verdad, que se abstendrá, por sí o a través de interpósita persona, de adoptar conductas para que los servidores públicos de la dependencia o entidad, induzcan o alteren las evaluaciones de las proposiciones, el resultado del procedimiento u otros aspectos que le puedan otorgar condiciones más ventajosas con relación a los demás participantes;</w:t>
            </w:r>
            <w:r w:rsidR="00CD1D1B">
              <w:rPr>
                <w:rFonts w:cs="Noto Sans"/>
                <w:lang w:val="es-ES_tradnl"/>
              </w:rPr>
              <w:t xml:space="preserve"> </w:t>
            </w:r>
            <w:r w:rsidR="00CD1D1B" w:rsidRPr="00CD1D1B">
              <w:rPr>
                <w:rFonts w:cs="Noto Sans"/>
                <w:lang w:val="es-ES_tradnl"/>
              </w:rPr>
              <w:t xml:space="preserve">conforme al </w:t>
            </w:r>
            <w:r w:rsidR="00CD1D1B" w:rsidRPr="00CD1D1B">
              <w:rPr>
                <w:rFonts w:cs="Noto Sans"/>
                <w:b/>
                <w:lang w:val="es-ES_tradnl"/>
              </w:rPr>
              <w:t>anexo número 9 (nueve)</w:t>
            </w:r>
            <w:r w:rsidR="00CD1D1B" w:rsidRPr="00CD1D1B">
              <w:rPr>
                <w:rFonts w:cs="Noto Sans"/>
                <w:lang w:val="es-ES_tradnl"/>
              </w:rPr>
              <w:t xml:space="preserve"> de la presente convocatoria.</w:t>
            </w:r>
          </w:p>
        </w:tc>
        <w:tc>
          <w:tcPr>
            <w:tcW w:w="1842" w:type="dxa"/>
            <w:tcBorders>
              <w:top w:val="single" w:sz="4" w:space="0" w:color="000000"/>
              <w:left w:val="single" w:sz="4" w:space="0" w:color="000000"/>
              <w:bottom w:val="single" w:sz="4" w:space="0" w:color="000000"/>
            </w:tcBorders>
            <w:vAlign w:val="center"/>
          </w:tcPr>
          <w:p w14:paraId="0326411A" w14:textId="77777777" w:rsidR="00E61126" w:rsidRPr="00E61126" w:rsidRDefault="00CD1D1B" w:rsidP="00E61126">
            <w:pPr>
              <w:rPr>
                <w:rFonts w:cs="Noto Sans"/>
                <w:b/>
                <w:lang w:val="es-ES_tradnl"/>
              </w:rPr>
            </w:pPr>
            <w:r>
              <w:rPr>
                <w:rFonts w:cs="Noto Sans"/>
                <w:b/>
                <w:lang w:val="es-ES_tradnl"/>
              </w:rPr>
              <w:lastRenderedPageBreak/>
              <w:t xml:space="preserve">NUMERAL VI, </w:t>
            </w:r>
            <w:r>
              <w:rPr>
                <w:rFonts w:cs="Noto Sans"/>
                <w:b/>
                <w:lang w:val="es-ES_tradnl"/>
              </w:rPr>
              <w:lastRenderedPageBreak/>
              <w:t>inciso F</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6D9C21B0"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19C55354" w14:textId="77777777" w:rsidR="00E61126" w:rsidRPr="00E61126" w:rsidRDefault="00E61126" w:rsidP="00E61126">
            <w:pPr>
              <w:rPr>
                <w:rFonts w:cs="Noto Sans"/>
                <w:lang w:val="es-ES_tradnl"/>
              </w:rPr>
            </w:pPr>
          </w:p>
        </w:tc>
      </w:tr>
      <w:tr w:rsidR="00E61126" w:rsidRPr="00E61126" w14:paraId="3EE48BB6" w14:textId="77777777" w:rsidTr="00A120E5">
        <w:trPr>
          <w:trHeight w:val="57"/>
        </w:trPr>
        <w:tc>
          <w:tcPr>
            <w:tcW w:w="6166" w:type="dxa"/>
            <w:tcBorders>
              <w:top w:val="single" w:sz="4" w:space="0" w:color="000000"/>
              <w:left w:val="single" w:sz="4" w:space="0" w:color="000000"/>
              <w:bottom w:val="single" w:sz="4" w:space="0" w:color="000000"/>
            </w:tcBorders>
          </w:tcPr>
          <w:p w14:paraId="0ED76AA2" w14:textId="77777777" w:rsidR="00E61126" w:rsidRPr="00E61126" w:rsidRDefault="00E61126" w:rsidP="00E61126">
            <w:pPr>
              <w:rPr>
                <w:rFonts w:cs="Noto Sans"/>
                <w:lang w:val="es-ES_tradnl"/>
              </w:rPr>
            </w:pPr>
            <w:r w:rsidRPr="00E61126">
              <w:rPr>
                <w:rFonts w:cs="Noto Sans"/>
                <w:lang w:val="es-ES_tradnl"/>
              </w:rPr>
              <w:lastRenderedPageBreak/>
              <w:t>En el supuesto previsto en el artículo 18 fracción III inciso a) de la Ley, la manifestación del licitante en la que se indique bajo protesta de decir verdad, que es un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w:t>
            </w:r>
          </w:p>
        </w:tc>
        <w:tc>
          <w:tcPr>
            <w:tcW w:w="1842" w:type="dxa"/>
            <w:tcBorders>
              <w:top w:val="single" w:sz="4" w:space="0" w:color="000000"/>
              <w:left w:val="single" w:sz="4" w:space="0" w:color="000000"/>
              <w:bottom w:val="single" w:sz="4" w:space="0" w:color="000000"/>
            </w:tcBorders>
            <w:vAlign w:val="center"/>
          </w:tcPr>
          <w:p w14:paraId="79228910" w14:textId="77777777" w:rsidR="00E61126" w:rsidRPr="00E61126" w:rsidRDefault="00CD1D1B" w:rsidP="00E61126">
            <w:pPr>
              <w:rPr>
                <w:rFonts w:cs="Noto Sans"/>
                <w:b/>
                <w:lang w:val="es-ES_tradnl"/>
              </w:rPr>
            </w:pPr>
            <w:r>
              <w:rPr>
                <w:rFonts w:cs="Noto Sans"/>
                <w:b/>
                <w:lang w:val="es-ES_tradnl"/>
              </w:rPr>
              <w:t>NUMERAL VI, inciso G</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3CF11E34"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920803E" w14:textId="77777777" w:rsidR="00E61126" w:rsidRPr="00E61126" w:rsidRDefault="00E61126" w:rsidP="00E61126">
            <w:pPr>
              <w:rPr>
                <w:rFonts w:cs="Noto Sans"/>
                <w:lang w:val="es-ES_tradnl"/>
              </w:rPr>
            </w:pPr>
          </w:p>
        </w:tc>
      </w:tr>
      <w:tr w:rsidR="00E61126" w:rsidRPr="00E61126" w14:paraId="48866EE2" w14:textId="77777777" w:rsidTr="00A120E5">
        <w:trPr>
          <w:trHeight w:val="57"/>
        </w:trPr>
        <w:tc>
          <w:tcPr>
            <w:tcW w:w="6166" w:type="dxa"/>
            <w:tcBorders>
              <w:top w:val="single" w:sz="4" w:space="0" w:color="000000"/>
              <w:left w:val="single" w:sz="4" w:space="0" w:color="000000"/>
              <w:bottom w:val="single" w:sz="4" w:space="0" w:color="000000"/>
            </w:tcBorders>
          </w:tcPr>
          <w:p w14:paraId="60D0A001" w14:textId="77777777" w:rsidR="00E61126" w:rsidRPr="00E61126" w:rsidRDefault="00E61126" w:rsidP="00E61126">
            <w:pPr>
              <w:rPr>
                <w:rFonts w:cs="Noto Sans"/>
                <w:lang w:val="es-ES_tradnl"/>
              </w:rPr>
            </w:pPr>
            <w:r w:rsidRPr="00E61126">
              <w:rPr>
                <w:rFonts w:cs="Noto Sans"/>
                <w:lang w:val="es-ES_tradnl"/>
              </w:rPr>
              <w:t>En su caso, el documento o el escrito a que se refiere el artículo 34 del Reglamento de la LAASSP</w:t>
            </w:r>
            <w:r w:rsidR="002B31B8">
              <w:rPr>
                <w:rFonts w:cs="Noto Sans"/>
                <w:lang w:val="es-ES_tradnl"/>
              </w:rPr>
              <w:t xml:space="preserve">, </w:t>
            </w:r>
            <w:r w:rsidR="002B31B8" w:rsidRPr="002B31B8">
              <w:t xml:space="preserve">utilizando para tal fin el formato del </w:t>
            </w:r>
            <w:r w:rsidR="002B31B8" w:rsidRPr="002B31B8">
              <w:rPr>
                <w:b/>
              </w:rPr>
              <w:t>anexo número 5 (cinco)</w:t>
            </w:r>
            <w:r w:rsidR="002B31B8">
              <w:t>;</w:t>
            </w:r>
            <w:r w:rsidR="002B31B8" w:rsidRPr="002B31B8">
              <w:t xml:space="preserve"> para las empresas licitantes que se encuentren fuera de esta estratificación deberán presentar escrito </w:t>
            </w:r>
            <w:r w:rsidR="002B31B8" w:rsidRPr="002B31B8">
              <w:rPr>
                <w:b/>
              </w:rPr>
              <w:t xml:space="preserve">“bajo protesta de decir verdad” </w:t>
            </w:r>
            <w:r w:rsidR="002B31B8" w:rsidRPr="002B31B8">
              <w:t>que no están en tal supuesto.</w:t>
            </w:r>
          </w:p>
        </w:tc>
        <w:tc>
          <w:tcPr>
            <w:tcW w:w="1842" w:type="dxa"/>
            <w:tcBorders>
              <w:top w:val="single" w:sz="4" w:space="0" w:color="000000"/>
              <w:left w:val="single" w:sz="4" w:space="0" w:color="000000"/>
              <w:bottom w:val="single" w:sz="4" w:space="0" w:color="000000"/>
            </w:tcBorders>
            <w:vAlign w:val="center"/>
          </w:tcPr>
          <w:p w14:paraId="3E972CDE" w14:textId="77777777" w:rsidR="00E61126" w:rsidRPr="00E61126" w:rsidRDefault="00CD1D1B" w:rsidP="00E61126">
            <w:pPr>
              <w:rPr>
                <w:rFonts w:cs="Noto Sans"/>
                <w:b/>
                <w:lang w:val="es-ES_tradnl"/>
              </w:rPr>
            </w:pPr>
            <w:r>
              <w:rPr>
                <w:rFonts w:cs="Noto Sans"/>
                <w:b/>
                <w:lang w:val="es-ES_tradnl"/>
              </w:rPr>
              <w:t>NUMERAL VI, inciso H</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48A106B5"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648B2139" w14:textId="77777777" w:rsidR="00E61126" w:rsidRPr="00E61126" w:rsidRDefault="00E61126" w:rsidP="00E61126">
            <w:pPr>
              <w:rPr>
                <w:rFonts w:cs="Noto Sans"/>
                <w:lang w:val="es-ES_tradnl"/>
              </w:rPr>
            </w:pPr>
          </w:p>
        </w:tc>
      </w:tr>
      <w:tr w:rsidR="00E61126" w:rsidRPr="00E61126" w14:paraId="61A99909" w14:textId="77777777" w:rsidTr="00A120E5">
        <w:trPr>
          <w:trHeight w:val="57"/>
        </w:trPr>
        <w:tc>
          <w:tcPr>
            <w:tcW w:w="6166" w:type="dxa"/>
            <w:tcBorders>
              <w:top w:val="single" w:sz="4" w:space="0" w:color="000000"/>
              <w:left w:val="single" w:sz="4" w:space="0" w:color="000000"/>
              <w:bottom w:val="single" w:sz="4" w:space="0" w:color="000000"/>
            </w:tcBorders>
          </w:tcPr>
          <w:p w14:paraId="6858B282" w14:textId="77777777" w:rsidR="00E61126" w:rsidRPr="00E61126" w:rsidRDefault="00E61126" w:rsidP="00E61126">
            <w:pPr>
              <w:rPr>
                <w:rFonts w:cs="Noto Sans"/>
              </w:rPr>
            </w:pPr>
            <w:r w:rsidRPr="00E61126">
              <w:rPr>
                <w:rFonts w:cs="Noto Sans"/>
                <w:lang w:val="es-ES_tradnl"/>
              </w:rPr>
              <w:t>En su caso, el convenio firmado</w:t>
            </w:r>
            <w:r w:rsidR="002B31B8">
              <w:rPr>
                <w:rFonts w:cs="Noto Sans"/>
                <w:lang w:val="es-ES_tradnl"/>
              </w:rPr>
              <w:t xml:space="preserve"> </w:t>
            </w:r>
            <w:r w:rsidR="002B31B8" w:rsidRPr="002B31B8">
              <w:rPr>
                <w:b/>
              </w:rPr>
              <w:t>anexo número 8 (ocho)</w:t>
            </w:r>
            <w:r w:rsidR="002B31B8" w:rsidRPr="00811C38">
              <w:t xml:space="preserve"> </w:t>
            </w:r>
            <w:r w:rsidRPr="00E61126">
              <w:rPr>
                <w:rFonts w:cs="Noto Sans"/>
                <w:lang w:val="es-ES_tradnl"/>
              </w:rPr>
              <w:t>por cada una de las personas que integren una proposición conjunta, indicando en el mismo las obligaciones específicas del contrato que corresponderá a cada una de ellas, así como la manera en que se exigirá su cumplimiento. EN EL CASO DE QUE APLIQUE.</w:t>
            </w:r>
          </w:p>
        </w:tc>
        <w:tc>
          <w:tcPr>
            <w:tcW w:w="1842" w:type="dxa"/>
            <w:tcBorders>
              <w:top w:val="single" w:sz="4" w:space="0" w:color="000000"/>
              <w:left w:val="single" w:sz="4" w:space="0" w:color="000000"/>
              <w:bottom w:val="single" w:sz="4" w:space="0" w:color="000000"/>
            </w:tcBorders>
            <w:vAlign w:val="center"/>
          </w:tcPr>
          <w:p w14:paraId="2DC52056" w14:textId="77777777" w:rsidR="00E61126" w:rsidRPr="00E61126" w:rsidRDefault="00CD1D1B" w:rsidP="00E61126">
            <w:pPr>
              <w:rPr>
                <w:rFonts w:cs="Noto Sans"/>
                <w:b/>
                <w:lang w:val="es-ES_tradnl"/>
              </w:rPr>
            </w:pPr>
            <w:r>
              <w:rPr>
                <w:rFonts w:cs="Noto Sans"/>
                <w:b/>
                <w:lang w:val="es-ES_tradnl"/>
              </w:rPr>
              <w:t>NUMERAL VI, inciso I</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7E76476C"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1A9F05AE" w14:textId="77777777" w:rsidR="00E61126" w:rsidRPr="00E61126" w:rsidRDefault="00E61126" w:rsidP="00E61126">
            <w:pPr>
              <w:rPr>
                <w:rFonts w:cs="Noto Sans"/>
                <w:lang w:val="es-ES_tradnl"/>
              </w:rPr>
            </w:pPr>
          </w:p>
        </w:tc>
      </w:tr>
      <w:tr w:rsidR="00E61126" w:rsidRPr="00E61126" w14:paraId="33935742" w14:textId="77777777" w:rsidTr="00A120E5">
        <w:trPr>
          <w:trHeight w:val="57"/>
        </w:trPr>
        <w:tc>
          <w:tcPr>
            <w:tcW w:w="6166" w:type="dxa"/>
            <w:tcBorders>
              <w:top w:val="single" w:sz="4" w:space="0" w:color="000000"/>
              <w:left w:val="single" w:sz="4" w:space="0" w:color="000000"/>
              <w:bottom w:val="single" w:sz="4" w:space="0" w:color="000000"/>
            </w:tcBorders>
          </w:tcPr>
          <w:p w14:paraId="4260CA48" w14:textId="77777777" w:rsidR="00E61126" w:rsidRPr="00E61126" w:rsidRDefault="002B31B8" w:rsidP="00E61126">
            <w:pPr>
              <w:rPr>
                <w:rFonts w:cs="Noto Sans"/>
              </w:rPr>
            </w:pPr>
            <w:r w:rsidRPr="002B31B8">
              <w:rPr>
                <w:rFonts w:cs="Noto Sans"/>
                <w:lang w:val="es-ES_tradnl"/>
              </w:rPr>
              <w:t>El documento en el que conste el acuse de recepción de solicitud de opinión ante la autoridad fiscal competente, respecto del cumplimiento de sus obligaciones fiscales del licitante a quien se adjudique el contrato</w:t>
            </w:r>
            <w:r w:rsidR="00E61126" w:rsidRPr="00E61126">
              <w:rPr>
                <w:rFonts w:cs="Noto Sans"/>
                <w:lang w:val="es-ES_tradnl"/>
              </w:rPr>
              <w:t>.</w:t>
            </w:r>
          </w:p>
        </w:tc>
        <w:tc>
          <w:tcPr>
            <w:tcW w:w="1842" w:type="dxa"/>
            <w:tcBorders>
              <w:top w:val="single" w:sz="4" w:space="0" w:color="000000"/>
              <w:left w:val="single" w:sz="4" w:space="0" w:color="000000"/>
              <w:bottom w:val="single" w:sz="4" w:space="0" w:color="000000"/>
            </w:tcBorders>
            <w:vAlign w:val="center"/>
          </w:tcPr>
          <w:p w14:paraId="163D0819" w14:textId="77777777" w:rsidR="00E61126" w:rsidRPr="00E61126" w:rsidRDefault="00CD1D1B" w:rsidP="00E61126">
            <w:pPr>
              <w:rPr>
                <w:rFonts w:cs="Noto Sans"/>
                <w:b/>
                <w:lang w:val="es-ES_tradnl"/>
              </w:rPr>
            </w:pPr>
            <w:r>
              <w:rPr>
                <w:rFonts w:cs="Noto Sans"/>
                <w:b/>
                <w:lang w:val="es-ES_tradnl"/>
              </w:rPr>
              <w:t>NUMERAL VI, inciso J</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3E6C55B0"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5D201A07" w14:textId="77777777" w:rsidR="00E61126" w:rsidRPr="00E61126" w:rsidRDefault="00E61126" w:rsidP="00E61126">
            <w:pPr>
              <w:rPr>
                <w:rFonts w:cs="Noto Sans"/>
                <w:lang w:val="es-ES_tradnl"/>
              </w:rPr>
            </w:pPr>
          </w:p>
        </w:tc>
      </w:tr>
    </w:tbl>
    <w:p w14:paraId="36875B37" w14:textId="77777777" w:rsidR="006402DA" w:rsidRDefault="006402DA" w:rsidP="006402DA">
      <w:pPr>
        <w:rPr>
          <w:rFonts w:cs="Noto Sans"/>
        </w:rPr>
      </w:pPr>
    </w:p>
    <w:p w14:paraId="01C31777" w14:textId="77777777" w:rsidR="002E2CAE" w:rsidRPr="002E2CAE" w:rsidRDefault="00F23C6E" w:rsidP="006402DA">
      <w:pPr>
        <w:rPr>
          <w:rFonts w:cs="Noto Sans"/>
          <w:b/>
        </w:rPr>
      </w:pPr>
      <w:r w:rsidRPr="00F23C6E">
        <w:rPr>
          <w:rFonts w:cs="Noto Sans"/>
          <w:b/>
          <w:bCs/>
          <w:lang w:val="es-ES_tradnl"/>
        </w:rPr>
        <w:t xml:space="preserve">DOCUMENTACIÓN LEGAL – ADMINISTRATIVA Y </w:t>
      </w:r>
      <w:r w:rsidR="002E2CAE">
        <w:rPr>
          <w:rFonts w:cs="Noto Sans"/>
          <w:b/>
        </w:rPr>
        <w:t xml:space="preserve">DOCUMENTACIÓN DE LA </w:t>
      </w:r>
      <w:r w:rsidR="002E2CAE" w:rsidRPr="002E2CAE">
        <w:rPr>
          <w:rFonts w:cs="Noto Sans"/>
          <w:b/>
        </w:rPr>
        <w:t>PROPOSICIÓN TÉCNICA</w:t>
      </w:r>
    </w:p>
    <w:p w14:paraId="3467D279" w14:textId="77777777" w:rsidR="002E2CAE" w:rsidRDefault="002E2CAE" w:rsidP="006402DA">
      <w:pPr>
        <w:rPr>
          <w:rFonts w:cs="Noto Sans"/>
        </w:rPr>
      </w:pP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82"/>
        <w:gridCol w:w="1984"/>
        <w:gridCol w:w="1094"/>
        <w:gridCol w:w="901"/>
      </w:tblGrid>
      <w:tr w:rsidR="00E61126" w:rsidRPr="00E61126" w14:paraId="48D28608" w14:textId="77777777" w:rsidTr="00A120E5">
        <w:trPr>
          <w:trHeight w:val="57"/>
          <w:tblHeader/>
        </w:trPr>
        <w:tc>
          <w:tcPr>
            <w:tcW w:w="6082" w:type="dxa"/>
            <w:vMerge w:val="restart"/>
            <w:shd w:val="clear" w:color="auto" w:fill="B3B3B3"/>
            <w:vAlign w:val="center"/>
          </w:tcPr>
          <w:p w14:paraId="0E02462D" w14:textId="77777777" w:rsidR="00E61126" w:rsidRPr="00E61126" w:rsidRDefault="00E61126" w:rsidP="00E61126">
            <w:pPr>
              <w:rPr>
                <w:rFonts w:cs="Noto Sans"/>
                <w:lang w:val="es-ES_tradnl"/>
              </w:rPr>
            </w:pPr>
            <w:r w:rsidRPr="00E61126">
              <w:rPr>
                <w:rFonts w:cs="Noto Sans"/>
                <w:lang w:val="es-ES_tradnl"/>
              </w:rPr>
              <w:t>DOCUMENTO SOLICITADO</w:t>
            </w:r>
          </w:p>
        </w:tc>
        <w:tc>
          <w:tcPr>
            <w:tcW w:w="1984" w:type="dxa"/>
            <w:vMerge w:val="restart"/>
            <w:shd w:val="clear" w:color="auto" w:fill="B3B3B3"/>
            <w:vAlign w:val="center"/>
          </w:tcPr>
          <w:p w14:paraId="084AEB24" w14:textId="77777777" w:rsidR="00E61126" w:rsidRPr="00E61126" w:rsidRDefault="00E61126" w:rsidP="00E61126">
            <w:pPr>
              <w:rPr>
                <w:rFonts w:cs="Noto Sans"/>
                <w:lang w:val="es-ES_tradnl"/>
              </w:rPr>
            </w:pPr>
            <w:r w:rsidRPr="00E61126">
              <w:rPr>
                <w:rFonts w:cs="Noto Sans"/>
                <w:lang w:val="es-ES_tradnl"/>
              </w:rPr>
              <w:t>PUNTO EN EL QUE SE SOLICITA</w:t>
            </w:r>
          </w:p>
        </w:tc>
        <w:tc>
          <w:tcPr>
            <w:tcW w:w="1995" w:type="dxa"/>
            <w:gridSpan w:val="2"/>
            <w:tcBorders>
              <w:bottom w:val="single" w:sz="4" w:space="0" w:color="auto"/>
            </w:tcBorders>
            <w:shd w:val="clear" w:color="auto" w:fill="B3B3B3"/>
            <w:vAlign w:val="center"/>
          </w:tcPr>
          <w:p w14:paraId="3D2B7FCC" w14:textId="77777777" w:rsidR="00E61126" w:rsidRPr="00E61126" w:rsidRDefault="00E61126" w:rsidP="00E61126">
            <w:pPr>
              <w:rPr>
                <w:rFonts w:cs="Noto Sans"/>
                <w:lang w:val="es-ES_tradnl"/>
              </w:rPr>
            </w:pPr>
            <w:r w:rsidRPr="00E61126">
              <w:rPr>
                <w:rFonts w:cs="Noto Sans"/>
                <w:lang w:val="es-ES_tradnl"/>
              </w:rPr>
              <w:t>PRESENTADO</w:t>
            </w:r>
          </w:p>
        </w:tc>
      </w:tr>
      <w:tr w:rsidR="00E61126" w:rsidRPr="00E61126" w14:paraId="1DE5A61B" w14:textId="77777777" w:rsidTr="00A120E5">
        <w:trPr>
          <w:trHeight w:val="57"/>
          <w:tblHeader/>
        </w:trPr>
        <w:tc>
          <w:tcPr>
            <w:tcW w:w="6082" w:type="dxa"/>
            <w:vMerge/>
            <w:vAlign w:val="center"/>
          </w:tcPr>
          <w:p w14:paraId="4F6CC157" w14:textId="77777777" w:rsidR="00E61126" w:rsidRPr="00E61126" w:rsidRDefault="00E61126" w:rsidP="00E61126">
            <w:pPr>
              <w:rPr>
                <w:rFonts w:cs="Noto Sans"/>
                <w:lang w:val="es-ES_tradnl"/>
              </w:rPr>
            </w:pPr>
          </w:p>
        </w:tc>
        <w:tc>
          <w:tcPr>
            <w:tcW w:w="1984" w:type="dxa"/>
            <w:vMerge/>
            <w:vAlign w:val="center"/>
          </w:tcPr>
          <w:p w14:paraId="1A41F7AE" w14:textId="77777777" w:rsidR="00E61126" w:rsidRPr="00E61126" w:rsidRDefault="00E61126" w:rsidP="00E61126">
            <w:pPr>
              <w:rPr>
                <w:rFonts w:cs="Noto Sans"/>
                <w:lang w:val="es-ES_tradnl"/>
              </w:rPr>
            </w:pPr>
          </w:p>
        </w:tc>
        <w:tc>
          <w:tcPr>
            <w:tcW w:w="1094" w:type="dxa"/>
            <w:shd w:val="clear" w:color="auto" w:fill="B3B3B3"/>
            <w:vAlign w:val="center"/>
          </w:tcPr>
          <w:p w14:paraId="6FC79637" w14:textId="77777777" w:rsidR="00E61126" w:rsidRPr="00E61126" w:rsidRDefault="00E61126" w:rsidP="00E61126">
            <w:pPr>
              <w:rPr>
                <w:rFonts w:cs="Noto Sans"/>
                <w:lang w:val="es-ES_tradnl"/>
              </w:rPr>
            </w:pPr>
            <w:r w:rsidRPr="00E61126">
              <w:rPr>
                <w:rFonts w:cs="Noto Sans"/>
                <w:lang w:val="es-ES_tradnl"/>
              </w:rPr>
              <w:t>SI</w:t>
            </w:r>
          </w:p>
        </w:tc>
        <w:tc>
          <w:tcPr>
            <w:tcW w:w="901" w:type="dxa"/>
            <w:shd w:val="clear" w:color="auto" w:fill="B3B3B3"/>
            <w:vAlign w:val="center"/>
          </w:tcPr>
          <w:p w14:paraId="56DAAB2C" w14:textId="77777777" w:rsidR="00E61126" w:rsidRPr="00E61126" w:rsidRDefault="00E61126" w:rsidP="00E61126">
            <w:pPr>
              <w:rPr>
                <w:rFonts w:cs="Noto Sans"/>
                <w:lang w:val="es-ES_tradnl"/>
              </w:rPr>
            </w:pPr>
            <w:r w:rsidRPr="00E61126">
              <w:rPr>
                <w:rFonts w:cs="Noto Sans"/>
                <w:lang w:val="es-ES_tradnl"/>
              </w:rPr>
              <w:t>NO</w:t>
            </w:r>
          </w:p>
        </w:tc>
      </w:tr>
      <w:tr w:rsidR="00E61126" w:rsidRPr="00E61126" w14:paraId="751A35C5" w14:textId="77777777" w:rsidTr="00A120E5">
        <w:trPr>
          <w:trHeight w:val="57"/>
        </w:trPr>
        <w:tc>
          <w:tcPr>
            <w:tcW w:w="6082" w:type="dxa"/>
          </w:tcPr>
          <w:p w14:paraId="0E221B99" w14:textId="77777777" w:rsidR="00E61126" w:rsidRPr="00E61126" w:rsidRDefault="00E61126" w:rsidP="00E61126">
            <w:pPr>
              <w:rPr>
                <w:rFonts w:cs="Noto Sans"/>
                <w:lang w:val="es-ES_tradnl"/>
              </w:rPr>
            </w:pPr>
            <w:r w:rsidRPr="00E61126">
              <w:rPr>
                <w:rFonts w:cs="Noto Sans"/>
                <w:lang w:val="es-ES_tradnl"/>
              </w:rPr>
              <w:t xml:space="preserve">Escrito </w:t>
            </w:r>
            <w:r w:rsidRPr="00E61126">
              <w:rPr>
                <w:rFonts w:cs="Noto Sans"/>
                <w:b/>
                <w:u w:val="single"/>
                <w:lang w:val="es-ES_tradnl"/>
              </w:rPr>
              <w:t>“bajo protesta de decir verdad</w:t>
            </w:r>
            <w:r w:rsidRPr="00E61126">
              <w:rPr>
                <w:rFonts w:cs="Noto Sans"/>
                <w:lang w:val="es-ES_tradnl"/>
              </w:rPr>
              <w:t>”, por el que los licitantes acreditarán su existencia legal y personalidad jurídica para comprometerse y suscribir proposiciones,</w:t>
            </w:r>
            <w:r w:rsidRPr="00E61126">
              <w:rPr>
                <w:rFonts w:cs="Noto Sans"/>
                <w:bCs/>
                <w:lang w:val="es-ES_tradnl"/>
              </w:rPr>
              <w:t xml:space="preserve"> señalando su correo electrónico,</w:t>
            </w:r>
            <w:r w:rsidRPr="00E61126">
              <w:rPr>
                <w:rFonts w:cs="Noto Sans"/>
                <w:lang w:val="es-ES_tradnl"/>
              </w:rPr>
              <w:t xml:space="preserve"> pudiendo utilizar el formato que aparece en el </w:t>
            </w:r>
            <w:r w:rsidRPr="00E61126">
              <w:rPr>
                <w:rFonts w:cs="Noto Sans"/>
                <w:b/>
                <w:bCs/>
                <w:lang w:val="es-ES_tradnl"/>
              </w:rPr>
              <w:t xml:space="preserve">Anexo Número 10 (diez) </w:t>
            </w:r>
            <w:r w:rsidRPr="00A52F60">
              <w:rPr>
                <w:rFonts w:cs="Noto Sans"/>
                <w:bCs/>
                <w:lang w:val="es-ES_tradnl"/>
              </w:rPr>
              <w:t>de la presente convocatoria</w:t>
            </w:r>
            <w:r w:rsidRPr="00E61126">
              <w:rPr>
                <w:rFonts w:cs="Noto Sans"/>
                <w:bCs/>
                <w:lang w:val="es-ES_tradnl"/>
              </w:rPr>
              <w:t xml:space="preserve">. </w:t>
            </w:r>
            <w:r w:rsidRPr="00E61126">
              <w:rPr>
                <w:rFonts w:cs="Noto Sans"/>
                <w:lang w:val="es-ES_tradnl"/>
              </w:rPr>
              <w:t xml:space="preserve">A efecto de dar cumplimiento a lo señalado en el artículo 40 fracción VIII de la LAASSP y 48 fracción V de su Reglamento, los licitantes deberán de anexar las copias de la documentación solicitada en el apartado </w:t>
            </w:r>
            <w:r w:rsidRPr="00E61126">
              <w:rPr>
                <w:rFonts w:cs="Noto Sans"/>
                <w:i/>
                <w:lang w:val="es-ES_tradnl"/>
              </w:rPr>
              <w:t>“</w:t>
            </w:r>
            <w:r w:rsidRPr="00E61126">
              <w:rPr>
                <w:rFonts w:cs="Noto Sans"/>
                <w:b/>
                <w:lang w:val="es-ES_tradnl"/>
              </w:rPr>
              <w:t>Documentación propuesta y previo a la firma del Contrato</w:t>
            </w:r>
            <w:r w:rsidRPr="00E61126">
              <w:rPr>
                <w:rFonts w:cs="Noto Sans"/>
                <w:i/>
                <w:lang w:val="es-ES_tradnl"/>
              </w:rPr>
              <w:t>”</w:t>
            </w:r>
            <w:r w:rsidRPr="00E61126">
              <w:rPr>
                <w:rFonts w:cs="Noto Sans"/>
                <w:lang w:val="es-ES_tradnl"/>
              </w:rPr>
              <w:t xml:space="preserve"> del inciso K) del numeral III de la presente convocatoria, en caso de no hacerlo será causal de </w:t>
            </w:r>
            <w:proofErr w:type="spellStart"/>
            <w:r w:rsidRPr="00E61126">
              <w:rPr>
                <w:rFonts w:cs="Noto Sans"/>
                <w:lang w:val="es-ES_tradnl"/>
              </w:rPr>
              <w:t>desechamiento</w:t>
            </w:r>
            <w:proofErr w:type="spellEnd"/>
            <w:r w:rsidRPr="00E61126">
              <w:rPr>
                <w:rFonts w:cs="Noto Sans"/>
                <w:lang w:val="es-ES_tradnl"/>
              </w:rPr>
              <w:t xml:space="preserve"> de la propuesta.</w:t>
            </w:r>
          </w:p>
        </w:tc>
        <w:tc>
          <w:tcPr>
            <w:tcW w:w="1984" w:type="dxa"/>
            <w:vAlign w:val="center"/>
          </w:tcPr>
          <w:p w14:paraId="4D89827D" w14:textId="77777777" w:rsidR="00E61126" w:rsidRPr="00E61126" w:rsidRDefault="00E61126" w:rsidP="00E61126">
            <w:pPr>
              <w:rPr>
                <w:rFonts w:cs="Noto Sans"/>
                <w:lang w:val="es-ES_tradnl"/>
              </w:rPr>
            </w:pPr>
            <w:r w:rsidRPr="00E61126">
              <w:rPr>
                <w:rFonts w:cs="Noto Sans"/>
                <w:lang w:val="es-ES_tradnl"/>
              </w:rPr>
              <w:t>NUMERAL IV. PUNTO 1 INCISO A)</w:t>
            </w:r>
          </w:p>
        </w:tc>
        <w:tc>
          <w:tcPr>
            <w:tcW w:w="1094" w:type="dxa"/>
          </w:tcPr>
          <w:p w14:paraId="2F5FE14F" w14:textId="77777777" w:rsidR="00E61126" w:rsidRPr="00E61126" w:rsidRDefault="00E61126" w:rsidP="00E61126">
            <w:pPr>
              <w:rPr>
                <w:rFonts w:cs="Noto Sans"/>
                <w:lang w:val="es-ES_tradnl"/>
              </w:rPr>
            </w:pPr>
          </w:p>
        </w:tc>
        <w:tc>
          <w:tcPr>
            <w:tcW w:w="901" w:type="dxa"/>
          </w:tcPr>
          <w:p w14:paraId="0C535CC2" w14:textId="77777777" w:rsidR="00E61126" w:rsidRPr="00E61126" w:rsidRDefault="00E61126" w:rsidP="00E61126">
            <w:pPr>
              <w:rPr>
                <w:rFonts w:cs="Noto Sans"/>
                <w:lang w:val="es-ES_tradnl"/>
              </w:rPr>
            </w:pPr>
          </w:p>
        </w:tc>
      </w:tr>
      <w:tr w:rsidR="00E61126" w:rsidRPr="00E61126" w14:paraId="5ACF0853" w14:textId="77777777" w:rsidTr="00A120E5">
        <w:trPr>
          <w:trHeight w:val="57"/>
        </w:trPr>
        <w:tc>
          <w:tcPr>
            <w:tcW w:w="6082" w:type="dxa"/>
          </w:tcPr>
          <w:p w14:paraId="098DC8B8" w14:textId="77777777" w:rsidR="00E61126" w:rsidRPr="00E61126" w:rsidRDefault="00E61126" w:rsidP="00E61126">
            <w:pPr>
              <w:rPr>
                <w:rFonts w:cs="Noto Sans"/>
                <w:lang w:val="es-ES_tradnl"/>
              </w:rPr>
            </w:pPr>
            <w:r w:rsidRPr="00E61126">
              <w:rPr>
                <w:rFonts w:cs="Noto Sans"/>
                <w:lang w:val="es-ES_tradnl"/>
              </w:rPr>
              <w:t xml:space="preserve">Declaración firmada en forma autógrafa por el propio licitante o su representante legal, por el que </w:t>
            </w:r>
            <w:r w:rsidRPr="00E61126">
              <w:rPr>
                <w:rFonts w:cs="Noto Sans"/>
                <w:b/>
                <w:u w:val="single"/>
                <w:lang w:val="es-ES_tradnl"/>
              </w:rPr>
              <w:t>manifieste bajo protesta de decir verdad</w:t>
            </w:r>
            <w:r w:rsidRPr="00E61126">
              <w:rPr>
                <w:rFonts w:cs="Noto Sans"/>
                <w:lang w:val="es-ES_tradnl"/>
              </w:rPr>
              <w:t xml:space="preserve">, no encontrarse en alguno de los supuestos establecidos en los artículos 71 y 90, de la LAASSP, </w:t>
            </w:r>
            <w:r w:rsidRPr="00E61126">
              <w:rPr>
                <w:rFonts w:cs="Noto Sans"/>
                <w:bCs/>
                <w:lang w:val="es-ES_tradnl"/>
              </w:rPr>
              <w:t>de conformidad con lo que establece el artículo 39 fracción VI inciso e) del Reglamento de la LAASSP.</w:t>
            </w:r>
            <w:r w:rsidRPr="00E61126">
              <w:rPr>
                <w:rFonts w:cs="Noto Sans"/>
                <w:b/>
                <w:lang w:val="es-ES_tradnl"/>
              </w:rPr>
              <w:t xml:space="preserve"> ANEXO NÚMERO 9 (nueve)</w:t>
            </w:r>
          </w:p>
        </w:tc>
        <w:tc>
          <w:tcPr>
            <w:tcW w:w="1984" w:type="dxa"/>
            <w:vAlign w:val="center"/>
          </w:tcPr>
          <w:p w14:paraId="1F5A01F4" w14:textId="77777777" w:rsidR="00E61126" w:rsidRPr="00E61126" w:rsidRDefault="00E61126" w:rsidP="00E61126">
            <w:pPr>
              <w:rPr>
                <w:rFonts w:cs="Noto Sans"/>
                <w:lang w:val="es-ES_tradnl"/>
              </w:rPr>
            </w:pPr>
            <w:r w:rsidRPr="00E61126">
              <w:rPr>
                <w:rFonts w:cs="Noto Sans"/>
                <w:lang w:val="es-ES_tradnl"/>
              </w:rPr>
              <w:t>NUMERAL IV. PUNTO 1 INCISO B)</w:t>
            </w:r>
          </w:p>
        </w:tc>
        <w:tc>
          <w:tcPr>
            <w:tcW w:w="1094" w:type="dxa"/>
          </w:tcPr>
          <w:p w14:paraId="5B09AF94" w14:textId="77777777" w:rsidR="00E61126" w:rsidRPr="00E61126" w:rsidRDefault="00E61126" w:rsidP="00E61126">
            <w:pPr>
              <w:rPr>
                <w:rFonts w:cs="Noto Sans"/>
                <w:lang w:val="es-ES_tradnl"/>
              </w:rPr>
            </w:pPr>
          </w:p>
        </w:tc>
        <w:tc>
          <w:tcPr>
            <w:tcW w:w="901" w:type="dxa"/>
          </w:tcPr>
          <w:p w14:paraId="1DA1949D" w14:textId="77777777" w:rsidR="00E61126" w:rsidRPr="00E61126" w:rsidRDefault="00E61126" w:rsidP="00E61126">
            <w:pPr>
              <w:rPr>
                <w:rFonts w:cs="Noto Sans"/>
                <w:lang w:val="es-ES_tradnl"/>
              </w:rPr>
            </w:pPr>
          </w:p>
        </w:tc>
      </w:tr>
      <w:tr w:rsidR="00E61126" w:rsidRPr="00E61126" w14:paraId="3E44052D" w14:textId="77777777" w:rsidTr="00A120E5">
        <w:trPr>
          <w:trHeight w:val="57"/>
        </w:trPr>
        <w:tc>
          <w:tcPr>
            <w:tcW w:w="6082" w:type="dxa"/>
          </w:tcPr>
          <w:p w14:paraId="537F4852" w14:textId="77777777" w:rsidR="00E61126" w:rsidRPr="00E61126" w:rsidRDefault="00E61126" w:rsidP="00E61126">
            <w:pPr>
              <w:rPr>
                <w:rFonts w:cs="Noto Sans"/>
                <w:lang w:val="es-ES_tradnl"/>
              </w:rPr>
            </w:pPr>
            <w:r w:rsidRPr="00E61126">
              <w:rPr>
                <w:rFonts w:cs="Noto Sans"/>
                <w:lang w:val="es-ES_tradnl"/>
              </w:rPr>
              <w:t>Escrito de declaración de integridad, a través</w:t>
            </w:r>
            <w:r w:rsidRPr="00E61126">
              <w:rPr>
                <w:rFonts w:cs="Noto Sans"/>
                <w:i/>
                <w:lang w:val="es-ES_tradnl"/>
              </w:rPr>
              <w:t xml:space="preserve"> </w:t>
            </w:r>
            <w:r w:rsidRPr="00E61126">
              <w:rPr>
                <w:rFonts w:cs="Noto Sans"/>
                <w:lang w:val="es-ES_tradnl"/>
              </w:rPr>
              <w:t xml:space="preserve">del cual el licitante o su representante legal </w:t>
            </w:r>
            <w:r w:rsidRPr="00E61126">
              <w:rPr>
                <w:rFonts w:cs="Noto Sans"/>
                <w:b/>
                <w:u w:val="single"/>
                <w:lang w:val="es-ES_tradnl"/>
              </w:rPr>
              <w:t xml:space="preserve">manifieste bajo protesta de decir verdad, </w:t>
            </w:r>
            <w:r w:rsidRPr="00E61126">
              <w:rPr>
                <w:rFonts w:cs="Noto Sans"/>
                <w:lang w:val="es-ES_tradnl"/>
              </w:rPr>
              <w:t xml:space="preserve">que se abstendrán de adoptar conductas, por si mismos o a través de interpósita persona, para que los servidores públicos del Instituto induzcan o alteren las evaluaciones de las propuestas, el resultado del procedimiento u otros aspectos que otorguen condiciones más ventajosas con relación a los demás participantes, conforme al </w:t>
            </w:r>
            <w:r w:rsidRPr="00E61126">
              <w:rPr>
                <w:rFonts w:cs="Noto Sans"/>
                <w:b/>
                <w:lang w:val="es-ES_tradnl"/>
              </w:rPr>
              <w:t xml:space="preserve">ANEXO NÚMERO 9 (nueve) </w:t>
            </w:r>
            <w:r w:rsidRPr="00E61126">
              <w:rPr>
                <w:rFonts w:cs="Noto Sans"/>
                <w:lang w:val="es-ES_tradnl"/>
              </w:rPr>
              <w:t>de la presente convocatoria</w:t>
            </w:r>
          </w:p>
        </w:tc>
        <w:tc>
          <w:tcPr>
            <w:tcW w:w="1984" w:type="dxa"/>
            <w:vAlign w:val="center"/>
          </w:tcPr>
          <w:p w14:paraId="55064868" w14:textId="77777777" w:rsidR="00E61126" w:rsidRPr="00E61126" w:rsidRDefault="00E61126" w:rsidP="00E61126">
            <w:pPr>
              <w:rPr>
                <w:rFonts w:cs="Noto Sans"/>
                <w:lang w:val="es-ES_tradnl"/>
              </w:rPr>
            </w:pPr>
            <w:r w:rsidRPr="00E61126">
              <w:rPr>
                <w:rFonts w:cs="Noto Sans"/>
                <w:lang w:val="es-ES_tradnl"/>
              </w:rPr>
              <w:t>NUMERAL IV. PUNTO 1 INCISO C)</w:t>
            </w:r>
          </w:p>
        </w:tc>
        <w:tc>
          <w:tcPr>
            <w:tcW w:w="1094" w:type="dxa"/>
          </w:tcPr>
          <w:p w14:paraId="6D1496B8" w14:textId="77777777" w:rsidR="00E61126" w:rsidRPr="00E61126" w:rsidRDefault="00E61126" w:rsidP="00E61126">
            <w:pPr>
              <w:rPr>
                <w:rFonts w:cs="Noto Sans"/>
                <w:lang w:val="es-ES_tradnl"/>
              </w:rPr>
            </w:pPr>
          </w:p>
        </w:tc>
        <w:tc>
          <w:tcPr>
            <w:tcW w:w="901" w:type="dxa"/>
          </w:tcPr>
          <w:p w14:paraId="49E701FC" w14:textId="77777777" w:rsidR="00E61126" w:rsidRPr="00E61126" w:rsidRDefault="00E61126" w:rsidP="00E61126">
            <w:pPr>
              <w:rPr>
                <w:rFonts w:cs="Noto Sans"/>
                <w:lang w:val="es-ES_tradnl"/>
              </w:rPr>
            </w:pPr>
          </w:p>
        </w:tc>
      </w:tr>
      <w:tr w:rsidR="00E61126" w:rsidRPr="00E61126" w14:paraId="79FB192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2876703" w14:textId="1BBCE4CF" w:rsidR="00E61126" w:rsidRPr="00E61126" w:rsidRDefault="00E61126" w:rsidP="00E61126">
            <w:pPr>
              <w:rPr>
                <w:rFonts w:cs="Noto Sans"/>
                <w:lang w:val="es-ES_tradnl"/>
              </w:rPr>
            </w:pPr>
            <w:r w:rsidRPr="00E61126">
              <w:rPr>
                <w:rFonts w:cs="Noto Sans"/>
                <w:lang w:val="es-ES_tradnl"/>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E61126">
              <w:rPr>
                <w:rFonts w:cs="Noto Sans"/>
                <w:b/>
                <w:lang w:val="es-ES_tradnl"/>
              </w:rPr>
              <w:t xml:space="preserve">ANEXO NÚMERO </w:t>
            </w:r>
            <w:r w:rsidR="00C6749C">
              <w:rPr>
                <w:rFonts w:cs="Noto Sans"/>
                <w:b/>
                <w:lang w:val="es-ES_tradnl"/>
              </w:rPr>
              <w:t>12</w:t>
            </w:r>
            <w:r w:rsidRPr="00E61126">
              <w:rPr>
                <w:rFonts w:cs="Noto Sans"/>
                <w:b/>
                <w:lang w:val="es-ES_tradnl"/>
              </w:rPr>
              <w:t xml:space="preserve"> (</w:t>
            </w:r>
            <w:r w:rsidR="00C6749C">
              <w:rPr>
                <w:rFonts w:cs="Noto Sans"/>
                <w:b/>
                <w:lang w:val="es-ES_tradnl"/>
              </w:rPr>
              <w:t>doce</w:t>
            </w:r>
            <w:r w:rsidRPr="00E61126">
              <w:rPr>
                <w:rFonts w:cs="Noto Sans"/>
                <w:b/>
                <w:lang w:val="es-ES_tradnl"/>
              </w:rPr>
              <w:t xml:space="preserve">) </w:t>
            </w:r>
            <w:r w:rsidRPr="00E61126">
              <w:rPr>
                <w:rFonts w:cs="Noto San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2F87CBDC" w14:textId="77777777" w:rsidR="00E61126" w:rsidRPr="00E61126" w:rsidRDefault="00E61126" w:rsidP="00E61126">
            <w:pPr>
              <w:rPr>
                <w:rFonts w:cs="Noto Sans"/>
                <w:lang w:val="es-ES_tradnl"/>
              </w:rPr>
            </w:pPr>
            <w:r w:rsidRPr="00E61126">
              <w:rPr>
                <w:rFonts w:cs="Noto Sans"/>
                <w:lang w:val="es-ES_tradnl"/>
              </w:rPr>
              <w:t>NUMERAL IV. PUNTO 1 INCISO D)</w:t>
            </w:r>
          </w:p>
        </w:tc>
        <w:tc>
          <w:tcPr>
            <w:tcW w:w="1094" w:type="dxa"/>
            <w:tcBorders>
              <w:top w:val="single" w:sz="4" w:space="0" w:color="auto"/>
              <w:left w:val="single" w:sz="4" w:space="0" w:color="auto"/>
              <w:bottom w:val="single" w:sz="4" w:space="0" w:color="auto"/>
              <w:right w:val="single" w:sz="4" w:space="0" w:color="auto"/>
            </w:tcBorders>
          </w:tcPr>
          <w:p w14:paraId="07A494BC"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FEAB3A8" w14:textId="77777777" w:rsidR="00E61126" w:rsidRPr="00E61126" w:rsidRDefault="00E61126" w:rsidP="00E61126">
            <w:pPr>
              <w:rPr>
                <w:rFonts w:cs="Noto Sans"/>
                <w:lang w:val="es-ES_tradnl"/>
              </w:rPr>
            </w:pPr>
          </w:p>
        </w:tc>
      </w:tr>
      <w:tr w:rsidR="00E61126" w:rsidRPr="00E61126" w14:paraId="6D275787"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1020228" w14:textId="77777777" w:rsidR="00E61126" w:rsidRPr="00E61126" w:rsidRDefault="00E61126" w:rsidP="00E61126">
            <w:pPr>
              <w:rPr>
                <w:rFonts w:cs="Noto Sans"/>
                <w:lang w:val="es-ES_tradnl"/>
              </w:rPr>
            </w:pPr>
            <w:r w:rsidRPr="00E61126">
              <w:rPr>
                <w:rFonts w:cs="Noto Sans"/>
                <w:lang w:val="es-ES_tradnl"/>
              </w:rPr>
              <w:t xml:space="preserve">Los licitantes con carácter de MIPYMES, deberán presentar </w:t>
            </w:r>
            <w:r w:rsidRPr="00E61126">
              <w:rPr>
                <w:rFonts w:cs="Noto Sans"/>
                <w:lang w:val="es-ES_tradnl"/>
              </w:rPr>
              <w:lastRenderedPageBreak/>
              <w:t xml:space="preserve">copia del documento expedido por autoridad competente, que determine su estratificación como micro, pequeña o mediana empresa, o bien un escrito en el cual manifiesten </w:t>
            </w:r>
            <w:r w:rsidRPr="00E61126">
              <w:rPr>
                <w:rFonts w:cs="Noto Sans"/>
                <w:b/>
                <w:u w:val="single"/>
                <w:lang w:val="es-ES_tradnl"/>
              </w:rPr>
              <w:t>bajo protesta de decir verdad</w:t>
            </w:r>
            <w:r w:rsidRPr="00E61126">
              <w:rPr>
                <w:rFonts w:cs="Noto Sans"/>
                <w:lang w:val="es-ES_tradnl"/>
              </w:rPr>
              <w:t xml:space="preserve"> que cuentan con ese carácter, conforme al </w:t>
            </w:r>
            <w:r w:rsidRPr="00E61126">
              <w:rPr>
                <w:rFonts w:cs="Noto Sans"/>
                <w:b/>
                <w:lang w:val="es-ES_tradnl"/>
              </w:rPr>
              <w:t>ANEXO NÚMERO 5 (cinco) de la presente convocatoria</w:t>
            </w:r>
            <w:r w:rsidRPr="00E61126">
              <w:rPr>
                <w:rFonts w:cs="Noto Sans"/>
                <w:bCs/>
                <w:lang w:val="es-ES_tradnl"/>
              </w:rPr>
              <w:t xml:space="preserve">, </w:t>
            </w:r>
            <w:r w:rsidRPr="00E61126">
              <w:rPr>
                <w:rFonts w:cs="Noto Sans"/>
                <w:lang w:val="es-ES_tradnl"/>
              </w:rPr>
              <w:t>en caso de no encontrarse dentro de dicha estratificación deberá presentar escrito bajo protesta de decir verdad que no están en tal supuesto</w:t>
            </w:r>
          </w:p>
        </w:tc>
        <w:tc>
          <w:tcPr>
            <w:tcW w:w="1984" w:type="dxa"/>
            <w:tcBorders>
              <w:top w:val="single" w:sz="4" w:space="0" w:color="auto"/>
              <w:left w:val="single" w:sz="4" w:space="0" w:color="auto"/>
              <w:bottom w:val="single" w:sz="4" w:space="0" w:color="auto"/>
              <w:right w:val="single" w:sz="4" w:space="0" w:color="auto"/>
            </w:tcBorders>
            <w:vAlign w:val="center"/>
          </w:tcPr>
          <w:p w14:paraId="35198988" w14:textId="77777777" w:rsidR="00E61126" w:rsidRPr="00E61126" w:rsidRDefault="00E61126" w:rsidP="00E61126">
            <w:pPr>
              <w:rPr>
                <w:rFonts w:cs="Noto Sans"/>
                <w:lang w:val="es-ES_tradnl"/>
              </w:rPr>
            </w:pPr>
            <w:r w:rsidRPr="00E61126">
              <w:rPr>
                <w:rFonts w:cs="Noto Sans"/>
                <w:lang w:val="es-ES_tradnl"/>
              </w:rPr>
              <w:lastRenderedPageBreak/>
              <w:t xml:space="preserve">NUMERAL IV. </w:t>
            </w:r>
            <w:r w:rsidRPr="00E61126">
              <w:rPr>
                <w:rFonts w:cs="Noto Sans"/>
                <w:lang w:val="es-ES_tradnl"/>
              </w:rPr>
              <w:lastRenderedPageBreak/>
              <w:t>PUNTO 1 INCISO E)</w:t>
            </w:r>
          </w:p>
        </w:tc>
        <w:tc>
          <w:tcPr>
            <w:tcW w:w="1094" w:type="dxa"/>
            <w:tcBorders>
              <w:top w:val="single" w:sz="4" w:space="0" w:color="auto"/>
              <w:left w:val="single" w:sz="4" w:space="0" w:color="auto"/>
              <w:bottom w:val="single" w:sz="4" w:space="0" w:color="auto"/>
              <w:right w:val="single" w:sz="4" w:space="0" w:color="auto"/>
            </w:tcBorders>
          </w:tcPr>
          <w:p w14:paraId="2FBDE772"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2364CD5E" w14:textId="77777777" w:rsidR="00E61126" w:rsidRPr="00E61126" w:rsidRDefault="00E61126" w:rsidP="00E61126">
            <w:pPr>
              <w:rPr>
                <w:rFonts w:cs="Noto Sans"/>
                <w:lang w:val="es-ES_tradnl"/>
              </w:rPr>
            </w:pPr>
          </w:p>
        </w:tc>
      </w:tr>
      <w:tr w:rsidR="00E61126" w:rsidRPr="00E61126" w14:paraId="13215E3C"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955C1B8" w14:textId="77777777" w:rsidR="00E61126" w:rsidRPr="00E61126" w:rsidRDefault="00E61126" w:rsidP="00E61126">
            <w:pPr>
              <w:rPr>
                <w:rFonts w:cs="Noto Sans"/>
                <w:lang w:val="es-ES_tradnl"/>
              </w:rPr>
            </w:pPr>
            <w:r w:rsidRPr="00E61126">
              <w:rPr>
                <w:rFonts w:cs="Noto Sans"/>
                <w:lang w:val="es-ES_tradnl"/>
              </w:rPr>
              <w:lastRenderedPageBreak/>
              <w:t xml:space="preserve">En caso de que se presenten propuestas en forma conjunta, cada una de </w:t>
            </w:r>
            <w:r w:rsidRPr="00E61126">
              <w:rPr>
                <w:rFonts w:cs="Noto Sans"/>
                <w:b/>
                <w:bCs/>
                <w:lang w:val="es-ES_tradnl"/>
              </w:rPr>
              <w:t>las personas agrupadas deberá presentar en forma individual los escritos señalados en este numeral</w:t>
            </w:r>
            <w:r w:rsidRPr="00E61126">
              <w:rPr>
                <w:rFonts w:cs="Noto Sans"/>
                <w:lang w:val="es-ES_tradnl"/>
              </w:rPr>
              <w:t xml:space="preserve">, además del convenio firmado por cada una de las personas que integren la propuesta, conforme al </w:t>
            </w:r>
            <w:r w:rsidRPr="00E61126">
              <w:rPr>
                <w:rFonts w:cs="Noto Sans"/>
                <w:b/>
                <w:lang w:val="es-ES_tradnl"/>
              </w:rPr>
              <w:t xml:space="preserve">ANEXO NÚMERO 8 (ocho) </w:t>
            </w:r>
            <w:r w:rsidRPr="00E61126">
              <w:rPr>
                <w:rFonts w:cs="Noto Sans"/>
                <w:lang w:val="es-ES_tradnl"/>
              </w:rPr>
              <w:t xml:space="preserve">de la presente convocatoria. </w:t>
            </w:r>
            <w:r w:rsidRPr="00E61126">
              <w:rPr>
                <w:rFonts w:cs="Noto Sans"/>
                <w:u w:val="single"/>
                <w:lang w:val="es-ES_tradnl"/>
              </w:rPr>
              <w:t>Así mismo cada integrante deberá cumplir con la entrega de los requisitos que corresponda a las actividades que realiza y que se especifican en el convenio de participación conjunta</w:t>
            </w:r>
          </w:p>
        </w:tc>
        <w:tc>
          <w:tcPr>
            <w:tcW w:w="1984" w:type="dxa"/>
            <w:tcBorders>
              <w:top w:val="single" w:sz="4" w:space="0" w:color="auto"/>
              <w:left w:val="single" w:sz="4" w:space="0" w:color="auto"/>
              <w:bottom w:val="single" w:sz="4" w:space="0" w:color="auto"/>
              <w:right w:val="single" w:sz="4" w:space="0" w:color="auto"/>
            </w:tcBorders>
            <w:vAlign w:val="center"/>
          </w:tcPr>
          <w:p w14:paraId="09F56413" w14:textId="77777777" w:rsidR="00E61126" w:rsidRPr="00E61126" w:rsidRDefault="00E61126" w:rsidP="00E61126">
            <w:pPr>
              <w:rPr>
                <w:rFonts w:cs="Noto Sans"/>
                <w:lang w:val="es-ES_tradnl"/>
              </w:rPr>
            </w:pPr>
            <w:r w:rsidRPr="00E61126">
              <w:rPr>
                <w:rFonts w:cs="Noto Sans"/>
                <w:lang w:val="es-ES_tradnl"/>
              </w:rPr>
              <w:t>NUMERAL IV. PUNTO 1 INCISO F)</w:t>
            </w:r>
          </w:p>
        </w:tc>
        <w:tc>
          <w:tcPr>
            <w:tcW w:w="1094" w:type="dxa"/>
            <w:tcBorders>
              <w:top w:val="single" w:sz="4" w:space="0" w:color="auto"/>
              <w:left w:val="single" w:sz="4" w:space="0" w:color="auto"/>
              <w:bottom w:val="single" w:sz="4" w:space="0" w:color="auto"/>
              <w:right w:val="single" w:sz="4" w:space="0" w:color="auto"/>
            </w:tcBorders>
          </w:tcPr>
          <w:p w14:paraId="260CD12B"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54C1352A" w14:textId="77777777" w:rsidR="00E61126" w:rsidRPr="00E61126" w:rsidRDefault="00E61126" w:rsidP="00E61126">
            <w:pPr>
              <w:rPr>
                <w:rFonts w:cs="Noto Sans"/>
                <w:lang w:val="es-ES_tradnl"/>
              </w:rPr>
            </w:pPr>
          </w:p>
        </w:tc>
      </w:tr>
      <w:tr w:rsidR="00E61126" w:rsidRPr="00E61126" w14:paraId="29C0DD4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228CC56" w14:textId="77777777" w:rsidR="00E61126" w:rsidRPr="00E61126" w:rsidRDefault="00E61126" w:rsidP="00E61126">
            <w:pPr>
              <w:rPr>
                <w:rFonts w:cs="Noto Sans"/>
                <w:lang w:val="es-ES_tradnl"/>
              </w:rPr>
            </w:pPr>
            <w:r w:rsidRPr="00E61126">
              <w:rPr>
                <w:rFonts w:cs="Noto Sans"/>
                <w:lang w:val="es-ES_tradnl"/>
              </w:rPr>
              <w:t>Conforme al artículo 35 del Reglamento de la Ley</w:t>
            </w:r>
            <w:r w:rsidRPr="00E61126">
              <w:rPr>
                <w:rFonts w:cs="Noto Sans"/>
                <w:b/>
                <w:bCs/>
                <w:lang w:val="es-ES_tradnl"/>
              </w:rPr>
              <w:t xml:space="preserve"> </w:t>
            </w:r>
            <w:r w:rsidRPr="00E61126">
              <w:rPr>
                <w:rFonts w:cs="Noto Sans"/>
                <w:lang w:val="es-ES_tradnl"/>
              </w:rPr>
              <w:t>de Adquisiciones, Arrendamientos y Servicios del Sector Público, escrito bajo protesta de decir verdad, a través del cual el licitante manifieste que es de nacionalidad mexicana</w:t>
            </w:r>
          </w:p>
        </w:tc>
        <w:tc>
          <w:tcPr>
            <w:tcW w:w="1984" w:type="dxa"/>
            <w:tcBorders>
              <w:top w:val="single" w:sz="4" w:space="0" w:color="auto"/>
              <w:left w:val="single" w:sz="4" w:space="0" w:color="auto"/>
              <w:bottom w:val="single" w:sz="4" w:space="0" w:color="auto"/>
              <w:right w:val="single" w:sz="4" w:space="0" w:color="auto"/>
            </w:tcBorders>
            <w:vAlign w:val="center"/>
          </w:tcPr>
          <w:p w14:paraId="7233BCFB" w14:textId="77777777" w:rsidR="00E61126" w:rsidRPr="00E61126" w:rsidRDefault="00E61126" w:rsidP="00E61126">
            <w:pPr>
              <w:rPr>
                <w:rFonts w:cs="Noto Sans"/>
                <w:lang w:val="es-ES_tradnl"/>
              </w:rPr>
            </w:pPr>
            <w:r w:rsidRPr="00E61126">
              <w:rPr>
                <w:rFonts w:cs="Noto Sans"/>
                <w:lang w:val="es-ES_tradnl"/>
              </w:rPr>
              <w:t>NUMERAL IV. PUNTO 1 INCISO G)</w:t>
            </w:r>
          </w:p>
        </w:tc>
        <w:tc>
          <w:tcPr>
            <w:tcW w:w="1094" w:type="dxa"/>
            <w:tcBorders>
              <w:top w:val="single" w:sz="4" w:space="0" w:color="auto"/>
              <w:left w:val="single" w:sz="4" w:space="0" w:color="auto"/>
              <w:bottom w:val="single" w:sz="4" w:space="0" w:color="auto"/>
              <w:right w:val="single" w:sz="4" w:space="0" w:color="auto"/>
            </w:tcBorders>
          </w:tcPr>
          <w:p w14:paraId="45E5DCCD"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1E54795E" w14:textId="77777777" w:rsidR="00E61126" w:rsidRPr="00E61126" w:rsidRDefault="00E61126" w:rsidP="00E61126">
            <w:pPr>
              <w:rPr>
                <w:rFonts w:cs="Noto Sans"/>
                <w:lang w:val="es-ES_tradnl"/>
              </w:rPr>
            </w:pPr>
          </w:p>
        </w:tc>
      </w:tr>
      <w:tr w:rsidR="00A52F60" w:rsidRPr="00E46009" w14:paraId="2B4A237A"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150EEE" w14:textId="77777777" w:rsidR="00A52F60" w:rsidRPr="00A52F60" w:rsidRDefault="00A52F60" w:rsidP="00A52F60">
            <w:pPr>
              <w:rPr>
                <w:rFonts w:cs="Noto Sans"/>
              </w:rPr>
            </w:pPr>
            <w:r w:rsidRPr="00A52F60">
              <w:rPr>
                <w:rFonts w:cs="Noto Sans"/>
              </w:rPr>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20EAC65C" w14:textId="77777777" w:rsidR="00A52F60" w:rsidRPr="00DF5908" w:rsidRDefault="00A52F60" w:rsidP="00A52F60">
            <w:pPr>
              <w:pStyle w:val="Prrafodelista"/>
              <w:rPr>
                <w:rFonts w:cs="Noto Sans"/>
              </w:rPr>
            </w:pPr>
          </w:p>
          <w:p w14:paraId="69C881AC" w14:textId="77777777" w:rsidR="00A52F60" w:rsidRPr="00DF5908" w:rsidRDefault="00A52F60" w:rsidP="00D26F69">
            <w:pPr>
              <w:pStyle w:val="Prrafodelista"/>
              <w:numPr>
                <w:ilvl w:val="0"/>
                <w:numId w:val="22"/>
              </w:numPr>
              <w:tabs>
                <w:tab w:val="clear" w:pos="493"/>
                <w:tab w:val="num" w:pos="851"/>
              </w:tabs>
              <w:ind w:left="851" w:hanging="284"/>
              <w:rPr>
                <w:rFonts w:cs="Noto Sans"/>
                <w:b/>
                <w:u w:val="single"/>
                <w:lang w:val="es-ES_tradnl"/>
              </w:rPr>
            </w:pPr>
            <w:r w:rsidRPr="00DF5908">
              <w:rPr>
                <w:rFonts w:cs="Noto Sans"/>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30 de diciembre de 2024. </w:t>
            </w:r>
            <w:r w:rsidRPr="00DF5908">
              <w:rPr>
                <w:rFonts w:cs="Noto Sans"/>
                <w:b/>
                <w:u w:val="single"/>
                <w:lang w:val="es-ES_tradnl"/>
              </w:rPr>
              <w:t>la cual tendrá una vigencia de 30 días naturales contados a partir de la fecha de su emisión.</w:t>
            </w:r>
          </w:p>
          <w:p w14:paraId="4C23A3E9" w14:textId="77777777" w:rsidR="00A52F60" w:rsidRPr="00DF5908" w:rsidRDefault="00A52F60" w:rsidP="00A52F60">
            <w:pPr>
              <w:pStyle w:val="Prrafodelista"/>
              <w:rPr>
                <w:rFonts w:cs="Noto Sans"/>
              </w:rPr>
            </w:pPr>
          </w:p>
          <w:p w14:paraId="0E54083A" w14:textId="7AC39F7F" w:rsidR="00A52F60" w:rsidRPr="00DF5908" w:rsidRDefault="00A52F60" w:rsidP="00D26F69">
            <w:pPr>
              <w:pStyle w:val="Prrafodelista"/>
              <w:numPr>
                <w:ilvl w:val="0"/>
                <w:numId w:val="22"/>
              </w:numPr>
              <w:tabs>
                <w:tab w:val="clear" w:pos="493"/>
                <w:tab w:val="num" w:pos="851"/>
              </w:tabs>
              <w:ind w:left="851" w:hanging="284"/>
              <w:rPr>
                <w:rFonts w:cs="Noto Sans"/>
                <w:b/>
                <w:lang w:val="es-ES_tradnl"/>
              </w:rPr>
            </w:pPr>
            <w:r w:rsidRPr="00DF5908">
              <w:rPr>
                <w:rFonts w:cs="Noto Sans"/>
              </w:rPr>
              <w:t xml:space="preserve">Opinión de Cumplimiento de Obligaciones Fiscales en Materia de Seguridad Social, en sentido positivo y vigente de conformidad con el procedimiento establecido en la Regla Novena del Acuerdo ACDO.AS2.HCT.250423/106.P.DIR de fecha 04 de mayo de 2023 en materia de la opinión de cumplimiento de obligaciones fiscales en seguridad social, </w:t>
            </w:r>
            <w:r w:rsidRPr="00DF5908">
              <w:rPr>
                <w:rFonts w:cs="Noto Sans"/>
                <w:b/>
                <w:u w:val="single"/>
                <w:lang w:val="es-ES_tradnl"/>
              </w:rPr>
              <w:t xml:space="preserve">la cual tendrá una validez de 15 días naturales contados a partir de la fecha de su emisión </w:t>
            </w:r>
            <w:r w:rsidRPr="00DF5908">
              <w:rPr>
                <w:rFonts w:cs="Noto Sans"/>
                <w:b/>
                <w:lang w:val="es-ES_tradnl"/>
              </w:rPr>
              <w:t>y</w:t>
            </w:r>
            <w:r w:rsidRPr="00DF5908">
              <w:rPr>
                <w:rFonts w:cs="Noto Sans"/>
              </w:rPr>
              <w:t xml:space="preserve"> deberá ser congruente con el número de trabajadores propuestos, es decir que la opinión de cumplimiento en la cantidad de trabajadores registrados deberá ser igual o mayor a la cantidad de trabajadores mencionados en la propuesta técnica para la </w:t>
            </w:r>
            <w:r w:rsidR="00542F3C">
              <w:rPr>
                <w:rFonts w:cs="Noto Sans"/>
              </w:rPr>
              <w:t>presente contratación</w:t>
            </w:r>
            <w:r w:rsidRPr="00DF5908">
              <w:rPr>
                <w:rFonts w:cs="Noto Sans"/>
              </w:rPr>
              <w:t>.</w:t>
            </w:r>
          </w:p>
          <w:p w14:paraId="48CC3FBC" w14:textId="77777777" w:rsidR="00A52F60" w:rsidRPr="00DF5908" w:rsidRDefault="00A52F60" w:rsidP="00A52F60">
            <w:pPr>
              <w:pStyle w:val="Prrafodelista"/>
              <w:rPr>
                <w:rFonts w:cs="Noto Sans"/>
              </w:rPr>
            </w:pPr>
          </w:p>
          <w:p w14:paraId="5EB5DEA5" w14:textId="77777777" w:rsidR="00A52F60" w:rsidRPr="00DF5908" w:rsidRDefault="00A52F60" w:rsidP="00D26F69">
            <w:pPr>
              <w:pStyle w:val="Prrafodelista"/>
              <w:numPr>
                <w:ilvl w:val="0"/>
                <w:numId w:val="22"/>
              </w:numPr>
              <w:tabs>
                <w:tab w:val="clear" w:pos="493"/>
                <w:tab w:val="num" w:pos="851"/>
              </w:tabs>
              <w:ind w:left="851" w:hanging="284"/>
              <w:rPr>
                <w:rFonts w:cs="Noto Sans"/>
              </w:rPr>
            </w:pPr>
            <w:r w:rsidRPr="00DF5908">
              <w:rPr>
                <w:rFonts w:cs="Noto Sans"/>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p>
          <w:p w14:paraId="022B477F" w14:textId="77777777" w:rsidR="00A52F60" w:rsidRDefault="00A52F60" w:rsidP="00A52F60">
            <w:pPr>
              <w:pStyle w:val="Prrafodelista"/>
              <w:rPr>
                <w:rFonts w:cs="Noto Sans"/>
                <w:lang w:val="es-ES_tradnl"/>
              </w:rPr>
            </w:pPr>
          </w:p>
          <w:p w14:paraId="516287A9" w14:textId="77777777" w:rsidR="00A52F60" w:rsidRPr="00A52F60" w:rsidRDefault="00A52F60" w:rsidP="00E61126">
            <w:pPr>
              <w:rPr>
                <w:rFonts w:cs="Noto Sans"/>
                <w:lang w:val="es-ES_tradnl"/>
              </w:rPr>
            </w:pPr>
            <w:r w:rsidRPr="00A52F60">
              <w:rPr>
                <w:rFonts w:cs="Noto Sans"/>
                <w:lang w:val="es-ES_tradnl"/>
              </w:rPr>
              <w:t>En caso de participación conjunta, cada integrante deberá cumplir con la entrega de estos documentos.</w:t>
            </w:r>
          </w:p>
        </w:tc>
        <w:tc>
          <w:tcPr>
            <w:tcW w:w="1984" w:type="dxa"/>
            <w:tcBorders>
              <w:top w:val="single" w:sz="4" w:space="0" w:color="auto"/>
              <w:left w:val="single" w:sz="4" w:space="0" w:color="auto"/>
              <w:bottom w:val="single" w:sz="4" w:space="0" w:color="auto"/>
              <w:right w:val="single" w:sz="4" w:space="0" w:color="auto"/>
            </w:tcBorders>
            <w:vAlign w:val="center"/>
          </w:tcPr>
          <w:p w14:paraId="4BFB44E6" w14:textId="1CCF4099" w:rsidR="00A52F60" w:rsidRPr="00E61126" w:rsidRDefault="00A52F60" w:rsidP="00E61126">
            <w:pPr>
              <w:rPr>
                <w:rFonts w:cs="Noto Sans"/>
                <w:lang w:val="pt-BR"/>
              </w:rPr>
            </w:pPr>
            <w:r w:rsidRPr="00A432BC">
              <w:rPr>
                <w:rFonts w:cs="Noto Sans"/>
                <w:lang w:val="pt-BR"/>
              </w:rPr>
              <w:lastRenderedPageBreak/>
              <w:t xml:space="preserve">NUMERAL IV. PUNTO </w:t>
            </w:r>
            <w:proofErr w:type="gramStart"/>
            <w:r w:rsidRPr="00A432BC">
              <w:rPr>
                <w:rFonts w:cs="Noto Sans"/>
                <w:lang w:val="pt-BR"/>
              </w:rPr>
              <w:t>1</w:t>
            </w:r>
            <w:proofErr w:type="gramEnd"/>
            <w:r w:rsidRPr="00A432BC">
              <w:rPr>
                <w:rFonts w:cs="Noto Sans"/>
                <w:lang w:val="pt-BR"/>
              </w:rPr>
              <w:t xml:space="preserve"> INCISO </w:t>
            </w:r>
            <w:r w:rsidR="00C6749C">
              <w:rPr>
                <w:rFonts w:cs="Noto Sans"/>
                <w:lang w:val="pt-BR"/>
              </w:rPr>
              <w:t>H</w:t>
            </w:r>
            <w:r w:rsidRPr="00A432BC">
              <w:rPr>
                <w:rFonts w:cs="Noto Sans"/>
                <w:lang w:val="pt-BR"/>
              </w:rPr>
              <w:t>)</w:t>
            </w:r>
          </w:p>
        </w:tc>
        <w:tc>
          <w:tcPr>
            <w:tcW w:w="1094" w:type="dxa"/>
            <w:tcBorders>
              <w:top w:val="single" w:sz="4" w:space="0" w:color="auto"/>
              <w:left w:val="single" w:sz="4" w:space="0" w:color="auto"/>
              <w:bottom w:val="single" w:sz="4" w:space="0" w:color="auto"/>
              <w:right w:val="single" w:sz="4" w:space="0" w:color="auto"/>
            </w:tcBorders>
          </w:tcPr>
          <w:p w14:paraId="018F089F" w14:textId="77777777" w:rsidR="00A52F60" w:rsidRPr="00E61126" w:rsidRDefault="00A52F60" w:rsidP="00E61126">
            <w:pPr>
              <w:rPr>
                <w:rFonts w:cs="Noto Sans"/>
                <w:lang w:val="pt-BR"/>
              </w:rPr>
            </w:pPr>
          </w:p>
        </w:tc>
        <w:tc>
          <w:tcPr>
            <w:tcW w:w="901" w:type="dxa"/>
            <w:tcBorders>
              <w:top w:val="single" w:sz="4" w:space="0" w:color="auto"/>
              <w:left w:val="single" w:sz="4" w:space="0" w:color="auto"/>
              <w:bottom w:val="single" w:sz="4" w:space="0" w:color="auto"/>
              <w:right w:val="single" w:sz="4" w:space="0" w:color="auto"/>
            </w:tcBorders>
          </w:tcPr>
          <w:p w14:paraId="674A5FCD" w14:textId="77777777" w:rsidR="00A52F60" w:rsidRPr="00E61126" w:rsidRDefault="00A52F60" w:rsidP="00E61126">
            <w:pPr>
              <w:rPr>
                <w:rFonts w:cs="Noto Sans"/>
                <w:lang w:val="pt-BR"/>
              </w:rPr>
            </w:pPr>
          </w:p>
        </w:tc>
      </w:tr>
      <w:tr w:rsidR="00E61126" w:rsidRPr="00E46009" w14:paraId="60428629" w14:textId="77777777" w:rsidTr="00A52F60">
        <w:trPr>
          <w:trHeight w:val="500"/>
        </w:trPr>
        <w:tc>
          <w:tcPr>
            <w:tcW w:w="6082" w:type="dxa"/>
            <w:tcBorders>
              <w:top w:val="single" w:sz="4" w:space="0" w:color="auto"/>
              <w:left w:val="single" w:sz="4" w:space="0" w:color="auto"/>
              <w:bottom w:val="single" w:sz="4" w:space="0" w:color="auto"/>
              <w:right w:val="single" w:sz="4" w:space="0" w:color="auto"/>
            </w:tcBorders>
          </w:tcPr>
          <w:p w14:paraId="0D5FF6F0" w14:textId="77777777" w:rsidR="00E61126" w:rsidRPr="00E61126" w:rsidRDefault="00E61126" w:rsidP="00E61126">
            <w:pPr>
              <w:rPr>
                <w:rFonts w:cs="Noto Sans"/>
                <w:lang w:val="es-ES_tradnl"/>
              </w:rPr>
            </w:pPr>
            <w:r w:rsidRPr="00E61126">
              <w:rPr>
                <w:rFonts w:cs="Noto Sans"/>
                <w:lang w:val="es-ES_tradnl"/>
              </w:rPr>
              <w:lastRenderedPageBreak/>
              <w:t>Escrito mediante el cual el licitante declare que cuenta con los siguientes registros, acompañando de copia simple de los siguientes documentos:</w:t>
            </w:r>
          </w:p>
          <w:p w14:paraId="35911F11" w14:textId="77777777" w:rsidR="00E61126" w:rsidRPr="00E61126" w:rsidRDefault="00E61126" w:rsidP="00E61126">
            <w:pPr>
              <w:rPr>
                <w:rFonts w:cs="Noto Sans"/>
                <w:lang w:val="es-ES_tradnl"/>
              </w:rPr>
            </w:pPr>
          </w:p>
          <w:p w14:paraId="1B61ACC4" w14:textId="77777777" w:rsidR="00E61126" w:rsidRPr="00E61126" w:rsidRDefault="00E61126" w:rsidP="00D26F69">
            <w:pPr>
              <w:numPr>
                <w:ilvl w:val="0"/>
                <w:numId w:val="23"/>
              </w:numPr>
              <w:tabs>
                <w:tab w:val="num" w:pos="426"/>
              </w:tabs>
              <w:rPr>
                <w:rFonts w:cs="Noto Sans"/>
              </w:rPr>
            </w:pPr>
            <w:r w:rsidRPr="00E61126">
              <w:rPr>
                <w:rFonts w:cs="Noto Sans"/>
              </w:rPr>
              <w:t xml:space="preserve">Registro Federal de Contribuyentes. </w:t>
            </w:r>
          </w:p>
          <w:p w14:paraId="0D2D89A9" w14:textId="77777777" w:rsidR="00E61126" w:rsidRPr="00E61126" w:rsidRDefault="00E61126" w:rsidP="00D26F69">
            <w:pPr>
              <w:numPr>
                <w:ilvl w:val="0"/>
                <w:numId w:val="23"/>
              </w:numPr>
              <w:tabs>
                <w:tab w:val="num" w:pos="426"/>
              </w:tabs>
              <w:rPr>
                <w:rFonts w:cs="Noto Sans"/>
              </w:rPr>
            </w:pPr>
            <w:r w:rsidRPr="00E61126">
              <w:rPr>
                <w:rFonts w:cs="Noto Sans"/>
              </w:rPr>
              <w:t xml:space="preserve">Registro Patronal ante el IMSS o en su caso, carta donde manifieste bajo protesta de decir verdad, la razón por la </w:t>
            </w:r>
            <w:r w:rsidRPr="00E61126">
              <w:rPr>
                <w:rFonts w:cs="Noto Sans"/>
              </w:rPr>
              <w:lastRenderedPageBreak/>
              <w:t>que no se encuentra obligado a dicha inscripción</w:t>
            </w:r>
          </w:p>
          <w:p w14:paraId="2706E38D" w14:textId="77777777" w:rsidR="00E61126" w:rsidRPr="00E61126" w:rsidRDefault="00E61126" w:rsidP="00D26F69">
            <w:pPr>
              <w:numPr>
                <w:ilvl w:val="0"/>
                <w:numId w:val="23"/>
              </w:numPr>
              <w:tabs>
                <w:tab w:val="num" w:pos="426"/>
              </w:tabs>
              <w:rPr>
                <w:rFonts w:cs="Noto Sans"/>
              </w:rPr>
            </w:pPr>
            <w:r w:rsidRPr="00E61126">
              <w:rPr>
                <w:rFonts w:cs="Noto Sans"/>
              </w:rPr>
              <w:t>Registro ante el INFONAVIT.</w:t>
            </w:r>
          </w:p>
          <w:p w14:paraId="4E5452D1" w14:textId="77777777" w:rsidR="00E61126" w:rsidRPr="00E61126" w:rsidRDefault="00E61126" w:rsidP="00E61126">
            <w:pPr>
              <w:rPr>
                <w:rFonts w:cs="Noto Sans"/>
                <w:lang w:val="es-ES_tradnl"/>
              </w:rPr>
            </w:pPr>
          </w:p>
          <w:p w14:paraId="13F9F76B" w14:textId="77777777" w:rsidR="00E61126" w:rsidRPr="00E61126" w:rsidRDefault="00E61126" w:rsidP="00E61126">
            <w:pPr>
              <w:rPr>
                <w:rFonts w:cs="Noto Sans"/>
              </w:rPr>
            </w:pPr>
            <w:r w:rsidRPr="00E61126">
              <w:rPr>
                <w:rFonts w:cs="Noto Sans"/>
              </w:rPr>
              <w:t>Debiendo indicar el número de registro correspondiente.</w:t>
            </w:r>
          </w:p>
          <w:p w14:paraId="77956F07" w14:textId="77777777" w:rsidR="00E61126" w:rsidRPr="00E61126" w:rsidRDefault="00E61126" w:rsidP="00E61126">
            <w:pPr>
              <w:rPr>
                <w:rFonts w:cs="Noto Sans"/>
              </w:rPr>
            </w:pPr>
          </w:p>
          <w:p w14:paraId="0B2B0CF8" w14:textId="3DCAC8DE" w:rsidR="00E61126" w:rsidRPr="00E61126" w:rsidRDefault="00E61126" w:rsidP="00542F3C">
            <w:pPr>
              <w:rPr>
                <w:rFonts w:cs="Noto Sans"/>
              </w:rPr>
            </w:pPr>
            <w:r w:rsidRPr="00E61126">
              <w:rPr>
                <w:rFonts w:cs="Noto Sans"/>
              </w:rPr>
              <w:t>En caso de participación conjunta, cada integrante deberá cumplir con la entrega de estos documentos.</w:t>
            </w:r>
          </w:p>
        </w:tc>
        <w:tc>
          <w:tcPr>
            <w:tcW w:w="1984" w:type="dxa"/>
            <w:tcBorders>
              <w:top w:val="single" w:sz="4" w:space="0" w:color="auto"/>
              <w:left w:val="single" w:sz="4" w:space="0" w:color="auto"/>
              <w:bottom w:val="single" w:sz="4" w:space="0" w:color="auto"/>
              <w:right w:val="single" w:sz="4" w:space="0" w:color="auto"/>
            </w:tcBorders>
            <w:vAlign w:val="center"/>
          </w:tcPr>
          <w:p w14:paraId="0D9D31B5" w14:textId="23FF15AE" w:rsidR="00E61126" w:rsidRPr="00E46009" w:rsidRDefault="00A52F60" w:rsidP="00E61126">
            <w:pPr>
              <w:rPr>
                <w:rFonts w:cs="Noto Sans"/>
                <w:lang w:val="pt-PT"/>
              </w:rPr>
            </w:pPr>
            <w:r w:rsidRPr="00E46009">
              <w:rPr>
                <w:rFonts w:cs="Noto Sans"/>
                <w:lang w:val="pt-PT"/>
              </w:rPr>
              <w:lastRenderedPageBreak/>
              <w:t xml:space="preserve">NUMERAL IV. PUNTO </w:t>
            </w:r>
            <w:proofErr w:type="gramStart"/>
            <w:r w:rsidRPr="00E46009">
              <w:rPr>
                <w:rFonts w:cs="Noto Sans"/>
                <w:lang w:val="pt-PT"/>
              </w:rPr>
              <w:t>1</w:t>
            </w:r>
            <w:proofErr w:type="gramEnd"/>
            <w:r w:rsidRPr="00E46009">
              <w:rPr>
                <w:rFonts w:cs="Noto Sans"/>
                <w:lang w:val="pt-PT"/>
              </w:rPr>
              <w:t xml:space="preserve"> INCISO </w:t>
            </w:r>
            <w:r w:rsidR="00C6749C" w:rsidRPr="00E46009">
              <w:rPr>
                <w:rFonts w:cs="Noto Sans"/>
                <w:lang w:val="pt-PT"/>
              </w:rPr>
              <w:t>I</w:t>
            </w:r>
            <w:r w:rsidR="00E61126" w:rsidRPr="00E46009">
              <w:rPr>
                <w:rFonts w:cs="Noto Sans"/>
                <w:lang w:val="pt-PT"/>
              </w:rPr>
              <w:t>)</w:t>
            </w:r>
          </w:p>
        </w:tc>
        <w:tc>
          <w:tcPr>
            <w:tcW w:w="1094" w:type="dxa"/>
            <w:tcBorders>
              <w:top w:val="single" w:sz="4" w:space="0" w:color="auto"/>
              <w:left w:val="single" w:sz="4" w:space="0" w:color="auto"/>
              <w:bottom w:val="single" w:sz="4" w:space="0" w:color="auto"/>
              <w:right w:val="single" w:sz="4" w:space="0" w:color="auto"/>
            </w:tcBorders>
          </w:tcPr>
          <w:p w14:paraId="6288954A" w14:textId="77777777" w:rsidR="00E61126" w:rsidRPr="00E46009" w:rsidRDefault="00E61126" w:rsidP="00E61126">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2CD41BFD" w14:textId="77777777" w:rsidR="00E61126" w:rsidRPr="00E46009" w:rsidRDefault="00E61126" w:rsidP="00E61126">
            <w:pPr>
              <w:rPr>
                <w:rFonts w:cs="Noto Sans"/>
                <w:lang w:val="pt-PT"/>
              </w:rPr>
            </w:pPr>
          </w:p>
        </w:tc>
      </w:tr>
      <w:tr w:rsidR="00E61126" w:rsidRPr="00E61126" w14:paraId="1343FD2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321B725" w14:textId="77777777" w:rsidR="00E61126" w:rsidRPr="00E61126" w:rsidRDefault="00E61126" w:rsidP="00E61126">
            <w:pPr>
              <w:rPr>
                <w:rFonts w:cs="Noto Sans"/>
                <w:lang w:val="es-ES_tradnl"/>
              </w:rPr>
            </w:pPr>
            <w:r w:rsidRPr="00E61126">
              <w:rPr>
                <w:rFonts w:cs="Noto Sans"/>
                <w:lang w:val="es-ES_tradnl"/>
              </w:rPr>
              <w:lastRenderedPageBreak/>
              <w:t>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del sistema electrónico de información pública gubernamental, denominado Compras MX.</w:t>
            </w:r>
          </w:p>
          <w:p w14:paraId="6F7C07FD" w14:textId="77777777" w:rsidR="00E61126" w:rsidRPr="00E61126" w:rsidRDefault="00E61126" w:rsidP="00E61126">
            <w:pPr>
              <w:rPr>
                <w:rFonts w:cs="Noto Sans"/>
              </w:rPr>
            </w:pPr>
          </w:p>
        </w:tc>
        <w:tc>
          <w:tcPr>
            <w:tcW w:w="1984" w:type="dxa"/>
            <w:tcBorders>
              <w:top w:val="single" w:sz="4" w:space="0" w:color="auto"/>
              <w:left w:val="single" w:sz="4" w:space="0" w:color="auto"/>
              <w:bottom w:val="single" w:sz="4" w:space="0" w:color="auto"/>
              <w:right w:val="single" w:sz="4" w:space="0" w:color="auto"/>
            </w:tcBorders>
            <w:vAlign w:val="center"/>
          </w:tcPr>
          <w:p w14:paraId="044B775D" w14:textId="7E5A8F36" w:rsidR="00E61126" w:rsidRPr="00E61126" w:rsidRDefault="00A52F60" w:rsidP="00E61126">
            <w:pPr>
              <w:rPr>
                <w:rFonts w:cs="Noto Sans"/>
                <w:lang w:val="es-ES_tradnl"/>
              </w:rPr>
            </w:pPr>
            <w:r>
              <w:rPr>
                <w:rFonts w:cs="Noto Sans"/>
                <w:lang w:val="es-ES_tradnl"/>
              </w:rPr>
              <w:t xml:space="preserve">NUMERAL IV. PUNTO 1 INCISO </w:t>
            </w:r>
            <w:r w:rsidR="00C6749C">
              <w:rPr>
                <w:rFonts w:cs="Noto Sans"/>
                <w:lang w:val="es-ES_tradnl"/>
              </w:rPr>
              <w:t>J</w:t>
            </w:r>
            <w:r w:rsidR="00E61126"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5E2EE767"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870323C" w14:textId="77777777" w:rsidR="00E61126" w:rsidRPr="00E61126" w:rsidRDefault="00E61126" w:rsidP="00E61126">
            <w:pPr>
              <w:rPr>
                <w:rFonts w:cs="Noto Sans"/>
                <w:lang w:val="es-ES_tradnl"/>
              </w:rPr>
            </w:pPr>
          </w:p>
        </w:tc>
      </w:tr>
      <w:tr w:rsidR="00E61126" w:rsidRPr="00E61126" w14:paraId="2C577E8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95439A8" w14:textId="77777777" w:rsidR="00C6749C" w:rsidRPr="00C6749C" w:rsidRDefault="00C6749C" w:rsidP="00C6749C">
            <w:pPr>
              <w:rPr>
                <w:rFonts w:cs="Noto Sans"/>
                <w:szCs w:val="20"/>
                <w:lang w:val="es-ES_tradnl"/>
              </w:rPr>
            </w:pPr>
            <w:r w:rsidRPr="00C6749C">
              <w:rPr>
                <w:rFonts w:cs="Noto Sans"/>
                <w:szCs w:val="20"/>
                <w:lang w:val="es-ES_tradnl"/>
              </w:rPr>
              <w:t>Manifiesto conforme al Protocolo de actuación en materia de contrataciones públicas y otorgamiento y prórroga de licencias, permisos, autorizaciones y concesiones, establecido en el artículo 40 fracción XI de la LAASSP.</w:t>
            </w:r>
          </w:p>
          <w:p w14:paraId="6F34B08E" w14:textId="77777777" w:rsidR="00C6749C" w:rsidRPr="00E37FFB" w:rsidRDefault="00C6749C" w:rsidP="00C6749C">
            <w:pPr>
              <w:ind w:left="360" w:right="49"/>
              <w:rPr>
                <w:rFonts w:cs="Noto Sans"/>
                <w:szCs w:val="20"/>
              </w:rPr>
            </w:pPr>
          </w:p>
          <w:p w14:paraId="325323A6" w14:textId="53661F36" w:rsidR="00E61126" w:rsidRPr="00E61126" w:rsidRDefault="00C6749C" w:rsidP="00C6749C">
            <w:pPr>
              <w:rPr>
                <w:rFonts w:cs="Noto Sans"/>
                <w:lang w:val="es-ES_tradnl"/>
              </w:rPr>
            </w:pPr>
            <w:r w:rsidRPr="00901846">
              <w:rPr>
                <w:rFonts w:eastAsia="Times New Roman" w:cs="Noto Sans"/>
                <w:szCs w:val="20"/>
                <w:lang w:val="es-ES" w:eastAsia="es-ES"/>
              </w:rPr>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t>
            </w:r>
            <w:hyperlink r:id="rId29" w:history="1">
              <w:r w:rsidRPr="00901846">
                <w:rPr>
                  <w:rStyle w:val="Hipervnculo"/>
                  <w:rFonts w:eastAsia="Times New Roman" w:cs="Noto Sans"/>
                  <w:szCs w:val="20"/>
                  <w:lang w:val="es-ES" w:eastAsia="es-ES"/>
                </w:rPr>
                <w:t>https://manifiesto.buengobierno.gob.mx</w:t>
              </w:r>
            </w:hyperlink>
            <w:r w:rsidRPr="00901846">
              <w:rPr>
                <w:rFonts w:eastAsia="Times New Roman" w:cs="Noto Sans"/>
                <w:szCs w:val="20"/>
                <w:lang w:val="es-ES" w:eastAsia="es-ES"/>
              </w:rPr>
              <w:t xml:space="preserve"> siendo este medio electrónico de comunicación el único para presentarlo. El Sistema generará un </w:t>
            </w:r>
            <w:r w:rsidRPr="00901846">
              <w:rPr>
                <w:rFonts w:eastAsia="Times New Roman" w:cs="Noto Sans"/>
                <w:b/>
                <w:szCs w:val="20"/>
                <w:lang w:val="es-ES" w:eastAsia="es-ES"/>
              </w:rPr>
              <w:t>acuse de presentación del manifiesto</w:t>
            </w:r>
            <w:r w:rsidRPr="00901846">
              <w:rPr>
                <w:rFonts w:eastAsia="Times New Roman" w:cs="Noto Sans"/>
                <w:szCs w:val="20"/>
                <w:lang w:val="es-ES" w:eastAsia="es-ES"/>
              </w:rPr>
              <w:t xml:space="preserve">, </w:t>
            </w:r>
            <w:r w:rsidRPr="00901846">
              <w:rPr>
                <w:rFonts w:eastAsia="Times New Roman" w:cs="Noto Sans"/>
                <w:b/>
                <w:bCs/>
                <w:szCs w:val="20"/>
                <w:lang w:val="es-ES" w:eastAsia="es-ES"/>
              </w:rPr>
              <w:t>mismo que formará parte de su proposición</w:t>
            </w:r>
            <w:r w:rsidRPr="00901846">
              <w:rPr>
                <w:rFonts w:eastAsia="Times New Roman" w:cs="Noto Sans"/>
                <w:szCs w:val="20"/>
                <w:lang w:val="es-ES" w:eastAsia="es-ES"/>
              </w:rPr>
              <w:t xml:space="preserve">, de </w:t>
            </w:r>
            <w:r w:rsidRPr="00901846">
              <w:rPr>
                <w:rFonts w:eastAsia="Times New Roman" w:cs="Noto Sans"/>
                <w:szCs w:val="20"/>
                <w:lang w:val="es-ES" w:eastAsia="es-ES"/>
              </w:rPr>
              <w:lastRenderedPageBreak/>
              <w:t xml:space="preserve">conformidad con la Guía de Usuario, Sistema del Manifiesto de los Particulares, disponible en la dirección electrónica </w:t>
            </w:r>
            <w:hyperlink r:id="rId30" w:history="1">
              <w:r w:rsidRPr="00901846">
                <w:rPr>
                  <w:rStyle w:val="Hipervnculo"/>
                  <w:rFonts w:eastAsia="Times New Roman" w:cs="Noto Sans"/>
                  <w:szCs w:val="20"/>
                  <w:lang w:val="es-ES" w:eastAsia="es-ES"/>
                </w:rPr>
                <w:t>https://manifiesto.buengobierno.gob.mx/SMP-web/guiaOperacion.xhtml</w:t>
              </w:r>
            </w:hyperlink>
            <w:r w:rsidRPr="00901846">
              <w:rPr>
                <w:rFonts w:cs="Noto Sans"/>
              </w:rPr>
              <w:t xml:space="preserve">, </w:t>
            </w:r>
            <w:r w:rsidRPr="00901846">
              <w:rPr>
                <w:rFonts w:cs="Noto Sans"/>
                <w:b/>
                <w:bCs/>
                <w:u w:val="single"/>
              </w:rPr>
              <w:t>no mayor a un mes del acto de presentación y apertura de propuestas</w:t>
            </w:r>
            <w:r w:rsidRPr="00901846">
              <w:rPr>
                <w:rFonts w:cs="Noto Sans"/>
              </w:rPr>
              <w:t>.</w:t>
            </w:r>
          </w:p>
        </w:tc>
        <w:tc>
          <w:tcPr>
            <w:tcW w:w="1984" w:type="dxa"/>
            <w:tcBorders>
              <w:top w:val="single" w:sz="4" w:space="0" w:color="auto"/>
              <w:left w:val="single" w:sz="4" w:space="0" w:color="auto"/>
              <w:bottom w:val="single" w:sz="4" w:space="0" w:color="auto"/>
              <w:right w:val="single" w:sz="4" w:space="0" w:color="auto"/>
            </w:tcBorders>
            <w:vAlign w:val="center"/>
          </w:tcPr>
          <w:p w14:paraId="3A8B5B6A" w14:textId="568DB935" w:rsidR="00E61126" w:rsidRPr="00E61126" w:rsidRDefault="00112438" w:rsidP="00E61126">
            <w:pPr>
              <w:rPr>
                <w:rFonts w:cs="Noto Sans"/>
                <w:lang w:val="es-ES_tradnl"/>
              </w:rPr>
            </w:pPr>
            <w:r>
              <w:rPr>
                <w:rFonts w:cs="Noto Sans"/>
                <w:lang w:val="es-ES_tradnl"/>
              </w:rPr>
              <w:lastRenderedPageBreak/>
              <w:t xml:space="preserve">NUMERAL IV. PUNTO 1 INCISO </w:t>
            </w:r>
            <w:r w:rsidR="00C6749C">
              <w:rPr>
                <w:rFonts w:cs="Noto Sans"/>
                <w:lang w:val="es-ES_tradnl"/>
              </w:rPr>
              <w:t>K</w:t>
            </w:r>
            <w:r w:rsidR="00E61126"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0F3ECF9F"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77AFBFA1" w14:textId="77777777" w:rsidR="00E61126" w:rsidRPr="00E61126" w:rsidRDefault="00E61126" w:rsidP="00E61126">
            <w:pPr>
              <w:rPr>
                <w:rFonts w:cs="Noto Sans"/>
                <w:lang w:val="es-ES_tradnl"/>
              </w:rPr>
            </w:pPr>
          </w:p>
        </w:tc>
      </w:tr>
      <w:tr w:rsidR="00E61126" w:rsidRPr="00A432BC" w14:paraId="2C168210"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39D980C" w14:textId="1187F06B" w:rsidR="00E61126" w:rsidRPr="00E61126" w:rsidRDefault="00E61126" w:rsidP="00E61126">
            <w:pPr>
              <w:rPr>
                <w:rFonts w:cs="Noto Sans"/>
                <w:lang w:val="es-ES_tradnl"/>
              </w:rPr>
            </w:pPr>
            <w:r w:rsidRPr="00E61126">
              <w:rPr>
                <w:rFonts w:cs="Noto Sans"/>
                <w:lang w:val="es-ES_tradnl"/>
              </w:rPr>
              <w:lastRenderedPageBreak/>
              <w:t xml:space="preserve">Escrito en el que el licitante autoriza que funcionarios de la Oficina de Contratos dependiente del Departamento de Adquisición de Bienes y Contratación de Servicios pueda consultar su opinión de cumplimiento (32-D) ante el IMSS en forma directa, en línea y en tiempo real. </w:t>
            </w:r>
            <w:r w:rsidRPr="00E61126">
              <w:rPr>
                <w:rFonts w:cs="Noto Sans"/>
                <w:b/>
                <w:lang w:val="es-ES_tradnl"/>
              </w:rPr>
              <w:t xml:space="preserve">ANEXO NÚMERO </w:t>
            </w:r>
            <w:r w:rsidR="00C6749C">
              <w:rPr>
                <w:rFonts w:cs="Noto Sans"/>
                <w:b/>
                <w:lang w:val="es-ES_tradnl"/>
              </w:rPr>
              <w:t>16</w:t>
            </w:r>
            <w:r w:rsidRPr="00E61126">
              <w:rPr>
                <w:rFonts w:cs="Noto Sans"/>
                <w:b/>
                <w:lang w:val="es-ES_tradnl"/>
              </w:rPr>
              <w:t xml:space="preserve"> (</w:t>
            </w:r>
            <w:r w:rsidR="00C6749C">
              <w:rPr>
                <w:rFonts w:cs="Noto Sans"/>
                <w:b/>
                <w:lang w:val="es-ES_tradnl"/>
              </w:rPr>
              <w:t>dieciséis</w:t>
            </w:r>
            <w:r w:rsidRPr="00E61126">
              <w:rPr>
                <w:rFonts w:cs="Noto Sans"/>
                <w:b/>
                <w:lang w:val="es-ES_tradnl"/>
              </w:rPr>
              <w:t xml:space="preserve">) </w:t>
            </w:r>
            <w:r w:rsidRPr="00E61126">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3FDED522" w14:textId="04C4002A" w:rsidR="00E61126" w:rsidRPr="00C6749C" w:rsidRDefault="00112438" w:rsidP="00E61126">
            <w:pPr>
              <w:rPr>
                <w:rFonts w:cs="Noto Sans"/>
              </w:rPr>
            </w:pPr>
            <w:r w:rsidRPr="00C6749C">
              <w:rPr>
                <w:rFonts w:cs="Noto Sans"/>
              </w:rPr>
              <w:t xml:space="preserve">NUMERAL IV. PUNTO 1 INCISO </w:t>
            </w:r>
            <w:r w:rsidR="00C6749C" w:rsidRPr="00C6749C">
              <w:rPr>
                <w:rFonts w:cs="Noto Sans"/>
              </w:rPr>
              <w:t>L</w:t>
            </w:r>
            <w:r w:rsidR="00E61126" w:rsidRPr="00C6749C">
              <w:rPr>
                <w:rFonts w:cs="Noto Sans"/>
              </w:rPr>
              <w:t>)</w:t>
            </w:r>
          </w:p>
        </w:tc>
        <w:tc>
          <w:tcPr>
            <w:tcW w:w="1094" w:type="dxa"/>
            <w:tcBorders>
              <w:top w:val="single" w:sz="4" w:space="0" w:color="auto"/>
              <w:left w:val="single" w:sz="4" w:space="0" w:color="auto"/>
              <w:bottom w:val="single" w:sz="4" w:space="0" w:color="auto"/>
              <w:right w:val="single" w:sz="4" w:space="0" w:color="auto"/>
            </w:tcBorders>
          </w:tcPr>
          <w:p w14:paraId="62A34BD9" w14:textId="77777777" w:rsidR="00E61126" w:rsidRPr="00C6749C" w:rsidRDefault="00E61126" w:rsidP="00E61126">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2DA19D26" w14:textId="77777777" w:rsidR="00E61126" w:rsidRPr="00C6749C" w:rsidRDefault="00E61126" w:rsidP="00E61126">
            <w:pPr>
              <w:rPr>
                <w:rFonts w:cs="Noto Sans"/>
              </w:rPr>
            </w:pPr>
          </w:p>
        </w:tc>
      </w:tr>
      <w:tr w:rsidR="00E61126" w:rsidRPr="00E61126" w14:paraId="7BCB36B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886FAF" w14:textId="04CEACA1" w:rsidR="00E61126" w:rsidRPr="00E61126" w:rsidRDefault="00C6749C" w:rsidP="00E61126">
            <w:pPr>
              <w:rPr>
                <w:rFonts w:cs="Noto Sans"/>
                <w:lang w:val="es-ES_tradnl"/>
              </w:rPr>
            </w:pPr>
            <w:r w:rsidRPr="00DF5908">
              <w:rPr>
                <w:rFonts w:cs="Noto Sans"/>
                <w:lang w:val="es-ES_tradnl"/>
              </w:rPr>
              <w:t>Escrito libre en el que el licitante manifieste bajo protesta de decir verdad, que no ejecuta con otro participante acciones que impliquen o tengan por objeto obtener un beneficio o ventaja indebida en el procedimiento</w:t>
            </w:r>
            <w:r>
              <w:rPr>
                <w:rFonts w:cs="Noto Sans"/>
                <w:lang w:val="es-ES_tradnl"/>
              </w:rPr>
              <w:t xml:space="preserve">, </w:t>
            </w:r>
            <w:r w:rsidRPr="00DF5908">
              <w:rPr>
                <w:rFonts w:cs="Noto Sans"/>
              </w:rPr>
              <w:t>conforme al</w:t>
            </w:r>
            <w:r w:rsidRPr="00DF5908">
              <w:rPr>
                <w:rFonts w:cs="Noto Sans"/>
                <w:b/>
                <w:lang w:val="es-ES_tradnl"/>
              </w:rPr>
              <w:t xml:space="preserve"> Anexo número </w:t>
            </w:r>
            <w:r>
              <w:rPr>
                <w:rFonts w:cs="Noto Sans"/>
                <w:b/>
                <w:lang w:val="es-ES_tradnl"/>
              </w:rPr>
              <w:t>11</w:t>
            </w:r>
            <w:r w:rsidRPr="00DF5908">
              <w:rPr>
                <w:rFonts w:cs="Noto Sans"/>
                <w:b/>
                <w:lang w:val="es-ES_tradnl"/>
              </w:rPr>
              <w:t xml:space="preserve"> (</w:t>
            </w:r>
            <w:r>
              <w:rPr>
                <w:rFonts w:cs="Noto Sans"/>
                <w:b/>
                <w:lang w:val="es-ES_tradnl"/>
              </w:rPr>
              <w:t>once</w:t>
            </w:r>
            <w:r w:rsidRPr="00DF5908">
              <w:rPr>
                <w:rFonts w:cs="Noto Sans"/>
                <w:b/>
                <w:lang w:val="es-ES_tradnl"/>
              </w:rPr>
              <w:t xml:space="preserve">) </w:t>
            </w:r>
            <w:r w:rsidRPr="00DF5908">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6B317E8A" w14:textId="3D3409D1" w:rsidR="00E61126" w:rsidRPr="00E61126" w:rsidRDefault="00112438" w:rsidP="00E61126">
            <w:pPr>
              <w:rPr>
                <w:rFonts w:cs="Noto Sans"/>
                <w:lang w:val="es-ES_tradnl"/>
              </w:rPr>
            </w:pPr>
            <w:r>
              <w:rPr>
                <w:rFonts w:cs="Noto Sans"/>
                <w:lang w:val="es-ES_tradnl"/>
              </w:rPr>
              <w:t xml:space="preserve">NUMERAL IV. PUNTO 1 INCISO </w:t>
            </w:r>
            <w:r w:rsidR="00C6749C">
              <w:rPr>
                <w:rFonts w:cs="Noto Sans"/>
                <w:lang w:val="es-ES_tradnl"/>
              </w:rPr>
              <w:t>M</w:t>
            </w:r>
            <w:r w:rsidR="00E61126"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4D0589C"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27E448D7" w14:textId="77777777" w:rsidR="00E61126" w:rsidRPr="00E61126" w:rsidRDefault="00E61126" w:rsidP="00E61126">
            <w:pPr>
              <w:rPr>
                <w:rFonts w:cs="Noto Sans"/>
                <w:lang w:val="es-ES_tradnl"/>
              </w:rPr>
            </w:pPr>
          </w:p>
        </w:tc>
      </w:tr>
      <w:tr w:rsidR="00E61126" w:rsidRPr="00E46009" w14:paraId="65A97C4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F3026" w14:textId="61630AA4" w:rsidR="00E61126" w:rsidRPr="00E61126" w:rsidRDefault="00C6749C" w:rsidP="00E61126">
            <w:pPr>
              <w:rPr>
                <w:rFonts w:cs="Noto Sans"/>
                <w:lang w:val="es-ES_tradnl"/>
              </w:rPr>
            </w:pPr>
            <w:r w:rsidRPr="00DF5908">
              <w:rPr>
                <w:rFonts w:cs="Noto Sans"/>
                <w:lang w:val="es-ES_tradnl"/>
              </w:rPr>
              <w:t>Escrito libre en el que el licitante manifieste bajo protesta de decir verdad que, en caso de resultar ganador, no podrá subcontratar a otro licitante que haya participado en el procedimiento</w:t>
            </w:r>
            <w:r>
              <w:rPr>
                <w:rFonts w:cs="Noto Sans"/>
                <w:lang w:val="es-ES_tradnl"/>
              </w:rPr>
              <w:t>,</w:t>
            </w:r>
            <w:r w:rsidRPr="00901846">
              <w:rPr>
                <w:rFonts w:cs="Noto Sans"/>
                <w:b/>
                <w:lang w:val="es-ES_tradnl"/>
              </w:rPr>
              <w:t xml:space="preserve"> </w:t>
            </w:r>
            <w:r w:rsidRPr="00DF5908">
              <w:rPr>
                <w:rFonts w:cs="Noto Sans"/>
              </w:rPr>
              <w:t>conforme al</w:t>
            </w:r>
            <w:r w:rsidRPr="00DF5908">
              <w:rPr>
                <w:rFonts w:cs="Noto Sans"/>
                <w:b/>
                <w:lang w:val="es-ES_tradnl"/>
              </w:rPr>
              <w:t xml:space="preserve"> Anexo número </w:t>
            </w:r>
            <w:r>
              <w:rPr>
                <w:rFonts w:cs="Noto Sans"/>
                <w:b/>
                <w:lang w:val="es-ES_tradnl"/>
              </w:rPr>
              <w:t>11</w:t>
            </w:r>
            <w:r w:rsidRPr="00DF5908">
              <w:rPr>
                <w:rFonts w:cs="Noto Sans"/>
                <w:b/>
                <w:lang w:val="es-ES_tradnl"/>
              </w:rPr>
              <w:t xml:space="preserve"> (</w:t>
            </w:r>
            <w:r>
              <w:rPr>
                <w:rFonts w:cs="Noto Sans"/>
                <w:b/>
                <w:lang w:val="es-ES_tradnl"/>
              </w:rPr>
              <w:t>once</w:t>
            </w:r>
            <w:r w:rsidRPr="00DF5908">
              <w:rPr>
                <w:rFonts w:cs="Noto Sans"/>
                <w:b/>
                <w:lang w:val="es-ES_tradnl"/>
              </w:rPr>
              <w:t xml:space="preserve">) </w:t>
            </w:r>
            <w:r w:rsidRPr="00DF5908">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01E6ECAA" w14:textId="4B1A571D" w:rsidR="00E61126" w:rsidRPr="00E46009" w:rsidRDefault="00112438" w:rsidP="00E61126">
            <w:pPr>
              <w:rPr>
                <w:rFonts w:cs="Noto Sans"/>
                <w:lang w:val="pt-PT"/>
              </w:rPr>
            </w:pPr>
            <w:r w:rsidRPr="00E46009">
              <w:rPr>
                <w:rFonts w:cs="Noto Sans"/>
                <w:lang w:val="pt-PT"/>
              </w:rPr>
              <w:t xml:space="preserve">NUMERAL IV. PUNTO </w:t>
            </w:r>
            <w:proofErr w:type="gramStart"/>
            <w:r w:rsidRPr="00E46009">
              <w:rPr>
                <w:rFonts w:cs="Noto Sans"/>
                <w:lang w:val="pt-PT"/>
              </w:rPr>
              <w:t>1</w:t>
            </w:r>
            <w:proofErr w:type="gramEnd"/>
            <w:r w:rsidRPr="00E46009">
              <w:rPr>
                <w:rFonts w:cs="Noto Sans"/>
                <w:lang w:val="pt-PT"/>
              </w:rPr>
              <w:t xml:space="preserve"> INCISO </w:t>
            </w:r>
            <w:r w:rsidR="00C6749C" w:rsidRPr="00E46009">
              <w:rPr>
                <w:rFonts w:cs="Noto Sans"/>
                <w:lang w:val="pt-PT"/>
              </w:rPr>
              <w:t>N</w:t>
            </w:r>
            <w:r w:rsidR="00E61126" w:rsidRPr="00E46009">
              <w:rPr>
                <w:rFonts w:cs="Noto Sans"/>
                <w:lang w:val="pt-PT"/>
              </w:rPr>
              <w:t>)</w:t>
            </w:r>
          </w:p>
        </w:tc>
        <w:tc>
          <w:tcPr>
            <w:tcW w:w="1094" w:type="dxa"/>
            <w:tcBorders>
              <w:top w:val="single" w:sz="4" w:space="0" w:color="auto"/>
              <w:left w:val="single" w:sz="4" w:space="0" w:color="auto"/>
              <w:bottom w:val="single" w:sz="4" w:space="0" w:color="auto"/>
              <w:right w:val="single" w:sz="4" w:space="0" w:color="auto"/>
            </w:tcBorders>
          </w:tcPr>
          <w:p w14:paraId="1311D47B" w14:textId="77777777" w:rsidR="00E61126" w:rsidRPr="00E46009" w:rsidRDefault="00E61126" w:rsidP="00E61126">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2E11384C" w14:textId="77777777" w:rsidR="00E61126" w:rsidRPr="00E46009" w:rsidRDefault="00E61126" w:rsidP="00E61126">
            <w:pPr>
              <w:rPr>
                <w:rFonts w:cs="Noto Sans"/>
                <w:lang w:val="pt-PT"/>
              </w:rPr>
            </w:pPr>
          </w:p>
        </w:tc>
      </w:tr>
      <w:tr w:rsidR="00C6749C" w:rsidRPr="00E61126" w14:paraId="0783CFD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92494" w14:textId="77777777" w:rsidR="00C6749C" w:rsidRPr="00C6749C" w:rsidRDefault="00C6749C" w:rsidP="00C6749C">
            <w:pPr>
              <w:rPr>
                <w:rFonts w:cs="Noto Sans"/>
                <w:iCs/>
                <w:szCs w:val="20"/>
                <w:lang w:eastAsia="es-ES"/>
              </w:rPr>
            </w:pPr>
            <w:r w:rsidRPr="00C6749C">
              <w:rPr>
                <w:rFonts w:cs="Noto Sans"/>
                <w:iCs/>
                <w:szCs w:val="20"/>
                <w:lang w:eastAsia="es-ES"/>
              </w:rPr>
              <w:t>Escrito donde el licitante manifieste si utiliza el esquema de subcontratación.</w:t>
            </w:r>
          </w:p>
          <w:p w14:paraId="19FD122B" w14:textId="77777777" w:rsidR="00C6749C" w:rsidRPr="00E37FFB" w:rsidRDefault="00C6749C" w:rsidP="00C6749C">
            <w:pPr>
              <w:ind w:right="49"/>
              <w:rPr>
                <w:rFonts w:cs="Noto Sans"/>
                <w:szCs w:val="20"/>
                <w:lang w:val="es-ES_tradnl"/>
              </w:rPr>
            </w:pPr>
          </w:p>
          <w:p w14:paraId="0C173035" w14:textId="1CAEAB47" w:rsidR="00C6749C" w:rsidRPr="00DF5908" w:rsidRDefault="00C6749C" w:rsidP="00C6749C">
            <w:pPr>
              <w:rPr>
                <w:rFonts w:cs="Noto Sans"/>
                <w:lang w:val="es-ES_tradnl"/>
              </w:rPr>
            </w:pPr>
            <w:r w:rsidRPr="00E37FFB">
              <w:rPr>
                <w:rFonts w:cs="Noto Sans"/>
                <w:szCs w:val="20"/>
                <w:lang w:val="es-ES_tradnl"/>
              </w:rPr>
              <w:t xml:space="preserve">Escrito donde el licitante manifieste si utiliza el esquema de subcontratación de servicios u obras especializadas. </w:t>
            </w:r>
            <w:r w:rsidRPr="00DF5908">
              <w:rPr>
                <w:rFonts w:cs="Noto Sans"/>
              </w:rPr>
              <w:t>conforme al</w:t>
            </w:r>
            <w:r w:rsidRPr="00DF5908">
              <w:rPr>
                <w:rFonts w:cs="Noto Sans"/>
                <w:b/>
                <w:lang w:val="es-ES_tradnl"/>
              </w:rPr>
              <w:t xml:space="preserve"> Anexo número </w:t>
            </w:r>
            <w:r>
              <w:rPr>
                <w:rFonts w:cs="Noto Sans"/>
                <w:b/>
                <w:lang w:val="es-ES_tradnl"/>
              </w:rPr>
              <w:t>17</w:t>
            </w:r>
            <w:r w:rsidRPr="00DF5908">
              <w:rPr>
                <w:rFonts w:cs="Noto Sans"/>
                <w:b/>
                <w:lang w:val="es-ES_tradnl"/>
              </w:rPr>
              <w:t xml:space="preserve"> (</w:t>
            </w:r>
            <w:r>
              <w:rPr>
                <w:rFonts w:cs="Noto Sans"/>
                <w:b/>
                <w:lang w:val="es-ES_tradnl"/>
              </w:rPr>
              <w:t>diecisiete</w:t>
            </w:r>
            <w:r w:rsidRPr="00DF5908">
              <w:rPr>
                <w:rFonts w:cs="Noto Sans"/>
                <w:b/>
                <w:lang w:val="es-ES_tradnl"/>
              </w:rPr>
              <w:t xml:space="preserve">) </w:t>
            </w:r>
            <w:r w:rsidRPr="00DF5908">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70A11673" w14:textId="556B0E97" w:rsidR="00C6749C" w:rsidRDefault="00C6749C" w:rsidP="00C6749C">
            <w:pPr>
              <w:rPr>
                <w:rFonts w:cs="Noto Sans"/>
                <w:lang w:val="es-ES_tradnl"/>
              </w:rPr>
            </w:pPr>
            <w:r>
              <w:rPr>
                <w:rFonts w:cs="Noto Sans"/>
                <w:lang w:val="es-ES_tradnl"/>
              </w:rPr>
              <w:t>NUMERAL IV. PUNTO 1 INCISO O</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EE738A1" w14:textId="77777777" w:rsidR="00C6749C" w:rsidRPr="00E61126" w:rsidRDefault="00C6749C" w:rsidP="00C6749C">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37746642" w14:textId="77777777" w:rsidR="00C6749C" w:rsidRPr="00E61126" w:rsidRDefault="00C6749C" w:rsidP="00C6749C">
            <w:pPr>
              <w:rPr>
                <w:rFonts w:cs="Noto Sans"/>
                <w:lang w:val="es-ES_tradnl"/>
              </w:rPr>
            </w:pPr>
          </w:p>
        </w:tc>
      </w:tr>
      <w:tr w:rsidR="00C6749C" w:rsidRPr="00E61126" w14:paraId="460DF3E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21159E7" w14:textId="0CD6AFE4" w:rsidR="00C6749C" w:rsidRPr="00A120E5" w:rsidRDefault="00542F3C" w:rsidP="00C6749C">
            <w:pPr>
              <w:rPr>
                <w:rFonts w:cs="Noto Sans"/>
                <w:b/>
              </w:rPr>
            </w:pPr>
            <w:r w:rsidRPr="00542F3C">
              <w:rPr>
                <w:rFonts w:cs="Noto Sans"/>
              </w:rPr>
              <w:t xml:space="preserve">Descripción amplia y detallada de los bienes ofertados, utilizando el </w:t>
            </w:r>
            <w:r w:rsidRPr="00542F3C">
              <w:rPr>
                <w:rFonts w:cs="Noto Sans"/>
                <w:b/>
              </w:rPr>
              <w:t xml:space="preserve">Anexo 7 (siete) </w:t>
            </w:r>
            <w:r w:rsidRPr="00542F3C">
              <w:rPr>
                <w:rFonts w:cs="Noto Sans"/>
              </w:rPr>
              <w:t>el cual forma parte de esta convocatoria; conforme a las claves, descripciones y presentaciones del Cuadro Básico de Alimentos vigente mismo que se puede consultar en la página Web del IMSS, en la sección de CUADROS BÁSICOS, renglón ALIMENTOS, además de presentar en escrito libre carta donde manifieste bajo protesta de decir verdad que, el licitante conoce y acepta lo establecido en los anexos 7</w:t>
            </w:r>
            <w:r w:rsidR="008008A0">
              <w:rPr>
                <w:rFonts w:cs="Noto Sans"/>
              </w:rPr>
              <w:t>D</w:t>
            </w:r>
            <w:r w:rsidRPr="00542F3C">
              <w:rPr>
                <w:rFonts w:cs="Noto Sans"/>
              </w:rPr>
              <w:t xml:space="preserve"> (SIETE </w:t>
            </w:r>
            <w:r w:rsidR="008008A0">
              <w:rPr>
                <w:rFonts w:cs="Noto Sans"/>
              </w:rPr>
              <w:t>D</w:t>
            </w:r>
            <w:r w:rsidRPr="00542F3C">
              <w:rPr>
                <w:rFonts w:cs="Noto Sans"/>
              </w:rPr>
              <w:t>) y 7</w:t>
            </w:r>
            <w:r w:rsidR="008008A0">
              <w:rPr>
                <w:rFonts w:cs="Noto Sans"/>
              </w:rPr>
              <w:t>E</w:t>
            </w:r>
            <w:r w:rsidRPr="00542F3C">
              <w:rPr>
                <w:rFonts w:cs="Noto Sans"/>
              </w:rPr>
              <w:t xml:space="preserve"> (SIETE </w:t>
            </w:r>
            <w:r w:rsidR="008008A0">
              <w:rPr>
                <w:rFonts w:cs="Noto Sans"/>
              </w:rPr>
              <w:t>E</w:t>
            </w:r>
            <w:r w:rsidRPr="00542F3C">
              <w:rPr>
                <w:rFonts w:cs="Noto Sans"/>
              </w:rPr>
              <w:t>) de la presente convocatoria</w:t>
            </w:r>
            <w:r w:rsidRPr="00542F3C">
              <w:rPr>
                <w:rFonts w:cs="Noto Sans"/>
                <w:szCs w:val="20"/>
                <w:lang w:val="es-ES_tradnl"/>
              </w:rPr>
              <w:t>.</w:t>
            </w:r>
          </w:p>
        </w:tc>
        <w:tc>
          <w:tcPr>
            <w:tcW w:w="1984" w:type="dxa"/>
            <w:tcBorders>
              <w:top w:val="single" w:sz="4" w:space="0" w:color="auto"/>
              <w:left w:val="single" w:sz="4" w:space="0" w:color="auto"/>
              <w:bottom w:val="single" w:sz="4" w:space="0" w:color="auto"/>
              <w:right w:val="single" w:sz="4" w:space="0" w:color="auto"/>
            </w:tcBorders>
            <w:vAlign w:val="center"/>
          </w:tcPr>
          <w:p w14:paraId="5EB2CFE7" w14:textId="77777777" w:rsidR="00C6749C" w:rsidRPr="00E61126" w:rsidRDefault="00C6749C" w:rsidP="00C6749C">
            <w:pPr>
              <w:rPr>
                <w:rFonts w:cs="Noto Sans"/>
                <w:lang w:val="es-ES_tradnl"/>
              </w:rPr>
            </w:pPr>
            <w:r w:rsidRPr="00E61126">
              <w:rPr>
                <w:rFonts w:cs="Noto Sans"/>
                <w:lang w:val="es-ES_tradnl"/>
              </w:rPr>
              <w:t>NUMERAL IV. PUNTO 3 INCISO A)</w:t>
            </w:r>
          </w:p>
        </w:tc>
        <w:tc>
          <w:tcPr>
            <w:tcW w:w="1094" w:type="dxa"/>
            <w:tcBorders>
              <w:top w:val="single" w:sz="4" w:space="0" w:color="auto"/>
              <w:left w:val="single" w:sz="4" w:space="0" w:color="auto"/>
              <w:bottom w:val="single" w:sz="4" w:space="0" w:color="auto"/>
              <w:right w:val="single" w:sz="4" w:space="0" w:color="auto"/>
            </w:tcBorders>
          </w:tcPr>
          <w:p w14:paraId="0CDEBAB8" w14:textId="77777777" w:rsidR="00C6749C" w:rsidRPr="00E61126" w:rsidRDefault="00C6749C" w:rsidP="00C6749C">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57ADEA9A" w14:textId="77777777" w:rsidR="00C6749C" w:rsidRPr="00E61126" w:rsidRDefault="00C6749C" w:rsidP="00C6749C">
            <w:pPr>
              <w:rPr>
                <w:rFonts w:cs="Noto Sans"/>
                <w:lang w:val="es-ES_tradnl"/>
              </w:rPr>
            </w:pPr>
          </w:p>
        </w:tc>
      </w:tr>
      <w:tr w:rsidR="00542F3C" w:rsidRPr="00E61126" w14:paraId="05F0EDF2"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2052DC95" w14:textId="7762B520" w:rsidR="00542F3C" w:rsidRPr="00D97404" w:rsidRDefault="00542F3C" w:rsidP="00542F3C">
            <w:pPr>
              <w:rPr>
                <w:rFonts w:cs="Noto Sans"/>
              </w:rPr>
            </w:pPr>
            <w:r w:rsidRPr="00E61126">
              <w:rPr>
                <w:rFonts w:cs="Noto Sans"/>
                <w:lang w:val="es-ES_tradnl"/>
              </w:rPr>
              <w:lastRenderedPageBreak/>
              <w:t xml:space="preserve">Copia simple de los documentos señalados en el numeral II. Inciso d) </w:t>
            </w:r>
            <w:r w:rsidRPr="00E61126">
              <w:rPr>
                <w:rFonts w:cs="Noto Sans"/>
                <w:b/>
                <w:bCs/>
                <w:lang w:val="es-ES_tradnl"/>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r w:rsidRPr="00E61126">
              <w:rPr>
                <w:rFonts w:cs="Noto Sans"/>
                <w:lang w:val="es-ES_tradnl"/>
              </w:rPr>
              <w:t>, de la presente convocatoria, según corresponda</w:t>
            </w:r>
          </w:p>
        </w:tc>
        <w:tc>
          <w:tcPr>
            <w:tcW w:w="1984" w:type="dxa"/>
            <w:tcBorders>
              <w:top w:val="single" w:sz="4" w:space="0" w:color="auto"/>
              <w:left w:val="single" w:sz="4" w:space="0" w:color="auto"/>
              <w:bottom w:val="single" w:sz="4" w:space="0" w:color="auto"/>
              <w:right w:val="single" w:sz="4" w:space="0" w:color="auto"/>
            </w:tcBorders>
            <w:vAlign w:val="center"/>
          </w:tcPr>
          <w:p w14:paraId="25E4F6AE" w14:textId="77777777" w:rsidR="00542F3C" w:rsidRPr="00E61126" w:rsidRDefault="00542F3C" w:rsidP="00542F3C">
            <w:pPr>
              <w:rPr>
                <w:rFonts w:cs="Noto Sans"/>
                <w:lang w:val="es-ES_tradnl"/>
              </w:rPr>
            </w:pPr>
            <w:r w:rsidRPr="00E61126">
              <w:rPr>
                <w:rFonts w:cs="Noto Sans"/>
                <w:lang w:val="es-ES_tradnl"/>
              </w:rPr>
              <w:t>NUMERAL IV. PUNTO 3 INCISO B)</w:t>
            </w:r>
          </w:p>
        </w:tc>
        <w:tc>
          <w:tcPr>
            <w:tcW w:w="1094" w:type="dxa"/>
            <w:tcBorders>
              <w:top w:val="single" w:sz="4" w:space="0" w:color="auto"/>
              <w:left w:val="single" w:sz="4" w:space="0" w:color="auto"/>
              <w:bottom w:val="single" w:sz="4" w:space="0" w:color="auto"/>
              <w:right w:val="single" w:sz="4" w:space="0" w:color="auto"/>
            </w:tcBorders>
          </w:tcPr>
          <w:p w14:paraId="5BD82DAD" w14:textId="77777777" w:rsidR="00542F3C" w:rsidRPr="00E61126" w:rsidRDefault="00542F3C" w:rsidP="00542F3C">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0F5D3618" w14:textId="77777777" w:rsidR="00542F3C" w:rsidRPr="00E61126" w:rsidRDefault="00542F3C" w:rsidP="00542F3C">
            <w:pPr>
              <w:rPr>
                <w:rFonts w:cs="Noto Sans"/>
                <w:lang w:val="es-ES_tradnl"/>
              </w:rPr>
            </w:pPr>
          </w:p>
        </w:tc>
      </w:tr>
      <w:tr w:rsidR="00542F3C" w:rsidRPr="00E61126" w14:paraId="4D568E9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6E50B60" w14:textId="7FCEDFBE" w:rsidR="00542F3C" w:rsidRPr="00E61126" w:rsidRDefault="00542F3C" w:rsidP="00542F3C">
            <w:pPr>
              <w:rPr>
                <w:rFonts w:cs="Noto Sans"/>
                <w:lang w:val="es-ES_tradnl"/>
              </w:rPr>
            </w:pPr>
            <w:r w:rsidRPr="00DB6802">
              <w:rPr>
                <w:rFonts w:cs="Noto Sans"/>
                <w:szCs w:val="20"/>
              </w:rPr>
              <w:t xml:space="preserve">El licitante deberá entregar carta bajo protesta de decir verdad, que en caso de resultar ganador deberá entregar la relación del personal que realizará la entrega y distribución de los bienes  en cada uno de los lugares señalados en el </w:t>
            </w:r>
            <w:r w:rsidRPr="00DB6802">
              <w:rPr>
                <w:rFonts w:cs="Noto Sans"/>
                <w:b/>
                <w:bCs/>
                <w:szCs w:val="20"/>
              </w:rPr>
              <w:t>A</w:t>
            </w:r>
            <w:r w:rsidRPr="00DB6802">
              <w:rPr>
                <w:rFonts w:cs="Noto Sans"/>
                <w:b/>
                <w:szCs w:val="20"/>
              </w:rPr>
              <w:t xml:space="preserve">nexo Número </w:t>
            </w:r>
            <w:r>
              <w:rPr>
                <w:rFonts w:cs="Noto Sans"/>
                <w:b/>
                <w:szCs w:val="20"/>
              </w:rPr>
              <w:t>7</w:t>
            </w:r>
            <w:r w:rsidR="008008A0">
              <w:rPr>
                <w:rFonts w:cs="Noto Sans"/>
                <w:b/>
                <w:szCs w:val="20"/>
              </w:rPr>
              <w:t>A</w:t>
            </w:r>
            <w:r w:rsidRPr="00DB6802">
              <w:rPr>
                <w:rFonts w:cs="Noto Sans"/>
                <w:szCs w:val="20"/>
              </w:rPr>
              <w:t xml:space="preserve"> (</w:t>
            </w:r>
            <w:r>
              <w:rPr>
                <w:rFonts w:cs="Noto Sans"/>
                <w:szCs w:val="20"/>
              </w:rPr>
              <w:t xml:space="preserve">SIETE </w:t>
            </w:r>
            <w:r w:rsidR="008008A0">
              <w:rPr>
                <w:rFonts w:cs="Noto Sans"/>
                <w:szCs w:val="20"/>
              </w:rPr>
              <w:t>A</w:t>
            </w:r>
            <w:r w:rsidRPr="00DB6802">
              <w:rPr>
                <w:rFonts w:cs="Noto Sans"/>
                <w:szCs w:val="20"/>
              </w:rPr>
              <w:t>) el cual forma parte de esta convocatoria</w:t>
            </w:r>
            <w:r w:rsidRPr="00DB6802">
              <w:rPr>
                <w:rFonts w:cs="Noto Sans"/>
                <w:b/>
                <w:szCs w:val="20"/>
              </w:rPr>
              <w:t>,</w:t>
            </w:r>
            <w:r w:rsidRPr="00DB6802">
              <w:rPr>
                <w:rFonts w:cs="Noto Sans"/>
                <w:szCs w:val="20"/>
              </w:rPr>
              <w:t xml:space="preserve"> debiendo indicar por escrito la descripción del tipo y características de los uniformes que utilizará para su realización, y que se obliga a que su personal porte el uniforme y gafete de su empresa que contenga nombre completo del trabajador, cargo, numero de seguridad social, entre otros datos, dentro de las instalaciones del Instituto.</w:t>
            </w:r>
          </w:p>
        </w:tc>
        <w:tc>
          <w:tcPr>
            <w:tcW w:w="1984" w:type="dxa"/>
            <w:tcBorders>
              <w:top w:val="single" w:sz="4" w:space="0" w:color="auto"/>
              <w:left w:val="single" w:sz="4" w:space="0" w:color="auto"/>
              <w:bottom w:val="single" w:sz="4" w:space="0" w:color="auto"/>
              <w:right w:val="single" w:sz="4" w:space="0" w:color="auto"/>
            </w:tcBorders>
            <w:vAlign w:val="center"/>
          </w:tcPr>
          <w:p w14:paraId="1BF206AB" w14:textId="77777777" w:rsidR="00542F3C" w:rsidRPr="00E61126" w:rsidRDefault="00542F3C" w:rsidP="00542F3C">
            <w:pPr>
              <w:rPr>
                <w:rFonts w:cs="Noto Sans"/>
                <w:lang w:val="es-ES_tradnl"/>
              </w:rPr>
            </w:pPr>
            <w:r w:rsidRPr="00E61126">
              <w:rPr>
                <w:rFonts w:cs="Noto Sans"/>
                <w:lang w:val="es-ES_tradnl"/>
              </w:rPr>
              <w:t>NUMERAL IV. PUNTO 3 INCISO C)</w:t>
            </w:r>
          </w:p>
        </w:tc>
        <w:tc>
          <w:tcPr>
            <w:tcW w:w="1094" w:type="dxa"/>
            <w:tcBorders>
              <w:top w:val="single" w:sz="4" w:space="0" w:color="auto"/>
              <w:left w:val="single" w:sz="4" w:space="0" w:color="auto"/>
              <w:bottom w:val="single" w:sz="4" w:space="0" w:color="auto"/>
              <w:right w:val="single" w:sz="4" w:space="0" w:color="auto"/>
            </w:tcBorders>
          </w:tcPr>
          <w:p w14:paraId="2EF688B7" w14:textId="77777777" w:rsidR="00542F3C" w:rsidRPr="00E61126" w:rsidRDefault="00542F3C" w:rsidP="00542F3C">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2E7AFF8" w14:textId="77777777" w:rsidR="00542F3C" w:rsidRPr="00E61126" w:rsidRDefault="00542F3C" w:rsidP="00542F3C">
            <w:pPr>
              <w:rPr>
                <w:rFonts w:cs="Noto Sans"/>
                <w:lang w:val="es-ES_tradnl"/>
              </w:rPr>
            </w:pPr>
          </w:p>
        </w:tc>
      </w:tr>
      <w:tr w:rsidR="00542F3C" w:rsidRPr="00E61126" w14:paraId="6E7B118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CAA0EDB" w14:textId="1DE27305" w:rsidR="00542F3C" w:rsidRPr="00E61126" w:rsidRDefault="00542F3C" w:rsidP="00542F3C">
            <w:pPr>
              <w:rPr>
                <w:rFonts w:cs="Noto Sans"/>
                <w:lang w:val="es-ES_tradnl"/>
              </w:rPr>
            </w:pPr>
            <w:r w:rsidRPr="00DB6802">
              <w:rPr>
                <w:rFonts w:cs="Noto Sans"/>
                <w:szCs w:val="20"/>
              </w:rPr>
              <w:t>Escrito bajo protesta de decir verdad, por el que manifiesta, que en caso de que resulte adjudicado, se compromete a comunicar a la convocante cualquier cambio de: domicilio fiscal, representante legal y/</w:t>
            </w:r>
            <w:proofErr w:type="spellStart"/>
            <w:r w:rsidRPr="00DB6802">
              <w:rPr>
                <w:rFonts w:cs="Noto Sans"/>
                <w:szCs w:val="20"/>
              </w:rPr>
              <w:t>ó</w:t>
            </w:r>
            <w:proofErr w:type="spellEnd"/>
            <w:r w:rsidRPr="00DB6802">
              <w:rPr>
                <w:rFonts w:cs="Noto Sans"/>
                <w:szCs w:val="20"/>
              </w:rPr>
              <w:t xml:space="preserve"> de ventas ante esta convocante, teléfono(s), correo electrónico. </w:t>
            </w:r>
            <w:proofErr w:type="gramStart"/>
            <w:r w:rsidRPr="00DB6802">
              <w:rPr>
                <w:rFonts w:cs="Noto Sans"/>
                <w:szCs w:val="20"/>
              </w:rPr>
              <w:t>a</w:t>
            </w:r>
            <w:proofErr w:type="gramEnd"/>
            <w:r w:rsidRPr="00DB6802">
              <w:rPr>
                <w:rFonts w:cs="Noto Sans"/>
                <w:szCs w:val="20"/>
              </w:rPr>
              <w:t xml:space="preserve"> más tardar cinco días después de realizado el cambio.</w:t>
            </w:r>
          </w:p>
        </w:tc>
        <w:tc>
          <w:tcPr>
            <w:tcW w:w="1984" w:type="dxa"/>
            <w:tcBorders>
              <w:top w:val="single" w:sz="4" w:space="0" w:color="auto"/>
              <w:left w:val="single" w:sz="4" w:space="0" w:color="auto"/>
              <w:bottom w:val="single" w:sz="4" w:space="0" w:color="auto"/>
              <w:right w:val="single" w:sz="4" w:space="0" w:color="auto"/>
            </w:tcBorders>
            <w:vAlign w:val="center"/>
          </w:tcPr>
          <w:p w14:paraId="730897A9" w14:textId="77777777" w:rsidR="00542F3C" w:rsidRPr="00E61126" w:rsidRDefault="00542F3C" w:rsidP="00542F3C">
            <w:pPr>
              <w:rPr>
                <w:rFonts w:cs="Noto Sans"/>
                <w:lang w:val="es-ES_tradnl"/>
              </w:rPr>
            </w:pPr>
            <w:r w:rsidRPr="00E61126">
              <w:rPr>
                <w:rFonts w:cs="Noto Sans"/>
                <w:lang w:val="es-ES_tradnl"/>
              </w:rPr>
              <w:t>NUMERAL IV. PUNTO 3 INCISO D</w:t>
            </w:r>
          </w:p>
        </w:tc>
        <w:tc>
          <w:tcPr>
            <w:tcW w:w="1094" w:type="dxa"/>
            <w:tcBorders>
              <w:top w:val="single" w:sz="4" w:space="0" w:color="auto"/>
              <w:left w:val="single" w:sz="4" w:space="0" w:color="auto"/>
              <w:bottom w:val="single" w:sz="4" w:space="0" w:color="auto"/>
              <w:right w:val="single" w:sz="4" w:space="0" w:color="auto"/>
            </w:tcBorders>
          </w:tcPr>
          <w:p w14:paraId="2BAF1FC3" w14:textId="77777777" w:rsidR="00542F3C" w:rsidRPr="00E61126" w:rsidRDefault="00542F3C" w:rsidP="00542F3C">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78624EEF" w14:textId="77777777" w:rsidR="00542F3C" w:rsidRPr="00E61126" w:rsidRDefault="00542F3C" w:rsidP="00542F3C">
            <w:pPr>
              <w:rPr>
                <w:rFonts w:cs="Noto Sans"/>
                <w:lang w:val="es-ES_tradnl"/>
              </w:rPr>
            </w:pPr>
          </w:p>
        </w:tc>
      </w:tr>
      <w:tr w:rsidR="00542F3C" w:rsidRPr="00E61126" w14:paraId="3FE400D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25C0E56" w14:textId="36D58681" w:rsidR="00542F3C" w:rsidRPr="00E61126" w:rsidRDefault="00542F3C" w:rsidP="00542F3C">
            <w:pPr>
              <w:rPr>
                <w:rFonts w:cs="Noto Sans"/>
                <w:lang w:val="es-ES_tradnl"/>
              </w:rPr>
            </w:pPr>
            <w:r w:rsidRPr="00DB6802">
              <w:rPr>
                <w:rFonts w:cs="Noto Sans"/>
                <w:szCs w:val="20"/>
              </w:rPr>
              <w:t>El licitante deberá acreditar que cuenta con vehículos con una antigüedad no anterior al año 201</w:t>
            </w:r>
            <w:r w:rsidR="00E530E5">
              <w:rPr>
                <w:rFonts w:cs="Noto Sans"/>
                <w:szCs w:val="20"/>
              </w:rPr>
              <w:t>6</w:t>
            </w:r>
            <w:r w:rsidRPr="00DB6802">
              <w:rPr>
                <w:rFonts w:cs="Noto Sans"/>
                <w:szCs w:val="20"/>
              </w:rPr>
              <w:t xml:space="preserve">, apropiados para el suministro y trasportación de alimentos de conformidad a lo establecido en el Anexo Número </w:t>
            </w:r>
            <w:r>
              <w:rPr>
                <w:rFonts w:cs="Noto Sans"/>
                <w:szCs w:val="20"/>
              </w:rPr>
              <w:t>7</w:t>
            </w:r>
            <w:r w:rsidR="008008A0">
              <w:rPr>
                <w:rFonts w:cs="Noto Sans"/>
                <w:szCs w:val="20"/>
              </w:rPr>
              <w:t>B</w:t>
            </w:r>
            <w:r w:rsidRPr="00DB6802">
              <w:rPr>
                <w:rFonts w:cs="Noto Sans"/>
                <w:szCs w:val="20"/>
              </w:rPr>
              <w:t xml:space="preserve"> (</w:t>
            </w:r>
            <w:r>
              <w:rPr>
                <w:rFonts w:cs="Noto Sans"/>
                <w:szCs w:val="20"/>
              </w:rPr>
              <w:t xml:space="preserve">SIETE </w:t>
            </w:r>
            <w:r w:rsidR="008008A0">
              <w:rPr>
                <w:rFonts w:cs="Noto Sans"/>
                <w:szCs w:val="20"/>
              </w:rPr>
              <w:t>B</w:t>
            </w:r>
            <w:r w:rsidRPr="00DB6802">
              <w:rPr>
                <w:rFonts w:cs="Noto Sans"/>
                <w:szCs w:val="20"/>
              </w:rPr>
              <w:t xml:space="preserve">), para el caso de vehículos propios, deberá presentar las facturas del parque vehicular, en su caso del equipo de refrigeración, así como las tarjetas de circulación a su nombre, en caso de acreditar vehículos arrendados, deberá presentar el contrato de arrendamiento de transporte para el suministro de alimentos </w:t>
            </w:r>
            <w:r w:rsidRPr="00DB6802">
              <w:rPr>
                <w:rFonts w:cs="Noto Sans"/>
                <w:szCs w:val="20"/>
              </w:rPr>
              <w:lastRenderedPageBreak/>
              <w:t>o contrato de servicios de transporte de alimentos, con vigencia mínima al 31 de diciembre de 202</w:t>
            </w:r>
            <w:r w:rsidR="00AB29E3">
              <w:rPr>
                <w:rFonts w:cs="Noto Sans"/>
                <w:szCs w:val="20"/>
              </w:rPr>
              <w:t>6</w:t>
            </w:r>
            <w:r w:rsidRPr="00DB6802">
              <w:rPr>
                <w:rFonts w:cs="Noto Sans"/>
                <w:szCs w:val="20"/>
              </w:rPr>
              <w:t>, adjuntando en hoja membretada de la empresa una relación de vehículos, donde señale el tipo de vehículo, marca, placa y modelo.</w:t>
            </w:r>
          </w:p>
        </w:tc>
        <w:tc>
          <w:tcPr>
            <w:tcW w:w="1984" w:type="dxa"/>
            <w:tcBorders>
              <w:top w:val="single" w:sz="4" w:space="0" w:color="auto"/>
              <w:left w:val="single" w:sz="4" w:space="0" w:color="auto"/>
              <w:bottom w:val="single" w:sz="4" w:space="0" w:color="auto"/>
              <w:right w:val="single" w:sz="4" w:space="0" w:color="auto"/>
            </w:tcBorders>
            <w:vAlign w:val="center"/>
          </w:tcPr>
          <w:p w14:paraId="209EA5D4" w14:textId="77777777" w:rsidR="00542F3C" w:rsidRPr="00E61126" w:rsidRDefault="00542F3C" w:rsidP="00542F3C">
            <w:pPr>
              <w:rPr>
                <w:rFonts w:cs="Noto Sans"/>
                <w:lang w:val="es-ES_tradnl"/>
              </w:rPr>
            </w:pPr>
            <w:r>
              <w:rPr>
                <w:rFonts w:cs="Noto Sans"/>
                <w:lang w:val="es-ES_tradnl"/>
              </w:rPr>
              <w:lastRenderedPageBreak/>
              <w:t>NUMERAL IV. PUNTO 3 INCISO E</w:t>
            </w:r>
          </w:p>
        </w:tc>
        <w:tc>
          <w:tcPr>
            <w:tcW w:w="1094" w:type="dxa"/>
            <w:tcBorders>
              <w:top w:val="single" w:sz="4" w:space="0" w:color="auto"/>
              <w:left w:val="single" w:sz="4" w:space="0" w:color="auto"/>
              <w:bottom w:val="single" w:sz="4" w:space="0" w:color="auto"/>
              <w:right w:val="single" w:sz="4" w:space="0" w:color="auto"/>
            </w:tcBorders>
          </w:tcPr>
          <w:p w14:paraId="014C6C6C" w14:textId="77777777" w:rsidR="00542F3C" w:rsidRPr="00E61126" w:rsidRDefault="00542F3C" w:rsidP="00542F3C">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6BE80A67" w14:textId="77777777" w:rsidR="00542F3C" w:rsidRPr="00E61126" w:rsidRDefault="00542F3C" w:rsidP="00542F3C">
            <w:pPr>
              <w:rPr>
                <w:rFonts w:cs="Noto Sans"/>
                <w:lang w:val="es-ES_tradnl"/>
              </w:rPr>
            </w:pPr>
          </w:p>
        </w:tc>
      </w:tr>
    </w:tbl>
    <w:p w14:paraId="36C750AC" w14:textId="77777777" w:rsidR="002E2CAE" w:rsidRPr="006402DA" w:rsidRDefault="002E2CAE" w:rsidP="006402DA">
      <w:pPr>
        <w:rPr>
          <w:rFonts w:cs="Noto Sans"/>
        </w:rPr>
      </w:pPr>
    </w:p>
    <w:p w14:paraId="176EB99E" w14:textId="13D938BF" w:rsidR="006402DA" w:rsidRPr="006402DA" w:rsidRDefault="00C6749C" w:rsidP="006402DA">
      <w:pPr>
        <w:rPr>
          <w:rFonts w:cs="Noto Sans"/>
        </w:rPr>
      </w:pPr>
      <w:r w:rsidRPr="006402DA">
        <w:rPr>
          <w:rFonts w:cs="Noto Sans"/>
        </w:rPr>
        <w:t>ASIMISMO</w:t>
      </w:r>
      <w:r w:rsidR="006402DA" w:rsidRPr="006402DA">
        <w:rPr>
          <w:rFonts w:cs="Noto Sans"/>
        </w:rPr>
        <w:t>, DEBERÁ ANEXAR LA DOCUMENTACIÓN CORRESPONDIENTE A PUNTOS Y PORCENTAJES.</w:t>
      </w:r>
    </w:p>
    <w:p w14:paraId="0DD3A1CB" w14:textId="77777777" w:rsidR="006402DA" w:rsidRPr="006402DA" w:rsidRDefault="006402DA" w:rsidP="006402DA">
      <w:pPr>
        <w:rPr>
          <w:rFonts w:cs="Noto Sans"/>
        </w:rPr>
      </w:pPr>
    </w:p>
    <w:p w14:paraId="0AF28F7D" w14:textId="77777777" w:rsidR="006402DA" w:rsidRPr="00CD6408" w:rsidRDefault="006402DA" w:rsidP="006402DA">
      <w:pPr>
        <w:rPr>
          <w:rFonts w:cs="Noto Sans"/>
          <w:b/>
        </w:rPr>
      </w:pPr>
      <w:r w:rsidRPr="00CD6408">
        <w:rPr>
          <w:rFonts w:cs="Noto Sans"/>
          <w:b/>
        </w:rPr>
        <w:t xml:space="preserve">Nota: La documentación </w:t>
      </w:r>
      <w:r w:rsidR="00E61126">
        <w:rPr>
          <w:rFonts w:cs="Noto Sans"/>
          <w:b/>
        </w:rPr>
        <w:t>contenida</w:t>
      </w:r>
      <w:r w:rsidRPr="00CD6408">
        <w:rPr>
          <w:rFonts w:cs="Noto Sans"/>
          <w:b/>
        </w:rPr>
        <w:t xml:space="preserve"> </w:t>
      </w:r>
      <w:r w:rsidR="00E61126">
        <w:rPr>
          <w:rFonts w:cs="Noto Sans"/>
          <w:b/>
        </w:rPr>
        <w:t xml:space="preserve">en </w:t>
      </w:r>
      <w:r w:rsidRPr="00CD6408">
        <w:rPr>
          <w:rFonts w:cs="Noto Sans"/>
          <w:b/>
        </w:rPr>
        <w:t>el presente anexo se recibe para posteriormente ser evaluada de forma cuantitativa y cualitativa con todos y cada uno de los requisitos establecidos en esta convocatoria.</w:t>
      </w:r>
    </w:p>
    <w:p w14:paraId="16775E5E" w14:textId="77777777" w:rsidR="006402DA" w:rsidRPr="006402DA" w:rsidRDefault="006402DA" w:rsidP="006402DA">
      <w:pPr>
        <w:rPr>
          <w:rFonts w:cs="Noto Sans"/>
        </w:rPr>
      </w:pPr>
    </w:p>
    <w:p w14:paraId="7C6BF936" w14:textId="77777777" w:rsidR="006402DA" w:rsidRPr="00CD6408" w:rsidRDefault="006402DA" w:rsidP="00CD6408">
      <w:pPr>
        <w:jc w:val="center"/>
        <w:rPr>
          <w:rFonts w:cs="Noto Sans"/>
          <w:b/>
        </w:rPr>
      </w:pPr>
      <w:r w:rsidRPr="00CD6408">
        <w:rPr>
          <w:rFonts w:cs="Noto Sans"/>
          <w:b/>
        </w:rPr>
        <w:t>DOCUMENTACIÓN CORRESPONDIENTE A LA PROPOSICION ECONÓMICA</w:t>
      </w:r>
    </w:p>
    <w:p w14:paraId="55448E3E" w14:textId="77777777" w:rsidR="006402DA" w:rsidRDefault="006402DA" w:rsidP="006402DA">
      <w:pPr>
        <w:rPr>
          <w:rFonts w:cs="Noto Sans"/>
        </w:rPr>
      </w:pPr>
    </w:p>
    <w:tbl>
      <w:tblPr>
        <w:tblW w:w="9923" w:type="dxa"/>
        <w:tblLayout w:type="fixed"/>
        <w:tblCellMar>
          <w:left w:w="70" w:type="dxa"/>
          <w:right w:w="70" w:type="dxa"/>
        </w:tblCellMar>
        <w:tblLook w:val="0000" w:firstRow="0" w:lastRow="0" w:firstColumn="0" w:lastColumn="0" w:noHBand="0" w:noVBand="0"/>
      </w:tblPr>
      <w:tblGrid>
        <w:gridCol w:w="5704"/>
        <w:gridCol w:w="2321"/>
        <w:gridCol w:w="1128"/>
        <w:gridCol w:w="770"/>
      </w:tblGrid>
      <w:tr w:rsidR="00E61126" w:rsidRPr="00A43D88" w14:paraId="09BC6090" w14:textId="77777777" w:rsidTr="00A120E5">
        <w:trPr>
          <w:trHeight w:val="57"/>
        </w:trPr>
        <w:tc>
          <w:tcPr>
            <w:tcW w:w="5704" w:type="dxa"/>
            <w:vMerge w:val="restart"/>
            <w:tcBorders>
              <w:top w:val="single" w:sz="4" w:space="0" w:color="000000"/>
              <w:left w:val="single" w:sz="4" w:space="0" w:color="000000"/>
              <w:right w:val="single" w:sz="4" w:space="0" w:color="000000"/>
            </w:tcBorders>
            <w:shd w:val="clear" w:color="auto" w:fill="D9D9D9"/>
            <w:vAlign w:val="center"/>
          </w:tcPr>
          <w:p w14:paraId="4211C3A7" w14:textId="77777777" w:rsidR="00E61126" w:rsidRPr="00A43D88" w:rsidRDefault="00E61126" w:rsidP="00A120E5">
            <w:pPr>
              <w:rPr>
                <w:rFonts w:cs="Arial"/>
                <w:sz w:val="18"/>
                <w:szCs w:val="18"/>
              </w:rPr>
            </w:pPr>
            <w:r w:rsidRPr="00A43D88">
              <w:rPr>
                <w:rFonts w:cs="Arial"/>
                <w:sz w:val="18"/>
                <w:szCs w:val="18"/>
              </w:rPr>
              <w:t>DOCUMENTO SOLICITADO</w:t>
            </w:r>
          </w:p>
        </w:tc>
        <w:tc>
          <w:tcPr>
            <w:tcW w:w="2321" w:type="dxa"/>
            <w:vMerge w:val="restart"/>
            <w:tcBorders>
              <w:top w:val="single" w:sz="4" w:space="0" w:color="000000"/>
              <w:left w:val="single" w:sz="4" w:space="0" w:color="000000"/>
              <w:right w:val="single" w:sz="4" w:space="0" w:color="000000"/>
            </w:tcBorders>
            <w:shd w:val="clear" w:color="auto" w:fill="D9D9D9"/>
          </w:tcPr>
          <w:p w14:paraId="3E8BC36C" w14:textId="77777777" w:rsidR="00E61126" w:rsidRPr="00A43D88" w:rsidRDefault="00E61126" w:rsidP="00A120E5">
            <w:pPr>
              <w:rPr>
                <w:rFonts w:cs="Arial"/>
                <w:sz w:val="18"/>
                <w:szCs w:val="18"/>
              </w:rPr>
            </w:pPr>
            <w:r w:rsidRPr="00A43D88">
              <w:rPr>
                <w:rFonts w:cs="Arial"/>
                <w:sz w:val="18"/>
                <w:szCs w:val="18"/>
              </w:rPr>
              <w:t>PUNTO EN EL QUE SE SOLICITA</w:t>
            </w:r>
          </w:p>
        </w:tc>
        <w:tc>
          <w:tcPr>
            <w:tcW w:w="189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2D4D357" w14:textId="77777777" w:rsidR="00E61126" w:rsidRPr="00A43D88" w:rsidRDefault="00E61126" w:rsidP="00A120E5">
            <w:pPr>
              <w:rPr>
                <w:rFonts w:cs="Arial"/>
                <w:sz w:val="18"/>
                <w:szCs w:val="18"/>
              </w:rPr>
            </w:pPr>
            <w:r w:rsidRPr="00A43D88">
              <w:rPr>
                <w:rFonts w:cs="Arial"/>
                <w:sz w:val="18"/>
                <w:szCs w:val="18"/>
              </w:rPr>
              <w:t>PRESENTADO</w:t>
            </w:r>
          </w:p>
        </w:tc>
      </w:tr>
      <w:tr w:rsidR="00E61126" w:rsidRPr="00A43D88" w14:paraId="4AC3BFD8" w14:textId="77777777" w:rsidTr="00A120E5">
        <w:trPr>
          <w:trHeight w:val="57"/>
        </w:trPr>
        <w:tc>
          <w:tcPr>
            <w:tcW w:w="5704" w:type="dxa"/>
            <w:vMerge/>
            <w:tcBorders>
              <w:left w:val="single" w:sz="4" w:space="0" w:color="000000"/>
              <w:bottom w:val="single" w:sz="4" w:space="0" w:color="000000"/>
              <w:right w:val="single" w:sz="4" w:space="0" w:color="000000"/>
            </w:tcBorders>
            <w:shd w:val="clear" w:color="auto" w:fill="D9D9D9"/>
            <w:vAlign w:val="center"/>
          </w:tcPr>
          <w:p w14:paraId="1AD13162" w14:textId="77777777" w:rsidR="00E61126" w:rsidRPr="00A43D88" w:rsidRDefault="00E61126" w:rsidP="00A120E5">
            <w:pPr>
              <w:rPr>
                <w:rFonts w:cs="Arial"/>
                <w:sz w:val="18"/>
                <w:szCs w:val="18"/>
              </w:rPr>
            </w:pPr>
          </w:p>
        </w:tc>
        <w:tc>
          <w:tcPr>
            <w:tcW w:w="2321" w:type="dxa"/>
            <w:vMerge/>
            <w:tcBorders>
              <w:left w:val="single" w:sz="4" w:space="0" w:color="000000"/>
              <w:bottom w:val="single" w:sz="4" w:space="0" w:color="000000"/>
              <w:right w:val="single" w:sz="4" w:space="0" w:color="000000"/>
            </w:tcBorders>
            <w:shd w:val="clear" w:color="auto" w:fill="D9D9D9"/>
          </w:tcPr>
          <w:p w14:paraId="66603180" w14:textId="77777777" w:rsidR="00E61126" w:rsidRPr="00A43D88" w:rsidRDefault="00E61126" w:rsidP="00A120E5">
            <w:pPr>
              <w:rPr>
                <w:rFonts w:cs="Arial"/>
                <w:sz w:val="18"/>
                <w:szCs w:val="18"/>
              </w:rPr>
            </w:pPr>
          </w:p>
        </w:tc>
        <w:tc>
          <w:tcPr>
            <w:tcW w:w="112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57DE7C" w14:textId="77777777" w:rsidR="00E61126" w:rsidRPr="00A43D88" w:rsidRDefault="00E61126" w:rsidP="00A120E5">
            <w:pPr>
              <w:rPr>
                <w:rFonts w:cs="Arial"/>
                <w:sz w:val="18"/>
                <w:szCs w:val="18"/>
              </w:rPr>
            </w:pPr>
            <w:r w:rsidRPr="00A43D88">
              <w:rPr>
                <w:rFonts w:cs="Arial"/>
                <w:sz w:val="18"/>
                <w:szCs w:val="18"/>
              </w:rPr>
              <w:t>SI</w:t>
            </w:r>
          </w:p>
        </w:tc>
        <w:tc>
          <w:tcPr>
            <w:tcW w:w="7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FEEC80" w14:textId="77777777" w:rsidR="00E61126" w:rsidRPr="00A43D88" w:rsidRDefault="00E61126" w:rsidP="00A120E5">
            <w:pPr>
              <w:rPr>
                <w:rFonts w:cs="Arial"/>
                <w:sz w:val="18"/>
                <w:szCs w:val="18"/>
              </w:rPr>
            </w:pPr>
            <w:r w:rsidRPr="00A43D88">
              <w:rPr>
                <w:rFonts w:cs="Arial"/>
                <w:sz w:val="18"/>
                <w:szCs w:val="18"/>
              </w:rPr>
              <w:t>NO</w:t>
            </w:r>
          </w:p>
        </w:tc>
      </w:tr>
      <w:tr w:rsidR="00E61126" w:rsidRPr="00A43D88" w14:paraId="6AF2EF29" w14:textId="77777777" w:rsidTr="00A120E5">
        <w:trPr>
          <w:trHeight w:val="57"/>
        </w:trPr>
        <w:tc>
          <w:tcPr>
            <w:tcW w:w="5704" w:type="dxa"/>
            <w:tcBorders>
              <w:top w:val="single" w:sz="4" w:space="0" w:color="000000"/>
              <w:left w:val="single" w:sz="4" w:space="0" w:color="000000"/>
              <w:bottom w:val="single" w:sz="4" w:space="0" w:color="000000"/>
              <w:right w:val="single" w:sz="4" w:space="0" w:color="000000"/>
            </w:tcBorders>
          </w:tcPr>
          <w:p w14:paraId="52A39709" w14:textId="5296F37C" w:rsidR="00E61126" w:rsidRPr="00A43D88" w:rsidRDefault="00E61126" w:rsidP="00A120E5">
            <w:pPr>
              <w:rPr>
                <w:rFonts w:cs="Arial"/>
                <w:sz w:val="18"/>
                <w:szCs w:val="18"/>
              </w:rPr>
            </w:pPr>
            <w:r w:rsidRPr="00A43D88">
              <w:rPr>
                <w:rFonts w:cs="Arial"/>
                <w:sz w:val="18"/>
                <w:szCs w:val="18"/>
                <w:lang w:eastAsia="es-MX"/>
              </w:rPr>
              <w:t xml:space="preserve">La propuesta económica que el licitante deberá presentar es con los datos solicitados en el </w:t>
            </w:r>
            <w:r w:rsidR="00B772D1" w:rsidRPr="00A43D88">
              <w:rPr>
                <w:rFonts w:cs="Arial"/>
                <w:b/>
                <w:sz w:val="18"/>
                <w:szCs w:val="18"/>
                <w:lang w:eastAsia="es-MX"/>
              </w:rPr>
              <w:t xml:space="preserve">anexo número </w:t>
            </w:r>
            <w:r w:rsidR="002F2AA6">
              <w:rPr>
                <w:rFonts w:cs="Arial"/>
                <w:b/>
                <w:sz w:val="18"/>
                <w:szCs w:val="18"/>
                <w:lang w:eastAsia="es-MX"/>
              </w:rPr>
              <w:t>7</w:t>
            </w:r>
            <w:r w:rsidRPr="00A43D88">
              <w:rPr>
                <w:rFonts w:cs="Arial"/>
                <w:b/>
                <w:sz w:val="18"/>
                <w:szCs w:val="18"/>
                <w:lang w:eastAsia="es-MX"/>
              </w:rPr>
              <w:t xml:space="preserve"> (</w:t>
            </w:r>
            <w:r w:rsidR="002F2AA6">
              <w:rPr>
                <w:rFonts w:cs="Arial"/>
                <w:b/>
                <w:sz w:val="18"/>
                <w:szCs w:val="18"/>
                <w:lang w:eastAsia="es-MX"/>
              </w:rPr>
              <w:t>siete</w:t>
            </w:r>
            <w:r w:rsidRPr="00A43D88">
              <w:rPr>
                <w:rFonts w:cs="Arial"/>
                <w:b/>
                <w:sz w:val="18"/>
                <w:szCs w:val="18"/>
                <w:lang w:eastAsia="es-MX"/>
              </w:rPr>
              <w:t>)</w:t>
            </w:r>
            <w:r w:rsidR="00B772D1">
              <w:rPr>
                <w:rFonts w:cs="Arial"/>
                <w:b/>
                <w:sz w:val="18"/>
                <w:szCs w:val="18"/>
                <w:lang w:eastAsia="es-MX"/>
              </w:rPr>
              <w:t xml:space="preserve"> </w:t>
            </w:r>
            <w:r w:rsidR="00B772D1" w:rsidRPr="00B772D1">
              <w:rPr>
                <w:rFonts w:cs="Arial"/>
                <w:sz w:val="18"/>
                <w:szCs w:val="18"/>
                <w:lang w:eastAsia="es-MX"/>
              </w:rPr>
              <w:t>y</w:t>
            </w:r>
            <w:r w:rsidR="00B772D1">
              <w:rPr>
                <w:rFonts w:cs="Arial"/>
                <w:b/>
                <w:sz w:val="18"/>
                <w:szCs w:val="18"/>
                <w:lang w:eastAsia="es-MX"/>
              </w:rPr>
              <w:t xml:space="preserve"> </w:t>
            </w:r>
            <w:r w:rsidR="00B772D1" w:rsidRPr="00A43D88">
              <w:rPr>
                <w:rFonts w:cs="Arial"/>
                <w:sz w:val="18"/>
                <w:szCs w:val="18"/>
                <w:lang w:eastAsia="es-MX"/>
              </w:rPr>
              <w:t>e</w:t>
            </w:r>
            <w:r w:rsidR="002F2AA6">
              <w:rPr>
                <w:rFonts w:cs="Arial"/>
                <w:sz w:val="18"/>
                <w:szCs w:val="18"/>
                <w:lang w:eastAsia="es-MX"/>
              </w:rPr>
              <w:t>l</w:t>
            </w:r>
            <w:r w:rsidRPr="00A43D88">
              <w:rPr>
                <w:rFonts w:cs="Arial"/>
                <w:sz w:val="18"/>
                <w:szCs w:val="18"/>
                <w:lang w:eastAsia="es-MX"/>
              </w:rPr>
              <w:t xml:space="preserve"> utilizando el </w:t>
            </w:r>
            <w:r w:rsidR="00B772D1" w:rsidRPr="00A43D88">
              <w:rPr>
                <w:rFonts w:cs="Arial"/>
                <w:b/>
                <w:bCs/>
                <w:sz w:val="18"/>
                <w:szCs w:val="18"/>
              </w:rPr>
              <w:t xml:space="preserve">anexo número </w:t>
            </w:r>
            <w:r w:rsidRPr="00A43D88">
              <w:rPr>
                <w:rFonts w:cs="Arial"/>
                <w:b/>
                <w:bCs/>
                <w:sz w:val="18"/>
                <w:szCs w:val="18"/>
              </w:rPr>
              <w:t>1 (uno</w:t>
            </w:r>
            <w:r w:rsidRPr="00A43D88">
              <w:rPr>
                <w:rFonts w:cs="Arial"/>
                <w:bCs/>
                <w:sz w:val="18"/>
                <w:szCs w:val="18"/>
              </w:rPr>
              <w:t>) de la presente convocatoria</w:t>
            </w:r>
          </w:p>
        </w:tc>
        <w:tc>
          <w:tcPr>
            <w:tcW w:w="2321" w:type="dxa"/>
            <w:tcBorders>
              <w:top w:val="single" w:sz="4" w:space="0" w:color="000000"/>
              <w:left w:val="single" w:sz="4" w:space="0" w:color="000000"/>
              <w:bottom w:val="single" w:sz="4" w:space="0" w:color="000000"/>
              <w:right w:val="single" w:sz="4" w:space="0" w:color="000000"/>
            </w:tcBorders>
            <w:vAlign w:val="center"/>
          </w:tcPr>
          <w:p w14:paraId="68E61EBE" w14:textId="77777777" w:rsidR="00E61126" w:rsidRPr="00A43D88" w:rsidRDefault="00E61126" w:rsidP="00A120E5">
            <w:pPr>
              <w:jc w:val="center"/>
              <w:rPr>
                <w:rFonts w:cs="Arial"/>
                <w:sz w:val="18"/>
                <w:szCs w:val="18"/>
              </w:rPr>
            </w:pPr>
            <w:r w:rsidRPr="00A43D88">
              <w:rPr>
                <w:rFonts w:cs="Arial"/>
                <w:sz w:val="18"/>
                <w:szCs w:val="18"/>
              </w:rPr>
              <w:t xml:space="preserve">NUMERAL IV. PUNTO 4 </w:t>
            </w:r>
          </w:p>
        </w:tc>
        <w:tc>
          <w:tcPr>
            <w:tcW w:w="1128" w:type="dxa"/>
            <w:tcBorders>
              <w:top w:val="single" w:sz="4" w:space="0" w:color="000000"/>
              <w:left w:val="single" w:sz="4" w:space="0" w:color="000000"/>
              <w:bottom w:val="single" w:sz="4" w:space="0" w:color="000000"/>
              <w:right w:val="single" w:sz="4" w:space="0" w:color="000000"/>
            </w:tcBorders>
          </w:tcPr>
          <w:p w14:paraId="5F363D22" w14:textId="77777777" w:rsidR="00E61126" w:rsidRPr="00A43D88" w:rsidRDefault="00E61126" w:rsidP="00A120E5">
            <w:pPr>
              <w:rPr>
                <w:rFonts w:cs="Arial"/>
                <w:sz w:val="18"/>
                <w:szCs w:val="18"/>
              </w:rPr>
            </w:pPr>
          </w:p>
        </w:tc>
        <w:tc>
          <w:tcPr>
            <w:tcW w:w="770" w:type="dxa"/>
            <w:tcBorders>
              <w:top w:val="single" w:sz="4" w:space="0" w:color="000000"/>
              <w:left w:val="single" w:sz="4" w:space="0" w:color="000000"/>
              <w:bottom w:val="single" w:sz="4" w:space="0" w:color="000000"/>
              <w:right w:val="single" w:sz="4" w:space="0" w:color="000000"/>
            </w:tcBorders>
          </w:tcPr>
          <w:p w14:paraId="3ED42096" w14:textId="77777777" w:rsidR="00E61126" w:rsidRPr="00A43D88" w:rsidRDefault="00E61126" w:rsidP="00A120E5">
            <w:pPr>
              <w:rPr>
                <w:rFonts w:cs="Arial"/>
                <w:sz w:val="18"/>
                <w:szCs w:val="18"/>
              </w:rPr>
            </w:pPr>
          </w:p>
        </w:tc>
      </w:tr>
    </w:tbl>
    <w:p w14:paraId="04CDDB7A" w14:textId="77777777" w:rsidR="006402DA" w:rsidRPr="006402DA" w:rsidRDefault="006402DA" w:rsidP="006402DA">
      <w:pPr>
        <w:rPr>
          <w:rFonts w:cs="Noto Sans"/>
        </w:rPr>
      </w:pPr>
    </w:p>
    <w:p w14:paraId="68699A3B" w14:textId="77777777" w:rsidR="006402DA" w:rsidRPr="006402DA" w:rsidRDefault="006402DA" w:rsidP="006402DA">
      <w:pPr>
        <w:rPr>
          <w:rFonts w:cs="Noto Sans"/>
        </w:rPr>
      </w:pPr>
      <w:r w:rsidRPr="00CD6408">
        <w:rPr>
          <w:rFonts w:cs="Noto Sans"/>
          <w:b/>
        </w:rPr>
        <w:t>Nota</w:t>
      </w:r>
      <w:r w:rsidRPr="006402DA">
        <w:rPr>
          <w:rFonts w:cs="Noto Sans"/>
        </w:rPr>
        <w:t>: Una vez que los archivos sean extraídos de la Plataforma Digital de Contrataciones Públicas denominada Compras MX de la Secretaria Anticorrupción y Buen Gobierno, que dicen contener la documentación de las proposiciones técnicas y económicas de los licitantes, se recibe para posteriormente ser evaluada de forma cuantitativa y cualitativa con todos y cada uno de los requisitos establecidos en esta convocatoria, el acuse de recibo de la documentación para los li</w:t>
      </w:r>
      <w:r w:rsidR="00CD6408">
        <w:rPr>
          <w:rFonts w:cs="Noto Sans"/>
        </w:rPr>
        <w:t>citantes, será emitido por dicha</w:t>
      </w:r>
      <w:r w:rsidRPr="006402DA">
        <w:rPr>
          <w:rFonts w:cs="Noto Sans"/>
        </w:rPr>
        <w:t xml:space="preserve"> </w:t>
      </w:r>
      <w:r w:rsidR="00CD6408">
        <w:rPr>
          <w:rFonts w:cs="Noto Sans"/>
        </w:rPr>
        <w:t>Plataforma</w:t>
      </w:r>
      <w:r w:rsidRPr="006402DA">
        <w:rPr>
          <w:rFonts w:cs="Noto Sans"/>
        </w:rPr>
        <w:t>.</w:t>
      </w:r>
    </w:p>
    <w:p w14:paraId="364EAB24" w14:textId="77777777" w:rsidR="006402DA" w:rsidRPr="006402DA" w:rsidRDefault="006402DA" w:rsidP="006402DA">
      <w:pPr>
        <w:rPr>
          <w:rFonts w:cs="Noto Sans"/>
        </w:rPr>
      </w:pPr>
    </w:p>
    <w:p w14:paraId="4FFB03E0" w14:textId="77777777" w:rsidR="002C6B55" w:rsidRDefault="002C6B55">
      <w:pPr>
        <w:spacing w:after="200" w:line="276" w:lineRule="auto"/>
        <w:jc w:val="left"/>
        <w:rPr>
          <w:rFonts w:cs="Noto Sans"/>
          <w:b/>
        </w:rPr>
      </w:pPr>
      <w:r>
        <w:rPr>
          <w:rFonts w:cs="Noto Sans"/>
          <w:b/>
        </w:rPr>
        <w:br w:type="page"/>
      </w:r>
    </w:p>
    <w:p w14:paraId="03085887" w14:textId="0887775E" w:rsidR="006402DA" w:rsidRPr="00034389" w:rsidRDefault="006402DA" w:rsidP="00034389">
      <w:pPr>
        <w:jc w:val="center"/>
        <w:rPr>
          <w:rFonts w:cs="Noto Sans"/>
          <w:b/>
        </w:rPr>
      </w:pPr>
      <w:r w:rsidRPr="00034389">
        <w:rPr>
          <w:rFonts w:cs="Noto Sans"/>
          <w:b/>
        </w:rPr>
        <w:lastRenderedPageBreak/>
        <w:t>ANEXO NÚMERO 7 (SIETE)</w:t>
      </w:r>
    </w:p>
    <w:p w14:paraId="0A440144" w14:textId="69862FCD" w:rsidR="006402DA" w:rsidRPr="00034389" w:rsidRDefault="006402DA" w:rsidP="00034389">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034389">
        <w:rPr>
          <w:rFonts w:cs="Noto Sans"/>
          <w:b/>
        </w:rPr>
        <w:t>DESCRIPCIÓN AMPLIA Y DETALLADA DE</w:t>
      </w:r>
      <w:r w:rsidR="00C82C84">
        <w:rPr>
          <w:rFonts w:cs="Noto Sans"/>
          <w:b/>
        </w:rPr>
        <w:t xml:space="preserve"> </w:t>
      </w:r>
      <w:r w:rsidRPr="00034389">
        <w:rPr>
          <w:rFonts w:cs="Noto Sans"/>
          <w:b/>
        </w:rPr>
        <w:t>L</w:t>
      </w:r>
      <w:r w:rsidR="00C82C84">
        <w:rPr>
          <w:rFonts w:cs="Noto Sans"/>
          <w:b/>
        </w:rPr>
        <w:t>OS</w:t>
      </w:r>
      <w:r w:rsidRPr="00034389">
        <w:rPr>
          <w:rFonts w:cs="Noto Sans"/>
          <w:b/>
        </w:rPr>
        <w:t xml:space="preserve"> </w:t>
      </w:r>
      <w:r w:rsidR="00C82C84">
        <w:rPr>
          <w:rFonts w:cs="Noto Sans"/>
          <w:b/>
        </w:rPr>
        <w:t>BIENES</w:t>
      </w:r>
    </w:p>
    <w:p w14:paraId="6DF13197" w14:textId="77777777" w:rsidR="006402DA" w:rsidRPr="00E35754" w:rsidRDefault="006402DA" w:rsidP="006402DA">
      <w:pPr>
        <w:rPr>
          <w:rFonts w:cs="Noto Sans"/>
          <w:sz w:val="16"/>
          <w:szCs w:val="16"/>
        </w:rPr>
      </w:pPr>
    </w:p>
    <w:p w14:paraId="0746186D" w14:textId="4D296FD2" w:rsidR="00C82C84" w:rsidRPr="00E93B36" w:rsidRDefault="00C82C84" w:rsidP="00C82C84">
      <w:pPr>
        <w:tabs>
          <w:tab w:val="left" w:pos="28"/>
        </w:tabs>
        <w:ind w:right="191"/>
        <w:rPr>
          <w:rFonts w:cs="Noto Sans"/>
          <w:szCs w:val="20"/>
        </w:rPr>
      </w:pPr>
      <w:bookmarkStart w:id="59" w:name="_Hlk163656363"/>
      <w:r w:rsidRPr="00E93B36">
        <w:rPr>
          <w:rFonts w:cs="Noto Sans"/>
          <w:szCs w:val="20"/>
        </w:rPr>
        <w:t xml:space="preserve">El Instituto requiere la </w:t>
      </w:r>
      <w:r w:rsidR="00A405C8">
        <w:rPr>
          <w:rFonts w:cs="Noto Sans"/>
          <w:b/>
          <w:bCs/>
          <w:szCs w:val="20"/>
        </w:rPr>
        <w:t>ADQUISICIÓN DE VÍVERES CORRESPONDIENTE AL PRESUPUESTO 2026 PARA LAS GUARDERÍAS ORDINARIAS 36, 37, 44, 45 Y 47</w:t>
      </w:r>
      <w:proofErr w:type="gramStart"/>
      <w:r w:rsidR="00A405C8">
        <w:rPr>
          <w:rFonts w:cs="Noto Sans"/>
          <w:b/>
          <w:bCs/>
          <w:szCs w:val="20"/>
        </w:rPr>
        <w:t>,</w:t>
      </w:r>
      <w:r w:rsidRPr="00E93B36">
        <w:rPr>
          <w:rFonts w:cs="Noto Sans"/>
          <w:szCs w:val="20"/>
        </w:rPr>
        <w:t>,</w:t>
      </w:r>
      <w:proofErr w:type="gramEnd"/>
      <w:r w:rsidRPr="00E93B36">
        <w:rPr>
          <w:rFonts w:cs="Noto Sans"/>
          <w:szCs w:val="20"/>
        </w:rPr>
        <w:t xml:space="preserve"> con la frecuencia de entrega en los domicilios y horarios que se encuentran señalados en el </w:t>
      </w:r>
      <w:r w:rsidRPr="00E93B36">
        <w:rPr>
          <w:rFonts w:cs="Noto Sans"/>
          <w:b/>
          <w:bCs/>
          <w:szCs w:val="20"/>
        </w:rPr>
        <w:t xml:space="preserve">Anexo </w:t>
      </w:r>
      <w:r w:rsidR="00E93B36" w:rsidRPr="00E93B36">
        <w:rPr>
          <w:rFonts w:cs="Noto Sans"/>
          <w:b/>
          <w:bCs/>
          <w:szCs w:val="20"/>
        </w:rPr>
        <w:t>7</w:t>
      </w:r>
      <w:r w:rsidRPr="00E93B36">
        <w:rPr>
          <w:rFonts w:cs="Noto Sans"/>
          <w:b/>
          <w:bCs/>
          <w:szCs w:val="20"/>
        </w:rPr>
        <w:t>B</w:t>
      </w:r>
      <w:r w:rsidRPr="00E93B36">
        <w:rPr>
          <w:rFonts w:cs="Noto Sans"/>
          <w:szCs w:val="20"/>
        </w:rPr>
        <w:t xml:space="preserve"> y la para las colaciones conforme a las especificaciones mencionadas en el </w:t>
      </w:r>
      <w:r w:rsidRPr="00E93B36">
        <w:rPr>
          <w:rFonts w:cs="Noto Sans"/>
          <w:b/>
          <w:bCs/>
          <w:szCs w:val="20"/>
        </w:rPr>
        <w:t xml:space="preserve">Anexo </w:t>
      </w:r>
      <w:r w:rsidR="00E93B36" w:rsidRPr="00E93B36">
        <w:rPr>
          <w:rFonts w:cs="Noto Sans"/>
          <w:b/>
          <w:bCs/>
          <w:szCs w:val="20"/>
        </w:rPr>
        <w:t>número 7</w:t>
      </w:r>
      <w:r w:rsidRPr="00E93B36">
        <w:rPr>
          <w:rFonts w:cs="Noto Sans"/>
          <w:b/>
          <w:bCs/>
          <w:szCs w:val="20"/>
        </w:rPr>
        <w:t>A (</w:t>
      </w:r>
      <w:r w:rsidR="00E93B36" w:rsidRPr="00E93B36">
        <w:rPr>
          <w:rFonts w:cs="Noto Sans"/>
          <w:b/>
          <w:bCs/>
          <w:szCs w:val="20"/>
        </w:rPr>
        <w:t>SIETE</w:t>
      </w:r>
      <w:r w:rsidRPr="00E93B36">
        <w:rPr>
          <w:rFonts w:cs="Noto Sans"/>
          <w:b/>
          <w:bCs/>
          <w:szCs w:val="20"/>
        </w:rPr>
        <w:t xml:space="preserve"> A)</w:t>
      </w:r>
      <w:r w:rsidRPr="00E93B36">
        <w:rPr>
          <w:rFonts w:cs="Noto Sans"/>
          <w:szCs w:val="20"/>
        </w:rPr>
        <w:t xml:space="preserve"> y los cuales forman parte de la presente Convocatoria.</w:t>
      </w:r>
    </w:p>
    <w:p w14:paraId="195F4A68" w14:textId="77777777" w:rsidR="004F2418" w:rsidRDefault="004F2418" w:rsidP="00C82C84">
      <w:pPr>
        <w:tabs>
          <w:tab w:val="left" w:pos="28"/>
        </w:tabs>
        <w:ind w:right="191"/>
        <w:rPr>
          <w:rFonts w:ascii="Arial" w:hAnsi="Arial" w:cs="Arial"/>
          <w:sz w:val="22"/>
        </w:rPr>
      </w:pPr>
    </w:p>
    <w:tbl>
      <w:tblPr>
        <w:tblStyle w:val="Tablaconcuadrcula"/>
        <w:tblW w:w="0" w:type="auto"/>
        <w:jc w:val="center"/>
        <w:tblLook w:val="04A0" w:firstRow="1" w:lastRow="0" w:firstColumn="1" w:lastColumn="0" w:noHBand="0" w:noVBand="1"/>
      </w:tblPr>
      <w:tblGrid>
        <w:gridCol w:w="1696"/>
        <w:gridCol w:w="5670"/>
      </w:tblGrid>
      <w:tr w:rsidR="004F2418" w:rsidRPr="0005663B" w14:paraId="43592152" w14:textId="77777777" w:rsidTr="002463EA">
        <w:trPr>
          <w:jc w:val="center"/>
        </w:trPr>
        <w:tc>
          <w:tcPr>
            <w:tcW w:w="1696" w:type="dxa"/>
            <w:shd w:val="clear" w:color="auto" w:fill="BFBFBF" w:themeFill="background1" w:themeFillShade="BF"/>
            <w:vAlign w:val="center"/>
          </w:tcPr>
          <w:p w14:paraId="5A4F9068" w14:textId="77777777" w:rsidR="004F2418" w:rsidRPr="0005663B" w:rsidRDefault="004F2418" w:rsidP="002463EA">
            <w:pPr>
              <w:spacing w:line="276" w:lineRule="auto"/>
              <w:contextualSpacing/>
              <w:jc w:val="center"/>
              <w:rPr>
                <w:rFonts w:eastAsia="Cambria" w:cs="Noto Sans"/>
                <w:b/>
                <w:sz w:val="18"/>
                <w:szCs w:val="18"/>
              </w:rPr>
            </w:pPr>
            <w:r w:rsidRPr="0005663B">
              <w:rPr>
                <w:rFonts w:eastAsia="Cambria" w:cs="Noto Sans"/>
                <w:b/>
                <w:sz w:val="18"/>
                <w:szCs w:val="18"/>
              </w:rPr>
              <w:t>Partida</w:t>
            </w:r>
          </w:p>
        </w:tc>
        <w:tc>
          <w:tcPr>
            <w:tcW w:w="5670" w:type="dxa"/>
            <w:shd w:val="clear" w:color="auto" w:fill="BFBFBF" w:themeFill="background1" w:themeFillShade="BF"/>
            <w:vAlign w:val="center"/>
          </w:tcPr>
          <w:p w14:paraId="3963C3BE" w14:textId="77777777" w:rsidR="004F2418" w:rsidRPr="0005663B" w:rsidRDefault="004F2418" w:rsidP="002463EA">
            <w:pPr>
              <w:spacing w:line="276" w:lineRule="auto"/>
              <w:contextualSpacing/>
              <w:jc w:val="center"/>
              <w:rPr>
                <w:rFonts w:eastAsia="Cambria" w:cs="Noto Sans"/>
                <w:b/>
                <w:sz w:val="18"/>
                <w:szCs w:val="18"/>
              </w:rPr>
            </w:pPr>
            <w:r w:rsidRPr="0005663B">
              <w:rPr>
                <w:rFonts w:eastAsia="Cambria" w:cs="Noto Sans"/>
                <w:b/>
                <w:sz w:val="18"/>
                <w:szCs w:val="18"/>
              </w:rPr>
              <w:t>Descripción de la partida</w:t>
            </w:r>
          </w:p>
        </w:tc>
      </w:tr>
      <w:tr w:rsidR="004F2418" w:rsidRPr="0005663B" w14:paraId="0928EA34" w14:textId="77777777" w:rsidTr="002463EA">
        <w:trPr>
          <w:jc w:val="center"/>
        </w:trPr>
        <w:tc>
          <w:tcPr>
            <w:tcW w:w="1696" w:type="dxa"/>
          </w:tcPr>
          <w:p w14:paraId="4D6023B3" w14:textId="77777777" w:rsidR="004F2418" w:rsidRPr="0005663B" w:rsidRDefault="004F2418" w:rsidP="002463EA">
            <w:pPr>
              <w:spacing w:line="276" w:lineRule="auto"/>
              <w:contextualSpacing/>
              <w:jc w:val="center"/>
              <w:rPr>
                <w:rFonts w:eastAsia="Cambria" w:cs="Noto Sans"/>
                <w:b/>
                <w:sz w:val="18"/>
                <w:szCs w:val="18"/>
              </w:rPr>
            </w:pPr>
            <w:r w:rsidRPr="0005663B">
              <w:rPr>
                <w:rFonts w:eastAsia="Cambria" w:cs="Noto Sans"/>
                <w:b/>
                <w:sz w:val="18"/>
                <w:szCs w:val="18"/>
              </w:rPr>
              <w:t>1</w:t>
            </w:r>
          </w:p>
        </w:tc>
        <w:tc>
          <w:tcPr>
            <w:tcW w:w="5670" w:type="dxa"/>
          </w:tcPr>
          <w:p w14:paraId="7C466CDB" w14:textId="77777777" w:rsidR="004F2418" w:rsidRPr="0005663B" w:rsidRDefault="004F2418" w:rsidP="002463EA">
            <w:pPr>
              <w:pStyle w:val="Subttulo"/>
              <w:jc w:val="left"/>
              <w:rPr>
                <w:rFonts w:ascii="Noto Sans" w:hAnsi="Noto Sans" w:cs="Noto Sans"/>
                <w:b w:val="0"/>
                <w:i/>
                <w:sz w:val="18"/>
                <w:szCs w:val="18"/>
              </w:rPr>
            </w:pPr>
            <w:r w:rsidRPr="0005663B">
              <w:rPr>
                <w:rFonts w:ascii="Noto Sans" w:hAnsi="Noto Sans" w:cs="Noto Sans"/>
                <w:i/>
                <w:sz w:val="18"/>
                <w:szCs w:val="18"/>
              </w:rPr>
              <w:t>Alimentos Perecederos:</w:t>
            </w:r>
          </w:p>
          <w:p w14:paraId="34CAFDCD" w14:textId="77777777" w:rsidR="004F2418" w:rsidRPr="0005663B" w:rsidRDefault="004F2418" w:rsidP="00D26F69">
            <w:pPr>
              <w:pStyle w:val="Prrafodelista"/>
              <w:numPr>
                <w:ilvl w:val="0"/>
                <w:numId w:val="126"/>
              </w:numPr>
              <w:tabs>
                <w:tab w:val="left" w:pos="2298"/>
                <w:tab w:val="left" w:pos="2478"/>
                <w:tab w:val="left" w:pos="8965"/>
                <w:tab w:val="left" w:pos="9390"/>
                <w:tab w:val="left" w:pos="9532"/>
              </w:tabs>
              <w:suppressAutoHyphens/>
              <w:snapToGrid w:val="0"/>
              <w:ind w:left="0"/>
              <w:jc w:val="left"/>
              <w:rPr>
                <w:rFonts w:cs="Noto Sans"/>
                <w:sz w:val="18"/>
                <w:szCs w:val="18"/>
              </w:rPr>
            </w:pPr>
            <w:r w:rsidRPr="0005663B">
              <w:rPr>
                <w:rFonts w:cs="Noto Sans"/>
                <w:sz w:val="18"/>
                <w:szCs w:val="18"/>
              </w:rPr>
              <w:t>Carne</w:t>
            </w:r>
          </w:p>
          <w:p w14:paraId="6A777F35" w14:textId="77777777" w:rsidR="004F2418" w:rsidRPr="0005663B" w:rsidRDefault="004F2418" w:rsidP="00D26F69">
            <w:pPr>
              <w:pStyle w:val="Prrafodelista"/>
              <w:numPr>
                <w:ilvl w:val="0"/>
                <w:numId w:val="126"/>
              </w:numPr>
              <w:tabs>
                <w:tab w:val="left" w:pos="2298"/>
                <w:tab w:val="left" w:pos="2478"/>
                <w:tab w:val="left" w:pos="8965"/>
                <w:tab w:val="left" w:pos="9390"/>
                <w:tab w:val="left" w:pos="9532"/>
              </w:tabs>
              <w:suppressAutoHyphens/>
              <w:snapToGrid w:val="0"/>
              <w:ind w:left="0"/>
              <w:jc w:val="left"/>
              <w:rPr>
                <w:rFonts w:cs="Noto Sans"/>
                <w:sz w:val="18"/>
                <w:szCs w:val="18"/>
              </w:rPr>
            </w:pPr>
            <w:r w:rsidRPr="0005663B">
              <w:rPr>
                <w:rFonts w:cs="Noto Sans"/>
                <w:sz w:val="18"/>
                <w:szCs w:val="18"/>
              </w:rPr>
              <w:t>Derivados lácteos</w:t>
            </w:r>
          </w:p>
          <w:p w14:paraId="0557F703" w14:textId="77777777" w:rsidR="004F2418" w:rsidRPr="0005663B" w:rsidRDefault="004F2418" w:rsidP="00D26F69">
            <w:pPr>
              <w:pStyle w:val="Prrafodelista"/>
              <w:numPr>
                <w:ilvl w:val="0"/>
                <w:numId w:val="126"/>
              </w:numPr>
              <w:tabs>
                <w:tab w:val="left" w:pos="2298"/>
                <w:tab w:val="left" w:pos="2478"/>
                <w:tab w:val="left" w:pos="8965"/>
                <w:tab w:val="left" w:pos="9390"/>
                <w:tab w:val="left" w:pos="9532"/>
              </w:tabs>
              <w:suppressAutoHyphens/>
              <w:snapToGrid w:val="0"/>
              <w:ind w:left="0"/>
              <w:jc w:val="left"/>
              <w:rPr>
                <w:rFonts w:cs="Noto Sans"/>
                <w:sz w:val="18"/>
                <w:szCs w:val="18"/>
              </w:rPr>
            </w:pPr>
            <w:r w:rsidRPr="0005663B">
              <w:rPr>
                <w:rFonts w:cs="Noto Sans"/>
                <w:sz w:val="18"/>
                <w:szCs w:val="18"/>
              </w:rPr>
              <w:t>Huevo</w:t>
            </w:r>
          </w:p>
          <w:p w14:paraId="1AABF101" w14:textId="77777777" w:rsidR="004F2418" w:rsidRPr="0005663B" w:rsidRDefault="004F2418" w:rsidP="00D26F69">
            <w:pPr>
              <w:pStyle w:val="Prrafodelista"/>
              <w:numPr>
                <w:ilvl w:val="0"/>
                <w:numId w:val="126"/>
              </w:numPr>
              <w:tabs>
                <w:tab w:val="left" w:pos="2298"/>
                <w:tab w:val="left" w:pos="2478"/>
                <w:tab w:val="left" w:pos="8965"/>
                <w:tab w:val="left" w:pos="9390"/>
                <w:tab w:val="left" w:pos="9532"/>
              </w:tabs>
              <w:suppressAutoHyphens/>
              <w:snapToGrid w:val="0"/>
              <w:ind w:left="0"/>
              <w:jc w:val="left"/>
              <w:rPr>
                <w:rFonts w:cs="Noto Sans"/>
                <w:sz w:val="18"/>
                <w:szCs w:val="18"/>
              </w:rPr>
            </w:pPr>
            <w:r w:rsidRPr="0005663B">
              <w:rPr>
                <w:rFonts w:cs="Noto Sans"/>
                <w:sz w:val="18"/>
                <w:szCs w:val="18"/>
              </w:rPr>
              <w:t>Embutidos</w:t>
            </w:r>
          </w:p>
          <w:p w14:paraId="51496EB5" w14:textId="77777777" w:rsidR="004F2418" w:rsidRPr="0005663B" w:rsidRDefault="004F2418" w:rsidP="00D26F69">
            <w:pPr>
              <w:pStyle w:val="Prrafodelista"/>
              <w:numPr>
                <w:ilvl w:val="0"/>
                <w:numId w:val="126"/>
              </w:numPr>
              <w:ind w:left="0"/>
              <w:jc w:val="left"/>
              <w:rPr>
                <w:rFonts w:eastAsia="Cambria" w:cs="Noto Sans"/>
                <w:b/>
                <w:sz w:val="18"/>
                <w:szCs w:val="18"/>
              </w:rPr>
            </w:pPr>
            <w:r w:rsidRPr="0005663B">
              <w:rPr>
                <w:rFonts w:cs="Noto Sans"/>
                <w:sz w:val="18"/>
                <w:szCs w:val="18"/>
              </w:rPr>
              <w:t>Frutas y vegetales</w:t>
            </w:r>
          </w:p>
        </w:tc>
      </w:tr>
      <w:tr w:rsidR="004F2418" w:rsidRPr="0005663B" w14:paraId="34E9964E" w14:textId="77777777" w:rsidTr="002463EA">
        <w:trPr>
          <w:jc w:val="center"/>
        </w:trPr>
        <w:tc>
          <w:tcPr>
            <w:tcW w:w="1696" w:type="dxa"/>
          </w:tcPr>
          <w:p w14:paraId="01AD7535" w14:textId="77777777" w:rsidR="004F2418" w:rsidRPr="0005663B" w:rsidRDefault="004F2418" w:rsidP="002463EA">
            <w:pPr>
              <w:spacing w:line="276" w:lineRule="auto"/>
              <w:contextualSpacing/>
              <w:jc w:val="center"/>
              <w:rPr>
                <w:rFonts w:eastAsia="Cambria" w:cs="Noto Sans"/>
                <w:b/>
                <w:sz w:val="18"/>
                <w:szCs w:val="18"/>
              </w:rPr>
            </w:pPr>
            <w:r w:rsidRPr="0005663B">
              <w:rPr>
                <w:rFonts w:eastAsia="Cambria" w:cs="Noto Sans"/>
                <w:b/>
                <w:sz w:val="18"/>
                <w:szCs w:val="18"/>
              </w:rPr>
              <w:t>2</w:t>
            </w:r>
          </w:p>
        </w:tc>
        <w:tc>
          <w:tcPr>
            <w:tcW w:w="5670" w:type="dxa"/>
          </w:tcPr>
          <w:p w14:paraId="76761B16" w14:textId="77777777" w:rsidR="004F2418" w:rsidRPr="0005663B" w:rsidRDefault="004F2418" w:rsidP="002463EA">
            <w:pPr>
              <w:pStyle w:val="Subttulo"/>
              <w:jc w:val="left"/>
              <w:rPr>
                <w:rFonts w:ascii="Noto Sans" w:hAnsi="Noto Sans" w:cs="Noto Sans"/>
                <w:b w:val="0"/>
                <w:i/>
                <w:sz w:val="18"/>
                <w:szCs w:val="18"/>
              </w:rPr>
            </w:pPr>
            <w:r w:rsidRPr="0005663B">
              <w:rPr>
                <w:rFonts w:ascii="Noto Sans" w:hAnsi="Noto Sans" w:cs="Noto Sans"/>
                <w:i/>
                <w:sz w:val="18"/>
                <w:szCs w:val="18"/>
              </w:rPr>
              <w:t>Alimentos no Perecederos:</w:t>
            </w:r>
          </w:p>
          <w:p w14:paraId="2BFA1AF9" w14:textId="77777777" w:rsidR="004F2418" w:rsidRPr="0005663B" w:rsidRDefault="004F2418" w:rsidP="00D26F69">
            <w:pPr>
              <w:pStyle w:val="Prrafodelista"/>
              <w:numPr>
                <w:ilvl w:val="0"/>
                <w:numId w:val="127"/>
              </w:numPr>
              <w:ind w:left="0"/>
              <w:jc w:val="left"/>
              <w:rPr>
                <w:rFonts w:eastAsia="Cambria" w:cs="Noto Sans"/>
                <w:sz w:val="18"/>
                <w:szCs w:val="18"/>
              </w:rPr>
            </w:pPr>
            <w:r w:rsidRPr="0005663B">
              <w:rPr>
                <w:rFonts w:cs="Noto Sans"/>
                <w:sz w:val="18"/>
                <w:szCs w:val="18"/>
              </w:rPr>
              <w:t>Abarrotes</w:t>
            </w:r>
          </w:p>
        </w:tc>
      </w:tr>
      <w:tr w:rsidR="004F2418" w:rsidRPr="0005663B" w14:paraId="27706A52" w14:textId="77777777" w:rsidTr="002463EA">
        <w:trPr>
          <w:jc w:val="center"/>
        </w:trPr>
        <w:tc>
          <w:tcPr>
            <w:tcW w:w="1696" w:type="dxa"/>
          </w:tcPr>
          <w:p w14:paraId="0037EBA2" w14:textId="77777777" w:rsidR="004F2418" w:rsidRPr="0005663B" w:rsidRDefault="004F2418" w:rsidP="002463EA">
            <w:pPr>
              <w:spacing w:line="276" w:lineRule="auto"/>
              <w:contextualSpacing/>
              <w:jc w:val="center"/>
              <w:rPr>
                <w:rFonts w:eastAsia="Cambria" w:cs="Noto Sans"/>
                <w:b/>
                <w:sz w:val="18"/>
                <w:szCs w:val="18"/>
              </w:rPr>
            </w:pPr>
            <w:r w:rsidRPr="0005663B">
              <w:rPr>
                <w:rFonts w:eastAsia="Cambria" w:cs="Noto Sans"/>
                <w:b/>
                <w:sz w:val="18"/>
                <w:szCs w:val="18"/>
              </w:rPr>
              <w:t>3</w:t>
            </w:r>
          </w:p>
        </w:tc>
        <w:tc>
          <w:tcPr>
            <w:tcW w:w="5670" w:type="dxa"/>
          </w:tcPr>
          <w:p w14:paraId="7C57494A" w14:textId="77777777" w:rsidR="004F2418" w:rsidRPr="0005663B" w:rsidRDefault="004F2418" w:rsidP="002463EA">
            <w:pPr>
              <w:pStyle w:val="Subttulo"/>
              <w:jc w:val="left"/>
              <w:rPr>
                <w:rFonts w:ascii="Noto Sans" w:hAnsi="Noto Sans" w:cs="Noto Sans"/>
                <w:b w:val="0"/>
                <w:i/>
                <w:sz w:val="18"/>
                <w:szCs w:val="18"/>
              </w:rPr>
            </w:pPr>
            <w:r w:rsidRPr="0005663B">
              <w:rPr>
                <w:rFonts w:ascii="Noto Sans" w:hAnsi="Noto Sans" w:cs="Noto Sans"/>
                <w:i/>
                <w:sz w:val="18"/>
                <w:szCs w:val="18"/>
              </w:rPr>
              <w:t>Pan y tortillas:</w:t>
            </w:r>
          </w:p>
          <w:p w14:paraId="3BA398DE" w14:textId="77777777" w:rsidR="004F2418" w:rsidRPr="0005663B" w:rsidRDefault="004F2418" w:rsidP="00D26F69">
            <w:pPr>
              <w:pStyle w:val="Prrafodelista"/>
              <w:numPr>
                <w:ilvl w:val="0"/>
                <w:numId w:val="127"/>
              </w:numPr>
              <w:tabs>
                <w:tab w:val="left" w:pos="2298"/>
                <w:tab w:val="left" w:pos="8965"/>
                <w:tab w:val="left" w:pos="9390"/>
                <w:tab w:val="left" w:pos="9532"/>
              </w:tabs>
              <w:suppressAutoHyphens/>
              <w:snapToGrid w:val="0"/>
              <w:ind w:left="0"/>
              <w:jc w:val="left"/>
              <w:rPr>
                <w:rFonts w:cs="Noto Sans"/>
                <w:sz w:val="18"/>
                <w:szCs w:val="18"/>
              </w:rPr>
            </w:pPr>
            <w:r w:rsidRPr="0005663B">
              <w:rPr>
                <w:rFonts w:cs="Noto Sans"/>
                <w:sz w:val="18"/>
                <w:szCs w:val="18"/>
              </w:rPr>
              <w:t>Pan fresco</w:t>
            </w:r>
          </w:p>
          <w:p w14:paraId="0E2C3D9D" w14:textId="77777777" w:rsidR="004F2418" w:rsidRPr="0005663B" w:rsidRDefault="004F2418" w:rsidP="00D26F69">
            <w:pPr>
              <w:pStyle w:val="Prrafodelista"/>
              <w:numPr>
                <w:ilvl w:val="0"/>
                <w:numId w:val="127"/>
              </w:numPr>
              <w:tabs>
                <w:tab w:val="left" w:pos="2298"/>
                <w:tab w:val="left" w:pos="8965"/>
                <w:tab w:val="left" w:pos="9390"/>
                <w:tab w:val="left" w:pos="9532"/>
              </w:tabs>
              <w:suppressAutoHyphens/>
              <w:ind w:left="0"/>
              <w:jc w:val="left"/>
              <w:rPr>
                <w:rFonts w:cs="Noto Sans"/>
                <w:sz w:val="18"/>
                <w:szCs w:val="18"/>
              </w:rPr>
            </w:pPr>
            <w:r w:rsidRPr="0005663B">
              <w:rPr>
                <w:rFonts w:cs="Noto Sans"/>
                <w:sz w:val="18"/>
                <w:szCs w:val="18"/>
              </w:rPr>
              <w:t>Pan industrializado</w:t>
            </w:r>
          </w:p>
          <w:p w14:paraId="52447604" w14:textId="77777777" w:rsidR="004F2418" w:rsidRPr="0005663B" w:rsidRDefault="004F2418" w:rsidP="00D26F69">
            <w:pPr>
              <w:pStyle w:val="Prrafodelista"/>
              <w:numPr>
                <w:ilvl w:val="0"/>
                <w:numId w:val="127"/>
              </w:numPr>
              <w:ind w:left="0"/>
              <w:jc w:val="left"/>
              <w:rPr>
                <w:rFonts w:eastAsia="Cambria" w:cs="Noto Sans"/>
                <w:sz w:val="18"/>
                <w:szCs w:val="18"/>
              </w:rPr>
            </w:pPr>
            <w:r w:rsidRPr="0005663B">
              <w:rPr>
                <w:rFonts w:cs="Noto Sans"/>
                <w:sz w:val="18"/>
                <w:szCs w:val="18"/>
              </w:rPr>
              <w:t>Tortillas</w:t>
            </w:r>
          </w:p>
        </w:tc>
      </w:tr>
    </w:tbl>
    <w:p w14:paraId="21C33EDE" w14:textId="77777777" w:rsidR="004F2418" w:rsidRPr="00321961" w:rsidRDefault="004F2418" w:rsidP="00C82C84">
      <w:pPr>
        <w:tabs>
          <w:tab w:val="left" w:pos="28"/>
        </w:tabs>
        <w:ind w:right="191"/>
        <w:rPr>
          <w:rFonts w:ascii="Arial" w:hAnsi="Arial" w:cs="Arial"/>
          <w:sz w:val="22"/>
        </w:rPr>
      </w:pPr>
    </w:p>
    <w:p w14:paraId="79FEDDFE" w14:textId="41FAD812" w:rsidR="00C82C84" w:rsidRDefault="00C82C84" w:rsidP="00497BCC">
      <w:pPr>
        <w:spacing w:after="200" w:line="276" w:lineRule="auto"/>
        <w:jc w:val="center"/>
        <w:rPr>
          <w:rFonts w:cs="Noto Sans"/>
          <w:b/>
        </w:rPr>
      </w:pPr>
      <w:r w:rsidRPr="00034389">
        <w:rPr>
          <w:rFonts w:cs="Noto Sans"/>
          <w:b/>
        </w:rPr>
        <w:t>REQUERIMIENTO</w:t>
      </w:r>
    </w:p>
    <w:p w14:paraId="33ED2DD2" w14:textId="0FDA415E" w:rsidR="00264D53" w:rsidRDefault="00264D53" w:rsidP="00264D53">
      <w:pPr>
        <w:shd w:val="clear" w:color="auto" w:fill="BFBFBF" w:themeFill="background1" w:themeFillShade="BF"/>
        <w:jc w:val="left"/>
        <w:rPr>
          <w:rFonts w:cs="Noto Sans"/>
          <w:b/>
        </w:rPr>
      </w:pPr>
      <w:r>
        <w:rPr>
          <w:rFonts w:cs="Noto Sans"/>
          <w:b/>
        </w:rPr>
        <w:t>PARTIDA 1 ALIMENTOS PERECEDEROS</w:t>
      </w:r>
    </w:p>
    <w:tbl>
      <w:tblPr>
        <w:tblStyle w:val="Tablaconcuadrcula"/>
        <w:tblW w:w="9950" w:type="dxa"/>
        <w:tblLook w:val="04A0" w:firstRow="1" w:lastRow="0" w:firstColumn="1" w:lastColumn="0" w:noHBand="0" w:noVBand="1"/>
      </w:tblPr>
      <w:tblGrid>
        <w:gridCol w:w="1809"/>
        <w:gridCol w:w="1276"/>
        <w:gridCol w:w="2977"/>
        <w:gridCol w:w="1373"/>
        <w:gridCol w:w="1445"/>
        <w:gridCol w:w="1063"/>
        <w:gridCol w:w="7"/>
      </w:tblGrid>
      <w:tr w:rsidR="00792AB8" w:rsidRPr="00792AB8" w14:paraId="7A00512A" w14:textId="77777777" w:rsidTr="00792AB8">
        <w:trPr>
          <w:gridAfter w:val="1"/>
          <w:wAfter w:w="7" w:type="dxa"/>
          <w:trHeight w:val="430"/>
          <w:tblHeader/>
        </w:trPr>
        <w:tc>
          <w:tcPr>
            <w:tcW w:w="1809" w:type="dxa"/>
            <w:shd w:val="clear" w:color="auto" w:fill="D9D9D9" w:themeFill="background1" w:themeFillShade="D9"/>
            <w:hideMark/>
          </w:tcPr>
          <w:p w14:paraId="00735CD7" w14:textId="77777777" w:rsidR="00792AB8" w:rsidRPr="00792AB8" w:rsidRDefault="00792AB8" w:rsidP="00792AB8">
            <w:pPr>
              <w:jc w:val="center"/>
              <w:rPr>
                <w:rFonts w:cs="Noto Sans"/>
                <w:b/>
                <w:bCs/>
                <w:sz w:val="16"/>
                <w:szCs w:val="16"/>
              </w:rPr>
            </w:pPr>
            <w:r w:rsidRPr="00792AB8">
              <w:rPr>
                <w:rFonts w:cs="Noto Sans"/>
                <w:b/>
                <w:bCs/>
                <w:sz w:val="16"/>
                <w:szCs w:val="16"/>
              </w:rPr>
              <w:t>C.B.A.</w:t>
            </w:r>
          </w:p>
        </w:tc>
        <w:tc>
          <w:tcPr>
            <w:tcW w:w="1276" w:type="dxa"/>
            <w:shd w:val="clear" w:color="auto" w:fill="D9D9D9" w:themeFill="background1" w:themeFillShade="D9"/>
            <w:hideMark/>
          </w:tcPr>
          <w:p w14:paraId="64BD4419" w14:textId="77777777" w:rsidR="00792AB8" w:rsidRPr="00792AB8" w:rsidRDefault="00792AB8" w:rsidP="007D0DC8">
            <w:pPr>
              <w:jc w:val="left"/>
              <w:rPr>
                <w:rFonts w:cs="Noto Sans"/>
                <w:b/>
                <w:bCs/>
                <w:sz w:val="16"/>
                <w:szCs w:val="16"/>
              </w:rPr>
            </w:pPr>
            <w:r w:rsidRPr="00792AB8">
              <w:rPr>
                <w:rFonts w:cs="Noto Sans"/>
                <w:b/>
                <w:bCs/>
                <w:sz w:val="16"/>
                <w:szCs w:val="16"/>
              </w:rPr>
              <w:t>CUCOP</w:t>
            </w:r>
          </w:p>
        </w:tc>
        <w:tc>
          <w:tcPr>
            <w:tcW w:w="2977" w:type="dxa"/>
            <w:shd w:val="clear" w:color="auto" w:fill="D9D9D9" w:themeFill="background1" w:themeFillShade="D9"/>
            <w:hideMark/>
          </w:tcPr>
          <w:p w14:paraId="4BEA626D" w14:textId="77777777" w:rsidR="00792AB8" w:rsidRPr="00792AB8" w:rsidRDefault="00792AB8" w:rsidP="00792AB8">
            <w:pPr>
              <w:jc w:val="center"/>
              <w:rPr>
                <w:rFonts w:cs="Noto Sans"/>
                <w:b/>
                <w:bCs/>
                <w:sz w:val="16"/>
                <w:szCs w:val="16"/>
              </w:rPr>
            </w:pPr>
            <w:r w:rsidRPr="00792AB8">
              <w:rPr>
                <w:rFonts w:cs="Noto Sans"/>
                <w:b/>
                <w:bCs/>
                <w:sz w:val="16"/>
                <w:szCs w:val="16"/>
              </w:rPr>
              <w:t>DESCRIPCIÓN</w:t>
            </w:r>
          </w:p>
        </w:tc>
        <w:tc>
          <w:tcPr>
            <w:tcW w:w="1373" w:type="dxa"/>
            <w:shd w:val="clear" w:color="auto" w:fill="D9D9D9" w:themeFill="background1" w:themeFillShade="D9"/>
            <w:hideMark/>
          </w:tcPr>
          <w:p w14:paraId="79CED1C0" w14:textId="77777777" w:rsidR="00792AB8" w:rsidRPr="00792AB8" w:rsidRDefault="00792AB8" w:rsidP="00792AB8">
            <w:pPr>
              <w:jc w:val="center"/>
              <w:rPr>
                <w:rFonts w:cs="Noto Sans"/>
                <w:b/>
                <w:bCs/>
                <w:sz w:val="16"/>
                <w:szCs w:val="16"/>
              </w:rPr>
            </w:pPr>
            <w:r w:rsidRPr="00792AB8">
              <w:rPr>
                <w:rFonts w:cs="Noto Sans"/>
                <w:b/>
                <w:bCs/>
                <w:sz w:val="16"/>
                <w:szCs w:val="16"/>
              </w:rPr>
              <w:t>UNIDAD</w:t>
            </w:r>
          </w:p>
        </w:tc>
        <w:tc>
          <w:tcPr>
            <w:tcW w:w="1445" w:type="dxa"/>
            <w:shd w:val="clear" w:color="auto" w:fill="D9D9D9" w:themeFill="background1" w:themeFillShade="D9"/>
            <w:hideMark/>
          </w:tcPr>
          <w:p w14:paraId="0E51B102" w14:textId="5E95D7E5" w:rsidR="00792AB8" w:rsidRPr="00792AB8" w:rsidRDefault="00792AB8" w:rsidP="00792AB8">
            <w:pPr>
              <w:jc w:val="center"/>
              <w:rPr>
                <w:rFonts w:cs="Noto Sans"/>
                <w:b/>
                <w:bCs/>
                <w:sz w:val="16"/>
                <w:szCs w:val="16"/>
              </w:rPr>
            </w:pPr>
            <w:r w:rsidRPr="00792AB8">
              <w:rPr>
                <w:rFonts w:cs="Noto Sans"/>
                <w:b/>
                <w:bCs/>
                <w:sz w:val="16"/>
                <w:szCs w:val="16"/>
              </w:rPr>
              <w:t>PRESENTACIÓN</w:t>
            </w:r>
          </w:p>
        </w:tc>
        <w:tc>
          <w:tcPr>
            <w:tcW w:w="1063" w:type="dxa"/>
            <w:shd w:val="clear" w:color="auto" w:fill="D9D9D9" w:themeFill="background1" w:themeFillShade="D9"/>
            <w:hideMark/>
          </w:tcPr>
          <w:p w14:paraId="6F004FBF" w14:textId="77777777" w:rsidR="00792AB8" w:rsidRPr="00792AB8" w:rsidRDefault="00792AB8" w:rsidP="00792AB8">
            <w:pPr>
              <w:jc w:val="center"/>
              <w:rPr>
                <w:rFonts w:cs="Noto Sans"/>
                <w:b/>
                <w:bCs/>
                <w:sz w:val="16"/>
                <w:szCs w:val="16"/>
              </w:rPr>
            </w:pPr>
            <w:r w:rsidRPr="00792AB8">
              <w:rPr>
                <w:rFonts w:cs="Noto Sans"/>
                <w:b/>
                <w:bCs/>
                <w:sz w:val="16"/>
                <w:szCs w:val="16"/>
              </w:rPr>
              <w:t>MARCA OFERTADA</w:t>
            </w:r>
          </w:p>
        </w:tc>
      </w:tr>
      <w:tr w:rsidR="00792AB8" w:rsidRPr="00792AB8" w14:paraId="3F7E0496" w14:textId="77777777" w:rsidTr="00792AB8">
        <w:trPr>
          <w:trHeight w:val="320"/>
        </w:trPr>
        <w:tc>
          <w:tcPr>
            <w:tcW w:w="9950" w:type="dxa"/>
            <w:gridSpan w:val="7"/>
            <w:shd w:val="clear" w:color="auto" w:fill="000000" w:themeFill="text1"/>
            <w:hideMark/>
          </w:tcPr>
          <w:p w14:paraId="79369EFB" w14:textId="77777777" w:rsidR="00792AB8" w:rsidRPr="00792AB8" w:rsidRDefault="00792AB8" w:rsidP="00792AB8">
            <w:pPr>
              <w:jc w:val="center"/>
              <w:rPr>
                <w:rFonts w:cs="Noto Sans"/>
                <w:b/>
                <w:bCs/>
                <w:sz w:val="16"/>
                <w:szCs w:val="16"/>
              </w:rPr>
            </w:pPr>
            <w:r w:rsidRPr="00792AB8">
              <w:rPr>
                <w:rFonts w:cs="Noto Sans"/>
                <w:b/>
                <w:bCs/>
                <w:sz w:val="16"/>
                <w:szCs w:val="16"/>
              </w:rPr>
              <w:t>ALIMENTOS PERECEDEROS</w:t>
            </w:r>
          </w:p>
        </w:tc>
      </w:tr>
      <w:tr w:rsidR="00792AB8" w:rsidRPr="00792AB8" w14:paraId="2AE47053" w14:textId="77777777" w:rsidTr="00792AB8">
        <w:trPr>
          <w:gridAfter w:val="1"/>
          <w:wAfter w:w="7" w:type="dxa"/>
          <w:trHeight w:val="320"/>
        </w:trPr>
        <w:tc>
          <w:tcPr>
            <w:tcW w:w="1809" w:type="dxa"/>
            <w:noWrap/>
            <w:hideMark/>
          </w:tcPr>
          <w:p w14:paraId="6082BCA4" w14:textId="77777777" w:rsidR="00792AB8" w:rsidRPr="00792AB8" w:rsidRDefault="00792AB8" w:rsidP="00792AB8">
            <w:pPr>
              <w:jc w:val="center"/>
              <w:rPr>
                <w:rFonts w:cs="Noto Sans"/>
                <w:b/>
                <w:bCs/>
                <w:sz w:val="16"/>
                <w:szCs w:val="16"/>
              </w:rPr>
            </w:pPr>
            <w:r w:rsidRPr="00792AB8">
              <w:rPr>
                <w:rFonts w:cs="Noto Sans"/>
                <w:b/>
                <w:bCs/>
                <w:sz w:val="16"/>
                <w:szCs w:val="16"/>
              </w:rPr>
              <w:t>Carne</w:t>
            </w:r>
          </w:p>
        </w:tc>
        <w:tc>
          <w:tcPr>
            <w:tcW w:w="1276" w:type="dxa"/>
            <w:noWrap/>
            <w:hideMark/>
          </w:tcPr>
          <w:p w14:paraId="128BCABB" w14:textId="77777777" w:rsidR="00792AB8" w:rsidRPr="00792AB8" w:rsidRDefault="00792AB8" w:rsidP="00792AB8">
            <w:pPr>
              <w:jc w:val="center"/>
              <w:rPr>
                <w:rFonts w:cs="Noto Sans"/>
                <w:b/>
                <w:bCs/>
                <w:sz w:val="16"/>
                <w:szCs w:val="16"/>
              </w:rPr>
            </w:pPr>
            <w:r w:rsidRPr="00792AB8">
              <w:rPr>
                <w:rFonts w:cs="Noto Sans"/>
                <w:b/>
                <w:bCs/>
                <w:sz w:val="16"/>
                <w:szCs w:val="16"/>
              </w:rPr>
              <w:t> </w:t>
            </w:r>
          </w:p>
        </w:tc>
        <w:tc>
          <w:tcPr>
            <w:tcW w:w="2977" w:type="dxa"/>
            <w:noWrap/>
            <w:hideMark/>
          </w:tcPr>
          <w:p w14:paraId="17ED11AC" w14:textId="77777777" w:rsidR="00792AB8" w:rsidRPr="00792AB8" w:rsidRDefault="00792AB8" w:rsidP="00792AB8">
            <w:pPr>
              <w:jc w:val="center"/>
              <w:rPr>
                <w:rFonts w:cs="Noto Sans"/>
                <w:b/>
                <w:bCs/>
                <w:sz w:val="16"/>
                <w:szCs w:val="16"/>
              </w:rPr>
            </w:pPr>
            <w:r w:rsidRPr="00792AB8">
              <w:rPr>
                <w:rFonts w:cs="Noto Sans"/>
                <w:b/>
                <w:bCs/>
                <w:sz w:val="16"/>
                <w:szCs w:val="16"/>
              </w:rPr>
              <w:t> </w:t>
            </w:r>
          </w:p>
        </w:tc>
        <w:tc>
          <w:tcPr>
            <w:tcW w:w="1373" w:type="dxa"/>
            <w:noWrap/>
            <w:hideMark/>
          </w:tcPr>
          <w:p w14:paraId="7CCBADA0" w14:textId="77777777" w:rsidR="00792AB8" w:rsidRPr="00792AB8" w:rsidRDefault="00792AB8" w:rsidP="00792AB8">
            <w:pPr>
              <w:jc w:val="center"/>
              <w:rPr>
                <w:rFonts w:cs="Noto Sans"/>
                <w:b/>
                <w:bCs/>
                <w:sz w:val="16"/>
                <w:szCs w:val="16"/>
              </w:rPr>
            </w:pPr>
            <w:r w:rsidRPr="00792AB8">
              <w:rPr>
                <w:rFonts w:cs="Noto Sans"/>
                <w:b/>
                <w:bCs/>
                <w:sz w:val="16"/>
                <w:szCs w:val="16"/>
              </w:rPr>
              <w:t> </w:t>
            </w:r>
          </w:p>
        </w:tc>
        <w:tc>
          <w:tcPr>
            <w:tcW w:w="1445" w:type="dxa"/>
            <w:noWrap/>
            <w:hideMark/>
          </w:tcPr>
          <w:p w14:paraId="2CD0D188" w14:textId="77777777" w:rsidR="00792AB8" w:rsidRPr="00792AB8" w:rsidRDefault="00792AB8" w:rsidP="00792AB8">
            <w:pPr>
              <w:jc w:val="center"/>
              <w:rPr>
                <w:rFonts w:cs="Noto Sans"/>
                <w:b/>
                <w:bCs/>
                <w:sz w:val="16"/>
                <w:szCs w:val="16"/>
              </w:rPr>
            </w:pPr>
            <w:r w:rsidRPr="00792AB8">
              <w:rPr>
                <w:rFonts w:cs="Noto Sans"/>
                <w:b/>
                <w:bCs/>
                <w:sz w:val="16"/>
                <w:szCs w:val="16"/>
              </w:rPr>
              <w:t> </w:t>
            </w:r>
          </w:p>
        </w:tc>
        <w:tc>
          <w:tcPr>
            <w:tcW w:w="1063" w:type="dxa"/>
            <w:noWrap/>
            <w:hideMark/>
          </w:tcPr>
          <w:p w14:paraId="6203125D" w14:textId="77777777" w:rsidR="00792AB8" w:rsidRPr="00792AB8" w:rsidRDefault="00792AB8" w:rsidP="00792AB8">
            <w:pPr>
              <w:jc w:val="center"/>
              <w:rPr>
                <w:rFonts w:cs="Noto Sans"/>
                <w:b/>
                <w:bCs/>
                <w:sz w:val="16"/>
                <w:szCs w:val="16"/>
              </w:rPr>
            </w:pPr>
            <w:r w:rsidRPr="00792AB8">
              <w:rPr>
                <w:rFonts w:cs="Noto Sans"/>
                <w:b/>
                <w:bCs/>
                <w:sz w:val="16"/>
                <w:szCs w:val="16"/>
              </w:rPr>
              <w:t> </w:t>
            </w:r>
          </w:p>
        </w:tc>
      </w:tr>
      <w:tr w:rsidR="00792AB8" w:rsidRPr="00792AB8" w14:paraId="10ED1F15" w14:textId="77777777" w:rsidTr="00792AB8">
        <w:trPr>
          <w:gridAfter w:val="1"/>
          <w:wAfter w:w="7" w:type="dxa"/>
          <w:trHeight w:val="320"/>
        </w:trPr>
        <w:tc>
          <w:tcPr>
            <w:tcW w:w="1809" w:type="dxa"/>
            <w:noWrap/>
            <w:hideMark/>
          </w:tcPr>
          <w:p w14:paraId="18B5E145" w14:textId="77777777" w:rsidR="00792AB8" w:rsidRPr="00792AB8" w:rsidRDefault="00792AB8" w:rsidP="00792AB8">
            <w:pPr>
              <w:jc w:val="center"/>
              <w:rPr>
                <w:rFonts w:cs="Noto Sans"/>
                <w:sz w:val="16"/>
                <w:szCs w:val="16"/>
              </w:rPr>
            </w:pPr>
            <w:r w:rsidRPr="00792AB8">
              <w:rPr>
                <w:rFonts w:cs="Noto Sans"/>
                <w:sz w:val="16"/>
                <w:szCs w:val="16"/>
              </w:rPr>
              <w:t>480 108 0200 00</w:t>
            </w:r>
          </w:p>
        </w:tc>
        <w:tc>
          <w:tcPr>
            <w:tcW w:w="1276" w:type="dxa"/>
            <w:noWrap/>
            <w:hideMark/>
          </w:tcPr>
          <w:p w14:paraId="148FC1A0" w14:textId="77777777" w:rsidR="00792AB8" w:rsidRPr="00792AB8" w:rsidRDefault="00792AB8" w:rsidP="00792AB8">
            <w:pPr>
              <w:jc w:val="center"/>
              <w:rPr>
                <w:rFonts w:cs="Noto Sans"/>
                <w:sz w:val="16"/>
                <w:szCs w:val="16"/>
              </w:rPr>
            </w:pPr>
            <w:r w:rsidRPr="00792AB8">
              <w:rPr>
                <w:rFonts w:cs="Noto Sans"/>
                <w:sz w:val="16"/>
                <w:szCs w:val="16"/>
              </w:rPr>
              <w:t>22104-0131</w:t>
            </w:r>
          </w:p>
        </w:tc>
        <w:tc>
          <w:tcPr>
            <w:tcW w:w="2977" w:type="dxa"/>
            <w:noWrap/>
            <w:hideMark/>
          </w:tcPr>
          <w:p w14:paraId="6A03DB62" w14:textId="77777777" w:rsidR="00792AB8" w:rsidRPr="00792AB8" w:rsidRDefault="00792AB8" w:rsidP="00792AB8">
            <w:pPr>
              <w:jc w:val="center"/>
              <w:rPr>
                <w:rFonts w:cs="Noto Sans"/>
                <w:sz w:val="16"/>
                <w:szCs w:val="16"/>
              </w:rPr>
            </w:pPr>
            <w:r w:rsidRPr="00792AB8">
              <w:rPr>
                <w:rFonts w:cs="Noto Sans"/>
                <w:sz w:val="16"/>
                <w:szCs w:val="16"/>
              </w:rPr>
              <w:t>BISTEC PIERNA 120 G.RES</w:t>
            </w:r>
          </w:p>
        </w:tc>
        <w:tc>
          <w:tcPr>
            <w:tcW w:w="1373" w:type="dxa"/>
            <w:noWrap/>
            <w:hideMark/>
          </w:tcPr>
          <w:p w14:paraId="31042AA6"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07E4F94D"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763CAE06"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62B07F91" w14:textId="77777777" w:rsidTr="00792AB8">
        <w:trPr>
          <w:gridAfter w:val="1"/>
          <w:wAfter w:w="7" w:type="dxa"/>
          <w:trHeight w:val="320"/>
        </w:trPr>
        <w:tc>
          <w:tcPr>
            <w:tcW w:w="1809" w:type="dxa"/>
            <w:noWrap/>
            <w:hideMark/>
          </w:tcPr>
          <w:p w14:paraId="73CE28B1" w14:textId="77777777" w:rsidR="00792AB8" w:rsidRPr="00792AB8" w:rsidRDefault="00792AB8" w:rsidP="00792AB8">
            <w:pPr>
              <w:jc w:val="center"/>
              <w:rPr>
                <w:rFonts w:cs="Noto Sans"/>
                <w:sz w:val="16"/>
                <w:szCs w:val="16"/>
              </w:rPr>
            </w:pPr>
            <w:r w:rsidRPr="00792AB8">
              <w:rPr>
                <w:rFonts w:cs="Noto Sans"/>
                <w:sz w:val="16"/>
                <w:szCs w:val="16"/>
              </w:rPr>
              <w:t>480 108 0500 00</w:t>
            </w:r>
          </w:p>
        </w:tc>
        <w:tc>
          <w:tcPr>
            <w:tcW w:w="1276" w:type="dxa"/>
            <w:noWrap/>
            <w:hideMark/>
          </w:tcPr>
          <w:p w14:paraId="46FBF3C1" w14:textId="77777777" w:rsidR="00792AB8" w:rsidRPr="00792AB8" w:rsidRDefault="00792AB8" w:rsidP="00792AB8">
            <w:pPr>
              <w:jc w:val="center"/>
              <w:rPr>
                <w:rFonts w:cs="Noto Sans"/>
                <w:sz w:val="16"/>
                <w:szCs w:val="16"/>
              </w:rPr>
            </w:pPr>
            <w:r w:rsidRPr="00792AB8">
              <w:rPr>
                <w:rFonts w:cs="Noto Sans"/>
                <w:sz w:val="16"/>
                <w:szCs w:val="16"/>
              </w:rPr>
              <w:t>22104-0137</w:t>
            </w:r>
          </w:p>
        </w:tc>
        <w:tc>
          <w:tcPr>
            <w:tcW w:w="2977" w:type="dxa"/>
            <w:noWrap/>
            <w:hideMark/>
          </w:tcPr>
          <w:p w14:paraId="4AC30ADB" w14:textId="77777777" w:rsidR="00792AB8" w:rsidRPr="00792AB8" w:rsidRDefault="00792AB8" w:rsidP="00792AB8">
            <w:pPr>
              <w:jc w:val="center"/>
              <w:rPr>
                <w:rFonts w:cs="Noto Sans"/>
                <w:sz w:val="16"/>
                <w:szCs w:val="16"/>
              </w:rPr>
            </w:pPr>
            <w:r w:rsidRPr="00792AB8">
              <w:rPr>
                <w:rFonts w:cs="Noto Sans"/>
                <w:sz w:val="16"/>
                <w:szCs w:val="16"/>
              </w:rPr>
              <w:t>CUETE DE PIERNA DE RES</w:t>
            </w:r>
          </w:p>
        </w:tc>
        <w:tc>
          <w:tcPr>
            <w:tcW w:w="1373" w:type="dxa"/>
            <w:noWrap/>
            <w:hideMark/>
          </w:tcPr>
          <w:p w14:paraId="378441EF"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67E24783"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6EDE56B0"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235649C3" w14:textId="77777777" w:rsidTr="00792AB8">
        <w:trPr>
          <w:gridAfter w:val="1"/>
          <w:wAfter w:w="7" w:type="dxa"/>
          <w:trHeight w:val="320"/>
        </w:trPr>
        <w:tc>
          <w:tcPr>
            <w:tcW w:w="1809" w:type="dxa"/>
            <w:noWrap/>
            <w:hideMark/>
          </w:tcPr>
          <w:p w14:paraId="281AD197" w14:textId="77777777" w:rsidR="00792AB8" w:rsidRPr="00792AB8" w:rsidRDefault="00792AB8" w:rsidP="00792AB8">
            <w:pPr>
              <w:jc w:val="center"/>
              <w:rPr>
                <w:rFonts w:cs="Noto Sans"/>
                <w:sz w:val="16"/>
                <w:szCs w:val="16"/>
              </w:rPr>
            </w:pPr>
            <w:r w:rsidRPr="00792AB8">
              <w:rPr>
                <w:rFonts w:cs="Noto Sans"/>
                <w:sz w:val="16"/>
                <w:szCs w:val="16"/>
              </w:rPr>
              <w:t>480 108 0300 00</w:t>
            </w:r>
          </w:p>
        </w:tc>
        <w:tc>
          <w:tcPr>
            <w:tcW w:w="1276" w:type="dxa"/>
            <w:noWrap/>
            <w:hideMark/>
          </w:tcPr>
          <w:p w14:paraId="27E7679F" w14:textId="77777777" w:rsidR="00792AB8" w:rsidRPr="00792AB8" w:rsidRDefault="00792AB8" w:rsidP="00792AB8">
            <w:pPr>
              <w:jc w:val="center"/>
              <w:rPr>
                <w:rFonts w:cs="Noto Sans"/>
                <w:sz w:val="16"/>
                <w:szCs w:val="16"/>
              </w:rPr>
            </w:pPr>
            <w:r w:rsidRPr="00792AB8">
              <w:rPr>
                <w:rFonts w:cs="Noto Sans"/>
                <w:sz w:val="16"/>
                <w:szCs w:val="16"/>
              </w:rPr>
              <w:t>22104-0131</w:t>
            </w:r>
          </w:p>
        </w:tc>
        <w:tc>
          <w:tcPr>
            <w:tcW w:w="2977" w:type="dxa"/>
            <w:noWrap/>
            <w:hideMark/>
          </w:tcPr>
          <w:p w14:paraId="737F0976" w14:textId="77777777" w:rsidR="00792AB8" w:rsidRPr="00792AB8" w:rsidRDefault="00792AB8" w:rsidP="00792AB8">
            <w:pPr>
              <w:jc w:val="center"/>
              <w:rPr>
                <w:rFonts w:cs="Noto Sans"/>
                <w:sz w:val="16"/>
                <w:szCs w:val="16"/>
              </w:rPr>
            </w:pPr>
            <w:r w:rsidRPr="00792AB8">
              <w:rPr>
                <w:rFonts w:cs="Noto Sans"/>
                <w:sz w:val="16"/>
                <w:szCs w:val="16"/>
              </w:rPr>
              <w:t>CHAMBARETE DE RES</w:t>
            </w:r>
          </w:p>
        </w:tc>
        <w:tc>
          <w:tcPr>
            <w:tcW w:w="1373" w:type="dxa"/>
            <w:noWrap/>
            <w:hideMark/>
          </w:tcPr>
          <w:p w14:paraId="6B9AF7BD"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331F01E0"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4797BDB9"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76BF6B51" w14:textId="77777777" w:rsidTr="00792AB8">
        <w:trPr>
          <w:gridAfter w:val="1"/>
          <w:wAfter w:w="7" w:type="dxa"/>
          <w:trHeight w:val="320"/>
        </w:trPr>
        <w:tc>
          <w:tcPr>
            <w:tcW w:w="1809" w:type="dxa"/>
            <w:noWrap/>
            <w:hideMark/>
          </w:tcPr>
          <w:p w14:paraId="4058725D" w14:textId="77777777" w:rsidR="00792AB8" w:rsidRPr="00792AB8" w:rsidRDefault="00792AB8" w:rsidP="00792AB8">
            <w:pPr>
              <w:jc w:val="center"/>
              <w:rPr>
                <w:rFonts w:cs="Noto Sans"/>
                <w:sz w:val="16"/>
                <w:szCs w:val="16"/>
              </w:rPr>
            </w:pPr>
            <w:r w:rsidRPr="00792AB8">
              <w:rPr>
                <w:rFonts w:cs="Noto Sans"/>
                <w:sz w:val="16"/>
                <w:szCs w:val="16"/>
              </w:rPr>
              <w:t>480 108 0600 00</w:t>
            </w:r>
          </w:p>
        </w:tc>
        <w:tc>
          <w:tcPr>
            <w:tcW w:w="1276" w:type="dxa"/>
            <w:noWrap/>
            <w:hideMark/>
          </w:tcPr>
          <w:p w14:paraId="1C28404A" w14:textId="77777777" w:rsidR="00792AB8" w:rsidRPr="00792AB8" w:rsidRDefault="00792AB8" w:rsidP="00792AB8">
            <w:pPr>
              <w:jc w:val="center"/>
              <w:rPr>
                <w:rFonts w:cs="Noto Sans"/>
                <w:sz w:val="16"/>
                <w:szCs w:val="16"/>
              </w:rPr>
            </w:pPr>
            <w:r w:rsidRPr="00792AB8">
              <w:rPr>
                <w:rFonts w:cs="Noto Sans"/>
                <w:sz w:val="16"/>
                <w:szCs w:val="16"/>
              </w:rPr>
              <w:t>22104-0131</w:t>
            </w:r>
          </w:p>
        </w:tc>
        <w:tc>
          <w:tcPr>
            <w:tcW w:w="2977" w:type="dxa"/>
            <w:noWrap/>
            <w:hideMark/>
          </w:tcPr>
          <w:p w14:paraId="4F371CF1" w14:textId="77777777" w:rsidR="00792AB8" w:rsidRPr="00792AB8" w:rsidRDefault="00792AB8" w:rsidP="00792AB8">
            <w:pPr>
              <w:jc w:val="center"/>
              <w:rPr>
                <w:rFonts w:cs="Noto Sans"/>
                <w:sz w:val="16"/>
                <w:szCs w:val="16"/>
              </w:rPr>
            </w:pPr>
            <w:r w:rsidRPr="00792AB8">
              <w:rPr>
                <w:rFonts w:cs="Noto Sans"/>
                <w:sz w:val="16"/>
                <w:szCs w:val="16"/>
              </w:rPr>
              <w:t>FALDA DE RES</w:t>
            </w:r>
          </w:p>
        </w:tc>
        <w:tc>
          <w:tcPr>
            <w:tcW w:w="1373" w:type="dxa"/>
            <w:noWrap/>
            <w:hideMark/>
          </w:tcPr>
          <w:p w14:paraId="105E1D06"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058C2FFF"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6E1A01AE"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2DA63064" w14:textId="77777777" w:rsidTr="00792AB8">
        <w:trPr>
          <w:gridAfter w:val="1"/>
          <w:wAfter w:w="7" w:type="dxa"/>
          <w:trHeight w:val="320"/>
        </w:trPr>
        <w:tc>
          <w:tcPr>
            <w:tcW w:w="1809" w:type="dxa"/>
            <w:noWrap/>
            <w:hideMark/>
          </w:tcPr>
          <w:p w14:paraId="2884ED0D" w14:textId="77777777" w:rsidR="00792AB8" w:rsidRPr="00792AB8" w:rsidRDefault="00792AB8" w:rsidP="00792AB8">
            <w:pPr>
              <w:jc w:val="center"/>
              <w:rPr>
                <w:rFonts w:cs="Noto Sans"/>
                <w:sz w:val="16"/>
                <w:szCs w:val="16"/>
              </w:rPr>
            </w:pPr>
            <w:r w:rsidRPr="00792AB8">
              <w:rPr>
                <w:rFonts w:cs="Noto Sans"/>
                <w:sz w:val="16"/>
                <w:szCs w:val="16"/>
              </w:rPr>
              <w:t>480 101 0200 00</w:t>
            </w:r>
          </w:p>
        </w:tc>
        <w:tc>
          <w:tcPr>
            <w:tcW w:w="1276" w:type="dxa"/>
            <w:noWrap/>
            <w:hideMark/>
          </w:tcPr>
          <w:p w14:paraId="0E86D17C" w14:textId="77777777" w:rsidR="00792AB8" w:rsidRPr="00792AB8" w:rsidRDefault="00792AB8" w:rsidP="00792AB8">
            <w:pPr>
              <w:jc w:val="center"/>
              <w:rPr>
                <w:rFonts w:cs="Noto Sans"/>
                <w:sz w:val="16"/>
                <w:szCs w:val="16"/>
              </w:rPr>
            </w:pPr>
            <w:r w:rsidRPr="00792AB8">
              <w:rPr>
                <w:rFonts w:cs="Noto Sans"/>
                <w:sz w:val="16"/>
                <w:szCs w:val="16"/>
              </w:rPr>
              <w:t>22104-0137</w:t>
            </w:r>
          </w:p>
        </w:tc>
        <w:tc>
          <w:tcPr>
            <w:tcW w:w="2977" w:type="dxa"/>
            <w:noWrap/>
            <w:hideMark/>
          </w:tcPr>
          <w:p w14:paraId="651F39A4" w14:textId="77777777" w:rsidR="00792AB8" w:rsidRPr="00792AB8" w:rsidRDefault="00792AB8" w:rsidP="00792AB8">
            <w:pPr>
              <w:jc w:val="center"/>
              <w:rPr>
                <w:rFonts w:cs="Noto Sans"/>
                <w:sz w:val="16"/>
                <w:szCs w:val="16"/>
              </w:rPr>
            </w:pPr>
            <w:r w:rsidRPr="00792AB8">
              <w:rPr>
                <w:rFonts w:cs="Noto Sans"/>
                <w:sz w:val="16"/>
                <w:szCs w:val="16"/>
              </w:rPr>
              <w:t>LOMO DE CERDO</w:t>
            </w:r>
          </w:p>
        </w:tc>
        <w:tc>
          <w:tcPr>
            <w:tcW w:w="1373" w:type="dxa"/>
            <w:noWrap/>
            <w:hideMark/>
          </w:tcPr>
          <w:p w14:paraId="79F3403C"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03F44113"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4C71325E"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0CB66A1D" w14:textId="77777777" w:rsidTr="00792AB8">
        <w:trPr>
          <w:gridAfter w:val="1"/>
          <w:wAfter w:w="7" w:type="dxa"/>
          <w:trHeight w:val="320"/>
        </w:trPr>
        <w:tc>
          <w:tcPr>
            <w:tcW w:w="1809" w:type="dxa"/>
            <w:noWrap/>
            <w:hideMark/>
          </w:tcPr>
          <w:p w14:paraId="5B9B49EA" w14:textId="77777777" w:rsidR="00792AB8" w:rsidRPr="00792AB8" w:rsidRDefault="00792AB8" w:rsidP="00792AB8">
            <w:pPr>
              <w:jc w:val="center"/>
              <w:rPr>
                <w:rFonts w:cs="Noto Sans"/>
                <w:sz w:val="16"/>
                <w:szCs w:val="16"/>
              </w:rPr>
            </w:pPr>
            <w:r w:rsidRPr="00792AB8">
              <w:rPr>
                <w:rFonts w:cs="Noto Sans"/>
                <w:sz w:val="16"/>
                <w:szCs w:val="16"/>
              </w:rPr>
              <w:t>480 101 0302 00</w:t>
            </w:r>
          </w:p>
        </w:tc>
        <w:tc>
          <w:tcPr>
            <w:tcW w:w="1276" w:type="dxa"/>
            <w:noWrap/>
            <w:hideMark/>
          </w:tcPr>
          <w:p w14:paraId="6F6F6AD3" w14:textId="77777777" w:rsidR="00792AB8" w:rsidRPr="00792AB8" w:rsidRDefault="00792AB8" w:rsidP="00792AB8">
            <w:pPr>
              <w:jc w:val="center"/>
              <w:rPr>
                <w:rFonts w:cs="Noto Sans"/>
                <w:sz w:val="16"/>
                <w:szCs w:val="16"/>
              </w:rPr>
            </w:pPr>
            <w:r w:rsidRPr="00792AB8">
              <w:rPr>
                <w:rFonts w:cs="Noto Sans"/>
                <w:sz w:val="16"/>
                <w:szCs w:val="16"/>
              </w:rPr>
              <w:t>22104-0137</w:t>
            </w:r>
          </w:p>
        </w:tc>
        <w:tc>
          <w:tcPr>
            <w:tcW w:w="2977" w:type="dxa"/>
            <w:noWrap/>
            <w:hideMark/>
          </w:tcPr>
          <w:p w14:paraId="2062122C" w14:textId="77777777" w:rsidR="00792AB8" w:rsidRPr="00792AB8" w:rsidRDefault="00792AB8" w:rsidP="00792AB8">
            <w:pPr>
              <w:jc w:val="center"/>
              <w:rPr>
                <w:rFonts w:cs="Noto Sans"/>
                <w:sz w:val="16"/>
                <w:szCs w:val="16"/>
              </w:rPr>
            </w:pPr>
            <w:r w:rsidRPr="00792AB8">
              <w:rPr>
                <w:rFonts w:cs="Noto Sans"/>
                <w:sz w:val="16"/>
                <w:szCs w:val="16"/>
              </w:rPr>
              <w:t xml:space="preserve">PIERNA DE CERDO MOLIDA </w:t>
            </w:r>
          </w:p>
        </w:tc>
        <w:tc>
          <w:tcPr>
            <w:tcW w:w="1373" w:type="dxa"/>
            <w:noWrap/>
            <w:hideMark/>
          </w:tcPr>
          <w:p w14:paraId="6D5FDCA7"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11A0D520"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621CFA2D"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2C9C066C" w14:textId="77777777" w:rsidTr="00792AB8">
        <w:trPr>
          <w:gridAfter w:val="1"/>
          <w:wAfter w:w="7" w:type="dxa"/>
          <w:trHeight w:val="320"/>
        </w:trPr>
        <w:tc>
          <w:tcPr>
            <w:tcW w:w="1809" w:type="dxa"/>
            <w:noWrap/>
            <w:hideMark/>
          </w:tcPr>
          <w:p w14:paraId="4D11A53D" w14:textId="77777777" w:rsidR="00792AB8" w:rsidRPr="00792AB8" w:rsidRDefault="00792AB8" w:rsidP="00792AB8">
            <w:pPr>
              <w:jc w:val="center"/>
              <w:rPr>
                <w:rFonts w:cs="Noto Sans"/>
                <w:sz w:val="16"/>
                <w:szCs w:val="16"/>
              </w:rPr>
            </w:pPr>
            <w:r w:rsidRPr="00792AB8">
              <w:rPr>
                <w:rFonts w:cs="Noto Sans"/>
                <w:sz w:val="16"/>
                <w:szCs w:val="16"/>
              </w:rPr>
              <w:t>480 108 0700 00</w:t>
            </w:r>
          </w:p>
        </w:tc>
        <w:tc>
          <w:tcPr>
            <w:tcW w:w="1276" w:type="dxa"/>
            <w:noWrap/>
            <w:hideMark/>
          </w:tcPr>
          <w:p w14:paraId="38FCF2AC" w14:textId="77777777" w:rsidR="00792AB8" w:rsidRPr="00792AB8" w:rsidRDefault="00792AB8" w:rsidP="00792AB8">
            <w:pPr>
              <w:jc w:val="center"/>
              <w:rPr>
                <w:rFonts w:cs="Noto Sans"/>
                <w:sz w:val="16"/>
                <w:szCs w:val="16"/>
              </w:rPr>
            </w:pPr>
            <w:r w:rsidRPr="00792AB8">
              <w:rPr>
                <w:rFonts w:cs="Noto Sans"/>
                <w:sz w:val="16"/>
                <w:szCs w:val="16"/>
              </w:rPr>
              <w:t>22104-0131</w:t>
            </w:r>
          </w:p>
        </w:tc>
        <w:tc>
          <w:tcPr>
            <w:tcW w:w="2977" w:type="dxa"/>
            <w:noWrap/>
            <w:hideMark/>
          </w:tcPr>
          <w:p w14:paraId="5AF67E55" w14:textId="77777777" w:rsidR="00792AB8" w:rsidRPr="00792AB8" w:rsidRDefault="00792AB8" w:rsidP="00792AB8">
            <w:pPr>
              <w:jc w:val="center"/>
              <w:rPr>
                <w:rFonts w:cs="Noto Sans"/>
                <w:sz w:val="16"/>
                <w:szCs w:val="16"/>
              </w:rPr>
            </w:pPr>
            <w:r w:rsidRPr="00792AB8">
              <w:rPr>
                <w:rFonts w:cs="Noto Sans"/>
                <w:sz w:val="16"/>
                <w:szCs w:val="16"/>
              </w:rPr>
              <w:t>PULPA DE RES EN TROZO DE 100 A 120G</w:t>
            </w:r>
          </w:p>
        </w:tc>
        <w:tc>
          <w:tcPr>
            <w:tcW w:w="1373" w:type="dxa"/>
            <w:noWrap/>
            <w:hideMark/>
          </w:tcPr>
          <w:p w14:paraId="3D597884"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2C71408A"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0FC5A6C8"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362A890C" w14:textId="77777777" w:rsidTr="00792AB8">
        <w:trPr>
          <w:gridAfter w:val="1"/>
          <w:wAfter w:w="7" w:type="dxa"/>
          <w:trHeight w:val="320"/>
        </w:trPr>
        <w:tc>
          <w:tcPr>
            <w:tcW w:w="1809" w:type="dxa"/>
            <w:noWrap/>
            <w:hideMark/>
          </w:tcPr>
          <w:p w14:paraId="78AF26D0" w14:textId="77777777" w:rsidR="00792AB8" w:rsidRPr="00792AB8" w:rsidRDefault="00792AB8" w:rsidP="00792AB8">
            <w:pPr>
              <w:jc w:val="center"/>
              <w:rPr>
                <w:rFonts w:cs="Noto Sans"/>
                <w:sz w:val="16"/>
                <w:szCs w:val="16"/>
              </w:rPr>
            </w:pPr>
            <w:r w:rsidRPr="00792AB8">
              <w:rPr>
                <w:rFonts w:cs="Noto Sans"/>
                <w:sz w:val="16"/>
                <w:szCs w:val="16"/>
              </w:rPr>
              <w:lastRenderedPageBreak/>
              <w:t>480 108 0701 00</w:t>
            </w:r>
          </w:p>
        </w:tc>
        <w:tc>
          <w:tcPr>
            <w:tcW w:w="1276" w:type="dxa"/>
            <w:noWrap/>
            <w:hideMark/>
          </w:tcPr>
          <w:p w14:paraId="7270E1A3" w14:textId="77777777" w:rsidR="00792AB8" w:rsidRPr="00792AB8" w:rsidRDefault="00792AB8" w:rsidP="00792AB8">
            <w:pPr>
              <w:jc w:val="center"/>
              <w:rPr>
                <w:rFonts w:cs="Noto Sans"/>
                <w:sz w:val="16"/>
                <w:szCs w:val="16"/>
              </w:rPr>
            </w:pPr>
            <w:r w:rsidRPr="00792AB8">
              <w:rPr>
                <w:rFonts w:cs="Noto Sans"/>
                <w:sz w:val="16"/>
                <w:szCs w:val="16"/>
              </w:rPr>
              <w:t>22104-0131</w:t>
            </w:r>
          </w:p>
        </w:tc>
        <w:tc>
          <w:tcPr>
            <w:tcW w:w="2977" w:type="dxa"/>
            <w:noWrap/>
            <w:hideMark/>
          </w:tcPr>
          <w:p w14:paraId="6F8D0F97" w14:textId="77777777" w:rsidR="00792AB8" w:rsidRPr="00792AB8" w:rsidRDefault="00792AB8" w:rsidP="00792AB8">
            <w:pPr>
              <w:jc w:val="center"/>
              <w:rPr>
                <w:rFonts w:cs="Noto Sans"/>
                <w:sz w:val="16"/>
                <w:szCs w:val="16"/>
              </w:rPr>
            </w:pPr>
            <w:r w:rsidRPr="00792AB8">
              <w:rPr>
                <w:rFonts w:cs="Noto Sans"/>
                <w:sz w:val="16"/>
                <w:szCs w:val="16"/>
              </w:rPr>
              <w:t>PULPA DE RES MOLIDA</w:t>
            </w:r>
          </w:p>
        </w:tc>
        <w:tc>
          <w:tcPr>
            <w:tcW w:w="1373" w:type="dxa"/>
            <w:noWrap/>
            <w:hideMark/>
          </w:tcPr>
          <w:p w14:paraId="119C0AEB"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2A5BA4FA"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18D4C8DD"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53FD23B7" w14:textId="77777777" w:rsidTr="00792AB8">
        <w:trPr>
          <w:gridAfter w:val="1"/>
          <w:wAfter w:w="7" w:type="dxa"/>
          <w:trHeight w:val="320"/>
        </w:trPr>
        <w:tc>
          <w:tcPr>
            <w:tcW w:w="1809" w:type="dxa"/>
            <w:noWrap/>
            <w:hideMark/>
          </w:tcPr>
          <w:p w14:paraId="18D86522" w14:textId="77777777" w:rsidR="00792AB8" w:rsidRPr="00792AB8" w:rsidRDefault="00792AB8" w:rsidP="00792AB8">
            <w:pPr>
              <w:jc w:val="center"/>
              <w:rPr>
                <w:rFonts w:cs="Noto Sans"/>
                <w:sz w:val="16"/>
                <w:szCs w:val="16"/>
              </w:rPr>
            </w:pPr>
            <w:r w:rsidRPr="00792AB8">
              <w:rPr>
                <w:rFonts w:cs="Noto Sans"/>
                <w:sz w:val="16"/>
                <w:szCs w:val="16"/>
              </w:rPr>
              <w:t>480 107 0301 00</w:t>
            </w:r>
          </w:p>
        </w:tc>
        <w:tc>
          <w:tcPr>
            <w:tcW w:w="1276" w:type="dxa"/>
            <w:noWrap/>
            <w:hideMark/>
          </w:tcPr>
          <w:p w14:paraId="40AC7FAD" w14:textId="77777777" w:rsidR="00792AB8" w:rsidRPr="00792AB8" w:rsidRDefault="00792AB8" w:rsidP="00792AB8">
            <w:pPr>
              <w:jc w:val="center"/>
              <w:rPr>
                <w:rFonts w:cs="Noto Sans"/>
                <w:sz w:val="16"/>
                <w:szCs w:val="16"/>
              </w:rPr>
            </w:pPr>
            <w:r w:rsidRPr="00792AB8">
              <w:rPr>
                <w:rFonts w:cs="Noto Sans"/>
                <w:sz w:val="16"/>
                <w:szCs w:val="16"/>
              </w:rPr>
              <w:t>22104-0236</w:t>
            </w:r>
          </w:p>
        </w:tc>
        <w:tc>
          <w:tcPr>
            <w:tcW w:w="2977" w:type="dxa"/>
            <w:noWrap/>
            <w:hideMark/>
          </w:tcPr>
          <w:p w14:paraId="34AADDC6" w14:textId="77777777" w:rsidR="00792AB8" w:rsidRPr="00792AB8" w:rsidRDefault="00792AB8" w:rsidP="00792AB8">
            <w:pPr>
              <w:jc w:val="center"/>
              <w:rPr>
                <w:rFonts w:cs="Noto Sans"/>
                <w:sz w:val="16"/>
                <w:szCs w:val="16"/>
              </w:rPr>
            </w:pPr>
            <w:r w:rsidRPr="00792AB8">
              <w:rPr>
                <w:rFonts w:cs="Noto Sans"/>
                <w:sz w:val="16"/>
                <w:szCs w:val="16"/>
              </w:rPr>
              <w:t>PECHUGA DE POLLO DESHUESADA</w:t>
            </w:r>
          </w:p>
        </w:tc>
        <w:tc>
          <w:tcPr>
            <w:tcW w:w="1373" w:type="dxa"/>
            <w:noWrap/>
            <w:hideMark/>
          </w:tcPr>
          <w:p w14:paraId="1A0ACB2D"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2B213373"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33BF7BCD"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0BAE6859" w14:textId="77777777" w:rsidTr="00792AB8">
        <w:trPr>
          <w:gridAfter w:val="1"/>
          <w:wAfter w:w="7" w:type="dxa"/>
          <w:trHeight w:val="410"/>
        </w:trPr>
        <w:tc>
          <w:tcPr>
            <w:tcW w:w="1809" w:type="dxa"/>
            <w:noWrap/>
            <w:hideMark/>
          </w:tcPr>
          <w:p w14:paraId="314FFED2" w14:textId="77777777" w:rsidR="00792AB8" w:rsidRPr="00792AB8" w:rsidRDefault="00792AB8" w:rsidP="00792AB8">
            <w:pPr>
              <w:jc w:val="center"/>
              <w:rPr>
                <w:rFonts w:cs="Noto Sans"/>
                <w:sz w:val="16"/>
                <w:szCs w:val="16"/>
              </w:rPr>
            </w:pPr>
            <w:r w:rsidRPr="00792AB8">
              <w:rPr>
                <w:rFonts w:cs="Noto Sans"/>
                <w:sz w:val="16"/>
                <w:szCs w:val="16"/>
              </w:rPr>
              <w:t>480 107 0303 00</w:t>
            </w:r>
          </w:p>
        </w:tc>
        <w:tc>
          <w:tcPr>
            <w:tcW w:w="1276" w:type="dxa"/>
            <w:noWrap/>
            <w:hideMark/>
          </w:tcPr>
          <w:p w14:paraId="64EF81DF" w14:textId="77777777" w:rsidR="00792AB8" w:rsidRPr="00792AB8" w:rsidRDefault="00792AB8" w:rsidP="00792AB8">
            <w:pPr>
              <w:jc w:val="center"/>
              <w:rPr>
                <w:rFonts w:cs="Noto Sans"/>
                <w:sz w:val="16"/>
                <w:szCs w:val="16"/>
              </w:rPr>
            </w:pPr>
            <w:r w:rsidRPr="00792AB8">
              <w:rPr>
                <w:rFonts w:cs="Noto Sans"/>
                <w:sz w:val="16"/>
                <w:szCs w:val="16"/>
              </w:rPr>
              <w:t>22104-0236</w:t>
            </w:r>
          </w:p>
        </w:tc>
        <w:tc>
          <w:tcPr>
            <w:tcW w:w="2977" w:type="dxa"/>
            <w:hideMark/>
          </w:tcPr>
          <w:p w14:paraId="53564212" w14:textId="77777777" w:rsidR="00792AB8" w:rsidRPr="00792AB8" w:rsidRDefault="00792AB8" w:rsidP="00792AB8">
            <w:pPr>
              <w:jc w:val="center"/>
              <w:rPr>
                <w:rFonts w:cs="Noto Sans"/>
                <w:sz w:val="16"/>
                <w:szCs w:val="16"/>
              </w:rPr>
            </w:pPr>
            <w:r w:rsidRPr="00792AB8">
              <w:rPr>
                <w:rFonts w:cs="Noto Sans"/>
                <w:sz w:val="16"/>
                <w:szCs w:val="16"/>
              </w:rPr>
              <w:t>PECHUGA DE POLLO DESHUESADA Y MOLIDA</w:t>
            </w:r>
          </w:p>
        </w:tc>
        <w:tc>
          <w:tcPr>
            <w:tcW w:w="1373" w:type="dxa"/>
            <w:noWrap/>
            <w:hideMark/>
          </w:tcPr>
          <w:p w14:paraId="2F318242"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195EF007"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6A2AEC0C"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6F115C48" w14:textId="77777777" w:rsidTr="00792AB8">
        <w:trPr>
          <w:gridAfter w:val="1"/>
          <w:wAfter w:w="7" w:type="dxa"/>
          <w:trHeight w:val="320"/>
        </w:trPr>
        <w:tc>
          <w:tcPr>
            <w:tcW w:w="1809" w:type="dxa"/>
            <w:noWrap/>
            <w:hideMark/>
          </w:tcPr>
          <w:p w14:paraId="3CE5C598" w14:textId="77777777" w:rsidR="00792AB8" w:rsidRPr="00792AB8" w:rsidRDefault="00792AB8" w:rsidP="00792AB8">
            <w:pPr>
              <w:jc w:val="center"/>
              <w:rPr>
                <w:rFonts w:cs="Noto Sans"/>
                <w:sz w:val="16"/>
                <w:szCs w:val="16"/>
              </w:rPr>
            </w:pPr>
            <w:r w:rsidRPr="00792AB8">
              <w:rPr>
                <w:rFonts w:cs="Noto Sans"/>
                <w:sz w:val="16"/>
                <w:szCs w:val="16"/>
              </w:rPr>
              <w:t>480 107 0300 00</w:t>
            </w:r>
          </w:p>
        </w:tc>
        <w:tc>
          <w:tcPr>
            <w:tcW w:w="1276" w:type="dxa"/>
            <w:noWrap/>
            <w:hideMark/>
          </w:tcPr>
          <w:p w14:paraId="55DA38F3" w14:textId="77777777" w:rsidR="00792AB8" w:rsidRPr="00792AB8" w:rsidRDefault="00792AB8" w:rsidP="00792AB8">
            <w:pPr>
              <w:jc w:val="center"/>
              <w:rPr>
                <w:rFonts w:cs="Noto Sans"/>
                <w:sz w:val="16"/>
                <w:szCs w:val="16"/>
              </w:rPr>
            </w:pPr>
            <w:r w:rsidRPr="00792AB8">
              <w:rPr>
                <w:rFonts w:cs="Noto Sans"/>
                <w:sz w:val="16"/>
                <w:szCs w:val="16"/>
              </w:rPr>
              <w:t>22104-0236</w:t>
            </w:r>
          </w:p>
        </w:tc>
        <w:tc>
          <w:tcPr>
            <w:tcW w:w="2977" w:type="dxa"/>
            <w:noWrap/>
            <w:hideMark/>
          </w:tcPr>
          <w:p w14:paraId="2FC7AF39" w14:textId="77777777" w:rsidR="00792AB8" w:rsidRPr="00792AB8" w:rsidRDefault="00792AB8" w:rsidP="00792AB8">
            <w:pPr>
              <w:jc w:val="center"/>
              <w:rPr>
                <w:rFonts w:cs="Noto Sans"/>
                <w:sz w:val="16"/>
                <w:szCs w:val="16"/>
              </w:rPr>
            </w:pPr>
            <w:r w:rsidRPr="00792AB8">
              <w:rPr>
                <w:rFonts w:cs="Noto Sans"/>
                <w:sz w:val="16"/>
                <w:szCs w:val="16"/>
              </w:rPr>
              <w:t xml:space="preserve">PECHUGA DE POLLO </w:t>
            </w:r>
          </w:p>
        </w:tc>
        <w:tc>
          <w:tcPr>
            <w:tcW w:w="1373" w:type="dxa"/>
            <w:noWrap/>
            <w:hideMark/>
          </w:tcPr>
          <w:p w14:paraId="1A99FB98"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2055C08D"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14C89BE5"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0A462931" w14:textId="77777777" w:rsidTr="00792AB8">
        <w:trPr>
          <w:gridAfter w:val="1"/>
          <w:wAfter w:w="7" w:type="dxa"/>
          <w:trHeight w:val="320"/>
        </w:trPr>
        <w:tc>
          <w:tcPr>
            <w:tcW w:w="1809" w:type="dxa"/>
            <w:noWrap/>
            <w:hideMark/>
          </w:tcPr>
          <w:p w14:paraId="080E29ED" w14:textId="77777777" w:rsidR="00792AB8" w:rsidRPr="00792AB8" w:rsidRDefault="00792AB8" w:rsidP="00792AB8">
            <w:pPr>
              <w:jc w:val="center"/>
              <w:rPr>
                <w:rFonts w:cs="Noto Sans"/>
                <w:sz w:val="16"/>
                <w:szCs w:val="16"/>
              </w:rPr>
            </w:pPr>
            <w:r w:rsidRPr="00792AB8">
              <w:rPr>
                <w:rFonts w:cs="Noto Sans"/>
                <w:sz w:val="16"/>
                <w:szCs w:val="16"/>
              </w:rPr>
              <w:t>480 107 0400 00</w:t>
            </w:r>
          </w:p>
        </w:tc>
        <w:tc>
          <w:tcPr>
            <w:tcW w:w="1276" w:type="dxa"/>
            <w:noWrap/>
            <w:hideMark/>
          </w:tcPr>
          <w:p w14:paraId="226B0EA4" w14:textId="77777777" w:rsidR="00792AB8" w:rsidRPr="00792AB8" w:rsidRDefault="00792AB8" w:rsidP="00792AB8">
            <w:pPr>
              <w:jc w:val="center"/>
              <w:rPr>
                <w:rFonts w:cs="Noto Sans"/>
                <w:sz w:val="16"/>
                <w:szCs w:val="16"/>
              </w:rPr>
            </w:pPr>
            <w:r w:rsidRPr="00792AB8">
              <w:rPr>
                <w:rFonts w:cs="Noto Sans"/>
                <w:sz w:val="16"/>
                <w:szCs w:val="16"/>
              </w:rPr>
              <w:t>22104-0236</w:t>
            </w:r>
          </w:p>
        </w:tc>
        <w:tc>
          <w:tcPr>
            <w:tcW w:w="2977" w:type="dxa"/>
            <w:noWrap/>
            <w:hideMark/>
          </w:tcPr>
          <w:p w14:paraId="001D5D22" w14:textId="77777777" w:rsidR="00792AB8" w:rsidRPr="00792AB8" w:rsidRDefault="00792AB8" w:rsidP="00792AB8">
            <w:pPr>
              <w:jc w:val="center"/>
              <w:rPr>
                <w:rFonts w:cs="Noto Sans"/>
                <w:sz w:val="16"/>
                <w:szCs w:val="16"/>
              </w:rPr>
            </w:pPr>
            <w:r w:rsidRPr="00792AB8">
              <w:rPr>
                <w:rFonts w:cs="Noto Sans"/>
                <w:sz w:val="16"/>
                <w:szCs w:val="16"/>
              </w:rPr>
              <w:t>PIERNA CON MUSLO</w:t>
            </w:r>
          </w:p>
        </w:tc>
        <w:tc>
          <w:tcPr>
            <w:tcW w:w="1373" w:type="dxa"/>
            <w:noWrap/>
            <w:hideMark/>
          </w:tcPr>
          <w:p w14:paraId="018A93A2"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3C4E5CC2"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25495B74"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6C74C518" w14:textId="77777777" w:rsidTr="00792AB8">
        <w:trPr>
          <w:gridAfter w:val="1"/>
          <w:wAfter w:w="7" w:type="dxa"/>
          <w:trHeight w:val="290"/>
        </w:trPr>
        <w:tc>
          <w:tcPr>
            <w:tcW w:w="3085" w:type="dxa"/>
            <w:gridSpan w:val="2"/>
            <w:shd w:val="clear" w:color="auto" w:fill="000000" w:themeFill="text1"/>
            <w:noWrap/>
            <w:hideMark/>
          </w:tcPr>
          <w:p w14:paraId="40A6EB2F" w14:textId="77777777" w:rsidR="00792AB8" w:rsidRPr="00792AB8" w:rsidRDefault="00792AB8" w:rsidP="00792AB8">
            <w:pPr>
              <w:jc w:val="center"/>
              <w:rPr>
                <w:rFonts w:cs="Noto Sans"/>
                <w:b/>
                <w:bCs/>
                <w:sz w:val="16"/>
                <w:szCs w:val="16"/>
              </w:rPr>
            </w:pPr>
            <w:r w:rsidRPr="00792AB8">
              <w:rPr>
                <w:rFonts w:cs="Noto Sans"/>
                <w:b/>
                <w:bCs/>
                <w:sz w:val="16"/>
                <w:szCs w:val="16"/>
              </w:rPr>
              <w:t>Derivados Lácteos</w:t>
            </w:r>
          </w:p>
        </w:tc>
        <w:tc>
          <w:tcPr>
            <w:tcW w:w="2977" w:type="dxa"/>
            <w:shd w:val="clear" w:color="auto" w:fill="000000" w:themeFill="text1"/>
            <w:noWrap/>
            <w:hideMark/>
          </w:tcPr>
          <w:p w14:paraId="5E992E42" w14:textId="77777777" w:rsidR="00792AB8" w:rsidRPr="00792AB8" w:rsidRDefault="00792AB8" w:rsidP="00792AB8">
            <w:pPr>
              <w:jc w:val="center"/>
              <w:rPr>
                <w:rFonts w:cs="Noto Sans"/>
                <w:b/>
                <w:bCs/>
                <w:sz w:val="16"/>
                <w:szCs w:val="16"/>
              </w:rPr>
            </w:pPr>
            <w:r w:rsidRPr="00792AB8">
              <w:rPr>
                <w:rFonts w:cs="Noto Sans"/>
                <w:b/>
                <w:bCs/>
                <w:sz w:val="16"/>
                <w:szCs w:val="16"/>
              </w:rPr>
              <w:t> </w:t>
            </w:r>
          </w:p>
        </w:tc>
        <w:tc>
          <w:tcPr>
            <w:tcW w:w="1373" w:type="dxa"/>
            <w:shd w:val="clear" w:color="auto" w:fill="000000" w:themeFill="text1"/>
            <w:noWrap/>
            <w:hideMark/>
          </w:tcPr>
          <w:p w14:paraId="35907F0E" w14:textId="77777777" w:rsidR="00792AB8" w:rsidRPr="00792AB8" w:rsidRDefault="00792AB8" w:rsidP="00792AB8">
            <w:pPr>
              <w:jc w:val="center"/>
              <w:rPr>
                <w:rFonts w:cs="Noto Sans"/>
                <w:b/>
                <w:bCs/>
                <w:sz w:val="16"/>
                <w:szCs w:val="16"/>
              </w:rPr>
            </w:pPr>
            <w:r w:rsidRPr="00792AB8">
              <w:rPr>
                <w:rFonts w:cs="Noto Sans"/>
                <w:b/>
                <w:bCs/>
                <w:sz w:val="16"/>
                <w:szCs w:val="16"/>
              </w:rPr>
              <w:t> </w:t>
            </w:r>
          </w:p>
        </w:tc>
        <w:tc>
          <w:tcPr>
            <w:tcW w:w="1445" w:type="dxa"/>
            <w:shd w:val="clear" w:color="auto" w:fill="000000" w:themeFill="text1"/>
            <w:noWrap/>
            <w:hideMark/>
          </w:tcPr>
          <w:p w14:paraId="03671734" w14:textId="77777777" w:rsidR="00792AB8" w:rsidRPr="00792AB8" w:rsidRDefault="00792AB8" w:rsidP="00792AB8">
            <w:pPr>
              <w:jc w:val="center"/>
              <w:rPr>
                <w:rFonts w:cs="Noto Sans"/>
                <w:b/>
                <w:bCs/>
                <w:sz w:val="16"/>
                <w:szCs w:val="16"/>
              </w:rPr>
            </w:pPr>
            <w:r w:rsidRPr="00792AB8">
              <w:rPr>
                <w:rFonts w:cs="Noto Sans"/>
                <w:b/>
                <w:bCs/>
                <w:sz w:val="16"/>
                <w:szCs w:val="16"/>
              </w:rPr>
              <w:t> </w:t>
            </w:r>
          </w:p>
        </w:tc>
        <w:tc>
          <w:tcPr>
            <w:tcW w:w="1063" w:type="dxa"/>
            <w:shd w:val="clear" w:color="auto" w:fill="000000" w:themeFill="text1"/>
            <w:noWrap/>
            <w:hideMark/>
          </w:tcPr>
          <w:p w14:paraId="24F1D493" w14:textId="77777777" w:rsidR="00792AB8" w:rsidRPr="00792AB8" w:rsidRDefault="00792AB8" w:rsidP="00792AB8">
            <w:pPr>
              <w:jc w:val="center"/>
              <w:rPr>
                <w:rFonts w:cs="Noto Sans"/>
                <w:b/>
                <w:bCs/>
                <w:sz w:val="16"/>
                <w:szCs w:val="16"/>
              </w:rPr>
            </w:pPr>
            <w:r w:rsidRPr="00792AB8">
              <w:rPr>
                <w:rFonts w:cs="Noto Sans"/>
                <w:b/>
                <w:bCs/>
                <w:sz w:val="16"/>
                <w:szCs w:val="16"/>
              </w:rPr>
              <w:t> </w:t>
            </w:r>
          </w:p>
        </w:tc>
      </w:tr>
      <w:tr w:rsidR="00792AB8" w:rsidRPr="00792AB8" w14:paraId="5E669863" w14:textId="77777777" w:rsidTr="00792AB8">
        <w:trPr>
          <w:gridAfter w:val="1"/>
          <w:wAfter w:w="7" w:type="dxa"/>
          <w:trHeight w:val="410"/>
        </w:trPr>
        <w:tc>
          <w:tcPr>
            <w:tcW w:w="1809" w:type="dxa"/>
            <w:noWrap/>
            <w:hideMark/>
          </w:tcPr>
          <w:p w14:paraId="56BA24AD" w14:textId="77777777" w:rsidR="00792AB8" w:rsidRPr="00792AB8" w:rsidRDefault="00792AB8" w:rsidP="00792AB8">
            <w:pPr>
              <w:jc w:val="center"/>
              <w:rPr>
                <w:rFonts w:cs="Noto Sans"/>
                <w:sz w:val="16"/>
                <w:szCs w:val="16"/>
              </w:rPr>
            </w:pPr>
            <w:r w:rsidRPr="00792AB8">
              <w:rPr>
                <w:rFonts w:cs="Noto Sans"/>
                <w:sz w:val="16"/>
                <w:szCs w:val="16"/>
              </w:rPr>
              <w:t>480 701 0100 00</w:t>
            </w:r>
          </w:p>
        </w:tc>
        <w:tc>
          <w:tcPr>
            <w:tcW w:w="1276" w:type="dxa"/>
            <w:noWrap/>
            <w:hideMark/>
          </w:tcPr>
          <w:p w14:paraId="3E1DDD89" w14:textId="77777777" w:rsidR="00792AB8" w:rsidRPr="00792AB8" w:rsidRDefault="00792AB8" w:rsidP="00792AB8">
            <w:pPr>
              <w:jc w:val="center"/>
              <w:rPr>
                <w:rFonts w:cs="Noto Sans"/>
                <w:sz w:val="16"/>
                <w:szCs w:val="16"/>
              </w:rPr>
            </w:pPr>
            <w:r w:rsidRPr="00792AB8">
              <w:rPr>
                <w:rFonts w:cs="Noto Sans"/>
                <w:sz w:val="16"/>
                <w:szCs w:val="16"/>
              </w:rPr>
              <w:t>22104-0111</w:t>
            </w:r>
          </w:p>
        </w:tc>
        <w:tc>
          <w:tcPr>
            <w:tcW w:w="2977" w:type="dxa"/>
            <w:noWrap/>
            <w:hideMark/>
          </w:tcPr>
          <w:p w14:paraId="1AC89EB3" w14:textId="77777777" w:rsidR="00792AB8" w:rsidRPr="00792AB8" w:rsidRDefault="00792AB8" w:rsidP="00792AB8">
            <w:pPr>
              <w:jc w:val="center"/>
              <w:rPr>
                <w:rFonts w:cs="Noto Sans"/>
                <w:sz w:val="16"/>
                <w:szCs w:val="16"/>
              </w:rPr>
            </w:pPr>
            <w:r w:rsidRPr="00792AB8">
              <w:rPr>
                <w:rFonts w:cs="Noto Sans"/>
                <w:sz w:val="16"/>
                <w:szCs w:val="16"/>
              </w:rPr>
              <w:t>CREMA ENTERA DE LECHE DE VACA</w:t>
            </w:r>
          </w:p>
        </w:tc>
        <w:tc>
          <w:tcPr>
            <w:tcW w:w="1373" w:type="dxa"/>
            <w:hideMark/>
          </w:tcPr>
          <w:p w14:paraId="1D7CE8E9" w14:textId="77777777" w:rsidR="00792AB8" w:rsidRPr="00792AB8" w:rsidRDefault="00792AB8" w:rsidP="00792AB8">
            <w:pPr>
              <w:jc w:val="center"/>
              <w:rPr>
                <w:rFonts w:cs="Noto Sans"/>
                <w:sz w:val="16"/>
                <w:szCs w:val="16"/>
              </w:rPr>
            </w:pPr>
            <w:r w:rsidRPr="00792AB8">
              <w:rPr>
                <w:rFonts w:cs="Noto Sans"/>
                <w:sz w:val="16"/>
                <w:szCs w:val="16"/>
              </w:rPr>
              <w:t>EMVASE 0.250 GRS.</w:t>
            </w:r>
          </w:p>
        </w:tc>
        <w:tc>
          <w:tcPr>
            <w:tcW w:w="1445" w:type="dxa"/>
            <w:noWrap/>
            <w:hideMark/>
          </w:tcPr>
          <w:p w14:paraId="5BFFE8BE" w14:textId="77777777" w:rsidR="00792AB8" w:rsidRPr="00792AB8" w:rsidRDefault="00792AB8" w:rsidP="00792AB8">
            <w:pPr>
              <w:jc w:val="center"/>
              <w:rPr>
                <w:rFonts w:cs="Noto Sans"/>
                <w:sz w:val="16"/>
                <w:szCs w:val="16"/>
              </w:rPr>
            </w:pPr>
            <w:r w:rsidRPr="00792AB8">
              <w:rPr>
                <w:rFonts w:cs="Noto Sans"/>
                <w:sz w:val="16"/>
                <w:szCs w:val="16"/>
              </w:rPr>
              <w:t>0.25</w:t>
            </w:r>
          </w:p>
        </w:tc>
        <w:tc>
          <w:tcPr>
            <w:tcW w:w="1063" w:type="dxa"/>
            <w:noWrap/>
            <w:hideMark/>
          </w:tcPr>
          <w:p w14:paraId="0390A069"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53560E73" w14:textId="77777777" w:rsidTr="00792AB8">
        <w:trPr>
          <w:gridAfter w:val="1"/>
          <w:wAfter w:w="7" w:type="dxa"/>
          <w:trHeight w:val="320"/>
        </w:trPr>
        <w:tc>
          <w:tcPr>
            <w:tcW w:w="1809" w:type="dxa"/>
            <w:noWrap/>
            <w:hideMark/>
          </w:tcPr>
          <w:p w14:paraId="20F0E94E" w14:textId="77777777" w:rsidR="00792AB8" w:rsidRPr="00792AB8" w:rsidRDefault="00792AB8" w:rsidP="00792AB8">
            <w:pPr>
              <w:jc w:val="center"/>
              <w:rPr>
                <w:rFonts w:cs="Noto Sans"/>
                <w:sz w:val="16"/>
                <w:szCs w:val="16"/>
              </w:rPr>
            </w:pPr>
            <w:r w:rsidRPr="00792AB8">
              <w:rPr>
                <w:rFonts w:cs="Noto Sans"/>
                <w:sz w:val="16"/>
                <w:szCs w:val="16"/>
              </w:rPr>
              <w:t>480 202 0100 00</w:t>
            </w:r>
          </w:p>
        </w:tc>
        <w:tc>
          <w:tcPr>
            <w:tcW w:w="1276" w:type="dxa"/>
            <w:noWrap/>
            <w:hideMark/>
          </w:tcPr>
          <w:p w14:paraId="553318EC" w14:textId="77777777" w:rsidR="00792AB8" w:rsidRPr="00792AB8" w:rsidRDefault="00792AB8" w:rsidP="00792AB8">
            <w:pPr>
              <w:jc w:val="center"/>
              <w:rPr>
                <w:rFonts w:cs="Noto Sans"/>
                <w:sz w:val="16"/>
                <w:szCs w:val="16"/>
              </w:rPr>
            </w:pPr>
            <w:r w:rsidRPr="00792AB8">
              <w:rPr>
                <w:rFonts w:cs="Noto Sans"/>
                <w:sz w:val="16"/>
                <w:szCs w:val="16"/>
              </w:rPr>
              <w:t>22104-0246</w:t>
            </w:r>
          </w:p>
        </w:tc>
        <w:tc>
          <w:tcPr>
            <w:tcW w:w="2977" w:type="dxa"/>
            <w:noWrap/>
            <w:hideMark/>
          </w:tcPr>
          <w:p w14:paraId="244FE96E" w14:textId="77777777" w:rsidR="00792AB8" w:rsidRPr="00792AB8" w:rsidRDefault="00792AB8" w:rsidP="00792AB8">
            <w:pPr>
              <w:jc w:val="center"/>
              <w:rPr>
                <w:rFonts w:cs="Noto Sans"/>
                <w:sz w:val="16"/>
                <w:szCs w:val="16"/>
              </w:rPr>
            </w:pPr>
            <w:r w:rsidRPr="00792AB8">
              <w:rPr>
                <w:rFonts w:cs="Noto Sans"/>
                <w:sz w:val="16"/>
                <w:szCs w:val="16"/>
              </w:rPr>
              <w:t>QUESO FRESCO</w:t>
            </w:r>
          </w:p>
        </w:tc>
        <w:tc>
          <w:tcPr>
            <w:tcW w:w="1373" w:type="dxa"/>
            <w:noWrap/>
            <w:hideMark/>
          </w:tcPr>
          <w:p w14:paraId="28BAF6AE"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27964342"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4A9F10D8"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1614A095" w14:textId="77777777" w:rsidTr="00792AB8">
        <w:trPr>
          <w:gridAfter w:val="1"/>
          <w:wAfter w:w="7" w:type="dxa"/>
          <w:trHeight w:val="320"/>
        </w:trPr>
        <w:tc>
          <w:tcPr>
            <w:tcW w:w="1809" w:type="dxa"/>
            <w:noWrap/>
            <w:hideMark/>
          </w:tcPr>
          <w:p w14:paraId="277545C5" w14:textId="77777777" w:rsidR="00792AB8" w:rsidRPr="00792AB8" w:rsidRDefault="00792AB8" w:rsidP="00792AB8">
            <w:pPr>
              <w:jc w:val="center"/>
              <w:rPr>
                <w:rFonts w:cs="Noto Sans"/>
                <w:sz w:val="16"/>
                <w:szCs w:val="16"/>
              </w:rPr>
            </w:pPr>
            <w:r w:rsidRPr="00792AB8">
              <w:rPr>
                <w:rFonts w:cs="Noto Sans"/>
                <w:sz w:val="16"/>
                <w:szCs w:val="16"/>
              </w:rPr>
              <w:t>480 202 0101 00</w:t>
            </w:r>
          </w:p>
        </w:tc>
        <w:tc>
          <w:tcPr>
            <w:tcW w:w="1276" w:type="dxa"/>
            <w:noWrap/>
            <w:hideMark/>
          </w:tcPr>
          <w:p w14:paraId="590250EF" w14:textId="77777777" w:rsidR="00792AB8" w:rsidRPr="00792AB8" w:rsidRDefault="00792AB8" w:rsidP="00792AB8">
            <w:pPr>
              <w:jc w:val="center"/>
              <w:rPr>
                <w:rFonts w:cs="Noto Sans"/>
                <w:sz w:val="16"/>
                <w:szCs w:val="16"/>
              </w:rPr>
            </w:pPr>
            <w:r w:rsidRPr="00792AB8">
              <w:rPr>
                <w:rFonts w:cs="Noto Sans"/>
                <w:sz w:val="16"/>
                <w:szCs w:val="16"/>
              </w:rPr>
              <w:t>22104-0242</w:t>
            </w:r>
          </w:p>
        </w:tc>
        <w:tc>
          <w:tcPr>
            <w:tcW w:w="2977" w:type="dxa"/>
            <w:noWrap/>
            <w:hideMark/>
          </w:tcPr>
          <w:p w14:paraId="48E7CDC5" w14:textId="77777777" w:rsidR="00792AB8" w:rsidRPr="00792AB8" w:rsidRDefault="00792AB8" w:rsidP="00792AB8">
            <w:pPr>
              <w:jc w:val="center"/>
              <w:rPr>
                <w:rFonts w:cs="Noto Sans"/>
                <w:sz w:val="16"/>
                <w:szCs w:val="16"/>
              </w:rPr>
            </w:pPr>
            <w:r w:rsidRPr="00792AB8">
              <w:rPr>
                <w:rFonts w:cs="Noto Sans"/>
                <w:sz w:val="16"/>
                <w:szCs w:val="16"/>
              </w:rPr>
              <w:t>QUESO PANELA</w:t>
            </w:r>
          </w:p>
        </w:tc>
        <w:tc>
          <w:tcPr>
            <w:tcW w:w="1373" w:type="dxa"/>
            <w:noWrap/>
            <w:hideMark/>
          </w:tcPr>
          <w:p w14:paraId="7FCDDC73"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178F1879"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67AA94A0"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47108BD3" w14:textId="77777777" w:rsidTr="00792AB8">
        <w:trPr>
          <w:gridAfter w:val="1"/>
          <w:wAfter w:w="7" w:type="dxa"/>
          <w:trHeight w:val="320"/>
        </w:trPr>
        <w:tc>
          <w:tcPr>
            <w:tcW w:w="1809" w:type="dxa"/>
            <w:noWrap/>
            <w:hideMark/>
          </w:tcPr>
          <w:p w14:paraId="30614188" w14:textId="77777777" w:rsidR="00792AB8" w:rsidRPr="00792AB8" w:rsidRDefault="00792AB8" w:rsidP="00792AB8">
            <w:pPr>
              <w:jc w:val="center"/>
              <w:rPr>
                <w:rFonts w:cs="Noto Sans"/>
                <w:sz w:val="16"/>
                <w:szCs w:val="16"/>
              </w:rPr>
            </w:pPr>
            <w:r w:rsidRPr="00792AB8">
              <w:rPr>
                <w:rFonts w:cs="Noto Sans"/>
                <w:sz w:val="16"/>
                <w:szCs w:val="16"/>
              </w:rPr>
              <w:t>480 202 0102 00</w:t>
            </w:r>
          </w:p>
        </w:tc>
        <w:tc>
          <w:tcPr>
            <w:tcW w:w="1276" w:type="dxa"/>
            <w:noWrap/>
            <w:hideMark/>
          </w:tcPr>
          <w:p w14:paraId="1E1BCA3C" w14:textId="77777777" w:rsidR="00792AB8" w:rsidRPr="00792AB8" w:rsidRDefault="00792AB8" w:rsidP="00792AB8">
            <w:pPr>
              <w:jc w:val="center"/>
              <w:rPr>
                <w:rFonts w:cs="Noto Sans"/>
                <w:sz w:val="16"/>
                <w:szCs w:val="16"/>
              </w:rPr>
            </w:pPr>
            <w:r w:rsidRPr="00792AB8">
              <w:rPr>
                <w:rFonts w:cs="Noto Sans"/>
                <w:sz w:val="16"/>
                <w:szCs w:val="16"/>
              </w:rPr>
              <w:t>22104-0241</w:t>
            </w:r>
          </w:p>
        </w:tc>
        <w:tc>
          <w:tcPr>
            <w:tcW w:w="2977" w:type="dxa"/>
            <w:noWrap/>
            <w:hideMark/>
          </w:tcPr>
          <w:p w14:paraId="2B2A32BE" w14:textId="77777777" w:rsidR="00792AB8" w:rsidRPr="00792AB8" w:rsidRDefault="00792AB8" w:rsidP="00792AB8">
            <w:pPr>
              <w:jc w:val="center"/>
              <w:rPr>
                <w:rFonts w:cs="Noto Sans"/>
                <w:sz w:val="16"/>
                <w:szCs w:val="16"/>
              </w:rPr>
            </w:pPr>
            <w:r w:rsidRPr="00792AB8">
              <w:rPr>
                <w:rFonts w:cs="Noto Sans"/>
                <w:sz w:val="16"/>
                <w:szCs w:val="16"/>
              </w:rPr>
              <w:t xml:space="preserve">QUESO OAXACA </w:t>
            </w:r>
          </w:p>
        </w:tc>
        <w:tc>
          <w:tcPr>
            <w:tcW w:w="1373" w:type="dxa"/>
            <w:noWrap/>
            <w:hideMark/>
          </w:tcPr>
          <w:p w14:paraId="0CE97FCA"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74D816E9"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20F3E122"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60F7D7CB" w14:textId="77777777" w:rsidTr="00792AB8">
        <w:trPr>
          <w:gridAfter w:val="1"/>
          <w:wAfter w:w="7" w:type="dxa"/>
          <w:trHeight w:val="320"/>
        </w:trPr>
        <w:tc>
          <w:tcPr>
            <w:tcW w:w="1809" w:type="dxa"/>
            <w:noWrap/>
            <w:hideMark/>
          </w:tcPr>
          <w:p w14:paraId="60D0F983" w14:textId="77777777" w:rsidR="00792AB8" w:rsidRPr="00792AB8" w:rsidRDefault="00792AB8" w:rsidP="00792AB8">
            <w:pPr>
              <w:jc w:val="center"/>
              <w:rPr>
                <w:rFonts w:cs="Noto Sans"/>
                <w:sz w:val="16"/>
                <w:szCs w:val="16"/>
              </w:rPr>
            </w:pPr>
            <w:r w:rsidRPr="00792AB8">
              <w:rPr>
                <w:rFonts w:cs="Noto Sans"/>
                <w:sz w:val="16"/>
                <w:szCs w:val="16"/>
              </w:rPr>
              <w:t>480 202 0208 00</w:t>
            </w:r>
          </w:p>
        </w:tc>
        <w:tc>
          <w:tcPr>
            <w:tcW w:w="1276" w:type="dxa"/>
            <w:noWrap/>
            <w:hideMark/>
          </w:tcPr>
          <w:p w14:paraId="4C010AF4" w14:textId="77777777" w:rsidR="00792AB8" w:rsidRPr="00792AB8" w:rsidRDefault="00792AB8" w:rsidP="00792AB8">
            <w:pPr>
              <w:jc w:val="center"/>
              <w:rPr>
                <w:rFonts w:cs="Noto Sans"/>
                <w:sz w:val="16"/>
                <w:szCs w:val="16"/>
              </w:rPr>
            </w:pPr>
            <w:r w:rsidRPr="00792AB8">
              <w:rPr>
                <w:rFonts w:cs="Noto Sans"/>
                <w:sz w:val="16"/>
                <w:szCs w:val="16"/>
              </w:rPr>
              <w:t>22104-0246</w:t>
            </w:r>
          </w:p>
        </w:tc>
        <w:tc>
          <w:tcPr>
            <w:tcW w:w="2977" w:type="dxa"/>
            <w:noWrap/>
            <w:hideMark/>
          </w:tcPr>
          <w:p w14:paraId="5F0E0FDA" w14:textId="77777777" w:rsidR="00792AB8" w:rsidRPr="00792AB8" w:rsidRDefault="00792AB8" w:rsidP="00792AB8">
            <w:pPr>
              <w:jc w:val="center"/>
              <w:rPr>
                <w:rFonts w:cs="Noto Sans"/>
                <w:sz w:val="16"/>
                <w:szCs w:val="16"/>
              </w:rPr>
            </w:pPr>
            <w:r w:rsidRPr="00792AB8">
              <w:rPr>
                <w:rFonts w:cs="Noto Sans"/>
                <w:sz w:val="16"/>
                <w:szCs w:val="16"/>
              </w:rPr>
              <w:t>QUESO MANCHEGO C136</w:t>
            </w:r>
          </w:p>
        </w:tc>
        <w:tc>
          <w:tcPr>
            <w:tcW w:w="1373" w:type="dxa"/>
            <w:noWrap/>
            <w:hideMark/>
          </w:tcPr>
          <w:p w14:paraId="3982F689"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7038C586"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4CFEAB20"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3AC8EABC" w14:textId="77777777" w:rsidTr="00792AB8">
        <w:trPr>
          <w:gridAfter w:val="1"/>
          <w:wAfter w:w="7" w:type="dxa"/>
          <w:trHeight w:val="320"/>
        </w:trPr>
        <w:tc>
          <w:tcPr>
            <w:tcW w:w="1809" w:type="dxa"/>
            <w:noWrap/>
            <w:hideMark/>
          </w:tcPr>
          <w:p w14:paraId="1F1E798A" w14:textId="77777777" w:rsidR="00792AB8" w:rsidRPr="00792AB8" w:rsidRDefault="00792AB8" w:rsidP="00792AB8">
            <w:pPr>
              <w:jc w:val="center"/>
              <w:rPr>
                <w:rFonts w:cs="Noto Sans"/>
                <w:sz w:val="16"/>
                <w:szCs w:val="16"/>
              </w:rPr>
            </w:pPr>
            <w:r w:rsidRPr="00792AB8">
              <w:rPr>
                <w:rFonts w:cs="Noto Sans"/>
                <w:sz w:val="16"/>
                <w:szCs w:val="16"/>
              </w:rPr>
              <w:t>480 202 0301 00</w:t>
            </w:r>
          </w:p>
        </w:tc>
        <w:tc>
          <w:tcPr>
            <w:tcW w:w="1276" w:type="dxa"/>
            <w:noWrap/>
            <w:hideMark/>
          </w:tcPr>
          <w:p w14:paraId="6F296119" w14:textId="77777777" w:rsidR="00792AB8" w:rsidRPr="00792AB8" w:rsidRDefault="00792AB8" w:rsidP="00792AB8">
            <w:pPr>
              <w:jc w:val="center"/>
              <w:rPr>
                <w:rFonts w:cs="Noto Sans"/>
                <w:sz w:val="16"/>
                <w:szCs w:val="16"/>
              </w:rPr>
            </w:pPr>
            <w:r w:rsidRPr="00792AB8">
              <w:rPr>
                <w:rFonts w:cs="Noto Sans"/>
                <w:sz w:val="16"/>
                <w:szCs w:val="16"/>
              </w:rPr>
              <w:t>22104-0276</w:t>
            </w:r>
          </w:p>
        </w:tc>
        <w:tc>
          <w:tcPr>
            <w:tcW w:w="2977" w:type="dxa"/>
            <w:noWrap/>
            <w:hideMark/>
          </w:tcPr>
          <w:p w14:paraId="217EDE3E" w14:textId="77777777" w:rsidR="00792AB8" w:rsidRPr="00792AB8" w:rsidRDefault="00792AB8" w:rsidP="00792AB8">
            <w:pPr>
              <w:jc w:val="center"/>
              <w:rPr>
                <w:rFonts w:cs="Noto Sans"/>
                <w:sz w:val="16"/>
                <w:szCs w:val="16"/>
              </w:rPr>
            </w:pPr>
            <w:r w:rsidRPr="00792AB8">
              <w:rPr>
                <w:rFonts w:cs="Noto Sans"/>
                <w:sz w:val="16"/>
                <w:szCs w:val="16"/>
              </w:rPr>
              <w:t>YOGURT NATURAL LECHE DESC.</w:t>
            </w:r>
          </w:p>
        </w:tc>
        <w:tc>
          <w:tcPr>
            <w:tcW w:w="1373" w:type="dxa"/>
            <w:noWrap/>
            <w:hideMark/>
          </w:tcPr>
          <w:p w14:paraId="1B20A234"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4DFB68C6"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40EF6380"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2D9B72CD" w14:textId="77777777" w:rsidTr="00792AB8">
        <w:trPr>
          <w:gridAfter w:val="1"/>
          <w:wAfter w:w="7" w:type="dxa"/>
          <w:trHeight w:val="320"/>
        </w:trPr>
        <w:tc>
          <w:tcPr>
            <w:tcW w:w="1809" w:type="dxa"/>
            <w:noWrap/>
            <w:hideMark/>
          </w:tcPr>
          <w:p w14:paraId="48E201D7" w14:textId="77777777" w:rsidR="00792AB8" w:rsidRPr="00792AB8" w:rsidRDefault="00792AB8" w:rsidP="00792AB8">
            <w:pPr>
              <w:jc w:val="center"/>
              <w:rPr>
                <w:rFonts w:cs="Noto Sans"/>
                <w:sz w:val="16"/>
                <w:szCs w:val="16"/>
              </w:rPr>
            </w:pPr>
            <w:r w:rsidRPr="00792AB8">
              <w:rPr>
                <w:rFonts w:cs="Noto Sans"/>
                <w:sz w:val="16"/>
                <w:szCs w:val="16"/>
              </w:rPr>
              <w:t>480 701 0200 00</w:t>
            </w:r>
          </w:p>
        </w:tc>
        <w:tc>
          <w:tcPr>
            <w:tcW w:w="1276" w:type="dxa"/>
            <w:noWrap/>
            <w:hideMark/>
          </w:tcPr>
          <w:p w14:paraId="216D8341" w14:textId="77777777" w:rsidR="00792AB8" w:rsidRPr="00792AB8" w:rsidRDefault="00792AB8" w:rsidP="00792AB8">
            <w:pPr>
              <w:jc w:val="center"/>
              <w:rPr>
                <w:rFonts w:cs="Noto Sans"/>
                <w:sz w:val="16"/>
                <w:szCs w:val="16"/>
              </w:rPr>
            </w:pPr>
            <w:r w:rsidRPr="00792AB8">
              <w:rPr>
                <w:rFonts w:cs="Noto Sans"/>
                <w:sz w:val="16"/>
                <w:szCs w:val="16"/>
              </w:rPr>
              <w:t>22104-0199</w:t>
            </w:r>
          </w:p>
        </w:tc>
        <w:tc>
          <w:tcPr>
            <w:tcW w:w="2977" w:type="dxa"/>
            <w:noWrap/>
            <w:hideMark/>
          </w:tcPr>
          <w:p w14:paraId="0151088B" w14:textId="77777777" w:rsidR="00792AB8" w:rsidRPr="00792AB8" w:rsidRDefault="00792AB8" w:rsidP="00792AB8">
            <w:pPr>
              <w:jc w:val="center"/>
              <w:rPr>
                <w:rFonts w:cs="Noto Sans"/>
                <w:sz w:val="16"/>
                <w:szCs w:val="16"/>
              </w:rPr>
            </w:pPr>
            <w:r w:rsidRPr="00792AB8">
              <w:rPr>
                <w:rFonts w:cs="Noto Sans"/>
                <w:sz w:val="16"/>
                <w:szCs w:val="16"/>
              </w:rPr>
              <w:t>MANTEQUILLA SIN SAL</w:t>
            </w:r>
          </w:p>
        </w:tc>
        <w:tc>
          <w:tcPr>
            <w:tcW w:w="1373" w:type="dxa"/>
            <w:noWrap/>
            <w:hideMark/>
          </w:tcPr>
          <w:p w14:paraId="1CC16B41" w14:textId="77777777" w:rsidR="00792AB8" w:rsidRPr="00792AB8" w:rsidRDefault="00792AB8" w:rsidP="00792AB8">
            <w:pPr>
              <w:jc w:val="center"/>
              <w:rPr>
                <w:rFonts w:cs="Noto Sans"/>
                <w:sz w:val="16"/>
                <w:szCs w:val="16"/>
              </w:rPr>
            </w:pPr>
            <w:r w:rsidRPr="00792AB8">
              <w:rPr>
                <w:rFonts w:cs="Noto Sans"/>
                <w:sz w:val="16"/>
                <w:szCs w:val="16"/>
              </w:rPr>
              <w:t>BARRA .090 GRS.</w:t>
            </w:r>
          </w:p>
        </w:tc>
        <w:tc>
          <w:tcPr>
            <w:tcW w:w="1445" w:type="dxa"/>
            <w:noWrap/>
            <w:hideMark/>
          </w:tcPr>
          <w:p w14:paraId="433C5D47" w14:textId="77777777" w:rsidR="00792AB8" w:rsidRPr="00792AB8" w:rsidRDefault="00792AB8" w:rsidP="00792AB8">
            <w:pPr>
              <w:jc w:val="center"/>
              <w:rPr>
                <w:rFonts w:cs="Noto Sans"/>
                <w:sz w:val="16"/>
                <w:szCs w:val="16"/>
              </w:rPr>
            </w:pPr>
            <w:r w:rsidRPr="00792AB8">
              <w:rPr>
                <w:rFonts w:cs="Noto Sans"/>
                <w:sz w:val="16"/>
                <w:szCs w:val="16"/>
              </w:rPr>
              <w:t>0.09</w:t>
            </w:r>
          </w:p>
        </w:tc>
        <w:tc>
          <w:tcPr>
            <w:tcW w:w="1063" w:type="dxa"/>
            <w:noWrap/>
            <w:hideMark/>
          </w:tcPr>
          <w:p w14:paraId="7DD348C4"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50A49F3C" w14:textId="77777777" w:rsidTr="00792AB8">
        <w:trPr>
          <w:gridAfter w:val="1"/>
          <w:wAfter w:w="7" w:type="dxa"/>
          <w:trHeight w:val="320"/>
        </w:trPr>
        <w:tc>
          <w:tcPr>
            <w:tcW w:w="1809" w:type="dxa"/>
            <w:shd w:val="clear" w:color="auto" w:fill="000000" w:themeFill="text1"/>
            <w:noWrap/>
            <w:hideMark/>
          </w:tcPr>
          <w:p w14:paraId="3F8FF605" w14:textId="77777777" w:rsidR="00792AB8" w:rsidRPr="00792AB8" w:rsidRDefault="00792AB8" w:rsidP="00792AB8">
            <w:pPr>
              <w:jc w:val="center"/>
              <w:rPr>
                <w:rFonts w:cs="Noto Sans"/>
                <w:b/>
                <w:bCs/>
                <w:sz w:val="16"/>
                <w:szCs w:val="16"/>
              </w:rPr>
            </w:pPr>
            <w:r w:rsidRPr="00792AB8">
              <w:rPr>
                <w:rFonts w:cs="Noto Sans"/>
                <w:b/>
                <w:bCs/>
                <w:sz w:val="16"/>
                <w:szCs w:val="16"/>
              </w:rPr>
              <w:t>Huevo</w:t>
            </w:r>
          </w:p>
        </w:tc>
        <w:tc>
          <w:tcPr>
            <w:tcW w:w="1276" w:type="dxa"/>
            <w:shd w:val="clear" w:color="auto" w:fill="000000" w:themeFill="text1"/>
            <w:noWrap/>
            <w:hideMark/>
          </w:tcPr>
          <w:p w14:paraId="10DDE59A" w14:textId="77777777" w:rsidR="00792AB8" w:rsidRPr="00792AB8" w:rsidRDefault="00792AB8" w:rsidP="00792AB8">
            <w:pPr>
              <w:jc w:val="center"/>
              <w:rPr>
                <w:rFonts w:cs="Noto Sans"/>
                <w:b/>
                <w:bCs/>
                <w:sz w:val="16"/>
                <w:szCs w:val="16"/>
              </w:rPr>
            </w:pPr>
            <w:r w:rsidRPr="00792AB8">
              <w:rPr>
                <w:rFonts w:cs="Noto Sans"/>
                <w:b/>
                <w:bCs/>
                <w:sz w:val="16"/>
                <w:szCs w:val="16"/>
              </w:rPr>
              <w:t> </w:t>
            </w:r>
          </w:p>
        </w:tc>
        <w:tc>
          <w:tcPr>
            <w:tcW w:w="2977" w:type="dxa"/>
            <w:shd w:val="clear" w:color="auto" w:fill="000000" w:themeFill="text1"/>
            <w:noWrap/>
            <w:hideMark/>
          </w:tcPr>
          <w:p w14:paraId="2BBDF8DF" w14:textId="77777777" w:rsidR="00792AB8" w:rsidRPr="00792AB8" w:rsidRDefault="00792AB8" w:rsidP="00792AB8">
            <w:pPr>
              <w:jc w:val="center"/>
              <w:rPr>
                <w:rFonts w:cs="Noto Sans"/>
                <w:b/>
                <w:bCs/>
                <w:sz w:val="16"/>
                <w:szCs w:val="16"/>
              </w:rPr>
            </w:pPr>
            <w:r w:rsidRPr="00792AB8">
              <w:rPr>
                <w:rFonts w:cs="Noto Sans"/>
                <w:b/>
                <w:bCs/>
                <w:sz w:val="16"/>
                <w:szCs w:val="16"/>
              </w:rPr>
              <w:t> </w:t>
            </w:r>
          </w:p>
        </w:tc>
        <w:tc>
          <w:tcPr>
            <w:tcW w:w="1373" w:type="dxa"/>
            <w:shd w:val="clear" w:color="auto" w:fill="000000" w:themeFill="text1"/>
            <w:noWrap/>
            <w:hideMark/>
          </w:tcPr>
          <w:p w14:paraId="32015822" w14:textId="77777777" w:rsidR="00792AB8" w:rsidRPr="00792AB8" w:rsidRDefault="00792AB8" w:rsidP="00792AB8">
            <w:pPr>
              <w:jc w:val="center"/>
              <w:rPr>
                <w:rFonts w:cs="Noto Sans"/>
                <w:b/>
                <w:bCs/>
                <w:sz w:val="16"/>
                <w:szCs w:val="16"/>
              </w:rPr>
            </w:pPr>
            <w:r w:rsidRPr="00792AB8">
              <w:rPr>
                <w:rFonts w:cs="Noto Sans"/>
                <w:b/>
                <w:bCs/>
                <w:sz w:val="16"/>
                <w:szCs w:val="16"/>
              </w:rPr>
              <w:t> </w:t>
            </w:r>
          </w:p>
        </w:tc>
        <w:tc>
          <w:tcPr>
            <w:tcW w:w="1445" w:type="dxa"/>
            <w:shd w:val="clear" w:color="auto" w:fill="000000" w:themeFill="text1"/>
            <w:noWrap/>
            <w:hideMark/>
          </w:tcPr>
          <w:p w14:paraId="789ED103" w14:textId="77777777" w:rsidR="00792AB8" w:rsidRPr="00792AB8" w:rsidRDefault="00792AB8" w:rsidP="00792AB8">
            <w:pPr>
              <w:jc w:val="center"/>
              <w:rPr>
                <w:rFonts w:cs="Noto Sans"/>
                <w:b/>
                <w:bCs/>
                <w:sz w:val="16"/>
                <w:szCs w:val="16"/>
              </w:rPr>
            </w:pPr>
            <w:r w:rsidRPr="00792AB8">
              <w:rPr>
                <w:rFonts w:cs="Noto Sans"/>
                <w:b/>
                <w:bCs/>
                <w:sz w:val="16"/>
                <w:szCs w:val="16"/>
              </w:rPr>
              <w:t> </w:t>
            </w:r>
          </w:p>
        </w:tc>
        <w:tc>
          <w:tcPr>
            <w:tcW w:w="1063" w:type="dxa"/>
            <w:shd w:val="clear" w:color="auto" w:fill="000000" w:themeFill="text1"/>
            <w:noWrap/>
            <w:hideMark/>
          </w:tcPr>
          <w:p w14:paraId="7FC556EC" w14:textId="77777777" w:rsidR="00792AB8" w:rsidRPr="00792AB8" w:rsidRDefault="00792AB8" w:rsidP="00792AB8">
            <w:pPr>
              <w:jc w:val="center"/>
              <w:rPr>
                <w:rFonts w:cs="Noto Sans"/>
                <w:b/>
                <w:bCs/>
                <w:sz w:val="16"/>
                <w:szCs w:val="16"/>
              </w:rPr>
            </w:pPr>
            <w:r w:rsidRPr="00792AB8">
              <w:rPr>
                <w:rFonts w:cs="Noto Sans"/>
                <w:b/>
                <w:bCs/>
                <w:sz w:val="16"/>
                <w:szCs w:val="16"/>
              </w:rPr>
              <w:t> </w:t>
            </w:r>
          </w:p>
        </w:tc>
      </w:tr>
      <w:tr w:rsidR="00792AB8" w:rsidRPr="00792AB8" w14:paraId="0D5680DE" w14:textId="77777777" w:rsidTr="00792AB8">
        <w:trPr>
          <w:gridAfter w:val="1"/>
          <w:wAfter w:w="7" w:type="dxa"/>
          <w:trHeight w:val="320"/>
        </w:trPr>
        <w:tc>
          <w:tcPr>
            <w:tcW w:w="1809" w:type="dxa"/>
            <w:noWrap/>
            <w:hideMark/>
          </w:tcPr>
          <w:p w14:paraId="567D923E" w14:textId="77777777" w:rsidR="00792AB8" w:rsidRPr="00792AB8" w:rsidRDefault="00792AB8" w:rsidP="00792AB8">
            <w:pPr>
              <w:jc w:val="center"/>
              <w:rPr>
                <w:rFonts w:cs="Noto Sans"/>
                <w:sz w:val="16"/>
                <w:szCs w:val="16"/>
              </w:rPr>
            </w:pPr>
            <w:r w:rsidRPr="00792AB8">
              <w:rPr>
                <w:rFonts w:cs="Noto Sans"/>
                <w:sz w:val="16"/>
                <w:szCs w:val="16"/>
              </w:rPr>
              <w:t>480 109 0100 00</w:t>
            </w:r>
          </w:p>
        </w:tc>
        <w:tc>
          <w:tcPr>
            <w:tcW w:w="1276" w:type="dxa"/>
            <w:noWrap/>
            <w:hideMark/>
          </w:tcPr>
          <w:p w14:paraId="2A603F5F" w14:textId="77777777" w:rsidR="00792AB8" w:rsidRPr="00792AB8" w:rsidRDefault="00792AB8" w:rsidP="00792AB8">
            <w:pPr>
              <w:jc w:val="center"/>
              <w:rPr>
                <w:rFonts w:cs="Noto Sans"/>
                <w:sz w:val="16"/>
                <w:szCs w:val="16"/>
              </w:rPr>
            </w:pPr>
            <w:r w:rsidRPr="00792AB8">
              <w:rPr>
                <w:rFonts w:cs="Noto Sans"/>
                <w:sz w:val="16"/>
                <w:szCs w:val="16"/>
              </w:rPr>
              <w:t>22104-0160</w:t>
            </w:r>
          </w:p>
        </w:tc>
        <w:tc>
          <w:tcPr>
            <w:tcW w:w="2977" w:type="dxa"/>
            <w:noWrap/>
            <w:hideMark/>
          </w:tcPr>
          <w:p w14:paraId="496BFA1A" w14:textId="77777777" w:rsidR="00792AB8" w:rsidRPr="00792AB8" w:rsidRDefault="00792AB8" w:rsidP="00792AB8">
            <w:pPr>
              <w:jc w:val="center"/>
              <w:rPr>
                <w:rFonts w:cs="Noto Sans"/>
                <w:sz w:val="16"/>
                <w:szCs w:val="16"/>
              </w:rPr>
            </w:pPr>
            <w:r w:rsidRPr="00792AB8">
              <w:rPr>
                <w:rFonts w:cs="Noto Sans"/>
                <w:sz w:val="16"/>
                <w:szCs w:val="16"/>
              </w:rPr>
              <w:t>HUEVO ENTERO</w:t>
            </w:r>
          </w:p>
        </w:tc>
        <w:tc>
          <w:tcPr>
            <w:tcW w:w="1373" w:type="dxa"/>
            <w:noWrap/>
            <w:hideMark/>
          </w:tcPr>
          <w:p w14:paraId="4E668213"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4D98E972"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7E408C62"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385258B0" w14:textId="77777777" w:rsidTr="00792AB8">
        <w:trPr>
          <w:gridAfter w:val="1"/>
          <w:wAfter w:w="7" w:type="dxa"/>
          <w:trHeight w:val="320"/>
        </w:trPr>
        <w:tc>
          <w:tcPr>
            <w:tcW w:w="1809" w:type="dxa"/>
            <w:shd w:val="clear" w:color="auto" w:fill="000000" w:themeFill="text1"/>
            <w:noWrap/>
            <w:hideMark/>
          </w:tcPr>
          <w:p w14:paraId="4A9A8277" w14:textId="77777777" w:rsidR="00792AB8" w:rsidRPr="00792AB8" w:rsidRDefault="00792AB8" w:rsidP="00792AB8">
            <w:pPr>
              <w:jc w:val="center"/>
              <w:rPr>
                <w:rFonts w:cs="Noto Sans"/>
                <w:b/>
                <w:bCs/>
                <w:sz w:val="16"/>
                <w:szCs w:val="16"/>
              </w:rPr>
            </w:pPr>
            <w:r w:rsidRPr="00792AB8">
              <w:rPr>
                <w:rFonts w:cs="Noto Sans"/>
                <w:b/>
                <w:bCs/>
                <w:sz w:val="16"/>
                <w:szCs w:val="16"/>
              </w:rPr>
              <w:t>Frutas y Verduras</w:t>
            </w:r>
          </w:p>
        </w:tc>
        <w:tc>
          <w:tcPr>
            <w:tcW w:w="1276" w:type="dxa"/>
            <w:shd w:val="clear" w:color="auto" w:fill="000000" w:themeFill="text1"/>
            <w:noWrap/>
            <w:hideMark/>
          </w:tcPr>
          <w:p w14:paraId="248BE374" w14:textId="77777777" w:rsidR="00792AB8" w:rsidRPr="00792AB8" w:rsidRDefault="00792AB8" w:rsidP="00792AB8">
            <w:pPr>
              <w:jc w:val="center"/>
              <w:rPr>
                <w:rFonts w:cs="Noto Sans"/>
                <w:b/>
                <w:bCs/>
                <w:sz w:val="16"/>
                <w:szCs w:val="16"/>
              </w:rPr>
            </w:pPr>
            <w:r w:rsidRPr="00792AB8">
              <w:rPr>
                <w:rFonts w:cs="Noto Sans"/>
                <w:b/>
                <w:bCs/>
                <w:sz w:val="16"/>
                <w:szCs w:val="16"/>
              </w:rPr>
              <w:t> </w:t>
            </w:r>
          </w:p>
        </w:tc>
        <w:tc>
          <w:tcPr>
            <w:tcW w:w="2977" w:type="dxa"/>
            <w:shd w:val="clear" w:color="auto" w:fill="000000" w:themeFill="text1"/>
            <w:noWrap/>
            <w:hideMark/>
          </w:tcPr>
          <w:p w14:paraId="25A192EA" w14:textId="77777777" w:rsidR="00792AB8" w:rsidRPr="00792AB8" w:rsidRDefault="00792AB8" w:rsidP="00792AB8">
            <w:pPr>
              <w:jc w:val="center"/>
              <w:rPr>
                <w:rFonts w:cs="Noto Sans"/>
                <w:sz w:val="16"/>
                <w:szCs w:val="16"/>
              </w:rPr>
            </w:pPr>
            <w:r w:rsidRPr="00792AB8">
              <w:rPr>
                <w:rFonts w:cs="Noto Sans"/>
                <w:sz w:val="16"/>
                <w:szCs w:val="16"/>
              </w:rPr>
              <w:t> </w:t>
            </w:r>
          </w:p>
        </w:tc>
        <w:tc>
          <w:tcPr>
            <w:tcW w:w="1373" w:type="dxa"/>
            <w:shd w:val="clear" w:color="auto" w:fill="000000" w:themeFill="text1"/>
            <w:noWrap/>
            <w:hideMark/>
          </w:tcPr>
          <w:p w14:paraId="428DD035" w14:textId="77777777" w:rsidR="00792AB8" w:rsidRPr="00792AB8" w:rsidRDefault="00792AB8" w:rsidP="00792AB8">
            <w:pPr>
              <w:jc w:val="center"/>
              <w:rPr>
                <w:rFonts w:cs="Noto Sans"/>
                <w:sz w:val="16"/>
                <w:szCs w:val="16"/>
              </w:rPr>
            </w:pPr>
            <w:r w:rsidRPr="00792AB8">
              <w:rPr>
                <w:rFonts w:cs="Noto Sans"/>
                <w:sz w:val="16"/>
                <w:szCs w:val="16"/>
              </w:rPr>
              <w:t> </w:t>
            </w:r>
          </w:p>
        </w:tc>
        <w:tc>
          <w:tcPr>
            <w:tcW w:w="1445" w:type="dxa"/>
            <w:shd w:val="clear" w:color="auto" w:fill="000000" w:themeFill="text1"/>
            <w:noWrap/>
            <w:hideMark/>
          </w:tcPr>
          <w:p w14:paraId="557959BE" w14:textId="77777777" w:rsidR="00792AB8" w:rsidRPr="00792AB8" w:rsidRDefault="00792AB8" w:rsidP="00792AB8">
            <w:pPr>
              <w:jc w:val="center"/>
              <w:rPr>
                <w:rFonts w:cs="Noto Sans"/>
                <w:sz w:val="16"/>
                <w:szCs w:val="16"/>
              </w:rPr>
            </w:pPr>
            <w:r w:rsidRPr="00792AB8">
              <w:rPr>
                <w:rFonts w:cs="Noto Sans"/>
                <w:sz w:val="16"/>
                <w:szCs w:val="16"/>
              </w:rPr>
              <w:t> </w:t>
            </w:r>
          </w:p>
        </w:tc>
        <w:tc>
          <w:tcPr>
            <w:tcW w:w="1063" w:type="dxa"/>
            <w:shd w:val="clear" w:color="auto" w:fill="000000" w:themeFill="text1"/>
            <w:noWrap/>
            <w:hideMark/>
          </w:tcPr>
          <w:p w14:paraId="2B74BBB8"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0709AEEA" w14:textId="77777777" w:rsidTr="00792AB8">
        <w:trPr>
          <w:gridAfter w:val="1"/>
          <w:wAfter w:w="7" w:type="dxa"/>
          <w:trHeight w:val="320"/>
        </w:trPr>
        <w:tc>
          <w:tcPr>
            <w:tcW w:w="1809" w:type="dxa"/>
            <w:noWrap/>
            <w:hideMark/>
          </w:tcPr>
          <w:p w14:paraId="4A211F6B" w14:textId="77777777" w:rsidR="00792AB8" w:rsidRPr="00792AB8" w:rsidRDefault="00792AB8" w:rsidP="00792AB8">
            <w:pPr>
              <w:jc w:val="center"/>
              <w:rPr>
                <w:rFonts w:cs="Noto Sans"/>
                <w:sz w:val="16"/>
                <w:szCs w:val="16"/>
              </w:rPr>
            </w:pPr>
            <w:r w:rsidRPr="00792AB8">
              <w:rPr>
                <w:rFonts w:cs="Noto Sans"/>
                <w:sz w:val="16"/>
                <w:szCs w:val="16"/>
              </w:rPr>
              <w:t>480 302 0202 00</w:t>
            </w:r>
          </w:p>
        </w:tc>
        <w:tc>
          <w:tcPr>
            <w:tcW w:w="1276" w:type="dxa"/>
            <w:noWrap/>
            <w:hideMark/>
          </w:tcPr>
          <w:p w14:paraId="73BF30A6" w14:textId="77777777" w:rsidR="00792AB8" w:rsidRPr="00792AB8" w:rsidRDefault="00792AB8" w:rsidP="00792AB8">
            <w:pPr>
              <w:jc w:val="center"/>
              <w:rPr>
                <w:rFonts w:cs="Noto Sans"/>
                <w:sz w:val="16"/>
                <w:szCs w:val="16"/>
              </w:rPr>
            </w:pPr>
            <w:r w:rsidRPr="00792AB8">
              <w:rPr>
                <w:rFonts w:cs="Noto Sans"/>
                <w:sz w:val="16"/>
                <w:szCs w:val="16"/>
              </w:rPr>
              <w:t>22104-0290</w:t>
            </w:r>
          </w:p>
        </w:tc>
        <w:tc>
          <w:tcPr>
            <w:tcW w:w="2977" w:type="dxa"/>
            <w:noWrap/>
            <w:hideMark/>
          </w:tcPr>
          <w:p w14:paraId="08BA35E9" w14:textId="77777777" w:rsidR="00792AB8" w:rsidRPr="00792AB8" w:rsidRDefault="00792AB8" w:rsidP="00792AB8">
            <w:pPr>
              <w:jc w:val="center"/>
              <w:rPr>
                <w:rFonts w:cs="Noto Sans"/>
                <w:sz w:val="16"/>
                <w:szCs w:val="16"/>
              </w:rPr>
            </w:pPr>
            <w:r w:rsidRPr="00792AB8">
              <w:rPr>
                <w:rFonts w:cs="Noto Sans"/>
                <w:sz w:val="16"/>
                <w:szCs w:val="16"/>
              </w:rPr>
              <w:t>AGUACATE HASS</w:t>
            </w:r>
          </w:p>
        </w:tc>
        <w:tc>
          <w:tcPr>
            <w:tcW w:w="1373" w:type="dxa"/>
            <w:noWrap/>
            <w:hideMark/>
          </w:tcPr>
          <w:p w14:paraId="6AB2EACF"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6CE6E5C2"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71092628"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132EB985" w14:textId="77777777" w:rsidTr="00792AB8">
        <w:trPr>
          <w:gridAfter w:val="1"/>
          <w:wAfter w:w="7" w:type="dxa"/>
          <w:trHeight w:val="320"/>
        </w:trPr>
        <w:tc>
          <w:tcPr>
            <w:tcW w:w="1809" w:type="dxa"/>
            <w:noWrap/>
            <w:hideMark/>
          </w:tcPr>
          <w:p w14:paraId="19880D85" w14:textId="77777777" w:rsidR="00792AB8" w:rsidRPr="00792AB8" w:rsidRDefault="00792AB8" w:rsidP="00792AB8">
            <w:pPr>
              <w:jc w:val="center"/>
              <w:rPr>
                <w:rFonts w:cs="Noto Sans"/>
                <w:sz w:val="16"/>
                <w:szCs w:val="16"/>
              </w:rPr>
            </w:pPr>
            <w:r w:rsidRPr="00792AB8">
              <w:rPr>
                <w:rFonts w:cs="Noto Sans"/>
                <w:sz w:val="16"/>
                <w:szCs w:val="16"/>
              </w:rPr>
              <w:t>480 301 0600 00</w:t>
            </w:r>
          </w:p>
        </w:tc>
        <w:tc>
          <w:tcPr>
            <w:tcW w:w="1276" w:type="dxa"/>
            <w:noWrap/>
            <w:hideMark/>
          </w:tcPr>
          <w:p w14:paraId="137B57DF" w14:textId="77777777" w:rsidR="00792AB8" w:rsidRPr="00792AB8" w:rsidRDefault="00792AB8" w:rsidP="00792AB8">
            <w:pPr>
              <w:jc w:val="center"/>
              <w:rPr>
                <w:rFonts w:cs="Noto Sans"/>
                <w:sz w:val="16"/>
                <w:szCs w:val="16"/>
              </w:rPr>
            </w:pPr>
            <w:r w:rsidRPr="00792AB8">
              <w:rPr>
                <w:rFonts w:cs="Noto Sans"/>
                <w:sz w:val="16"/>
                <w:szCs w:val="16"/>
              </w:rPr>
              <w:t>22104-0339</w:t>
            </w:r>
          </w:p>
        </w:tc>
        <w:tc>
          <w:tcPr>
            <w:tcW w:w="2977" w:type="dxa"/>
            <w:noWrap/>
            <w:hideMark/>
          </w:tcPr>
          <w:p w14:paraId="7DE6D475" w14:textId="77777777" w:rsidR="00792AB8" w:rsidRPr="00792AB8" w:rsidRDefault="00792AB8" w:rsidP="00792AB8">
            <w:pPr>
              <w:jc w:val="center"/>
              <w:rPr>
                <w:rFonts w:cs="Noto Sans"/>
                <w:sz w:val="16"/>
                <w:szCs w:val="16"/>
              </w:rPr>
            </w:pPr>
            <w:r w:rsidRPr="00792AB8">
              <w:rPr>
                <w:rFonts w:cs="Noto Sans"/>
                <w:sz w:val="16"/>
                <w:szCs w:val="16"/>
              </w:rPr>
              <w:t xml:space="preserve">DURAZNO </w:t>
            </w:r>
          </w:p>
        </w:tc>
        <w:tc>
          <w:tcPr>
            <w:tcW w:w="1373" w:type="dxa"/>
            <w:noWrap/>
            <w:hideMark/>
          </w:tcPr>
          <w:p w14:paraId="1B719387"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6F3561CE"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6DF60BC7"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11EE54D6" w14:textId="77777777" w:rsidTr="00792AB8">
        <w:trPr>
          <w:gridAfter w:val="1"/>
          <w:wAfter w:w="7" w:type="dxa"/>
          <w:trHeight w:val="320"/>
        </w:trPr>
        <w:tc>
          <w:tcPr>
            <w:tcW w:w="1809" w:type="dxa"/>
            <w:noWrap/>
            <w:hideMark/>
          </w:tcPr>
          <w:p w14:paraId="028FF046" w14:textId="65904DB3" w:rsidR="00792AB8" w:rsidRPr="00792AB8" w:rsidRDefault="00591551" w:rsidP="00792AB8">
            <w:pPr>
              <w:jc w:val="center"/>
              <w:rPr>
                <w:rFonts w:cs="Noto Sans"/>
                <w:sz w:val="16"/>
                <w:szCs w:val="16"/>
              </w:rPr>
            </w:pPr>
            <w:r w:rsidRPr="00591551">
              <w:rPr>
                <w:rFonts w:cs="Noto Sans"/>
                <w:sz w:val="16"/>
                <w:szCs w:val="16"/>
              </w:rPr>
              <w:t>480 301 1000</w:t>
            </w:r>
          </w:p>
        </w:tc>
        <w:tc>
          <w:tcPr>
            <w:tcW w:w="1276" w:type="dxa"/>
            <w:noWrap/>
            <w:hideMark/>
          </w:tcPr>
          <w:p w14:paraId="67014F72" w14:textId="77777777" w:rsidR="00792AB8" w:rsidRPr="00792AB8" w:rsidRDefault="00792AB8" w:rsidP="00792AB8">
            <w:pPr>
              <w:jc w:val="center"/>
              <w:rPr>
                <w:rFonts w:cs="Noto Sans"/>
                <w:sz w:val="16"/>
                <w:szCs w:val="16"/>
              </w:rPr>
            </w:pPr>
            <w:r w:rsidRPr="00792AB8">
              <w:rPr>
                <w:rFonts w:cs="Noto Sans"/>
                <w:sz w:val="16"/>
                <w:szCs w:val="16"/>
              </w:rPr>
              <w:t>22104-0149</w:t>
            </w:r>
          </w:p>
        </w:tc>
        <w:tc>
          <w:tcPr>
            <w:tcW w:w="2977" w:type="dxa"/>
            <w:noWrap/>
            <w:hideMark/>
          </w:tcPr>
          <w:p w14:paraId="3851B417" w14:textId="77777777" w:rsidR="00792AB8" w:rsidRPr="00792AB8" w:rsidRDefault="00792AB8" w:rsidP="00792AB8">
            <w:pPr>
              <w:jc w:val="center"/>
              <w:rPr>
                <w:rFonts w:cs="Noto Sans"/>
                <w:sz w:val="16"/>
                <w:szCs w:val="16"/>
              </w:rPr>
            </w:pPr>
            <w:r w:rsidRPr="00792AB8">
              <w:rPr>
                <w:rFonts w:cs="Noto Sans"/>
                <w:sz w:val="16"/>
                <w:szCs w:val="16"/>
              </w:rPr>
              <w:t>GUAYABA</w:t>
            </w:r>
          </w:p>
        </w:tc>
        <w:tc>
          <w:tcPr>
            <w:tcW w:w="1373" w:type="dxa"/>
            <w:noWrap/>
            <w:hideMark/>
          </w:tcPr>
          <w:p w14:paraId="3176A182"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2F1ED92F"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4D7EBB90"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35328EE1" w14:textId="77777777" w:rsidTr="00792AB8">
        <w:trPr>
          <w:gridAfter w:val="1"/>
          <w:wAfter w:w="7" w:type="dxa"/>
          <w:trHeight w:val="320"/>
        </w:trPr>
        <w:tc>
          <w:tcPr>
            <w:tcW w:w="1809" w:type="dxa"/>
            <w:noWrap/>
            <w:hideMark/>
          </w:tcPr>
          <w:p w14:paraId="7F396131" w14:textId="77777777" w:rsidR="00792AB8" w:rsidRPr="00792AB8" w:rsidRDefault="00792AB8" w:rsidP="00792AB8">
            <w:pPr>
              <w:jc w:val="center"/>
              <w:rPr>
                <w:rFonts w:cs="Noto Sans"/>
                <w:sz w:val="16"/>
                <w:szCs w:val="16"/>
              </w:rPr>
            </w:pPr>
            <w:r w:rsidRPr="00792AB8">
              <w:rPr>
                <w:rFonts w:cs="Noto Sans"/>
                <w:sz w:val="16"/>
                <w:szCs w:val="16"/>
              </w:rPr>
              <w:t>480 301 1100 00</w:t>
            </w:r>
          </w:p>
        </w:tc>
        <w:tc>
          <w:tcPr>
            <w:tcW w:w="1276" w:type="dxa"/>
            <w:noWrap/>
            <w:hideMark/>
          </w:tcPr>
          <w:p w14:paraId="575291A1" w14:textId="77777777" w:rsidR="00792AB8" w:rsidRPr="00792AB8" w:rsidRDefault="00792AB8" w:rsidP="00792AB8">
            <w:pPr>
              <w:jc w:val="center"/>
              <w:rPr>
                <w:rFonts w:cs="Noto Sans"/>
                <w:sz w:val="16"/>
                <w:szCs w:val="16"/>
              </w:rPr>
            </w:pPr>
            <w:r w:rsidRPr="00792AB8">
              <w:rPr>
                <w:rFonts w:cs="Noto Sans"/>
                <w:sz w:val="16"/>
                <w:szCs w:val="16"/>
              </w:rPr>
              <w:t>22104-0166</w:t>
            </w:r>
          </w:p>
        </w:tc>
        <w:tc>
          <w:tcPr>
            <w:tcW w:w="2977" w:type="dxa"/>
            <w:noWrap/>
            <w:hideMark/>
          </w:tcPr>
          <w:p w14:paraId="15A9BF02" w14:textId="77777777" w:rsidR="00792AB8" w:rsidRPr="00792AB8" w:rsidRDefault="00792AB8" w:rsidP="00792AB8">
            <w:pPr>
              <w:jc w:val="center"/>
              <w:rPr>
                <w:rFonts w:cs="Noto Sans"/>
                <w:sz w:val="16"/>
                <w:szCs w:val="16"/>
              </w:rPr>
            </w:pPr>
            <w:r w:rsidRPr="00792AB8">
              <w:rPr>
                <w:rFonts w:cs="Noto Sans"/>
                <w:sz w:val="16"/>
                <w:szCs w:val="16"/>
              </w:rPr>
              <w:t>JICAMA</w:t>
            </w:r>
          </w:p>
        </w:tc>
        <w:tc>
          <w:tcPr>
            <w:tcW w:w="1373" w:type="dxa"/>
            <w:noWrap/>
            <w:hideMark/>
          </w:tcPr>
          <w:p w14:paraId="2C116A52"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3328A747"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39A62051"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19CA8653" w14:textId="77777777" w:rsidTr="00792AB8">
        <w:trPr>
          <w:gridAfter w:val="1"/>
          <w:wAfter w:w="7" w:type="dxa"/>
          <w:trHeight w:val="320"/>
        </w:trPr>
        <w:tc>
          <w:tcPr>
            <w:tcW w:w="1809" w:type="dxa"/>
            <w:noWrap/>
            <w:hideMark/>
          </w:tcPr>
          <w:p w14:paraId="6FA02434" w14:textId="77777777" w:rsidR="00792AB8" w:rsidRPr="00792AB8" w:rsidRDefault="00792AB8" w:rsidP="00792AB8">
            <w:pPr>
              <w:jc w:val="center"/>
              <w:rPr>
                <w:rFonts w:cs="Noto Sans"/>
                <w:sz w:val="16"/>
                <w:szCs w:val="16"/>
              </w:rPr>
            </w:pPr>
            <w:r w:rsidRPr="00792AB8">
              <w:rPr>
                <w:rFonts w:cs="Noto Sans"/>
                <w:sz w:val="16"/>
                <w:szCs w:val="16"/>
              </w:rPr>
              <w:t>480 301 1302 00</w:t>
            </w:r>
          </w:p>
        </w:tc>
        <w:tc>
          <w:tcPr>
            <w:tcW w:w="1276" w:type="dxa"/>
            <w:noWrap/>
            <w:hideMark/>
          </w:tcPr>
          <w:p w14:paraId="6D99D041" w14:textId="77777777" w:rsidR="00792AB8" w:rsidRPr="00792AB8" w:rsidRDefault="00792AB8" w:rsidP="00792AB8">
            <w:pPr>
              <w:jc w:val="center"/>
              <w:rPr>
                <w:rFonts w:cs="Noto Sans"/>
                <w:sz w:val="16"/>
                <w:szCs w:val="16"/>
              </w:rPr>
            </w:pPr>
            <w:r w:rsidRPr="00792AB8">
              <w:rPr>
                <w:rFonts w:cs="Noto Sans"/>
                <w:sz w:val="16"/>
                <w:szCs w:val="16"/>
              </w:rPr>
              <w:t>22104-0188</w:t>
            </w:r>
          </w:p>
        </w:tc>
        <w:tc>
          <w:tcPr>
            <w:tcW w:w="2977" w:type="dxa"/>
            <w:noWrap/>
            <w:hideMark/>
          </w:tcPr>
          <w:p w14:paraId="40D74713" w14:textId="77777777" w:rsidR="00792AB8" w:rsidRPr="00792AB8" w:rsidRDefault="00792AB8" w:rsidP="00792AB8">
            <w:pPr>
              <w:jc w:val="center"/>
              <w:rPr>
                <w:rFonts w:cs="Noto Sans"/>
                <w:sz w:val="16"/>
                <w:szCs w:val="16"/>
              </w:rPr>
            </w:pPr>
            <w:r w:rsidRPr="00792AB8">
              <w:rPr>
                <w:rFonts w:cs="Noto Sans"/>
                <w:sz w:val="16"/>
                <w:szCs w:val="16"/>
              </w:rPr>
              <w:t>LIMON SIN SEMILLA (PERSA)</w:t>
            </w:r>
          </w:p>
        </w:tc>
        <w:tc>
          <w:tcPr>
            <w:tcW w:w="1373" w:type="dxa"/>
            <w:noWrap/>
            <w:hideMark/>
          </w:tcPr>
          <w:p w14:paraId="1DCE6850"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128498B0"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03E24054"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4A74D7F4" w14:textId="77777777" w:rsidTr="00792AB8">
        <w:trPr>
          <w:gridAfter w:val="1"/>
          <w:wAfter w:w="7" w:type="dxa"/>
          <w:trHeight w:val="320"/>
        </w:trPr>
        <w:tc>
          <w:tcPr>
            <w:tcW w:w="1809" w:type="dxa"/>
            <w:noWrap/>
            <w:hideMark/>
          </w:tcPr>
          <w:p w14:paraId="098FCD49" w14:textId="77777777" w:rsidR="00792AB8" w:rsidRPr="00792AB8" w:rsidRDefault="00792AB8" w:rsidP="00792AB8">
            <w:pPr>
              <w:jc w:val="center"/>
              <w:rPr>
                <w:rFonts w:cs="Noto Sans"/>
                <w:sz w:val="16"/>
                <w:szCs w:val="16"/>
              </w:rPr>
            </w:pPr>
            <w:r w:rsidRPr="00792AB8">
              <w:rPr>
                <w:rFonts w:cs="Noto Sans"/>
                <w:sz w:val="16"/>
                <w:szCs w:val="16"/>
              </w:rPr>
              <w:t>480 301 1600 00</w:t>
            </w:r>
          </w:p>
        </w:tc>
        <w:tc>
          <w:tcPr>
            <w:tcW w:w="1276" w:type="dxa"/>
            <w:noWrap/>
            <w:hideMark/>
          </w:tcPr>
          <w:p w14:paraId="6CC326A9" w14:textId="77777777" w:rsidR="00792AB8" w:rsidRPr="00792AB8" w:rsidRDefault="00792AB8" w:rsidP="00792AB8">
            <w:pPr>
              <w:jc w:val="center"/>
              <w:rPr>
                <w:rFonts w:cs="Noto Sans"/>
                <w:sz w:val="16"/>
                <w:szCs w:val="16"/>
              </w:rPr>
            </w:pPr>
            <w:r w:rsidRPr="00792AB8">
              <w:rPr>
                <w:rFonts w:cs="Noto Sans"/>
                <w:sz w:val="16"/>
                <w:szCs w:val="16"/>
              </w:rPr>
              <w:t>22104-0196</w:t>
            </w:r>
          </w:p>
        </w:tc>
        <w:tc>
          <w:tcPr>
            <w:tcW w:w="2977" w:type="dxa"/>
            <w:noWrap/>
            <w:hideMark/>
          </w:tcPr>
          <w:p w14:paraId="15AF03A1" w14:textId="77777777" w:rsidR="00792AB8" w:rsidRPr="00792AB8" w:rsidRDefault="00792AB8" w:rsidP="00792AB8">
            <w:pPr>
              <w:jc w:val="center"/>
              <w:rPr>
                <w:rFonts w:cs="Noto Sans"/>
                <w:sz w:val="16"/>
                <w:szCs w:val="16"/>
              </w:rPr>
            </w:pPr>
            <w:r w:rsidRPr="00792AB8">
              <w:rPr>
                <w:rFonts w:cs="Noto Sans"/>
                <w:sz w:val="16"/>
                <w:szCs w:val="16"/>
              </w:rPr>
              <w:t>MANDARINA</w:t>
            </w:r>
          </w:p>
        </w:tc>
        <w:tc>
          <w:tcPr>
            <w:tcW w:w="1373" w:type="dxa"/>
            <w:noWrap/>
            <w:hideMark/>
          </w:tcPr>
          <w:p w14:paraId="762AF00E"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68484E9B"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38FC8486"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4297DF70" w14:textId="77777777" w:rsidTr="00792AB8">
        <w:trPr>
          <w:gridAfter w:val="1"/>
          <w:wAfter w:w="7" w:type="dxa"/>
          <w:trHeight w:val="320"/>
        </w:trPr>
        <w:tc>
          <w:tcPr>
            <w:tcW w:w="1809" w:type="dxa"/>
            <w:noWrap/>
            <w:hideMark/>
          </w:tcPr>
          <w:p w14:paraId="7F8D8C38" w14:textId="77777777" w:rsidR="00792AB8" w:rsidRPr="00792AB8" w:rsidRDefault="00792AB8" w:rsidP="00792AB8">
            <w:pPr>
              <w:jc w:val="center"/>
              <w:rPr>
                <w:rFonts w:cs="Noto Sans"/>
                <w:sz w:val="16"/>
                <w:szCs w:val="16"/>
              </w:rPr>
            </w:pPr>
            <w:r w:rsidRPr="00792AB8">
              <w:rPr>
                <w:rFonts w:cs="Noto Sans"/>
                <w:sz w:val="16"/>
                <w:szCs w:val="16"/>
              </w:rPr>
              <w:t>480 301 1702 00</w:t>
            </w:r>
          </w:p>
        </w:tc>
        <w:tc>
          <w:tcPr>
            <w:tcW w:w="1276" w:type="dxa"/>
            <w:noWrap/>
            <w:hideMark/>
          </w:tcPr>
          <w:p w14:paraId="744945B7" w14:textId="77777777" w:rsidR="00792AB8" w:rsidRPr="00792AB8" w:rsidRDefault="00792AB8" w:rsidP="00792AB8">
            <w:pPr>
              <w:jc w:val="center"/>
              <w:rPr>
                <w:rFonts w:cs="Noto Sans"/>
                <w:sz w:val="16"/>
                <w:szCs w:val="16"/>
              </w:rPr>
            </w:pPr>
            <w:r w:rsidRPr="00792AB8">
              <w:rPr>
                <w:rFonts w:cs="Noto Sans"/>
                <w:sz w:val="16"/>
                <w:szCs w:val="16"/>
              </w:rPr>
              <w:t>22104-0197</w:t>
            </w:r>
          </w:p>
        </w:tc>
        <w:tc>
          <w:tcPr>
            <w:tcW w:w="2977" w:type="dxa"/>
            <w:noWrap/>
            <w:hideMark/>
          </w:tcPr>
          <w:p w14:paraId="3A04639C" w14:textId="77777777" w:rsidR="00792AB8" w:rsidRPr="00792AB8" w:rsidRDefault="00792AB8" w:rsidP="00792AB8">
            <w:pPr>
              <w:jc w:val="center"/>
              <w:rPr>
                <w:rFonts w:cs="Noto Sans"/>
                <w:sz w:val="16"/>
                <w:szCs w:val="16"/>
              </w:rPr>
            </w:pPr>
            <w:r w:rsidRPr="00792AB8">
              <w:rPr>
                <w:rFonts w:cs="Noto Sans"/>
                <w:sz w:val="16"/>
                <w:szCs w:val="16"/>
              </w:rPr>
              <w:t>MANGO MANILA</w:t>
            </w:r>
          </w:p>
        </w:tc>
        <w:tc>
          <w:tcPr>
            <w:tcW w:w="1373" w:type="dxa"/>
            <w:noWrap/>
            <w:hideMark/>
          </w:tcPr>
          <w:p w14:paraId="556E2153"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7D015C31"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383ACB59"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4259863D" w14:textId="77777777" w:rsidTr="00792AB8">
        <w:trPr>
          <w:gridAfter w:val="1"/>
          <w:wAfter w:w="7" w:type="dxa"/>
          <w:trHeight w:val="320"/>
        </w:trPr>
        <w:tc>
          <w:tcPr>
            <w:tcW w:w="1809" w:type="dxa"/>
            <w:noWrap/>
            <w:hideMark/>
          </w:tcPr>
          <w:p w14:paraId="576397D0" w14:textId="77777777" w:rsidR="00792AB8" w:rsidRPr="00792AB8" w:rsidRDefault="00792AB8" w:rsidP="00792AB8">
            <w:pPr>
              <w:jc w:val="center"/>
              <w:rPr>
                <w:rFonts w:cs="Noto Sans"/>
                <w:sz w:val="16"/>
                <w:szCs w:val="16"/>
              </w:rPr>
            </w:pPr>
            <w:r w:rsidRPr="00792AB8">
              <w:rPr>
                <w:rFonts w:cs="Noto Sans"/>
                <w:sz w:val="16"/>
                <w:szCs w:val="16"/>
              </w:rPr>
              <w:t>480 301 1802 00</w:t>
            </w:r>
          </w:p>
        </w:tc>
        <w:tc>
          <w:tcPr>
            <w:tcW w:w="1276" w:type="dxa"/>
            <w:noWrap/>
            <w:hideMark/>
          </w:tcPr>
          <w:p w14:paraId="22C3F562" w14:textId="77777777" w:rsidR="00792AB8" w:rsidRPr="00792AB8" w:rsidRDefault="00792AB8" w:rsidP="00792AB8">
            <w:pPr>
              <w:jc w:val="center"/>
              <w:rPr>
                <w:rFonts w:cs="Noto Sans"/>
                <w:sz w:val="16"/>
                <w:szCs w:val="16"/>
              </w:rPr>
            </w:pPr>
            <w:r w:rsidRPr="00792AB8">
              <w:rPr>
                <w:rFonts w:cs="Noto Sans"/>
                <w:sz w:val="16"/>
                <w:szCs w:val="16"/>
              </w:rPr>
              <w:t>22104-0200</w:t>
            </w:r>
          </w:p>
        </w:tc>
        <w:tc>
          <w:tcPr>
            <w:tcW w:w="2977" w:type="dxa"/>
            <w:noWrap/>
            <w:hideMark/>
          </w:tcPr>
          <w:p w14:paraId="52A97CE1" w14:textId="77777777" w:rsidR="00792AB8" w:rsidRPr="00792AB8" w:rsidRDefault="00792AB8" w:rsidP="00792AB8">
            <w:pPr>
              <w:jc w:val="center"/>
              <w:rPr>
                <w:rFonts w:cs="Noto Sans"/>
                <w:sz w:val="16"/>
                <w:szCs w:val="16"/>
              </w:rPr>
            </w:pPr>
            <w:r w:rsidRPr="00792AB8">
              <w:rPr>
                <w:rFonts w:cs="Noto Sans"/>
                <w:sz w:val="16"/>
                <w:szCs w:val="16"/>
              </w:rPr>
              <w:t>MANZANA RED DELICIUS</w:t>
            </w:r>
          </w:p>
        </w:tc>
        <w:tc>
          <w:tcPr>
            <w:tcW w:w="1373" w:type="dxa"/>
            <w:noWrap/>
            <w:hideMark/>
          </w:tcPr>
          <w:p w14:paraId="4B289A21"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6FADCE62"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79D3831A"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61EB8612" w14:textId="77777777" w:rsidTr="00792AB8">
        <w:trPr>
          <w:gridAfter w:val="1"/>
          <w:wAfter w:w="7" w:type="dxa"/>
          <w:trHeight w:val="320"/>
        </w:trPr>
        <w:tc>
          <w:tcPr>
            <w:tcW w:w="1809" w:type="dxa"/>
            <w:noWrap/>
            <w:hideMark/>
          </w:tcPr>
          <w:p w14:paraId="7F7FAD7F" w14:textId="77777777" w:rsidR="00792AB8" w:rsidRPr="00792AB8" w:rsidRDefault="00792AB8" w:rsidP="00792AB8">
            <w:pPr>
              <w:jc w:val="center"/>
              <w:rPr>
                <w:rFonts w:cs="Noto Sans"/>
                <w:sz w:val="16"/>
                <w:szCs w:val="16"/>
              </w:rPr>
            </w:pPr>
            <w:r w:rsidRPr="00792AB8">
              <w:rPr>
                <w:rFonts w:cs="Noto Sans"/>
                <w:sz w:val="16"/>
                <w:szCs w:val="16"/>
              </w:rPr>
              <w:t>480 301 1803 00</w:t>
            </w:r>
          </w:p>
        </w:tc>
        <w:tc>
          <w:tcPr>
            <w:tcW w:w="1276" w:type="dxa"/>
            <w:noWrap/>
            <w:hideMark/>
          </w:tcPr>
          <w:p w14:paraId="602FCB15" w14:textId="77777777" w:rsidR="00792AB8" w:rsidRPr="00792AB8" w:rsidRDefault="00792AB8" w:rsidP="00792AB8">
            <w:pPr>
              <w:jc w:val="center"/>
              <w:rPr>
                <w:rFonts w:cs="Noto Sans"/>
                <w:sz w:val="16"/>
                <w:szCs w:val="16"/>
              </w:rPr>
            </w:pPr>
            <w:r w:rsidRPr="00792AB8">
              <w:rPr>
                <w:rFonts w:cs="Noto Sans"/>
                <w:sz w:val="16"/>
                <w:szCs w:val="16"/>
              </w:rPr>
              <w:t>22104-0200</w:t>
            </w:r>
          </w:p>
        </w:tc>
        <w:tc>
          <w:tcPr>
            <w:tcW w:w="2977" w:type="dxa"/>
            <w:noWrap/>
            <w:hideMark/>
          </w:tcPr>
          <w:p w14:paraId="248EDED7" w14:textId="77777777" w:rsidR="00792AB8" w:rsidRPr="00792AB8" w:rsidRDefault="00792AB8" w:rsidP="00792AB8">
            <w:pPr>
              <w:jc w:val="center"/>
              <w:rPr>
                <w:rFonts w:cs="Noto Sans"/>
                <w:sz w:val="16"/>
                <w:szCs w:val="16"/>
              </w:rPr>
            </w:pPr>
            <w:r w:rsidRPr="00792AB8">
              <w:rPr>
                <w:rFonts w:cs="Noto Sans"/>
                <w:sz w:val="16"/>
                <w:szCs w:val="16"/>
              </w:rPr>
              <w:t>MANZANA STARKING</w:t>
            </w:r>
          </w:p>
        </w:tc>
        <w:tc>
          <w:tcPr>
            <w:tcW w:w="1373" w:type="dxa"/>
            <w:noWrap/>
            <w:hideMark/>
          </w:tcPr>
          <w:p w14:paraId="18079B66"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76E161DB"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3F740B8A"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69ACFBC1" w14:textId="77777777" w:rsidTr="00792AB8">
        <w:trPr>
          <w:gridAfter w:val="1"/>
          <w:wAfter w:w="7" w:type="dxa"/>
          <w:trHeight w:val="320"/>
        </w:trPr>
        <w:tc>
          <w:tcPr>
            <w:tcW w:w="1809" w:type="dxa"/>
            <w:noWrap/>
            <w:hideMark/>
          </w:tcPr>
          <w:p w14:paraId="238351AF" w14:textId="77777777" w:rsidR="00792AB8" w:rsidRPr="00792AB8" w:rsidRDefault="00792AB8" w:rsidP="00792AB8">
            <w:pPr>
              <w:jc w:val="center"/>
              <w:rPr>
                <w:rFonts w:cs="Noto Sans"/>
                <w:sz w:val="16"/>
                <w:szCs w:val="16"/>
              </w:rPr>
            </w:pPr>
            <w:r w:rsidRPr="00792AB8">
              <w:rPr>
                <w:rFonts w:cs="Noto Sans"/>
                <w:sz w:val="16"/>
                <w:szCs w:val="16"/>
              </w:rPr>
              <w:t>480 301 1901 00</w:t>
            </w:r>
          </w:p>
        </w:tc>
        <w:tc>
          <w:tcPr>
            <w:tcW w:w="1276" w:type="dxa"/>
            <w:noWrap/>
            <w:hideMark/>
          </w:tcPr>
          <w:p w14:paraId="7FE164B0" w14:textId="77777777" w:rsidR="00792AB8" w:rsidRPr="00792AB8" w:rsidRDefault="00792AB8" w:rsidP="00792AB8">
            <w:pPr>
              <w:jc w:val="center"/>
              <w:rPr>
                <w:rFonts w:cs="Noto Sans"/>
                <w:sz w:val="16"/>
                <w:szCs w:val="16"/>
              </w:rPr>
            </w:pPr>
            <w:r w:rsidRPr="00792AB8">
              <w:rPr>
                <w:rFonts w:cs="Noto Sans"/>
                <w:sz w:val="16"/>
                <w:szCs w:val="16"/>
              </w:rPr>
              <w:t>22104-0203</w:t>
            </w:r>
          </w:p>
        </w:tc>
        <w:tc>
          <w:tcPr>
            <w:tcW w:w="2977" w:type="dxa"/>
            <w:noWrap/>
            <w:hideMark/>
          </w:tcPr>
          <w:p w14:paraId="04E0A409" w14:textId="77777777" w:rsidR="00792AB8" w:rsidRPr="00792AB8" w:rsidRDefault="00792AB8" w:rsidP="00792AB8">
            <w:pPr>
              <w:jc w:val="center"/>
              <w:rPr>
                <w:rFonts w:cs="Noto Sans"/>
                <w:sz w:val="16"/>
                <w:szCs w:val="16"/>
              </w:rPr>
            </w:pPr>
            <w:r w:rsidRPr="00792AB8">
              <w:rPr>
                <w:rFonts w:cs="Noto Sans"/>
                <w:sz w:val="16"/>
                <w:szCs w:val="16"/>
              </w:rPr>
              <w:t>MELON CHINO</w:t>
            </w:r>
          </w:p>
        </w:tc>
        <w:tc>
          <w:tcPr>
            <w:tcW w:w="1373" w:type="dxa"/>
            <w:noWrap/>
            <w:hideMark/>
          </w:tcPr>
          <w:p w14:paraId="3901968E"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0CF9A2A6"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5FE184B5"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71043D57" w14:textId="77777777" w:rsidTr="00792AB8">
        <w:trPr>
          <w:gridAfter w:val="1"/>
          <w:wAfter w:w="7" w:type="dxa"/>
          <w:trHeight w:val="320"/>
        </w:trPr>
        <w:tc>
          <w:tcPr>
            <w:tcW w:w="1809" w:type="dxa"/>
            <w:noWrap/>
            <w:hideMark/>
          </w:tcPr>
          <w:p w14:paraId="2C42F973" w14:textId="77777777" w:rsidR="00792AB8" w:rsidRPr="00792AB8" w:rsidRDefault="00792AB8" w:rsidP="00792AB8">
            <w:pPr>
              <w:jc w:val="center"/>
              <w:rPr>
                <w:rFonts w:cs="Noto Sans"/>
                <w:sz w:val="16"/>
                <w:szCs w:val="16"/>
              </w:rPr>
            </w:pPr>
            <w:r w:rsidRPr="00792AB8">
              <w:rPr>
                <w:rFonts w:cs="Noto Sans"/>
                <w:sz w:val="16"/>
                <w:szCs w:val="16"/>
              </w:rPr>
              <w:t>480 301 1902 00</w:t>
            </w:r>
          </w:p>
        </w:tc>
        <w:tc>
          <w:tcPr>
            <w:tcW w:w="1276" w:type="dxa"/>
            <w:noWrap/>
            <w:hideMark/>
          </w:tcPr>
          <w:p w14:paraId="20687E8E" w14:textId="77777777" w:rsidR="00792AB8" w:rsidRPr="00792AB8" w:rsidRDefault="00792AB8" w:rsidP="00792AB8">
            <w:pPr>
              <w:jc w:val="center"/>
              <w:rPr>
                <w:rFonts w:cs="Noto Sans"/>
                <w:sz w:val="16"/>
                <w:szCs w:val="16"/>
              </w:rPr>
            </w:pPr>
            <w:r w:rsidRPr="00792AB8">
              <w:rPr>
                <w:rFonts w:cs="Noto Sans"/>
                <w:sz w:val="16"/>
                <w:szCs w:val="16"/>
              </w:rPr>
              <w:t>22104-0203</w:t>
            </w:r>
          </w:p>
        </w:tc>
        <w:tc>
          <w:tcPr>
            <w:tcW w:w="2977" w:type="dxa"/>
            <w:noWrap/>
            <w:hideMark/>
          </w:tcPr>
          <w:p w14:paraId="63CBD5E4" w14:textId="77777777" w:rsidR="00792AB8" w:rsidRPr="00792AB8" w:rsidRDefault="00792AB8" w:rsidP="00792AB8">
            <w:pPr>
              <w:jc w:val="center"/>
              <w:rPr>
                <w:rFonts w:cs="Noto Sans"/>
                <w:sz w:val="16"/>
                <w:szCs w:val="16"/>
              </w:rPr>
            </w:pPr>
            <w:r w:rsidRPr="00792AB8">
              <w:rPr>
                <w:rFonts w:cs="Noto Sans"/>
                <w:sz w:val="16"/>
                <w:szCs w:val="16"/>
              </w:rPr>
              <w:t xml:space="preserve">MELON VALENCIANO </w:t>
            </w:r>
          </w:p>
        </w:tc>
        <w:tc>
          <w:tcPr>
            <w:tcW w:w="1373" w:type="dxa"/>
            <w:noWrap/>
            <w:hideMark/>
          </w:tcPr>
          <w:p w14:paraId="1DD97089"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39BEF00B"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6D0B9947"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76AE25D0" w14:textId="77777777" w:rsidTr="00792AB8">
        <w:trPr>
          <w:gridAfter w:val="1"/>
          <w:wAfter w:w="7" w:type="dxa"/>
          <w:trHeight w:val="320"/>
        </w:trPr>
        <w:tc>
          <w:tcPr>
            <w:tcW w:w="1809" w:type="dxa"/>
            <w:noWrap/>
            <w:hideMark/>
          </w:tcPr>
          <w:p w14:paraId="4AB218E2" w14:textId="77777777" w:rsidR="00792AB8" w:rsidRPr="00792AB8" w:rsidRDefault="00792AB8" w:rsidP="00792AB8">
            <w:pPr>
              <w:jc w:val="center"/>
              <w:rPr>
                <w:rFonts w:cs="Noto Sans"/>
                <w:sz w:val="16"/>
                <w:szCs w:val="16"/>
              </w:rPr>
            </w:pPr>
            <w:r w:rsidRPr="00792AB8">
              <w:rPr>
                <w:rFonts w:cs="Noto Sans"/>
                <w:sz w:val="16"/>
                <w:szCs w:val="16"/>
              </w:rPr>
              <w:t>480 301 2002 00</w:t>
            </w:r>
          </w:p>
        </w:tc>
        <w:tc>
          <w:tcPr>
            <w:tcW w:w="1276" w:type="dxa"/>
            <w:noWrap/>
            <w:hideMark/>
          </w:tcPr>
          <w:p w14:paraId="2D716DB2" w14:textId="77777777" w:rsidR="00792AB8" w:rsidRPr="00792AB8" w:rsidRDefault="00792AB8" w:rsidP="00792AB8">
            <w:pPr>
              <w:jc w:val="center"/>
              <w:rPr>
                <w:rFonts w:cs="Noto Sans"/>
                <w:sz w:val="16"/>
                <w:szCs w:val="16"/>
              </w:rPr>
            </w:pPr>
            <w:r w:rsidRPr="00792AB8">
              <w:rPr>
                <w:rFonts w:cs="Noto Sans"/>
                <w:sz w:val="16"/>
                <w:szCs w:val="16"/>
              </w:rPr>
              <w:t>22104-0211</w:t>
            </w:r>
          </w:p>
        </w:tc>
        <w:tc>
          <w:tcPr>
            <w:tcW w:w="2977" w:type="dxa"/>
            <w:noWrap/>
            <w:hideMark/>
          </w:tcPr>
          <w:p w14:paraId="738A0619" w14:textId="77777777" w:rsidR="00792AB8" w:rsidRPr="00792AB8" w:rsidRDefault="00792AB8" w:rsidP="00792AB8">
            <w:pPr>
              <w:jc w:val="center"/>
              <w:rPr>
                <w:rFonts w:cs="Noto Sans"/>
                <w:sz w:val="16"/>
                <w:szCs w:val="16"/>
              </w:rPr>
            </w:pPr>
            <w:r w:rsidRPr="00792AB8">
              <w:rPr>
                <w:rFonts w:cs="Noto Sans"/>
                <w:sz w:val="16"/>
                <w:szCs w:val="16"/>
              </w:rPr>
              <w:t>NARANJA S/SEMILLA</w:t>
            </w:r>
          </w:p>
        </w:tc>
        <w:tc>
          <w:tcPr>
            <w:tcW w:w="1373" w:type="dxa"/>
            <w:noWrap/>
            <w:hideMark/>
          </w:tcPr>
          <w:p w14:paraId="1118F561"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058A4D4E"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25C44C41"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48F641EB" w14:textId="77777777" w:rsidTr="00792AB8">
        <w:trPr>
          <w:gridAfter w:val="1"/>
          <w:wAfter w:w="7" w:type="dxa"/>
          <w:trHeight w:val="320"/>
        </w:trPr>
        <w:tc>
          <w:tcPr>
            <w:tcW w:w="1809" w:type="dxa"/>
            <w:noWrap/>
            <w:hideMark/>
          </w:tcPr>
          <w:p w14:paraId="11ED925A" w14:textId="77777777" w:rsidR="00792AB8" w:rsidRPr="00792AB8" w:rsidRDefault="00792AB8" w:rsidP="00792AB8">
            <w:pPr>
              <w:jc w:val="center"/>
              <w:rPr>
                <w:rFonts w:cs="Noto Sans"/>
                <w:sz w:val="16"/>
                <w:szCs w:val="16"/>
              </w:rPr>
            </w:pPr>
            <w:r w:rsidRPr="00792AB8">
              <w:rPr>
                <w:rFonts w:cs="Noto Sans"/>
                <w:sz w:val="16"/>
                <w:szCs w:val="16"/>
              </w:rPr>
              <w:t>480 301 2102 00</w:t>
            </w:r>
          </w:p>
        </w:tc>
        <w:tc>
          <w:tcPr>
            <w:tcW w:w="1276" w:type="dxa"/>
            <w:noWrap/>
            <w:hideMark/>
          </w:tcPr>
          <w:p w14:paraId="62144ED9" w14:textId="77777777" w:rsidR="00792AB8" w:rsidRPr="00792AB8" w:rsidRDefault="00792AB8" w:rsidP="00792AB8">
            <w:pPr>
              <w:jc w:val="center"/>
              <w:rPr>
                <w:rFonts w:cs="Noto Sans"/>
                <w:sz w:val="16"/>
                <w:szCs w:val="16"/>
              </w:rPr>
            </w:pPr>
            <w:r w:rsidRPr="00792AB8">
              <w:rPr>
                <w:rFonts w:cs="Noto Sans"/>
                <w:sz w:val="16"/>
                <w:szCs w:val="16"/>
              </w:rPr>
              <w:t>22104-0218</w:t>
            </w:r>
          </w:p>
        </w:tc>
        <w:tc>
          <w:tcPr>
            <w:tcW w:w="2977" w:type="dxa"/>
            <w:noWrap/>
            <w:hideMark/>
          </w:tcPr>
          <w:p w14:paraId="4021D7F6" w14:textId="77777777" w:rsidR="00792AB8" w:rsidRPr="00792AB8" w:rsidRDefault="00792AB8" w:rsidP="00792AB8">
            <w:pPr>
              <w:jc w:val="center"/>
              <w:rPr>
                <w:rFonts w:cs="Noto Sans"/>
                <w:sz w:val="16"/>
                <w:szCs w:val="16"/>
              </w:rPr>
            </w:pPr>
            <w:r w:rsidRPr="00792AB8">
              <w:rPr>
                <w:rFonts w:cs="Noto Sans"/>
                <w:sz w:val="16"/>
                <w:szCs w:val="16"/>
              </w:rPr>
              <w:t>PAPAYA ROJA</w:t>
            </w:r>
          </w:p>
        </w:tc>
        <w:tc>
          <w:tcPr>
            <w:tcW w:w="1373" w:type="dxa"/>
            <w:noWrap/>
            <w:hideMark/>
          </w:tcPr>
          <w:p w14:paraId="6D66DF3E"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1E8F366D"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7727B276"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22DFD0F4" w14:textId="77777777" w:rsidTr="00792AB8">
        <w:trPr>
          <w:gridAfter w:val="1"/>
          <w:wAfter w:w="7" w:type="dxa"/>
          <w:trHeight w:val="320"/>
        </w:trPr>
        <w:tc>
          <w:tcPr>
            <w:tcW w:w="1809" w:type="dxa"/>
            <w:noWrap/>
            <w:hideMark/>
          </w:tcPr>
          <w:p w14:paraId="2A4BA153" w14:textId="77777777" w:rsidR="00792AB8" w:rsidRPr="00792AB8" w:rsidRDefault="00792AB8" w:rsidP="00792AB8">
            <w:pPr>
              <w:jc w:val="center"/>
              <w:rPr>
                <w:rFonts w:cs="Noto Sans"/>
                <w:sz w:val="16"/>
                <w:szCs w:val="16"/>
              </w:rPr>
            </w:pPr>
            <w:r w:rsidRPr="00792AB8">
              <w:rPr>
                <w:rFonts w:cs="Noto Sans"/>
                <w:sz w:val="16"/>
                <w:szCs w:val="16"/>
              </w:rPr>
              <w:t>480 301 2202 00</w:t>
            </w:r>
          </w:p>
        </w:tc>
        <w:tc>
          <w:tcPr>
            <w:tcW w:w="1276" w:type="dxa"/>
            <w:noWrap/>
            <w:hideMark/>
          </w:tcPr>
          <w:p w14:paraId="3278B589" w14:textId="77777777" w:rsidR="00792AB8" w:rsidRPr="00792AB8" w:rsidRDefault="00792AB8" w:rsidP="00792AB8">
            <w:pPr>
              <w:jc w:val="center"/>
              <w:rPr>
                <w:rFonts w:cs="Noto Sans"/>
                <w:sz w:val="16"/>
                <w:szCs w:val="16"/>
              </w:rPr>
            </w:pPr>
            <w:r w:rsidRPr="00792AB8">
              <w:rPr>
                <w:rFonts w:cs="Noto Sans"/>
                <w:sz w:val="16"/>
                <w:szCs w:val="16"/>
              </w:rPr>
              <w:t>22104-0200</w:t>
            </w:r>
          </w:p>
        </w:tc>
        <w:tc>
          <w:tcPr>
            <w:tcW w:w="2977" w:type="dxa"/>
            <w:noWrap/>
            <w:hideMark/>
          </w:tcPr>
          <w:p w14:paraId="5BD90E14" w14:textId="77777777" w:rsidR="00792AB8" w:rsidRPr="00792AB8" w:rsidRDefault="00792AB8" w:rsidP="00792AB8">
            <w:pPr>
              <w:jc w:val="center"/>
              <w:rPr>
                <w:rFonts w:cs="Noto Sans"/>
                <w:sz w:val="16"/>
                <w:szCs w:val="16"/>
              </w:rPr>
            </w:pPr>
            <w:r w:rsidRPr="00792AB8">
              <w:rPr>
                <w:rFonts w:cs="Noto Sans"/>
                <w:sz w:val="16"/>
                <w:szCs w:val="16"/>
              </w:rPr>
              <w:t>PERA MANTEQUILLA</w:t>
            </w:r>
          </w:p>
        </w:tc>
        <w:tc>
          <w:tcPr>
            <w:tcW w:w="1373" w:type="dxa"/>
            <w:noWrap/>
            <w:hideMark/>
          </w:tcPr>
          <w:p w14:paraId="30FDEFC8"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18E48F52"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135AF118"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2B37F656" w14:textId="77777777" w:rsidTr="00792AB8">
        <w:trPr>
          <w:gridAfter w:val="1"/>
          <w:wAfter w:w="7" w:type="dxa"/>
          <w:trHeight w:val="320"/>
        </w:trPr>
        <w:tc>
          <w:tcPr>
            <w:tcW w:w="1809" w:type="dxa"/>
            <w:noWrap/>
            <w:hideMark/>
          </w:tcPr>
          <w:p w14:paraId="7F5FF30F" w14:textId="77777777" w:rsidR="00792AB8" w:rsidRPr="00792AB8" w:rsidRDefault="00792AB8" w:rsidP="00792AB8">
            <w:pPr>
              <w:jc w:val="center"/>
              <w:rPr>
                <w:rFonts w:cs="Noto Sans"/>
                <w:sz w:val="16"/>
                <w:szCs w:val="16"/>
              </w:rPr>
            </w:pPr>
            <w:r w:rsidRPr="00792AB8">
              <w:rPr>
                <w:rFonts w:cs="Noto Sans"/>
                <w:sz w:val="16"/>
                <w:szCs w:val="16"/>
              </w:rPr>
              <w:lastRenderedPageBreak/>
              <w:t>480 301 2301 00</w:t>
            </w:r>
          </w:p>
        </w:tc>
        <w:tc>
          <w:tcPr>
            <w:tcW w:w="1276" w:type="dxa"/>
            <w:noWrap/>
            <w:hideMark/>
          </w:tcPr>
          <w:p w14:paraId="1EFC7F29" w14:textId="77777777" w:rsidR="00792AB8" w:rsidRPr="00792AB8" w:rsidRDefault="00792AB8" w:rsidP="00792AB8">
            <w:pPr>
              <w:jc w:val="center"/>
              <w:rPr>
                <w:rFonts w:cs="Noto Sans"/>
                <w:sz w:val="16"/>
                <w:szCs w:val="16"/>
              </w:rPr>
            </w:pPr>
            <w:r w:rsidRPr="00792AB8">
              <w:rPr>
                <w:rFonts w:cs="Noto Sans"/>
                <w:sz w:val="16"/>
                <w:szCs w:val="16"/>
              </w:rPr>
              <w:t>22104-0200</w:t>
            </w:r>
          </w:p>
        </w:tc>
        <w:tc>
          <w:tcPr>
            <w:tcW w:w="2977" w:type="dxa"/>
            <w:noWrap/>
            <w:hideMark/>
          </w:tcPr>
          <w:p w14:paraId="57A71359" w14:textId="77777777" w:rsidR="00792AB8" w:rsidRPr="00792AB8" w:rsidRDefault="00792AB8" w:rsidP="00792AB8">
            <w:pPr>
              <w:jc w:val="center"/>
              <w:rPr>
                <w:rFonts w:cs="Noto Sans"/>
                <w:sz w:val="16"/>
                <w:szCs w:val="16"/>
              </w:rPr>
            </w:pPr>
            <w:r w:rsidRPr="00792AB8">
              <w:rPr>
                <w:rFonts w:cs="Noto Sans"/>
                <w:sz w:val="16"/>
                <w:szCs w:val="16"/>
              </w:rPr>
              <w:t>PERON GOLDEN</w:t>
            </w:r>
          </w:p>
        </w:tc>
        <w:tc>
          <w:tcPr>
            <w:tcW w:w="1373" w:type="dxa"/>
            <w:noWrap/>
            <w:hideMark/>
          </w:tcPr>
          <w:p w14:paraId="3F9E13CD"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2E6A6A7A"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43839D57"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5692EAAE" w14:textId="77777777" w:rsidTr="00792AB8">
        <w:trPr>
          <w:gridAfter w:val="1"/>
          <w:wAfter w:w="7" w:type="dxa"/>
          <w:trHeight w:val="320"/>
        </w:trPr>
        <w:tc>
          <w:tcPr>
            <w:tcW w:w="1809" w:type="dxa"/>
            <w:noWrap/>
            <w:hideMark/>
          </w:tcPr>
          <w:p w14:paraId="1CF21204" w14:textId="77777777" w:rsidR="00792AB8" w:rsidRPr="00792AB8" w:rsidRDefault="00792AB8" w:rsidP="00792AB8">
            <w:pPr>
              <w:jc w:val="center"/>
              <w:rPr>
                <w:rFonts w:cs="Noto Sans"/>
                <w:sz w:val="16"/>
                <w:szCs w:val="16"/>
              </w:rPr>
            </w:pPr>
            <w:r w:rsidRPr="00792AB8">
              <w:rPr>
                <w:rFonts w:cs="Noto Sans"/>
                <w:sz w:val="16"/>
                <w:szCs w:val="16"/>
              </w:rPr>
              <w:t>480 301 2400 00</w:t>
            </w:r>
          </w:p>
        </w:tc>
        <w:tc>
          <w:tcPr>
            <w:tcW w:w="1276" w:type="dxa"/>
            <w:noWrap/>
            <w:hideMark/>
          </w:tcPr>
          <w:p w14:paraId="0DA9F5F4" w14:textId="77777777" w:rsidR="00792AB8" w:rsidRPr="00792AB8" w:rsidRDefault="00792AB8" w:rsidP="00792AB8">
            <w:pPr>
              <w:jc w:val="center"/>
              <w:rPr>
                <w:rFonts w:cs="Noto Sans"/>
                <w:sz w:val="16"/>
                <w:szCs w:val="16"/>
              </w:rPr>
            </w:pPr>
            <w:r w:rsidRPr="00792AB8">
              <w:rPr>
                <w:rFonts w:cs="Noto Sans"/>
                <w:sz w:val="16"/>
                <w:szCs w:val="16"/>
              </w:rPr>
              <w:t>22104-0233</w:t>
            </w:r>
          </w:p>
        </w:tc>
        <w:tc>
          <w:tcPr>
            <w:tcW w:w="2977" w:type="dxa"/>
            <w:noWrap/>
            <w:hideMark/>
          </w:tcPr>
          <w:p w14:paraId="4C4D4497" w14:textId="77777777" w:rsidR="00792AB8" w:rsidRPr="00792AB8" w:rsidRDefault="00792AB8" w:rsidP="00792AB8">
            <w:pPr>
              <w:jc w:val="center"/>
              <w:rPr>
                <w:rFonts w:cs="Noto Sans"/>
                <w:sz w:val="16"/>
                <w:szCs w:val="16"/>
              </w:rPr>
            </w:pPr>
            <w:r w:rsidRPr="00792AB8">
              <w:rPr>
                <w:rFonts w:cs="Noto Sans"/>
                <w:sz w:val="16"/>
                <w:szCs w:val="16"/>
              </w:rPr>
              <w:t>PIÑA</w:t>
            </w:r>
          </w:p>
        </w:tc>
        <w:tc>
          <w:tcPr>
            <w:tcW w:w="1373" w:type="dxa"/>
            <w:noWrap/>
            <w:hideMark/>
          </w:tcPr>
          <w:p w14:paraId="4B4D427A"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6DFC1231"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7A52D3C3"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2D669E8B" w14:textId="77777777" w:rsidTr="00792AB8">
        <w:trPr>
          <w:gridAfter w:val="1"/>
          <w:wAfter w:w="7" w:type="dxa"/>
          <w:trHeight w:val="320"/>
        </w:trPr>
        <w:tc>
          <w:tcPr>
            <w:tcW w:w="1809" w:type="dxa"/>
            <w:noWrap/>
            <w:hideMark/>
          </w:tcPr>
          <w:p w14:paraId="5D420561" w14:textId="77777777" w:rsidR="00792AB8" w:rsidRPr="00792AB8" w:rsidRDefault="00792AB8" w:rsidP="00792AB8">
            <w:pPr>
              <w:jc w:val="center"/>
              <w:rPr>
                <w:rFonts w:cs="Noto Sans"/>
                <w:sz w:val="16"/>
                <w:szCs w:val="16"/>
              </w:rPr>
            </w:pPr>
            <w:r w:rsidRPr="00792AB8">
              <w:rPr>
                <w:rFonts w:cs="Noto Sans"/>
                <w:sz w:val="16"/>
                <w:szCs w:val="16"/>
              </w:rPr>
              <w:t>480 301 2505 00</w:t>
            </w:r>
          </w:p>
        </w:tc>
        <w:tc>
          <w:tcPr>
            <w:tcW w:w="1276" w:type="dxa"/>
            <w:noWrap/>
            <w:hideMark/>
          </w:tcPr>
          <w:p w14:paraId="48D530DB" w14:textId="77777777" w:rsidR="00792AB8" w:rsidRPr="00792AB8" w:rsidRDefault="00792AB8" w:rsidP="00792AB8">
            <w:pPr>
              <w:jc w:val="center"/>
              <w:rPr>
                <w:rFonts w:cs="Noto Sans"/>
                <w:sz w:val="16"/>
                <w:szCs w:val="16"/>
              </w:rPr>
            </w:pPr>
            <w:r w:rsidRPr="00792AB8">
              <w:rPr>
                <w:rFonts w:cs="Noto Sans"/>
                <w:sz w:val="16"/>
                <w:szCs w:val="16"/>
              </w:rPr>
              <w:t>22104-0235</w:t>
            </w:r>
          </w:p>
        </w:tc>
        <w:tc>
          <w:tcPr>
            <w:tcW w:w="2977" w:type="dxa"/>
            <w:noWrap/>
            <w:hideMark/>
          </w:tcPr>
          <w:p w14:paraId="35C01A80" w14:textId="77777777" w:rsidR="00792AB8" w:rsidRPr="00792AB8" w:rsidRDefault="00792AB8" w:rsidP="00792AB8">
            <w:pPr>
              <w:jc w:val="center"/>
              <w:rPr>
                <w:rFonts w:cs="Noto Sans"/>
                <w:sz w:val="16"/>
                <w:szCs w:val="16"/>
              </w:rPr>
            </w:pPr>
            <w:r w:rsidRPr="00792AB8">
              <w:rPr>
                <w:rFonts w:cs="Noto Sans"/>
                <w:sz w:val="16"/>
                <w:szCs w:val="16"/>
              </w:rPr>
              <w:t>PLATANO TABASCO</w:t>
            </w:r>
          </w:p>
        </w:tc>
        <w:tc>
          <w:tcPr>
            <w:tcW w:w="1373" w:type="dxa"/>
            <w:noWrap/>
            <w:hideMark/>
          </w:tcPr>
          <w:p w14:paraId="25C56B48"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21B16746"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2DD3B229"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5B1A2B49" w14:textId="77777777" w:rsidTr="00792AB8">
        <w:trPr>
          <w:gridAfter w:val="1"/>
          <w:wAfter w:w="7" w:type="dxa"/>
          <w:trHeight w:val="320"/>
        </w:trPr>
        <w:tc>
          <w:tcPr>
            <w:tcW w:w="1809" w:type="dxa"/>
            <w:noWrap/>
            <w:hideMark/>
          </w:tcPr>
          <w:p w14:paraId="54DD178E" w14:textId="77777777" w:rsidR="00792AB8" w:rsidRPr="00792AB8" w:rsidRDefault="00792AB8" w:rsidP="00792AB8">
            <w:pPr>
              <w:jc w:val="center"/>
              <w:rPr>
                <w:rFonts w:cs="Noto Sans"/>
                <w:sz w:val="16"/>
                <w:szCs w:val="16"/>
              </w:rPr>
            </w:pPr>
            <w:r w:rsidRPr="00792AB8">
              <w:rPr>
                <w:rFonts w:cs="Noto Sans"/>
                <w:sz w:val="16"/>
                <w:szCs w:val="16"/>
              </w:rPr>
              <w:t>480 301 2600 00</w:t>
            </w:r>
          </w:p>
        </w:tc>
        <w:tc>
          <w:tcPr>
            <w:tcW w:w="1276" w:type="dxa"/>
            <w:noWrap/>
            <w:hideMark/>
          </w:tcPr>
          <w:p w14:paraId="40DD935A" w14:textId="77777777" w:rsidR="00792AB8" w:rsidRPr="00792AB8" w:rsidRDefault="00792AB8" w:rsidP="00792AB8">
            <w:pPr>
              <w:jc w:val="center"/>
              <w:rPr>
                <w:rFonts w:cs="Noto Sans"/>
                <w:sz w:val="16"/>
                <w:szCs w:val="16"/>
              </w:rPr>
            </w:pPr>
            <w:r w:rsidRPr="00792AB8">
              <w:rPr>
                <w:rFonts w:cs="Noto Sans"/>
                <w:sz w:val="16"/>
                <w:szCs w:val="16"/>
              </w:rPr>
              <w:t>22104-0253</w:t>
            </w:r>
          </w:p>
        </w:tc>
        <w:tc>
          <w:tcPr>
            <w:tcW w:w="2977" w:type="dxa"/>
            <w:noWrap/>
            <w:hideMark/>
          </w:tcPr>
          <w:p w14:paraId="0F6ACBB3" w14:textId="77777777" w:rsidR="00792AB8" w:rsidRPr="00792AB8" w:rsidRDefault="00792AB8" w:rsidP="00792AB8">
            <w:pPr>
              <w:jc w:val="center"/>
              <w:rPr>
                <w:rFonts w:cs="Noto Sans"/>
                <w:sz w:val="16"/>
                <w:szCs w:val="16"/>
              </w:rPr>
            </w:pPr>
            <w:r w:rsidRPr="00792AB8">
              <w:rPr>
                <w:rFonts w:cs="Noto Sans"/>
                <w:sz w:val="16"/>
                <w:szCs w:val="16"/>
              </w:rPr>
              <w:t>SANDIA</w:t>
            </w:r>
          </w:p>
        </w:tc>
        <w:tc>
          <w:tcPr>
            <w:tcW w:w="1373" w:type="dxa"/>
            <w:noWrap/>
            <w:hideMark/>
          </w:tcPr>
          <w:p w14:paraId="0F154A01"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3EC4AFC7"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1A982D9A"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68F71C1D" w14:textId="77777777" w:rsidTr="00792AB8">
        <w:trPr>
          <w:gridAfter w:val="1"/>
          <w:wAfter w:w="7" w:type="dxa"/>
          <w:trHeight w:val="320"/>
        </w:trPr>
        <w:tc>
          <w:tcPr>
            <w:tcW w:w="1809" w:type="dxa"/>
            <w:noWrap/>
            <w:hideMark/>
          </w:tcPr>
          <w:p w14:paraId="15FB6E28" w14:textId="77777777" w:rsidR="00792AB8" w:rsidRPr="00792AB8" w:rsidRDefault="00792AB8" w:rsidP="00792AB8">
            <w:pPr>
              <w:jc w:val="center"/>
              <w:rPr>
                <w:rFonts w:cs="Noto Sans"/>
                <w:sz w:val="16"/>
                <w:szCs w:val="16"/>
              </w:rPr>
            </w:pPr>
            <w:r w:rsidRPr="00792AB8">
              <w:rPr>
                <w:rFonts w:cs="Noto Sans"/>
                <w:sz w:val="16"/>
                <w:szCs w:val="16"/>
              </w:rPr>
              <w:t>480 302 0100 00</w:t>
            </w:r>
          </w:p>
        </w:tc>
        <w:tc>
          <w:tcPr>
            <w:tcW w:w="1276" w:type="dxa"/>
            <w:noWrap/>
            <w:hideMark/>
          </w:tcPr>
          <w:p w14:paraId="69BDB7D1" w14:textId="77777777" w:rsidR="00792AB8" w:rsidRPr="00792AB8" w:rsidRDefault="00792AB8" w:rsidP="00792AB8">
            <w:pPr>
              <w:jc w:val="center"/>
              <w:rPr>
                <w:rFonts w:cs="Noto Sans"/>
                <w:sz w:val="16"/>
                <w:szCs w:val="16"/>
              </w:rPr>
            </w:pPr>
            <w:r w:rsidRPr="00792AB8">
              <w:rPr>
                <w:rFonts w:cs="Noto Sans"/>
                <w:sz w:val="16"/>
                <w:szCs w:val="16"/>
              </w:rPr>
              <w:t>22104-0285</w:t>
            </w:r>
          </w:p>
        </w:tc>
        <w:tc>
          <w:tcPr>
            <w:tcW w:w="2977" w:type="dxa"/>
            <w:noWrap/>
            <w:hideMark/>
          </w:tcPr>
          <w:p w14:paraId="2E41AB1D" w14:textId="77777777" w:rsidR="00792AB8" w:rsidRPr="00792AB8" w:rsidRDefault="00792AB8" w:rsidP="00792AB8">
            <w:pPr>
              <w:jc w:val="center"/>
              <w:rPr>
                <w:rFonts w:cs="Noto Sans"/>
                <w:sz w:val="16"/>
                <w:szCs w:val="16"/>
              </w:rPr>
            </w:pPr>
            <w:r w:rsidRPr="00792AB8">
              <w:rPr>
                <w:rFonts w:cs="Noto Sans"/>
                <w:sz w:val="16"/>
                <w:szCs w:val="16"/>
              </w:rPr>
              <w:t>ACELGA</w:t>
            </w:r>
          </w:p>
        </w:tc>
        <w:tc>
          <w:tcPr>
            <w:tcW w:w="1373" w:type="dxa"/>
            <w:noWrap/>
            <w:hideMark/>
          </w:tcPr>
          <w:p w14:paraId="284E3760"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5BAF2E6C"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6A94C930"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1107FD74" w14:textId="77777777" w:rsidTr="00792AB8">
        <w:trPr>
          <w:gridAfter w:val="1"/>
          <w:wAfter w:w="7" w:type="dxa"/>
          <w:trHeight w:val="320"/>
        </w:trPr>
        <w:tc>
          <w:tcPr>
            <w:tcW w:w="1809" w:type="dxa"/>
            <w:noWrap/>
            <w:hideMark/>
          </w:tcPr>
          <w:p w14:paraId="6AFE7107" w14:textId="77777777" w:rsidR="00792AB8" w:rsidRPr="00792AB8" w:rsidRDefault="00792AB8" w:rsidP="00792AB8">
            <w:pPr>
              <w:jc w:val="center"/>
              <w:rPr>
                <w:rFonts w:cs="Noto Sans"/>
                <w:sz w:val="16"/>
                <w:szCs w:val="16"/>
              </w:rPr>
            </w:pPr>
            <w:r w:rsidRPr="00792AB8">
              <w:rPr>
                <w:rFonts w:cs="Noto Sans"/>
                <w:sz w:val="16"/>
                <w:szCs w:val="16"/>
              </w:rPr>
              <w:t>480 802 0100 00</w:t>
            </w:r>
          </w:p>
        </w:tc>
        <w:tc>
          <w:tcPr>
            <w:tcW w:w="1276" w:type="dxa"/>
            <w:noWrap/>
            <w:hideMark/>
          </w:tcPr>
          <w:p w14:paraId="3E431A58" w14:textId="77777777" w:rsidR="00792AB8" w:rsidRPr="00792AB8" w:rsidRDefault="00792AB8" w:rsidP="00792AB8">
            <w:pPr>
              <w:jc w:val="center"/>
              <w:rPr>
                <w:rFonts w:cs="Noto Sans"/>
                <w:sz w:val="16"/>
                <w:szCs w:val="16"/>
              </w:rPr>
            </w:pPr>
            <w:r w:rsidRPr="00792AB8">
              <w:rPr>
                <w:rFonts w:cs="Noto Sans"/>
                <w:sz w:val="16"/>
                <w:szCs w:val="16"/>
              </w:rPr>
              <w:t>22104-0291</w:t>
            </w:r>
          </w:p>
        </w:tc>
        <w:tc>
          <w:tcPr>
            <w:tcW w:w="2977" w:type="dxa"/>
            <w:noWrap/>
            <w:hideMark/>
          </w:tcPr>
          <w:p w14:paraId="2F56851A" w14:textId="77777777" w:rsidR="00792AB8" w:rsidRPr="00792AB8" w:rsidRDefault="00792AB8" w:rsidP="00792AB8">
            <w:pPr>
              <w:jc w:val="center"/>
              <w:rPr>
                <w:rFonts w:cs="Noto Sans"/>
                <w:sz w:val="16"/>
                <w:szCs w:val="16"/>
              </w:rPr>
            </w:pPr>
            <w:r w:rsidRPr="00792AB8">
              <w:rPr>
                <w:rFonts w:cs="Noto Sans"/>
                <w:sz w:val="16"/>
                <w:szCs w:val="16"/>
              </w:rPr>
              <w:t>AJO EN BULBO</w:t>
            </w:r>
          </w:p>
        </w:tc>
        <w:tc>
          <w:tcPr>
            <w:tcW w:w="1373" w:type="dxa"/>
            <w:noWrap/>
            <w:hideMark/>
          </w:tcPr>
          <w:p w14:paraId="253CF5D6"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2EAFDFD8"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2C2B37CA"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6F9BB02E" w14:textId="77777777" w:rsidTr="00792AB8">
        <w:trPr>
          <w:gridAfter w:val="1"/>
          <w:wAfter w:w="7" w:type="dxa"/>
          <w:trHeight w:val="320"/>
        </w:trPr>
        <w:tc>
          <w:tcPr>
            <w:tcW w:w="1809" w:type="dxa"/>
            <w:noWrap/>
            <w:hideMark/>
          </w:tcPr>
          <w:p w14:paraId="7A930009" w14:textId="77777777" w:rsidR="00792AB8" w:rsidRPr="00792AB8" w:rsidRDefault="00792AB8" w:rsidP="00792AB8">
            <w:pPr>
              <w:jc w:val="center"/>
              <w:rPr>
                <w:rFonts w:cs="Noto Sans"/>
                <w:sz w:val="16"/>
                <w:szCs w:val="16"/>
              </w:rPr>
            </w:pPr>
            <w:r w:rsidRPr="00792AB8">
              <w:rPr>
                <w:rFonts w:cs="Noto Sans"/>
                <w:sz w:val="16"/>
                <w:szCs w:val="16"/>
              </w:rPr>
              <w:t>480 302 0300 00</w:t>
            </w:r>
          </w:p>
        </w:tc>
        <w:tc>
          <w:tcPr>
            <w:tcW w:w="1276" w:type="dxa"/>
            <w:noWrap/>
            <w:hideMark/>
          </w:tcPr>
          <w:p w14:paraId="7475629C" w14:textId="77777777" w:rsidR="00792AB8" w:rsidRPr="00792AB8" w:rsidRDefault="00792AB8" w:rsidP="00792AB8">
            <w:pPr>
              <w:jc w:val="center"/>
              <w:rPr>
                <w:rFonts w:cs="Noto Sans"/>
                <w:sz w:val="16"/>
                <w:szCs w:val="16"/>
              </w:rPr>
            </w:pPr>
            <w:r w:rsidRPr="00792AB8">
              <w:rPr>
                <w:rFonts w:cs="Noto Sans"/>
                <w:sz w:val="16"/>
                <w:szCs w:val="16"/>
              </w:rPr>
              <w:t>22104-0299</w:t>
            </w:r>
          </w:p>
        </w:tc>
        <w:tc>
          <w:tcPr>
            <w:tcW w:w="2977" w:type="dxa"/>
            <w:noWrap/>
            <w:hideMark/>
          </w:tcPr>
          <w:p w14:paraId="5654F8ED" w14:textId="77777777" w:rsidR="00792AB8" w:rsidRPr="00792AB8" w:rsidRDefault="00792AB8" w:rsidP="00792AB8">
            <w:pPr>
              <w:jc w:val="center"/>
              <w:rPr>
                <w:rFonts w:cs="Noto Sans"/>
                <w:sz w:val="16"/>
                <w:szCs w:val="16"/>
              </w:rPr>
            </w:pPr>
            <w:r w:rsidRPr="00792AB8">
              <w:rPr>
                <w:rFonts w:cs="Noto Sans"/>
                <w:sz w:val="16"/>
                <w:szCs w:val="16"/>
              </w:rPr>
              <w:t>APIO</w:t>
            </w:r>
          </w:p>
        </w:tc>
        <w:tc>
          <w:tcPr>
            <w:tcW w:w="1373" w:type="dxa"/>
            <w:noWrap/>
            <w:hideMark/>
          </w:tcPr>
          <w:p w14:paraId="14DE787D"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35C10577"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48FB6698"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298C8F64" w14:textId="77777777" w:rsidTr="00792AB8">
        <w:trPr>
          <w:gridAfter w:val="1"/>
          <w:wAfter w:w="7" w:type="dxa"/>
          <w:trHeight w:val="320"/>
        </w:trPr>
        <w:tc>
          <w:tcPr>
            <w:tcW w:w="1809" w:type="dxa"/>
            <w:noWrap/>
            <w:hideMark/>
          </w:tcPr>
          <w:p w14:paraId="42C2C22E" w14:textId="77777777" w:rsidR="00792AB8" w:rsidRPr="00792AB8" w:rsidRDefault="00792AB8" w:rsidP="00792AB8">
            <w:pPr>
              <w:jc w:val="center"/>
              <w:rPr>
                <w:rFonts w:cs="Noto Sans"/>
                <w:sz w:val="16"/>
                <w:szCs w:val="16"/>
              </w:rPr>
            </w:pPr>
            <w:r w:rsidRPr="00792AB8">
              <w:rPr>
                <w:rFonts w:cs="Noto Sans"/>
                <w:sz w:val="16"/>
                <w:szCs w:val="16"/>
              </w:rPr>
              <w:t>480 302 0500 00</w:t>
            </w:r>
          </w:p>
        </w:tc>
        <w:tc>
          <w:tcPr>
            <w:tcW w:w="1276" w:type="dxa"/>
            <w:noWrap/>
            <w:hideMark/>
          </w:tcPr>
          <w:p w14:paraId="44A04716" w14:textId="77777777" w:rsidR="00792AB8" w:rsidRPr="00792AB8" w:rsidRDefault="00792AB8" w:rsidP="00792AB8">
            <w:pPr>
              <w:jc w:val="center"/>
              <w:rPr>
                <w:rFonts w:cs="Noto Sans"/>
                <w:sz w:val="16"/>
                <w:szCs w:val="16"/>
              </w:rPr>
            </w:pPr>
            <w:r w:rsidRPr="00792AB8">
              <w:rPr>
                <w:rFonts w:cs="Noto Sans"/>
                <w:sz w:val="16"/>
                <w:szCs w:val="16"/>
              </w:rPr>
              <w:t>22104-0035</w:t>
            </w:r>
          </w:p>
        </w:tc>
        <w:tc>
          <w:tcPr>
            <w:tcW w:w="2977" w:type="dxa"/>
            <w:noWrap/>
            <w:hideMark/>
          </w:tcPr>
          <w:p w14:paraId="53D3F1CE" w14:textId="77777777" w:rsidR="00792AB8" w:rsidRPr="00792AB8" w:rsidRDefault="00792AB8" w:rsidP="00792AB8">
            <w:pPr>
              <w:jc w:val="center"/>
              <w:rPr>
                <w:rFonts w:cs="Noto Sans"/>
                <w:sz w:val="16"/>
                <w:szCs w:val="16"/>
              </w:rPr>
            </w:pPr>
            <w:r w:rsidRPr="00792AB8">
              <w:rPr>
                <w:rFonts w:cs="Noto Sans"/>
                <w:sz w:val="16"/>
                <w:szCs w:val="16"/>
              </w:rPr>
              <w:t>BROCOLI</w:t>
            </w:r>
          </w:p>
        </w:tc>
        <w:tc>
          <w:tcPr>
            <w:tcW w:w="1373" w:type="dxa"/>
            <w:noWrap/>
            <w:hideMark/>
          </w:tcPr>
          <w:p w14:paraId="04F04B60"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118845B2"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33E66A66"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22498243" w14:textId="77777777" w:rsidTr="00792AB8">
        <w:trPr>
          <w:gridAfter w:val="1"/>
          <w:wAfter w:w="7" w:type="dxa"/>
          <w:trHeight w:val="320"/>
        </w:trPr>
        <w:tc>
          <w:tcPr>
            <w:tcW w:w="1809" w:type="dxa"/>
            <w:noWrap/>
            <w:hideMark/>
          </w:tcPr>
          <w:p w14:paraId="1065BBFC" w14:textId="77777777" w:rsidR="00792AB8" w:rsidRPr="00792AB8" w:rsidRDefault="00792AB8" w:rsidP="00792AB8">
            <w:pPr>
              <w:jc w:val="center"/>
              <w:rPr>
                <w:rFonts w:cs="Noto Sans"/>
                <w:sz w:val="16"/>
                <w:szCs w:val="16"/>
              </w:rPr>
            </w:pPr>
            <w:r w:rsidRPr="00792AB8">
              <w:rPr>
                <w:rFonts w:cs="Noto Sans"/>
                <w:sz w:val="16"/>
                <w:szCs w:val="16"/>
              </w:rPr>
              <w:t>480 302 0602 00</w:t>
            </w:r>
          </w:p>
        </w:tc>
        <w:tc>
          <w:tcPr>
            <w:tcW w:w="1276" w:type="dxa"/>
            <w:noWrap/>
            <w:hideMark/>
          </w:tcPr>
          <w:p w14:paraId="29E95F0E" w14:textId="77777777" w:rsidR="00792AB8" w:rsidRPr="00792AB8" w:rsidRDefault="00792AB8" w:rsidP="00792AB8">
            <w:pPr>
              <w:jc w:val="center"/>
              <w:rPr>
                <w:rFonts w:cs="Noto Sans"/>
                <w:sz w:val="16"/>
                <w:szCs w:val="16"/>
              </w:rPr>
            </w:pPr>
            <w:r w:rsidRPr="00792AB8">
              <w:rPr>
                <w:rFonts w:cs="Noto Sans"/>
                <w:sz w:val="16"/>
                <w:szCs w:val="16"/>
              </w:rPr>
              <w:t>22104-0045</w:t>
            </w:r>
          </w:p>
        </w:tc>
        <w:tc>
          <w:tcPr>
            <w:tcW w:w="2977" w:type="dxa"/>
            <w:noWrap/>
            <w:hideMark/>
          </w:tcPr>
          <w:p w14:paraId="78F071E0" w14:textId="77777777" w:rsidR="00792AB8" w:rsidRPr="00792AB8" w:rsidRDefault="00792AB8" w:rsidP="00792AB8">
            <w:pPr>
              <w:jc w:val="center"/>
              <w:rPr>
                <w:rFonts w:cs="Noto Sans"/>
                <w:sz w:val="16"/>
                <w:szCs w:val="16"/>
              </w:rPr>
            </w:pPr>
            <w:r w:rsidRPr="00792AB8">
              <w:rPr>
                <w:rFonts w:cs="Noto Sans"/>
                <w:sz w:val="16"/>
                <w:szCs w:val="16"/>
              </w:rPr>
              <w:t>CALABACITA ITALIANA</w:t>
            </w:r>
          </w:p>
        </w:tc>
        <w:tc>
          <w:tcPr>
            <w:tcW w:w="1373" w:type="dxa"/>
            <w:noWrap/>
            <w:hideMark/>
          </w:tcPr>
          <w:p w14:paraId="3B4D9DC1"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2BA9C6DD"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2B3EC648"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284EB5B7" w14:textId="77777777" w:rsidTr="00792AB8">
        <w:trPr>
          <w:gridAfter w:val="1"/>
          <w:wAfter w:w="7" w:type="dxa"/>
          <w:trHeight w:val="320"/>
        </w:trPr>
        <w:tc>
          <w:tcPr>
            <w:tcW w:w="1809" w:type="dxa"/>
            <w:noWrap/>
            <w:hideMark/>
          </w:tcPr>
          <w:p w14:paraId="79171077" w14:textId="77777777" w:rsidR="00792AB8" w:rsidRPr="00792AB8" w:rsidRDefault="00792AB8" w:rsidP="00792AB8">
            <w:pPr>
              <w:jc w:val="center"/>
              <w:rPr>
                <w:rFonts w:cs="Noto Sans"/>
                <w:sz w:val="16"/>
                <w:szCs w:val="16"/>
              </w:rPr>
            </w:pPr>
            <w:r w:rsidRPr="00792AB8">
              <w:rPr>
                <w:rFonts w:cs="Noto Sans"/>
                <w:sz w:val="16"/>
                <w:szCs w:val="16"/>
              </w:rPr>
              <w:t>480 302 0802 00</w:t>
            </w:r>
          </w:p>
        </w:tc>
        <w:tc>
          <w:tcPr>
            <w:tcW w:w="1276" w:type="dxa"/>
            <w:noWrap/>
            <w:hideMark/>
          </w:tcPr>
          <w:p w14:paraId="04DF940E" w14:textId="77777777" w:rsidR="00792AB8" w:rsidRPr="00792AB8" w:rsidRDefault="00792AB8" w:rsidP="00792AB8">
            <w:pPr>
              <w:jc w:val="center"/>
              <w:rPr>
                <w:rFonts w:cs="Noto Sans"/>
                <w:sz w:val="16"/>
                <w:szCs w:val="16"/>
              </w:rPr>
            </w:pPr>
            <w:r w:rsidRPr="00792AB8">
              <w:rPr>
                <w:rFonts w:cs="Noto Sans"/>
                <w:sz w:val="16"/>
                <w:szCs w:val="16"/>
              </w:rPr>
              <w:t>22104-0051</w:t>
            </w:r>
          </w:p>
        </w:tc>
        <w:tc>
          <w:tcPr>
            <w:tcW w:w="2977" w:type="dxa"/>
            <w:noWrap/>
            <w:hideMark/>
          </w:tcPr>
          <w:p w14:paraId="103F8314" w14:textId="77777777" w:rsidR="00792AB8" w:rsidRPr="00792AB8" w:rsidRDefault="00792AB8" w:rsidP="00792AB8">
            <w:pPr>
              <w:jc w:val="center"/>
              <w:rPr>
                <w:rFonts w:cs="Noto Sans"/>
                <w:sz w:val="16"/>
                <w:szCs w:val="16"/>
              </w:rPr>
            </w:pPr>
            <w:r w:rsidRPr="00792AB8">
              <w:rPr>
                <w:rFonts w:cs="Noto Sans"/>
                <w:sz w:val="16"/>
                <w:szCs w:val="16"/>
              </w:rPr>
              <w:t>CAMOTE BLANCO</w:t>
            </w:r>
          </w:p>
        </w:tc>
        <w:tc>
          <w:tcPr>
            <w:tcW w:w="1373" w:type="dxa"/>
            <w:noWrap/>
            <w:hideMark/>
          </w:tcPr>
          <w:p w14:paraId="6F944D43"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2764E99E"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656329FD"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5550CF97" w14:textId="77777777" w:rsidTr="00792AB8">
        <w:trPr>
          <w:gridAfter w:val="1"/>
          <w:wAfter w:w="7" w:type="dxa"/>
          <w:trHeight w:val="320"/>
        </w:trPr>
        <w:tc>
          <w:tcPr>
            <w:tcW w:w="1809" w:type="dxa"/>
            <w:noWrap/>
            <w:hideMark/>
          </w:tcPr>
          <w:p w14:paraId="6E9DE90C" w14:textId="77777777" w:rsidR="00792AB8" w:rsidRPr="00792AB8" w:rsidRDefault="00792AB8" w:rsidP="00792AB8">
            <w:pPr>
              <w:jc w:val="center"/>
              <w:rPr>
                <w:rFonts w:cs="Noto Sans"/>
                <w:sz w:val="16"/>
                <w:szCs w:val="16"/>
              </w:rPr>
            </w:pPr>
            <w:r w:rsidRPr="00792AB8">
              <w:rPr>
                <w:rFonts w:cs="Noto Sans"/>
                <w:sz w:val="16"/>
                <w:szCs w:val="16"/>
              </w:rPr>
              <w:t>480 302 0901 00</w:t>
            </w:r>
          </w:p>
        </w:tc>
        <w:tc>
          <w:tcPr>
            <w:tcW w:w="1276" w:type="dxa"/>
            <w:noWrap/>
            <w:hideMark/>
          </w:tcPr>
          <w:p w14:paraId="3B025AB6" w14:textId="77777777" w:rsidR="00792AB8" w:rsidRPr="00792AB8" w:rsidRDefault="00792AB8" w:rsidP="00792AB8">
            <w:pPr>
              <w:jc w:val="center"/>
              <w:rPr>
                <w:rFonts w:cs="Noto Sans"/>
                <w:sz w:val="16"/>
                <w:szCs w:val="16"/>
              </w:rPr>
            </w:pPr>
            <w:r w:rsidRPr="00792AB8">
              <w:rPr>
                <w:rFonts w:cs="Noto Sans"/>
                <w:sz w:val="16"/>
                <w:szCs w:val="16"/>
              </w:rPr>
              <w:t>22104-0075</w:t>
            </w:r>
          </w:p>
        </w:tc>
        <w:tc>
          <w:tcPr>
            <w:tcW w:w="2977" w:type="dxa"/>
            <w:noWrap/>
            <w:hideMark/>
          </w:tcPr>
          <w:p w14:paraId="645EBA94" w14:textId="77777777" w:rsidR="00792AB8" w:rsidRPr="00792AB8" w:rsidRDefault="00792AB8" w:rsidP="00792AB8">
            <w:pPr>
              <w:jc w:val="center"/>
              <w:rPr>
                <w:rFonts w:cs="Noto Sans"/>
                <w:sz w:val="16"/>
                <w:szCs w:val="16"/>
              </w:rPr>
            </w:pPr>
            <w:r w:rsidRPr="00792AB8">
              <w:rPr>
                <w:rFonts w:cs="Noto Sans"/>
                <w:sz w:val="16"/>
                <w:szCs w:val="16"/>
              </w:rPr>
              <w:t>CEBOLLA BLANCA</w:t>
            </w:r>
          </w:p>
        </w:tc>
        <w:tc>
          <w:tcPr>
            <w:tcW w:w="1373" w:type="dxa"/>
            <w:noWrap/>
            <w:hideMark/>
          </w:tcPr>
          <w:p w14:paraId="21289E07"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2E43395A"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63FBFE1F"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09F5EFC7" w14:textId="77777777" w:rsidTr="00792AB8">
        <w:trPr>
          <w:gridAfter w:val="1"/>
          <w:wAfter w:w="7" w:type="dxa"/>
          <w:trHeight w:val="320"/>
        </w:trPr>
        <w:tc>
          <w:tcPr>
            <w:tcW w:w="1809" w:type="dxa"/>
            <w:noWrap/>
            <w:hideMark/>
          </w:tcPr>
          <w:p w14:paraId="1838B604" w14:textId="77777777" w:rsidR="00792AB8" w:rsidRPr="00792AB8" w:rsidRDefault="00792AB8" w:rsidP="00792AB8">
            <w:pPr>
              <w:jc w:val="center"/>
              <w:rPr>
                <w:rFonts w:cs="Noto Sans"/>
                <w:sz w:val="16"/>
                <w:szCs w:val="16"/>
              </w:rPr>
            </w:pPr>
            <w:r w:rsidRPr="00792AB8">
              <w:rPr>
                <w:rFonts w:cs="Noto Sans"/>
                <w:sz w:val="16"/>
                <w:szCs w:val="16"/>
              </w:rPr>
              <w:t>480 805 0100 00</w:t>
            </w:r>
          </w:p>
        </w:tc>
        <w:tc>
          <w:tcPr>
            <w:tcW w:w="1276" w:type="dxa"/>
            <w:noWrap/>
            <w:hideMark/>
          </w:tcPr>
          <w:p w14:paraId="52AB68FB" w14:textId="77777777" w:rsidR="00792AB8" w:rsidRPr="00792AB8" w:rsidRDefault="00792AB8" w:rsidP="00792AB8">
            <w:pPr>
              <w:jc w:val="center"/>
              <w:rPr>
                <w:rFonts w:cs="Noto Sans"/>
                <w:sz w:val="16"/>
                <w:szCs w:val="16"/>
              </w:rPr>
            </w:pPr>
            <w:r w:rsidRPr="00792AB8">
              <w:rPr>
                <w:rFonts w:cs="Noto Sans"/>
                <w:sz w:val="16"/>
                <w:szCs w:val="16"/>
              </w:rPr>
              <w:t>22104-0092</w:t>
            </w:r>
          </w:p>
        </w:tc>
        <w:tc>
          <w:tcPr>
            <w:tcW w:w="2977" w:type="dxa"/>
            <w:noWrap/>
            <w:hideMark/>
          </w:tcPr>
          <w:p w14:paraId="14E74180" w14:textId="77777777" w:rsidR="00792AB8" w:rsidRPr="00792AB8" w:rsidRDefault="00792AB8" w:rsidP="00792AB8">
            <w:pPr>
              <w:jc w:val="center"/>
              <w:rPr>
                <w:rFonts w:cs="Noto Sans"/>
                <w:sz w:val="16"/>
                <w:szCs w:val="16"/>
              </w:rPr>
            </w:pPr>
            <w:r w:rsidRPr="00792AB8">
              <w:rPr>
                <w:rFonts w:cs="Noto Sans"/>
                <w:sz w:val="16"/>
                <w:szCs w:val="16"/>
              </w:rPr>
              <w:t>CILANTRO</w:t>
            </w:r>
          </w:p>
        </w:tc>
        <w:tc>
          <w:tcPr>
            <w:tcW w:w="1373" w:type="dxa"/>
            <w:noWrap/>
            <w:hideMark/>
          </w:tcPr>
          <w:p w14:paraId="06C87696"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537A1CFA"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0EB67D69"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6CAC0CE3" w14:textId="77777777" w:rsidTr="00792AB8">
        <w:trPr>
          <w:gridAfter w:val="1"/>
          <w:wAfter w:w="7" w:type="dxa"/>
          <w:trHeight w:val="320"/>
        </w:trPr>
        <w:tc>
          <w:tcPr>
            <w:tcW w:w="1809" w:type="dxa"/>
            <w:noWrap/>
            <w:hideMark/>
          </w:tcPr>
          <w:p w14:paraId="3AFC5579" w14:textId="77777777" w:rsidR="00792AB8" w:rsidRPr="00792AB8" w:rsidRDefault="00792AB8" w:rsidP="00792AB8">
            <w:pPr>
              <w:jc w:val="center"/>
              <w:rPr>
                <w:rFonts w:cs="Noto Sans"/>
                <w:sz w:val="16"/>
                <w:szCs w:val="16"/>
              </w:rPr>
            </w:pPr>
            <w:r w:rsidRPr="00792AB8">
              <w:rPr>
                <w:rFonts w:cs="Noto Sans"/>
                <w:sz w:val="16"/>
                <w:szCs w:val="16"/>
              </w:rPr>
              <w:t>480 302 1801 00</w:t>
            </w:r>
          </w:p>
        </w:tc>
        <w:tc>
          <w:tcPr>
            <w:tcW w:w="1276" w:type="dxa"/>
            <w:noWrap/>
            <w:hideMark/>
          </w:tcPr>
          <w:p w14:paraId="7D67D4ED" w14:textId="77777777" w:rsidR="00792AB8" w:rsidRPr="00792AB8" w:rsidRDefault="00792AB8" w:rsidP="00792AB8">
            <w:pPr>
              <w:jc w:val="center"/>
              <w:rPr>
                <w:rFonts w:cs="Noto Sans"/>
                <w:sz w:val="16"/>
                <w:szCs w:val="16"/>
              </w:rPr>
            </w:pPr>
            <w:r w:rsidRPr="00792AB8">
              <w:rPr>
                <w:rFonts w:cs="Noto Sans"/>
                <w:sz w:val="16"/>
                <w:szCs w:val="16"/>
              </w:rPr>
              <w:t>22104-0099</w:t>
            </w:r>
          </w:p>
        </w:tc>
        <w:tc>
          <w:tcPr>
            <w:tcW w:w="2977" w:type="dxa"/>
            <w:noWrap/>
            <w:hideMark/>
          </w:tcPr>
          <w:p w14:paraId="13607D5D" w14:textId="77777777" w:rsidR="00792AB8" w:rsidRPr="00792AB8" w:rsidRDefault="00792AB8" w:rsidP="00792AB8">
            <w:pPr>
              <w:jc w:val="center"/>
              <w:rPr>
                <w:rFonts w:cs="Noto Sans"/>
                <w:sz w:val="16"/>
                <w:szCs w:val="16"/>
              </w:rPr>
            </w:pPr>
            <w:r w:rsidRPr="00792AB8">
              <w:rPr>
                <w:rFonts w:cs="Noto Sans"/>
                <w:sz w:val="16"/>
                <w:szCs w:val="16"/>
              </w:rPr>
              <w:t>COLIFLOR FRESCA</w:t>
            </w:r>
          </w:p>
        </w:tc>
        <w:tc>
          <w:tcPr>
            <w:tcW w:w="1373" w:type="dxa"/>
            <w:noWrap/>
            <w:hideMark/>
          </w:tcPr>
          <w:p w14:paraId="77B61699"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1F8DE62B"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21C3B965"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5ACE2912" w14:textId="77777777" w:rsidTr="00792AB8">
        <w:trPr>
          <w:gridAfter w:val="1"/>
          <w:wAfter w:w="7" w:type="dxa"/>
          <w:trHeight w:val="320"/>
        </w:trPr>
        <w:tc>
          <w:tcPr>
            <w:tcW w:w="1809" w:type="dxa"/>
            <w:noWrap/>
            <w:hideMark/>
          </w:tcPr>
          <w:p w14:paraId="1F775F52" w14:textId="77777777" w:rsidR="00792AB8" w:rsidRPr="00792AB8" w:rsidRDefault="00792AB8" w:rsidP="00792AB8">
            <w:pPr>
              <w:jc w:val="center"/>
              <w:rPr>
                <w:rFonts w:cs="Noto Sans"/>
                <w:sz w:val="16"/>
                <w:szCs w:val="16"/>
              </w:rPr>
            </w:pPr>
            <w:r w:rsidRPr="00792AB8">
              <w:rPr>
                <w:rFonts w:cs="Noto Sans"/>
                <w:sz w:val="16"/>
                <w:szCs w:val="16"/>
              </w:rPr>
              <w:t>480 302 1001 00</w:t>
            </w:r>
          </w:p>
        </w:tc>
        <w:tc>
          <w:tcPr>
            <w:tcW w:w="1276" w:type="dxa"/>
            <w:noWrap/>
            <w:hideMark/>
          </w:tcPr>
          <w:p w14:paraId="41909432" w14:textId="77777777" w:rsidR="00792AB8" w:rsidRPr="00792AB8" w:rsidRDefault="00792AB8" w:rsidP="00792AB8">
            <w:pPr>
              <w:jc w:val="center"/>
              <w:rPr>
                <w:rFonts w:cs="Noto Sans"/>
                <w:sz w:val="16"/>
                <w:szCs w:val="16"/>
              </w:rPr>
            </w:pPr>
            <w:r w:rsidRPr="00792AB8">
              <w:rPr>
                <w:rFonts w:cs="Noto Sans"/>
                <w:sz w:val="16"/>
                <w:szCs w:val="16"/>
              </w:rPr>
              <w:t>22104-0315</w:t>
            </w:r>
          </w:p>
        </w:tc>
        <w:tc>
          <w:tcPr>
            <w:tcW w:w="2977" w:type="dxa"/>
            <w:noWrap/>
            <w:hideMark/>
          </w:tcPr>
          <w:p w14:paraId="62921FF9" w14:textId="77777777" w:rsidR="00792AB8" w:rsidRPr="00792AB8" w:rsidRDefault="00792AB8" w:rsidP="00792AB8">
            <w:pPr>
              <w:jc w:val="center"/>
              <w:rPr>
                <w:rFonts w:cs="Noto Sans"/>
                <w:sz w:val="16"/>
                <w:szCs w:val="16"/>
              </w:rPr>
            </w:pPr>
            <w:r w:rsidRPr="00792AB8">
              <w:rPr>
                <w:rFonts w:cs="Noto Sans"/>
                <w:sz w:val="16"/>
                <w:szCs w:val="16"/>
              </w:rPr>
              <w:t>CHAMPIÑON FRESCO</w:t>
            </w:r>
          </w:p>
        </w:tc>
        <w:tc>
          <w:tcPr>
            <w:tcW w:w="1373" w:type="dxa"/>
            <w:noWrap/>
            <w:hideMark/>
          </w:tcPr>
          <w:p w14:paraId="1AE17D2F"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578C32DD"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38882A5E"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0D7DF850" w14:textId="77777777" w:rsidTr="00792AB8">
        <w:trPr>
          <w:gridAfter w:val="1"/>
          <w:wAfter w:w="7" w:type="dxa"/>
          <w:trHeight w:val="320"/>
        </w:trPr>
        <w:tc>
          <w:tcPr>
            <w:tcW w:w="1809" w:type="dxa"/>
            <w:noWrap/>
            <w:hideMark/>
          </w:tcPr>
          <w:p w14:paraId="320A77F9" w14:textId="77777777" w:rsidR="00792AB8" w:rsidRPr="00792AB8" w:rsidRDefault="00792AB8" w:rsidP="00792AB8">
            <w:pPr>
              <w:jc w:val="center"/>
              <w:rPr>
                <w:rFonts w:cs="Noto Sans"/>
                <w:sz w:val="16"/>
                <w:szCs w:val="16"/>
              </w:rPr>
            </w:pPr>
            <w:r w:rsidRPr="00792AB8">
              <w:rPr>
                <w:rFonts w:cs="Noto Sans"/>
                <w:sz w:val="16"/>
                <w:szCs w:val="16"/>
              </w:rPr>
              <w:t>480 302 1102 00</w:t>
            </w:r>
          </w:p>
        </w:tc>
        <w:tc>
          <w:tcPr>
            <w:tcW w:w="1276" w:type="dxa"/>
            <w:noWrap/>
            <w:hideMark/>
          </w:tcPr>
          <w:p w14:paraId="56A95C87" w14:textId="77777777" w:rsidR="00792AB8" w:rsidRPr="00792AB8" w:rsidRDefault="00792AB8" w:rsidP="00792AB8">
            <w:pPr>
              <w:jc w:val="center"/>
              <w:rPr>
                <w:rFonts w:cs="Noto Sans"/>
                <w:sz w:val="16"/>
                <w:szCs w:val="16"/>
              </w:rPr>
            </w:pPr>
            <w:r w:rsidRPr="00792AB8">
              <w:rPr>
                <w:rFonts w:cs="Noto Sans"/>
                <w:sz w:val="16"/>
                <w:szCs w:val="16"/>
              </w:rPr>
              <w:t>22104-0317</w:t>
            </w:r>
          </w:p>
        </w:tc>
        <w:tc>
          <w:tcPr>
            <w:tcW w:w="2977" w:type="dxa"/>
            <w:noWrap/>
            <w:hideMark/>
          </w:tcPr>
          <w:p w14:paraId="3A4F956A" w14:textId="77777777" w:rsidR="00792AB8" w:rsidRPr="00792AB8" w:rsidRDefault="00792AB8" w:rsidP="00792AB8">
            <w:pPr>
              <w:jc w:val="center"/>
              <w:rPr>
                <w:rFonts w:cs="Noto Sans"/>
                <w:sz w:val="16"/>
                <w:szCs w:val="16"/>
              </w:rPr>
            </w:pPr>
            <w:r w:rsidRPr="00792AB8">
              <w:rPr>
                <w:rFonts w:cs="Noto Sans"/>
                <w:sz w:val="16"/>
                <w:szCs w:val="16"/>
              </w:rPr>
              <w:t>CHAYOTE SIN ESPINAS</w:t>
            </w:r>
          </w:p>
        </w:tc>
        <w:tc>
          <w:tcPr>
            <w:tcW w:w="1373" w:type="dxa"/>
            <w:noWrap/>
            <w:hideMark/>
          </w:tcPr>
          <w:p w14:paraId="1A23CC57"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6A62EE5C"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705F2792"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64DC42F8" w14:textId="77777777" w:rsidTr="00792AB8">
        <w:trPr>
          <w:gridAfter w:val="1"/>
          <w:wAfter w:w="7" w:type="dxa"/>
          <w:trHeight w:val="320"/>
        </w:trPr>
        <w:tc>
          <w:tcPr>
            <w:tcW w:w="1809" w:type="dxa"/>
            <w:noWrap/>
            <w:hideMark/>
          </w:tcPr>
          <w:p w14:paraId="34ABDAAC" w14:textId="77777777" w:rsidR="00792AB8" w:rsidRPr="00792AB8" w:rsidRDefault="00792AB8" w:rsidP="00792AB8">
            <w:pPr>
              <w:jc w:val="center"/>
              <w:rPr>
                <w:rFonts w:cs="Noto Sans"/>
                <w:sz w:val="16"/>
                <w:szCs w:val="16"/>
              </w:rPr>
            </w:pPr>
            <w:r w:rsidRPr="00792AB8">
              <w:rPr>
                <w:rFonts w:cs="Noto Sans"/>
                <w:sz w:val="16"/>
                <w:szCs w:val="16"/>
              </w:rPr>
              <w:t>480 302 1201 00</w:t>
            </w:r>
          </w:p>
        </w:tc>
        <w:tc>
          <w:tcPr>
            <w:tcW w:w="1276" w:type="dxa"/>
            <w:noWrap/>
            <w:hideMark/>
          </w:tcPr>
          <w:p w14:paraId="3FF0C882" w14:textId="77777777" w:rsidR="00792AB8" w:rsidRPr="00792AB8" w:rsidRDefault="00792AB8" w:rsidP="00792AB8">
            <w:pPr>
              <w:jc w:val="center"/>
              <w:rPr>
                <w:rFonts w:cs="Noto Sans"/>
                <w:sz w:val="16"/>
                <w:szCs w:val="16"/>
              </w:rPr>
            </w:pPr>
            <w:r w:rsidRPr="00792AB8">
              <w:rPr>
                <w:rFonts w:cs="Noto Sans"/>
                <w:sz w:val="16"/>
                <w:szCs w:val="16"/>
              </w:rPr>
              <w:t>22104-0318</w:t>
            </w:r>
          </w:p>
        </w:tc>
        <w:tc>
          <w:tcPr>
            <w:tcW w:w="2977" w:type="dxa"/>
            <w:noWrap/>
            <w:hideMark/>
          </w:tcPr>
          <w:p w14:paraId="1348FCC5" w14:textId="77777777" w:rsidR="00792AB8" w:rsidRPr="00792AB8" w:rsidRDefault="00792AB8" w:rsidP="00792AB8">
            <w:pPr>
              <w:jc w:val="center"/>
              <w:rPr>
                <w:rFonts w:cs="Noto Sans"/>
                <w:sz w:val="16"/>
                <w:szCs w:val="16"/>
              </w:rPr>
            </w:pPr>
            <w:r w:rsidRPr="00792AB8">
              <w:rPr>
                <w:rFonts w:cs="Noto Sans"/>
                <w:sz w:val="16"/>
                <w:szCs w:val="16"/>
              </w:rPr>
              <w:t xml:space="preserve">CHICHARO LIMPIO </w:t>
            </w:r>
          </w:p>
        </w:tc>
        <w:tc>
          <w:tcPr>
            <w:tcW w:w="1373" w:type="dxa"/>
            <w:noWrap/>
            <w:hideMark/>
          </w:tcPr>
          <w:p w14:paraId="7215C75D"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488E24A9"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10213433"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15453948" w14:textId="77777777" w:rsidTr="00792AB8">
        <w:trPr>
          <w:gridAfter w:val="1"/>
          <w:wAfter w:w="7" w:type="dxa"/>
          <w:trHeight w:val="320"/>
        </w:trPr>
        <w:tc>
          <w:tcPr>
            <w:tcW w:w="1809" w:type="dxa"/>
            <w:noWrap/>
            <w:hideMark/>
          </w:tcPr>
          <w:p w14:paraId="71021801" w14:textId="77777777" w:rsidR="00792AB8" w:rsidRPr="00792AB8" w:rsidRDefault="00792AB8" w:rsidP="00792AB8">
            <w:pPr>
              <w:jc w:val="center"/>
              <w:rPr>
                <w:rFonts w:cs="Noto Sans"/>
                <w:sz w:val="16"/>
                <w:szCs w:val="16"/>
              </w:rPr>
            </w:pPr>
            <w:r w:rsidRPr="00792AB8">
              <w:rPr>
                <w:rFonts w:cs="Noto Sans"/>
                <w:sz w:val="16"/>
                <w:szCs w:val="16"/>
              </w:rPr>
              <w:t>480 302 1900 00</w:t>
            </w:r>
          </w:p>
        </w:tc>
        <w:tc>
          <w:tcPr>
            <w:tcW w:w="1276" w:type="dxa"/>
            <w:noWrap/>
            <w:hideMark/>
          </w:tcPr>
          <w:p w14:paraId="785FDE7D" w14:textId="77777777" w:rsidR="00792AB8" w:rsidRPr="00792AB8" w:rsidRDefault="00792AB8" w:rsidP="00792AB8">
            <w:pPr>
              <w:jc w:val="center"/>
              <w:rPr>
                <w:rFonts w:cs="Noto Sans"/>
                <w:sz w:val="16"/>
                <w:szCs w:val="16"/>
              </w:rPr>
            </w:pPr>
            <w:r w:rsidRPr="00792AB8">
              <w:rPr>
                <w:rFonts w:cs="Noto Sans"/>
                <w:sz w:val="16"/>
                <w:szCs w:val="16"/>
              </w:rPr>
              <w:t>22104-0340</w:t>
            </w:r>
          </w:p>
        </w:tc>
        <w:tc>
          <w:tcPr>
            <w:tcW w:w="2977" w:type="dxa"/>
            <w:noWrap/>
            <w:hideMark/>
          </w:tcPr>
          <w:p w14:paraId="10E752A1" w14:textId="77777777" w:rsidR="00792AB8" w:rsidRPr="00792AB8" w:rsidRDefault="00792AB8" w:rsidP="00792AB8">
            <w:pPr>
              <w:jc w:val="center"/>
              <w:rPr>
                <w:rFonts w:cs="Noto Sans"/>
                <w:sz w:val="16"/>
                <w:szCs w:val="16"/>
              </w:rPr>
            </w:pPr>
            <w:r w:rsidRPr="00792AB8">
              <w:rPr>
                <w:rFonts w:cs="Noto Sans"/>
                <w:sz w:val="16"/>
                <w:szCs w:val="16"/>
              </w:rPr>
              <w:t>EJOTE</w:t>
            </w:r>
          </w:p>
        </w:tc>
        <w:tc>
          <w:tcPr>
            <w:tcW w:w="1373" w:type="dxa"/>
            <w:noWrap/>
            <w:hideMark/>
          </w:tcPr>
          <w:p w14:paraId="1559AFA6"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2CB43FE2"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1A038D02"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2E577777" w14:textId="77777777" w:rsidTr="00792AB8">
        <w:trPr>
          <w:gridAfter w:val="1"/>
          <w:wAfter w:w="7" w:type="dxa"/>
          <w:trHeight w:val="320"/>
        </w:trPr>
        <w:tc>
          <w:tcPr>
            <w:tcW w:w="1809" w:type="dxa"/>
            <w:noWrap/>
            <w:hideMark/>
          </w:tcPr>
          <w:p w14:paraId="1BB33170" w14:textId="77777777" w:rsidR="00792AB8" w:rsidRPr="00792AB8" w:rsidRDefault="00792AB8" w:rsidP="00792AB8">
            <w:pPr>
              <w:jc w:val="center"/>
              <w:rPr>
                <w:rFonts w:cs="Noto Sans"/>
                <w:sz w:val="16"/>
                <w:szCs w:val="16"/>
              </w:rPr>
            </w:pPr>
            <w:r w:rsidRPr="00792AB8">
              <w:rPr>
                <w:rFonts w:cs="Noto Sans"/>
                <w:sz w:val="16"/>
                <w:szCs w:val="16"/>
              </w:rPr>
              <w:t>480 302 2002 00</w:t>
            </w:r>
          </w:p>
        </w:tc>
        <w:tc>
          <w:tcPr>
            <w:tcW w:w="1276" w:type="dxa"/>
            <w:noWrap/>
            <w:hideMark/>
          </w:tcPr>
          <w:p w14:paraId="447C4498" w14:textId="77777777" w:rsidR="00792AB8" w:rsidRPr="00792AB8" w:rsidRDefault="00792AB8" w:rsidP="00792AB8">
            <w:pPr>
              <w:jc w:val="center"/>
              <w:rPr>
                <w:rFonts w:cs="Noto Sans"/>
                <w:sz w:val="16"/>
                <w:szCs w:val="16"/>
              </w:rPr>
            </w:pPr>
            <w:r w:rsidRPr="00792AB8">
              <w:rPr>
                <w:rFonts w:cs="Noto Sans"/>
                <w:sz w:val="16"/>
                <w:szCs w:val="16"/>
              </w:rPr>
              <w:t>23801-0118</w:t>
            </w:r>
          </w:p>
        </w:tc>
        <w:tc>
          <w:tcPr>
            <w:tcW w:w="2977" w:type="dxa"/>
            <w:noWrap/>
            <w:hideMark/>
          </w:tcPr>
          <w:p w14:paraId="6E6049D1" w14:textId="77777777" w:rsidR="00792AB8" w:rsidRPr="00792AB8" w:rsidRDefault="00792AB8" w:rsidP="00792AB8">
            <w:pPr>
              <w:jc w:val="center"/>
              <w:rPr>
                <w:rFonts w:cs="Noto Sans"/>
                <w:sz w:val="16"/>
                <w:szCs w:val="16"/>
              </w:rPr>
            </w:pPr>
            <w:r w:rsidRPr="00792AB8">
              <w:rPr>
                <w:rFonts w:cs="Noto Sans"/>
                <w:sz w:val="16"/>
                <w:szCs w:val="16"/>
              </w:rPr>
              <w:t>ELOTE PROCESADO GONGELADO DESG.</w:t>
            </w:r>
          </w:p>
        </w:tc>
        <w:tc>
          <w:tcPr>
            <w:tcW w:w="1373" w:type="dxa"/>
            <w:noWrap/>
            <w:hideMark/>
          </w:tcPr>
          <w:p w14:paraId="7EFCC584"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42325D0D"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21289E8E"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615E0BB9" w14:textId="77777777" w:rsidTr="00792AB8">
        <w:trPr>
          <w:gridAfter w:val="1"/>
          <w:wAfter w:w="7" w:type="dxa"/>
          <w:trHeight w:val="320"/>
        </w:trPr>
        <w:tc>
          <w:tcPr>
            <w:tcW w:w="1809" w:type="dxa"/>
            <w:noWrap/>
            <w:hideMark/>
          </w:tcPr>
          <w:p w14:paraId="6C8EEDD0" w14:textId="77777777" w:rsidR="00792AB8" w:rsidRPr="00792AB8" w:rsidRDefault="00792AB8" w:rsidP="00792AB8">
            <w:pPr>
              <w:jc w:val="center"/>
              <w:rPr>
                <w:rFonts w:cs="Noto Sans"/>
                <w:sz w:val="16"/>
                <w:szCs w:val="16"/>
              </w:rPr>
            </w:pPr>
            <w:r w:rsidRPr="00792AB8">
              <w:rPr>
                <w:rFonts w:cs="Noto Sans"/>
                <w:sz w:val="16"/>
                <w:szCs w:val="16"/>
              </w:rPr>
              <w:t>480 805 0200 00</w:t>
            </w:r>
          </w:p>
        </w:tc>
        <w:tc>
          <w:tcPr>
            <w:tcW w:w="1276" w:type="dxa"/>
            <w:noWrap/>
            <w:hideMark/>
          </w:tcPr>
          <w:p w14:paraId="42463FBF" w14:textId="77777777" w:rsidR="00792AB8" w:rsidRPr="00792AB8" w:rsidRDefault="00792AB8" w:rsidP="00792AB8">
            <w:pPr>
              <w:jc w:val="center"/>
              <w:rPr>
                <w:rFonts w:cs="Noto Sans"/>
                <w:sz w:val="16"/>
                <w:szCs w:val="16"/>
              </w:rPr>
            </w:pPr>
            <w:r w:rsidRPr="00792AB8">
              <w:rPr>
                <w:rFonts w:cs="Noto Sans"/>
                <w:sz w:val="16"/>
                <w:szCs w:val="16"/>
              </w:rPr>
              <w:t>22104-0343</w:t>
            </w:r>
          </w:p>
        </w:tc>
        <w:tc>
          <w:tcPr>
            <w:tcW w:w="2977" w:type="dxa"/>
            <w:noWrap/>
            <w:hideMark/>
          </w:tcPr>
          <w:p w14:paraId="1C084D8B" w14:textId="77777777" w:rsidR="00792AB8" w:rsidRPr="00792AB8" w:rsidRDefault="00792AB8" w:rsidP="00792AB8">
            <w:pPr>
              <w:jc w:val="center"/>
              <w:rPr>
                <w:rFonts w:cs="Noto Sans"/>
                <w:sz w:val="16"/>
                <w:szCs w:val="16"/>
              </w:rPr>
            </w:pPr>
            <w:r w:rsidRPr="00792AB8">
              <w:rPr>
                <w:rFonts w:cs="Noto Sans"/>
                <w:sz w:val="16"/>
                <w:szCs w:val="16"/>
              </w:rPr>
              <w:t>EPAZOTE</w:t>
            </w:r>
          </w:p>
        </w:tc>
        <w:tc>
          <w:tcPr>
            <w:tcW w:w="1373" w:type="dxa"/>
            <w:noWrap/>
            <w:hideMark/>
          </w:tcPr>
          <w:p w14:paraId="05938818"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07D8B5D9"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1FC4F0FE"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4F166AEB" w14:textId="77777777" w:rsidTr="00792AB8">
        <w:trPr>
          <w:gridAfter w:val="1"/>
          <w:wAfter w:w="7" w:type="dxa"/>
          <w:trHeight w:val="320"/>
        </w:trPr>
        <w:tc>
          <w:tcPr>
            <w:tcW w:w="1809" w:type="dxa"/>
            <w:noWrap/>
            <w:hideMark/>
          </w:tcPr>
          <w:p w14:paraId="6FF4B509" w14:textId="77777777" w:rsidR="00792AB8" w:rsidRPr="00792AB8" w:rsidRDefault="00792AB8" w:rsidP="00792AB8">
            <w:pPr>
              <w:jc w:val="center"/>
              <w:rPr>
                <w:rFonts w:cs="Noto Sans"/>
                <w:sz w:val="16"/>
                <w:szCs w:val="16"/>
              </w:rPr>
            </w:pPr>
            <w:r w:rsidRPr="00792AB8">
              <w:rPr>
                <w:rFonts w:cs="Noto Sans"/>
                <w:sz w:val="16"/>
                <w:szCs w:val="16"/>
              </w:rPr>
              <w:t>480 302 2101 00</w:t>
            </w:r>
          </w:p>
        </w:tc>
        <w:tc>
          <w:tcPr>
            <w:tcW w:w="1276" w:type="dxa"/>
            <w:noWrap/>
            <w:hideMark/>
          </w:tcPr>
          <w:p w14:paraId="19D20BA4" w14:textId="77777777" w:rsidR="00792AB8" w:rsidRPr="00792AB8" w:rsidRDefault="00792AB8" w:rsidP="00792AB8">
            <w:pPr>
              <w:jc w:val="center"/>
              <w:rPr>
                <w:rFonts w:cs="Noto Sans"/>
                <w:sz w:val="16"/>
                <w:szCs w:val="16"/>
              </w:rPr>
            </w:pPr>
            <w:r w:rsidRPr="00792AB8">
              <w:rPr>
                <w:rFonts w:cs="Noto Sans"/>
                <w:sz w:val="16"/>
                <w:szCs w:val="16"/>
              </w:rPr>
              <w:t>22104-0121</w:t>
            </w:r>
          </w:p>
        </w:tc>
        <w:tc>
          <w:tcPr>
            <w:tcW w:w="2977" w:type="dxa"/>
            <w:noWrap/>
            <w:hideMark/>
          </w:tcPr>
          <w:p w14:paraId="2A153F50" w14:textId="77777777" w:rsidR="00792AB8" w:rsidRPr="00792AB8" w:rsidRDefault="00792AB8" w:rsidP="00792AB8">
            <w:pPr>
              <w:jc w:val="center"/>
              <w:rPr>
                <w:rFonts w:cs="Noto Sans"/>
                <w:sz w:val="16"/>
                <w:szCs w:val="16"/>
              </w:rPr>
            </w:pPr>
            <w:r w:rsidRPr="00792AB8">
              <w:rPr>
                <w:rFonts w:cs="Noto Sans"/>
                <w:sz w:val="16"/>
                <w:szCs w:val="16"/>
              </w:rPr>
              <w:t>ESPINACA FRESCA</w:t>
            </w:r>
          </w:p>
        </w:tc>
        <w:tc>
          <w:tcPr>
            <w:tcW w:w="1373" w:type="dxa"/>
            <w:noWrap/>
            <w:hideMark/>
          </w:tcPr>
          <w:p w14:paraId="0C2AA467"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5AF1A9B4"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040857A1"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783706E4" w14:textId="77777777" w:rsidTr="00792AB8">
        <w:trPr>
          <w:gridAfter w:val="1"/>
          <w:wAfter w:w="7" w:type="dxa"/>
          <w:trHeight w:val="320"/>
        </w:trPr>
        <w:tc>
          <w:tcPr>
            <w:tcW w:w="1809" w:type="dxa"/>
            <w:noWrap/>
            <w:hideMark/>
          </w:tcPr>
          <w:p w14:paraId="2A109263" w14:textId="77777777" w:rsidR="00792AB8" w:rsidRPr="00792AB8" w:rsidRDefault="00792AB8" w:rsidP="00792AB8">
            <w:pPr>
              <w:jc w:val="center"/>
              <w:rPr>
                <w:rFonts w:cs="Noto Sans"/>
                <w:sz w:val="16"/>
                <w:szCs w:val="16"/>
              </w:rPr>
            </w:pPr>
            <w:r w:rsidRPr="00792AB8">
              <w:rPr>
                <w:rFonts w:cs="Noto Sans"/>
                <w:sz w:val="16"/>
                <w:szCs w:val="16"/>
              </w:rPr>
              <w:t>480 805 0300 00</w:t>
            </w:r>
          </w:p>
        </w:tc>
        <w:tc>
          <w:tcPr>
            <w:tcW w:w="1276" w:type="dxa"/>
            <w:noWrap/>
            <w:hideMark/>
          </w:tcPr>
          <w:p w14:paraId="58CCB1B6" w14:textId="77777777" w:rsidR="00792AB8" w:rsidRPr="00792AB8" w:rsidRDefault="00792AB8" w:rsidP="00792AB8">
            <w:pPr>
              <w:jc w:val="center"/>
              <w:rPr>
                <w:rFonts w:cs="Noto Sans"/>
                <w:sz w:val="16"/>
                <w:szCs w:val="16"/>
              </w:rPr>
            </w:pPr>
            <w:r w:rsidRPr="00792AB8">
              <w:rPr>
                <w:rFonts w:cs="Noto Sans"/>
                <w:sz w:val="16"/>
                <w:szCs w:val="16"/>
              </w:rPr>
              <w:t>25501-0110</w:t>
            </w:r>
          </w:p>
        </w:tc>
        <w:tc>
          <w:tcPr>
            <w:tcW w:w="2977" w:type="dxa"/>
            <w:noWrap/>
            <w:hideMark/>
          </w:tcPr>
          <w:p w14:paraId="3FCA737A" w14:textId="77777777" w:rsidR="00792AB8" w:rsidRPr="00792AB8" w:rsidRDefault="00792AB8" w:rsidP="00792AB8">
            <w:pPr>
              <w:jc w:val="center"/>
              <w:rPr>
                <w:rFonts w:cs="Noto Sans"/>
                <w:sz w:val="16"/>
                <w:szCs w:val="16"/>
              </w:rPr>
            </w:pPr>
            <w:r w:rsidRPr="00792AB8">
              <w:rPr>
                <w:rFonts w:cs="Noto Sans"/>
                <w:sz w:val="16"/>
                <w:szCs w:val="16"/>
              </w:rPr>
              <w:t>HIERBAS DE OLOR (LAU, MEJ. TOM)</w:t>
            </w:r>
          </w:p>
        </w:tc>
        <w:tc>
          <w:tcPr>
            <w:tcW w:w="1373" w:type="dxa"/>
            <w:noWrap/>
            <w:hideMark/>
          </w:tcPr>
          <w:p w14:paraId="54BCD96C"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6BEDF6B9"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231F0607"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6C732EAB" w14:textId="77777777" w:rsidTr="00792AB8">
        <w:trPr>
          <w:gridAfter w:val="1"/>
          <w:wAfter w:w="7" w:type="dxa"/>
          <w:trHeight w:val="320"/>
        </w:trPr>
        <w:tc>
          <w:tcPr>
            <w:tcW w:w="1809" w:type="dxa"/>
            <w:noWrap/>
            <w:hideMark/>
          </w:tcPr>
          <w:p w14:paraId="72105C8D" w14:textId="77777777" w:rsidR="00792AB8" w:rsidRPr="00792AB8" w:rsidRDefault="00792AB8" w:rsidP="00792AB8">
            <w:pPr>
              <w:jc w:val="center"/>
              <w:rPr>
                <w:rFonts w:cs="Noto Sans"/>
                <w:sz w:val="16"/>
                <w:szCs w:val="16"/>
              </w:rPr>
            </w:pPr>
            <w:r w:rsidRPr="00792AB8">
              <w:rPr>
                <w:rFonts w:cs="Noto Sans"/>
                <w:sz w:val="16"/>
                <w:szCs w:val="16"/>
              </w:rPr>
              <w:t>480 302 2401 00</w:t>
            </w:r>
          </w:p>
        </w:tc>
        <w:tc>
          <w:tcPr>
            <w:tcW w:w="1276" w:type="dxa"/>
            <w:noWrap/>
            <w:hideMark/>
          </w:tcPr>
          <w:p w14:paraId="78BB73A6" w14:textId="77777777" w:rsidR="00792AB8" w:rsidRPr="00792AB8" w:rsidRDefault="00792AB8" w:rsidP="00792AB8">
            <w:pPr>
              <w:jc w:val="center"/>
              <w:rPr>
                <w:rFonts w:cs="Noto Sans"/>
                <w:sz w:val="16"/>
                <w:szCs w:val="16"/>
              </w:rPr>
            </w:pPr>
            <w:r w:rsidRPr="00792AB8">
              <w:rPr>
                <w:rFonts w:cs="Noto Sans"/>
                <w:sz w:val="16"/>
                <w:szCs w:val="16"/>
              </w:rPr>
              <w:t>22104-0272</w:t>
            </w:r>
          </w:p>
        </w:tc>
        <w:tc>
          <w:tcPr>
            <w:tcW w:w="2977" w:type="dxa"/>
            <w:noWrap/>
            <w:hideMark/>
          </w:tcPr>
          <w:p w14:paraId="4A508CD5" w14:textId="77777777" w:rsidR="00792AB8" w:rsidRPr="00792AB8" w:rsidRDefault="00792AB8" w:rsidP="00792AB8">
            <w:pPr>
              <w:jc w:val="center"/>
              <w:rPr>
                <w:rFonts w:cs="Noto Sans"/>
                <w:sz w:val="16"/>
                <w:szCs w:val="16"/>
              </w:rPr>
            </w:pPr>
            <w:r w:rsidRPr="00792AB8">
              <w:rPr>
                <w:rFonts w:cs="Noto Sans"/>
                <w:sz w:val="16"/>
                <w:szCs w:val="16"/>
              </w:rPr>
              <w:t>JITOMATE BOLA</w:t>
            </w:r>
          </w:p>
        </w:tc>
        <w:tc>
          <w:tcPr>
            <w:tcW w:w="1373" w:type="dxa"/>
            <w:noWrap/>
            <w:hideMark/>
          </w:tcPr>
          <w:p w14:paraId="0F37A604"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64E8AABD"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4CEAF2D8"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426B3264" w14:textId="77777777" w:rsidTr="00792AB8">
        <w:trPr>
          <w:gridAfter w:val="1"/>
          <w:wAfter w:w="7" w:type="dxa"/>
          <w:trHeight w:val="320"/>
        </w:trPr>
        <w:tc>
          <w:tcPr>
            <w:tcW w:w="1809" w:type="dxa"/>
            <w:noWrap/>
            <w:hideMark/>
          </w:tcPr>
          <w:p w14:paraId="19D24D09" w14:textId="77777777" w:rsidR="00792AB8" w:rsidRPr="00792AB8" w:rsidRDefault="00792AB8" w:rsidP="00792AB8">
            <w:pPr>
              <w:jc w:val="center"/>
              <w:rPr>
                <w:rFonts w:cs="Noto Sans"/>
                <w:sz w:val="16"/>
                <w:szCs w:val="16"/>
              </w:rPr>
            </w:pPr>
            <w:r w:rsidRPr="00792AB8">
              <w:rPr>
                <w:rFonts w:cs="Noto Sans"/>
                <w:sz w:val="16"/>
                <w:szCs w:val="16"/>
              </w:rPr>
              <w:t>480 302 2402 00</w:t>
            </w:r>
          </w:p>
        </w:tc>
        <w:tc>
          <w:tcPr>
            <w:tcW w:w="1276" w:type="dxa"/>
            <w:noWrap/>
            <w:hideMark/>
          </w:tcPr>
          <w:p w14:paraId="33E20FF0" w14:textId="77777777" w:rsidR="00792AB8" w:rsidRPr="00792AB8" w:rsidRDefault="00792AB8" w:rsidP="00792AB8">
            <w:pPr>
              <w:jc w:val="center"/>
              <w:rPr>
                <w:rFonts w:cs="Noto Sans"/>
                <w:sz w:val="16"/>
                <w:szCs w:val="16"/>
              </w:rPr>
            </w:pPr>
            <w:r w:rsidRPr="00792AB8">
              <w:rPr>
                <w:rFonts w:cs="Noto Sans"/>
                <w:sz w:val="16"/>
                <w:szCs w:val="16"/>
              </w:rPr>
              <w:t>22104-0272</w:t>
            </w:r>
          </w:p>
        </w:tc>
        <w:tc>
          <w:tcPr>
            <w:tcW w:w="2977" w:type="dxa"/>
            <w:noWrap/>
            <w:hideMark/>
          </w:tcPr>
          <w:p w14:paraId="028A3079" w14:textId="77777777" w:rsidR="00792AB8" w:rsidRPr="00792AB8" w:rsidRDefault="00792AB8" w:rsidP="00792AB8">
            <w:pPr>
              <w:jc w:val="center"/>
              <w:rPr>
                <w:rFonts w:cs="Noto Sans"/>
                <w:sz w:val="16"/>
                <w:szCs w:val="16"/>
              </w:rPr>
            </w:pPr>
            <w:r w:rsidRPr="00792AB8">
              <w:rPr>
                <w:rFonts w:cs="Noto Sans"/>
                <w:sz w:val="16"/>
                <w:szCs w:val="16"/>
              </w:rPr>
              <w:t>JITOMATE GUAJE O GUAJITO</w:t>
            </w:r>
          </w:p>
        </w:tc>
        <w:tc>
          <w:tcPr>
            <w:tcW w:w="1373" w:type="dxa"/>
            <w:noWrap/>
            <w:hideMark/>
          </w:tcPr>
          <w:p w14:paraId="0A7253F9"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5F0C2BE8"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70FD59CE"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08866C13" w14:textId="77777777" w:rsidTr="00792AB8">
        <w:trPr>
          <w:gridAfter w:val="1"/>
          <w:wAfter w:w="7" w:type="dxa"/>
          <w:trHeight w:val="320"/>
        </w:trPr>
        <w:tc>
          <w:tcPr>
            <w:tcW w:w="1809" w:type="dxa"/>
            <w:noWrap/>
            <w:hideMark/>
          </w:tcPr>
          <w:p w14:paraId="2578F83A" w14:textId="77777777" w:rsidR="00792AB8" w:rsidRPr="00792AB8" w:rsidRDefault="00792AB8" w:rsidP="00792AB8">
            <w:pPr>
              <w:jc w:val="center"/>
              <w:rPr>
                <w:rFonts w:cs="Noto Sans"/>
                <w:sz w:val="16"/>
                <w:szCs w:val="16"/>
              </w:rPr>
            </w:pPr>
            <w:r w:rsidRPr="00792AB8">
              <w:rPr>
                <w:rFonts w:cs="Noto Sans"/>
                <w:sz w:val="16"/>
                <w:szCs w:val="16"/>
              </w:rPr>
              <w:t>480 805 0301 00</w:t>
            </w:r>
          </w:p>
        </w:tc>
        <w:tc>
          <w:tcPr>
            <w:tcW w:w="1276" w:type="dxa"/>
            <w:noWrap/>
            <w:hideMark/>
          </w:tcPr>
          <w:p w14:paraId="2CD79101" w14:textId="77777777" w:rsidR="00792AB8" w:rsidRPr="00792AB8" w:rsidRDefault="00792AB8" w:rsidP="00792AB8">
            <w:pPr>
              <w:jc w:val="center"/>
              <w:rPr>
                <w:rFonts w:cs="Noto Sans"/>
                <w:sz w:val="16"/>
                <w:szCs w:val="16"/>
              </w:rPr>
            </w:pPr>
            <w:r w:rsidRPr="00792AB8">
              <w:rPr>
                <w:rFonts w:cs="Noto Sans"/>
                <w:sz w:val="16"/>
                <w:szCs w:val="16"/>
              </w:rPr>
              <w:t>25501-0110</w:t>
            </w:r>
          </w:p>
        </w:tc>
        <w:tc>
          <w:tcPr>
            <w:tcW w:w="2977" w:type="dxa"/>
            <w:noWrap/>
            <w:hideMark/>
          </w:tcPr>
          <w:p w14:paraId="64E29539" w14:textId="77777777" w:rsidR="00792AB8" w:rsidRPr="00792AB8" w:rsidRDefault="00792AB8" w:rsidP="00792AB8">
            <w:pPr>
              <w:jc w:val="center"/>
              <w:rPr>
                <w:rFonts w:cs="Noto Sans"/>
                <w:sz w:val="16"/>
                <w:szCs w:val="16"/>
              </w:rPr>
            </w:pPr>
            <w:r w:rsidRPr="00792AB8">
              <w:rPr>
                <w:rFonts w:cs="Noto Sans"/>
                <w:sz w:val="16"/>
                <w:szCs w:val="16"/>
              </w:rPr>
              <w:t>LAUREL</w:t>
            </w:r>
          </w:p>
        </w:tc>
        <w:tc>
          <w:tcPr>
            <w:tcW w:w="1373" w:type="dxa"/>
            <w:noWrap/>
            <w:hideMark/>
          </w:tcPr>
          <w:p w14:paraId="63839EF2"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4B7591B0"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7862FCBA"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488C927F" w14:textId="77777777" w:rsidTr="00792AB8">
        <w:trPr>
          <w:gridAfter w:val="1"/>
          <w:wAfter w:w="7" w:type="dxa"/>
          <w:trHeight w:val="310"/>
        </w:trPr>
        <w:tc>
          <w:tcPr>
            <w:tcW w:w="1809" w:type="dxa"/>
            <w:noWrap/>
            <w:hideMark/>
          </w:tcPr>
          <w:p w14:paraId="27ECDC29" w14:textId="77777777" w:rsidR="00792AB8" w:rsidRPr="00792AB8" w:rsidRDefault="00792AB8" w:rsidP="00792AB8">
            <w:pPr>
              <w:jc w:val="center"/>
              <w:rPr>
                <w:rFonts w:cs="Noto Sans"/>
                <w:sz w:val="16"/>
                <w:szCs w:val="16"/>
              </w:rPr>
            </w:pPr>
            <w:r w:rsidRPr="00792AB8">
              <w:rPr>
                <w:rFonts w:cs="Noto Sans"/>
                <w:sz w:val="16"/>
                <w:szCs w:val="16"/>
              </w:rPr>
              <w:t>480 302 2800 00</w:t>
            </w:r>
          </w:p>
        </w:tc>
        <w:tc>
          <w:tcPr>
            <w:tcW w:w="1276" w:type="dxa"/>
            <w:noWrap/>
            <w:hideMark/>
          </w:tcPr>
          <w:p w14:paraId="44C6E0C5" w14:textId="77777777" w:rsidR="00792AB8" w:rsidRPr="00792AB8" w:rsidRDefault="00792AB8" w:rsidP="00792AB8">
            <w:pPr>
              <w:jc w:val="center"/>
              <w:rPr>
                <w:rFonts w:cs="Noto Sans"/>
                <w:sz w:val="16"/>
                <w:szCs w:val="16"/>
              </w:rPr>
            </w:pPr>
            <w:r w:rsidRPr="00792AB8">
              <w:rPr>
                <w:rFonts w:cs="Noto Sans"/>
                <w:sz w:val="16"/>
                <w:szCs w:val="16"/>
              </w:rPr>
              <w:t>22201-0019</w:t>
            </w:r>
          </w:p>
        </w:tc>
        <w:tc>
          <w:tcPr>
            <w:tcW w:w="2977" w:type="dxa"/>
            <w:noWrap/>
            <w:hideMark/>
          </w:tcPr>
          <w:p w14:paraId="1CA9B12C" w14:textId="77777777" w:rsidR="00792AB8" w:rsidRPr="00792AB8" w:rsidRDefault="00792AB8" w:rsidP="00792AB8">
            <w:pPr>
              <w:jc w:val="center"/>
              <w:rPr>
                <w:rFonts w:cs="Noto Sans"/>
                <w:sz w:val="16"/>
                <w:szCs w:val="16"/>
              </w:rPr>
            </w:pPr>
            <w:r w:rsidRPr="00792AB8">
              <w:rPr>
                <w:rFonts w:cs="Noto Sans"/>
                <w:sz w:val="16"/>
                <w:szCs w:val="16"/>
              </w:rPr>
              <w:t>NOPAL</w:t>
            </w:r>
          </w:p>
        </w:tc>
        <w:tc>
          <w:tcPr>
            <w:tcW w:w="1373" w:type="dxa"/>
            <w:noWrap/>
            <w:hideMark/>
          </w:tcPr>
          <w:p w14:paraId="34FEA307"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27C1064E"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331BB21B"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3B1FDB1A" w14:textId="77777777" w:rsidTr="00792AB8">
        <w:trPr>
          <w:gridAfter w:val="1"/>
          <w:wAfter w:w="7" w:type="dxa"/>
          <w:trHeight w:val="310"/>
        </w:trPr>
        <w:tc>
          <w:tcPr>
            <w:tcW w:w="1809" w:type="dxa"/>
            <w:noWrap/>
            <w:hideMark/>
          </w:tcPr>
          <w:p w14:paraId="53DCE010" w14:textId="77777777" w:rsidR="00792AB8" w:rsidRPr="00792AB8" w:rsidRDefault="00792AB8" w:rsidP="00792AB8">
            <w:pPr>
              <w:jc w:val="center"/>
              <w:rPr>
                <w:rFonts w:cs="Noto Sans"/>
                <w:sz w:val="16"/>
                <w:szCs w:val="16"/>
              </w:rPr>
            </w:pPr>
            <w:r w:rsidRPr="00792AB8">
              <w:rPr>
                <w:rFonts w:cs="Noto Sans"/>
                <w:sz w:val="16"/>
                <w:szCs w:val="16"/>
              </w:rPr>
              <w:t>480 302 2902 00</w:t>
            </w:r>
          </w:p>
        </w:tc>
        <w:tc>
          <w:tcPr>
            <w:tcW w:w="1276" w:type="dxa"/>
            <w:noWrap/>
            <w:hideMark/>
          </w:tcPr>
          <w:p w14:paraId="5B8C9C0E" w14:textId="77777777" w:rsidR="00792AB8" w:rsidRPr="00792AB8" w:rsidRDefault="00792AB8" w:rsidP="00792AB8">
            <w:pPr>
              <w:jc w:val="center"/>
              <w:rPr>
                <w:rFonts w:cs="Noto Sans"/>
                <w:sz w:val="16"/>
                <w:szCs w:val="16"/>
              </w:rPr>
            </w:pPr>
            <w:r w:rsidRPr="00792AB8">
              <w:rPr>
                <w:rFonts w:cs="Noto Sans"/>
                <w:sz w:val="16"/>
                <w:szCs w:val="16"/>
              </w:rPr>
              <w:t>22104-0217</w:t>
            </w:r>
          </w:p>
        </w:tc>
        <w:tc>
          <w:tcPr>
            <w:tcW w:w="2977" w:type="dxa"/>
            <w:noWrap/>
            <w:hideMark/>
          </w:tcPr>
          <w:p w14:paraId="3C4BA18C" w14:textId="77777777" w:rsidR="00792AB8" w:rsidRPr="00792AB8" w:rsidRDefault="00792AB8" w:rsidP="00792AB8">
            <w:pPr>
              <w:jc w:val="center"/>
              <w:rPr>
                <w:rFonts w:cs="Noto Sans"/>
                <w:sz w:val="16"/>
                <w:szCs w:val="16"/>
              </w:rPr>
            </w:pPr>
            <w:r w:rsidRPr="00792AB8">
              <w:rPr>
                <w:rFonts w:cs="Noto Sans"/>
                <w:sz w:val="16"/>
                <w:szCs w:val="16"/>
              </w:rPr>
              <w:t>PAPA BLANCA</w:t>
            </w:r>
          </w:p>
        </w:tc>
        <w:tc>
          <w:tcPr>
            <w:tcW w:w="1373" w:type="dxa"/>
            <w:noWrap/>
            <w:hideMark/>
          </w:tcPr>
          <w:p w14:paraId="3C81573E"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48FCC821"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24967554"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3A5D5095" w14:textId="77777777" w:rsidTr="00792AB8">
        <w:trPr>
          <w:gridAfter w:val="1"/>
          <w:wAfter w:w="7" w:type="dxa"/>
          <w:trHeight w:val="310"/>
        </w:trPr>
        <w:tc>
          <w:tcPr>
            <w:tcW w:w="1809" w:type="dxa"/>
            <w:noWrap/>
            <w:hideMark/>
          </w:tcPr>
          <w:p w14:paraId="50254824" w14:textId="77777777" w:rsidR="00792AB8" w:rsidRPr="00792AB8" w:rsidRDefault="00792AB8" w:rsidP="00792AB8">
            <w:pPr>
              <w:jc w:val="center"/>
              <w:rPr>
                <w:rFonts w:cs="Noto Sans"/>
                <w:sz w:val="16"/>
                <w:szCs w:val="16"/>
              </w:rPr>
            </w:pPr>
            <w:r w:rsidRPr="00792AB8">
              <w:rPr>
                <w:rFonts w:cs="Noto Sans"/>
                <w:sz w:val="16"/>
                <w:szCs w:val="16"/>
              </w:rPr>
              <w:t>480 302 3000 00</w:t>
            </w:r>
          </w:p>
        </w:tc>
        <w:tc>
          <w:tcPr>
            <w:tcW w:w="1276" w:type="dxa"/>
            <w:noWrap/>
            <w:hideMark/>
          </w:tcPr>
          <w:p w14:paraId="414D62CC" w14:textId="77777777" w:rsidR="00792AB8" w:rsidRPr="00792AB8" w:rsidRDefault="00792AB8" w:rsidP="00792AB8">
            <w:pPr>
              <w:jc w:val="center"/>
              <w:rPr>
                <w:rFonts w:cs="Noto Sans"/>
                <w:sz w:val="16"/>
                <w:szCs w:val="16"/>
              </w:rPr>
            </w:pPr>
            <w:r w:rsidRPr="00792AB8">
              <w:rPr>
                <w:rFonts w:cs="Noto Sans"/>
                <w:sz w:val="16"/>
                <w:szCs w:val="16"/>
              </w:rPr>
              <w:t>22104-0366</w:t>
            </w:r>
          </w:p>
        </w:tc>
        <w:tc>
          <w:tcPr>
            <w:tcW w:w="2977" w:type="dxa"/>
            <w:noWrap/>
            <w:hideMark/>
          </w:tcPr>
          <w:p w14:paraId="50D3FE28" w14:textId="77777777" w:rsidR="00792AB8" w:rsidRPr="00792AB8" w:rsidRDefault="00792AB8" w:rsidP="00792AB8">
            <w:pPr>
              <w:jc w:val="center"/>
              <w:rPr>
                <w:rFonts w:cs="Noto Sans"/>
                <w:sz w:val="16"/>
                <w:szCs w:val="16"/>
              </w:rPr>
            </w:pPr>
            <w:r w:rsidRPr="00792AB8">
              <w:rPr>
                <w:rFonts w:cs="Noto Sans"/>
                <w:sz w:val="16"/>
                <w:szCs w:val="16"/>
              </w:rPr>
              <w:t>PEPINO</w:t>
            </w:r>
          </w:p>
        </w:tc>
        <w:tc>
          <w:tcPr>
            <w:tcW w:w="1373" w:type="dxa"/>
            <w:noWrap/>
            <w:hideMark/>
          </w:tcPr>
          <w:p w14:paraId="6FCA1A65"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37639B0A"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033F9C56"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5023A18D" w14:textId="77777777" w:rsidTr="00792AB8">
        <w:trPr>
          <w:gridAfter w:val="1"/>
          <w:wAfter w:w="7" w:type="dxa"/>
          <w:trHeight w:val="310"/>
        </w:trPr>
        <w:tc>
          <w:tcPr>
            <w:tcW w:w="1809" w:type="dxa"/>
            <w:noWrap/>
            <w:hideMark/>
          </w:tcPr>
          <w:p w14:paraId="28E92698" w14:textId="77777777" w:rsidR="00792AB8" w:rsidRPr="00792AB8" w:rsidRDefault="00792AB8" w:rsidP="00792AB8">
            <w:pPr>
              <w:jc w:val="center"/>
              <w:rPr>
                <w:rFonts w:cs="Noto Sans"/>
                <w:sz w:val="16"/>
                <w:szCs w:val="16"/>
              </w:rPr>
            </w:pPr>
            <w:r w:rsidRPr="00792AB8">
              <w:rPr>
                <w:rFonts w:cs="Noto Sans"/>
                <w:sz w:val="16"/>
                <w:szCs w:val="16"/>
              </w:rPr>
              <w:t>480 805 0600 00</w:t>
            </w:r>
          </w:p>
        </w:tc>
        <w:tc>
          <w:tcPr>
            <w:tcW w:w="1276" w:type="dxa"/>
            <w:noWrap/>
            <w:hideMark/>
          </w:tcPr>
          <w:p w14:paraId="137A641F" w14:textId="77777777" w:rsidR="00792AB8" w:rsidRPr="00792AB8" w:rsidRDefault="00792AB8" w:rsidP="00792AB8">
            <w:pPr>
              <w:jc w:val="center"/>
              <w:rPr>
                <w:rFonts w:cs="Noto Sans"/>
                <w:sz w:val="16"/>
                <w:szCs w:val="16"/>
              </w:rPr>
            </w:pPr>
            <w:r w:rsidRPr="00792AB8">
              <w:rPr>
                <w:rFonts w:cs="Noto Sans"/>
                <w:sz w:val="16"/>
                <w:szCs w:val="16"/>
              </w:rPr>
              <w:t>22104-0367</w:t>
            </w:r>
          </w:p>
        </w:tc>
        <w:tc>
          <w:tcPr>
            <w:tcW w:w="2977" w:type="dxa"/>
            <w:noWrap/>
            <w:hideMark/>
          </w:tcPr>
          <w:p w14:paraId="595FB700" w14:textId="77777777" w:rsidR="00792AB8" w:rsidRPr="00792AB8" w:rsidRDefault="00792AB8" w:rsidP="00792AB8">
            <w:pPr>
              <w:jc w:val="center"/>
              <w:rPr>
                <w:rFonts w:cs="Noto Sans"/>
                <w:sz w:val="16"/>
                <w:szCs w:val="16"/>
              </w:rPr>
            </w:pPr>
            <w:r w:rsidRPr="00792AB8">
              <w:rPr>
                <w:rFonts w:cs="Noto Sans"/>
                <w:sz w:val="16"/>
                <w:szCs w:val="16"/>
              </w:rPr>
              <w:t>PEREJIL</w:t>
            </w:r>
          </w:p>
        </w:tc>
        <w:tc>
          <w:tcPr>
            <w:tcW w:w="1373" w:type="dxa"/>
            <w:noWrap/>
            <w:hideMark/>
          </w:tcPr>
          <w:p w14:paraId="47FC6E9D"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3A2C614A"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539D2F12"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19D5F463" w14:textId="77777777" w:rsidTr="00792AB8">
        <w:trPr>
          <w:gridAfter w:val="1"/>
          <w:wAfter w:w="7" w:type="dxa"/>
          <w:trHeight w:val="310"/>
        </w:trPr>
        <w:tc>
          <w:tcPr>
            <w:tcW w:w="1809" w:type="dxa"/>
            <w:noWrap/>
            <w:hideMark/>
          </w:tcPr>
          <w:p w14:paraId="01F97A2A" w14:textId="77777777" w:rsidR="00792AB8" w:rsidRPr="00792AB8" w:rsidRDefault="00792AB8" w:rsidP="00792AB8">
            <w:pPr>
              <w:jc w:val="center"/>
              <w:rPr>
                <w:rFonts w:cs="Noto Sans"/>
                <w:sz w:val="16"/>
                <w:szCs w:val="16"/>
              </w:rPr>
            </w:pPr>
            <w:r w:rsidRPr="00792AB8">
              <w:rPr>
                <w:rFonts w:cs="Noto Sans"/>
                <w:sz w:val="16"/>
                <w:szCs w:val="16"/>
              </w:rPr>
              <w:t>480 302 3101 00</w:t>
            </w:r>
          </w:p>
        </w:tc>
        <w:tc>
          <w:tcPr>
            <w:tcW w:w="1276" w:type="dxa"/>
            <w:noWrap/>
            <w:hideMark/>
          </w:tcPr>
          <w:p w14:paraId="5AD04BDD" w14:textId="77777777" w:rsidR="00792AB8" w:rsidRPr="00792AB8" w:rsidRDefault="00792AB8" w:rsidP="00792AB8">
            <w:pPr>
              <w:jc w:val="center"/>
              <w:rPr>
                <w:rFonts w:cs="Noto Sans"/>
                <w:sz w:val="16"/>
                <w:szCs w:val="16"/>
              </w:rPr>
            </w:pPr>
            <w:r w:rsidRPr="00792AB8">
              <w:rPr>
                <w:rFonts w:cs="Noto Sans"/>
                <w:sz w:val="16"/>
                <w:szCs w:val="16"/>
              </w:rPr>
              <w:t>22104-0370</w:t>
            </w:r>
          </w:p>
        </w:tc>
        <w:tc>
          <w:tcPr>
            <w:tcW w:w="2977" w:type="dxa"/>
            <w:noWrap/>
            <w:hideMark/>
          </w:tcPr>
          <w:p w14:paraId="03FB3662" w14:textId="77777777" w:rsidR="00792AB8" w:rsidRPr="00792AB8" w:rsidRDefault="00792AB8" w:rsidP="00792AB8">
            <w:pPr>
              <w:jc w:val="center"/>
              <w:rPr>
                <w:rFonts w:cs="Noto Sans"/>
                <w:sz w:val="16"/>
                <w:szCs w:val="16"/>
              </w:rPr>
            </w:pPr>
            <w:r w:rsidRPr="00792AB8">
              <w:rPr>
                <w:rFonts w:cs="Noto Sans"/>
                <w:sz w:val="16"/>
                <w:szCs w:val="16"/>
              </w:rPr>
              <w:t>PIMIENTO MORRON FRESCO</w:t>
            </w:r>
          </w:p>
        </w:tc>
        <w:tc>
          <w:tcPr>
            <w:tcW w:w="1373" w:type="dxa"/>
            <w:noWrap/>
            <w:hideMark/>
          </w:tcPr>
          <w:p w14:paraId="5761F098"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6357CA63"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39FC29A2"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7A9E1AA1" w14:textId="77777777" w:rsidTr="00792AB8">
        <w:trPr>
          <w:gridAfter w:val="1"/>
          <w:wAfter w:w="7" w:type="dxa"/>
          <w:trHeight w:val="310"/>
        </w:trPr>
        <w:tc>
          <w:tcPr>
            <w:tcW w:w="1809" w:type="dxa"/>
            <w:noWrap/>
            <w:hideMark/>
          </w:tcPr>
          <w:p w14:paraId="400D26D9" w14:textId="77777777" w:rsidR="00792AB8" w:rsidRPr="00792AB8" w:rsidRDefault="00792AB8" w:rsidP="00792AB8">
            <w:pPr>
              <w:jc w:val="center"/>
              <w:rPr>
                <w:rFonts w:cs="Noto Sans"/>
                <w:sz w:val="16"/>
                <w:szCs w:val="16"/>
              </w:rPr>
            </w:pPr>
            <w:r w:rsidRPr="00792AB8">
              <w:rPr>
                <w:rFonts w:cs="Noto Sans"/>
                <w:sz w:val="16"/>
                <w:szCs w:val="16"/>
              </w:rPr>
              <w:t>480 302 3200 00</w:t>
            </w:r>
          </w:p>
        </w:tc>
        <w:tc>
          <w:tcPr>
            <w:tcW w:w="1276" w:type="dxa"/>
            <w:noWrap/>
            <w:hideMark/>
          </w:tcPr>
          <w:p w14:paraId="5398251A" w14:textId="77777777" w:rsidR="00792AB8" w:rsidRPr="00792AB8" w:rsidRDefault="00792AB8" w:rsidP="00792AB8">
            <w:pPr>
              <w:jc w:val="center"/>
              <w:rPr>
                <w:rFonts w:cs="Noto Sans"/>
                <w:sz w:val="16"/>
                <w:szCs w:val="16"/>
              </w:rPr>
            </w:pPr>
            <w:r w:rsidRPr="00792AB8">
              <w:rPr>
                <w:rFonts w:cs="Noto Sans"/>
                <w:sz w:val="16"/>
                <w:szCs w:val="16"/>
              </w:rPr>
              <w:t>22104-0121</w:t>
            </w:r>
          </w:p>
        </w:tc>
        <w:tc>
          <w:tcPr>
            <w:tcW w:w="2977" w:type="dxa"/>
            <w:noWrap/>
            <w:hideMark/>
          </w:tcPr>
          <w:p w14:paraId="0ED44139" w14:textId="77777777" w:rsidR="00792AB8" w:rsidRPr="00792AB8" w:rsidRDefault="00792AB8" w:rsidP="00792AB8">
            <w:pPr>
              <w:jc w:val="center"/>
              <w:rPr>
                <w:rFonts w:cs="Noto Sans"/>
                <w:sz w:val="16"/>
                <w:szCs w:val="16"/>
              </w:rPr>
            </w:pPr>
            <w:r w:rsidRPr="00792AB8">
              <w:rPr>
                <w:rFonts w:cs="Noto Sans"/>
                <w:sz w:val="16"/>
                <w:szCs w:val="16"/>
              </w:rPr>
              <w:t>PORO</w:t>
            </w:r>
          </w:p>
        </w:tc>
        <w:tc>
          <w:tcPr>
            <w:tcW w:w="1373" w:type="dxa"/>
            <w:noWrap/>
            <w:hideMark/>
          </w:tcPr>
          <w:p w14:paraId="7FD6D4F6"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6FB4D67A"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079502EE"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394C0B23" w14:textId="77777777" w:rsidTr="00792AB8">
        <w:trPr>
          <w:gridAfter w:val="1"/>
          <w:wAfter w:w="7" w:type="dxa"/>
          <w:trHeight w:val="310"/>
        </w:trPr>
        <w:tc>
          <w:tcPr>
            <w:tcW w:w="1809" w:type="dxa"/>
            <w:noWrap/>
            <w:hideMark/>
          </w:tcPr>
          <w:p w14:paraId="1E709F35" w14:textId="77777777" w:rsidR="00792AB8" w:rsidRPr="00792AB8" w:rsidRDefault="00792AB8" w:rsidP="00792AB8">
            <w:pPr>
              <w:jc w:val="center"/>
              <w:rPr>
                <w:rFonts w:cs="Noto Sans"/>
                <w:sz w:val="16"/>
                <w:szCs w:val="16"/>
              </w:rPr>
            </w:pPr>
            <w:r w:rsidRPr="00792AB8">
              <w:rPr>
                <w:rFonts w:cs="Noto Sans"/>
                <w:sz w:val="16"/>
                <w:szCs w:val="16"/>
              </w:rPr>
              <w:t>480 302 3600 00</w:t>
            </w:r>
          </w:p>
        </w:tc>
        <w:tc>
          <w:tcPr>
            <w:tcW w:w="1276" w:type="dxa"/>
            <w:noWrap/>
            <w:hideMark/>
          </w:tcPr>
          <w:p w14:paraId="61986C86" w14:textId="77777777" w:rsidR="00792AB8" w:rsidRPr="00792AB8" w:rsidRDefault="00792AB8" w:rsidP="00792AB8">
            <w:pPr>
              <w:jc w:val="center"/>
              <w:rPr>
                <w:rFonts w:cs="Noto Sans"/>
                <w:sz w:val="16"/>
                <w:szCs w:val="16"/>
              </w:rPr>
            </w:pPr>
            <w:r w:rsidRPr="00792AB8">
              <w:rPr>
                <w:rFonts w:cs="Noto Sans"/>
                <w:sz w:val="16"/>
                <w:szCs w:val="16"/>
              </w:rPr>
              <w:t>22104-0071</w:t>
            </w:r>
          </w:p>
        </w:tc>
        <w:tc>
          <w:tcPr>
            <w:tcW w:w="2977" w:type="dxa"/>
            <w:noWrap/>
            <w:hideMark/>
          </w:tcPr>
          <w:p w14:paraId="2F883A54" w14:textId="77777777" w:rsidR="00792AB8" w:rsidRPr="00792AB8" w:rsidRDefault="00792AB8" w:rsidP="00792AB8">
            <w:pPr>
              <w:jc w:val="center"/>
              <w:rPr>
                <w:rFonts w:cs="Noto Sans"/>
                <w:sz w:val="16"/>
                <w:szCs w:val="16"/>
              </w:rPr>
            </w:pPr>
            <w:r w:rsidRPr="00792AB8">
              <w:rPr>
                <w:rFonts w:cs="Noto Sans"/>
                <w:sz w:val="16"/>
                <w:szCs w:val="16"/>
              </w:rPr>
              <w:t>TOMATE VERDE</w:t>
            </w:r>
          </w:p>
        </w:tc>
        <w:tc>
          <w:tcPr>
            <w:tcW w:w="1373" w:type="dxa"/>
            <w:noWrap/>
            <w:hideMark/>
          </w:tcPr>
          <w:p w14:paraId="183286B4"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6566673A"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249312FC"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130D9DB9" w14:textId="77777777" w:rsidTr="00792AB8">
        <w:trPr>
          <w:gridAfter w:val="1"/>
          <w:wAfter w:w="7" w:type="dxa"/>
          <w:trHeight w:val="310"/>
        </w:trPr>
        <w:tc>
          <w:tcPr>
            <w:tcW w:w="1809" w:type="dxa"/>
            <w:noWrap/>
            <w:hideMark/>
          </w:tcPr>
          <w:p w14:paraId="35542365" w14:textId="77777777" w:rsidR="00792AB8" w:rsidRPr="00792AB8" w:rsidRDefault="00792AB8" w:rsidP="00792AB8">
            <w:pPr>
              <w:jc w:val="center"/>
              <w:rPr>
                <w:rFonts w:cs="Noto Sans"/>
                <w:sz w:val="16"/>
                <w:szCs w:val="16"/>
              </w:rPr>
            </w:pPr>
            <w:r w:rsidRPr="00792AB8">
              <w:rPr>
                <w:rFonts w:cs="Noto Sans"/>
                <w:sz w:val="16"/>
                <w:szCs w:val="16"/>
              </w:rPr>
              <w:lastRenderedPageBreak/>
              <w:t>480 302 3900 00</w:t>
            </w:r>
          </w:p>
        </w:tc>
        <w:tc>
          <w:tcPr>
            <w:tcW w:w="1276" w:type="dxa"/>
            <w:noWrap/>
            <w:hideMark/>
          </w:tcPr>
          <w:p w14:paraId="77DE9FD2" w14:textId="77777777" w:rsidR="00792AB8" w:rsidRPr="00792AB8" w:rsidRDefault="00792AB8" w:rsidP="00792AB8">
            <w:pPr>
              <w:jc w:val="center"/>
              <w:rPr>
                <w:rFonts w:cs="Noto Sans"/>
                <w:sz w:val="16"/>
                <w:szCs w:val="16"/>
              </w:rPr>
            </w:pPr>
            <w:r w:rsidRPr="00792AB8">
              <w:rPr>
                <w:rFonts w:cs="Noto Sans"/>
                <w:sz w:val="16"/>
                <w:szCs w:val="16"/>
              </w:rPr>
              <w:t>22104-0074</w:t>
            </w:r>
          </w:p>
        </w:tc>
        <w:tc>
          <w:tcPr>
            <w:tcW w:w="2977" w:type="dxa"/>
            <w:noWrap/>
            <w:hideMark/>
          </w:tcPr>
          <w:p w14:paraId="32A63C18" w14:textId="77777777" w:rsidR="00792AB8" w:rsidRPr="00792AB8" w:rsidRDefault="00792AB8" w:rsidP="00792AB8">
            <w:pPr>
              <w:jc w:val="center"/>
              <w:rPr>
                <w:rFonts w:cs="Noto Sans"/>
                <w:sz w:val="16"/>
                <w:szCs w:val="16"/>
              </w:rPr>
            </w:pPr>
            <w:r w:rsidRPr="00792AB8">
              <w:rPr>
                <w:rFonts w:cs="Noto Sans"/>
                <w:sz w:val="16"/>
                <w:szCs w:val="16"/>
              </w:rPr>
              <w:t>ZANAHORIA</w:t>
            </w:r>
          </w:p>
        </w:tc>
        <w:tc>
          <w:tcPr>
            <w:tcW w:w="1373" w:type="dxa"/>
            <w:noWrap/>
            <w:hideMark/>
          </w:tcPr>
          <w:p w14:paraId="2E5C217D"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1F7D77CD"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2B69C093" w14:textId="77777777" w:rsidR="00792AB8" w:rsidRPr="00792AB8" w:rsidRDefault="00792AB8" w:rsidP="00792AB8">
            <w:pPr>
              <w:jc w:val="center"/>
              <w:rPr>
                <w:rFonts w:cs="Noto Sans"/>
                <w:sz w:val="16"/>
                <w:szCs w:val="16"/>
              </w:rPr>
            </w:pPr>
            <w:r w:rsidRPr="00792AB8">
              <w:rPr>
                <w:rFonts w:cs="Noto Sans"/>
                <w:sz w:val="16"/>
                <w:szCs w:val="16"/>
              </w:rPr>
              <w:t> </w:t>
            </w:r>
          </w:p>
        </w:tc>
      </w:tr>
      <w:tr w:rsidR="00792AB8" w:rsidRPr="00792AB8" w14:paraId="63EFCA1B" w14:textId="77777777" w:rsidTr="00792AB8">
        <w:trPr>
          <w:gridAfter w:val="1"/>
          <w:wAfter w:w="7" w:type="dxa"/>
          <w:trHeight w:val="310"/>
        </w:trPr>
        <w:tc>
          <w:tcPr>
            <w:tcW w:w="1809" w:type="dxa"/>
            <w:noWrap/>
            <w:hideMark/>
          </w:tcPr>
          <w:p w14:paraId="0C687F47" w14:textId="77777777" w:rsidR="00792AB8" w:rsidRPr="00792AB8" w:rsidRDefault="00792AB8" w:rsidP="00792AB8">
            <w:pPr>
              <w:jc w:val="center"/>
              <w:rPr>
                <w:rFonts w:cs="Noto Sans"/>
                <w:sz w:val="16"/>
                <w:szCs w:val="16"/>
              </w:rPr>
            </w:pPr>
            <w:r w:rsidRPr="00792AB8">
              <w:rPr>
                <w:rFonts w:cs="Noto Sans"/>
                <w:sz w:val="16"/>
                <w:szCs w:val="16"/>
              </w:rPr>
              <w:t>480 806 0700 00</w:t>
            </w:r>
          </w:p>
        </w:tc>
        <w:tc>
          <w:tcPr>
            <w:tcW w:w="1276" w:type="dxa"/>
            <w:noWrap/>
            <w:hideMark/>
          </w:tcPr>
          <w:p w14:paraId="1FE77BB2" w14:textId="77777777" w:rsidR="00792AB8" w:rsidRPr="00792AB8" w:rsidRDefault="00792AB8" w:rsidP="00792AB8">
            <w:pPr>
              <w:jc w:val="center"/>
              <w:rPr>
                <w:rFonts w:cs="Noto Sans"/>
                <w:sz w:val="16"/>
                <w:szCs w:val="16"/>
              </w:rPr>
            </w:pPr>
            <w:r w:rsidRPr="00792AB8">
              <w:rPr>
                <w:rFonts w:cs="Noto Sans"/>
                <w:sz w:val="16"/>
                <w:szCs w:val="16"/>
              </w:rPr>
              <w:t>22104-0094</w:t>
            </w:r>
          </w:p>
        </w:tc>
        <w:tc>
          <w:tcPr>
            <w:tcW w:w="2977" w:type="dxa"/>
            <w:noWrap/>
            <w:hideMark/>
          </w:tcPr>
          <w:p w14:paraId="0E811849" w14:textId="77777777" w:rsidR="00792AB8" w:rsidRPr="00792AB8" w:rsidRDefault="00792AB8" w:rsidP="00792AB8">
            <w:pPr>
              <w:jc w:val="center"/>
              <w:rPr>
                <w:rFonts w:cs="Noto Sans"/>
                <w:sz w:val="16"/>
                <w:szCs w:val="16"/>
              </w:rPr>
            </w:pPr>
            <w:r w:rsidRPr="00792AB8">
              <w:rPr>
                <w:rFonts w:cs="Noto Sans"/>
                <w:sz w:val="16"/>
                <w:szCs w:val="16"/>
              </w:rPr>
              <w:t>YIERBABUENA</w:t>
            </w:r>
          </w:p>
        </w:tc>
        <w:tc>
          <w:tcPr>
            <w:tcW w:w="1373" w:type="dxa"/>
            <w:noWrap/>
            <w:hideMark/>
          </w:tcPr>
          <w:p w14:paraId="098D59FA" w14:textId="77777777" w:rsidR="00792AB8" w:rsidRPr="00792AB8" w:rsidRDefault="00792AB8" w:rsidP="00792AB8">
            <w:pPr>
              <w:jc w:val="center"/>
              <w:rPr>
                <w:rFonts w:cs="Noto Sans"/>
                <w:sz w:val="16"/>
                <w:szCs w:val="16"/>
              </w:rPr>
            </w:pPr>
            <w:r w:rsidRPr="00792AB8">
              <w:rPr>
                <w:rFonts w:cs="Noto Sans"/>
                <w:sz w:val="16"/>
                <w:szCs w:val="16"/>
              </w:rPr>
              <w:t>K</w:t>
            </w:r>
          </w:p>
        </w:tc>
        <w:tc>
          <w:tcPr>
            <w:tcW w:w="1445" w:type="dxa"/>
            <w:noWrap/>
            <w:hideMark/>
          </w:tcPr>
          <w:p w14:paraId="0EC17ACE" w14:textId="77777777" w:rsidR="00792AB8" w:rsidRPr="00792AB8" w:rsidRDefault="00792AB8" w:rsidP="00792AB8">
            <w:pPr>
              <w:jc w:val="center"/>
              <w:rPr>
                <w:rFonts w:cs="Noto Sans"/>
                <w:sz w:val="16"/>
                <w:szCs w:val="16"/>
              </w:rPr>
            </w:pPr>
            <w:r w:rsidRPr="00792AB8">
              <w:rPr>
                <w:rFonts w:cs="Noto Sans"/>
                <w:sz w:val="16"/>
                <w:szCs w:val="16"/>
              </w:rPr>
              <w:t>1</w:t>
            </w:r>
          </w:p>
        </w:tc>
        <w:tc>
          <w:tcPr>
            <w:tcW w:w="1063" w:type="dxa"/>
            <w:noWrap/>
            <w:hideMark/>
          </w:tcPr>
          <w:p w14:paraId="2F90E00B" w14:textId="77777777" w:rsidR="00792AB8" w:rsidRPr="00792AB8" w:rsidRDefault="00792AB8" w:rsidP="00792AB8">
            <w:pPr>
              <w:jc w:val="center"/>
              <w:rPr>
                <w:rFonts w:cs="Noto Sans"/>
                <w:sz w:val="16"/>
                <w:szCs w:val="16"/>
              </w:rPr>
            </w:pPr>
            <w:r w:rsidRPr="00792AB8">
              <w:rPr>
                <w:rFonts w:cs="Noto Sans"/>
                <w:sz w:val="16"/>
                <w:szCs w:val="16"/>
              </w:rPr>
              <w:t> </w:t>
            </w:r>
          </w:p>
        </w:tc>
      </w:tr>
    </w:tbl>
    <w:p w14:paraId="610F653C" w14:textId="77777777" w:rsidR="00BF7EEF" w:rsidRPr="006402DA" w:rsidRDefault="00BF7EEF" w:rsidP="00C82C84">
      <w:pPr>
        <w:jc w:val="center"/>
        <w:rPr>
          <w:rFonts w:cs="Noto Sans"/>
        </w:rPr>
      </w:pPr>
    </w:p>
    <w:p w14:paraId="4A1BA39C" w14:textId="77777777" w:rsidR="00533D10" w:rsidRDefault="00533D10" w:rsidP="00533D10">
      <w:pPr>
        <w:shd w:val="clear" w:color="auto" w:fill="BFBFBF" w:themeFill="background1" w:themeFillShade="BF"/>
        <w:spacing w:after="200" w:line="276" w:lineRule="auto"/>
        <w:contextualSpacing/>
        <w:jc w:val="left"/>
        <w:rPr>
          <w:rFonts w:eastAsia="Cambria" w:cs="Noto Sans"/>
          <w:b/>
          <w:szCs w:val="20"/>
        </w:rPr>
      </w:pPr>
      <w:r w:rsidRPr="002E281A">
        <w:rPr>
          <w:rFonts w:eastAsia="Cambria" w:cs="Noto Sans"/>
          <w:b/>
          <w:szCs w:val="20"/>
        </w:rPr>
        <w:t>Partida 2, Alimentos No Perecederos</w:t>
      </w:r>
    </w:p>
    <w:tbl>
      <w:tblPr>
        <w:tblStyle w:val="Tablaconcuadrcula"/>
        <w:tblW w:w="9917" w:type="dxa"/>
        <w:tblLook w:val="04A0" w:firstRow="1" w:lastRow="0" w:firstColumn="1" w:lastColumn="0" w:noHBand="0" w:noVBand="1"/>
      </w:tblPr>
      <w:tblGrid>
        <w:gridCol w:w="1668"/>
        <w:gridCol w:w="1275"/>
        <w:gridCol w:w="3119"/>
        <w:gridCol w:w="1417"/>
        <w:gridCol w:w="1418"/>
        <w:gridCol w:w="1023"/>
      </w:tblGrid>
      <w:tr w:rsidR="00E90FB3" w:rsidRPr="00E90FB3" w14:paraId="099EC48B" w14:textId="77777777" w:rsidTr="00FE09FE">
        <w:trPr>
          <w:trHeight w:val="57"/>
          <w:tblHeader/>
        </w:trPr>
        <w:tc>
          <w:tcPr>
            <w:tcW w:w="1668" w:type="dxa"/>
            <w:shd w:val="clear" w:color="auto" w:fill="BFBFBF" w:themeFill="background1" w:themeFillShade="BF"/>
            <w:hideMark/>
          </w:tcPr>
          <w:p w14:paraId="43D97F85"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C.B.A.</w:t>
            </w:r>
          </w:p>
        </w:tc>
        <w:tc>
          <w:tcPr>
            <w:tcW w:w="1275" w:type="dxa"/>
            <w:shd w:val="clear" w:color="auto" w:fill="BFBFBF" w:themeFill="background1" w:themeFillShade="BF"/>
            <w:hideMark/>
          </w:tcPr>
          <w:p w14:paraId="09FDE6AA"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CUCOP</w:t>
            </w:r>
          </w:p>
        </w:tc>
        <w:tc>
          <w:tcPr>
            <w:tcW w:w="3119" w:type="dxa"/>
            <w:shd w:val="clear" w:color="auto" w:fill="BFBFBF" w:themeFill="background1" w:themeFillShade="BF"/>
            <w:hideMark/>
          </w:tcPr>
          <w:p w14:paraId="6C86B6F6"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DESCRIPCIÓN</w:t>
            </w:r>
          </w:p>
        </w:tc>
        <w:tc>
          <w:tcPr>
            <w:tcW w:w="1417" w:type="dxa"/>
            <w:shd w:val="clear" w:color="auto" w:fill="BFBFBF" w:themeFill="background1" w:themeFillShade="BF"/>
            <w:hideMark/>
          </w:tcPr>
          <w:p w14:paraId="0725E5D8"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UNIDAD</w:t>
            </w:r>
          </w:p>
        </w:tc>
        <w:tc>
          <w:tcPr>
            <w:tcW w:w="1418" w:type="dxa"/>
            <w:shd w:val="clear" w:color="auto" w:fill="BFBFBF" w:themeFill="background1" w:themeFillShade="BF"/>
            <w:hideMark/>
          </w:tcPr>
          <w:p w14:paraId="53EF474A"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PRESENTACION</w:t>
            </w:r>
          </w:p>
        </w:tc>
        <w:tc>
          <w:tcPr>
            <w:tcW w:w="1020" w:type="dxa"/>
            <w:shd w:val="clear" w:color="auto" w:fill="BFBFBF" w:themeFill="background1" w:themeFillShade="BF"/>
            <w:hideMark/>
          </w:tcPr>
          <w:p w14:paraId="1D8EC816"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MARCA OFERTADA</w:t>
            </w:r>
          </w:p>
        </w:tc>
      </w:tr>
      <w:tr w:rsidR="00E90FB3" w:rsidRPr="00E90FB3" w14:paraId="724A1FAB" w14:textId="77777777" w:rsidTr="00FE09FE">
        <w:trPr>
          <w:trHeight w:val="57"/>
        </w:trPr>
        <w:tc>
          <w:tcPr>
            <w:tcW w:w="9917" w:type="dxa"/>
            <w:gridSpan w:val="6"/>
            <w:shd w:val="clear" w:color="auto" w:fill="000000" w:themeFill="text1"/>
            <w:hideMark/>
          </w:tcPr>
          <w:p w14:paraId="2AE6C617"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ALIMENTOS NO PERECEDEROS</w:t>
            </w:r>
          </w:p>
        </w:tc>
      </w:tr>
      <w:tr w:rsidR="00E90FB3" w:rsidRPr="00E90FB3" w14:paraId="714F42BA" w14:textId="77777777" w:rsidTr="00FE09FE">
        <w:trPr>
          <w:trHeight w:val="57"/>
        </w:trPr>
        <w:tc>
          <w:tcPr>
            <w:tcW w:w="9917" w:type="dxa"/>
            <w:gridSpan w:val="6"/>
            <w:shd w:val="clear" w:color="auto" w:fill="000000" w:themeFill="text1"/>
            <w:noWrap/>
            <w:hideMark/>
          </w:tcPr>
          <w:p w14:paraId="05A3A074" w14:textId="6F04D3E6"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Abarrotes</w:t>
            </w:r>
          </w:p>
        </w:tc>
      </w:tr>
      <w:tr w:rsidR="00E90FB3" w:rsidRPr="00E90FB3" w14:paraId="4C18CDE4" w14:textId="77777777" w:rsidTr="00FE09FE">
        <w:trPr>
          <w:trHeight w:val="57"/>
        </w:trPr>
        <w:tc>
          <w:tcPr>
            <w:tcW w:w="1668" w:type="dxa"/>
            <w:noWrap/>
            <w:hideMark/>
          </w:tcPr>
          <w:p w14:paraId="08BFC971"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480 702 0106 00</w:t>
            </w:r>
          </w:p>
        </w:tc>
        <w:tc>
          <w:tcPr>
            <w:tcW w:w="1275" w:type="dxa"/>
            <w:noWrap/>
            <w:hideMark/>
          </w:tcPr>
          <w:p w14:paraId="409FAEDF"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23801-0006</w:t>
            </w:r>
          </w:p>
        </w:tc>
        <w:tc>
          <w:tcPr>
            <w:tcW w:w="3119" w:type="dxa"/>
            <w:noWrap/>
            <w:hideMark/>
          </w:tcPr>
          <w:p w14:paraId="49046B0A"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ACEITE PURO DE CANOLA</w:t>
            </w:r>
          </w:p>
        </w:tc>
        <w:tc>
          <w:tcPr>
            <w:tcW w:w="1417" w:type="dxa"/>
            <w:noWrap/>
            <w:hideMark/>
          </w:tcPr>
          <w:p w14:paraId="498B4A28"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L</w:t>
            </w:r>
          </w:p>
        </w:tc>
        <w:tc>
          <w:tcPr>
            <w:tcW w:w="1418" w:type="dxa"/>
            <w:noWrap/>
            <w:hideMark/>
          </w:tcPr>
          <w:p w14:paraId="7FA8AD1B"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1</w:t>
            </w:r>
          </w:p>
        </w:tc>
        <w:tc>
          <w:tcPr>
            <w:tcW w:w="1020" w:type="dxa"/>
            <w:noWrap/>
            <w:hideMark/>
          </w:tcPr>
          <w:p w14:paraId="0505D714"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 </w:t>
            </w:r>
          </w:p>
        </w:tc>
      </w:tr>
      <w:tr w:rsidR="00E90FB3" w:rsidRPr="00E90FB3" w14:paraId="2C833169" w14:textId="77777777" w:rsidTr="00FE09FE">
        <w:trPr>
          <w:trHeight w:val="57"/>
        </w:trPr>
        <w:tc>
          <w:tcPr>
            <w:tcW w:w="1668" w:type="dxa"/>
            <w:noWrap/>
            <w:hideMark/>
          </w:tcPr>
          <w:p w14:paraId="6E9F836F"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480 702 0105 00</w:t>
            </w:r>
          </w:p>
        </w:tc>
        <w:tc>
          <w:tcPr>
            <w:tcW w:w="1275" w:type="dxa"/>
            <w:noWrap/>
            <w:hideMark/>
          </w:tcPr>
          <w:p w14:paraId="788230D5"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23801-0006</w:t>
            </w:r>
          </w:p>
        </w:tc>
        <w:tc>
          <w:tcPr>
            <w:tcW w:w="3119" w:type="dxa"/>
            <w:noWrap/>
            <w:hideMark/>
          </w:tcPr>
          <w:p w14:paraId="359850CB"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ACEITE DE OLIVA</w:t>
            </w:r>
          </w:p>
        </w:tc>
        <w:tc>
          <w:tcPr>
            <w:tcW w:w="1417" w:type="dxa"/>
            <w:noWrap/>
            <w:hideMark/>
          </w:tcPr>
          <w:p w14:paraId="2F604780"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L</w:t>
            </w:r>
          </w:p>
        </w:tc>
        <w:tc>
          <w:tcPr>
            <w:tcW w:w="1418" w:type="dxa"/>
            <w:noWrap/>
            <w:hideMark/>
          </w:tcPr>
          <w:p w14:paraId="1BA3C57B"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1</w:t>
            </w:r>
          </w:p>
        </w:tc>
        <w:tc>
          <w:tcPr>
            <w:tcW w:w="1020" w:type="dxa"/>
            <w:noWrap/>
            <w:hideMark/>
          </w:tcPr>
          <w:p w14:paraId="74DBBA33"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 </w:t>
            </w:r>
          </w:p>
        </w:tc>
      </w:tr>
      <w:tr w:rsidR="00E90FB3" w:rsidRPr="00E90FB3" w14:paraId="7DBE6A34" w14:textId="77777777" w:rsidTr="00FE09FE">
        <w:trPr>
          <w:trHeight w:val="57"/>
        </w:trPr>
        <w:tc>
          <w:tcPr>
            <w:tcW w:w="1668" w:type="dxa"/>
            <w:noWrap/>
            <w:hideMark/>
          </w:tcPr>
          <w:p w14:paraId="400B5ECA"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480 501 0301 00</w:t>
            </w:r>
          </w:p>
        </w:tc>
        <w:tc>
          <w:tcPr>
            <w:tcW w:w="1275" w:type="dxa"/>
            <w:noWrap/>
            <w:hideMark/>
          </w:tcPr>
          <w:p w14:paraId="0F403677"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22104-0297</w:t>
            </w:r>
          </w:p>
        </w:tc>
        <w:tc>
          <w:tcPr>
            <w:tcW w:w="3119" w:type="dxa"/>
            <w:noWrap/>
            <w:hideMark/>
          </w:tcPr>
          <w:p w14:paraId="2D7626DC"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ALUBIA</w:t>
            </w:r>
          </w:p>
        </w:tc>
        <w:tc>
          <w:tcPr>
            <w:tcW w:w="1417" w:type="dxa"/>
            <w:noWrap/>
            <w:hideMark/>
          </w:tcPr>
          <w:p w14:paraId="28BD7F2B"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K</w:t>
            </w:r>
          </w:p>
        </w:tc>
        <w:tc>
          <w:tcPr>
            <w:tcW w:w="1418" w:type="dxa"/>
            <w:noWrap/>
            <w:hideMark/>
          </w:tcPr>
          <w:p w14:paraId="08C465C6"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1</w:t>
            </w:r>
          </w:p>
        </w:tc>
        <w:tc>
          <w:tcPr>
            <w:tcW w:w="1020" w:type="dxa"/>
            <w:noWrap/>
            <w:hideMark/>
          </w:tcPr>
          <w:p w14:paraId="7181058A"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 </w:t>
            </w:r>
          </w:p>
        </w:tc>
      </w:tr>
      <w:tr w:rsidR="00E90FB3" w:rsidRPr="00E90FB3" w14:paraId="7912B034" w14:textId="77777777" w:rsidTr="00FE09FE">
        <w:trPr>
          <w:trHeight w:val="57"/>
        </w:trPr>
        <w:tc>
          <w:tcPr>
            <w:tcW w:w="1668" w:type="dxa"/>
            <w:noWrap/>
            <w:hideMark/>
          </w:tcPr>
          <w:p w14:paraId="0CFD3C76"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480 402 0100 00</w:t>
            </w:r>
          </w:p>
        </w:tc>
        <w:tc>
          <w:tcPr>
            <w:tcW w:w="1275" w:type="dxa"/>
            <w:noWrap/>
            <w:hideMark/>
          </w:tcPr>
          <w:p w14:paraId="6A05402C"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22104-0023</w:t>
            </w:r>
          </w:p>
        </w:tc>
        <w:tc>
          <w:tcPr>
            <w:tcW w:w="3119" w:type="dxa"/>
            <w:noWrap/>
            <w:hideMark/>
          </w:tcPr>
          <w:p w14:paraId="667BD8DC"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ARROZ INTEGRAL</w:t>
            </w:r>
          </w:p>
        </w:tc>
        <w:tc>
          <w:tcPr>
            <w:tcW w:w="1417" w:type="dxa"/>
            <w:noWrap/>
            <w:hideMark/>
          </w:tcPr>
          <w:p w14:paraId="383B59F2"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K</w:t>
            </w:r>
          </w:p>
        </w:tc>
        <w:tc>
          <w:tcPr>
            <w:tcW w:w="1418" w:type="dxa"/>
            <w:noWrap/>
            <w:hideMark/>
          </w:tcPr>
          <w:p w14:paraId="57F67393"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1</w:t>
            </w:r>
          </w:p>
        </w:tc>
        <w:tc>
          <w:tcPr>
            <w:tcW w:w="1020" w:type="dxa"/>
            <w:noWrap/>
            <w:hideMark/>
          </w:tcPr>
          <w:p w14:paraId="24BCC65D"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 </w:t>
            </w:r>
          </w:p>
        </w:tc>
      </w:tr>
      <w:tr w:rsidR="00E90FB3" w:rsidRPr="00E90FB3" w14:paraId="407A010D" w14:textId="77777777" w:rsidTr="00FE09FE">
        <w:trPr>
          <w:trHeight w:val="57"/>
        </w:trPr>
        <w:tc>
          <w:tcPr>
            <w:tcW w:w="1668" w:type="dxa"/>
            <w:noWrap/>
            <w:hideMark/>
          </w:tcPr>
          <w:p w14:paraId="5CFEB399"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480 106 0102 00</w:t>
            </w:r>
          </w:p>
        </w:tc>
        <w:tc>
          <w:tcPr>
            <w:tcW w:w="1275" w:type="dxa"/>
            <w:noWrap/>
            <w:hideMark/>
          </w:tcPr>
          <w:p w14:paraId="323CE666"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22104-0026</w:t>
            </w:r>
          </w:p>
        </w:tc>
        <w:tc>
          <w:tcPr>
            <w:tcW w:w="3119" w:type="dxa"/>
            <w:noWrap/>
            <w:hideMark/>
          </w:tcPr>
          <w:p w14:paraId="655FAD85"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ATUN EN AGUA "MARCA DOLORES"</w:t>
            </w:r>
          </w:p>
        </w:tc>
        <w:tc>
          <w:tcPr>
            <w:tcW w:w="1417" w:type="dxa"/>
            <w:noWrap/>
            <w:hideMark/>
          </w:tcPr>
          <w:p w14:paraId="2290B8AF"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LATA .140 GRS.</w:t>
            </w:r>
          </w:p>
        </w:tc>
        <w:tc>
          <w:tcPr>
            <w:tcW w:w="1418" w:type="dxa"/>
            <w:noWrap/>
            <w:hideMark/>
          </w:tcPr>
          <w:p w14:paraId="2509E499"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0.17</w:t>
            </w:r>
          </w:p>
        </w:tc>
        <w:tc>
          <w:tcPr>
            <w:tcW w:w="1020" w:type="dxa"/>
            <w:noWrap/>
            <w:hideMark/>
          </w:tcPr>
          <w:p w14:paraId="07937EF4"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 </w:t>
            </w:r>
          </w:p>
        </w:tc>
      </w:tr>
      <w:tr w:rsidR="00E90FB3" w:rsidRPr="00E90FB3" w14:paraId="2FA9882C" w14:textId="77777777" w:rsidTr="00FE09FE">
        <w:trPr>
          <w:trHeight w:val="57"/>
        </w:trPr>
        <w:tc>
          <w:tcPr>
            <w:tcW w:w="1668" w:type="dxa"/>
            <w:noWrap/>
            <w:hideMark/>
          </w:tcPr>
          <w:p w14:paraId="23872239"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480 403 0200 00</w:t>
            </w:r>
          </w:p>
        </w:tc>
        <w:tc>
          <w:tcPr>
            <w:tcW w:w="1275" w:type="dxa"/>
            <w:noWrap/>
            <w:hideMark/>
          </w:tcPr>
          <w:p w14:paraId="123897A9"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22104-0026</w:t>
            </w:r>
          </w:p>
        </w:tc>
        <w:tc>
          <w:tcPr>
            <w:tcW w:w="3119" w:type="dxa"/>
            <w:noWrap/>
            <w:hideMark/>
          </w:tcPr>
          <w:p w14:paraId="201EF5A7"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AVENA LAMINADA (HOJUELAS)</w:t>
            </w:r>
          </w:p>
        </w:tc>
        <w:tc>
          <w:tcPr>
            <w:tcW w:w="1417" w:type="dxa"/>
            <w:noWrap/>
            <w:hideMark/>
          </w:tcPr>
          <w:p w14:paraId="5EC2D78A"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BOTE .510 GRS.</w:t>
            </w:r>
          </w:p>
        </w:tc>
        <w:tc>
          <w:tcPr>
            <w:tcW w:w="1418" w:type="dxa"/>
            <w:noWrap/>
            <w:hideMark/>
          </w:tcPr>
          <w:p w14:paraId="73D3BB19"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0.51</w:t>
            </w:r>
          </w:p>
        </w:tc>
        <w:tc>
          <w:tcPr>
            <w:tcW w:w="1020" w:type="dxa"/>
            <w:noWrap/>
            <w:hideMark/>
          </w:tcPr>
          <w:p w14:paraId="1CBD927D"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 </w:t>
            </w:r>
          </w:p>
        </w:tc>
      </w:tr>
      <w:tr w:rsidR="00E90FB3" w:rsidRPr="00E90FB3" w14:paraId="2C22F16B" w14:textId="77777777" w:rsidTr="00FE09FE">
        <w:trPr>
          <w:trHeight w:val="57"/>
        </w:trPr>
        <w:tc>
          <w:tcPr>
            <w:tcW w:w="1668" w:type="dxa"/>
            <w:noWrap/>
            <w:hideMark/>
          </w:tcPr>
          <w:p w14:paraId="15D9D3C2"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480 802 0400 00</w:t>
            </w:r>
          </w:p>
        </w:tc>
        <w:tc>
          <w:tcPr>
            <w:tcW w:w="1275" w:type="dxa"/>
            <w:noWrap/>
            <w:hideMark/>
          </w:tcPr>
          <w:p w14:paraId="609D6FCC"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22104-0052</w:t>
            </w:r>
          </w:p>
        </w:tc>
        <w:tc>
          <w:tcPr>
            <w:tcW w:w="3119" w:type="dxa"/>
            <w:noWrap/>
            <w:hideMark/>
          </w:tcPr>
          <w:p w14:paraId="12D6D967"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CANELA EN RAJA</w:t>
            </w:r>
          </w:p>
        </w:tc>
        <w:tc>
          <w:tcPr>
            <w:tcW w:w="1417" w:type="dxa"/>
            <w:noWrap/>
            <w:hideMark/>
          </w:tcPr>
          <w:p w14:paraId="575EF44C"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K</w:t>
            </w:r>
          </w:p>
        </w:tc>
        <w:tc>
          <w:tcPr>
            <w:tcW w:w="1418" w:type="dxa"/>
            <w:noWrap/>
            <w:hideMark/>
          </w:tcPr>
          <w:p w14:paraId="70CEE411"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1</w:t>
            </w:r>
          </w:p>
        </w:tc>
        <w:tc>
          <w:tcPr>
            <w:tcW w:w="1020" w:type="dxa"/>
            <w:noWrap/>
            <w:hideMark/>
          </w:tcPr>
          <w:p w14:paraId="4C1065EC"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 </w:t>
            </w:r>
          </w:p>
        </w:tc>
      </w:tr>
      <w:tr w:rsidR="00E90FB3" w:rsidRPr="00E90FB3" w14:paraId="32E4F3CC" w14:textId="77777777" w:rsidTr="00FE09FE">
        <w:trPr>
          <w:trHeight w:val="57"/>
        </w:trPr>
        <w:tc>
          <w:tcPr>
            <w:tcW w:w="1668" w:type="dxa"/>
            <w:noWrap/>
            <w:hideMark/>
          </w:tcPr>
          <w:p w14:paraId="539451D0"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480 802 0500 00</w:t>
            </w:r>
          </w:p>
        </w:tc>
        <w:tc>
          <w:tcPr>
            <w:tcW w:w="1275" w:type="dxa"/>
            <w:noWrap/>
            <w:hideMark/>
          </w:tcPr>
          <w:p w14:paraId="7C137E63"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23101-0091</w:t>
            </w:r>
          </w:p>
        </w:tc>
        <w:tc>
          <w:tcPr>
            <w:tcW w:w="3119" w:type="dxa"/>
            <w:noWrap/>
            <w:hideMark/>
          </w:tcPr>
          <w:p w14:paraId="12E49667"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CLAVO ENTERO</w:t>
            </w:r>
          </w:p>
        </w:tc>
        <w:tc>
          <w:tcPr>
            <w:tcW w:w="1417" w:type="dxa"/>
            <w:noWrap/>
            <w:hideMark/>
          </w:tcPr>
          <w:p w14:paraId="666A9966"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K</w:t>
            </w:r>
          </w:p>
        </w:tc>
        <w:tc>
          <w:tcPr>
            <w:tcW w:w="1418" w:type="dxa"/>
            <w:noWrap/>
            <w:hideMark/>
          </w:tcPr>
          <w:p w14:paraId="228BCFCC"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1</w:t>
            </w:r>
          </w:p>
        </w:tc>
        <w:tc>
          <w:tcPr>
            <w:tcW w:w="1020" w:type="dxa"/>
            <w:noWrap/>
            <w:hideMark/>
          </w:tcPr>
          <w:p w14:paraId="68AF949B"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 </w:t>
            </w:r>
          </w:p>
        </w:tc>
      </w:tr>
      <w:tr w:rsidR="00E90FB3" w:rsidRPr="00E90FB3" w14:paraId="0004C319" w14:textId="77777777" w:rsidTr="00FE09FE">
        <w:trPr>
          <w:trHeight w:val="57"/>
        </w:trPr>
        <w:tc>
          <w:tcPr>
            <w:tcW w:w="1668" w:type="dxa"/>
            <w:noWrap/>
            <w:hideMark/>
          </w:tcPr>
          <w:p w14:paraId="1469ABC2"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480 610 0300 00</w:t>
            </w:r>
          </w:p>
        </w:tc>
        <w:tc>
          <w:tcPr>
            <w:tcW w:w="1275" w:type="dxa"/>
            <w:noWrap/>
            <w:hideMark/>
          </w:tcPr>
          <w:p w14:paraId="34EEF25E"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25401-5533</w:t>
            </w:r>
          </w:p>
        </w:tc>
        <w:tc>
          <w:tcPr>
            <w:tcW w:w="3119" w:type="dxa"/>
            <w:noWrap/>
            <w:hideMark/>
          </w:tcPr>
          <w:p w14:paraId="4DD4BF2A"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 xml:space="preserve">CREMA DE CACAHUATE </w:t>
            </w:r>
          </w:p>
        </w:tc>
        <w:tc>
          <w:tcPr>
            <w:tcW w:w="1417" w:type="dxa"/>
            <w:noWrap/>
            <w:hideMark/>
          </w:tcPr>
          <w:p w14:paraId="75B67EE1"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FRASCO .450 GRS</w:t>
            </w:r>
          </w:p>
        </w:tc>
        <w:tc>
          <w:tcPr>
            <w:tcW w:w="1418" w:type="dxa"/>
            <w:noWrap/>
            <w:hideMark/>
          </w:tcPr>
          <w:p w14:paraId="752E68A8"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0.45</w:t>
            </w:r>
          </w:p>
        </w:tc>
        <w:tc>
          <w:tcPr>
            <w:tcW w:w="1020" w:type="dxa"/>
            <w:noWrap/>
            <w:hideMark/>
          </w:tcPr>
          <w:p w14:paraId="1071FD08"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 </w:t>
            </w:r>
          </w:p>
        </w:tc>
      </w:tr>
      <w:tr w:rsidR="00E90FB3" w:rsidRPr="00E90FB3" w14:paraId="6F3E8677" w14:textId="77777777" w:rsidTr="00FE09FE">
        <w:trPr>
          <w:trHeight w:val="57"/>
        </w:trPr>
        <w:tc>
          <w:tcPr>
            <w:tcW w:w="1668" w:type="dxa"/>
            <w:noWrap/>
            <w:hideMark/>
          </w:tcPr>
          <w:p w14:paraId="51BD497B"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480 302 1003 00</w:t>
            </w:r>
          </w:p>
        </w:tc>
        <w:tc>
          <w:tcPr>
            <w:tcW w:w="1275" w:type="dxa"/>
            <w:noWrap/>
            <w:hideMark/>
          </w:tcPr>
          <w:p w14:paraId="65B8E4C0"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22104-0315</w:t>
            </w:r>
          </w:p>
        </w:tc>
        <w:tc>
          <w:tcPr>
            <w:tcW w:w="3119" w:type="dxa"/>
            <w:noWrap/>
            <w:hideMark/>
          </w:tcPr>
          <w:p w14:paraId="012C8520"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CHAMPIÑON ENVASADO REBANADO</w:t>
            </w:r>
          </w:p>
        </w:tc>
        <w:tc>
          <w:tcPr>
            <w:tcW w:w="1417" w:type="dxa"/>
            <w:noWrap/>
            <w:hideMark/>
          </w:tcPr>
          <w:p w14:paraId="23FBDB44"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LATA .800 GRS.</w:t>
            </w:r>
          </w:p>
        </w:tc>
        <w:tc>
          <w:tcPr>
            <w:tcW w:w="1418" w:type="dxa"/>
            <w:noWrap/>
            <w:hideMark/>
          </w:tcPr>
          <w:p w14:paraId="101793DA"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0.8</w:t>
            </w:r>
          </w:p>
        </w:tc>
        <w:tc>
          <w:tcPr>
            <w:tcW w:w="1020" w:type="dxa"/>
            <w:noWrap/>
            <w:hideMark/>
          </w:tcPr>
          <w:p w14:paraId="738FD07F"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 </w:t>
            </w:r>
          </w:p>
        </w:tc>
      </w:tr>
      <w:tr w:rsidR="00E90FB3" w:rsidRPr="00E90FB3" w14:paraId="38804E85" w14:textId="77777777" w:rsidTr="00FE09FE">
        <w:trPr>
          <w:trHeight w:val="57"/>
        </w:trPr>
        <w:tc>
          <w:tcPr>
            <w:tcW w:w="1668" w:type="dxa"/>
            <w:noWrap/>
            <w:hideMark/>
          </w:tcPr>
          <w:p w14:paraId="4CB9823C"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480 302 1203 00</w:t>
            </w:r>
          </w:p>
        </w:tc>
        <w:tc>
          <w:tcPr>
            <w:tcW w:w="1275" w:type="dxa"/>
            <w:noWrap/>
            <w:hideMark/>
          </w:tcPr>
          <w:p w14:paraId="03C60D25"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22104-0085</w:t>
            </w:r>
          </w:p>
        </w:tc>
        <w:tc>
          <w:tcPr>
            <w:tcW w:w="3119" w:type="dxa"/>
            <w:noWrap/>
            <w:hideMark/>
          </w:tcPr>
          <w:p w14:paraId="5FF2F3A5"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CHICHARO PROC. ENVAS. (LATA)</w:t>
            </w:r>
          </w:p>
        </w:tc>
        <w:tc>
          <w:tcPr>
            <w:tcW w:w="1417" w:type="dxa"/>
            <w:noWrap/>
            <w:hideMark/>
          </w:tcPr>
          <w:p w14:paraId="0679EB6B"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LATA .420 GRS.</w:t>
            </w:r>
          </w:p>
        </w:tc>
        <w:tc>
          <w:tcPr>
            <w:tcW w:w="1418" w:type="dxa"/>
            <w:noWrap/>
            <w:hideMark/>
          </w:tcPr>
          <w:p w14:paraId="0E491F9F"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0.42</w:t>
            </w:r>
          </w:p>
        </w:tc>
        <w:tc>
          <w:tcPr>
            <w:tcW w:w="1020" w:type="dxa"/>
            <w:noWrap/>
            <w:hideMark/>
          </w:tcPr>
          <w:p w14:paraId="264ECFA2"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 </w:t>
            </w:r>
          </w:p>
        </w:tc>
      </w:tr>
      <w:tr w:rsidR="00E90FB3" w:rsidRPr="00E90FB3" w14:paraId="0C911BDF" w14:textId="77777777" w:rsidTr="00FE09FE">
        <w:trPr>
          <w:trHeight w:val="57"/>
        </w:trPr>
        <w:tc>
          <w:tcPr>
            <w:tcW w:w="1668" w:type="dxa"/>
            <w:noWrap/>
            <w:hideMark/>
          </w:tcPr>
          <w:p w14:paraId="2D5127E6"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480 401 0400 00</w:t>
            </w:r>
          </w:p>
        </w:tc>
        <w:tc>
          <w:tcPr>
            <w:tcW w:w="1275" w:type="dxa"/>
            <w:noWrap/>
            <w:hideMark/>
          </w:tcPr>
          <w:p w14:paraId="1D746565"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23101-0088</w:t>
            </w:r>
          </w:p>
        </w:tc>
        <w:tc>
          <w:tcPr>
            <w:tcW w:w="3119" w:type="dxa"/>
            <w:noWrap/>
            <w:hideMark/>
          </w:tcPr>
          <w:p w14:paraId="15628812" w14:textId="77777777" w:rsidR="00E90FB3" w:rsidRPr="00E90FB3" w:rsidRDefault="00E90FB3" w:rsidP="00E90FB3">
            <w:pPr>
              <w:spacing w:after="200" w:line="276" w:lineRule="auto"/>
              <w:contextualSpacing/>
              <w:jc w:val="left"/>
              <w:rPr>
                <w:rFonts w:eastAsia="Cambria" w:cs="Noto Sans"/>
                <w:sz w:val="16"/>
                <w:szCs w:val="16"/>
                <w:lang w:val="pt-PT"/>
              </w:rPr>
            </w:pPr>
            <w:r w:rsidRPr="00E90FB3">
              <w:rPr>
                <w:rFonts w:eastAsia="Cambria" w:cs="Noto Sans"/>
                <w:sz w:val="16"/>
                <w:szCs w:val="16"/>
                <w:lang w:val="pt-PT"/>
              </w:rPr>
              <w:t>DULCE DE AMARANTO (ALEGRIA) (30 G)</w:t>
            </w:r>
          </w:p>
        </w:tc>
        <w:tc>
          <w:tcPr>
            <w:tcW w:w="1417" w:type="dxa"/>
            <w:noWrap/>
            <w:hideMark/>
          </w:tcPr>
          <w:p w14:paraId="000ACCBF"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PZA</w:t>
            </w:r>
          </w:p>
        </w:tc>
        <w:tc>
          <w:tcPr>
            <w:tcW w:w="1418" w:type="dxa"/>
            <w:noWrap/>
            <w:hideMark/>
          </w:tcPr>
          <w:p w14:paraId="395D6353"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6</w:t>
            </w:r>
          </w:p>
        </w:tc>
        <w:tc>
          <w:tcPr>
            <w:tcW w:w="1020" w:type="dxa"/>
            <w:noWrap/>
            <w:hideMark/>
          </w:tcPr>
          <w:p w14:paraId="4EB839E0"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 </w:t>
            </w:r>
          </w:p>
        </w:tc>
      </w:tr>
      <w:tr w:rsidR="00E90FB3" w:rsidRPr="00E90FB3" w14:paraId="1A543DC9" w14:textId="77777777" w:rsidTr="00FE09FE">
        <w:trPr>
          <w:trHeight w:val="57"/>
        </w:trPr>
        <w:tc>
          <w:tcPr>
            <w:tcW w:w="1668" w:type="dxa"/>
            <w:noWrap/>
            <w:hideMark/>
          </w:tcPr>
          <w:p w14:paraId="35E6F727"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480 501 0200 00</w:t>
            </w:r>
          </w:p>
        </w:tc>
        <w:tc>
          <w:tcPr>
            <w:tcW w:w="1275" w:type="dxa"/>
            <w:noWrap/>
            <w:hideMark/>
          </w:tcPr>
          <w:p w14:paraId="78A47565"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22104-0124</w:t>
            </w:r>
          </w:p>
        </w:tc>
        <w:tc>
          <w:tcPr>
            <w:tcW w:w="3119" w:type="dxa"/>
            <w:noWrap/>
            <w:hideMark/>
          </w:tcPr>
          <w:p w14:paraId="5838A8EA"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FRIJOL BAYO</w:t>
            </w:r>
          </w:p>
        </w:tc>
        <w:tc>
          <w:tcPr>
            <w:tcW w:w="1417" w:type="dxa"/>
            <w:noWrap/>
            <w:hideMark/>
          </w:tcPr>
          <w:p w14:paraId="10B4F15A"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K</w:t>
            </w:r>
          </w:p>
        </w:tc>
        <w:tc>
          <w:tcPr>
            <w:tcW w:w="1418" w:type="dxa"/>
            <w:noWrap/>
            <w:hideMark/>
          </w:tcPr>
          <w:p w14:paraId="089BC318"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1</w:t>
            </w:r>
          </w:p>
        </w:tc>
        <w:tc>
          <w:tcPr>
            <w:tcW w:w="1020" w:type="dxa"/>
            <w:noWrap/>
            <w:hideMark/>
          </w:tcPr>
          <w:p w14:paraId="5A982870"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 </w:t>
            </w:r>
          </w:p>
        </w:tc>
      </w:tr>
      <w:tr w:rsidR="00E90FB3" w:rsidRPr="00E90FB3" w14:paraId="3933ECB8" w14:textId="77777777" w:rsidTr="00FE09FE">
        <w:trPr>
          <w:trHeight w:val="57"/>
        </w:trPr>
        <w:tc>
          <w:tcPr>
            <w:tcW w:w="1668" w:type="dxa"/>
            <w:noWrap/>
            <w:hideMark/>
          </w:tcPr>
          <w:p w14:paraId="2CD30D7B"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480 501 0600 00</w:t>
            </w:r>
          </w:p>
        </w:tc>
        <w:tc>
          <w:tcPr>
            <w:tcW w:w="1275" w:type="dxa"/>
            <w:noWrap/>
            <w:hideMark/>
          </w:tcPr>
          <w:p w14:paraId="37B8E9C5"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22104-0124</w:t>
            </w:r>
          </w:p>
        </w:tc>
        <w:tc>
          <w:tcPr>
            <w:tcW w:w="3119" w:type="dxa"/>
            <w:noWrap/>
            <w:hideMark/>
          </w:tcPr>
          <w:p w14:paraId="4BED0C59"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FRIJOL NEGRO</w:t>
            </w:r>
          </w:p>
        </w:tc>
        <w:tc>
          <w:tcPr>
            <w:tcW w:w="1417" w:type="dxa"/>
            <w:noWrap/>
            <w:hideMark/>
          </w:tcPr>
          <w:p w14:paraId="5FFF8DBE"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K</w:t>
            </w:r>
          </w:p>
        </w:tc>
        <w:tc>
          <w:tcPr>
            <w:tcW w:w="1418" w:type="dxa"/>
            <w:noWrap/>
            <w:hideMark/>
          </w:tcPr>
          <w:p w14:paraId="69EDA2F0"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1</w:t>
            </w:r>
          </w:p>
        </w:tc>
        <w:tc>
          <w:tcPr>
            <w:tcW w:w="1020" w:type="dxa"/>
            <w:noWrap/>
            <w:hideMark/>
          </w:tcPr>
          <w:p w14:paraId="5C90C720"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 </w:t>
            </w:r>
          </w:p>
        </w:tc>
      </w:tr>
      <w:tr w:rsidR="00E90FB3" w:rsidRPr="00E90FB3" w14:paraId="33D7DA17" w14:textId="77777777" w:rsidTr="00FE09FE">
        <w:trPr>
          <w:trHeight w:val="57"/>
        </w:trPr>
        <w:tc>
          <w:tcPr>
            <w:tcW w:w="1668" w:type="dxa"/>
            <w:noWrap/>
            <w:hideMark/>
          </w:tcPr>
          <w:p w14:paraId="180D1D5F"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480 502 0100 00</w:t>
            </w:r>
          </w:p>
        </w:tc>
        <w:tc>
          <w:tcPr>
            <w:tcW w:w="1275" w:type="dxa"/>
            <w:noWrap/>
            <w:hideMark/>
          </w:tcPr>
          <w:p w14:paraId="4A2C86C6"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22104-0141</w:t>
            </w:r>
          </w:p>
        </w:tc>
        <w:tc>
          <w:tcPr>
            <w:tcW w:w="3119" w:type="dxa"/>
            <w:noWrap/>
            <w:hideMark/>
          </w:tcPr>
          <w:p w14:paraId="293B3BCA"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GARBANZO</w:t>
            </w:r>
          </w:p>
        </w:tc>
        <w:tc>
          <w:tcPr>
            <w:tcW w:w="1417" w:type="dxa"/>
            <w:noWrap/>
            <w:hideMark/>
          </w:tcPr>
          <w:p w14:paraId="60717066"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K</w:t>
            </w:r>
          </w:p>
        </w:tc>
        <w:tc>
          <w:tcPr>
            <w:tcW w:w="1418" w:type="dxa"/>
            <w:noWrap/>
            <w:hideMark/>
          </w:tcPr>
          <w:p w14:paraId="7AF1E5D9"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1</w:t>
            </w:r>
          </w:p>
        </w:tc>
        <w:tc>
          <w:tcPr>
            <w:tcW w:w="1020" w:type="dxa"/>
            <w:noWrap/>
            <w:hideMark/>
          </w:tcPr>
          <w:p w14:paraId="2D0BAC25"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 </w:t>
            </w:r>
          </w:p>
        </w:tc>
      </w:tr>
      <w:tr w:rsidR="00E90FB3" w:rsidRPr="00E90FB3" w14:paraId="45EADF10" w14:textId="77777777" w:rsidTr="00FE09FE">
        <w:trPr>
          <w:trHeight w:val="57"/>
        </w:trPr>
        <w:tc>
          <w:tcPr>
            <w:tcW w:w="1668" w:type="dxa"/>
            <w:noWrap/>
            <w:hideMark/>
          </w:tcPr>
          <w:p w14:paraId="7AD6653D"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480 503 0100 00</w:t>
            </w:r>
          </w:p>
        </w:tc>
        <w:tc>
          <w:tcPr>
            <w:tcW w:w="1275" w:type="dxa"/>
            <w:noWrap/>
            <w:hideMark/>
          </w:tcPr>
          <w:p w14:paraId="0DF6E0E8"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22104-0150</w:t>
            </w:r>
          </w:p>
        </w:tc>
        <w:tc>
          <w:tcPr>
            <w:tcW w:w="3119" w:type="dxa"/>
            <w:noWrap/>
            <w:hideMark/>
          </w:tcPr>
          <w:p w14:paraId="531ECE9D"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HABA SECA</w:t>
            </w:r>
          </w:p>
        </w:tc>
        <w:tc>
          <w:tcPr>
            <w:tcW w:w="1417" w:type="dxa"/>
            <w:noWrap/>
            <w:hideMark/>
          </w:tcPr>
          <w:p w14:paraId="5FE94EED"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K</w:t>
            </w:r>
          </w:p>
        </w:tc>
        <w:tc>
          <w:tcPr>
            <w:tcW w:w="1418" w:type="dxa"/>
            <w:noWrap/>
            <w:hideMark/>
          </w:tcPr>
          <w:p w14:paraId="1485B789"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1</w:t>
            </w:r>
          </w:p>
        </w:tc>
        <w:tc>
          <w:tcPr>
            <w:tcW w:w="1020" w:type="dxa"/>
            <w:noWrap/>
            <w:hideMark/>
          </w:tcPr>
          <w:p w14:paraId="68DEC9A6"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 </w:t>
            </w:r>
          </w:p>
        </w:tc>
      </w:tr>
      <w:tr w:rsidR="00E90FB3" w:rsidRPr="00E90FB3" w14:paraId="6EC407AE" w14:textId="77777777" w:rsidTr="00FE09FE">
        <w:trPr>
          <w:trHeight w:val="57"/>
        </w:trPr>
        <w:tc>
          <w:tcPr>
            <w:tcW w:w="1668" w:type="dxa"/>
            <w:noWrap/>
            <w:hideMark/>
          </w:tcPr>
          <w:p w14:paraId="5E7C4905"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480 406 1100 00</w:t>
            </w:r>
          </w:p>
        </w:tc>
        <w:tc>
          <w:tcPr>
            <w:tcW w:w="1275" w:type="dxa"/>
            <w:noWrap/>
            <w:hideMark/>
          </w:tcPr>
          <w:p w14:paraId="610A2758"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22104-0156</w:t>
            </w:r>
          </w:p>
        </w:tc>
        <w:tc>
          <w:tcPr>
            <w:tcW w:w="3119" w:type="dxa"/>
            <w:noWrap/>
            <w:hideMark/>
          </w:tcPr>
          <w:p w14:paraId="5D9455B3"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HARINA DETRIGO</w:t>
            </w:r>
          </w:p>
        </w:tc>
        <w:tc>
          <w:tcPr>
            <w:tcW w:w="1417" w:type="dxa"/>
            <w:noWrap/>
            <w:hideMark/>
          </w:tcPr>
          <w:p w14:paraId="1EA8A219"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K</w:t>
            </w:r>
          </w:p>
        </w:tc>
        <w:tc>
          <w:tcPr>
            <w:tcW w:w="1418" w:type="dxa"/>
            <w:noWrap/>
            <w:hideMark/>
          </w:tcPr>
          <w:p w14:paraId="465F6C67"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1</w:t>
            </w:r>
          </w:p>
        </w:tc>
        <w:tc>
          <w:tcPr>
            <w:tcW w:w="1020" w:type="dxa"/>
            <w:noWrap/>
            <w:hideMark/>
          </w:tcPr>
          <w:p w14:paraId="55CE84A8"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 </w:t>
            </w:r>
          </w:p>
        </w:tc>
      </w:tr>
      <w:tr w:rsidR="00E90FB3" w:rsidRPr="00E90FB3" w14:paraId="03710EB3" w14:textId="77777777" w:rsidTr="00FE09FE">
        <w:trPr>
          <w:trHeight w:val="57"/>
        </w:trPr>
        <w:tc>
          <w:tcPr>
            <w:tcW w:w="1668" w:type="dxa"/>
            <w:noWrap/>
            <w:hideMark/>
          </w:tcPr>
          <w:p w14:paraId="71679891"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480 302 2403 00</w:t>
            </w:r>
          </w:p>
        </w:tc>
        <w:tc>
          <w:tcPr>
            <w:tcW w:w="1275" w:type="dxa"/>
            <w:noWrap/>
            <w:hideMark/>
          </w:tcPr>
          <w:p w14:paraId="2E54E458"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23801-0125</w:t>
            </w:r>
          </w:p>
        </w:tc>
        <w:tc>
          <w:tcPr>
            <w:tcW w:w="3119" w:type="dxa"/>
            <w:noWrap/>
            <w:hideMark/>
          </w:tcPr>
          <w:p w14:paraId="09C8CC94"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JITOMATE PROCESADO PURE</w:t>
            </w:r>
          </w:p>
        </w:tc>
        <w:tc>
          <w:tcPr>
            <w:tcW w:w="1417" w:type="dxa"/>
            <w:noWrap/>
            <w:hideMark/>
          </w:tcPr>
          <w:p w14:paraId="775CFD9D"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TETRABRIK 1.000 GRS.</w:t>
            </w:r>
          </w:p>
        </w:tc>
        <w:tc>
          <w:tcPr>
            <w:tcW w:w="1418" w:type="dxa"/>
            <w:noWrap/>
            <w:hideMark/>
          </w:tcPr>
          <w:p w14:paraId="457A648C"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1</w:t>
            </w:r>
          </w:p>
        </w:tc>
        <w:tc>
          <w:tcPr>
            <w:tcW w:w="1020" w:type="dxa"/>
            <w:noWrap/>
            <w:hideMark/>
          </w:tcPr>
          <w:p w14:paraId="03703A16"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 </w:t>
            </w:r>
          </w:p>
        </w:tc>
      </w:tr>
      <w:tr w:rsidR="00E90FB3" w:rsidRPr="00E90FB3" w14:paraId="24A2F660" w14:textId="77777777" w:rsidTr="00FE09FE">
        <w:trPr>
          <w:trHeight w:val="57"/>
        </w:trPr>
        <w:tc>
          <w:tcPr>
            <w:tcW w:w="1668" w:type="dxa"/>
            <w:noWrap/>
            <w:hideMark/>
          </w:tcPr>
          <w:p w14:paraId="234D9F0D"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480 504 0100 00</w:t>
            </w:r>
          </w:p>
        </w:tc>
        <w:tc>
          <w:tcPr>
            <w:tcW w:w="1275" w:type="dxa"/>
            <w:noWrap/>
            <w:hideMark/>
          </w:tcPr>
          <w:p w14:paraId="73DB8E23"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22104-0184</w:t>
            </w:r>
          </w:p>
        </w:tc>
        <w:tc>
          <w:tcPr>
            <w:tcW w:w="3119" w:type="dxa"/>
            <w:noWrap/>
            <w:hideMark/>
          </w:tcPr>
          <w:p w14:paraId="48E8BB71"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LENTEJA</w:t>
            </w:r>
          </w:p>
        </w:tc>
        <w:tc>
          <w:tcPr>
            <w:tcW w:w="1417" w:type="dxa"/>
            <w:noWrap/>
            <w:hideMark/>
          </w:tcPr>
          <w:p w14:paraId="236BB917"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K</w:t>
            </w:r>
          </w:p>
        </w:tc>
        <w:tc>
          <w:tcPr>
            <w:tcW w:w="1418" w:type="dxa"/>
            <w:noWrap/>
            <w:hideMark/>
          </w:tcPr>
          <w:p w14:paraId="76A8756E"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1</w:t>
            </w:r>
          </w:p>
        </w:tc>
        <w:tc>
          <w:tcPr>
            <w:tcW w:w="1020" w:type="dxa"/>
            <w:noWrap/>
            <w:hideMark/>
          </w:tcPr>
          <w:p w14:paraId="37ADE124"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 </w:t>
            </w:r>
          </w:p>
        </w:tc>
      </w:tr>
      <w:tr w:rsidR="00E90FB3" w:rsidRPr="00E90FB3" w14:paraId="0D046074" w14:textId="77777777" w:rsidTr="00FE09FE">
        <w:trPr>
          <w:trHeight w:val="57"/>
        </w:trPr>
        <w:tc>
          <w:tcPr>
            <w:tcW w:w="1668" w:type="dxa"/>
            <w:noWrap/>
            <w:hideMark/>
          </w:tcPr>
          <w:p w14:paraId="1AD2819E"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480 703 0100 00</w:t>
            </w:r>
          </w:p>
        </w:tc>
        <w:tc>
          <w:tcPr>
            <w:tcW w:w="1275" w:type="dxa"/>
            <w:noWrap/>
            <w:hideMark/>
          </w:tcPr>
          <w:p w14:paraId="18C33B7B"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22104-0360</w:t>
            </w:r>
          </w:p>
        </w:tc>
        <w:tc>
          <w:tcPr>
            <w:tcW w:w="3119" w:type="dxa"/>
            <w:noWrap/>
            <w:hideMark/>
          </w:tcPr>
          <w:p w14:paraId="14CD9030"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MAYONESA</w:t>
            </w:r>
          </w:p>
        </w:tc>
        <w:tc>
          <w:tcPr>
            <w:tcW w:w="1417" w:type="dxa"/>
            <w:noWrap/>
            <w:hideMark/>
          </w:tcPr>
          <w:p w14:paraId="2D214540"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FCO.725 GRS.</w:t>
            </w:r>
          </w:p>
        </w:tc>
        <w:tc>
          <w:tcPr>
            <w:tcW w:w="1418" w:type="dxa"/>
            <w:noWrap/>
            <w:hideMark/>
          </w:tcPr>
          <w:p w14:paraId="706A6A7C"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0.725</w:t>
            </w:r>
          </w:p>
        </w:tc>
        <w:tc>
          <w:tcPr>
            <w:tcW w:w="1020" w:type="dxa"/>
            <w:noWrap/>
            <w:hideMark/>
          </w:tcPr>
          <w:p w14:paraId="3D8406C4"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 </w:t>
            </w:r>
          </w:p>
        </w:tc>
      </w:tr>
      <w:tr w:rsidR="00E90FB3" w:rsidRPr="00E90FB3" w14:paraId="4C22BCA5" w14:textId="77777777" w:rsidTr="00FE09FE">
        <w:trPr>
          <w:trHeight w:val="57"/>
        </w:trPr>
        <w:tc>
          <w:tcPr>
            <w:tcW w:w="1668" w:type="dxa"/>
            <w:noWrap/>
            <w:hideMark/>
          </w:tcPr>
          <w:p w14:paraId="7BF4EE0C"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480 802 0800 00</w:t>
            </w:r>
          </w:p>
        </w:tc>
        <w:tc>
          <w:tcPr>
            <w:tcW w:w="1275" w:type="dxa"/>
            <w:noWrap/>
            <w:hideMark/>
          </w:tcPr>
          <w:p w14:paraId="7E5D2D21"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2301-0097</w:t>
            </w:r>
          </w:p>
        </w:tc>
        <w:tc>
          <w:tcPr>
            <w:tcW w:w="3119" w:type="dxa"/>
            <w:noWrap/>
            <w:hideMark/>
          </w:tcPr>
          <w:p w14:paraId="5799450C"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OREGANO EN HOJA</w:t>
            </w:r>
          </w:p>
        </w:tc>
        <w:tc>
          <w:tcPr>
            <w:tcW w:w="1417" w:type="dxa"/>
            <w:noWrap/>
            <w:hideMark/>
          </w:tcPr>
          <w:p w14:paraId="2DFAB327"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K</w:t>
            </w:r>
          </w:p>
        </w:tc>
        <w:tc>
          <w:tcPr>
            <w:tcW w:w="1418" w:type="dxa"/>
            <w:noWrap/>
            <w:hideMark/>
          </w:tcPr>
          <w:p w14:paraId="05B7B830"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1</w:t>
            </w:r>
          </w:p>
        </w:tc>
        <w:tc>
          <w:tcPr>
            <w:tcW w:w="1020" w:type="dxa"/>
            <w:noWrap/>
            <w:hideMark/>
          </w:tcPr>
          <w:p w14:paraId="7421B4D1"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 </w:t>
            </w:r>
          </w:p>
        </w:tc>
      </w:tr>
      <w:tr w:rsidR="00E90FB3" w:rsidRPr="00E90FB3" w14:paraId="2E3F2058" w14:textId="77777777" w:rsidTr="00FE09FE">
        <w:trPr>
          <w:trHeight w:val="57"/>
        </w:trPr>
        <w:tc>
          <w:tcPr>
            <w:tcW w:w="1668" w:type="dxa"/>
            <w:noWrap/>
            <w:hideMark/>
          </w:tcPr>
          <w:p w14:paraId="6BABF68E"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480 406 2601 00</w:t>
            </w:r>
          </w:p>
        </w:tc>
        <w:tc>
          <w:tcPr>
            <w:tcW w:w="1275" w:type="dxa"/>
            <w:noWrap/>
            <w:hideMark/>
          </w:tcPr>
          <w:p w14:paraId="3F1EA603"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22104-0219</w:t>
            </w:r>
          </w:p>
        </w:tc>
        <w:tc>
          <w:tcPr>
            <w:tcW w:w="3119" w:type="dxa"/>
            <w:noWrap/>
            <w:hideMark/>
          </w:tcPr>
          <w:p w14:paraId="15D3A7D2"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 xml:space="preserve">PASTA PARA SOPA INTEGRAL CORTAS  </w:t>
            </w:r>
          </w:p>
        </w:tc>
        <w:tc>
          <w:tcPr>
            <w:tcW w:w="1417" w:type="dxa"/>
            <w:noWrap/>
            <w:hideMark/>
          </w:tcPr>
          <w:p w14:paraId="73D9D7E3"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BOLSA .200 GRS</w:t>
            </w:r>
          </w:p>
        </w:tc>
        <w:tc>
          <w:tcPr>
            <w:tcW w:w="1418" w:type="dxa"/>
            <w:noWrap/>
            <w:hideMark/>
          </w:tcPr>
          <w:p w14:paraId="073C0CF0"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0.2</w:t>
            </w:r>
          </w:p>
        </w:tc>
        <w:tc>
          <w:tcPr>
            <w:tcW w:w="1020" w:type="dxa"/>
            <w:noWrap/>
            <w:hideMark/>
          </w:tcPr>
          <w:p w14:paraId="25C91534"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 </w:t>
            </w:r>
          </w:p>
        </w:tc>
      </w:tr>
      <w:tr w:rsidR="00E90FB3" w:rsidRPr="00E90FB3" w14:paraId="2C978A1E" w14:textId="77777777" w:rsidTr="00FE09FE">
        <w:trPr>
          <w:trHeight w:val="57"/>
        </w:trPr>
        <w:tc>
          <w:tcPr>
            <w:tcW w:w="1668" w:type="dxa"/>
            <w:noWrap/>
            <w:hideMark/>
          </w:tcPr>
          <w:p w14:paraId="46C88924"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480 406 2601 00</w:t>
            </w:r>
          </w:p>
        </w:tc>
        <w:tc>
          <w:tcPr>
            <w:tcW w:w="1275" w:type="dxa"/>
            <w:noWrap/>
            <w:hideMark/>
          </w:tcPr>
          <w:p w14:paraId="1641F443"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22104-0219</w:t>
            </w:r>
          </w:p>
        </w:tc>
        <w:tc>
          <w:tcPr>
            <w:tcW w:w="3119" w:type="dxa"/>
            <w:noWrap/>
            <w:hideMark/>
          </w:tcPr>
          <w:p w14:paraId="7B445B12"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 xml:space="preserve">PASTA PARA SOPA INTEGRAL LARGAS </w:t>
            </w:r>
          </w:p>
        </w:tc>
        <w:tc>
          <w:tcPr>
            <w:tcW w:w="1417" w:type="dxa"/>
            <w:noWrap/>
            <w:hideMark/>
          </w:tcPr>
          <w:p w14:paraId="0866AC3E"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BOLSA .200 GRS</w:t>
            </w:r>
          </w:p>
        </w:tc>
        <w:tc>
          <w:tcPr>
            <w:tcW w:w="1418" w:type="dxa"/>
            <w:noWrap/>
            <w:hideMark/>
          </w:tcPr>
          <w:p w14:paraId="65EA6CCF"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0.2</w:t>
            </w:r>
          </w:p>
        </w:tc>
        <w:tc>
          <w:tcPr>
            <w:tcW w:w="1020" w:type="dxa"/>
            <w:noWrap/>
            <w:hideMark/>
          </w:tcPr>
          <w:p w14:paraId="6D5D3A6E"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 </w:t>
            </w:r>
          </w:p>
        </w:tc>
      </w:tr>
      <w:tr w:rsidR="00E90FB3" w:rsidRPr="00E90FB3" w14:paraId="1890E718" w14:textId="77777777" w:rsidTr="00FE09FE">
        <w:trPr>
          <w:trHeight w:val="57"/>
        </w:trPr>
        <w:tc>
          <w:tcPr>
            <w:tcW w:w="1668" w:type="dxa"/>
            <w:noWrap/>
            <w:hideMark/>
          </w:tcPr>
          <w:p w14:paraId="4C9A79FD"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480 802 0901 00</w:t>
            </w:r>
          </w:p>
        </w:tc>
        <w:tc>
          <w:tcPr>
            <w:tcW w:w="1275" w:type="dxa"/>
            <w:noWrap/>
            <w:hideMark/>
          </w:tcPr>
          <w:p w14:paraId="5D46B7A0"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22104-0232</w:t>
            </w:r>
          </w:p>
        </w:tc>
        <w:tc>
          <w:tcPr>
            <w:tcW w:w="3119" w:type="dxa"/>
            <w:noWrap/>
            <w:hideMark/>
          </w:tcPr>
          <w:p w14:paraId="7CFF515C"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PIMIENTA NEGRA MOLIDA</w:t>
            </w:r>
          </w:p>
        </w:tc>
        <w:tc>
          <w:tcPr>
            <w:tcW w:w="1417" w:type="dxa"/>
            <w:noWrap/>
            <w:hideMark/>
          </w:tcPr>
          <w:p w14:paraId="69E12743"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K</w:t>
            </w:r>
          </w:p>
        </w:tc>
        <w:tc>
          <w:tcPr>
            <w:tcW w:w="1418" w:type="dxa"/>
            <w:noWrap/>
            <w:hideMark/>
          </w:tcPr>
          <w:p w14:paraId="7DAC2474"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1</w:t>
            </w:r>
          </w:p>
        </w:tc>
        <w:tc>
          <w:tcPr>
            <w:tcW w:w="1020" w:type="dxa"/>
            <w:noWrap/>
            <w:hideMark/>
          </w:tcPr>
          <w:p w14:paraId="4FFF84A7"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 </w:t>
            </w:r>
          </w:p>
        </w:tc>
      </w:tr>
      <w:tr w:rsidR="00E90FB3" w:rsidRPr="00E90FB3" w14:paraId="59953F00" w14:textId="77777777" w:rsidTr="00FE09FE">
        <w:trPr>
          <w:trHeight w:val="57"/>
        </w:trPr>
        <w:tc>
          <w:tcPr>
            <w:tcW w:w="1668" w:type="dxa"/>
            <w:noWrap/>
            <w:hideMark/>
          </w:tcPr>
          <w:p w14:paraId="09FE30D4"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480 802 0902 00</w:t>
            </w:r>
          </w:p>
        </w:tc>
        <w:tc>
          <w:tcPr>
            <w:tcW w:w="1275" w:type="dxa"/>
            <w:noWrap/>
            <w:hideMark/>
          </w:tcPr>
          <w:p w14:paraId="77A3F5D3"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22104-0232</w:t>
            </w:r>
          </w:p>
        </w:tc>
        <w:tc>
          <w:tcPr>
            <w:tcW w:w="3119" w:type="dxa"/>
            <w:noWrap/>
            <w:hideMark/>
          </w:tcPr>
          <w:p w14:paraId="681AA46C"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PIMIENTA NEGRA ENTERA</w:t>
            </w:r>
          </w:p>
        </w:tc>
        <w:tc>
          <w:tcPr>
            <w:tcW w:w="1417" w:type="dxa"/>
            <w:noWrap/>
            <w:hideMark/>
          </w:tcPr>
          <w:p w14:paraId="6122BE57"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K</w:t>
            </w:r>
          </w:p>
        </w:tc>
        <w:tc>
          <w:tcPr>
            <w:tcW w:w="1418" w:type="dxa"/>
            <w:noWrap/>
            <w:hideMark/>
          </w:tcPr>
          <w:p w14:paraId="0CECFA28"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1</w:t>
            </w:r>
          </w:p>
        </w:tc>
        <w:tc>
          <w:tcPr>
            <w:tcW w:w="1020" w:type="dxa"/>
            <w:noWrap/>
            <w:hideMark/>
          </w:tcPr>
          <w:p w14:paraId="7A458F3E"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 </w:t>
            </w:r>
          </w:p>
        </w:tc>
      </w:tr>
      <w:tr w:rsidR="00E90FB3" w:rsidRPr="00E90FB3" w14:paraId="64451F5B" w14:textId="77777777" w:rsidTr="00FE09FE">
        <w:trPr>
          <w:trHeight w:val="57"/>
        </w:trPr>
        <w:tc>
          <w:tcPr>
            <w:tcW w:w="1668" w:type="dxa"/>
            <w:noWrap/>
            <w:hideMark/>
          </w:tcPr>
          <w:p w14:paraId="4D9EB80B"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480 808 0202 00</w:t>
            </w:r>
          </w:p>
        </w:tc>
        <w:tc>
          <w:tcPr>
            <w:tcW w:w="1275" w:type="dxa"/>
            <w:noWrap/>
            <w:hideMark/>
          </w:tcPr>
          <w:p w14:paraId="5D075E0D"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22104-0250</w:t>
            </w:r>
          </w:p>
        </w:tc>
        <w:tc>
          <w:tcPr>
            <w:tcW w:w="3119" w:type="dxa"/>
            <w:noWrap/>
            <w:hideMark/>
          </w:tcPr>
          <w:p w14:paraId="7EB013AD"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 xml:space="preserve">SAL REFINADA YODATADA Y </w:t>
            </w:r>
            <w:r w:rsidRPr="00E90FB3">
              <w:rPr>
                <w:rFonts w:eastAsia="Cambria" w:cs="Noto Sans"/>
                <w:sz w:val="16"/>
                <w:szCs w:val="16"/>
              </w:rPr>
              <w:lastRenderedPageBreak/>
              <w:t>FLOURADA</w:t>
            </w:r>
          </w:p>
        </w:tc>
        <w:tc>
          <w:tcPr>
            <w:tcW w:w="1417" w:type="dxa"/>
            <w:noWrap/>
            <w:hideMark/>
          </w:tcPr>
          <w:p w14:paraId="43EFD6D3"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lastRenderedPageBreak/>
              <w:t>K</w:t>
            </w:r>
          </w:p>
        </w:tc>
        <w:tc>
          <w:tcPr>
            <w:tcW w:w="1418" w:type="dxa"/>
            <w:noWrap/>
            <w:hideMark/>
          </w:tcPr>
          <w:p w14:paraId="6311239C"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1</w:t>
            </w:r>
          </w:p>
        </w:tc>
        <w:tc>
          <w:tcPr>
            <w:tcW w:w="1020" w:type="dxa"/>
            <w:noWrap/>
            <w:hideMark/>
          </w:tcPr>
          <w:p w14:paraId="238FF20A"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 </w:t>
            </w:r>
          </w:p>
        </w:tc>
      </w:tr>
      <w:tr w:rsidR="00E90FB3" w:rsidRPr="00E90FB3" w14:paraId="2BB3E24A" w14:textId="77777777" w:rsidTr="00FE09FE">
        <w:trPr>
          <w:trHeight w:val="57"/>
        </w:trPr>
        <w:tc>
          <w:tcPr>
            <w:tcW w:w="1668" w:type="dxa"/>
            <w:noWrap/>
            <w:hideMark/>
          </w:tcPr>
          <w:p w14:paraId="4AD0C8F7"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lastRenderedPageBreak/>
              <w:t>480 805 0303 00</w:t>
            </w:r>
          </w:p>
        </w:tc>
        <w:tc>
          <w:tcPr>
            <w:tcW w:w="1275" w:type="dxa"/>
            <w:noWrap/>
            <w:hideMark/>
          </w:tcPr>
          <w:p w14:paraId="46BA7C94"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22104-0101</w:t>
            </w:r>
          </w:p>
        </w:tc>
        <w:tc>
          <w:tcPr>
            <w:tcW w:w="3119" w:type="dxa"/>
            <w:noWrap/>
            <w:hideMark/>
          </w:tcPr>
          <w:p w14:paraId="7B4A133A"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TOMILLO</w:t>
            </w:r>
          </w:p>
        </w:tc>
        <w:tc>
          <w:tcPr>
            <w:tcW w:w="1417" w:type="dxa"/>
            <w:noWrap/>
            <w:hideMark/>
          </w:tcPr>
          <w:p w14:paraId="63D093A0"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FCO.100 GRS.</w:t>
            </w:r>
          </w:p>
        </w:tc>
        <w:tc>
          <w:tcPr>
            <w:tcW w:w="1418" w:type="dxa"/>
            <w:noWrap/>
            <w:hideMark/>
          </w:tcPr>
          <w:p w14:paraId="53BC4F32"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0.1</w:t>
            </w:r>
          </w:p>
        </w:tc>
        <w:tc>
          <w:tcPr>
            <w:tcW w:w="1020" w:type="dxa"/>
            <w:noWrap/>
            <w:hideMark/>
          </w:tcPr>
          <w:p w14:paraId="7A37047B"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 </w:t>
            </w:r>
          </w:p>
        </w:tc>
      </w:tr>
      <w:tr w:rsidR="00E90FB3" w:rsidRPr="00E90FB3" w14:paraId="61CD2FCB" w14:textId="77777777" w:rsidTr="00FE09FE">
        <w:trPr>
          <w:trHeight w:val="57"/>
        </w:trPr>
        <w:tc>
          <w:tcPr>
            <w:tcW w:w="1668" w:type="dxa"/>
            <w:noWrap/>
            <w:hideMark/>
          </w:tcPr>
          <w:p w14:paraId="2EFCF13F"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480 301 3004 00</w:t>
            </w:r>
          </w:p>
        </w:tc>
        <w:tc>
          <w:tcPr>
            <w:tcW w:w="1275" w:type="dxa"/>
            <w:noWrap/>
            <w:hideMark/>
          </w:tcPr>
          <w:p w14:paraId="38BFD8DA"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22104-0365</w:t>
            </w:r>
          </w:p>
        </w:tc>
        <w:tc>
          <w:tcPr>
            <w:tcW w:w="3119" w:type="dxa"/>
            <w:noWrap/>
            <w:hideMark/>
          </w:tcPr>
          <w:p w14:paraId="32EEEA4E"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UVA PROCESADA DESHIDRATADA (UVAPASA)</w:t>
            </w:r>
          </w:p>
        </w:tc>
        <w:tc>
          <w:tcPr>
            <w:tcW w:w="1417" w:type="dxa"/>
            <w:noWrap/>
            <w:hideMark/>
          </w:tcPr>
          <w:p w14:paraId="129F7447"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K</w:t>
            </w:r>
          </w:p>
        </w:tc>
        <w:tc>
          <w:tcPr>
            <w:tcW w:w="1418" w:type="dxa"/>
            <w:noWrap/>
            <w:hideMark/>
          </w:tcPr>
          <w:p w14:paraId="0A3C7547"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1</w:t>
            </w:r>
          </w:p>
        </w:tc>
        <w:tc>
          <w:tcPr>
            <w:tcW w:w="1020" w:type="dxa"/>
            <w:noWrap/>
            <w:hideMark/>
          </w:tcPr>
          <w:p w14:paraId="4C6BE215"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 </w:t>
            </w:r>
          </w:p>
        </w:tc>
      </w:tr>
      <w:tr w:rsidR="00E90FB3" w:rsidRPr="00E90FB3" w14:paraId="158A8B4C" w14:textId="77777777" w:rsidTr="00FE09FE">
        <w:trPr>
          <w:trHeight w:val="57"/>
        </w:trPr>
        <w:tc>
          <w:tcPr>
            <w:tcW w:w="6062" w:type="dxa"/>
            <w:gridSpan w:val="3"/>
            <w:shd w:val="clear" w:color="auto" w:fill="000000" w:themeFill="text1"/>
            <w:noWrap/>
            <w:hideMark/>
          </w:tcPr>
          <w:p w14:paraId="17AF7BBB"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Leche Fluida Ultra pasteurizada</w:t>
            </w:r>
          </w:p>
        </w:tc>
        <w:tc>
          <w:tcPr>
            <w:tcW w:w="1417" w:type="dxa"/>
            <w:shd w:val="clear" w:color="auto" w:fill="000000" w:themeFill="text1"/>
            <w:noWrap/>
            <w:hideMark/>
          </w:tcPr>
          <w:p w14:paraId="422A6783"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 </w:t>
            </w:r>
          </w:p>
        </w:tc>
        <w:tc>
          <w:tcPr>
            <w:tcW w:w="1418" w:type="dxa"/>
            <w:shd w:val="clear" w:color="auto" w:fill="000000" w:themeFill="text1"/>
            <w:noWrap/>
            <w:hideMark/>
          </w:tcPr>
          <w:p w14:paraId="6FD1D75E"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 </w:t>
            </w:r>
          </w:p>
        </w:tc>
        <w:tc>
          <w:tcPr>
            <w:tcW w:w="1020" w:type="dxa"/>
            <w:shd w:val="clear" w:color="auto" w:fill="000000" w:themeFill="text1"/>
            <w:noWrap/>
            <w:hideMark/>
          </w:tcPr>
          <w:p w14:paraId="604015A0"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 </w:t>
            </w:r>
          </w:p>
        </w:tc>
      </w:tr>
      <w:tr w:rsidR="00E90FB3" w:rsidRPr="00E90FB3" w14:paraId="4D107153" w14:textId="77777777" w:rsidTr="00FE09FE">
        <w:trPr>
          <w:trHeight w:val="57"/>
        </w:trPr>
        <w:tc>
          <w:tcPr>
            <w:tcW w:w="1668" w:type="dxa"/>
            <w:noWrap/>
            <w:hideMark/>
          </w:tcPr>
          <w:p w14:paraId="7F0E92DC"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480 201 0303 00</w:t>
            </w:r>
          </w:p>
        </w:tc>
        <w:tc>
          <w:tcPr>
            <w:tcW w:w="1275" w:type="dxa"/>
            <w:noWrap/>
            <w:hideMark/>
          </w:tcPr>
          <w:p w14:paraId="6D250139"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23801-0081</w:t>
            </w:r>
          </w:p>
        </w:tc>
        <w:tc>
          <w:tcPr>
            <w:tcW w:w="3119" w:type="dxa"/>
            <w:noWrap/>
            <w:hideMark/>
          </w:tcPr>
          <w:p w14:paraId="3FACD8ED"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 xml:space="preserve">LECHE ENTERA ULTRAPASTEURIZADA </w:t>
            </w:r>
          </w:p>
        </w:tc>
        <w:tc>
          <w:tcPr>
            <w:tcW w:w="1417" w:type="dxa"/>
            <w:noWrap/>
            <w:hideMark/>
          </w:tcPr>
          <w:p w14:paraId="650AC141"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L</w:t>
            </w:r>
          </w:p>
        </w:tc>
        <w:tc>
          <w:tcPr>
            <w:tcW w:w="1418" w:type="dxa"/>
            <w:noWrap/>
            <w:hideMark/>
          </w:tcPr>
          <w:p w14:paraId="68A4CD8D"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1</w:t>
            </w:r>
          </w:p>
        </w:tc>
        <w:tc>
          <w:tcPr>
            <w:tcW w:w="1020" w:type="dxa"/>
            <w:noWrap/>
            <w:hideMark/>
          </w:tcPr>
          <w:p w14:paraId="156E8C7E" w14:textId="77777777" w:rsidR="00E90FB3" w:rsidRPr="00E90FB3" w:rsidRDefault="00E90FB3" w:rsidP="00E90FB3">
            <w:pPr>
              <w:spacing w:after="200" w:line="276" w:lineRule="auto"/>
              <w:contextualSpacing/>
              <w:jc w:val="left"/>
              <w:rPr>
                <w:rFonts w:eastAsia="Cambria" w:cs="Noto Sans"/>
                <w:sz w:val="16"/>
                <w:szCs w:val="16"/>
              </w:rPr>
            </w:pPr>
            <w:r w:rsidRPr="00E90FB3">
              <w:rPr>
                <w:rFonts w:eastAsia="Cambria" w:cs="Noto Sans"/>
                <w:sz w:val="16"/>
                <w:szCs w:val="16"/>
              </w:rPr>
              <w:t> </w:t>
            </w:r>
          </w:p>
        </w:tc>
      </w:tr>
    </w:tbl>
    <w:p w14:paraId="03097290" w14:textId="77777777" w:rsidR="00533D10" w:rsidRPr="002E281A" w:rsidRDefault="00533D10" w:rsidP="00533D10">
      <w:pPr>
        <w:spacing w:after="200" w:line="276" w:lineRule="auto"/>
        <w:contextualSpacing/>
        <w:jc w:val="left"/>
        <w:rPr>
          <w:rFonts w:eastAsia="Cambria" w:cs="Noto Sans"/>
          <w:b/>
          <w:szCs w:val="20"/>
        </w:rPr>
      </w:pPr>
    </w:p>
    <w:p w14:paraId="13646947" w14:textId="77777777" w:rsidR="00533D10" w:rsidRPr="002E281A" w:rsidRDefault="00533D10" w:rsidP="00533D10">
      <w:pPr>
        <w:shd w:val="clear" w:color="auto" w:fill="BFBFBF" w:themeFill="background1" w:themeFillShade="BF"/>
        <w:jc w:val="left"/>
        <w:rPr>
          <w:rFonts w:eastAsia="Cambria" w:cs="Noto Sans"/>
          <w:b/>
          <w:szCs w:val="20"/>
        </w:rPr>
      </w:pPr>
      <w:r w:rsidRPr="002E281A">
        <w:rPr>
          <w:rFonts w:eastAsia="Cambria" w:cs="Noto Sans"/>
          <w:b/>
          <w:szCs w:val="20"/>
        </w:rPr>
        <w:t>Partida 3, Pan y Tortillas</w:t>
      </w:r>
    </w:p>
    <w:tbl>
      <w:tblPr>
        <w:tblStyle w:val="Tablaconcuadrcula"/>
        <w:tblW w:w="9984" w:type="dxa"/>
        <w:tblLook w:val="04A0" w:firstRow="1" w:lastRow="0" w:firstColumn="1" w:lastColumn="0" w:noHBand="0" w:noVBand="1"/>
      </w:tblPr>
      <w:tblGrid>
        <w:gridCol w:w="1668"/>
        <w:gridCol w:w="1275"/>
        <w:gridCol w:w="3119"/>
        <w:gridCol w:w="1417"/>
        <w:gridCol w:w="1445"/>
        <w:gridCol w:w="1060"/>
      </w:tblGrid>
      <w:tr w:rsidR="00E90FB3" w:rsidRPr="00E90FB3" w14:paraId="645E5C96" w14:textId="77777777" w:rsidTr="00FE09FE">
        <w:trPr>
          <w:trHeight w:val="57"/>
        </w:trPr>
        <w:tc>
          <w:tcPr>
            <w:tcW w:w="1668" w:type="dxa"/>
            <w:shd w:val="clear" w:color="auto" w:fill="BFBFBF" w:themeFill="background1" w:themeFillShade="BF"/>
            <w:hideMark/>
          </w:tcPr>
          <w:p w14:paraId="51C35FD3" w14:textId="77777777" w:rsidR="00E90FB3" w:rsidRPr="00E90FB3" w:rsidRDefault="00E90FB3" w:rsidP="00E90FB3">
            <w:pPr>
              <w:rPr>
                <w:rFonts w:cs="Noto Sans"/>
                <w:b/>
                <w:bCs/>
                <w:sz w:val="16"/>
                <w:szCs w:val="16"/>
              </w:rPr>
            </w:pPr>
            <w:r w:rsidRPr="00E90FB3">
              <w:rPr>
                <w:rFonts w:cs="Noto Sans"/>
                <w:b/>
                <w:bCs/>
                <w:sz w:val="16"/>
                <w:szCs w:val="16"/>
              </w:rPr>
              <w:t>C.B.A.</w:t>
            </w:r>
          </w:p>
        </w:tc>
        <w:tc>
          <w:tcPr>
            <w:tcW w:w="1275" w:type="dxa"/>
            <w:shd w:val="clear" w:color="auto" w:fill="BFBFBF" w:themeFill="background1" w:themeFillShade="BF"/>
            <w:hideMark/>
          </w:tcPr>
          <w:p w14:paraId="4F3FF532" w14:textId="77777777" w:rsidR="00E90FB3" w:rsidRPr="00E90FB3" w:rsidRDefault="00E90FB3" w:rsidP="00E90FB3">
            <w:pPr>
              <w:rPr>
                <w:rFonts w:cs="Noto Sans"/>
                <w:b/>
                <w:bCs/>
                <w:sz w:val="16"/>
                <w:szCs w:val="16"/>
              </w:rPr>
            </w:pPr>
            <w:r w:rsidRPr="00E90FB3">
              <w:rPr>
                <w:rFonts w:cs="Noto Sans"/>
                <w:b/>
                <w:bCs/>
                <w:sz w:val="16"/>
                <w:szCs w:val="16"/>
              </w:rPr>
              <w:t>CUCOP</w:t>
            </w:r>
          </w:p>
        </w:tc>
        <w:tc>
          <w:tcPr>
            <w:tcW w:w="3119" w:type="dxa"/>
            <w:shd w:val="clear" w:color="auto" w:fill="BFBFBF" w:themeFill="background1" w:themeFillShade="BF"/>
            <w:hideMark/>
          </w:tcPr>
          <w:p w14:paraId="63AE6D4F" w14:textId="77777777" w:rsidR="00E90FB3" w:rsidRPr="00E90FB3" w:rsidRDefault="00E90FB3" w:rsidP="00E90FB3">
            <w:pPr>
              <w:rPr>
                <w:rFonts w:cs="Noto Sans"/>
                <w:b/>
                <w:bCs/>
                <w:sz w:val="16"/>
                <w:szCs w:val="16"/>
              </w:rPr>
            </w:pPr>
            <w:r w:rsidRPr="00E90FB3">
              <w:rPr>
                <w:rFonts w:cs="Noto Sans"/>
                <w:b/>
                <w:bCs/>
                <w:sz w:val="16"/>
                <w:szCs w:val="16"/>
              </w:rPr>
              <w:t>DESCRIPCIÓN</w:t>
            </w:r>
          </w:p>
        </w:tc>
        <w:tc>
          <w:tcPr>
            <w:tcW w:w="1417" w:type="dxa"/>
            <w:shd w:val="clear" w:color="auto" w:fill="BFBFBF" w:themeFill="background1" w:themeFillShade="BF"/>
            <w:hideMark/>
          </w:tcPr>
          <w:p w14:paraId="35A449FD" w14:textId="77777777" w:rsidR="00E90FB3" w:rsidRPr="00E90FB3" w:rsidRDefault="00E90FB3" w:rsidP="00E90FB3">
            <w:pPr>
              <w:rPr>
                <w:rFonts w:cs="Noto Sans"/>
                <w:b/>
                <w:bCs/>
                <w:sz w:val="16"/>
                <w:szCs w:val="16"/>
              </w:rPr>
            </w:pPr>
            <w:r w:rsidRPr="00E90FB3">
              <w:rPr>
                <w:rFonts w:cs="Noto Sans"/>
                <w:b/>
                <w:bCs/>
                <w:sz w:val="16"/>
                <w:szCs w:val="16"/>
              </w:rPr>
              <w:t>UNIDAD</w:t>
            </w:r>
          </w:p>
        </w:tc>
        <w:tc>
          <w:tcPr>
            <w:tcW w:w="1445" w:type="dxa"/>
            <w:shd w:val="clear" w:color="auto" w:fill="BFBFBF" w:themeFill="background1" w:themeFillShade="BF"/>
            <w:hideMark/>
          </w:tcPr>
          <w:p w14:paraId="7AB74407" w14:textId="77777777" w:rsidR="00E90FB3" w:rsidRPr="00E90FB3" w:rsidRDefault="00E90FB3" w:rsidP="00E90FB3">
            <w:pPr>
              <w:rPr>
                <w:rFonts w:cs="Noto Sans"/>
                <w:b/>
                <w:bCs/>
                <w:sz w:val="16"/>
                <w:szCs w:val="16"/>
              </w:rPr>
            </w:pPr>
            <w:r w:rsidRPr="00E90FB3">
              <w:rPr>
                <w:rFonts w:cs="Noto Sans"/>
                <w:b/>
                <w:bCs/>
                <w:sz w:val="16"/>
                <w:szCs w:val="16"/>
              </w:rPr>
              <w:t>PRESENTACION</w:t>
            </w:r>
          </w:p>
        </w:tc>
        <w:tc>
          <w:tcPr>
            <w:tcW w:w="1060" w:type="dxa"/>
            <w:shd w:val="clear" w:color="auto" w:fill="BFBFBF" w:themeFill="background1" w:themeFillShade="BF"/>
            <w:hideMark/>
          </w:tcPr>
          <w:p w14:paraId="63B9A791" w14:textId="77777777" w:rsidR="00E90FB3" w:rsidRPr="00E90FB3" w:rsidRDefault="00E90FB3" w:rsidP="00E90FB3">
            <w:pPr>
              <w:rPr>
                <w:rFonts w:cs="Noto Sans"/>
                <w:b/>
                <w:bCs/>
                <w:sz w:val="16"/>
                <w:szCs w:val="16"/>
              </w:rPr>
            </w:pPr>
            <w:r w:rsidRPr="00E90FB3">
              <w:rPr>
                <w:rFonts w:cs="Noto Sans"/>
                <w:b/>
                <w:bCs/>
                <w:sz w:val="16"/>
                <w:szCs w:val="16"/>
              </w:rPr>
              <w:t>MARCA OFERTADA</w:t>
            </w:r>
          </w:p>
        </w:tc>
      </w:tr>
      <w:tr w:rsidR="00E90FB3" w:rsidRPr="00E90FB3" w14:paraId="434D9F4A" w14:textId="77777777" w:rsidTr="00FE09FE">
        <w:trPr>
          <w:trHeight w:val="57"/>
        </w:trPr>
        <w:tc>
          <w:tcPr>
            <w:tcW w:w="1668" w:type="dxa"/>
            <w:shd w:val="clear" w:color="auto" w:fill="000000" w:themeFill="text1"/>
            <w:noWrap/>
            <w:hideMark/>
          </w:tcPr>
          <w:p w14:paraId="1312CA73" w14:textId="77777777" w:rsidR="00E90FB3" w:rsidRPr="00E90FB3" w:rsidRDefault="00E90FB3" w:rsidP="00E90FB3">
            <w:pPr>
              <w:rPr>
                <w:rFonts w:cs="Noto Sans"/>
                <w:b/>
                <w:bCs/>
                <w:sz w:val="16"/>
                <w:szCs w:val="16"/>
              </w:rPr>
            </w:pPr>
            <w:r w:rsidRPr="00E90FB3">
              <w:rPr>
                <w:rFonts w:cs="Noto Sans"/>
                <w:b/>
                <w:bCs/>
                <w:sz w:val="16"/>
                <w:szCs w:val="16"/>
              </w:rPr>
              <w:t>Pan Fresco</w:t>
            </w:r>
          </w:p>
        </w:tc>
        <w:tc>
          <w:tcPr>
            <w:tcW w:w="1275" w:type="dxa"/>
            <w:shd w:val="clear" w:color="auto" w:fill="000000" w:themeFill="text1"/>
            <w:noWrap/>
            <w:hideMark/>
          </w:tcPr>
          <w:p w14:paraId="52ED5D17" w14:textId="77777777" w:rsidR="00E90FB3" w:rsidRPr="00E90FB3" w:rsidRDefault="00E90FB3" w:rsidP="00E90FB3">
            <w:pPr>
              <w:rPr>
                <w:rFonts w:cs="Noto Sans"/>
                <w:b/>
                <w:bCs/>
                <w:sz w:val="16"/>
                <w:szCs w:val="16"/>
              </w:rPr>
            </w:pPr>
            <w:r w:rsidRPr="00E90FB3">
              <w:rPr>
                <w:rFonts w:cs="Noto Sans"/>
                <w:b/>
                <w:bCs/>
                <w:sz w:val="16"/>
                <w:szCs w:val="16"/>
              </w:rPr>
              <w:t> </w:t>
            </w:r>
          </w:p>
        </w:tc>
        <w:tc>
          <w:tcPr>
            <w:tcW w:w="3119" w:type="dxa"/>
            <w:shd w:val="clear" w:color="auto" w:fill="000000" w:themeFill="text1"/>
            <w:noWrap/>
            <w:hideMark/>
          </w:tcPr>
          <w:p w14:paraId="771927D9" w14:textId="77777777" w:rsidR="00E90FB3" w:rsidRPr="00E90FB3" w:rsidRDefault="00E90FB3" w:rsidP="00E90FB3">
            <w:pPr>
              <w:rPr>
                <w:rFonts w:cs="Noto Sans"/>
                <w:sz w:val="16"/>
                <w:szCs w:val="16"/>
              </w:rPr>
            </w:pPr>
            <w:r w:rsidRPr="00E90FB3">
              <w:rPr>
                <w:rFonts w:cs="Noto Sans"/>
                <w:sz w:val="16"/>
                <w:szCs w:val="16"/>
              </w:rPr>
              <w:t> </w:t>
            </w:r>
          </w:p>
        </w:tc>
        <w:tc>
          <w:tcPr>
            <w:tcW w:w="1417" w:type="dxa"/>
            <w:shd w:val="clear" w:color="auto" w:fill="000000" w:themeFill="text1"/>
            <w:noWrap/>
            <w:hideMark/>
          </w:tcPr>
          <w:p w14:paraId="1B1AB0A3" w14:textId="77777777" w:rsidR="00E90FB3" w:rsidRPr="00E90FB3" w:rsidRDefault="00E90FB3" w:rsidP="00E90FB3">
            <w:pPr>
              <w:rPr>
                <w:rFonts w:cs="Noto Sans"/>
                <w:sz w:val="16"/>
                <w:szCs w:val="16"/>
              </w:rPr>
            </w:pPr>
            <w:r w:rsidRPr="00E90FB3">
              <w:rPr>
                <w:rFonts w:cs="Noto Sans"/>
                <w:sz w:val="16"/>
                <w:szCs w:val="16"/>
              </w:rPr>
              <w:t> </w:t>
            </w:r>
          </w:p>
        </w:tc>
        <w:tc>
          <w:tcPr>
            <w:tcW w:w="1445" w:type="dxa"/>
            <w:shd w:val="clear" w:color="auto" w:fill="000000" w:themeFill="text1"/>
            <w:noWrap/>
            <w:hideMark/>
          </w:tcPr>
          <w:p w14:paraId="69F719FB" w14:textId="77777777" w:rsidR="00E90FB3" w:rsidRPr="00E90FB3" w:rsidRDefault="00E90FB3" w:rsidP="00E90FB3">
            <w:pPr>
              <w:rPr>
                <w:rFonts w:cs="Noto Sans"/>
                <w:sz w:val="16"/>
                <w:szCs w:val="16"/>
              </w:rPr>
            </w:pPr>
            <w:r w:rsidRPr="00E90FB3">
              <w:rPr>
                <w:rFonts w:cs="Noto Sans"/>
                <w:sz w:val="16"/>
                <w:szCs w:val="16"/>
              </w:rPr>
              <w:t> </w:t>
            </w:r>
          </w:p>
        </w:tc>
        <w:tc>
          <w:tcPr>
            <w:tcW w:w="1060" w:type="dxa"/>
            <w:shd w:val="clear" w:color="auto" w:fill="000000" w:themeFill="text1"/>
            <w:noWrap/>
            <w:hideMark/>
          </w:tcPr>
          <w:p w14:paraId="47AC97F0" w14:textId="77777777" w:rsidR="00E90FB3" w:rsidRPr="00E90FB3" w:rsidRDefault="00E90FB3" w:rsidP="00E90FB3">
            <w:pPr>
              <w:rPr>
                <w:rFonts w:cs="Noto Sans"/>
                <w:sz w:val="16"/>
                <w:szCs w:val="16"/>
              </w:rPr>
            </w:pPr>
            <w:r w:rsidRPr="00E90FB3">
              <w:rPr>
                <w:rFonts w:cs="Noto Sans"/>
                <w:sz w:val="16"/>
                <w:szCs w:val="16"/>
              </w:rPr>
              <w:t> </w:t>
            </w:r>
          </w:p>
        </w:tc>
      </w:tr>
      <w:tr w:rsidR="00E90FB3" w:rsidRPr="00E90FB3" w14:paraId="217C9E0E" w14:textId="77777777" w:rsidTr="00FE09FE">
        <w:trPr>
          <w:trHeight w:val="57"/>
        </w:trPr>
        <w:tc>
          <w:tcPr>
            <w:tcW w:w="1668" w:type="dxa"/>
            <w:noWrap/>
            <w:hideMark/>
          </w:tcPr>
          <w:p w14:paraId="13E4B034" w14:textId="77777777" w:rsidR="00E90FB3" w:rsidRPr="00E90FB3" w:rsidRDefault="00E90FB3" w:rsidP="00E90FB3">
            <w:pPr>
              <w:rPr>
                <w:rFonts w:cs="Noto Sans"/>
                <w:sz w:val="16"/>
                <w:szCs w:val="16"/>
              </w:rPr>
            </w:pPr>
            <w:r w:rsidRPr="00E90FB3">
              <w:rPr>
                <w:rFonts w:cs="Noto Sans"/>
                <w:sz w:val="16"/>
                <w:szCs w:val="16"/>
              </w:rPr>
              <w:t>480 406 1600 00</w:t>
            </w:r>
          </w:p>
        </w:tc>
        <w:tc>
          <w:tcPr>
            <w:tcW w:w="1275" w:type="dxa"/>
            <w:noWrap/>
            <w:hideMark/>
          </w:tcPr>
          <w:p w14:paraId="474877F5" w14:textId="77777777" w:rsidR="00E90FB3" w:rsidRPr="00E90FB3" w:rsidRDefault="00E90FB3" w:rsidP="00E90FB3">
            <w:pPr>
              <w:rPr>
                <w:rFonts w:cs="Noto Sans"/>
                <w:sz w:val="16"/>
                <w:szCs w:val="16"/>
              </w:rPr>
            </w:pPr>
            <w:r w:rsidRPr="00E90FB3">
              <w:rPr>
                <w:rFonts w:cs="Noto Sans"/>
                <w:sz w:val="16"/>
                <w:szCs w:val="16"/>
              </w:rPr>
              <w:t>23801-0090</w:t>
            </w:r>
          </w:p>
        </w:tc>
        <w:tc>
          <w:tcPr>
            <w:tcW w:w="3119" w:type="dxa"/>
            <w:noWrap/>
            <w:hideMark/>
          </w:tcPr>
          <w:p w14:paraId="422ECD44" w14:textId="77777777" w:rsidR="00E90FB3" w:rsidRPr="00E90FB3" w:rsidRDefault="00E90FB3" w:rsidP="00E90FB3">
            <w:pPr>
              <w:rPr>
                <w:rFonts w:cs="Noto Sans"/>
                <w:sz w:val="16"/>
                <w:szCs w:val="16"/>
              </w:rPr>
            </w:pPr>
            <w:r w:rsidRPr="00E90FB3">
              <w:rPr>
                <w:rFonts w:cs="Noto Sans"/>
                <w:sz w:val="16"/>
                <w:szCs w:val="16"/>
              </w:rPr>
              <w:t>PAN INTEGRAL BAJO EN SAL.</w:t>
            </w:r>
          </w:p>
        </w:tc>
        <w:tc>
          <w:tcPr>
            <w:tcW w:w="1417" w:type="dxa"/>
            <w:noWrap/>
            <w:hideMark/>
          </w:tcPr>
          <w:p w14:paraId="18858CB0" w14:textId="77777777" w:rsidR="00E90FB3" w:rsidRPr="00E90FB3" w:rsidRDefault="00E90FB3" w:rsidP="00E90FB3">
            <w:pPr>
              <w:rPr>
                <w:rFonts w:cs="Noto Sans"/>
                <w:sz w:val="16"/>
                <w:szCs w:val="16"/>
              </w:rPr>
            </w:pPr>
            <w:r w:rsidRPr="00E90FB3">
              <w:rPr>
                <w:rFonts w:cs="Noto Sans"/>
                <w:sz w:val="16"/>
                <w:szCs w:val="16"/>
              </w:rPr>
              <w:t>PIEZA</w:t>
            </w:r>
          </w:p>
        </w:tc>
        <w:tc>
          <w:tcPr>
            <w:tcW w:w="1445" w:type="dxa"/>
            <w:noWrap/>
            <w:hideMark/>
          </w:tcPr>
          <w:p w14:paraId="5672ED64" w14:textId="77777777" w:rsidR="00E90FB3" w:rsidRPr="00E90FB3" w:rsidRDefault="00E90FB3" w:rsidP="00E90FB3">
            <w:pPr>
              <w:rPr>
                <w:rFonts w:cs="Noto Sans"/>
                <w:sz w:val="16"/>
                <w:szCs w:val="16"/>
              </w:rPr>
            </w:pPr>
            <w:r w:rsidRPr="00E90FB3">
              <w:rPr>
                <w:rFonts w:cs="Noto Sans"/>
                <w:sz w:val="16"/>
                <w:szCs w:val="16"/>
              </w:rPr>
              <w:t>40 GRS</w:t>
            </w:r>
          </w:p>
        </w:tc>
        <w:tc>
          <w:tcPr>
            <w:tcW w:w="1060" w:type="dxa"/>
            <w:noWrap/>
            <w:hideMark/>
          </w:tcPr>
          <w:p w14:paraId="1209EAAD" w14:textId="77777777" w:rsidR="00E90FB3" w:rsidRPr="00E90FB3" w:rsidRDefault="00E90FB3" w:rsidP="00E90FB3">
            <w:pPr>
              <w:rPr>
                <w:rFonts w:cs="Noto Sans"/>
                <w:sz w:val="16"/>
                <w:szCs w:val="16"/>
              </w:rPr>
            </w:pPr>
            <w:r w:rsidRPr="00E90FB3">
              <w:rPr>
                <w:rFonts w:cs="Noto Sans"/>
                <w:sz w:val="16"/>
                <w:szCs w:val="16"/>
              </w:rPr>
              <w:t> </w:t>
            </w:r>
          </w:p>
        </w:tc>
      </w:tr>
      <w:tr w:rsidR="00E90FB3" w:rsidRPr="00E90FB3" w14:paraId="4D439A99" w14:textId="77777777" w:rsidTr="00FE09FE">
        <w:trPr>
          <w:trHeight w:val="57"/>
        </w:trPr>
        <w:tc>
          <w:tcPr>
            <w:tcW w:w="1668" w:type="dxa"/>
            <w:noWrap/>
            <w:hideMark/>
          </w:tcPr>
          <w:p w14:paraId="44C84332" w14:textId="77777777" w:rsidR="00E90FB3" w:rsidRPr="00E90FB3" w:rsidRDefault="00E90FB3" w:rsidP="00E90FB3">
            <w:pPr>
              <w:rPr>
                <w:rFonts w:cs="Noto Sans"/>
                <w:sz w:val="16"/>
                <w:szCs w:val="16"/>
              </w:rPr>
            </w:pPr>
            <w:r w:rsidRPr="00E90FB3">
              <w:rPr>
                <w:rFonts w:cs="Noto Sans"/>
                <w:sz w:val="16"/>
                <w:szCs w:val="16"/>
              </w:rPr>
              <w:t>480 406 2300 00</w:t>
            </w:r>
          </w:p>
        </w:tc>
        <w:tc>
          <w:tcPr>
            <w:tcW w:w="1275" w:type="dxa"/>
            <w:noWrap/>
            <w:hideMark/>
          </w:tcPr>
          <w:p w14:paraId="51C6B346" w14:textId="77777777" w:rsidR="00E90FB3" w:rsidRPr="00E90FB3" w:rsidRDefault="00E90FB3" w:rsidP="00E90FB3">
            <w:pPr>
              <w:rPr>
                <w:rFonts w:cs="Noto Sans"/>
                <w:sz w:val="16"/>
                <w:szCs w:val="16"/>
              </w:rPr>
            </w:pPr>
            <w:r w:rsidRPr="00E90FB3">
              <w:rPr>
                <w:rFonts w:cs="Noto Sans"/>
                <w:sz w:val="16"/>
                <w:szCs w:val="16"/>
              </w:rPr>
              <w:t>23801-0090</w:t>
            </w:r>
          </w:p>
        </w:tc>
        <w:tc>
          <w:tcPr>
            <w:tcW w:w="3119" w:type="dxa"/>
            <w:noWrap/>
            <w:hideMark/>
          </w:tcPr>
          <w:p w14:paraId="4ED863AA" w14:textId="77777777" w:rsidR="00E90FB3" w:rsidRPr="00E90FB3" w:rsidRDefault="00E90FB3" w:rsidP="00E90FB3">
            <w:pPr>
              <w:rPr>
                <w:rFonts w:cs="Noto Sans"/>
                <w:sz w:val="16"/>
                <w:szCs w:val="16"/>
              </w:rPr>
            </w:pPr>
            <w:r w:rsidRPr="00E90FB3">
              <w:rPr>
                <w:rFonts w:cs="Noto Sans"/>
                <w:sz w:val="16"/>
                <w:szCs w:val="16"/>
              </w:rPr>
              <w:t>PAN DE MUERTO</w:t>
            </w:r>
          </w:p>
        </w:tc>
        <w:tc>
          <w:tcPr>
            <w:tcW w:w="1417" w:type="dxa"/>
            <w:noWrap/>
            <w:hideMark/>
          </w:tcPr>
          <w:p w14:paraId="5E74456D" w14:textId="77777777" w:rsidR="00E90FB3" w:rsidRPr="00E90FB3" w:rsidRDefault="00E90FB3" w:rsidP="00E90FB3">
            <w:pPr>
              <w:rPr>
                <w:rFonts w:cs="Noto Sans"/>
                <w:sz w:val="16"/>
                <w:szCs w:val="16"/>
              </w:rPr>
            </w:pPr>
            <w:r w:rsidRPr="00E90FB3">
              <w:rPr>
                <w:rFonts w:cs="Noto Sans"/>
                <w:sz w:val="16"/>
                <w:szCs w:val="16"/>
              </w:rPr>
              <w:t>PIEZA</w:t>
            </w:r>
          </w:p>
        </w:tc>
        <w:tc>
          <w:tcPr>
            <w:tcW w:w="1445" w:type="dxa"/>
            <w:noWrap/>
            <w:hideMark/>
          </w:tcPr>
          <w:p w14:paraId="2D984A2E" w14:textId="77777777" w:rsidR="00E90FB3" w:rsidRPr="00E90FB3" w:rsidRDefault="00E90FB3" w:rsidP="00E90FB3">
            <w:pPr>
              <w:rPr>
                <w:rFonts w:cs="Noto Sans"/>
                <w:sz w:val="16"/>
                <w:szCs w:val="16"/>
              </w:rPr>
            </w:pPr>
            <w:r w:rsidRPr="00E90FB3">
              <w:rPr>
                <w:rFonts w:cs="Noto Sans"/>
                <w:sz w:val="16"/>
                <w:szCs w:val="16"/>
              </w:rPr>
              <w:t>50 GRS</w:t>
            </w:r>
          </w:p>
        </w:tc>
        <w:tc>
          <w:tcPr>
            <w:tcW w:w="1060" w:type="dxa"/>
            <w:noWrap/>
            <w:hideMark/>
          </w:tcPr>
          <w:p w14:paraId="4662898C" w14:textId="77777777" w:rsidR="00E90FB3" w:rsidRPr="00E90FB3" w:rsidRDefault="00E90FB3" w:rsidP="00E90FB3">
            <w:pPr>
              <w:rPr>
                <w:rFonts w:cs="Noto Sans"/>
                <w:sz w:val="16"/>
                <w:szCs w:val="16"/>
              </w:rPr>
            </w:pPr>
            <w:r w:rsidRPr="00E90FB3">
              <w:rPr>
                <w:rFonts w:cs="Noto Sans"/>
                <w:sz w:val="16"/>
                <w:szCs w:val="16"/>
              </w:rPr>
              <w:t> </w:t>
            </w:r>
          </w:p>
        </w:tc>
      </w:tr>
      <w:tr w:rsidR="00E90FB3" w:rsidRPr="00E90FB3" w14:paraId="1626212B" w14:textId="77777777" w:rsidTr="00FE09FE">
        <w:trPr>
          <w:trHeight w:val="57"/>
        </w:trPr>
        <w:tc>
          <w:tcPr>
            <w:tcW w:w="1668" w:type="dxa"/>
            <w:noWrap/>
            <w:hideMark/>
          </w:tcPr>
          <w:p w14:paraId="358EB826" w14:textId="77777777" w:rsidR="00E90FB3" w:rsidRPr="00E90FB3" w:rsidRDefault="00E90FB3" w:rsidP="00E90FB3">
            <w:pPr>
              <w:rPr>
                <w:rFonts w:cs="Noto Sans"/>
                <w:sz w:val="16"/>
                <w:szCs w:val="16"/>
              </w:rPr>
            </w:pPr>
            <w:r w:rsidRPr="00E90FB3">
              <w:rPr>
                <w:rFonts w:cs="Noto Sans"/>
                <w:sz w:val="16"/>
                <w:szCs w:val="16"/>
              </w:rPr>
              <w:t>480 406 2400 00</w:t>
            </w:r>
          </w:p>
        </w:tc>
        <w:tc>
          <w:tcPr>
            <w:tcW w:w="1275" w:type="dxa"/>
            <w:noWrap/>
            <w:hideMark/>
          </w:tcPr>
          <w:p w14:paraId="3F3B581B" w14:textId="77777777" w:rsidR="00E90FB3" w:rsidRPr="00E90FB3" w:rsidRDefault="00E90FB3" w:rsidP="00E90FB3">
            <w:pPr>
              <w:rPr>
                <w:rFonts w:cs="Noto Sans"/>
                <w:sz w:val="16"/>
                <w:szCs w:val="16"/>
              </w:rPr>
            </w:pPr>
            <w:r w:rsidRPr="00E90FB3">
              <w:rPr>
                <w:rFonts w:cs="Noto Sans"/>
                <w:sz w:val="16"/>
                <w:szCs w:val="16"/>
              </w:rPr>
              <w:t>22104-0220</w:t>
            </w:r>
          </w:p>
        </w:tc>
        <w:tc>
          <w:tcPr>
            <w:tcW w:w="3119" w:type="dxa"/>
            <w:noWrap/>
            <w:hideMark/>
          </w:tcPr>
          <w:p w14:paraId="62AFD687" w14:textId="77777777" w:rsidR="00E90FB3" w:rsidRPr="00E90FB3" w:rsidRDefault="00E90FB3" w:rsidP="00E90FB3">
            <w:pPr>
              <w:rPr>
                <w:rFonts w:cs="Noto Sans"/>
                <w:sz w:val="16"/>
                <w:szCs w:val="16"/>
              </w:rPr>
            </w:pPr>
            <w:r w:rsidRPr="00E90FB3">
              <w:rPr>
                <w:rFonts w:cs="Noto Sans"/>
                <w:sz w:val="16"/>
                <w:szCs w:val="16"/>
              </w:rPr>
              <w:t>PASTEL</w:t>
            </w:r>
          </w:p>
        </w:tc>
        <w:tc>
          <w:tcPr>
            <w:tcW w:w="1417" w:type="dxa"/>
            <w:noWrap/>
            <w:hideMark/>
          </w:tcPr>
          <w:p w14:paraId="0EC5E744" w14:textId="77777777" w:rsidR="00E90FB3" w:rsidRPr="00E90FB3" w:rsidRDefault="00E90FB3" w:rsidP="00E90FB3">
            <w:pPr>
              <w:rPr>
                <w:rFonts w:cs="Noto Sans"/>
                <w:sz w:val="16"/>
                <w:szCs w:val="16"/>
              </w:rPr>
            </w:pPr>
            <w:r w:rsidRPr="00E90FB3">
              <w:rPr>
                <w:rFonts w:cs="Noto Sans"/>
                <w:sz w:val="16"/>
                <w:szCs w:val="16"/>
              </w:rPr>
              <w:t>KILO</w:t>
            </w:r>
          </w:p>
        </w:tc>
        <w:tc>
          <w:tcPr>
            <w:tcW w:w="1445" w:type="dxa"/>
            <w:noWrap/>
            <w:hideMark/>
          </w:tcPr>
          <w:p w14:paraId="5945D698" w14:textId="77777777" w:rsidR="00E90FB3" w:rsidRPr="00E90FB3" w:rsidRDefault="00E90FB3" w:rsidP="00E90FB3">
            <w:pPr>
              <w:rPr>
                <w:rFonts w:cs="Noto Sans"/>
                <w:sz w:val="16"/>
                <w:szCs w:val="16"/>
              </w:rPr>
            </w:pPr>
            <w:r w:rsidRPr="00E90FB3">
              <w:rPr>
                <w:rFonts w:cs="Noto Sans"/>
                <w:sz w:val="16"/>
                <w:szCs w:val="16"/>
              </w:rPr>
              <w:t>GRANEL</w:t>
            </w:r>
          </w:p>
        </w:tc>
        <w:tc>
          <w:tcPr>
            <w:tcW w:w="1060" w:type="dxa"/>
            <w:noWrap/>
            <w:hideMark/>
          </w:tcPr>
          <w:p w14:paraId="67467C94" w14:textId="77777777" w:rsidR="00E90FB3" w:rsidRPr="00E90FB3" w:rsidRDefault="00E90FB3" w:rsidP="00E90FB3">
            <w:pPr>
              <w:rPr>
                <w:rFonts w:cs="Noto Sans"/>
                <w:sz w:val="16"/>
                <w:szCs w:val="16"/>
              </w:rPr>
            </w:pPr>
            <w:r w:rsidRPr="00E90FB3">
              <w:rPr>
                <w:rFonts w:cs="Noto Sans"/>
                <w:sz w:val="16"/>
                <w:szCs w:val="16"/>
              </w:rPr>
              <w:t> </w:t>
            </w:r>
          </w:p>
        </w:tc>
      </w:tr>
      <w:tr w:rsidR="00E90FB3" w:rsidRPr="00E90FB3" w14:paraId="20FE3168" w14:textId="77777777" w:rsidTr="00FE09FE">
        <w:trPr>
          <w:trHeight w:val="57"/>
        </w:trPr>
        <w:tc>
          <w:tcPr>
            <w:tcW w:w="1668" w:type="dxa"/>
            <w:noWrap/>
            <w:hideMark/>
          </w:tcPr>
          <w:p w14:paraId="4FD33B92" w14:textId="77777777" w:rsidR="00E90FB3" w:rsidRPr="00E90FB3" w:rsidRDefault="00E90FB3" w:rsidP="00E90FB3">
            <w:pPr>
              <w:rPr>
                <w:rFonts w:cs="Noto Sans"/>
                <w:sz w:val="16"/>
                <w:szCs w:val="16"/>
              </w:rPr>
            </w:pPr>
            <w:r w:rsidRPr="00E90FB3">
              <w:rPr>
                <w:rFonts w:cs="Noto Sans"/>
                <w:sz w:val="16"/>
                <w:szCs w:val="16"/>
              </w:rPr>
              <w:t>480 406 2500 00</w:t>
            </w:r>
          </w:p>
        </w:tc>
        <w:tc>
          <w:tcPr>
            <w:tcW w:w="1275" w:type="dxa"/>
            <w:noWrap/>
            <w:hideMark/>
          </w:tcPr>
          <w:p w14:paraId="75A13EC8" w14:textId="77777777" w:rsidR="00E90FB3" w:rsidRPr="00E90FB3" w:rsidRDefault="00E90FB3" w:rsidP="00E90FB3">
            <w:pPr>
              <w:rPr>
                <w:rFonts w:cs="Noto Sans"/>
                <w:sz w:val="16"/>
                <w:szCs w:val="16"/>
              </w:rPr>
            </w:pPr>
            <w:r w:rsidRPr="00E90FB3">
              <w:rPr>
                <w:rFonts w:cs="Noto Sans"/>
                <w:sz w:val="16"/>
                <w:szCs w:val="16"/>
              </w:rPr>
              <w:t>23801-0090</w:t>
            </w:r>
          </w:p>
        </w:tc>
        <w:tc>
          <w:tcPr>
            <w:tcW w:w="3119" w:type="dxa"/>
            <w:noWrap/>
            <w:hideMark/>
          </w:tcPr>
          <w:p w14:paraId="45F26A54" w14:textId="77777777" w:rsidR="00E90FB3" w:rsidRPr="00E90FB3" w:rsidRDefault="00E90FB3" w:rsidP="00E90FB3">
            <w:pPr>
              <w:rPr>
                <w:rFonts w:cs="Noto Sans"/>
                <w:sz w:val="16"/>
                <w:szCs w:val="16"/>
              </w:rPr>
            </w:pPr>
            <w:r w:rsidRPr="00E90FB3">
              <w:rPr>
                <w:rFonts w:cs="Noto Sans"/>
                <w:sz w:val="16"/>
                <w:szCs w:val="16"/>
              </w:rPr>
              <w:t>ROSCA DE REYES</w:t>
            </w:r>
          </w:p>
        </w:tc>
        <w:tc>
          <w:tcPr>
            <w:tcW w:w="1417" w:type="dxa"/>
            <w:noWrap/>
            <w:hideMark/>
          </w:tcPr>
          <w:p w14:paraId="7FE5F31A" w14:textId="77777777" w:rsidR="00E90FB3" w:rsidRPr="00E90FB3" w:rsidRDefault="00E90FB3" w:rsidP="00E90FB3">
            <w:pPr>
              <w:rPr>
                <w:rFonts w:cs="Noto Sans"/>
                <w:sz w:val="16"/>
                <w:szCs w:val="16"/>
              </w:rPr>
            </w:pPr>
            <w:r w:rsidRPr="00E90FB3">
              <w:rPr>
                <w:rFonts w:cs="Noto Sans"/>
                <w:sz w:val="16"/>
                <w:szCs w:val="16"/>
              </w:rPr>
              <w:t>KILO</w:t>
            </w:r>
          </w:p>
        </w:tc>
        <w:tc>
          <w:tcPr>
            <w:tcW w:w="1445" w:type="dxa"/>
            <w:noWrap/>
            <w:hideMark/>
          </w:tcPr>
          <w:p w14:paraId="33AC1D70" w14:textId="77777777" w:rsidR="00E90FB3" w:rsidRPr="00E90FB3" w:rsidRDefault="00E90FB3" w:rsidP="00E90FB3">
            <w:pPr>
              <w:rPr>
                <w:rFonts w:cs="Noto Sans"/>
                <w:sz w:val="16"/>
                <w:szCs w:val="16"/>
              </w:rPr>
            </w:pPr>
            <w:r w:rsidRPr="00E90FB3">
              <w:rPr>
                <w:rFonts w:cs="Noto Sans"/>
                <w:sz w:val="16"/>
                <w:szCs w:val="16"/>
              </w:rPr>
              <w:t>GRANEL</w:t>
            </w:r>
          </w:p>
        </w:tc>
        <w:tc>
          <w:tcPr>
            <w:tcW w:w="1060" w:type="dxa"/>
            <w:noWrap/>
            <w:hideMark/>
          </w:tcPr>
          <w:p w14:paraId="6CF2283A" w14:textId="77777777" w:rsidR="00E90FB3" w:rsidRPr="00E90FB3" w:rsidRDefault="00E90FB3" w:rsidP="00E90FB3">
            <w:pPr>
              <w:rPr>
                <w:rFonts w:cs="Noto Sans"/>
                <w:sz w:val="16"/>
                <w:szCs w:val="16"/>
              </w:rPr>
            </w:pPr>
            <w:r w:rsidRPr="00E90FB3">
              <w:rPr>
                <w:rFonts w:cs="Noto Sans"/>
                <w:sz w:val="16"/>
                <w:szCs w:val="16"/>
              </w:rPr>
              <w:t> </w:t>
            </w:r>
          </w:p>
        </w:tc>
      </w:tr>
      <w:tr w:rsidR="00E90FB3" w:rsidRPr="00E90FB3" w14:paraId="188D5C40" w14:textId="77777777" w:rsidTr="00FE09FE">
        <w:trPr>
          <w:trHeight w:val="57"/>
        </w:trPr>
        <w:tc>
          <w:tcPr>
            <w:tcW w:w="9984" w:type="dxa"/>
            <w:gridSpan w:val="6"/>
            <w:shd w:val="clear" w:color="auto" w:fill="000000" w:themeFill="text1"/>
            <w:noWrap/>
          </w:tcPr>
          <w:p w14:paraId="5D8A2A80" w14:textId="79BB75E1" w:rsidR="00E90FB3" w:rsidRPr="00E90FB3" w:rsidRDefault="00E90FB3" w:rsidP="00E90FB3">
            <w:pPr>
              <w:rPr>
                <w:rFonts w:cs="Noto Sans"/>
                <w:sz w:val="16"/>
                <w:szCs w:val="16"/>
              </w:rPr>
            </w:pPr>
            <w:r w:rsidRPr="00E90FB3">
              <w:rPr>
                <w:rFonts w:cs="Noto Sans"/>
                <w:b/>
                <w:bCs/>
                <w:sz w:val="16"/>
                <w:szCs w:val="16"/>
              </w:rPr>
              <w:t xml:space="preserve">Pan </w:t>
            </w:r>
            <w:r>
              <w:rPr>
                <w:rFonts w:cs="Noto Sans"/>
                <w:b/>
                <w:bCs/>
                <w:sz w:val="16"/>
                <w:szCs w:val="16"/>
              </w:rPr>
              <w:t>Industrializado</w:t>
            </w:r>
          </w:p>
        </w:tc>
      </w:tr>
      <w:tr w:rsidR="00E90FB3" w:rsidRPr="00E90FB3" w14:paraId="35F92DCA" w14:textId="77777777" w:rsidTr="00FE09FE">
        <w:trPr>
          <w:trHeight w:val="57"/>
        </w:trPr>
        <w:tc>
          <w:tcPr>
            <w:tcW w:w="1668" w:type="dxa"/>
            <w:noWrap/>
            <w:hideMark/>
          </w:tcPr>
          <w:p w14:paraId="11D735AF" w14:textId="77777777" w:rsidR="00E90FB3" w:rsidRPr="00E90FB3" w:rsidRDefault="00E90FB3" w:rsidP="00E90FB3">
            <w:pPr>
              <w:rPr>
                <w:rFonts w:cs="Noto Sans"/>
                <w:sz w:val="16"/>
                <w:szCs w:val="16"/>
              </w:rPr>
            </w:pPr>
            <w:r w:rsidRPr="00E90FB3">
              <w:rPr>
                <w:rFonts w:cs="Noto Sans"/>
                <w:sz w:val="16"/>
                <w:szCs w:val="16"/>
              </w:rPr>
              <w:t>480 406 1800 00</w:t>
            </w:r>
          </w:p>
        </w:tc>
        <w:tc>
          <w:tcPr>
            <w:tcW w:w="1275" w:type="dxa"/>
            <w:noWrap/>
            <w:hideMark/>
          </w:tcPr>
          <w:p w14:paraId="0833248A" w14:textId="77777777" w:rsidR="00E90FB3" w:rsidRPr="00E90FB3" w:rsidRDefault="00E90FB3" w:rsidP="00E90FB3">
            <w:pPr>
              <w:rPr>
                <w:rFonts w:cs="Noto Sans"/>
                <w:sz w:val="16"/>
                <w:szCs w:val="16"/>
              </w:rPr>
            </w:pPr>
            <w:r w:rsidRPr="00E90FB3">
              <w:rPr>
                <w:rFonts w:cs="Noto Sans"/>
                <w:sz w:val="16"/>
                <w:szCs w:val="16"/>
              </w:rPr>
              <w:t>22104-0410</w:t>
            </w:r>
          </w:p>
        </w:tc>
        <w:tc>
          <w:tcPr>
            <w:tcW w:w="3119" w:type="dxa"/>
            <w:noWrap/>
            <w:hideMark/>
          </w:tcPr>
          <w:p w14:paraId="2D0D6AD2" w14:textId="77777777" w:rsidR="00E90FB3" w:rsidRPr="00E90FB3" w:rsidRDefault="00E90FB3" w:rsidP="00E90FB3">
            <w:pPr>
              <w:rPr>
                <w:rFonts w:cs="Noto Sans"/>
                <w:sz w:val="16"/>
                <w:szCs w:val="16"/>
              </w:rPr>
            </w:pPr>
            <w:r w:rsidRPr="00E90FB3">
              <w:rPr>
                <w:rFonts w:cs="Noto Sans"/>
                <w:sz w:val="16"/>
                <w:szCs w:val="16"/>
              </w:rPr>
              <w:t>PAN MOLIDO</w:t>
            </w:r>
          </w:p>
        </w:tc>
        <w:tc>
          <w:tcPr>
            <w:tcW w:w="1417" w:type="dxa"/>
            <w:noWrap/>
            <w:hideMark/>
          </w:tcPr>
          <w:p w14:paraId="76C7C5F7" w14:textId="77777777" w:rsidR="00E90FB3" w:rsidRPr="00E90FB3" w:rsidRDefault="00E90FB3" w:rsidP="00E90FB3">
            <w:pPr>
              <w:rPr>
                <w:rFonts w:cs="Noto Sans"/>
                <w:sz w:val="16"/>
                <w:szCs w:val="16"/>
              </w:rPr>
            </w:pPr>
            <w:r w:rsidRPr="00E90FB3">
              <w:rPr>
                <w:rFonts w:cs="Noto Sans"/>
                <w:sz w:val="16"/>
                <w:szCs w:val="16"/>
              </w:rPr>
              <w:t>BOLSA</w:t>
            </w:r>
          </w:p>
        </w:tc>
        <w:tc>
          <w:tcPr>
            <w:tcW w:w="1445" w:type="dxa"/>
            <w:noWrap/>
            <w:hideMark/>
          </w:tcPr>
          <w:p w14:paraId="6902801A" w14:textId="77777777" w:rsidR="00E90FB3" w:rsidRPr="00E90FB3" w:rsidRDefault="00E90FB3" w:rsidP="00E90FB3">
            <w:pPr>
              <w:rPr>
                <w:rFonts w:cs="Noto Sans"/>
                <w:sz w:val="16"/>
                <w:szCs w:val="16"/>
              </w:rPr>
            </w:pPr>
            <w:r w:rsidRPr="00E90FB3">
              <w:rPr>
                <w:rFonts w:cs="Noto Sans"/>
                <w:sz w:val="16"/>
                <w:szCs w:val="16"/>
              </w:rPr>
              <w:t>210 GRS</w:t>
            </w:r>
          </w:p>
        </w:tc>
        <w:tc>
          <w:tcPr>
            <w:tcW w:w="1060" w:type="dxa"/>
            <w:noWrap/>
            <w:hideMark/>
          </w:tcPr>
          <w:p w14:paraId="1FF94A87" w14:textId="77777777" w:rsidR="00E90FB3" w:rsidRPr="00E90FB3" w:rsidRDefault="00E90FB3" w:rsidP="00E90FB3">
            <w:pPr>
              <w:rPr>
                <w:rFonts w:cs="Noto Sans"/>
                <w:sz w:val="16"/>
                <w:szCs w:val="16"/>
              </w:rPr>
            </w:pPr>
            <w:r w:rsidRPr="00E90FB3">
              <w:rPr>
                <w:rFonts w:cs="Noto Sans"/>
                <w:sz w:val="16"/>
                <w:szCs w:val="16"/>
              </w:rPr>
              <w:t> </w:t>
            </w:r>
          </w:p>
        </w:tc>
      </w:tr>
      <w:tr w:rsidR="00E90FB3" w:rsidRPr="00E90FB3" w14:paraId="3CF16BF1" w14:textId="77777777" w:rsidTr="00FE09FE">
        <w:trPr>
          <w:trHeight w:val="57"/>
        </w:trPr>
        <w:tc>
          <w:tcPr>
            <w:tcW w:w="9984" w:type="dxa"/>
            <w:gridSpan w:val="6"/>
            <w:shd w:val="clear" w:color="auto" w:fill="000000" w:themeFill="text1"/>
            <w:noWrap/>
            <w:hideMark/>
          </w:tcPr>
          <w:p w14:paraId="7503AEF4" w14:textId="088E0CA5" w:rsidR="00E90FB3" w:rsidRPr="00E90FB3" w:rsidRDefault="00E90FB3" w:rsidP="00E90FB3">
            <w:pPr>
              <w:rPr>
                <w:rFonts w:cs="Noto Sans"/>
                <w:sz w:val="16"/>
                <w:szCs w:val="16"/>
              </w:rPr>
            </w:pPr>
            <w:r w:rsidRPr="00E90FB3">
              <w:rPr>
                <w:rFonts w:cs="Noto Sans"/>
                <w:b/>
                <w:bCs/>
                <w:sz w:val="16"/>
                <w:szCs w:val="16"/>
              </w:rPr>
              <w:t>Tortilla de Harina</w:t>
            </w:r>
          </w:p>
        </w:tc>
      </w:tr>
      <w:tr w:rsidR="00E90FB3" w:rsidRPr="00E90FB3" w14:paraId="61EB83EB" w14:textId="77777777" w:rsidTr="00FE09FE">
        <w:trPr>
          <w:trHeight w:val="57"/>
        </w:trPr>
        <w:tc>
          <w:tcPr>
            <w:tcW w:w="1668" w:type="dxa"/>
            <w:noWrap/>
            <w:hideMark/>
          </w:tcPr>
          <w:p w14:paraId="14C6E0CF" w14:textId="77777777" w:rsidR="00E90FB3" w:rsidRPr="00E90FB3" w:rsidRDefault="00E90FB3" w:rsidP="00E90FB3">
            <w:pPr>
              <w:rPr>
                <w:rFonts w:cs="Noto Sans"/>
                <w:sz w:val="16"/>
                <w:szCs w:val="16"/>
              </w:rPr>
            </w:pPr>
            <w:r w:rsidRPr="00E90FB3">
              <w:rPr>
                <w:rFonts w:cs="Noto Sans"/>
                <w:sz w:val="16"/>
                <w:szCs w:val="16"/>
              </w:rPr>
              <w:t>480 405 0600 00</w:t>
            </w:r>
          </w:p>
        </w:tc>
        <w:tc>
          <w:tcPr>
            <w:tcW w:w="1275" w:type="dxa"/>
            <w:noWrap/>
            <w:hideMark/>
          </w:tcPr>
          <w:p w14:paraId="2CAB1A06" w14:textId="77777777" w:rsidR="00E90FB3" w:rsidRPr="00E90FB3" w:rsidRDefault="00E90FB3" w:rsidP="00E90FB3">
            <w:pPr>
              <w:rPr>
                <w:rFonts w:cs="Noto Sans"/>
                <w:sz w:val="16"/>
                <w:szCs w:val="16"/>
              </w:rPr>
            </w:pPr>
            <w:r w:rsidRPr="00E90FB3">
              <w:rPr>
                <w:rFonts w:cs="Noto Sans"/>
                <w:sz w:val="16"/>
                <w:szCs w:val="16"/>
              </w:rPr>
              <w:t>23801-0108</w:t>
            </w:r>
          </w:p>
        </w:tc>
        <w:tc>
          <w:tcPr>
            <w:tcW w:w="3119" w:type="dxa"/>
            <w:noWrap/>
            <w:hideMark/>
          </w:tcPr>
          <w:p w14:paraId="3B123431" w14:textId="77777777" w:rsidR="00E90FB3" w:rsidRPr="00E90FB3" w:rsidRDefault="00E90FB3" w:rsidP="00E90FB3">
            <w:pPr>
              <w:rPr>
                <w:rFonts w:cs="Noto Sans"/>
                <w:sz w:val="16"/>
                <w:szCs w:val="16"/>
              </w:rPr>
            </w:pPr>
            <w:r w:rsidRPr="00E90FB3">
              <w:rPr>
                <w:rFonts w:cs="Noto Sans"/>
                <w:sz w:val="16"/>
                <w:szCs w:val="16"/>
              </w:rPr>
              <w:t>TORTILLA DE MAIZ</w:t>
            </w:r>
          </w:p>
        </w:tc>
        <w:tc>
          <w:tcPr>
            <w:tcW w:w="1417" w:type="dxa"/>
            <w:noWrap/>
            <w:hideMark/>
          </w:tcPr>
          <w:p w14:paraId="446917BD" w14:textId="77777777" w:rsidR="00E90FB3" w:rsidRPr="00E90FB3" w:rsidRDefault="00E90FB3" w:rsidP="00E90FB3">
            <w:pPr>
              <w:rPr>
                <w:rFonts w:cs="Noto Sans"/>
                <w:sz w:val="16"/>
                <w:szCs w:val="16"/>
              </w:rPr>
            </w:pPr>
            <w:r w:rsidRPr="00E90FB3">
              <w:rPr>
                <w:rFonts w:cs="Noto Sans"/>
                <w:sz w:val="16"/>
                <w:szCs w:val="16"/>
              </w:rPr>
              <w:t>KG</w:t>
            </w:r>
          </w:p>
        </w:tc>
        <w:tc>
          <w:tcPr>
            <w:tcW w:w="1445" w:type="dxa"/>
            <w:noWrap/>
            <w:hideMark/>
          </w:tcPr>
          <w:p w14:paraId="0EC082A2" w14:textId="77777777" w:rsidR="00E90FB3" w:rsidRPr="00E90FB3" w:rsidRDefault="00E90FB3" w:rsidP="00E90FB3">
            <w:pPr>
              <w:rPr>
                <w:rFonts w:cs="Noto Sans"/>
                <w:sz w:val="16"/>
                <w:szCs w:val="16"/>
              </w:rPr>
            </w:pPr>
            <w:r w:rsidRPr="00E90FB3">
              <w:rPr>
                <w:rFonts w:cs="Noto Sans"/>
                <w:sz w:val="16"/>
                <w:szCs w:val="16"/>
              </w:rPr>
              <w:t>1 KG</w:t>
            </w:r>
          </w:p>
        </w:tc>
        <w:tc>
          <w:tcPr>
            <w:tcW w:w="1060" w:type="dxa"/>
            <w:noWrap/>
            <w:hideMark/>
          </w:tcPr>
          <w:p w14:paraId="0A603395" w14:textId="77777777" w:rsidR="00E90FB3" w:rsidRPr="00E90FB3" w:rsidRDefault="00E90FB3" w:rsidP="00E90FB3">
            <w:pPr>
              <w:rPr>
                <w:rFonts w:cs="Noto Sans"/>
                <w:sz w:val="16"/>
                <w:szCs w:val="16"/>
              </w:rPr>
            </w:pPr>
            <w:r w:rsidRPr="00E90FB3">
              <w:rPr>
                <w:rFonts w:cs="Noto Sans"/>
                <w:sz w:val="16"/>
                <w:szCs w:val="16"/>
              </w:rPr>
              <w:t> </w:t>
            </w:r>
          </w:p>
        </w:tc>
      </w:tr>
    </w:tbl>
    <w:p w14:paraId="79191066" w14:textId="77777777" w:rsidR="00264D53" w:rsidRDefault="00264D53" w:rsidP="008361C4">
      <w:pPr>
        <w:rPr>
          <w:rFonts w:cs="Noto Sans"/>
          <w:lang w:val="es-ES"/>
        </w:rPr>
      </w:pPr>
    </w:p>
    <w:p w14:paraId="74A48924" w14:textId="49CAE9C9" w:rsidR="00FE09FE" w:rsidRPr="00140F46" w:rsidRDefault="00FE09FE" w:rsidP="00FE09FE">
      <w:pPr>
        <w:tabs>
          <w:tab w:val="left" w:pos="5265"/>
        </w:tabs>
        <w:ind w:right="400"/>
        <w:rPr>
          <w:rFonts w:ascii="Geomanist" w:eastAsia="Yu Mincho" w:hAnsi="Geomanist" w:cs="Times New Roman"/>
          <w:sz w:val="22"/>
        </w:rPr>
      </w:pPr>
      <w:r w:rsidRPr="00140F46">
        <w:rPr>
          <w:rFonts w:ascii="Geomanist" w:eastAsia="Yu Mincho" w:hAnsi="Geomanist" w:cs="Times New Roman"/>
          <w:sz w:val="22"/>
        </w:rPr>
        <w:t>NOTA: LAS CLAVES SIGUIENTES PERTENECIENTES A DERIVADOS DE LÁCTEOS POR NINGÚN MOTIVO SE ACEPTAN QUE OFERTEN “TIPO”</w:t>
      </w:r>
    </w:p>
    <w:tbl>
      <w:tblPr>
        <w:tblW w:w="5000" w:type="pct"/>
        <w:tblCellMar>
          <w:left w:w="70" w:type="dxa"/>
          <w:right w:w="70" w:type="dxa"/>
        </w:tblCellMar>
        <w:tblLook w:val="04A0" w:firstRow="1" w:lastRow="0" w:firstColumn="1" w:lastColumn="0" w:noHBand="0" w:noVBand="1"/>
      </w:tblPr>
      <w:tblGrid>
        <w:gridCol w:w="1836"/>
        <w:gridCol w:w="1501"/>
        <w:gridCol w:w="3233"/>
        <w:gridCol w:w="2078"/>
        <w:gridCol w:w="1238"/>
      </w:tblGrid>
      <w:tr w:rsidR="00FE09FE" w:rsidRPr="00FE09FE" w14:paraId="1548C5AC" w14:textId="77777777" w:rsidTr="00FE09FE">
        <w:trPr>
          <w:trHeight w:val="57"/>
        </w:trPr>
        <w:tc>
          <w:tcPr>
            <w:tcW w:w="5000" w:type="pct"/>
            <w:gridSpan w:val="5"/>
            <w:tcBorders>
              <w:top w:val="single" w:sz="4" w:space="0" w:color="auto"/>
              <w:left w:val="single" w:sz="4" w:space="0" w:color="auto"/>
              <w:bottom w:val="single" w:sz="4" w:space="0" w:color="auto"/>
              <w:right w:val="single" w:sz="4" w:space="0" w:color="auto"/>
            </w:tcBorders>
            <w:shd w:val="clear" w:color="000000" w:fill="595959"/>
            <w:noWrap/>
            <w:vAlign w:val="center"/>
            <w:hideMark/>
          </w:tcPr>
          <w:p w14:paraId="70A8C2DF" w14:textId="77777777" w:rsidR="00FE09FE" w:rsidRPr="00FE09FE" w:rsidRDefault="00FE09FE" w:rsidP="00BD6505">
            <w:pPr>
              <w:ind w:right="400"/>
              <w:rPr>
                <w:rFonts w:eastAsia="Times New Roman" w:cs="Noto Sans"/>
                <w:b/>
                <w:bCs/>
                <w:color w:val="FFFFFF"/>
                <w:sz w:val="16"/>
                <w:szCs w:val="16"/>
                <w:lang w:eastAsia="es-MX"/>
              </w:rPr>
            </w:pPr>
            <w:r w:rsidRPr="00FE09FE">
              <w:rPr>
                <w:rFonts w:eastAsia="Times New Roman" w:cs="Noto Sans"/>
                <w:b/>
                <w:bCs/>
                <w:color w:val="FFFFFF"/>
                <w:sz w:val="16"/>
                <w:szCs w:val="16"/>
                <w:lang w:eastAsia="es-MX"/>
              </w:rPr>
              <w:t>Derivados Lácteos</w:t>
            </w:r>
          </w:p>
        </w:tc>
      </w:tr>
      <w:tr w:rsidR="00FE09FE" w:rsidRPr="00FE09FE" w14:paraId="0B6D9F68" w14:textId="77777777" w:rsidTr="00FE09FE">
        <w:trPr>
          <w:trHeight w:val="57"/>
        </w:trPr>
        <w:tc>
          <w:tcPr>
            <w:tcW w:w="929" w:type="pct"/>
            <w:tcBorders>
              <w:top w:val="nil"/>
              <w:left w:val="single" w:sz="4" w:space="0" w:color="auto"/>
              <w:bottom w:val="single" w:sz="4" w:space="0" w:color="auto"/>
              <w:right w:val="single" w:sz="4" w:space="0" w:color="auto"/>
            </w:tcBorders>
            <w:noWrap/>
            <w:vAlign w:val="center"/>
            <w:hideMark/>
          </w:tcPr>
          <w:p w14:paraId="23D41740" w14:textId="77777777" w:rsidR="00FE09FE" w:rsidRPr="00FE09FE" w:rsidRDefault="00FE09FE" w:rsidP="00BD6505">
            <w:pPr>
              <w:ind w:right="400"/>
              <w:rPr>
                <w:rFonts w:eastAsia="Times New Roman" w:cs="Noto Sans"/>
                <w:color w:val="000000"/>
                <w:sz w:val="16"/>
                <w:szCs w:val="16"/>
                <w:lang w:eastAsia="es-MX"/>
              </w:rPr>
            </w:pPr>
            <w:r w:rsidRPr="00FE09FE">
              <w:rPr>
                <w:rFonts w:eastAsia="Times New Roman" w:cs="Noto Sans"/>
                <w:color w:val="000000"/>
                <w:sz w:val="16"/>
                <w:szCs w:val="16"/>
                <w:lang w:eastAsia="es-MX"/>
              </w:rPr>
              <w:t>480 701 01 00</w:t>
            </w:r>
          </w:p>
        </w:tc>
        <w:tc>
          <w:tcPr>
            <w:tcW w:w="759" w:type="pct"/>
            <w:tcBorders>
              <w:top w:val="nil"/>
              <w:left w:val="nil"/>
              <w:bottom w:val="single" w:sz="4" w:space="0" w:color="auto"/>
              <w:right w:val="single" w:sz="4" w:space="0" w:color="auto"/>
            </w:tcBorders>
            <w:noWrap/>
            <w:vAlign w:val="center"/>
            <w:hideMark/>
          </w:tcPr>
          <w:p w14:paraId="1A8CBBD5" w14:textId="77777777" w:rsidR="00FE09FE" w:rsidRPr="00FE09FE" w:rsidRDefault="00FE09FE" w:rsidP="00BD6505">
            <w:pPr>
              <w:ind w:right="400"/>
              <w:rPr>
                <w:rFonts w:eastAsia="Times New Roman" w:cs="Noto Sans"/>
                <w:color w:val="000000"/>
                <w:sz w:val="16"/>
                <w:szCs w:val="16"/>
                <w:lang w:eastAsia="es-MX"/>
              </w:rPr>
            </w:pPr>
            <w:r w:rsidRPr="00FE09FE">
              <w:rPr>
                <w:rFonts w:eastAsia="Times New Roman" w:cs="Noto Sans"/>
                <w:color w:val="000000"/>
                <w:sz w:val="16"/>
                <w:szCs w:val="16"/>
                <w:lang w:eastAsia="es-MX"/>
              </w:rPr>
              <w:t>22100111</w:t>
            </w:r>
          </w:p>
        </w:tc>
        <w:tc>
          <w:tcPr>
            <w:tcW w:w="1635" w:type="pct"/>
            <w:tcBorders>
              <w:top w:val="nil"/>
              <w:left w:val="nil"/>
              <w:bottom w:val="single" w:sz="4" w:space="0" w:color="auto"/>
              <w:right w:val="single" w:sz="4" w:space="0" w:color="auto"/>
            </w:tcBorders>
            <w:noWrap/>
            <w:vAlign w:val="center"/>
            <w:hideMark/>
          </w:tcPr>
          <w:p w14:paraId="240E9C18" w14:textId="77777777" w:rsidR="00FE09FE" w:rsidRPr="00FE09FE" w:rsidRDefault="00FE09FE" w:rsidP="00BD6505">
            <w:pPr>
              <w:ind w:right="400"/>
              <w:rPr>
                <w:rFonts w:eastAsia="Times New Roman" w:cs="Noto Sans"/>
                <w:color w:val="000000"/>
                <w:sz w:val="16"/>
                <w:szCs w:val="16"/>
                <w:lang w:eastAsia="es-MX"/>
              </w:rPr>
            </w:pPr>
            <w:r w:rsidRPr="00FE09FE">
              <w:rPr>
                <w:rFonts w:eastAsia="Times New Roman" w:cs="Noto Sans"/>
                <w:color w:val="000000"/>
                <w:sz w:val="16"/>
                <w:szCs w:val="16"/>
                <w:lang w:eastAsia="es-MX"/>
              </w:rPr>
              <w:t>CREMA ENTERA DE LECHE DE VACA</w:t>
            </w:r>
          </w:p>
        </w:tc>
        <w:tc>
          <w:tcPr>
            <w:tcW w:w="1051" w:type="pct"/>
            <w:tcBorders>
              <w:top w:val="nil"/>
              <w:left w:val="nil"/>
              <w:bottom w:val="single" w:sz="4" w:space="0" w:color="auto"/>
              <w:right w:val="single" w:sz="4" w:space="0" w:color="auto"/>
            </w:tcBorders>
            <w:vAlign w:val="center"/>
            <w:hideMark/>
          </w:tcPr>
          <w:p w14:paraId="5F8703A8" w14:textId="6E4C2579" w:rsidR="00FE09FE" w:rsidRPr="00FE09FE" w:rsidRDefault="00FE09FE" w:rsidP="00BD6505">
            <w:pPr>
              <w:ind w:right="400"/>
              <w:rPr>
                <w:rFonts w:eastAsia="Times New Roman" w:cs="Noto Sans"/>
                <w:color w:val="000000"/>
                <w:sz w:val="16"/>
                <w:szCs w:val="16"/>
                <w:lang w:eastAsia="es-MX"/>
              </w:rPr>
            </w:pPr>
            <w:r w:rsidRPr="00FE09FE">
              <w:rPr>
                <w:rFonts w:eastAsia="Times New Roman" w:cs="Noto Sans"/>
                <w:color w:val="000000"/>
                <w:sz w:val="16"/>
                <w:szCs w:val="16"/>
                <w:lang w:eastAsia="es-MX"/>
              </w:rPr>
              <w:t>ENVASE 0.250 GRS</w:t>
            </w:r>
          </w:p>
        </w:tc>
        <w:tc>
          <w:tcPr>
            <w:tcW w:w="626" w:type="pct"/>
            <w:tcBorders>
              <w:top w:val="nil"/>
              <w:left w:val="nil"/>
              <w:bottom w:val="single" w:sz="4" w:space="0" w:color="auto"/>
              <w:right w:val="single" w:sz="4" w:space="0" w:color="auto"/>
            </w:tcBorders>
            <w:noWrap/>
            <w:vAlign w:val="center"/>
            <w:hideMark/>
          </w:tcPr>
          <w:p w14:paraId="59A4340C" w14:textId="77777777" w:rsidR="00FE09FE" w:rsidRPr="00FE09FE" w:rsidRDefault="00FE09FE" w:rsidP="00BD6505">
            <w:pPr>
              <w:ind w:right="400"/>
              <w:rPr>
                <w:rFonts w:eastAsia="Times New Roman" w:cs="Noto Sans"/>
                <w:color w:val="000000"/>
                <w:sz w:val="16"/>
                <w:szCs w:val="16"/>
                <w:lang w:eastAsia="es-MX"/>
              </w:rPr>
            </w:pPr>
            <w:r w:rsidRPr="00FE09FE">
              <w:rPr>
                <w:rFonts w:eastAsia="Times New Roman" w:cs="Noto Sans"/>
                <w:color w:val="000000"/>
                <w:sz w:val="16"/>
                <w:szCs w:val="16"/>
                <w:lang w:eastAsia="es-MX"/>
              </w:rPr>
              <w:t>0.25</w:t>
            </w:r>
          </w:p>
        </w:tc>
      </w:tr>
      <w:tr w:rsidR="00FE09FE" w:rsidRPr="00FE09FE" w14:paraId="4A3E62F0" w14:textId="77777777" w:rsidTr="00FE09FE">
        <w:trPr>
          <w:trHeight w:val="57"/>
        </w:trPr>
        <w:tc>
          <w:tcPr>
            <w:tcW w:w="929" w:type="pct"/>
            <w:tcBorders>
              <w:top w:val="nil"/>
              <w:left w:val="single" w:sz="4" w:space="0" w:color="auto"/>
              <w:bottom w:val="single" w:sz="4" w:space="0" w:color="auto"/>
              <w:right w:val="single" w:sz="4" w:space="0" w:color="auto"/>
            </w:tcBorders>
            <w:noWrap/>
            <w:vAlign w:val="center"/>
            <w:hideMark/>
          </w:tcPr>
          <w:p w14:paraId="0789139B" w14:textId="77777777" w:rsidR="00FE09FE" w:rsidRPr="00FE09FE" w:rsidRDefault="00FE09FE" w:rsidP="00BD6505">
            <w:pPr>
              <w:ind w:right="400"/>
              <w:rPr>
                <w:rFonts w:eastAsia="Times New Roman" w:cs="Noto Sans"/>
                <w:color w:val="000000"/>
                <w:sz w:val="16"/>
                <w:szCs w:val="16"/>
                <w:lang w:eastAsia="es-MX"/>
              </w:rPr>
            </w:pPr>
            <w:r w:rsidRPr="00FE09FE">
              <w:rPr>
                <w:rFonts w:eastAsia="Times New Roman" w:cs="Noto Sans"/>
                <w:color w:val="000000"/>
                <w:sz w:val="16"/>
                <w:szCs w:val="16"/>
                <w:lang w:eastAsia="es-MX"/>
              </w:rPr>
              <w:t>480 202 0100</w:t>
            </w:r>
          </w:p>
        </w:tc>
        <w:tc>
          <w:tcPr>
            <w:tcW w:w="759" w:type="pct"/>
            <w:tcBorders>
              <w:top w:val="nil"/>
              <w:left w:val="nil"/>
              <w:bottom w:val="single" w:sz="4" w:space="0" w:color="auto"/>
              <w:right w:val="single" w:sz="4" w:space="0" w:color="auto"/>
            </w:tcBorders>
            <w:noWrap/>
            <w:vAlign w:val="center"/>
            <w:hideMark/>
          </w:tcPr>
          <w:p w14:paraId="30C1C4FA" w14:textId="77777777" w:rsidR="00FE09FE" w:rsidRPr="00FE09FE" w:rsidRDefault="00FE09FE" w:rsidP="00BD6505">
            <w:pPr>
              <w:ind w:right="400"/>
              <w:rPr>
                <w:rFonts w:eastAsia="Times New Roman" w:cs="Noto Sans"/>
                <w:color w:val="000000"/>
                <w:sz w:val="16"/>
                <w:szCs w:val="16"/>
                <w:lang w:eastAsia="es-MX"/>
              </w:rPr>
            </w:pPr>
            <w:r w:rsidRPr="00FE09FE">
              <w:rPr>
                <w:rFonts w:eastAsia="Times New Roman" w:cs="Noto Sans"/>
                <w:color w:val="000000"/>
                <w:sz w:val="16"/>
                <w:szCs w:val="16"/>
                <w:lang w:eastAsia="es-MX"/>
              </w:rPr>
              <w:t>23800097</w:t>
            </w:r>
          </w:p>
        </w:tc>
        <w:tc>
          <w:tcPr>
            <w:tcW w:w="1635" w:type="pct"/>
            <w:tcBorders>
              <w:top w:val="nil"/>
              <w:left w:val="nil"/>
              <w:bottom w:val="single" w:sz="4" w:space="0" w:color="auto"/>
              <w:right w:val="single" w:sz="4" w:space="0" w:color="auto"/>
            </w:tcBorders>
            <w:noWrap/>
            <w:vAlign w:val="center"/>
            <w:hideMark/>
          </w:tcPr>
          <w:p w14:paraId="14AE6FFB" w14:textId="77777777" w:rsidR="00FE09FE" w:rsidRPr="00FE09FE" w:rsidRDefault="00FE09FE" w:rsidP="00BD6505">
            <w:pPr>
              <w:ind w:right="400"/>
              <w:rPr>
                <w:rFonts w:eastAsia="Times New Roman" w:cs="Noto Sans"/>
                <w:color w:val="000000"/>
                <w:sz w:val="16"/>
                <w:szCs w:val="16"/>
                <w:lang w:eastAsia="es-MX"/>
              </w:rPr>
            </w:pPr>
            <w:r w:rsidRPr="00FE09FE">
              <w:rPr>
                <w:rFonts w:eastAsia="Times New Roman" w:cs="Noto Sans"/>
                <w:color w:val="000000"/>
                <w:sz w:val="16"/>
                <w:szCs w:val="16"/>
                <w:lang w:eastAsia="es-MX"/>
              </w:rPr>
              <w:t>QUESO FRESCO</w:t>
            </w:r>
          </w:p>
        </w:tc>
        <w:tc>
          <w:tcPr>
            <w:tcW w:w="1051" w:type="pct"/>
            <w:tcBorders>
              <w:top w:val="nil"/>
              <w:left w:val="nil"/>
              <w:bottom w:val="single" w:sz="4" w:space="0" w:color="auto"/>
              <w:right w:val="single" w:sz="4" w:space="0" w:color="auto"/>
            </w:tcBorders>
            <w:noWrap/>
            <w:vAlign w:val="center"/>
            <w:hideMark/>
          </w:tcPr>
          <w:p w14:paraId="030ABCC4" w14:textId="77777777" w:rsidR="00FE09FE" w:rsidRPr="00FE09FE" w:rsidRDefault="00FE09FE" w:rsidP="00BD6505">
            <w:pPr>
              <w:ind w:right="400"/>
              <w:rPr>
                <w:rFonts w:eastAsia="Times New Roman" w:cs="Noto Sans"/>
                <w:color w:val="000000"/>
                <w:sz w:val="16"/>
                <w:szCs w:val="16"/>
                <w:lang w:eastAsia="es-MX"/>
              </w:rPr>
            </w:pPr>
            <w:r w:rsidRPr="00FE09FE">
              <w:rPr>
                <w:rFonts w:eastAsia="Times New Roman" w:cs="Noto Sans"/>
                <w:color w:val="000000"/>
                <w:sz w:val="16"/>
                <w:szCs w:val="16"/>
                <w:lang w:eastAsia="es-MX"/>
              </w:rPr>
              <w:t>K</w:t>
            </w:r>
          </w:p>
        </w:tc>
        <w:tc>
          <w:tcPr>
            <w:tcW w:w="626" w:type="pct"/>
            <w:tcBorders>
              <w:top w:val="nil"/>
              <w:left w:val="nil"/>
              <w:bottom w:val="single" w:sz="4" w:space="0" w:color="auto"/>
              <w:right w:val="single" w:sz="4" w:space="0" w:color="auto"/>
            </w:tcBorders>
            <w:noWrap/>
            <w:vAlign w:val="center"/>
            <w:hideMark/>
          </w:tcPr>
          <w:p w14:paraId="4DF850BE" w14:textId="77777777" w:rsidR="00FE09FE" w:rsidRPr="00FE09FE" w:rsidRDefault="00FE09FE" w:rsidP="00BD6505">
            <w:pPr>
              <w:ind w:right="400"/>
              <w:rPr>
                <w:rFonts w:eastAsia="Times New Roman" w:cs="Noto Sans"/>
                <w:color w:val="000000"/>
                <w:sz w:val="16"/>
                <w:szCs w:val="16"/>
                <w:lang w:eastAsia="es-MX"/>
              </w:rPr>
            </w:pPr>
            <w:r w:rsidRPr="00FE09FE">
              <w:rPr>
                <w:rFonts w:eastAsia="Times New Roman" w:cs="Noto Sans"/>
                <w:color w:val="000000"/>
                <w:sz w:val="16"/>
                <w:szCs w:val="16"/>
                <w:lang w:eastAsia="es-MX"/>
              </w:rPr>
              <w:t>1</w:t>
            </w:r>
          </w:p>
        </w:tc>
      </w:tr>
      <w:tr w:rsidR="00FE09FE" w:rsidRPr="00FE09FE" w14:paraId="62C63C42" w14:textId="77777777" w:rsidTr="00FE09FE">
        <w:trPr>
          <w:trHeight w:val="57"/>
        </w:trPr>
        <w:tc>
          <w:tcPr>
            <w:tcW w:w="929" w:type="pct"/>
            <w:tcBorders>
              <w:top w:val="nil"/>
              <w:left w:val="single" w:sz="4" w:space="0" w:color="auto"/>
              <w:bottom w:val="single" w:sz="4" w:space="0" w:color="auto"/>
              <w:right w:val="single" w:sz="4" w:space="0" w:color="auto"/>
            </w:tcBorders>
            <w:noWrap/>
            <w:vAlign w:val="center"/>
            <w:hideMark/>
          </w:tcPr>
          <w:p w14:paraId="566680D4" w14:textId="77777777" w:rsidR="00FE09FE" w:rsidRPr="00FE09FE" w:rsidRDefault="00FE09FE" w:rsidP="00BD6505">
            <w:pPr>
              <w:ind w:right="400"/>
              <w:rPr>
                <w:rFonts w:eastAsia="Times New Roman" w:cs="Noto Sans"/>
                <w:color w:val="000000"/>
                <w:sz w:val="16"/>
                <w:szCs w:val="16"/>
                <w:lang w:eastAsia="es-MX"/>
              </w:rPr>
            </w:pPr>
            <w:r w:rsidRPr="00FE09FE">
              <w:rPr>
                <w:rFonts w:eastAsia="Times New Roman" w:cs="Noto Sans"/>
                <w:color w:val="000000"/>
                <w:sz w:val="16"/>
                <w:szCs w:val="16"/>
                <w:lang w:eastAsia="es-MX"/>
              </w:rPr>
              <w:t>480 202 0101</w:t>
            </w:r>
          </w:p>
        </w:tc>
        <w:tc>
          <w:tcPr>
            <w:tcW w:w="759" w:type="pct"/>
            <w:tcBorders>
              <w:top w:val="nil"/>
              <w:left w:val="nil"/>
              <w:bottom w:val="single" w:sz="4" w:space="0" w:color="auto"/>
              <w:right w:val="single" w:sz="4" w:space="0" w:color="auto"/>
            </w:tcBorders>
            <w:noWrap/>
            <w:vAlign w:val="center"/>
            <w:hideMark/>
          </w:tcPr>
          <w:p w14:paraId="35693795" w14:textId="77777777" w:rsidR="00FE09FE" w:rsidRPr="00FE09FE" w:rsidRDefault="00FE09FE" w:rsidP="00BD6505">
            <w:pPr>
              <w:ind w:right="400"/>
              <w:rPr>
                <w:rFonts w:eastAsia="Times New Roman" w:cs="Noto Sans"/>
                <w:color w:val="000000"/>
                <w:sz w:val="16"/>
                <w:szCs w:val="16"/>
                <w:lang w:eastAsia="es-MX"/>
              </w:rPr>
            </w:pPr>
            <w:r w:rsidRPr="00FE09FE">
              <w:rPr>
                <w:rFonts w:eastAsia="Times New Roman" w:cs="Noto Sans"/>
                <w:color w:val="000000"/>
                <w:sz w:val="16"/>
                <w:szCs w:val="16"/>
                <w:lang w:eastAsia="es-MX"/>
              </w:rPr>
              <w:t>22100242</w:t>
            </w:r>
          </w:p>
        </w:tc>
        <w:tc>
          <w:tcPr>
            <w:tcW w:w="1635" w:type="pct"/>
            <w:tcBorders>
              <w:top w:val="nil"/>
              <w:left w:val="nil"/>
              <w:bottom w:val="single" w:sz="4" w:space="0" w:color="auto"/>
              <w:right w:val="single" w:sz="4" w:space="0" w:color="auto"/>
            </w:tcBorders>
            <w:noWrap/>
            <w:vAlign w:val="center"/>
            <w:hideMark/>
          </w:tcPr>
          <w:p w14:paraId="20861E8E" w14:textId="77777777" w:rsidR="00FE09FE" w:rsidRPr="00FE09FE" w:rsidRDefault="00FE09FE" w:rsidP="00BD6505">
            <w:pPr>
              <w:ind w:right="400"/>
              <w:rPr>
                <w:rFonts w:eastAsia="Times New Roman" w:cs="Noto Sans"/>
                <w:color w:val="000000"/>
                <w:sz w:val="16"/>
                <w:szCs w:val="16"/>
                <w:lang w:eastAsia="es-MX"/>
              </w:rPr>
            </w:pPr>
            <w:r w:rsidRPr="00FE09FE">
              <w:rPr>
                <w:rFonts w:eastAsia="Times New Roman" w:cs="Noto Sans"/>
                <w:color w:val="000000"/>
                <w:sz w:val="16"/>
                <w:szCs w:val="16"/>
                <w:lang w:eastAsia="es-MX"/>
              </w:rPr>
              <w:t>QUESO PANELA</w:t>
            </w:r>
          </w:p>
        </w:tc>
        <w:tc>
          <w:tcPr>
            <w:tcW w:w="1051" w:type="pct"/>
            <w:tcBorders>
              <w:top w:val="nil"/>
              <w:left w:val="nil"/>
              <w:bottom w:val="single" w:sz="4" w:space="0" w:color="auto"/>
              <w:right w:val="single" w:sz="4" w:space="0" w:color="auto"/>
            </w:tcBorders>
            <w:noWrap/>
            <w:vAlign w:val="center"/>
            <w:hideMark/>
          </w:tcPr>
          <w:p w14:paraId="544EF5BE" w14:textId="77777777" w:rsidR="00FE09FE" w:rsidRPr="00FE09FE" w:rsidRDefault="00FE09FE" w:rsidP="00BD6505">
            <w:pPr>
              <w:ind w:right="400"/>
              <w:rPr>
                <w:rFonts w:eastAsia="Times New Roman" w:cs="Noto Sans"/>
                <w:color w:val="000000"/>
                <w:sz w:val="16"/>
                <w:szCs w:val="16"/>
                <w:lang w:eastAsia="es-MX"/>
              </w:rPr>
            </w:pPr>
            <w:r w:rsidRPr="00FE09FE">
              <w:rPr>
                <w:rFonts w:eastAsia="Times New Roman" w:cs="Noto Sans"/>
                <w:color w:val="000000"/>
                <w:sz w:val="16"/>
                <w:szCs w:val="16"/>
                <w:lang w:eastAsia="es-MX"/>
              </w:rPr>
              <w:t>K</w:t>
            </w:r>
          </w:p>
        </w:tc>
        <w:tc>
          <w:tcPr>
            <w:tcW w:w="626" w:type="pct"/>
            <w:tcBorders>
              <w:top w:val="nil"/>
              <w:left w:val="nil"/>
              <w:bottom w:val="single" w:sz="4" w:space="0" w:color="auto"/>
              <w:right w:val="single" w:sz="4" w:space="0" w:color="auto"/>
            </w:tcBorders>
            <w:noWrap/>
            <w:vAlign w:val="center"/>
            <w:hideMark/>
          </w:tcPr>
          <w:p w14:paraId="743650CA" w14:textId="77777777" w:rsidR="00FE09FE" w:rsidRPr="00FE09FE" w:rsidRDefault="00FE09FE" w:rsidP="00BD6505">
            <w:pPr>
              <w:ind w:right="400"/>
              <w:rPr>
                <w:rFonts w:eastAsia="Times New Roman" w:cs="Noto Sans"/>
                <w:color w:val="000000"/>
                <w:sz w:val="16"/>
                <w:szCs w:val="16"/>
                <w:lang w:eastAsia="es-MX"/>
              </w:rPr>
            </w:pPr>
            <w:r w:rsidRPr="00FE09FE">
              <w:rPr>
                <w:rFonts w:eastAsia="Times New Roman" w:cs="Noto Sans"/>
                <w:color w:val="000000"/>
                <w:sz w:val="16"/>
                <w:szCs w:val="16"/>
                <w:lang w:eastAsia="es-MX"/>
              </w:rPr>
              <w:t>1</w:t>
            </w:r>
          </w:p>
        </w:tc>
      </w:tr>
      <w:tr w:rsidR="00FE09FE" w:rsidRPr="00FE09FE" w14:paraId="3E619ECF" w14:textId="77777777" w:rsidTr="00FE09FE">
        <w:trPr>
          <w:trHeight w:val="57"/>
        </w:trPr>
        <w:tc>
          <w:tcPr>
            <w:tcW w:w="929" w:type="pct"/>
            <w:tcBorders>
              <w:top w:val="nil"/>
              <w:left w:val="single" w:sz="4" w:space="0" w:color="auto"/>
              <w:bottom w:val="single" w:sz="4" w:space="0" w:color="auto"/>
              <w:right w:val="single" w:sz="4" w:space="0" w:color="auto"/>
            </w:tcBorders>
            <w:noWrap/>
            <w:vAlign w:val="center"/>
            <w:hideMark/>
          </w:tcPr>
          <w:p w14:paraId="6A0298F3" w14:textId="77777777" w:rsidR="00FE09FE" w:rsidRPr="00FE09FE" w:rsidRDefault="00FE09FE" w:rsidP="00BD6505">
            <w:pPr>
              <w:ind w:right="400"/>
              <w:rPr>
                <w:rFonts w:eastAsia="Times New Roman" w:cs="Noto Sans"/>
                <w:color w:val="000000"/>
                <w:sz w:val="16"/>
                <w:szCs w:val="16"/>
                <w:lang w:eastAsia="es-MX"/>
              </w:rPr>
            </w:pPr>
            <w:r w:rsidRPr="00FE09FE">
              <w:rPr>
                <w:rFonts w:eastAsia="Times New Roman" w:cs="Noto Sans"/>
                <w:color w:val="000000"/>
                <w:sz w:val="16"/>
                <w:szCs w:val="16"/>
                <w:lang w:eastAsia="es-MX"/>
              </w:rPr>
              <w:t>480 202 0102</w:t>
            </w:r>
          </w:p>
        </w:tc>
        <w:tc>
          <w:tcPr>
            <w:tcW w:w="759" w:type="pct"/>
            <w:tcBorders>
              <w:top w:val="nil"/>
              <w:left w:val="nil"/>
              <w:bottom w:val="single" w:sz="4" w:space="0" w:color="auto"/>
              <w:right w:val="single" w:sz="4" w:space="0" w:color="auto"/>
            </w:tcBorders>
            <w:noWrap/>
            <w:vAlign w:val="center"/>
            <w:hideMark/>
          </w:tcPr>
          <w:p w14:paraId="00B28E7A" w14:textId="77777777" w:rsidR="00FE09FE" w:rsidRPr="00FE09FE" w:rsidRDefault="00FE09FE" w:rsidP="00BD6505">
            <w:pPr>
              <w:ind w:right="400"/>
              <w:rPr>
                <w:rFonts w:eastAsia="Times New Roman" w:cs="Noto Sans"/>
                <w:color w:val="000000"/>
                <w:sz w:val="16"/>
                <w:szCs w:val="16"/>
                <w:lang w:eastAsia="es-MX"/>
              </w:rPr>
            </w:pPr>
            <w:r w:rsidRPr="00FE09FE">
              <w:rPr>
                <w:rFonts w:eastAsia="Times New Roman" w:cs="Noto Sans"/>
                <w:color w:val="000000"/>
                <w:sz w:val="16"/>
                <w:szCs w:val="16"/>
                <w:lang w:eastAsia="es-MX"/>
              </w:rPr>
              <w:t>22100241</w:t>
            </w:r>
          </w:p>
        </w:tc>
        <w:tc>
          <w:tcPr>
            <w:tcW w:w="1635" w:type="pct"/>
            <w:tcBorders>
              <w:top w:val="nil"/>
              <w:left w:val="nil"/>
              <w:bottom w:val="single" w:sz="4" w:space="0" w:color="auto"/>
              <w:right w:val="single" w:sz="4" w:space="0" w:color="auto"/>
            </w:tcBorders>
            <w:noWrap/>
            <w:vAlign w:val="center"/>
            <w:hideMark/>
          </w:tcPr>
          <w:p w14:paraId="5D109CE2" w14:textId="77777777" w:rsidR="00FE09FE" w:rsidRPr="00FE09FE" w:rsidRDefault="00FE09FE" w:rsidP="00BD6505">
            <w:pPr>
              <w:ind w:right="400"/>
              <w:rPr>
                <w:rFonts w:eastAsia="Times New Roman" w:cs="Noto Sans"/>
                <w:color w:val="000000"/>
                <w:sz w:val="16"/>
                <w:szCs w:val="16"/>
                <w:lang w:eastAsia="es-MX"/>
              </w:rPr>
            </w:pPr>
            <w:r w:rsidRPr="00FE09FE">
              <w:rPr>
                <w:rFonts w:eastAsia="Times New Roman" w:cs="Noto Sans"/>
                <w:color w:val="000000"/>
                <w:sz w:val="16"/>
                <w:szCs w:val="16"/>
                <w:lang w:eastAsia="es-MX"/>
              </w:rPr>
              <w:t>QUESO OAXACA</w:t>
            </w:r>
          </w:p>
        </w:tc>
        <w:tc>
          <w:tcPr>
            <w:tcW w:w="1051" w:type="pct"/>
            <w:tcBorders>
              <w:top w:val="nil"/>
              <w:left w:val="nil"/>
              <w:bottom w:val="single" w:sz="4" w:space="0" w:color="auto"/>
              <w:right w:val="single" w:sz="4" w:space="0" w:color="auto"/>
            </w:tcBorders>
            <w:noWrap/>
            <w:vAlign w:val="center"/>
            <w:hideMark/>
          </w:tcPr>
          <w:p w14:paraId="615F7DA4" w14:textId="77777777" w:rsidR="00FE09FE" w:rsidRPr="00FE09FE" w:rsidRDefault="00FE09FE" w:rsidP="00BD6505">
            <w:pPr>
              <w:ind w:right="400"/>
              <w:rPr>
                <w:rFonts w:eastAsia="Times New Roman" w:cs="Noto Sans"/>
                <w:color w:val="000000"/>
                <w:sz w:val="16"/>
                <w:szCs w:val="16"/>
                <w:lang w:eastAsia="es-MX"/>
              </w:rPr>
            </w:pPr>
            <w:r w:rsidRPr="00FE09FE">
              <w:rPr>
                <w:rFonts w:eastAsia="Times New Roman" w:cs="Noto Sans"/>
                <w:color w:val="000000"/>
                <w:sz w:val="16"/>
                <w:szCs w:val="16"/>
                <w:lang w:eastAsia="es-MX"/>
              </w:rPr>
              <w:t>K</w:t>
            </w:r>
          </w:p>
        </w:tc>
        <w:tc>
          <w:tcPr>
            <w:tcW w:w="626" w:type="pct"/>
            <w:tcBorders>
              <w:top w:val="nil"/>
              <w:left w:val="nil"/>
              <w:bottom w:val="single" w:sz="4" w:space="0" w:color="auto"/>
              <w:right w:val="single" w:sz="4" w:space="0" w:color="auto"/>
            </w:tcBorders>
            <w:noWrap/>
            <w:vAlign w:val="center"/>
            <w:hideMark/>
          </w:tcPr>
          <w:p w14:paraId="2763E554" w14:textId="77777777" w:rsidR="00FE09FE" w:rsidRPr="00FE09FE" w:rsidRDefault="00FE09FE" w:rsidP="00BD6505">
            <w:pPr>
              <w:ind w:right="400"/>
              <w:rPr>
                <w:rFonts w:eastAsia="Times New Roman" w:cs="Noto Sans"/>
                <w:color w:val="000000"/>
                <w:sz w:val="16"/>
                <w:szCs w:val="16"/>
                <w:lang w:eastAsia="es-MX"/>
              </w:rPr>
            </w:pPr>
            <w:r w:rsidRPr="00FE09FE">
              <w:rPr>
                <w:rFonts w:eastAsia="Times New Roman" w:cs="Noto Sans"/>
                <w:color w:val="000000"/>
                <w:sz w:val="16"/>
                <w:szCs w:val="16"/>
                <w:lang w:eastAsia="es-MX"/>
              </w:rPr>
              <w:t>1</w:t>
            </w:r>
          </w:p>
        </w:tc>
      </w:tr>
      <w:tr w:rsidR="00FE09FE" w:rsidRPr="00FE09FE" w14:paraId="15FB34E2" w14:textId="77777777" w:rsidTr="00FE09FE">
        <w:trPr>
          <w:trHeight w:val="57"/>
        </w:trPr>
        <w:tc>
          <w:tcPr>
            <w:tcW w:w="929" w:type="pct"/>
            <w:tcBorders>
              <w:top w:val="nil"/>
              <w:left w:val="single" w:sz="4" w:space="0" w:color="auto"/>
              <w:bottom w:val="single" w:sz="4" w:space="0" w:color="auto"/>
              <w:right w:val="single" w:sz="4" w:space="0" w:color="auto"/>
            </w:tcBorders>
            <w:noWrap/>
            <w:vAlign w:val="center"/>
            <w:hideMark/>
          </w:tcPr>
          <w:p w14:paraId="42163621" w14:textId="77777777" w:rsidR="00FE09FE" w:rsidRPr="00FE09FE" w:rsidRDefault="00FE09FE" w:rsidP="00BD6505">
            <w:pPr>
              <w:ind w:right="400"/>
              <w:rPr>
                <w:rFonts w:eastAsia="Times New Roman" w:cs="Noto Sans"/>
                <w:color w:val="000000"/>
                <w:sz w:val="16"/>
                <w:szCs w:val="16"/>
                <w:lang w:eastAsia="es-MX"/>
              </w:rPr>
            </w:pPr>
            <w:r w:rsidRPr="00FE09FE">
              <w:rPr>
                <w:rFonts w:eastAsia="Times New Roman" w:cs="Noto Sans"/>
                <w:color w:val="000000"/>
                <w:sz w:val="16"/>
                <w:szCs w:val="16"/>
                <w:lang w:eastAsia="es-MX"/>
              </w:rPr>
              <w:t>480 202 0301</w:t>
            </w:r>
          </w:p>
        </w:tc>
        <w:tc>
          <w:tcPr>
            <w:tcW w:w="759" w:type="pct"/>
            <w:tcBorders>
              <w:top w:val="nil"/>
              <w:left w:val="nil"/>
              <w:bottom w:val="single" w:sz="4" w:space="0" w:color="auto"/>
              <w:right w:val="single" w:sz="4" w:space="0" w:color="auto"/>
            </w:tcBorders>
            <w:noWrap/>
            <w:vAlign w:val="center"/>
            <w:hideMark/>
          </w:tcPr>
          <w:p w14:paraId="69275C0A" w14:textId="77777777" w:rsidR="00FE09FE" w:rsidRPr="00FE09FE" w:rsidRDefault="00FE09FE" w:rsidP="00BD6505">
            <w:pPr>
              <w:ind w:right="400"/>
              <w:rPr>
                <w:rFonts w:eastAsia="Times New Roman" w:cs="Noto Sans"/>
                <w:color w:val="000000"/>
                <w:sz w:val="16"/>
                <w:szCs w:val="16"/>
                <w:lang w:eastAsia="es-MX"/>
              </w:rPr>
            </w:pPr>
            <w:r w:rsidRPr="00FE09FE">
              <w:rPr>
                <w:rFonts w:eastAsia="Times New Roman" w:cs="Noto Sans"/>
                <w:color w:val="000000"/>
                <w:sz w:val="16"/>
                <w:szCs w:val="16"/>
                <w:lang w:eastAsia="es-MX"/>
              </w:rPr>
              <w:t>22100276</w:t>
            </w:r>
          </w:p>
        </w:tc>
        <w:tc>
          <w:tcPr>
            <w:tcW w:w="1635" w:type="pct"/>
            <w:tcBorders>
              <w:top w:val="nil"/>
              <w:left w:val="nil"/>
              <w:bottom w:val="single" w:sz="4" w:space="0" w:color="auto"/>
              <w:right w:val="single" w:sz="4" w:space="0" w:color="auto"/>
            </w:tcBorders>
            <w:noWrap/>
            <w:vAlign w:val="center"/>
            <w:hideMark/>
          </w:tcPr>
          <w:p w14:paraId="2602D37C" w14:textId="77777777" w:rsidR="00FE09FE" w:rsidRPr="00FE09FE" w:rsidRDefault="00FE09FE" w:rsidP="00BD6505">
            <w:pPr>
              <w:ind w:right="400"/>
              <w:rPr>
                <w:rFonts w:eastAsia="Times New Roman" w:cs="Noto Sans"/>
                <w:color w:val="000000"/>
                <w:sz w:val="16"/>
                <w:szCs w:val="16"/>
                <w:lang w:eastAsia="es-MX"/>
              </w:rPr>
            </w:pPr>
            <w:r w:rsidRPr="00FE09FE">
              <w:rPr>
                <w:rFonts w:eastAsia="Times New Roman" w:cs="Noto Sans"/>
                <w:color w:val="000000"/>
                <w:sz w:val="16"/>
                <w:szCs w:val="16"/>
                <w:lang w:eastAsia="es-MX"/>
              </w:rPr>
              <w:t>YOGURT NATURAL LECHE DESC.</w:t>
            </w:r>
          </w:p>
        </w:tc>
        <w:tc>
          <w:tcPr>
            <w:tcW w:w="1051" w:type="pct"/>
            <w:tcBorders>
              <w:top w:val="nil"/>
              <w:left w:val="nil"/>
              <w:bottom w:val="single" w:sz="4" w:space="0" w:color="auto"/>
              <w:right w:val="single" w:sz="4" w:space="0" w:color="auto"/>
            </w:tcBorders>
            <w:noWrap/>
            <w:vAlign w:val="center"/>
            <w:hideMark/>
          </w:tcPr>
          <w:p w14:paraId="55780C72" w14:textId="77777777" w:rsidR="00FE09FE" w:rsidRPr="00FE09FE" w:rsidRDefault="00FE09FE" w:rsidP="00BD6505">
            <w:pPr>
              <w:ind w:right="400"/>
              <w:rPr>
                <w:rFonts w:eastAsia="Times New Roman" w:cs="Noto Sans"/>
                <w:color w:val="000000"/>
                <w:sz w:val="16"/>
                <w:szCs w:val="16"/>
                <w:lang w:eastAsia="es-MX"/>
              </w:rPr>
            </w:pPr>
            <w:r w:rsidRPr="00FE09FE">
              <w:rPr>
                <w:rFonts w:eastAsia="Times New Roman" w:cs="Noto Sans"/>
                <w:color w:val="000000"/>
                <w:sz w:val="16"/>
                <w:szCs w:val="16"/>
                <w:lang w:eastAsia="es-MX"/>
              </w:rPr>
              <w:t>K</w:t>
            </w:r>
          </w:p>
        </w:tc>
        <w:tc>
          <w:tcPr>
            <w:tcW w:w="626" w:type="pct"/>
            <w:tcBorders>
              <w:top w:val="nil"/>
              <w:left w:val="nil"/>
              <w:bottom w:val="single" w:sz="4" w:space="0" w:color="auto"/>
              <w:right w:val="single" w:sz="4" w:space="0" w:color="auto"/>
            </w:tcBorders>
            <w:noWrap/>
            <w:vAlign w:val="center"/>
            <w:hideMark/>
          </w:tcPr>
          <w:p w14:paraId="7982476E" w14:textId="77777777" w:rsidR="00FE09FE" w:rsidRPr="00FE09FE" w:rsidRDefault="00FE09FE" w:rsidP="00BD6505">
            <w:pPr>
              <w:ind w:right="400"/>
              <w:rPr>
                <w:rFonts w:eastAsia="Times New Roman" w:cs="Noto Sans"/>
                <w:color w:val="000000"/>
                <w:sz w:val="16"/>
                <w:szCs w:val="16"/>
                <w:lang w:eastAsia="es-MX"/>
              </w:rPr>
            </w:pPr>
            <w:r w:rsidRPr="00FE09FE">
              <w:rPr>
                <w:rFonts w:eastAsia="Times New Roman" w:cs="Noto Sans"/>
                <w:color w:val="000000"/>
                <w:sz w:val="16"/>
                <w:szCs w:val="16"/>
                <w:lang w:eastAsia="es-MX"/>
              </w:rPr>
              <w:t>1</w:t>
            </w:r>
          </w:p>
        </w:tc>
      </w:tr>
      <w:tr w:rsidR="00FE09FE" w:rsidRPr="00FE09FE" w14:paraId="52E98254" w14:textId="77777777" w:rsidTr="00FE09FE">
        <w:trPr>
          <w:trHeight w:val="57"/>
        </w:trPr>
        <w:tc>
          <w:tcPr>
            <w:tcW w:w="929" w:type="pct"/>
            <w:tcBorders>
              <w:top w:val="nil"/>
              <w:left w:val="single" w:sz="4" w:space="0" w:color="auto"/>
              <w:bottom w:val="single" w:sz="4" w:space="0" w:color="auto"/>
              <w:right w:val="single" w:sz="4" w:space="0" w:color="auto"/>
            </w:tcBorders>
            <w:noWrap/>
            <w:vAlign w:val="center"/>
            <w:hideMark/>
          </w:tcPr>
          <w:p w14:paraId="6128878F" w14:textId="77777777" w:rsidR="00FE09FE" w:rsidRPr="00FE09FE" w:rsidRDefault="00FE09FE" w:rsidP="00BD6505">
            <w:pPr>
              <w:ind w:right="400"/>
              <w:rPr>
                <w:rFonts w:eastAsia="Times New Roman" w:cs="Noto Sans"/>
                <w:color w:val="000000"/>
                <w:sz w:val="16"/>
                <w:szCs w:val="16"/>
                <w:lang w:eastAsia="es-MX"/>
              </w:rPr>
            </w:pPr>
            <w:r w:rsidRPr="00FE09FE">
              <w:rPr>
                <w:rFonts w:eastAsia="Times New Roman" w:cs="Noto Sans"/>
                <w:color w:val="000000"/>
                <w:sz w:val="16"/>
                <w:szCs w:val="16"/>
                <w:lang w:eastAsia="es-MX"/>
              </w:rPr>
              <w:t>480 701 0200</w:t>
            </w:r>
          </w:p>
        </w:tc>
        <w:tc>
          <w:tcPr>
            <w:tcW w:w="759" w:type="pct"/>
            <w:tcBorders>
              <w:top w:val="nil"/>
              <w:left w:val="nil"/>
              <w:bottom w:val="single" w:sz="4" w:space="0" w:color="auto"/>
              <w:right w:val="single" w:sz="4" w:space="0" w:color="auto"/>
            </w:tcBorders>
            <w:noWrap/>
            <w:vAlign w:val="center"/>
            <w:hideMark/>
          </w:tcPr>
          <w:p w14:paraId="6AE56166" w14:textId="77777777" w:rsidR="00FE09FE" w:rsidRPr="00FE09FE" w:rsidRDefault="00FE09FE" w:rsidP="00BD6505">
            <w:pPr>
              <w:ind w:right="400"/>
              <w:rPr>
                <w:rFonts w:eastAsia="Times New Roman" w:cs="Noto Sans"/>
                <w:color w:val="000000"/>
                <w:sz w:val="16"/>
                <w:szCs w:val="16"/>
                <w:lang w:eastAsia="es-MX"/>
              </w:rPr>
            </w:pPr>
            <w:r w:rsidRPr="00FE09FE">
              <w:rPr>
                <w:rFonts w:eastAsia="Times New Roman" w:cs="Noto Sans"/>
                <w:color w:val="000000"/>
                <w:sz w:val="16"/>
                <w:szCs w:val="16"/>
                <w:lang w:eastAsia="es-MX"/>
              </w:rPr>
              <w:t>22100199</w:t>
            </w:r>
          </w:p>
        </w:tc>
        <w:tc>
          <w:tcPr>
            <w:tcW w:w="1635" w:type="pct"/>
            <w:tcBorders>
              <w:top w:val="nil"/>
              <w:left w:val="nil"/>
              <w:bottom w:val="single" w:sz="4" w:space="0" w:color="auto"/>
              <w:right w:val="single" w:sz="4" w:space="0" w:color="auto"/>
            </w:tcBorders>
            <w:noWrap/>
            <w:vAlign w:val="center"/>
            <w:hideMark/>
          </w:tcPr>
          <w:p w14:paraId="7CD667D5" w14:textId="77777777" w:rsidR="00FE09FE" w:rsidRPr="00FE09FE" w:rsidRDefault="00FE09FE" w:rsidP="00BD6505">
            <w:pPr>
              <w:ind w:right="400"/>
              <w:rPr>
                <w:rFonts w:eastAsia="Times New Roman" w:cs="Noto Sans"/>
                <w:color w:val="000000"/>
                <w:sz w:val="16"/>
                <w:szCs w:val="16"/>
                <w:lang w:eastAsia="es-MX"/>
              </w:rPr>
            </w:pPr>
            <w:r w:rsidRPr="00FE09FE">
              <w:rPr>
                <w:rFonts w:eastAsia="Times New Roman" w:cs="Noto Sans"/>
                <w:color w:val="000000"/>
                <w:sz w:val="16"/>
                <w:szCs w:val="16"/>
                <w:lang w:eastAsia="es-MX"/>
              </w:rPr>
              <w:t>MANTEQUILA SIN SAL</w:t>
            </w:r>
          </w:p>
        </w:tc>
        <w:tc>
          <w:tcPr>
            <w:tcW w:w="1051" w:type="pct"/>
            <w:tcBorders>
              <w:top w:val="nil"/>
              <w:left w:val="nil"/>
              <w:bottom w:val="single" w:sz="4" w:space="0" w:color="auto"/>
              <w:right w:val="single" w:sz="4" w:space="0" w:color="auto"/>
            </w:tcBorders>
            <w:vAlign w:val="center"/>
            <w:hideMark/>
          </w:tcPr>
          <w:p w14:paraId="485A583B" w14:textId="77777777" w:rsidR="00FE09FE" w:rsidRPr="00FE09FE" w:rsidRDefault="00FE09FE" w:rsidP="00BD6505">
            <w:pPr>
              <w:ind w:right="400"/>
              <w:rPr>
                <w:rFonts w:eastAsia="Times New Roman" w:cs="Noto Sans"/>
                <w:color w:val="000000"/>
                <w:sz w:val="16"/>
                <w:szCs w:val="16"/>
                <w:lang w:eastAsia="es-MX"/>
              </w:rPr>
            </w:pPr>
            <w:r w:rsidRPr="00FE09FE">
              <w:rPr>
                <w:rFonts w:eastAsia="Times New Roman" w:cs="Noto Sans"/>
                <w:color w:val="000000"/>
                <w:sz w:val="16"/>
                <w:szCs w:val="16"/>
                <w:lang w:eastAsia="es-MX"/>
              </w:rPr>
              <w:t>BARRA 0.090 GRS</w:t>
            </w:r>
          </w:p>
        </w:tc>
        <w:tc>
          <w:tcPr>
            <w:tcW w:w="626" w:type="pct"/>
            <w:tcBorders>
              <w:top w:val="nil"/>
              <w:left w:val="nil"/>
              <w:bottom w:val="single" w:sz="4" w:space="0" w:color="auto"/>
              <w:right w:val="single" w:sz="4" w:space="0" w:color="auto"/>
            </w:tcBorders>
            <w:noWrap/>
            <w:vAlign w:val="center"/>
            <w:hideMark/>
          </w:tcPr>
          <w:p w14:paraId="4CF7A108" w14:textId="77777777" w:rsidR="00FE09FE" w:rsidRPr="00FE09FE" w:rsidRDefault="00FE09FE" w:rsidP="00BD6505">
            <w:pPr>
              <w:ind w:right="400"/>
              <w:rPr>
                <w:rFonts w:eastAsia="Times New Roman" w:cs="Noto Sans"/>
                <w:color w:val="000000"/>
                <w:sz w:val="16"/>
                <w:szCs w:val="16"/>
                <w:lang w:eastAsia="es-MX"/>
              </w:rPr>
            </w:pPr>
            <w:r w:rsidRPr="00FE09FE">
              <w:rPr>
                <w:rFonts w:eastAsia="Times New Roman" w:cs="Noto Sans"/>
                <w:color w:val="000000"/>
                <w:sz w:val="16"/>
                <w:szCs w:val="16"/>
                <w:lang w:eastAsia="es-MX"/>
              </w:rPr>
              <w:t>0.09</w:t>
            </w:r>
          </w:p>
        </w:tc>
      </w:tr>
    </w:tbl>
    <w:p w14:paraId="3529C3AA" w14:textId="3F0C10E6" w:rsidR="00FE09FE" w:rsidRPr="0013760F" w:rsidRDefault="00FE09FE" w:rsidP="00FE09FE">
      <w:pPr>
        <w:tabs>
          <w:tab w:val="left" w:pos="5265"/>
        </w:tabs>
        <w:ind w:right="400"/>
        <w:rPr>
          <w:rFonts w:eastAsia="Yu Mincho" w:cs="Noto Sans"/>
          <w:szCs w:val="20"/>
        </w:rPr>
      </w:pPr>
      <w:r w:rsidRPr="0013760F">
        <w:rPr>
          <w:rFonts w:eastAsia="Yu Mincho" w:cs="Noto Sans"/>
          <w:szCs w:val="20"/>
        </w:rPr>
        <w:t xml:space="preserve">  NOTA: PARA LA CLAVE  480 302 2002 NO SE ACEPTA POR NINGÚN MOTIVO QUE OFERTE COMO PROCESADOS POR LO CUAL SE DARÁ PREFERENCIA AL ELOTE CONGELADO DESG.</w:t>
      </w:r>
    </w:p>
    <w:p w14:paraId="1E442042" w14:textId="77777777" w:rsidR="00FE09FE" w:rsidRPr="00140F46" w:rsidRDefault="00FE09FE" w:rsidP="00FE09FE">
      <w:pPr>
        <w:tabs>
          <w:tab w:val="left" w:pos="5265"/>
        </w:tabs>
        <w:ind w:right="400"/>
        <w:rPr>
          <w:rFonts w:ascii="Geomanist" w:eastAsia="Yu Mincho" w:hAnsi="Geomanist" w:cs="Times New Roman"/>
          <w:sz w:val="22"/>
        </w:rPr>
      </w:pPr>
    </w:p>
    <w:tbl>
      <w:tblPr>
        <w:tblStyle w:val="Tablaconcuadrcula1"/>
        <w:tblW w:w="0" w:type="auto"/>
        <w:tblLook w:val="04A0" w:firstRow="1" w:lastRow="0" w:firstColumn="1" w:lastColumn="0" w:noHBand="0" w:noVBand="1"/>
      </w:tblPr>
      <w:tblGrid>
        <w:gridCol w:w="1809"/>
        <w:gridCol w:w="1509"/>
        <w:gridCol w:w="3736"/>
        <w:gridCol w:w="1312"/>
      </w:tblGrid>
      <w:tr w:rsidR="00FE09FE" w:rsidRPr="00FE09FE" w14:paraId="3764EBDF" w14:textId="77777777" w:rsidTr="00FE09FE">
        <w:trPr>
          <w:trHeight w:val="57"/>
        </w:trPr>
        <w:tc>
          <w:tcPr>
            <w:tcW w:w="1809" w:type="dxa"/>
          </w:tcPr>
          <w:p w14:paraId="3696531A" w14:textId="77777777" w:rsidR="00FE09FE" w:rsidRPr="00FE09FE" w:rsidRDefault="00FE09FE" w:rsidP="00BD6505">
            <w:pPr>
              <w:tabs>
                <w:tab w:val="left" w:pos="5265"/>
              </w:tabs>
              <w:ind w:right="400"/>
              <w:rPr>
                <w:rFonts w:eastAsia="Yu Mincho" w:cs="Noto Sans"/>
                <w:sz w:val="16"/>
                <w:szCs w:val="16"/>
              </w:rPr>
            </w:pPr>
            <w:r w:rsidRPr="00FE09FE">
              <w:rPr>
                <w:rFonts w:eastAsia="Yu Mincho" w:cs="Noto Sans"/>
                <w:sz w:val="16"/>
                <w:szCs w:val="16"/>
              </w:rPr>
              <w:t>480 302 2002</w:t>
            </w:r>
          </w:p>
        </w:tc>
        <w:tc>
          <w:tcPr>
            <w:tcW w:w="1509" w:type="dxa"/>
          </w:tcPr>
          <w:p w14:paraId="3FFEDF17" w14:textId="77777777" w:rsidR="00FE09FE" w:rsidRPr="00FE09FE" w:rsidRDefault="00FE09FE" w:rsidP="00BD6505">
            <w:pPr>
              <w:tabs>
                <w:tab w:val="left" w:pos="5265"/>
              </w:tabs>
              <w:ind w:right="400"/>
              <w:rPr>
                <w:rFonts w:eastAsia="Yu Mincho" w:cs="Noto Sans"/>
                <w:sz w:val="16"/>
                <w:szCs w:val="16"/>
              </w:rPr>
            </w:pPr>
            <w:r w:rsidRPr="00FE09FE">
              <w:rPr>
                <w:rFonts w:eastAsia="Yu Mincho" w:cs="Noto Sans"/>
                <w:sz w:val="16"/>
                <w:szCs w:val="16"/>
              </w:rPr>
              <w:t>23800118</w:t>
            </w:r>
          </w:p>
        </w:tc>
        <w:tc>
          <w:tcPr>
            <w:tcW w:w="3736" w:type="dxa"/>
          </w:tcPr>
          <w:p w14:paraId="280A8BB0" w14:textId="34920FFA" w:rsidR="00FE09FE" w:rsidRPr="00FE09FE" w:rsidRDefault="00FE09FE" w:rsidP="00FE09FE">
            <w:pPr>
              <w:tabs>
                <w:tab w:val="left" w:pos="5265"/>
              </w:tabs>
              <w:ind w:right="-53"/>
              <w:rPr>
                <w:rFonts w:eastAsia="Yu Mincho" w:cs="Noto Sans"/>
                <w:sz w:val="16"/>
                <w:szCs w:val="16"/>
              </w:rPr>
            </w:pPr>
            <w:r w:rsidRPr="00FE09FE">
              <w:rPr>
                <w:rFonts w:eastAsia="Yu Mincho" w:cs="Noto Sans"/>
                <w:sz w:val="16"/>
                <w:szCs w:val="16"/>
              </w:rPr>
              <w:t>ELOTE PROCESADO CONGELADO DESG.</w:t>
            </w:r>
          </w:p>
        </w:tc>
        <w:tc>
          <w:tcPr>
            <w:tcW w:w="1312" w:type="dxa"/>
          </w:tcPr>
          <w:p w14:paraId="379DAF90" w14:textId="77777777" w:rsidR="00FE09FE" w:rsidRPr="00FE09FE" w:rsidRDefault="00FE09FE" w:rsidP="00BD6505">
            <w:pPr>
              <w:tabs>
                <w:tab w:val="left" w:pos="5265"/>
              </w:tabs>
              <w:ind w:right="400"/>
              <w:rPr>
                <w:rFonts w:eastAsia="Yu Mincho" w:cs="Noto Sans"/>
                <w:sz w:val="16"/>
                <w:szCs w:val="16"/>
              </w:rPr>
            </w:pPr>
            <w:r w:rsidRPr="00FE09FE">
              <w:rPr>
                <w:rFonts w:eastAsia="Yu Mincho" w:cs="Noto Sans"/>
                <w:sz w:val="16"/>
                <w:szCs w:val="16"/>
              </w:rPr>
              <w:t>K</w:t>
            </w:r>
          </w:p>
        </w:tc>
      </w:tr>
    </w:tbl>
    <w:p w14:paraId="35B9AB92" w14:textId="77777777" w:rsidR="00FE09FE" w:rsidRPr="00140F46" w:rsidRDefault="00FE09FE" w:rsidP="00FE09FE">
      <w:pPr>
        <w:tabs>
          <w:tab w:val="left" w:pos="5265"/>
        </w:tabs>
        <w:ind w:right="400"/>
        <w:rPr>
          <w:rFonts w:ascii="Geomanist" w:eastAsia="Yu Mincho" w:hAnsi="Geomanist" w:cs="Times New Roman"/>
          <w:sz w:val="22"/>
        </w:rPr>
      </w:pPr>
    </w:p>
    <w:bookmarkEnd w:id="59"/>
    <w:p w14:paraId="04F51ABF" w14:textId="77777777" w:rsidR="006402DA" w:rsidRPr="006A6B57" w:rsidRDefault="006402DA" w:rsidP="006A6B57">
      <w:pPr>
        <w:jc w:val="center"/>
        <w:rPr>
          <w:rFonts w:cs="Noto Sans"/>
          <w:b/>
        </w:rPr>
      </w:pPr>
      <w:r w:rsidRPr="006A6B57">
        <w:rPr>
          <w:rFonts w:cs="Noto Sans"/>
          <w:b/>
        </w:rPr>
        <w:t>LUGAR Y FECHA</w:t>
      </w:r>
    </w:p>
    <w:p w14:paraId="4A0FB161" w14:textId="77777777" w:rsidR="006402DA" w:rsidRDefault="006402DA" w:rsidP="006A6B57">
      <w:pPr>
        <w:jc w:val="center"/>
        <w:rPr>
          <w:rFonts w:cs="Noto Sans"/>
          <w:b/>
        </w:rPr>
      </w:pPr>
    </w:p>
    <w:p w14:paraId="5EEE4732" w14:textId="77777777" w:rsidR="008361C4" w:rsidRDefault="008361C4" w:rsidP="006A6B57">
      <w:pPr>
        <w:jc w:val="center"/>
        <w:rPr>
          <w:rFonts w:cs="Noto Sans"/>
          <w:b/>
        </w:rPr>
      </w:pPr>
    </w:p>
    <w:p w14:paraId="0DA275D1" w14:textId="77777777" w:rsidR="00FF4D85" w:rsidRPr="006A6B57" w:rsidRDefault="00FF4D85" w:rsidP="006A6B57">
      <w:pPr>
        <w:jc w:val="center"/>
        <w:rPr>
          <w:rFonts w:cs="Noto Sans"/>
          <w:b/>
        </w:rPr>
      </w:pPr>
    </w:p>
    <w:p w14:paraId="762E362F" w14:textId="77777777" w:rsidR="006402DA" w:rsidRPr="006A6B57" w:rsidRDefault="006402DA" w:rsidP="006A6B57">
      <w:pPr>
        <w:jc w:val="center"/>
        <w:rPr>
          <w:rFonts w:cs="Noto Sans"/>
          <w:b/>
        </w:rPr>
      </w:pPr>
      <w:r w:rsidRPr="006A6B57">
        <w:rPr>
          <w:rFonts w:cs="Noto Sans"/>
          <w:b/>
        </w:rPr>
        <w:t>----------------------------------------------------------------</w:t>
      </w:r>
    </w:p>
    <w:p w14:paraId="65E18DED" w14:textId="77777777" w:rsidR="006A6B57" w:rsidRDefault="006402DA" w:rsidP="006A6B57">
      <w:pPr>
        <w:jc w:val="center"/>
        <w:rPr>
          <w:rFonts w:cs="Noto Sans"/>
          <w:b/>
        </w:rPr>
      </w:pPr>
      <w:r w:rsidRPr="006A6B57">
        <w:rPr>
          <w:rFonts w:cs="Noto Sans"/>
          <w:b/>
        </w:rPr>
        <w:t>NOMBRE Y FIRMA DEL REPRESENTANTE LEGAL</w:t>
      </w:r>
    </w:p>
    <w:p w14:paraId="290E6FCF" w14:textId="77777777" w:rsidR="00C519D6" w:rsidRDefault="00C519D6" w:rsidP="006A6B57">
      <w:pPr>
        <w:jc w:val="center"/>
        <w:rPr>
          <w:rFonts w:cs="Noto Sans"/>
          <w:b/>
        </w:rPr>
      </w:pPr>
    </w:p>
    <w:p w14:paraId="29E41A5D" w14:textId="42F03A34" w:rsidR="00C519D6" w:rsidRPr="00252028" w:rsidRDefault="006A6B57" w:rsidP="00C519D6">
      <w:pPr>
        <w:jc w:val="center"/>
        <w:rPr>
          <w:rFonts w:cs="Noto Sans"/>
          <w:b/>
          <w:bCs/>
        </w:rPr>
      </w:pPr>
      <w:r>
        <w:rPr>
          <w:rFonts w:cs="Noto Sans"/>
          <w:b/>
        </w:rPr>
        <w:br w:type="page"/>
      </w:r>
      <w:r w:rsidR="00C519D6" w:rsidRPr="00252028">
        <w:rPr>
          <w:rFonts w:cs="Noto Sans"/>
          <w:b/>
          <w:bCs/>
        </w:rPr>
        <w:lastRenderedPageBreak/>
        <w:t>ANEXO NÚMERO 7A (SIETE A)</w:t>
      </w:r>
    </w:p>
    <w:p w14:paraId="0239DCF5" w14:textId="77777777" w:rsidR="00C519D6" w:rsidRDefault="00C519D6" w:rsidP="00C519D6">
      <w:pPr>
        <w:tabs>
          <w:tab w:val="left" w:pos="28"/>
        </w:tabs>
        <w:rPr>
          <w:rFonts w:cs="Noto Sans"/>
          <w:b/>
          <w:szCs w:val="20"/>
        </w:rPr>
      </w:pPr>
      <w:r w:rsidRPr="00C519D6">
        <w:rPr>
          <w:rFonts w:cs="Noto Sans"/>
          <w:b/>
          <w:szCs w:val="20"/>
        </w:rPr>
        <w:t xml:space="preserve">   </w:t>
      </w:r>
      <w:bookmarkStart w:id="60" w:name="_Hlk153277088"/>
      <w:r w:rsidRPr="00C519D6">
        <w:rPr>
          <w:rFonts w:cs="Noto Sans"/>
          <w:b/>
          <w:szCs w:val="20"/>
        </w:rPr>
        <w:t>HORARIOS Y LUGARES DE ENTREGA Y DISTRIBUCIÓN DE LOS BIENES</w:t>
      </w:r>
    </w:p>
    <w:tbl>
      <w:tblPr>
        <w:tblpPr w:leftFromText="141" w:rightFromText="141" w:vertAnchor="text" w:horzAnchor="margin" w:tblpY="383"/>
        <w:tblW w:w="5000" w:type="pct"/>
        <w:tblCellSpacing w:w="0" w:type="dxa"/>
        <w:tblBorders>
          <w:top w:val="outset" w:sz="6" w:space="0" w:color="000000"/>
          <w:left w:val="outset" w:sz="6" w:space="0" w:color="000000"/>
          <w:bottom w:val="outset" w:sz="6" w:space="0" w:color="000000"/>
          <w:right w:val="outset" w:sz="6" w:space="0" w:color="000000"/>
        </w:tblBorders>
        <w:tblCellMar>
          <w:top w:w="75" w:type="dxa"/>
          <w:left w:w="75" w:type="dxa"/>
          <w:bottom w:w="75" w:type="dxa"/>
          <w:right w:w="75" w:type="dxa"/>
        </w:tblCellMar>
        <w:tblLook w:val="04A0" w:firstRow="1" w:lastRow="0" w:firstColumn="1" w:lastColumn="0" w:noHBand="0" w:noVBand="1"/>
      </w:tblPr>
      <w:tblGrid>
        <w:gridCol w:w="2670"/>
        <w:gridCol w:w="7256"/>
      </w:tblGrid>
      <w:tr w:rsidR="006711AA" w:rsidRPr="00F361C9" w14:paraId="7032F1C8" w14:textId="77777777" w:rsidTr="00BD6505">
        <w:trPr>
          <w:trHeight w:val="113"/>
          <w:tblHeader/>
          <w:tblCellSpacing w:w="0" w:type="dxa"/>
        </w:trPr>
        <w:tc>
          <w:tcPr>
            <w:tcW w:w="1345" w:type="pct"/>
            <w:tcBorders>
              <w:top w:val="outset" w:sz="6" w:space="0" w:color="000000"/>
              <w:left w:val="outset" w:sz="6" w:space="0" w:color="000000"/>
              <w:bottom w:val="outset" w:sz="6" w:space="0" w:color="000000"/>
              <w:right w:val="outset" w:sz="6" w:space="0" w:color="000000"/>
            </w:tcBorders>
            <w:shd w:val="clear" w:color="auto" w:fill="B3B3B3"/>
            <w:hideMark/>
          </w:tcPr>
          <w:p w14:paraId="1EC3DAD2" w14:textId="77777777" w:rsidR="006711AA" w:rsidRPr="00F361C9" w:rsidRDefault="006711AA" w:rsidP="00BD6505">
            <w:pPr>
              <w:keepNext/>
              <w:ind w:right="-71"/>
              <w:outlineLvl w:val="0"/>
              <w:rPr>
                <w:rFonts w:ascii="Century Gothic" w:eastAsia="Times New Roman" w:hAnsi="Century Gothic" w:cs="Arial"/>
                <w:b/>
                <w:bCs/>
                <w:smallCaps/>
                <w:szCs w:val="20"/>
                <w:lang w:eastAsia="es-ES"/>
              </w:rPr>
            </w:pPr>
            <w:r w:rsidRPr="00F361C9">
              <w:rPr>
                <w:rFonts w:ascii="Century Gothic" w:eastAsia="Times New Roman" w:hAnsi="Century Gothic" w:cs="Arial"/>
                <w:b/>
                <w:bCs/>
                <w:smallCaps/>
                <w:szCs w:val="20"/>
                <w:lang w:eastAsia="es-ES"/>
              </w:rPr>
              <w:t>PARTIDA</w:t>
            </w:r>
          </w:p>
        </w:tc>
        <w:tc>
          <w:tcPr>
            <w:tcW w:w="3655" w:type="pct"/>
            <w:tcBorders>
              <w:top w:val="outset" w:sz="6" w:space="0" w:color="000000"/>
              <w:left w:val="outset" w:sz="6" w:space="0" w:color="000000"/>
              <w:bottom w:val="outset" w:sz="6" w:space="0" w:color="000000"/>
              <w:right w:val="outset" w:sz="6" w:space="0" w:color="000000"/>
            </w:tcBorders>
            <w:shd w:val="clear" w:color="auto" w:fill="B3B3B3"/>
            <w:hideMark/>
          </w:tcPr>
          <w:p w14:paraId="5AAE6A5A" w14:textId="22A33131" w:rsidR="006711AA" w:rsidRPr="00F361C9" w:rsidRDefault="006711AA" w:rsidP="00BD6505">
            <w:pPr>
              <w:keepNext/>
              <w:ind w:right="-71"/>
              <w:jc w:val="center"/>
              <w:outlineLvl w:val="0"/>
              <w:rPr>
                <w:rFonts w:ascii="Century Gothic" w:eastAsia="Times New Roman" w:hAnsi="Century Gothic" w:cs="Arial"/>
                <w:b/>
                <w:bCs/>
                <w:smallCaps/>
                <w:szCs w:val="20"/>
                <w:lang w:eastAsia="es-ES"/>
              </w:rPr>
            </w:pPr>
            <w:r w:rsidRPr="00F361C9">
              <w:rPr>
                <w:rFonts w:ascii="Century Gothic" w:eastAsia="Times New Roman" w:hAnsi="Century Gothic" w:cs="Arial"/>
                <w:b/>
                <w:bCs/>
                <w:smallCaps/>
                <w:szCs w:val="20"/>
                <w:lang w:eastAsia="es-ES"/>
              </w:rPr>
              <w:t xml:space="preserve">DIA Y HORA DE ENTREGA Y DISTRIBUCIÓN A </w:t>
            </w:r>
            <w:r w:rsidR="00647416" w:rsidRPr="00F361C9">
              <w:rPr>
                <w:rFonts w:ascii="Century Gothic" w:eastAsia="Times New Roman" w:hAnsi="Century Gothic" w:cs="Arial"/>
                <w:b/>
                <w:bCs/>
                <w:smallCaps/>
                <w:szCs w:val="20"/>
                <w:lang w:eastAsia="es-ES"/>
              </w:rPr>
              <w:t xml:space="preserve">LA </w:t>
            </w:r>
            <w:r w:rsidR="00647416" w:rsidRPr="00647416">
              <w:rPr>
                <w:rFonts w:cs="Noto Sans"/>
                <w:b/>
                <w:bCs/>
                <w:szCs w:val="20"/>
              </w:rPr>
              <w:t>GUARDERÍA</w:t>
            </w:r>
          </w:p>
        </w:tc>
      </w:tr>
      <w:tr w:rsidR="006711AA" w:rsidRPr="00F361C9" w14:paraId="7CB9F28D" w14:textId="77777777" w:rsidTr="00BD6505">
        <w:trPr>
          <w:trHeight w:val="113"/>
          <w:tblCellSpacing w:w="0" w:type="dxa"/>
        </w:trPr>
        <w:tc>
          <w:tcPr>
            <w:tcW w:w="1345" w:type="pct"/>
            <w:tcBorders>
              <w:top w:val="outset" w:sz="6" w:space="0" w:color="000000"/>
              <w:left w:val="outset" w:sz="6" w:space="0" w:color="000000"/>
              <w:bottom w:val="outset" w:sz="6" w:space="0" w:color="000000"/>
              <w:right w:val="outset" w:sz="6" w:space="0" w:color="000000"/>
            </w:tcBorders>
            <w:hideMark/>
          </w:tcPr>
          <w:p w14:paraId="6D7285DB" w14:textId="77777777" w:rsidR="006711AA" w:rsidRPr="00F361C9" w:rsidRDefault="006711AA" w:rsidP="00BD6505">
            <w:pPr>
              <w:suppressAutoHyphens/>
              <w:ind w:right="-71"/>
              <w:rPr>
                <w:rFonts w:ascii="Century Gothic" w:eastAsia="Arial Unicode MS" w:hAnsi="Century Gothic" w:cs="Arial"/>
                <w:szCs w:val="20"/>
                <w:lang w:eastAsia="ar-SA"/>
              </w:rPr>
            </w:pPr>
            <w:r w:rsidRPr="00F361C9">
              <w:rPr>
                <w:rFonts w:ascii="Century Gothic" w:eastAsia="Arial Unicode MS" w:hAnsi="Century Gothic" w:cs="Arial"/>
                <w:szCs w:val="20"/>
                <w:lang w:eastAsia="ar-SA"/>
              </w:rPr>
              <w:t>Abarrotes</w:t>
            </w:r>
          </w:p>
        </w:tc>
        <w:tc>
          <w:tcPr>
            <w:tcW w:w="3655" w:type="pct"/>
            <w:tcBorders>
              <w:top w:val="outset" w:sz="6" w:space="0" w:color="000000"/>
              <w:left w:val="outset" w:sz="6" w:space="0" w:color="000000"/>
              <w:bottom w:val="outset" w:sz="6" w:space="0" w:color="000000"/>
              <w:right w:val="outset" w:sz="6" w:space="0" w:color="000000"/>
            </w:tcBorders>
            <w:hideMark/>
          </w:tcPr>
          <w:p w14:paraId="5D861AAB" w14:textId="729B6B18" w:rsidR="006711AA" w:rsidRPr="00F361C9" w:rsidRDefault="006711AA" w:rsidP="00BD6505">
            <w:pPr>
              <w:suppressAutoHyphens/>
              <w:ind w:right="-71"/>
              <w:rPr>
                <w:rFonts w:ascii="Century Gothic" w:eastAsia="Arial Unicode MS" w:hAnsi="Century Gothic" w:cs="Arial"/>
                <w:szCs w:val="20"/>
                <w:lang w:eastAsia="ar-SA"/>
              </w:rPr>
            </w:pPr>
            <w:r w:rsidRPr="00F361C9">
              <w:rPr>
                <w:rFonts w:ascii="Century Gothic" w:eastAsia="Arial Unicode MS" w:hAnsi="Century Gothic" w:cs="Arial"/>
                <w:szCs w:val="20"/>
                <w:lang w:eastAsia="ar-SA"/>
              </w:rPr>
              <w:t xml:space="preserve">Diario, semanal o quincenal de 7:00 A 10:00 horas, según capacidad de almacenaje de la </w:t>
            </w:r>
            <w:r w:rsidR="00647416">
              <w:rPr>
                <w:rFonts w:cs="Noto Sans"/>
                <w:szCs w:val="20"/>
              </w:rPr>
              <w:t xml:space="preserve"> guardería</w:t>
            </w:r>
            <w:r w:rsidR="00647416" w:rsidRPr="006B7866">
              <w:rPr>
                <w:rFonts w:cs="Noto Sans"/>
                <w:szCs w:val="20"/>
              </w:rPr>
              <w:t xml:space="preserve"> </w:t>
            </w:r>
            <w:r w:rsidRPr="00F361C9">
              <w:rPr>
                <w:rFonts w:ascii="Century Gothic" w:eastAsia="Arial Unicode MS" w:hAnsi="Century Gothic" w:cs="Arial"/>
                <w:szCs w:val="20"/>
                <w:lang w:eastAsia="ar-SA"/>
              </w:rPr>
              <w:t>y orden de compra.</w:t>
            </w:r>
          </w:p>
        </w:tc>
      </w:tr>
      <w:tr w:rsidR="006711AA" w:rsidRPr="00F361C9" w14:paraId="343169A2" w14:textId="77777777" w:rsidTr="00BD6505">
        <w:trPr>
          <w:trHeight w:val="113"/>
          <w:tblCellSpacing w:w="0" w:type="dxa"/>
        </w:trPr>
        <w:tc>
          <w:tcPr>
            <w:tcW w:w="1345" w:type="pct"/>
            <w:tcBorders>
              <w:top w:val="outset" w:sz="6" w:space="0" w:color="000000"/>
              <w:left w:val="outset" w:sz="6" w:space="0" w:color="000000"/>
              <w:bottom w:val="outset" w:sz="6" w:space="0" w:color="000000"/>
              <w:right w:val="outset" w:sz="6" w:space="0" w:color="000000"/>
            </w:tcBorders>
            <w:hideMark/>
          </w:tcPr>
          <w:p w14:paraId="049B02AA" w14:textId="77777777" w:rsidR="006711AA" w:rsidRPr="00F361C9" w:rsidRDefault="006711AA" w:rsidP="00BD6505">
            <w:pPr>
              <w:suppressAutoHyphens/>
              <w:ind w:right="-71"/>
              <w:rPr>
                <w:rFonts w:ascii="Century Gothic" w:eastAsia="Arial Unicode MS" w:hAnsi="Century Gothic" w:cs="Arial"/>
                <w:szCs w:val="20"/>
                <w:lang w:eastAsia="ar-SA"/>
              </w:rPr>
            </w:pPr>
            <w:r w:rsidRPr="00F361C9">
              <w:rPr>
                <w:rFonts w:ascii="Century Gothic" w:eastAsia="Arial Unicode MS" w:hAnsi="Century Gothic" w:cs="Arial"/>
                <w:szCs w:val="20"/>
                <w:lang w:eastAsia="ar-SA"/>
              </w:rPr>
              <w:t>Carnes</w:t>
            </w:r>
          </w:p>
          <w:p w14:paraId="49C1D58D" w14:textId="77777777" w:rsidR="006711AA" w:rsidRPr="00F361C9" w:rsidRDefault="006711AA" w:rsidP="00BD6505">
            <w:pPr>
              <w:suppressAutoHyphens/>
              <w:ind w:right="-71"/>
              <w:rPr>
                <w:rFonts w:ascii="Century Gothic" w:eastAsia="Arial Unicode MS" w:hAnsi="Century Gothic" w:cs="Arial"/>
                <w:szCs w:val="20"/>
                <w:lang w:eastAsia="ar-SA"/>
              </w:rPr>
            </w:pPr>
            <w:r w:rsidRPr="00F361C9">
              <w:rPr>
                <w:rFonts w:ascii="Century Gothic" w:eastAsia="Arial Unicode MS" w:hAnsi="Century Gothic" w:cs="Arial"/>
                <w:szCs w:val="20"/>
                <w:lang w:eastAsia="ar-SA"/>
              </w:rPr>
              <w:t xml:space="preserve">Frutas, verduras y huevo </w:t>
            </w:r>
          </w:p>
          <w:p w14:paraId="2C2A58FE" w14:textId="77777777" w:rsidR="006711AA" w:rsidRPr="00F361C9" w:rsidRDefault="006711AA" w:rsidP="00BD6505">
            <w:pPr>
              <w:suppressAutoHyphens/>
              <w:ind w:right="-71"/>
              <w:rPr>
                <w:rFonts w:ascii="Century Gothic" w:eastAsia="Arial Unicode MS" w:hAnsi="Century Gothic" w:cs="Arial"/>
                <w:szCs w:val="20"/>
                <w:lang w:eastAsia="ar-SA"/>
              </w:rPr>
            </w:pPr>
          </w:p>
        </w:tc>
        <w:tc>
          <w:tcPr>
            <w:tcW w:w="3655" w:type="pct"/>
            <w:tcBorders>
              <w:top w:val="outset" w:sz="6" w:space="0" w:color="000000"/>
              <w:left w:val="outset" w:sz="6" w:space="0" w:color="000000"/>
              <w:bottom w:val="outset" w:sz="6" w:space="0" w:color="000000"/>
              <w:right w:val="outset" w:sz="6" w:space="0" w:color="000000"/>
            </w:tcBorders>
            <w:hideMark/>
          </w:tcPr>
          <w:p w14:paraId="6FA4C8C9" w14:textId="77777777" w:rsidR="006711AA" w:rsidRPr="00F361C9" w:rsidRDefault="006711AA" w:rsidP="00BD6505">
            <w:pPr>
              <w:suppressAutoHyphens/>
              <w:ind w:right="-71"/>
              <w:rPr>
                <w:rFonts w:ascii="Century Gothic" w:eastAsia="Arial Unicode MS" w:hAnsi="Century Gothic" w:cs="Arial"/>
                <w:szCs w:val="20"/>
                <w:lang w:eastAsia="ar-SA"/>
              </w:rPr>
            </w:pPr>
            <w:r w:rsidRPr="00F361C9">
              <w:rPr>
                <w:rFonts w:ascii="Century Gothic" w:eastAsia="Arial Unicode MS" w:hAnsi="Century Gothic" w:cs="Arial"/>
                <w:szCs w:val="20"/>
                <w:lang w:eastAsia="ar-SA"/>
              </w:rPr>
              <w:t>Diario, para consumo del día siguiente de 7:00 A 10:00 horas.</w:t>
            </w:r>
          </w:p>
          <w:p w14:paraId="1FB7AFEC" w14:textId="77777777" w:rsidR="006711AA" w:rsidRPr="00F361C9" w:rsidRDefault="006711AA" w:rsidP="00BD6505">
            <w:pPr>
              <w:suppressAutoHyphens/>
              <w:ind w:right="-71"/>
              <w:rPr>
                <w:rFonts w:ascii="Century Gothic" w:eastAsia="Arial Unicode MS" w:hAnsi="Century Gothic" w:cs="Arial"/>
                <w:szCs w:val="20"/>
                <w:lang w:eastAsia="ar-SA"/>
              </w:rPr>
            </w:pPr>
            <w:r w:rsidRPr="00F361C9">
              <w:rPr>
                <w:rFonts w:ascii="Century Gothic" w:eastAsia="Arial Unicode MS" w:hAnsi="Century Gothic" w:cs="Arial"/>
                <w:szCs w:val="20"/>
                <w:lang w:eastAsia="ar-SA"/>
              </w:rPr>
              <w:t xml:space="preserve">Diario o cada tercer día de 7:00 a 10:00 horas según capacidad de almacenaje. </w:t>
            </w:r>
          </w:p>
          <w:p w14:paraId="64E4AF99" w14:textId="77777777" w:rsidR="006711AA" w:rsidRPr="00F361C9" w:rsidRDefault="006711AA" w:rsidP="00BD6505">
            <w:pPr>
              <w:suppressAutoHyphens/>
              <w:ind w:right="-71"/>
              <w:rPr>
                <w:rFonts w:ascii="Century Gothic" w:eastAsia="Arial Unicode MS" w:hAnsi="Century Gothic" w:cs="Arial"/>
                <w:szCs w:val="20"/>
                <w:lang w:eastAsia="ar-SA"/>
              </w:rPr>
            </w:pPr>
          </w:p>
        </w:tc>
      </w:tr>
      <w:tr w:rsidR="006711AA" w:rsidRPr="00F361C9" w14:paraId="1E4FF8E0" w14:textId="77777777" w:rsidTr="00BD6505">
        <w:trPr>
          <w:trHeight w:val="113"/>
          <w:tblCellSpacing w:w="0" w:type="dxa"/>
        </w:trPr>
        <w:tc>
          <w:tcPr>
            <w:tcW w:w="1345" w:type="pct"/>
            <w:tcBorders>
              <w:top w:val="outset" w:sz="6" w:space="0" w:color="000000"/>
              <w:left w:val="outset" w:sz="6" w:space="0" w:color="000000"/>
              <w:bottom w:val="outset" w:sz="6" w:space="0" w:color="000000"/>
              <w:right w:val="outset" w:sz="6" w:space="0" w:color="000000"/>
            </w:tcBorders>
            <w:hideMark/>
          </w:tcPr>
          <w:p w14:paraId="66AE38A7" w14:textId="77777777" w:rsidR="006711AA" w:rsidRPr="00F361C9" w:rsidRDefault="006711AA" w:rsidP="00BD6505">
            <w:pPr>
              <w:suppressAutoHyphens/>
              <w:ind w:right="-71"/>
              <w:rPr>
                <w:rFonts w:ascii="Century Gothic" w:eastAsia="Arial Unicode MS" w:hAnsi="Century Gothic" w:cs="Arial"/>
                <w:szCs w:val="20"/>
                <w:lang w:eastAsia="ar-SA"/>
              </w:rPr>
            </w:pPr>
            <w:r w:rsidRPr="00F361C9">
              <w:rPr>
                <w:rFonts w:ascii="Century Gothic" w:eastAsia="Arial Unicode MS" w:hAnsi="Century Gothic" w:cs="Arial"/>
                <w:szCs w:val="20"/>
                <w:lang w:eastAsia="ar-SA"/>
              </w:rPr>
              <w:t xml:space="preserve">Lácteos </w:t>
            </w:r>
          </w:p>
        </w:tc>
        <w:tc>
          <w:tcPr>
            <w:tcW w:w="3655" w:type="pct"/>
            <w:tcBorders>
              <w:top w:val="outset" w:sz="6" w:space="0" w:color="000000"/>
              <w:left w:val="outset" w:sz="6" w:space="0" w:color="000000"/>
              <w:bottom w:val="outset" w:sz="6" w:space="0" w:color="000000"/>
              <w:right w:val="outset" w:sz="6" w:space="0" w:color="000000"/>
            </w:tcBorders>
            <w:hideMark/>
          </w:tcPr>
          <w:p w14:paraId="44C03F7A" w14:textId="77777777" w:rsidR="006711AA" w:rsidRPr="00F361C9" w:rsidRDefault="006711AA" w:rsidP="00BD6505">
            <w:pPr>
              <w:suppressAutoHyphens/>
              <w:ind w:right="-71"/>
              <w:rPr>
                <w:rFonts w:ascii="Century Gothic" w:eastAsia="Arial Unicode MS" w:hAnsi="Century Gothic" w:cs="Arial"/>
                <w:szCs w:val="20"/>
                <w:lang w:eastAsia="ar-SA"/>
              </w:rPr>
            </w:pPr>
            <w:r w:rsidRPr="00F361C9">
              <w:rPr>
                <w:rFonts w:ascii="Century Gothic" w:eastAsia="Arial Unicode MS" w:hAnsi="Century Gothic" w:cs="Arial"/>
                <w:szCs w:val="20"/>
                <w:lang w:eastAsia="ar-SA"/>
              </w:rPr>
              <w:t>Diario, de 7:00 a 10:00 horas si es pasteurizada o cada 8 días si es tetra pack, o 15 días según capacidad de almacenaje.</w:t>
            </w:r>
          </w:p>
        </w:tc>
      </w:tr>
      <w:tr w:rsidR="006711AA" w:rsidRPr="00F361C9" w14:paraId="01ACFC3A" w14:textId="77777777" w:rsidTr="00BD6505">
        <w:trPr>
          <w:trHeight w:val="113"/>
          <w:tblCellSpacing w:w="0" w:type="dxa"/>
        </w:trPr>
        <w:tc>
          <w:tcPr>
            <w:tcW w:w="1345" w:type="pct"/>
            <w:tcBorders>
              <w:top w:val="outset" w:sz="6" w:space="0" w:color="000000"/>
              <w:left w:val="outset" w:sz="6" w:space="0" w:color="000000"/>
              <w:bottom w:val="outset" w:sz="6" w:space="0" w:color="000000"/>
              <w:right w:val="outset" w:sz="6" w:space="0" w:color="000000"/>
            </w:tcBorders>
            <w:hideMark/>
          </w:tcPr>
          <w:p w14:paraId="7D0B5CC6" w14:textId="77777777" w:rsidR="006711AA" w:rsidRPr="00F361C9" w:rsidRDefault="006711AA" w:rsidP="00BD6505">
            <w:pPr>
              <w:suppressAutoHyphens/>
              <w:ind w:right="-71"/>
              <w:rPr>
                <w:rFonts w:ascii="Century Gothic" w:eastAsia="Arial Unicode MS" w:hAnsi="Century Gothic" w:cs="Arial"/>
                <w:szCs w:val="20"/>
                <w:lang w:eastAsia="ar-SA"/>
              </w:rPr>
            </w:pPr>
            <w:r w:rsidRPr="00F361C9">
              <w:rPr>
                <w:rFonts w:ascii="Century Gothic" w:eastAsia="Arial Unicode MS" w:hAnsi="Century Gothic" w:cs="Arial"/>
                <w:szCs w:val="20"/>
                <w:lang w:eastAsia="ar-SA"/>
              </w:rPr>
              <w:t>Derivados de lácteos</w:t>
            </w:r>
          </w:p>
        </w:tc>
        <w:tc>
          <w:tcPr>
            <w:tcW w:w="3655" w:type="pct"/>
            <w:tcBorders>
              <w:top w:val="outset" w:sz="6" w:space="0" w:color="000000"/>
              <w:left w:val="outset" w:sz="6" w:space="0" w:color="000000"/>
              <w:bottom w:val="outset" w:sz="6" w:space="0" w:color="000000"/>
              <w:right w:val="outset" w:sz="6" w:space="0" w:color="000000"/>
            </w:tcBorders>
            <w:hideMark/>
          </w:tcPr>
          <w:p w14:paraId="37F308FF" w14:textId="77777777" w:rsidR="006711AA" w:rsidRPr="00F361C9" w:rsidRDefault="006711AA" w:rsidP="00BD6505">
            <w:pPr>
              <w:suppressAutoHyphens/>
              <w:ind w:right="-71"/>
              <w:rPr>
                <w:rFonts w:ascii="Century Gothic" w:eastAsia="Arial Unicode MS" w:hAnsi="Century Gothic" w:cs="Arial"/>
                <w:szCs w:val="20"/>
                <w:lang w:eastAsia="ar-SA"/>
              </w:rPr>
            </w:pPr>
            <w:r w:rsidRPr="00F361C9">
              <w:rPr>
                <w:rFonts w:ascii="Century Gothic" w:eastAsia="Arial Unicode MS" w:hAnsi="Century Gothic" w:cs="Arial"/>
                <w:szCs w:val="20"/>
                <w:lang w:eastAsia="ar-SA"/>
              </w:rPr>
              <w:t>Diario o cada tercer día, de 7:00 a 10:00 horas.</w:t>
            </w:r>
          </w:p>
        </w:tc>
      </w:tr>
      <w:tr w:rsidR="006711AA" w:rsidRPr="00F361C9" w14:paraId="2D8E2222" w14:textId="77777777" w:rsidTr="00BD6505">
        <w:trPr>
          <w:trHeight w:val="113"/>
          <w:tblCellSpacing w:w="0" w:type="dxa"/>
        </w:trPr>
        <w:tc>
          <w:tcPr>
            <w:tcW w:w="1345" w:type="pct"/>
            <w:tcBorders>
              <w:top w:val="outset" w:sz="6" w:space="0" w:color="000000"/>
              <w:left w:val="outset" w:sz="6" w:space="0" w:color="000000"/>
              <w:bottom w:val="outset" w:sz="6" w:space="0" w:color="000000"/>
              <w:right w:val="outset" w:sz="6" w:space="0" w:color="000000"/>
            </w:tcBorders>
            <w:hideMark/>
          </w:tcPr>
          <w:p w14:paraId="6454EB86" w14:textId="2E1720AF" w:rsidR="006711AA" w:rsidRPr="00F361C9" w:rsidRDefault="006711AA" w:rsidP="00BD6505">
            <w:pPr>
              <w:suppressAutoHyphens/>
              <w:ind w:right="-71"/>
              <w:rPr>
                <w:rFonts w:ascii="Century Gothic" w:eastAsia="Arial Unicode MS" w:hAnsi="Century Gothic" w:cs="Arial"/>
                <w:szCs w:val="20"/>
                <w:lang w:eastAsia="ar-SA"/>
              </w:rPr>
            </w:pPr>
            <w:r w:rsidRPr="00F361C9">
              <w:rPr>
                <w:rFonts w:ascii="Century Gothic" w:eastAsia="Arial Unicode MS" w:hAnsi="Century Gothic" w:cs="Arial"/>
                <w:szCs w:val="20"/>
                <w:lang w:eastAsia="ar-SA"/>
              </w:rPr>
              <w:t>Pan</w:t>
            </w:r>
            <w:r w:rsidR="005F7D14">
              <w:rPr>
                <w:rFonts w:ascii="Century Gothic" w:eastAsia="Arial Unicode MS" w:hAnsi="Century Gothic" w:cs="Arial"/>
                <w:szCs w:val="20"/>
                <w:lang w:eastAsia="ar-SA"/>
              </w:rPr>
              <w:t xml:space="preserve"> y tortilla</w:t>
            </w:r>
          </w:p>
        </w:tc>
        <w:tc>
          <w:tcPr>
            <w:tcW w:w="3655" w:type="pct"/>
            <w:tcBorders>
              <w:top w:val="outset" w:sz="6" w:space="0" w:color="000000"/>
              <w:left w:val="outset" w:sz="6" w:space="0" w:color="000000"/>
              <w:bottom w:val="outset" w:sz="6" w:space="0" w:color="000000"/>
              <w:right w:val="outset" w:sz="6" w:space="0" w:color="000000"/>
            </w:tcBorders>
            <w:hideMark/>
          </w:tcPr>
          <w:p w14:paraId="28DC6533" w14:textId="77777777" w:rsidR="006711AA" w:rsidRPr="00F361C9" w:rsidRDefault="006711AA" w:rsidP="00BD6505">
            <w:pPr>
              <w:suppressAutoHyphens/>
              <w:ind w:right="-71"/>
              <w:rPr>
                <w:rFonts w:ascii="Century Gothic" w:eastAsia="Arial Unicode MS" w:hAnsi="Century Gothic" w:cs="Arial"/>
                <w:szCs w:val="20"/>
                <w:lang w:eastAsia="ar-SA"/>
              </w:rPr>
            </w:pPr>
            <w:r w:rsidRPr="00F361C9">
              <w:rPr>
                <w:rFonts w:ascii="Century Gothic" w:eastAsia="Arial Unicode MS" w:hAnsi="Century Gothic" w:cs="Arial"/>
                <w:szCs w:val="20"/>
                <w:lang w:eastAsia="ar-SA"/>
              </w:rPr>
              <w:t>Diario:</w:t>
            </w:r>
          </w:p>
          <w:p w14:paraId="2A232720" w14:textId="77777777" w:rsidR="006711AA" w:rsidRPr="00F361C9" w:rsidRDefault="006711AA" w:rsidP="00BD6505">
            <w:pPr>
              <w:suppressAutoHyphens/>
              <w:ind w:right="-71"/>
              <w:rPr>
                <w:rFonts w:ascii="Century Gothic" w:eastAsia="Arial Unicode MS" w:hAnsi="Century Gothic" w:cs="Arial"/>
                <w:szCs w:val="20"/>
                <w:lang w:eastAsia="ar-SA"/>
              </w:rPr>
            </w:pPr>
            <w:r w:rsidRPr="00F361C9">
              <w:rPr>
                <w:rFonts w:ascii="Century Gothic" w:eastAsia="Arial Unicode MS" w:hAnsi="Century Gothic" w:cs="Arial"/>
                <w:szCs w:val="20"/>
                <w:lang w:eastAsia="ar-SA"/>
              </w:rPr>
              <w:t xml:space="preserve">Desayuno de 6:00 a 7:00 horas </w:t>
            </w:r>
          </w:p>
          <w:p w14:paraId="21A0C90C" w14:textId="77777777" w:rsidR="006711AA" w:rsidRPr="00F361C9" w:rsidRDefault="006711AA" w:rsidP="00BD6505">
            <w:pPr>
              <w:suppressAutoHyphens/>
              <w:ind w:right="-71"/>
              <w:rPr>
                <w:rFonts w:ascii="Century Gothic" w:eastAsia="Arial Unicode MS" w:hAnsi="Century Gothic" w:cs="Arial"/>
                <w:szCs w:val="20"/>
                <w:lang w:eastAsia="ar-SA"/>
              </w:rPr>
            </w:pPr>
            <w:r w:rsidRPr="00F361C9">
              <w:rPr>
                <w:rFonts w:ascii="Century Gothic" w:eastAsia="Arial Unicode MS" w:hAnsi="Century Gothic" w:cs="Arial"/>
                <w:szCs w:val="20"/>
                <w:lang w:eastAsia="ar-SA"/>
              </w:rPr>
              <w:t xml:space="preserve">Comida de 10:30 a 11:30 horas </w:t>
            </w:r>
          </w:p>
          <w:p w14:paraId="304DA3B5" w14:textId="77777777" w:rsidR="006711AA" w:rsidRPr="00F361C9" w:rsidRDefault="006711AA" w:rsidP="00BD6505">
            <w:pPr>
              <w:suppressAutoHyphens/>
              <w:ind w:right="-71"/>
              <w:rPr>
                <w:rFonts w:ascii="Century Gothic" w:eastAsia="Arial Unicode MS" w:hAnsi="Century Gothic" w:cs="Arial"/>
                <w:szCs w:val="20"/>
                <w:lang w:eastAsia="ar-SA"/>
              </w:rPr>
            </w:pPr>
          </w:p>
        </w:tc>
      </w:tr>
    </w:tbl>
    <w:p w14:paraId="001773D8" w14:textId="77777777" w:rsidR="006711AA" w:rsidRPr="00C519D6" w:rsidRDefault="006711AA" w:rsidP="00C519D6">
      <w:pPr>
        <w:tabs>
          <w:tab w:val="left" w:pos="28"/>
        </w:tabs>
        <w:rPr>
          <w:rFonts w:cs="Noto Sans"/>
          <w:b/>
          <w:szCs w:val="20"/>
        </w:rPr>
      </w:pPr>
    </w:p>
    <w:p w14:paraId="00DE5B81" w14:textId="77777777" w:rsidR="00C519D6" w:rsidRDefault="00C519D6" w:rsidP="00C519D6">
      <w:pPr>
        <w:jc w:val="center"/>
        <w:rPr>
          <w:rFonts w:cs="Noto Sans"/>
          <w:b/>
          <w:bCs/>
          <w:szCs w:val="20"/>
        </w:rPr>
      </w:pPr>
    </w:p>
    <w:p w14:paraId="47AF64A7" w14:textId="77777777" w:rsidR="006711AA" w:rsidRPr="00F361C9" w:rsidRDefault="006711AA" w:rsidP="006711AA">
      <w:pPr>
        <w:suppressAutoHyphens/>
        <w:ind w:right="-71"/>
        <w:jc w:val="center"/>
        <w:rPr>
          <w:rFonts w:ascii="Century Gothic" w:eastAsia="Times New Roman" w:hAnsi="Century Gothic" w:cs="Arial"/>
          <w:szCs w:val="20"/>
          <w:lang w:eastAsia="ar-SA"/>
        </w:rPr>
      </w:pPr>
      <w:r w:rsidRPr="00F361C9">
        <w:rPr>
          <w:rFonts w:ascii="Century Gothic" w:eastAsia="Times New Roman" w:hAnsi="Century Gothic" w:cs="Arial"/>
          <w:szCs w:val="20"/>
          <w:lang w:eastAsia="ar-SA"/>
        </w:rPr>
        <w:t xml:space="preserve">LUGARES DE ENTREGA Y DOMICILIOS DE GUARDERÍAS QUE CONFORMAN LA </w:t>
      </w:r>
      <w:r>
        <w:rPr>
          <w:rFonts w:ascii="Century Gothic" w:eastAsia="Times New Roman" w:hAnsi="Century Gothic" w:cs="Arial"/>
          <w:szCs w:val="20"/>
          <w:lang w:eastAsia="ar-SA"/>
        </w:rPr>
        <w:t>OOAD</w:t>
      </w:r>
      <w:r w:rsidRPr="00F361C9">
        <w:rPr>
          <w:rFonts w:ascii="Century Gothic" w:eastAsia="Times New Roman" w:hAnsi="Century Gothic" w:cs="Arial"/>
          <w:szCs w:val="20"/>
          <w:lang w:eastAsia="ar-SA"/>
        </w:rPr>
        <w:t xml:space="preserve"> REGIONAL ESTADO DE MÉXICO ORIENTE</w:t>
      </w:r>
    </w:p>
    <w:tbl>
      <w:tblPr>
        <w:tblW w:w="9855" w:type="dxa"/>
        <w:jc w:val="center"/>
        <w:tblLayout w:type="fixed"/>
        <w:tblCellMar>
          <w:left w:w="30" w:type="dxa"/>
          <w:right w:w="30" w:type="dxa"/>
        </w:tblCellMar>
        <w:tblLook w:val="04A0" w:firstRow="1" w:lastRow="0" w:firstColumn="1" w:lastColumn="0" w:noHBand="0" w:noVBand="1"/>
      </w:tblPr>
      <w:tblGrid>
        <w:gridCol w:w="870"/>
        <w:gridCol w:w="2189"/>
        <w:gridCol w:w="3828"/>
        <w:gridCol w:w="2968"/>
      </w:tblGrid>
      <w:tr w:rsidR="006711AA" w:rsidRPr="00F361C9" w14:paraId="26A5BBEC" w14:textId="77777777" w:rsidTr="00BD6505">
        <w:trPr>
          <w:trHeight w:val="322"/>
          <w:tblHeader/>
          <w:jc w:val="center"/>
        </w:trPr>
        <w:tc>
          <w:tcPr>
            <w:tcW w:w="870" w:type="dxa"/>
            <w:tcBorders>
              <w:top w:val="single" w:sz="6" w:space="0" w:color="000000"/>
              <w:left w:val="single" w:sz="6" w:space="0" w:color="000000"/>
              <w:bottom w:val="single" w:sz="6" w:space="0" w:color="000000"/>
              <w:right w:val="single" w:sz="6" w:space="0" w:color="000000"/>
            </w:tcBorders>
            <w:shd w:val="clear" w:color="auto" w:fill="B3B3B3"/>
            <w:vAlign w:val="center"/>
            <w:hideMark/>
          </w:tcPr>
          <w:p w14:paraId="2EB52EAA" w14:textId="77777777" w:rsidR="006711AA" w:rsidRPr="00F361C9" w:rsidRDefault="006711AA" w:rsidP="00BD6505">
            <w:pPr>
              <w:ind w:right="-71"/>
              <w:jc w:val="center"/>
              <w:rPr>
                <w:rFonts w:ascii="Century Gothic" w:eastAsia="Times New Roman" w:hAnsi="Century Gothic" w:cs="Arial"/>
                <w:b/>
                <w:szCs w:val="20"/>
                <w:lang w:eastAsia="es-ES"/>
              </w:rPr>
            </w:pPr>
            <w:r w:rsidRPr="00F361C9">
              <w:rPr>
                <w:rFonts w:ascii="Century Gothic" w:eastAsia="Times New Roman" w:hAnsi="Century Gothic" w:cs="Arial"/>
                <w:b/>
                <w:szCs w:val="20"/>
                <w:lang w:eastAsia="es-ES"/>
              </w:rPr>
              <w:t>PROG.</w:t>
            </w:r>
          </w:p>
        </w:tc>
        <w:tc>
          <w:tcPr>
            <w:tcW w:w="2189" w:type="dxa"/>
            <w:tcBorders>
              <w:top w:val="single" w:sz="6" w:space="0" w:color="000000"/>
              <w:left w:val="single" w:sz="6" w:space="0" w:color="000000"/>
              <w:bottom w:val="single" w:sz="6" w:space="0" w:color="000000"/>
              <w:right w:val="single" w:sz="6" w:space="0" w:color="000000"/>
            </w:tcBorders>
            <w:shd w:val="clear" w:color="auto" w:fill="B3B3B3"/>
            <w:vAlign w:val="center"/>
            <w:hideMark/>
          </w:tcPr>
          <w:p w14:paraId="77CBFAFC" w14:textId="12D0791B" w:rsidR="006711AA" w:rsidRPr="00647416" w:rsidRDefault="006711AA" w:rsidP="00BD6505">
            <w:pPr>
              <w:ind w:right="-71"/>
              <w:jc w:val="center"/>
              <w:rPr>
                <w:rFonts w:ascii="Century Gothic" w:eastAsia="Times New Roman" w:hAnsi="Century Gothic" w:cs="Arial"/>
                <w:b/>
                <w:szCs w:val="20"/>
                <w:lang w:eastAsia="es-ES"/>
              </w:rPr>
            </w:pPr>
            <w:r w:rsidRPr="00647416">
              <w:rPr>
                <w:rFonts w:ascii="Century Gothic" w:eastAsia="Times New Roman" w:hAnsi="Century Gothic" w:cs="Arial"/>
                <w:b/>
                <w:szCs w:val="20"/>
                <w:lang w:eastAsia="es-ES"/>
              </w:rPr>
              <w:t xml:space="preserve">NOMBRE DE LA </w:t>
            </w:r>
            <w:r w:rsidR="00647416" w:rsidRPr="00647416">
              <w:rPr>
                <w:rFonts w:cs="Noto Sans"/>
                <w:b/>
                <w:szCs w:val="20"/>
              </w:rPr>
              <w:t>GUARDERÍA</w:t>
            </w:r>
          </w:p>
        </w:tc>
        <w:tc>
          <w:tcPr>
            <w:tcW w:w="3828" w:type="dxa"/>
            <w:tcBorders>
              <w:top w:val="single" w:sz="6" w:space="0" w:color="000000"/>
              <w:left w:val="nil"/>
              <w:bottom w:val="single" w:sz="6" w:space="0" w:color="000000"/>
              <w:right w:val="single" w:sz="6" w:space="0" w:color="000000"/>
            </w:tcBorders>
            <w:shd w:val="clear" w:color="auto" w:fill="B3B3B3"/>
            <w:vAlign w:val="center"/>
            <w:hideMark/>
          </w:tcPr>
          <w:p w14:paraId="67687D78" w14:textId="77777777" w:rsidR="006711AA" w:rsidRPr="00F361C9" w:rsidRDefault="006711AA" w:rsidP="00BD6505">
            <w:pPr>
              <w:ind w:right="-71"/>
              <w:rPr>
                <w:rFonts w:ascii="Century Gothic" w:eastAsia="Times New Roman" w:hAnsi="Century Gothic" w:cs="Arial"/>
                <w:b/>
                <w:szCs w:val="20"/>
                <w:lang w:eastAsia="es-ES"/>
              </w:rPr>
            </w:pPr>
            <w:r w:rsidRPr="00F361C9">
              <w:rPr>
                <w:rFonts w:ascii="Century Gothic" w:eastAsia="Times New Roman" w:hAnsi="Century Gothic" w:cs="Arial"/>
                <w:b/>
                <w:szCs w:val="20"/>
                <w:lang w:eastAsia="es-ES"/>
              </w:rPr>
              <w:t>DOMICILIO</w:t>
            </w:r>
          </w:p>
        </w:tc>
        <w:tc>
          <w:tcPr>
            <w:tcW w:w="2968" w:type="dxa"/>
            <w:tcBorders>
              <w:top w:val="single" w:sz="6" w:space="0" w:color="000000"/>
              <w:left w:val="nil"/>
              <w:bottom w:val="single" w:sz="6" w:space="0" w:color="000000"/>
              <w:right w:val="single" w:sz="6" w:space="0" w:color="000000"/>
            </w:tcBorders>
            <w:shd w:val="clear" w:color="auto" w:fill="B3B3B3"/>
            <w:vAlign w:val="center"/>
            <w:hideMark/>
          </w:tcPr>
          <w:p w14:paraId="2EA26266" w14:textId="77777777" w:rsidR="006711AA" w:rsidRPr="00F361C9" w:rsidRDefault="006711AA" w:rsidP="00BD6505">
            <w:pPr>
              <w:ind w:right="-71"/>
              <w:jc w:val="center"/>
              <w:rPr>
                <w:rFonts w:ascii="Century Gothic" w:eastAsia="Times New Roman" w:hAnsi="Century Gothic" w:cs="Arial"/>
                <w:b/>
                <w:szCs w:val="20"/>
                <w:lang w:eastAsia="es-ES"/>
              </w:rPr>
            </w:pPr>
            <w:r w:rsidRPr="00F361C9">
              <w:rPr>
                <w:rFonts w:ascii="Century Gothic" w:eastAsia="Times New Roman" w:hAnsi="Century Gothic" w:cs="Arial"/>
                <w:b/>
                <w:szCs w:val="20"/>
                <w:lang w:eastAsia="es-ES"/>
              </w:rPr>
              <w:t>MUNICIPIO</w:t>
            </w:r>
          </w:p>
        </w:tc>
      </w:tr>
      <w:tr w:rsidR="006711AA" w:rsidRPr="00F361C9" w14:paraId="36F89B3A" w14:textId="77777777" w:rsidTr="00BD6505">
        <w:trPr>
          <w:trHeight w:val="293"/>
          <w:jc w:val="center"/>
        </w:trPr>
        <w:tc>
          <w:tcPr>
            <w:tcW w:w="870" w:type="dxa"/>
            <w:tcBorders>
              <w:top w:val="single" w:sz="4" w:space="0" w:color="auto"/>
              <w:left w:val="single" w:sz="4" w:space="0" w:color="auto"/>
              <w:bottom w:val="single" w:sz="4" w:space="0" w:color="auto"/>
              <w:right w:val="single" w:sz="4" w:space="0" w:color="auto"/>
            </w:tcBorders>
            <w:vAlign w:val="center"/>
          </w:tcPr>
          <w:p w14:paraId="3F27108B" w14:textId="77777777" w:rsidR="006711AA" w:rsidRPr="00F361C9" w:rsidRDefault="006711AA" w:rsidP="00D26F69">
            <w:pPr>
              <w:numPr>
                <w:ilvl w:val="0"/>
                <w:numId w:val="104"/>
              </w:numPr>
              <w:suppressAutoHyphens/>
              <w:ind w:left="0" w:right="-71"/>
              <w:jc w:val="center"/>
              <w:rPr>
                <w:rFonts w:ascii="Century Gothic" w:hAnsi="Century Gothic" w:cs="Arial"/>
                <w:b/>
                <w:szCs w:val="20"/>
              </w:rPr>
            </w:pPr>
          </w:p>
        </w:tc>
        <w:tc>
          <w:tcPr>
            <w:tcW w:w="2189" w:type="dxa"/>
            <w:tcBorders>
              <w:top w:val="single" w:sz="4" w:space="0" w:color="auto"/>
              <w:left w:val="single" w:sz="4" w:space="0" w:color="auto"/>
              <w:bottom w:val="single" w:sz="4" w:space="0" w:color="auto"/>
              <w:right w:val="single" w:sz="4" w:space="0" w:color="auto"/>
            </w:tcBorders>
            <w:vAlign w:val="center"/>
          </w:tcPr>
          <w:p w14:paraId="58B28D18" w14:textId="77777777" w:rsidR="006711AA" w:rsidRPr="00F361C9" w:rsidRDefault="006711AA" w:rsidP="00BD6505">
            <w:pPr>
              <w:ind w:right="-71"/>
              <w:rPr>
                <w:rFonts w:ascii="Century Gothic" w:hAnsi="Century Gothic" w:cs="Arial"/>
                <w:szCs w:val="20"/>
              </w:rPr>
            </w:pPr>
            <w:r w:rsidRPr="00F361C9">
              <w:rPr>
                <w:rFonts w:ascii="Century Gothic" w:hAnsi="Century Gothic" w:cs="Arial"/>
                <w:szCs w:val="20"/>
              </w:rPr>
              <w:t>GUARDERÌA ORDINARIA NO. 36</w:t>
            </w:r>
          </w:p>
        </w:tc>
        <w:tc>
          <w:tcPr>
            <w:tcW w:w="3828" w:type="dxa"/>
            <w:tcBorders>
              <w:top w:val="single" w:sz="4" w:space="0" w:color="auto"/>
              <w:left w:val="single" w:sz="4" w:space="0" w:color="auto"/>
              <w:bottom w:val="single" w:sz="4" w:space="0" w:color="auto"/>
              <w:right w:val="single" w:sz="4" w:space="0" w:color="auto"/>
            </w:tcBorders>
            <w:vAlign w:val="center"/>
          </w:tcPr>
          <w:p w14:paraId="54DBC170" w14:textId="77777777" w:rsidR="006711AA" w:rsidRPr="00F361C9" w:rsidRDefault="006711AA" w:rsidP="00BD6505">
            <w:pPr>
              <w:ind w:right="-71"/>
              <w:rPr>
                <w:rFonts w:ascii="Century Gothic" w:hAnsi="Century Gothic" w:cs="Arial"/>
                <w:szCs w:val="20"/>
              </w:rPr>
            </w:pPr>
            <w:r w:rsidRPr="0095180C">
              <w:rPr>
                <w:rFonts w:ascii="Century Gothic" w:hAnsi="Century Gothic" w:cs="Arial"/>
                <w:szCs w:val="20"/>
              </w:rPr>
              <w:t xml:space="preserve">Calzada de los Jinetes S/N, Col. Las Arboledas, 54026 </w:t>
            </w:r>
          </w:p>
        </w:tc>
        <w:tc>
          <w:tcPr>
            <w:tcW w:w="2968" w:type="dxa"/>
            <w:tcBorders>
              <w:top w:val="single" w:sz="4" w:space="0" w:color="auto"/>
              <w:left w:val="single" w:sz="4" w:space="0" w:color="auto"/>
              <w:bottom w:val="single" w:sz="4" w:space="0" w:color="auto"/>
              <w:right w:val="single" w:sz="4" w:space="0" w:color="auto"/>
            </w:tcBorders>
          </w:tcPr>
          <w:p w14:paraId="0D98B8DC" w14:textId="77777777" w:rsidR="006711AA" w:rsidRPr="00F361C9" w:rsidRDefault="006711AA" w:rsidP="00BD6505">
            <w:pPr>
              <w:ind w:right="-71"/>
              <w:rPr>
                <w:rFonts w:ascii="Century Gothic" w:hAnsi="Century Gothic" w:cs="Arial"/>
                <w:szCs w:val="20"/>
              </w:rPr>
            </w:pPr>
            <w:r>
              <w:rPr>
                <w:rFonts w:ascii="Century Gothic" w:hAnsi="Century Gothic" w:cs="Arial"/>
                <w:szCs w:val="20"/>
              </w:rPr>
              <w:t xml:space="preserve">Tlalnepantla Edo. </w:t>
            </w:r>
            <w:proofErr w:type="spellStart"/>
            <w:r>
              <w:rPr>
                <w:rFonts w:ascii="Century Gothic" w:hAnsi="Century Gothic" w:cs="Arial"/>
                <w:szCs w:val="20"/>
              </w:rPr>
              <w:t>Méx</w:t>
            </w:r>
            <w:proofErr w:type="spellEnd"/>
            <w:r>
              <w:rPr>
                <w:rFonts w:ascii="Century Gothic" w:hAnsi="Century Gothic" w:cs="Arial"/>
                <w:szCs w:val="20"/>
              </w:rPr>
              <w:t>.</w:t>
            </w:r>
          </w:p>
        </w:tc>
      </w:tr>
      <w:tr w:rsidR="006711AA" w:rsidRPr="00F361C9" w14:paraId="5490E871" w14:textId="77777777" w:rsidTr="00BD6505">
        <w:trPr>
          <w:trHeight w:val="293"/>
          <w:jc w:val="center"/>
        </w:trPr>
        <w:tc>
          <w:tcPr>
            <w:tcW w:w="870" w:type="dxa"/>
            <w:tcBorders>
              <w:top w:val="single" w:sz="4" w:space="0" w:color="auto"/>
              <w:left w:val="single" w:sz="4" w:space="0" w:color="auto"/>
              <w:bottom w:val="single" w:sz="4" w:space="0" w:color="auto"/>
              <w:right w:val="single" w:sz="4" w:space="0" w:color="auto"/>
            </w:tcBorders>
            <w:vAlign w:val="center"/>
          </w:tcPr>
          <w:p w14:paraId="7A67C899" w14:textId="77777777" w:rsidR="006711AA" w:rsidRPr="00F361C9" w:rsidRDefault="006711AA" w:rsidP="00D26F69">
            <w:pPr>
              <w:numPr>
                <w:ilvl w:val="0"/>
                <w:numId w:val="104"/>
              </w:numPr>
              <w:suppressAutoHyphens/>
              <w:ind w:left="0" w:right="-71"/>
              <w:jc w:val="center"/>
              <w:rPr>
                <w:rFonts w:ascii="Century Gothic" w:hAnsi="Century Gothic" w:cs="Arial"/>
                <w:b/>
                <w:szCs w:val="20"/>
              </w:rPr>
            </w:pPr>
          </w:p>
        </w:tc>
        <w:tc>
          <w:tcPr>
            <w:tcW w:w="2189" w:type="dxa"/>
            <w:tcBorders>
              <w:top w:val="single" w:sz="4" w:space="0" w:color="auto"/>
              <w:left w:val="single" w:sz="4" w:space="0" w:color="auto"/>
              <w:bottom w:val="single" w:sz="4" w:space="0" w:color="auto"/>
              <w:right w:val="single" w:sz="4" w:space="0" w:color="auto"/>
            </w:tcBorders>
          </w:tcPr>
          <w:p w14:paraId="7A878F30" w14:textId="77777777" w:rsidR="006711AA" w:rsidRPr="00F361C9" w:rsidRDefault="006711AA" w:rsidP="00BD6505">
            <w:pPr>
              <w:ind w:right="-71"/>
              <w:rPr>
                <w:rFonts w:ascii="Century Gothic" w:hAnsi="Century Gothic" w:cs="Arial"/>
                <w:szCs w:val="20"/>
              </w:rPr>
            </w:pPr>
            <w:r w:rsidRPr="00F361C9">
              <w:rPr>
                <w:rFonts w:ascii="Century Gothic" w:hAnsi="Century Gothic" w:cs="Arial"/>
                <w:szCs w:val="20"/>
              </w:rPr>
              <w:t>GUARDERÌA ORDINARIA NO. 37</w:t>
            </w:r>
          </w:p>
        </w:tc>
        <w:tc>
          <w:tcPr>
            <w:tcW w:w="3828" w:type="dxa"/>
            <w:tcBorders>
              <w:top w:val="single" w:sz="4" w:space="0" w:color="auto"/>
              <w:left w:val="single" w:sz="4" w:space="0" w:color="auto"/>
              <w:bottom w:val="single" w:sz="4" w:space="0" w:color="auto"/>
              <w:right w:val="single" w:sz="4" w:space="0" w:color="auto"/>
            </w:tcBorders>
            <w:vAlign w:val="center"/>
          </w:tcPr>
          <w:p w14:paraId="3D8D1D26" w14:textId="77777777" w:rsidR="006711AA" w:rsidRPr="00F361C9" w:rsidRDefault="006711AA" w:rsidP="00BD6505">
            <w:pPr>
              <w:ind w:right="-71"/>
              <w:rPr>
                <w:rFonts w:ascii="Century Gothic" w:hAnsi="Century Gothic" w:cs="Arial"/>
                <w:szCs w:val="20"/>
              </w:rPr>
            </w:pPr>
            <w:r w:rsidRPr="0095180C">
              <w:rPr>
                <w:rFonts w:ascii="Century Gothic" w:hAnsi="Century Gothic" w:cs="Arial"/>
                <w:szCs w:val="20"/>
              </w:rPr>
              <w:t xml:space="preserve">C. Viveros de </w:t>
            </w:r>
            <w:proofErr w:type="spellStart"/>
            <w:r w:rsidRPr="0095180C">
              <w:rPr>
                <w:rFonts w:ascii="Century Gothic" w:hAnsi="Century Gothic" w:cs="Arial"/>
                <w:szCs w:val="20"/>
              </w:rPr>
              <w:t>Cocoyoc</w:t>
            </w:r>
            <w:proofErr w:type="spellEnd"/>
            <w:r w:rsidRPr="0095180C">
              <w:rPr>
                <w:rFonts w:ascii="Century Gothic" w:hAnsi="Century Gothic" w:cs="Arial"/>
                <w:szCs w:val="20"/>
              </w:rPr>
              <w:t xml:space="preserve"> S/N, entre V. del Olmo y Viveros de Campeche, </w:t>
            </w:r>
            <w:proofErr w:type="spellStart"/>
            <w:r w:rsidRPr="0095180C">
              <w:rPr>
                <w:rFonts w:ascii="Century Gothic" w:hAnsi="Century Gothic" w:cs="Arial"/>
                <w:szCs w:val="20"/>
              </w:rPr>
              <w:t>Hab</w:t>
            </w:r>
            <w:proofErr w:type="spellEnd"/>
            <w:r w:rsidRPr="0095180C">
              <w:rPr>
                <w:rFonts w:ascii="Century Gothic" w:hAnsi="Century Gothic" w:cs="Arial"/>
                <w:szCs w:val="20"/>
              </w:rPr>
              <w:t xml:space="preserve"> Viveros de la Loma, 54080 </w:t>
            </w:r>
          </w:p>
        </w:tc>
        <w:tc>
          <w:tcPr>
            <w:tcW w:w="2968" w:type="dxa"/>
            <w:tcBorders>
              <w:top w:val="single" w:sz="4" w:space="0" w:color="auto"/>
              <w:left w:val="single" w:sz="4" w:space="0" w:color="auto"/>
              <w:bottom w:val="single" w:sz="4" w:space="0" w:color="auto"/>
              <w:right w:val="single" w:sz="4" w:space="0" w:color="auto"/>
            </w:tcBorders>
          </w:tcPr>
          <w:p w14:paraId="69A40641" w14:textId="77777777" w:rsidR="006711AA" w:rsidRPr="00F361C9" w:rsidRDefault="006711AA" w:rsidP="00BD6505">
            <w:pPr>
              <w:ind w:right="-71"/>
              <w:rPr>
                <w:rFonts w:ascii="Century Gothic" w:hAnsi="Century Gothic" w:cs="Arial"/>
                <w:szCs w:val="20"/>
              </w:rPr>
            </w:pPr>
            <w:r>
              <w:rPr>
                <w:rFonts w:ascii="Century Gothic" w:hAnsi="Century Gothic" w:cs="Arial"/>
                <w:szCs w:val="20"/>
              </w:rPr>
              <w:t xml:space="preserve">Tlalnepantla Edo. </w:t>
            </w:r>
            <w:proofErr w:type="spellStart"/>
            <w:r>
              <w:rPr>
                <w:rFonts w:ascii="Century Gothic" w:hAnsi="Century Gothic" w:cs="Arial"/>
                <w:szCs w:val="20"/>
              </w:rPr>
              <w:t>Méx</w:t>
            </w:r>
            <w:proofErr w:type="spellEnd"/>
            <w:r>
              <w:rPr>
                <w:rFonts w:ascii="Century Gothic" w:hAnsi="Century Gothic" w:cs="Arial"/>
                <w:szCs w:val="20"/>
              </w:rPr>
              <w:t>.</w:t>
            </w:r>
          </w:p>
        </w:tc>
      </w:tr>
      <w:tr w:rsidR="006711AA" w:rsidRPr="00F361C9" w14:paraId="33C7FEB4" w14:textId="77777777" w:rsidTr="00BD6505">
        <w:trPr>
          <w:trHeight w:val="293"/>
          <w:jc w:val="center"/>
        </w:trPr>
        <w:tc>
          <w:tcPr>
            <w:tcW w:w="870" w:type="dxa"/>
            <w:tcBorders>
              <w:top w:val="single" w:sz="4" w:space="0" w:color="auto"/>
              <w:left w:val="single" w:sz="4" w:space="0" w:color="auto"/>
              <w:bottom w:val="single" w:sz="4" w:space="0" w:color="auto"/>
              <w:right w:val="single" w:sz="4" w:space="0" w:color="auto"/>
            </w:tcBorders>
            <w:vAlign w:val="center"/>
          </w:tcPr>
          <w:p w14:paraId="5632286B" w14:textId="77777777" w:rsidR="006711AA" w:rsidRPr="00F361C9" w:rsidRDefault="006711AA" w:rsidP="00D26F69">
            <w:pPr>
              <w:numPr>
                <w:ilvl w:val="0"/>
                <w:numId w:val="104"/>
              </w:numPr>
              <w:suppressAutoHyphens/>
              <w:ind w:left="0" w:right="-71"/>
              <w:jc w:val="center"/>
              <w:rPr>
                <w:rFonts w:ascii="Century Gothic" w:hAnsi="Century Gothic" w:cs="Arial"/>
                <w:b/>
                <w:szCs w:val="20"/>
              </w:rPr>
            </w:pPr>
          </w:p>
        </w:tc>
        <w:tc>
          <w:tcPr>
            <w:tcW w:w="2189" w:type="dxa"/>
            <w:tcBorders>
              <w:top w:val="single" w:sz="4" w:space="0" w:color="auto"/>
              <w:left w:val="single" w:sz="4" w:space="0" w:color="auto"/>
              <w:bottom w:val="single" w:sz="4" w:space="0" w:color="auto"/>
              <w:right w:val="single" w:sz="4" w:space="0" w:color="auto"/>
            </w:tcBorders>
          </w:tcPr>
          <w:p w14:paraId="5D4563E4" w14:textId="77777777" w:rsidR="006711AA" w:rsidRPr="00F361C9" w:rsidRDefault="006711AA" w:rsidP="00BD6505">
            <w:pPr>
              <w:ind w:right="-71"/>
              <w:rPr>
                <w:rFonts w:ascii="Century Gothic" w:hAnsi="Century Gothic" w:cs="Arial"/>
                <w:szCs w:val="20"/>
              </w:rPr>
            </w:pPr>
            <w:r w:rsidRPr="00F361C9">
              <w:rPr>
                <w:rFonts w:ascii="Century Gothic" w:hAnsi="Century Gothic" w:cs="Arial"/>
                <w:szCs w:val="20"/>
              </w:rPr>
              <w:t>GUARDERÌA ORDINARIA NO. 44</w:t>
            </w:r>
          </w:p>
        </w:tc>
        <w:tc>
          <w:tcPr>
            <w:tcW w:w="3828" w:type="dxa"/>
            <w:tcBorders>
              <w:top w:val="single" w:sz="4" w:space="0" w:color="auto"/>
              <w:left w:val="single" w:sz="4" w:space="0" w:color="auto"/>
              <w:bottom w:val="single" w:sz="4" w:space="0" w:color="auto"/>
              <w:right w:val="single" w:sz="4" w:space="0" w:color="auto"/>
            </w:tcBorders>
            <w:vAlign w:val="center"/>
          </w:tcPr>
          <w:p w14:paraId="4A16058F" w14:textId="77777777" w:rsidR="006711AA" w:rsidRPr="00F361C9" w:rsidRDefault="006711AA" w:rsidP="00BD6505">
            <w:pPr>
              <w:ind w:right="-71"/>
              <w:rPr>
                <w:rFonts w:ascii="Century Gothic" w:hAnsi="Century Gothic" w:cs="Arial"/>
                <w:szCs w:val="20"/>
              </w:rPr>
            </w:pPr>
            <w:r w:rsidRPr="0095180C">
              <w:rPr>
                <w:rFonts w:ascii="Century Gothic" w:hAnsi="Century Gothic" w:cs="Arial"/>
                <w:szCs w:val="20"/>
              </w:rPr>
              <w:t xml:space="preserve">Adolfo López Mateos, esq. 4ta Avenida, Col. El Palmar, 57310 Cdad. </w:t>
            </w:r>
          </w:p>
        </w:tc>
        <w:tc>
          <w:tcPr>
            <w:tcW w:w="2968" w:type="dxa"/>
            <w:tcBorders>
              <w:top w:val="single" w:sz="4" w:space="0" w:color="auto"/>
              <w:left w:val="single" w:sz="4" w:space="0" w:color="auto"/>
              <w:bottom w:val="single" w:sz="4" w:space="0" w:color="auto"/>
              <w:right w:val="single" w:sz="4" w:space="0" w:color="auto"/>
            </w:tcBorders>
          </w:tcPr>
          <w:p w14:paraId="49E00FB9" w14:textId="77777777" w:rsidR="006711AA" w:rsidRPr="00F361C9" w:rsidRDefault="006711AA" w:rsidP="00BD6505">
            <w:pPr>
              <w:ind w:right="-71"/>
              <w:rPr>
                <w:rFonts w:ascii="Century Gothic" w:hAnsi="Century Gothic" w:cs="Arial"/>
                <w:szCs w:val="20"/>
              </w:rPr>
            </w:pPr>
            <w:r w:rsidRPr="00F361C9">
              <w:rPr>
                <w:rFonts w:ascii="Century Gothic" w:hAnsi="Century Gothic" w:cs="Arial"/>
                <w:szCs w:val="20"/>
              </w:rPr>
              <w:t>CD. N</w:t>
            </w:r>
            <w:r>
              <w:rPr>
                <w:rFonts w:ascii="Century Gothic" w:hAnsi="Century Gothic" w:cs="Arial"/>
                <w:szCs w:val="20"/>
              </w:rPr>
              <w:t xml:space="preserve">ezahualcóyotl Edo </w:t>
            </w:r>
            <w:proofErr w:type="spellStart"/>
            <w:r>
              <w:rPr>
                <w:rFonts w:ascii="Century Gothic" w:hAnsi="Century Gothic" w:cs="Arial"/>
                <w:szCs w:val="20"/>
              </w:rPr>
              <w:t>Méx</w:t>
            </w:r>
            <w:proofErr w:type="spellEnd"/>
            <w:r>
              <w:rPr>
                <w:rFonts w:ascii="Century Gothic" w:hAnsi="Century Gothic" w:cs="Arial"/>
                <w:szCs w:val="20"/>
              </w:rPr>
              <w:t>.</w:t>
            </w:r>
          </w:p>
        </w:tc>
      </w:tr>
      <w:tr w:rsidR="006711AA" w:rsidRPr="00F361C9" w14:paraId="22FCC149" w14:textId="77777777" w:rsidTr="00BD6505">
        <w:trPr>
          <w:trHeight w:val="293"/>
          <w:jc w:val="center"/>
        </w:trPr>
        <w:tc>
          <w:tcPr>
            <w:tcW w:w="870" w:type="dxa"/>
            <w:tcBorders>
              <w:top w:val="single" w:sz="4" w:space="0" w:color="auto"/>
              <w:left w:val="single" w:sz="4" w:space="0" w:color="auto"/>
              <w:bottom w:val="single" w:sz="4" w:space="0" w:color="auto"/>
              <w:right w:val="single" w:sz="4" w:space="0" w:color="auto"/>
            </w:tcBorders>
            <w:vAlign w:val="center"/>
          </w:tcPr>
          <w:p w14:paraId="1A8318B5" w14:textId="77777777" w:rsidR="006711AA" w:rsidRPr="00F361C9" w:rsidRDefault="006711AA" w:rsidP="00D26F69">
            <w:pPr>
              <w:numPr>
                <w:ilvl w:val="0"/>
                <w:numId w:val="104"/>
              </w:numPr>
              <w:suppressAutoHyphens/>
              <w:ind w:left="0" w:right="-71"/>
              <w:jc w:val="center"/>
              <w:rPr>
                <w:rFonts w:ascii="Century Gothic" w:hAnsi="Century Gothic" w:cs="Arial"/>
                <w:b/>
                <w:szCs w:val="20"/>
              </w:rPr>
            </w:pPr>
          </w:p>
        </w:tc>
        <w:tc>
          <w:tcPr>
            <w:tcW w:w="2189" w:type="dxa"/>
            <w:tcBorders>
              <w:top w:val="single" w:sz="4" w:space="0" w:color="auto"/>
              <w:left w:val="single" w:sz="4" w:space="0" w:color="auto"/>
              <w:bottom w:val="single" w:sz="4" w:space="0" w:color="auto"/>
              <w:right w:val="single" w:sz="4" w:space="0" w:color="auto"/>
            </w:tcBorders>
          </w:tcPr>
          <w:p w14:paraId="32579F03" w14:textId="77777777" w:rsidR="006711AA" w:rsidRPr="00F361C9" w:rsidRDefault="006711AA" w:rsidP="00BD6505">
            <w:pPr>
              <w:ind w:right="-71"/>
              <w:rPr>
                <w:rFonts w:ascii="Century Gothic" w:hAnsi="Century Gothic" w:cs="Arial"/>
                <w:szCs w:val="20"/>
              </w:rPr>
            </w:pPr>
            <w:r w:rsidRPr="00F361C9">
              <w:rPr>
                <w:rFonts w:ascii="Century Gothic" w:hAnsi="Century Gothic" w:cs="Arial"/>
                <w:szCs w:val="20"/>
              </w:rPr>
              <w:t>GUARDERÌA ORDINARIA NO. 45</w:t>
            </w:r>
          </w:p>
        </w:tc>
        <w:tc>
          <w:tcPr>
            <w:tcW w:w="3828" w:type="dxa"/>
            <w:tcBorders>
              <w:top w:val="single" w:sz="4" w:space="0" w:color="auto"/>
              <w:left w:val="single" w:sz="4" w:space="0" w:color="auto"/>
              <w:bottom w:val="single" w:sz="4" w:space="0" w:color="auto"/>
              <w:right w:val="single" w:sz="4" w:space="0" w:color="auto"/>
            </w:tcBorders>
            <w:vAlign w:val="center"/>
          </w:tcPr>
          <w:p w14:paraId="667C05F6" w14:textId="77777777" w:rsidR="006711AA" w:rsidRPr="00F361C9" w:rsidRDefault="006711AA" w:rsidP="00BD6505">
            <w:pPr>
              <w:ind w:right="-71"/>
              <w:rPr>
                <w:rFonts w:ascii="Century Gothic" w:hAnsi="Century Gothic" w:cs="Arial"/>
                <w:szCs w:val="20"/>
              </w:rPr>
            </w:pPr>
            <w:r w:rsidRPr="0095180C">
              <w:rPr>
                <w:rFonts w:ascii="Century Gothic" w:hAnsi="Century Gothic" w:cs="Arial"/>
                <w:szCs w:val="20"/>
              </w:rPr>
              <w:t xml:space="preserve">Av. Sor Juana Inés de La Cruz Manzana 29, </w:t>
            </w:r>
            <w:proofErr w:type="spellStart"/>
            <w:r w:rsidRPr="0095180C">
              <w:rPr>
                <w:rFonts w:ascii="Century Gothic" w:hAnsi="Century Gothic" w:cs="Arial"/>
                <w:szCs w:val="20"/>
              </w:rPr>
              <w:t>Fracc</w:t>
            </w:r>
            <w:proofErr w:type="spellEnd"/>
            <w:r w:rsidRPr="0095180C">
              <w:rPr>
                <w:rFonts w:ascii="Century Gothic" w:hAnsi="Century Gothic" w:cs="Arial"/>
                <w:szCs w:val="20"/>
              </w:rPr>
              <w:t xml:space="preserve">. Viveros del Río, Centro Industrial Tlalnepantla, 54060 </w:t>
            </w:r>
          </w:p>
        </w:tc>
        <w:tc>
          <w:tcPr>
            <w:tcW w:w="2968" w:type="dxa"/>
            <w:tcBorders>
              <w:top w:val="single" w:sz="4" w:space="0" w:color="auto"/>
              <w:left w:val="single" w:sz="4" w:space="0" w:color="auto"/>
              <w:bottom w:val="single" w:sz="4" w:space="0" w:color="auto"/>
              <w:right w:val="single" w:sz="4" w:space="0" w:color="auto"/>
            </w:tcBorders>
          </w:tcPr>
          <w:p w14:paraId="3EFDA055" w14:textId="77777777" w:rsidR="006711AA" w:rsidRPr="00F361C9" w:rsidRDefault="006711AA" w:rsidP="00BD6505">
            <w:pPr>
              <w:ind w:right="-71"/>
              <w:rPr>
                <w:rFonts w:ascii="Century Gothic" w:hAnsi="Century Gothic" w:cs="Arial"/>
                <w:szCs w:val="20"/>
              </w:rPr>
            </w:pPr>
            <w:r>
              <w:rPr>
                <w:rFonts w:ascii="Century Gothic" w:hAnsi="Century Gothic" w:cs="Arial"/>
                <w:szCs w:val="20"/>
              </w:rPr>
              <w:t xml:space="preserve">Tlalnepantla Edo. </w:t>
            </w:r>
            <w:proofErr w:type="spellStart"/>
            <w:r>
              <w:rPr>
                <w:rFonts w:ascii="Century Gothic" w:hAnsi="Century Gothic" w:cs="Arial"/>
                <w:szCs w:val="20"/>
              </w:rPr>
              <w:t>Méx</w:t>
            </w:r>
            <w:proofErr w:type="spellEnd"/>
            <w:r>
              <w:rPr>
                <w:rFonts w:ascii="Century Gothic" w:hAnsi="Century Gothic" w:cs="Arial"/>
                <w:szCs w:val="20"/>
              </w:rPr>
              <w:t>.</w:t>
            </w:r>
          </w:p>
        </w:tc>
      </w:tr>
      <w:tr w:rsidR="006711AA" w:rsidRPr="00F361C9" w14:paraId="20E31729" w14:textId="77777777" w:rsidTr="00BD6505">
        <w:trPr>
          <w:trHeight w:val="293"/>
          <w:jc w:val="center"/>
        </w:trPr>
        <w:tc>
          <w:tcPr>
            <w:tcW w:w="870" w:type="dxa"/>
            <w:tcBorders>
              <w:top w:val="single" w:sz="4" w:space="0" w:color="auto"/>
              <w:left w:val="single" w:sz="4" w:space="0" w:color="auto"/>
              <w:bottom w:val="single" w:sz="4" w:space="0" w:color="auto"/>
              <w:right w:val="single" w:sz="4" w:space="0" w:color="auto"/>
            </w:tcBorders>
            <w:vAlign w:val="center"/>
          </w:tcPr>
          <w:p w14:paraId="558FD048" w14:textId="77777777" w:rsidR="006711AA" w:rsidRPr="00F361C9" w:rsidRDefault="006711AA" w:rsidP="00D26F69">
            <w:pPr>
              <w:numPr>
                <w:ilvl w:val="0"/>
                <w:numId w:val="104"/>
              </w:numPr>
              <w:suppressAutoHyphens/>
              <w:ind w:left="0" w:right="-71"/>
              <w:jc w:val="center"/>
              <w:rPr>
                <w:rFonts w:ascii="Century Gothic" w:hAnsi="Century Gothic" w:cs="Arial"/>
                <w:b/>
                <w:szCs w:val="20"/>
              </w:rPr>
            </w:pPr>
          </w:p>
        </w:tc>
        <w:tc>
          <w:tcPr>
            <w:tcW w:w="2189" w:type="dxa"/>
            <w:tcBorders>
              <w:top w:val="single" w:sz="4" w:space="0" w:color="auto"/>
              <w:left w:val="single" w:sz="4" w:space="0" w:color="auto"/>
              <w:bottom w:val="single" w:sz="4" w:space="0" w:color="auto"/>
              <w:right w:val="single" w:sz="4" w:space="0" w:color="auto"/>
            </w:tcBorders>
          </w:tcPr>
          <w:p w14:paraId="09362DEE" w14:textId="77777777" w:rsidR="006711AA" w:rsidRPr="00F361C9" w:rsidRDefault="006711AA" w:rsidP="00BD6505">
            <w:pPr>
              <w:ind w:right="-71"/>
              <w:rPr>
                <w:rFonts w:ascii="Century Gothic" w:hAnsi="Century Gothic" w:cs="Arial"/>
                <w:szCs w:val="20"/>
              </w:rPr>
            </w:pPr>
            <w:r w:rsidRPr="00F361C9">
              <w:rPr>
                <w:rFonts w:ascii="Century Gothic" w:hAnsi="Century Gothic" w:cs="Arial"/>
                <w:szCs w:val="20"/>
              </w:rPr>
              <w:t>GUARDERÌA ORDINARIA NO. 47</w:t>
            </w:r>
          </w:p>
        </w:tc>
        <w:tc>
          <w:tcPr>
            <w:tcW w:w="3828" w:type="dxa"/>
            <w:tcBorders>
              <w:top w:val="single" w:sz="4" w:space="0" w:color="auto"/>
              <w:left w:val="single" w:sz="4" w:space="0" w:color="auto"/>
              <w:bottom w:val="single" w:sz="4" w:space="0" w:color="auto"/>
              <w:right w:val="single" w:sz="4" w:space="0" w:color="auto"/>
            </w:tcBorders>
            <w:vAlign w:val="center"/>
          </w:tcPr>
          <w:p w14:paraId="7E8CB9C8" w14:textId="77777777" w:rsidR="006711AA" w:rsidRPr="00F361C9" w:rsidRDefault="006711AA" w:rsidP="00BD6505">
            <w:pPr>
              <w:ind w:right="-71"/>
              <w:rPr>
                <w:rFonts w:ascii="Century Gothic" w:hAnsi="Century Gothic" w:cs="Arial"/>
                <w:szCs w:val="20"/>
              </w:rPr>
            </w:pPr>
            <w:r w:rsidRPr="0095180C">
              <w:rPr>
                <w:rFonts w:ascii="Century Gothic" w:hAnsi="Century Gothic" w:cs="Arial"/>
                <w:szCs w:val="20"/>
              </w:rPr>
              <w:t>Calle Francisco Márquez 47, U.H. IMSS Tlalnepantla, 54030.</w:t>
            </w:r>
          </w:p>
        </w:tc>
        <w:tc>
          <w:tcPr>
            <w:tcW w:w="2968" w:type="dxa"/>
            <w:tcBorders>
              <w:top w:val="single" w:sz="4" w:space="0" w:color="auto"/>
              <w:left w:val="single" w:sz="4" w:space="0" w:color="auto"/>
              <w:bottom w:val="single" w:sz="4" w:space="0" w:color="auto"/>
              <w:right w:val="single" w:sz="4" w:space="0" w:color="auto"/>
            </w:tcBorders>
            <w:vAlign w:val="center"/>
          </w:tcPr>
          <w:p w14:paraId="77C021F1" w14:textId="77777777" w:rsidR="006711AA" w:rsidRPr="00F361C9" w:rsidRDefault="006711AA" w:rsidP="00BD6505">
            <w:pPr>
              <w:ind w:right="-71"/>
              <w:rPr>
                <w:rFonts w:ascii="Century Gothic" w:hAnsi="Century Gothic" w:cs="Arial"/>
                <w:szCs w:val="20"/>
              </w:rPr>
            </w:pPr>
            <w:proofErr w:type="spellStart"/>
            <w:r>
              <w:rPr>
                <w:rFonts w:ascii="Century Gothic" w:hAnsi="Century Gothic" w:cs="Arial"/>
                <w:szCs w:val="20"/>
              </w:rPr>
              <w:t>Tequexquináhuac</w:t>
            </w:r>
            <w:proofErr w:type="spellEnd"/>
            <w:r>
              <w:rPr>
                <w:rFonts w:ascii="Century Gothic" w:hAnsi="Century Gothic" w:cs="Arial"/>
                <w:szCs w:val="20"/>
              </w:rPr>
              <w:t xml:space="preserve"> Edo. </w:t>
            </w:r>
            <w:proofErr w:type="spellStart"/>
            <w:r>
              <w:rPr>
                <w:rFonts w:ascii="Century Gothic" w:hAnsi="Century Gothic" w:cs="Arial"/>
                <w:szCs w:val="20"/>
              </w:rPr>
              <w:t>Méx</w:t>
            </w:r>
            <w:proofErr w:type="spellEnd"/>
            <w:r>
              <w:rPr>
                <w:rFonts w:ascii="Century Gothic" w:hAnsi="Century Gothic" w:cs="Arial"/>
                <w:szCs w:val="20"/>
              </w:rPr>
              <w:t>.</w:t>
            </w:r>
          </w:p>
        </w:tc>
      </w:tr>
    </w:tbl>
    <w:p w14:paraId="3F9C1215" w14:textId="77777777" w:rsidR="00C519D6" w:rsidRPr="00C519D6" w:rsidRDefault="00C519D6" w:rsidP="00C519D6">
      <w:pPr>
        <w:pStyle w:val="Textonormal"/>
        <w:tabs>
          <w:tab w:val="left" w:pos="28"/>
        </w:tabs>
        <w:spacing w:after="0"/>
        <w:jc w:val="both"/>
        <w:rPr>
          <w:rFonts w:ascii="Noto Sans" w:hAnsi="Noto Sans" w:cs="Noto Sans"/>
          <w:sz w:val="20"/>
        </w:rPr>
      </w:pPr>
    </w:p>
    <w:bookmarkEnd w:id="60"/>
    <w:p w14:paraId="616E9574" w14:textId="77777777" w:rsidR="00C519D6" w:rsidRPr="00C519D6" w:rsidRDefault="00C519D6" w:rsidP="00C519D6">
      <w:pPr>
        <w:jc w:val="center"/>
        <w:rPr>
          <w:rFonts w:cs="Noto Sans"/>
          <w:b/>
          <w:bCs/>
          <w:szCs w:val="20"/>
        </w:rPr>
      </w:pPr>
      <w:r w:rsidRPr="00C519D6">
        <w:rPr>
          <w:rFonts w:cs="Noto Sans"/>
          <w:b/>
          <w:bCs/>
          <w:szCs w:val="20"/>
        </w:rPr>
        <w:br w:type="page"/>
      </w:r>
    </w:p>
    <w:p w14:paraId="6A687D92" w14:textId="4EF26D2F" w:rsidR="00C519D6" w:rsidRPr="00C519D6" w:rsidRDefault="00C519D6" w:rsidP="00C519D6">
      <w:pPr>
        <w:jc w:val="center"/>
        <w:rPr>
          <w:rFonts w:cs="Noto Sans"/>
          <w:b/>
          <w:bCs/>
          <w:szCs w:val="20"/>
        </w:rPr>
      </w:pPr>
      <w:r w:rsidRPr="00C519D6">
        <w:rPr>
          <w:rFonts w:cs="Noto Sans"/>
          <w:b/>
          <w:bCs/>
          <w:szCs w:val="20"/>
        </w:rPr>
        <w:lastRenderedPageBreak/>
        <w:t xml:space="preserve">ANEXO NÚMERO </w:t>
      </w:r>
      <w:r w:rsidR="00AB40C8">
        <w:rPr>
          <w:rFonts w:cs="Noto Sans"/>
          <w:b/>
          <w:bCs/>
          <w:szCs w:val="20"/>
        </w:rPr>
        <w:t>7</w:t>
      </w:r>
      <w:r w:rsidR="006711AA">
        <w:rPr>
          <w:rFonts w:cs="Noto Sans"/>
          <w:b/>
          <w:bCs/>
          <w:szCs w:val="20"/>
        </w:rPr>
        <w:t>B</w:t>
      </w:r>
      <w:r w:rsidRPr="00C519D6">
        <w:rPr>
          <w:rFonts w:cs="Noto Sans"/>
          <w:b/>
          <w:bCs/>
          <w:szCs w:val="20"/>
        </w:rPr>
        <w:t xml:space="preserve"> (</w:t>
      </w:r>
      <w:r w:rsidR="00AB40C8">
        <w:rPr>
          <w:rFonts w:cs="Noto Sans"/>
          <w:b/>
          <w:bCs/>
          <w:szCs w:val="20"/>
        </w:rPr>
        <w:t>SIETE</w:t>
      </w:r>
      <w:r w:rsidRPr="00C519D6">
        <w:rPr>
          <w:rFonts w:cs="Noto Sans"/>
          <w:b/>
          <w:bCs/>
          <w:szCs w:val="20"/>
        </w:rPr>
        <w:t xml:space="preserve"> </w:t>
      </w:r>
      <w:r w:rsidR="006711AA">
        <w:rPr>
          <w:rFonts w:cs="Noto Sans"/>
          <w:b/>
          <w:bCs/>
          <w:szCs w:val="20"/>
        </w:rPr>
        <w:t>B</w:t>
      </w:r>
      <w:r w:rsidRPr="00C519D6">
        <w:rPr>
          <w:rFonts w:cs="Noto Sans"/>
          <w:b/>
          <w:bCs/>
          <w:szCs w:val="20"/>
        </w:rPr>
        <w:t>)</w:t>
      </w:r>
    </w:p>
    <w:p w14:paraId="45A64299" w14:textId="77777777" w:rsidR="00C519D6" w:rsidRPr="00C519D6" w:rsidRDefault="00C519D6" w:rsidP="00C519D6">
      <w:pPr>
        <w:tabs>
          <w:tab w:val="left" w:pos="28"/>
        </w:tabs>
        <w:rPr>
          <w:rFonts w:cs="Noto Sans"/>
          <w:b/>
          <w:szCs w:val="20"/>
        </w:rPr>
      </w:pPr>
    </w:p>
    <w:p w14:paraId="1655CB64" w14:textId="77777777" w:rsidR="00C519D6" w:rsidRPr="00C519D6" w:rsidRDefault="00C519D6" w:rsidP="00C519D6">
      <w:pPr>
        <w:tabs>
          <w:tab w:val="left" w:pos="28"/>
        </w:tabs>
        <w:rPr>
          <w:rFonts w:cs="Noto Sans"/>
          <w:b/>
          <w:szCs w:val="20"/>
        </w:rPr>
      </w:pPr>
      <w:r w:rsidRPr="00C519D6">
        <w:rPr>
          <w:rFonts w:cs="Noto Sans"/>
          <w:b/>
          <w:szCs w:val="20"/>
        </w:rPr>
        <w:t>CANTIDAD DE VEHÍCULOS SOLICITADOS POR PARTIDA PARA LA ENTREGA Y DISTRIBUCIÓN DE LOS BIENES</w:t>
      </w:r>
    </w:p>
    <w:p w14:paraId="74686CB4" w14:textId="77777777" w:rsidR="00C519D6" w:rsidRPr="00C519D6" w:rsidRDefault="00C519D6" w:rsidP="00C519D6">
      <w:pPr>
        <w:tabs>
          <w:tab w:val="left" w:pos="28"/>
        </w:tabs>
        <w:rPr>
          <w:rFonts w:cs="Noto Sans"/>
          <w:szCs w:val="20"/>
        </w:rPr>
      </w:pPr>
    </w:p>
    <w:tbl>
      <w:tblPr>
        <w:tblW w:w="9600" w:type="dxa"/>
        <w:jc w:val="center"/>
        <w:tblLayout w:type="fixed"/>
        <w:tblCellMar>
          <w:left w:w="70" w:type="dxa"/>
          <w:right w:w="70" w:type="dxa"/>
        </w:tblCellMar>
        <w:tblLook w:val="04A0" w:firstRow="1" w:lastRow="0" w:firstColumn="1" w:lastColumn="0" w:noHBand="0" w:noVBand="1"/>
      </w:tblPr>
      <w:tblGrid>
        <w:gridCol w:w="3608"/>
        <w:gridCol w:w="2374"/>
        <w:gridCol w:w="3618"/>
      </w:tblGrid>
      <w:tr w:rsidR="006711AA" w:rsidRPr="00F361C9" w14:paraId="5D613D50" w14:textId="77777777" w:rsidTr="00BD6505">
        <w:trPr>
          <w:jc w:val="center"/>
        </w:trPr>
        <w:tc>
          <w:tcPr>
            <w:tcW w:w="3607" w:type="dxa"/>
            <w:tcBorders>
              <w:top w:val="single" w:sz="4" w:space="0" w:color="000000"/>
              <w:left w:val="single" w:sz="4" w:space="0" w:color="000000"/>
              <w:bottom w:val="single" w:sz="4" w:space="0" w:color="000000"/>
              <w:right w:val="nil"/>
            </w:tcBorders>
            <w:shd w:val="clear" w:color="auto" w:fill="EEECE1"/>
            <w:hideMark/>
          </w:tcPr>
          <w:p w14:paraId="768DD6D8" w14:textId="77777777" w:rsidR="006711AA" w:rsidRPr="00F361C9" w:rsidRDefault="006711AA" w:rsidP="00BD6505">
            <w:pPr>
              <w:suppressAutoHyphens/>
              <w:snapToGrid w:val="0"/>
              <w:ind w:right="-71"/>
              <w:jc w:val="center"/>
              <w:rPr>
                <w:rFonts w:ascii="Century Gothic" w:eastAsia="Times New Roman" w:hAnsi="Century Gothic" w:cs="Arial"/>
                <w:b/>
                <w:bCs/>
                <w:szCs w:val="20"/>
                <w:lang w:eastAsia="ar-SA"/>
              </w:rPr>
            </w:pPr>
            <w:r w:rsidRPr="00F361C9">
              <w:rPr>
                <w:rFonts w:ascii="Century Gothic" w:eastAsia="Times New Roman" w:hAnsi="Century Gothic" w:cs="Arial"/>
                <w:b/>
                <w:bCs/>
                <w:szCs w:val="20"/>
                <w:lang w:eastAsia="ar-SA"/>
              </w:rPr>
              <w:t>PARTIDA</w:t>
            </w:r>
          </w:p>
        </w:tc>
        <w:tc>
          <w:tcPr>
            <w:tcW w:w="2374" w:type="dxa"/>
            <w:tcBorders>
              <w:top w:val="single" w:sz="4" w:space="0" w:color="000000"/>
              <w:left w:val="single" w:sz="4" w:space="0" w:color="000000"/>
              <w:bottom w:val="single" w:sz="4" w:space="0" w:color="000000"/>
              <w:right w:val="nil"/>
            </w:tcBorders>
            <w:shd w:val="clear" w:color="auto" w:fill="EEECE1"/>
            <w:hideMark/>
          </w:tcPr>
          <w:p w14:paraId="3A780871" w14:textId="3ED6C36A" w:rsidR="006711AA" w:rsidRPr="00F361C9" w:rsidRDefault="006711AA" w:rsidP="00BD6505">
            <w:pPr>
              <w:suppressAutoHyphens/>
              <w:snapToGrid w:val="0"/>
              <w:ind w:right="-71"/>
              <w:jc w:val="center"/>
              <w:rPr>
                <w:rFonts w:ascii="Century Gothic" w:eastAsia="Times New Roman" w:hAnsi="Century Gothic" w:cs="Arial"/>
                <w:b/>
                <w:bCs/>
                <w:szCs w:val="20"/>
                <w:lang w:eastAsia="ar-SA"/>
              </w:rPr>
            </w:pPr>
            <w:r w:rsidRPr="00F361C9">
              <w:rPr>
                <w:rFonts w:ascii="Century Gothic" w:eastAsia="Times New Roman" w:hAnsi="Century Gothic" w:cs="Arial"/>
                <w:b/>
                <w:bCs/>
                <w:szCs w:val="20"/>
                <w:lang w:eastAsia="ar-SA"/>
              </w:rPr>
              <w:t>NUMERO MÍNIMO DE VEHÍCULOS</w:t>
            </w:r>
          </w:p>
        </w:tc>
        <w:tc>
          <w:tcPr>
            <w:tcW w:w="3617" w:type="dxa"/>
            <w:tcBorders>
              <w:top w:val="single" w:sz="4" w:space="0" w:color="000000"/>
              <w:left w:val="single" w:sz="4" w:space="0" w:color="000000"/>
              <w:bottom w:val="single" w:sz="4" w:space="0" w:color="000000"/>
              <w:right w:val="single" w:sz="4" w:space="0" w:color="000000"/>
            </w:tcBorders>
            <w:shd w:val="clear" w:color="auto" w:fill="EEECE1"/>
            <w:hideMark/>
          </w:tcPr>
          <w:p w14:paraId="29E8A727" w14:textId="77777777" w:rsidR="006711AA" w:rsidRPr="00F361C9" w:rsidRDefault="006711AA" w:rsidP="00BD6505">
            <w:pPr>
              <w:suppressAutoHyphens/>
              <w:snapToGrid w:val="0"/>
              <w:ind w:right="-71"/>
              <w:jc w:val="center"/>
              <w:rPr>
                <w:rFonts w:ascii="Century Gothic" w:eastAsia="Times New Roman" w:hAnsi="Century Gothic" w:cs="Arial"/>
                <w:b/>
                <w:bCs/>
                <w:szCs w:val="20"/>
                <w:lang w:eastAsia="ar-SA"/>
              </w:rPr>
            </w:pPr>
            <w:r w:rsidRPr="00F361C9">
              <w:rPr>
                <w:rFonts w:ascii="Century Gothic" w:eastAsia="Times New Roman" w:hAnsi="Century Gothic" w:cs="Arial"/>
                <w:b/>
                <w:bCs/>
                <w:szCs w:val="20"/>
                <w:lang w:eastAsia="ar-SA"/>
              </w:rPr>
              <w:t>TIPO</w:t>
            </w:r>
          </w:p>
        </w:tc>
      </w:tr>
      <w:tr w:rsidR="006711AA" w:rsidRPr="00F361C9" w14:paraId="45BCCE37" w14:textId="77777777" w:rsidTr="00BD6505">
        <w:trPr>
          <w:jc w:val="center"/>
        </w:trPr>
        <w:tc>
          <w:tcPr>
            <w:tcW w:w="3607" w:type="dxa"/>
            <w:tcBorders>
              <w:top w:val="single" w:sz="4" w:space="0" w:color="000000"/>
              <w:left w:val="single" w:sz="4" w:space="0" w:color="000000"/>
              <w:bottom w:val="single" w:sz="4" w:space="0" w:color="000000"/>
              <w:right w:val="nil"/>
            </w:tcBorders>
            <w:hideMark/>
          </w:tcPr>
          <w:p w14:paraId="7679FE1A" w14:textId="77777777" w:rsidR="006711AA" w:rsidRPr="00F361C9" w:rsidRDefault="006711AA" w:rsidP="00D26F69">
            <w:pPr>
              <w:numPr>
                <w:ilvl w:val="0"/>
                <w:numId w:val="129"/>
              </w:numPr>
              <w:suppressAutoHyphens/>
              <w:snapToGrid w:val="0"/>
              <w:ind w:left="0" w:right="-71"/>
              <w:jc w:val="left"/>
              <w:rPr>
                <w:rFonts w:ascii="Century Gothic" w:eastAsia="Times New Roman" w:hAnsi="Century Gothic" w:cs="Arial"/>
                <w:b/>
                <w:bCs/>
                <w:szCs w:val="20"/>
                <w:lang w:eastAsia="ar-SA"/>
              </w:rPr>
            </w:pPr>
            <w:r w:rsidRPr="00F361C9">
              <w:rPr>
                <w:rFonts w:ascii="Century Gothic" w:eastAsia="Times New Roman" w:hAnsi="Century Gothic" w:cs="Arial"/>
                <w:szCs w:val="20"/>
                <w:lang w:eastAsia="ar-SA"/>
              </w:rPr>
              <w:t>Alimentos Perecederos</w:t>
            </w:r>
          </w:p>
        </w:tc>
        <w:tc>
          <w:tcPr>
            <w:tcW w:w="2374" w:type="dxa"/>
            <w:tcBorders>
              <w:top w:val="single" w:sz="4" w:space="0" w:color="000000"/>
              <w:left w:val="single" w:sz="4" w:space="0" w:color="000000"/>
              <w:bottom w:val="single" w:sz="4" w:space="0" w:color="000000"/>
              <w:right w:val="nil"/>
            </w:tcBorders>
            <w:hideMark/>
          </w:tcPr>
          <w:p w14:paraId="411615B2" w14:textId="77777777" w:rsidR="006711AA" w:rsidRPr="00F361C9" w:rsidRDefault="006711AA" w:rsidP="00BD6505">
            <w:pPr>
              <w:suppressAutoHyphens/>
              <w:snapToGrid w:val="0"/>
              <w:ind w:right="-71"/>
              <w:jc w:val="center"/>
              <w:rPr>
                <w:rFonts w:ascii="Century Gothic" w:eastAsia="Times New Roman" w:hAnsi="Century Gothic" w:cs="Arial"/>
                <w:szCs w:val="20"/>
                <w:lang w:eastAsia="ar-SA"/>
              </w:rPr>
            </w:pPr>
            <w:r w:rsidRPr="00F361C9">
              <w:rPr>
                <w:rFonts w:ascii="Century Gothic" w:eastAsia="Times New Roman" w:hAnsi="Century Gothic" w:cs="Arial"/>
                <w:szCs w:val="20"/>
                <w:lang w:eastAsia="ar-SA"/>
              </w:rPr>
              <w:t>10 vehículos</w:t>
            </w:r>
          </w:p>
          <w:p w14:paraId="074B1706" w14:textId="77777777" w:rsidR="006711AA" w:rsidRPr="00F361C9" w:rsidRDefault="006711AA" w:rsidP="00BD6505">
            <w:pPr>
              <w:suppressAutoHyphens/>
              <w:snapToGrid w:val="0"/>
              <w:ind w:right="-71"/>
              <w:jc w:val="center"/>
              <w:rPr>
                <w:rFonts w:ascii="Century Gothic" w:eastAsia="Times New Roman" w:hAnsi="Century Gothic" w:cs="Arial"/>
                <w:b/>
                <w:bCs/>
                <w:szCs w:val="20"/>
                <w:lang w:eastAsia="ar-SA"/>
              </w:rPr>
            </w:pPr>
            <w:r w:rsidRPr="00F361C9">
              <w:rPr>
                <w:rFonts w:ascii="Century Gothic" w:eastAsia="Times New Roman" w:hAnsi="Century Gothic" w:cs="Arial"/>
                <w:szCs w:val="20"/>
                <w:lang w:eastAsia="ar-SA"/>
              </w:rPr>
              <w:t xml:space="preserve">de los cuales el 70% deben contar con </w:t>
            </w:r>
            <w:proofErr w:type="spellStart"/>
            <w:r w:rsidRPr="00F361C9">
              <w:rPr>
                <w:rFonts w:ascii="Century Gothic" w:eastAsia="Times New Roman" w:hAnsi="Century Gothic" w:cs="Arial"/>
                <w:szCs w:val="20"/>
                <w:lang w:eastAsia="ar-SA"/>
              </w:rPr>
              <w:t>thermoking</w:t>
            </w:r>
            <w:proofErr w:type="spellEnd"/>
          </w:p>
        </w:tc>
        <w:tc>
          <w:tcPr>
            <w:tcW w:w="3617" w:type="dxa"/>
            <w:vMerge w:val="restart"/>
            <w:tcBorders>
              <w:top w:val="single" w:sz="4" w:space="0" w:color="000000"/>
              <w:left w:val="single" w:sz="4" w:space="0" w:color="000000"/>
              <w:bottom w:val="single" w:sz="4" w:space="0" w:color="000000"/>
              <w:right w:val="single" w:sz="4" w:space="0" w:color="000000"/>
            </w:tcBorders>
            <w:vAlign w:val="center"/>
            <w:hideMark/>
          </w:tcPr>
          <w:p w14:paraId="66BEEDFC" w14:textId="77777777" w:rsidR="006711AA" w:rsidRPr="00F361C9" w:rsidRDefault="006711AA" w:rsidP="00BD6505">
            <w:pPr>
              <w:suppressAutoHyphens/>
              <w:snapToGrid w:val="0"/>
              <w:ind w:right="-71"/>
              <w:jc w:val="center"/>
              <w:rPr>
                <w:rFonts w:ascii="Century Gothic" w:eastAsia="Times New Roman" w:hAnsi="Century Gothic" w:cs="Arial"/>
                <w:b/>
                <w:bCs/>
                <w:szCs w:val="20"/>
                <w:lang w:eastAsia="ar-SA"/>
              </w:rPr>
            </w:pPr>
            <w:r w:rsidRPr="00F361C9">
              <w:rPr>
                <w:rFonts w:ascii="Century Gothic" w:eastAsia="Times New Roman" w:hAnsi="Century Gothic" w:cs="Arial"/>
                <w:szCs w:val="20"/>
                <w:lang w:eastAsia="ar-SA"/>
              </w:rPr>
              <w:t>adecuados para la transportación y suministro de alimentos y acorde con la temperatura y manejo de los productos</w:t>
            </w:r>
          </w:p>
        </w:tc>
      </w:tr>
      <w:tr w:rsidR="006711AA" w:rsidRPr="00F361C9" w14:paraId="7E7571BB" w14:textId="77777777" w:rsidTr="00BD6505">
        <w:trPr>
          <w:jc w:val="center"/>
        </w:trPr>
        <w:tc>
          <w:tcPr>
            <w:tcW w:w="3607" w:type="dxa"/>
            <w:tcBorders>
              <w:top w:val="single" w:sz="4" w:space="0" w:color="000000"/>
              <w:left w:val="single" w:sz="4" w:space="0" w:color="000000"/>
              <w:bottom w:val="single" w:sz="4" w:space="0" w:color="000000"/>
              <w:right w:val="nil"/>
            </w:tcBorders>
            <w:hideMark/>
          </w:tcPr>
          <w:p w14:paraId="773FDC82" w14:textId="77777777" w:rsidR="006711AA" w:rsidRPr="00F361C9" w:rsidRDefault="006711AA" w:rsidP="00D26F69">
            <w:pPr>
              <w:numPr>
                <w:ilvl w:val="0"/>
                <w:numId w:val="129"/>
              </w:numPr>
              <w:suppressAutoHyphens/>
              <w:snapToGrid w:val="0"/>
              <w:ind w:left="0" w:right="-71"/>
              <w:jc w:val="left"/>
              <w:rPr>
                <w:rFonts w:ascii="Century Gothic" w:eastAsia="Times New Roman" w:hAnsi="Century Gothic" w:cs="Arial"/>
                <w:szCs w:val="20"/>
                <w:lang w:eastAsia="ar-SA"/>
              </w:rPr>
            </w:pPr>
            <w:r w:rsidRPr="00F361C9">
              <w:rPr>
                <w:rFonts w:ascii="Century Gothic" w:eastAsia="Times New Roman" w:hAnsi="Century Gothic" w:cs="Arial"/>
                <w:szCs w:val="20"/>
                <w:lang w:eastAsia="ar-SA"/>
              </w:rPr>
              <w:t>Alimentos no Perecederos</w:t>
            </w:r>
          </w:p>
        </w:tc>
        <w:tc>
          <w:tcPr>
            <w:tcW w:w="2374" w:type="dxa"/>
            <w:tcBorders>
              <w:top w:val="single" w:sz="4" w:space="0" w:color="000000"/>
              <w:left w:val="single" w:sz="4" w:space="0" w:color="000000"/>
              <w:bottom w:val="single" w:sz="4" w:space="0" w:color="000000"/>
              <w:right w:val="nil"/>
            </w:tcBorders>
            <w:hideMark/>
          </w:tcPr>
          <w:p w14:paraId="67FB60D5" w14:textId="77777777" w:rsidR="006711AA" w:rsidRPr="00F361C9" w:rsidRDefault="006711AA" w:rsidP="00BD6505">
            <w:pPr>
              <w:suppressAutoHyphens/>
              <w:snapToGrid w:val="0"/>
              <w:ind w:right="-71"/>
              <w:jc w:val="center"/>
              <w:rPr>
                <w:rFonts w:ascii="Century Gothic" w:eastAsia="Times New Roman" w:hAnsi="Century Gothic" w:cs="Arial"/>
                <w:szCs w:val="20"/>
                <w:lang w:eastAsia="ar-SA"/>
              </w:rPr>
            </w:pPr>
            <w:r w:rsidRPr="00F361C9">
              <w:rPr>
                <w:rFonts w:ascii="Century Gothic" w:eastAsia="Times New Roman" w:hAnsi="Century Gothic" w:cs="Arial"/>
                <w:szCs w:val="20"/>
                <w:lang w:eastAsia="ar-SA"/>
              </w:rPr>
              <w:t>10 vehículos</w:t>
            </w:r>
          </w:p>
        </w:tc>
        <w:tc>
          <w:tcPr>
            <w:tcW w:w="3617" w:type="dxa"/>
            <w:vMerge/>
            <w:tcBorders>
              <w:top w:val="single" w:sz="4" w:space="0" w:color="000000"/>
              <w:left w:val="single" w:sz="4" w:space="0" w:color="000000"/>
              <w:bottom w:val="single" w:sz="4" w:space="0" w:color="000000"/>
              <w:right w:val="single" w:sz="4" w:space="0" w:color="000000"/>
            </w:tcBorders>
            <w:vAlign w:val="center"/>
            <w:hideMark/>
          </w:tcPr>
          <w:p w14:paraId="31BEC417" w14:textId="77777777" w:rsidR="006711AA" w:rsidRPr="00F361C9" w:rsidRDefault="006711AA" w:rsidP="00BD6505">
            <w:pPr>
              <w:ind w:right="-71"/>
              <w:rPr>
                <w:rFonts w:ascii="Century Gothic" w:eastAsia="Times New Roman" w:hAnsi="Century Gothic" w:cs="Arial"/>
                <w:b/>
                <w:bCs/>
                <w:szCs w:val="20"/>
                <w:lang w:eastAsia="ar-SA"/>
              </w:rPr>
            </w:pPr>
          </w:p>
        </w:tc>
      </w:tr>
      <w:tr w:rsidR="006711AA" w:rsidRPr="00F361C9" w14:paraId="631D0110" w14:textId="77777777" w:rsidTr="00BD6505">
        <w:trPr>
          <w:jc w:val="center"/>
        </w:trPr>
        <w:tc>
          <w:tcPr>
            <w:tcW w:w="3607" w:type="dxa"/>
            <w:tcBorders>
              <w:top w:val="single" w:sz="4" w:space="0" w:color="000000"/>
              <w:left w:val="single" w:sz="4" w:space="0" w:color="000000"/>
              <w:bottom w:val="single" w:sz="4" w:space="0" w:color="000000"/>
              <w:right w:val="nil"/>
            </w:tcBorders>
            <w:hideMark/>
          </w:tcPr>
          <w:p w14:paraId="7A9908CB" w14:textId="77777777" w:rsidR="006711AA" w:rsidRPr="00F361C9" w:rsidRDefault="006711AA" w:rsidP="00D26F69">
            <w:pPr>
              <w:numPr>
                <w:ilvl w:val="0"/>
                <w:numId w:val="129"/>
              </w:numPr>
              <w:suppressAutoHyphens/>
              <w:snapToGrid w:val="0"/>
              <w:ind w:left="0" w:right="-71"/>
              <w:jc w:val="left"/>
              <w:rPr>
                <w:rFonts w:ascii="Century Gothic" w:eastAsia="Times New Roman" w:hAnsi="Century Gothic" w:cs="Arial"/>
                <w:szCs w:val="20"/>
                <w:lang w:eastAsia="ar-SA"/>
              </w:rPr>
            </w:pPr>
            <w:r w:rsidRPr="00F361C9">
              <w:rPr>
                <w:rFonts w:ascii="Century Gothic" w:eastAsia="Times New Roman" w:hAnsi="Century Gothic" w:cs="Arial"/>
                <w:szCs w:val="20"/>
                <w:lang w:eastAsia="ar-SA"/>
              </w:rPr>
              <w:t>Pan y tortillas</w:t>
            </w:r>
          </w:p>
        </w:tc>
        <w:tc>
          <w:tcPr>
            <w:tcW w:w="2374" w:type="dxa"/>
            <w:tcBorders>
              <w:top w:val="single" w:sz="4" w:space="0" w:color="000000"/>
              <w:left w:val="single" w:sz="4" w:space="0" w:color="000000"/>
              <w:bottom w:val="single" w:sz="4" w:space="0" w:color="000000"/>
              <w:right w:val="nil"/>
            </w:tcBorders>
            <w:hideMark/>
          </w:tcPr>
          <w:p w14:paraId="5BF3494F" w14:textId="77777777" w:rsidR="006711AA" w:rsidRPr="00F361C9" w:rsidRDefault="006711AA" w:rsidP="00BD6505">
            <w:pPr>
              <w:suppressAutoHyphens/>
              <w:snapToGrid w:val="0"/>
              <w:ind w:right="-71"/>
              <w:jc w:val="center"/>
              <w:rPr>
                <w:rFonts w:ascii="Century Gothic" w:eastAsia="Times New Roman" w:hAnsi="Century Gothic" w:cs="Arial"/>
                <w:szCs w:val="20"/>
                <w:lang w:eastAsia="ar-SA"/>
              </w:rPr>
            </w:pPr>
            <w:r w:rsidRPr="00F361C9">
              <w:rPr>
                <w:rFonts w:ascii="Century Gothic" w:eastAsia="Times New Roman" w:hAnsi="Century Gothic" w:cs="Arial"/>
                <w:szCs w:val="20"/>
                <w:lang w:eastAsia="ar-SA"/>
              </w:rPr>
              <w:t>7 vehículos</w:t>
            </w:r>
          </w:p>
        </w:tc>
        <w:tc>
          <w:tcPr>
            <w:tcW w:w="3617" w:type="dxa"/>
            <w:vMerge/>
            <w:tcBorders>
              <w:top w:val="single" w:sz="4" w:space="0" w:color="000000"/>
              <w:left w:val="single" w:sz="4" w:space="0" w:color="000000"/>
              <w:bottom w:val="single" w:sz="4" w:space="0" w:color="000000"/>
              <w:right w:val="single" w:sz="4" w:space="0" w:color="000000"/>
            </w:tcBorders>
            <w:vAlign w:val="center"/>
            <w:hideMark/>
          </w:tcPr>
          <w:p w14:paraId="1F503564" w14:textId="77777777" w:rsidR="006711AA" w:rsidRPr="00F361C9" w:rsidRDefault="006711AA" w:rsidP="00BD6505">
            <w:pPr>
              <w:ind w:right="-71"/>
              <w:rPr>
                <w:rFonts w:ascii="Century Gothic" w:eastAsia="Times New Roman" w:hAnsi="Century Gothic" w:cs="Arial"/>
                <w:b/>
                <w:bCs/>
                <w:szCs w:val="20"/>
                <w:lang w:eastAsia="ar-SA"/>
              </w:rPr>
            </w:pPr>
          </w:p>
        </w:tc>
      </w:tr>
      <w:tr w:rsidR="006711AA" w:rsidRPr="00F361C9" w14:paraId="1EEE57F4" w14:textId="77777777" w:rsidTr="00BD6505">
        <w:trPr>
          <w:jc w:val="center"/>
        </w:trPr>
        <w:tc>
          <w:tcPr>
            <w:tcW w:w="3607" w:type="dxa"/>
            <w:tcBorders>
              <w:top w:val="single" w:sz="4" w:space="0" w:color="000000"/>
              <w:left w:val="single" w:sz="4" w:space="0" w:color="000000"/>
              <w:bottom w:val="single" w:sz="4" w:space="0" w:color="000000"/>
              <w:right w:val="nil"/>
            </w:tcBorders>
            <w:hideMark/>
          </w:tcPr>
          <w:p w14:paraId="6ABEA471" w14:textId="77777777" w:rsidR="006711AA" w:rsidRPr="00F361C9" w:rsidRDefault="006711AA" w:rsidP="00D26F69">
            <w:pPr>
              <w:numPr>
                <w:ilvl w:val="0"/>
                <w:numId w:val="129"/>
              </w:numPr>
              <w:suppressAutoHyphens/>
              <w:snapToGrid w:val="0"/>
              <w:ind w:left="0" w:right="-71"/>
              <w:jc w:val="left"/>
              <w:rPr>
                <w:rFonts w:ascii="Century Gothic" w:eastAsia="Times New Roman" w:hAnsi="Century Gothic" w:cs="Arial"/>
                <w:szCs w:val="20"/>
                <w:lang w:eastAsia="ar-SA"/>
              </w:rPr>
            </w:pPr>
            <w:r w:rsidRPr="00F361C9">
              <w:rPr>
                <w:rFonts w:ascii="Century Gothic" w:eastAsia="Times New Roman" w:hAnsi="Century Gothic" w:cs="Arial"/>
                <w:szCs w:val="20"/>
                <w:lang w:eastAsia="ar-SA"/>
              </w:rPr>
              <w:t>Colaciones</w:t>
            </w:r>
          </w:p>
        </w:tc>
        <w:tc>
          <w:tcPr>
            <w:tcW w:w="2374" w:type="dxa"/>
            <w:tcBorders>
              <w:top w:val="single" w:sz="4" w:space="0" w:color="000000"/>
              <w:left w:val="single" w:sz="4" w:space="0" w:color="000000"/>
              <w:bottom w:val="single" w:sz="4" w:space="0" w:color="000000"/>
              <w:right w:val="nil"/>
            </w:tcBorders>
            <w:hideMark/>
          </w:tcPr>
          <w:p w14:paraId="2EB776E4" w14:textId="77777777" w:rsidR="006711AA" w:rsidRPr="00F361C9" w:rsidRDefault="006711AA" w:rsidP="00BD6505">
            <w:pPr>
              <w:suppressAutoHyphens/>
              <w:snapToGrid w:val="0"/>
              <w:ind w:right="-71"/>
              <w:jc w:val="center"/>
              <w:rPr>
                <w:rFonts w:ascii="Century Gothic" w:eastAsia="Times New Roman" w:hAnsi="Century Gothic" w:cs="Arial"/>
                <w:szCs w:val="20"/>
                <w:lang w:eastAsia="ar-SA"/>
              </w:rPr>
            </w:pPr>
            <w:r w:rsidRPr="00F361C9">
              <w:rPr>
                <w:rFonts w:ascii="Century Gothic" w:eastAsia="Times New Roman" w:hAnsi="Century Gothic" w:cs="Arial"/>
                <w:szCs w:val="20"/>
                <w:lang w:eastAsia="ar-SA"/>
              </w:rPr>
              <w:t>4 vehículos</w:t>
            </w:r>
          </w:p>
        </w:tc>
        <w:tc>
          <w:tcPr>
            <w:tcW w:w="3617" w:type="dxa"/>
            <w:vMerge/>
            <w:tcBorders>
              <w:top w:val="single" w:sz="4" w:space="0" w:color="000000"/>
              <w:left w:val="single" w:sz="4" w:space="0" w:color="000000"/>
              <w:bottom w:val="single" w:sz="4" w:space="0" w:color="000000"/>
              <w:right w:val="single" w:sz="4" w:space="0" w:color="000000"/>
            </w:tcBorders>
            <w:vAlign w:val="center"/>
            <w:hideMark/>
          </w:tcPr>
          <w:p w14:paraId="4F58DBA0" w14:textId="77777777" w:rsidR="006711AA" w:rsidRPr="00F361C9" w:rsidRDefault="006711AA" w:rsidP="00BD6505">
            <w:pPr>
              <w:ind w:right="-71"/>
              <w:rPr>
                <w:rFonts w:ascii="Century Gothic" w:eastAsia="Times New Roman" w:hAnsi="Century Gothic" w:cs="Arial"/>
                <w:b/>
                <w:bCs/>
                <w:szCs w:val="20"/>
                <w:lang w:eastAsia="ar-SA"/>
              </w:rPr>
            </w:pPr>
          </w:p>
        </w:tc>
      </w:tr>
      <w:tr w:rsidR="006711AA" w:rsidRPr="00F361C9" w14:paraId="7EC8D02E" w14:textId="77777777" w:rsidTr="00BD6505">
        <w:trPr>
          <w:jc w:val="center"/>
        </w:trPr>
        <w:tc>
          <w:tcPr>
            <w:tcW w:w="3607" w:type="dxa"/>
            <w:tcBorders>
              <w:top w:val="single" w:sz="4" w:space="0" w:color="000000"/>
              <w:left w:val="single" w:sz="4" w:space="0" w:color="000000"/>
              <w:bottom w:val="single" w:sz="4" w:space="0" w:color="000000"/>
              <w:right w:val="nil"/>
            </w:tcBorders>
            <w:hideMark/>
          </w:tcPr>
          <w:p w14:paraId="38B0E26A" w14:textId="77777777" w:rsidR="006711AA" w:rsidRPr="00F361C9" w:rsidRDefault="006711AA" w:rsidP="00D26F69">
            <w:pPr>
              <w:numPr>
                <w:ilvl w:val="0"/>
                <w:numId w:val="129"/>
              </w:numPr>
              <w:suppressAutoHyphens/>
              <w:snapToGrid w:val="0"/>
              <w:ind w:left="0" w:right="-71"/>
              <w:jc w:val="left"/>
              <w:rPr>
                <w:rFonts w:ascii="Century Gothic" w:eastAsia="Times New Roman" w:hAnsi="Century Gothic" w:cs="Arial"/>
                <w:szCs w:val="20"/>
                <w:lang w:eastAsia="ar-SA"/>
              </w:rPr>
            </w:pPr>
            <w:r w:rsidRPr="00F361C9">
              <w:rPr>
                <w:rFonts w:ascii="Century Gothic" w:eastAsia="Times New Roman" w:hAnsi="Century Gothic" w:cs="Arial"/>
                <w:szCs w:val="20"/>
                <w:lang w:eastAsia="ar-SA"/>
              </w:rPr>
              <w:t>Nieves y helados</w:t>
            </w:r>
          </w:p>
        </w:tc>
        <w:tc>
          <w:tcPr>
            <w:tcW w:w="2374" w:type="dxa"/>
            <w:tcBorders>
              <w:top w:val="single" w:sz="4" w:space="0" w:color="000000"/>
              <w:left w:val="single" w:sz="4" w:space="0" w:color="000000"/>
              <w:bottom w:val="single" w:sz="4" w:space="0" w:color="000000"/>
              <w:right w:val="nil"/>
            </w:tcBorders>
            <w:hideMark/>
          </w:tcPr>
          <w:p w14:paraId="74EACDE1" w14:textId="77777777" w:rsidR="006711AA" w:rsidRPr="00F361C9" w:rsidRDefault="006711AA" w:rsidP="00BD6505">
            <w:pPr>
              <w:suppressAutoHyphens/>
              <w:snapToGrid w:val="0"/>
              <w:ind w:right="-71"/>
              <w:jc w:val="center"/>
              <w:rPr>
                <w:rFonts w:ascii="Century Gothic" w:eastAsia="Times New Roman" w:hAnsi="Century Gothic" w:cs="Arial"/>
                <w:szCs w:val="20"/>
                <w:lang w:eastAsia="ar-SA"/>
              </w:rPr>
            </w:pPr>
            <w:r w:rsidRPr="00F361C9">
              <w:rPr>
                <w:rFonts w:ascii="Century Gothic" w:eastAsia="Times New Roman" w:hAnsi="Century Gothic" w:cs="Arial"/>
                <w:szCs w:val="20"/>
                <w:lang w:eastAsia="ar-SA"/>
              </w:rPr>
              <w:t>2 vehículos</w:t>
            </w:r>
          </w:p>
        </w:tc>
        <w:tc>
          <w:tcPr>
            <w:tcW w:w="3617" w:type="dxa"/>
            <w:vMerge/>
            <w:tcBorders>
              <w:top w:val="single" w:sz="4" w:space="0" w:color="000000"/>
              <w:left w:val="single" w:sz="4" w:space="0" w:color="000000"/>
              <w:bottom w:val="single" w:sz="4" w:space="0" w:color="000000"/>
              <w:right w:val="single" w:sz="4" w:space="0" w:color="000000"/>
            </w:tcBorders>
            <w:vAlign w:val="center"/>
            <w:hideMark/>
          </w:tcPr>
          <w:p w14:paraId="6EE9149D" w14:textId="77777777" w:rsidR="006711AA" w:rsidRPr="00F361C9" w:rsidRDefault="006711AA" w:rsidP="00BD6505">
            <w:pPr>
              <w:ind w:right="-71"/>
              <w:rPr>
                <w:rFonts w:ascii="Century Gothic" w:eastAsia="Times New Roman" w:hAnsi="Century Gothic" w:cs="Arial"/>
                <w:b/>
                <w:bCs/>
                <w:szCs w:val="20"/>
                <w:lang w:eastAsia="ar-SA"/>
              </w:rPr>
            </w:pPr>
          </w:p>
        </w:tc>
      </w:tr>
      <w:tr w:rsidR="006711AA" w:rsidRPr="00F361C9" w14:paraId="5134E6D1" w14:textId="77777777" w:rsidTr="00BD6505">
        <w:trPr>
          <w:jc w:val="center"/>
        </w:trPr>
        <w:tc>
          <w:tcPr>
            <w:tcW w:w="3607" w:type="dxa"/>
            <w:tcBorders>
              <w:top w:val="single" w:sz="4" w:space="0" w:color="000000"/>
              <w:left w:val="single" w:sz="4" w:space="0" w:color="000000"/>
              <w:bottom w:val="single" w:sz="4" w:space="0" w:color="000000"/>
              <w:right w:val="nil"/>
            </w:tcBorders>
            <w:hideMark/>
          </w:tcPr>
          <w:p w14:paraId="78E76C5E" w14:textId="77777777" w:rsidR="006711AA" w:rsidRPr="00F361C9" w:rsidRDefault="006711AA" w:rsidP="00D26F69">
            <w:pPr>
              <w:numPr>
                <w:ilvl w:val="0"/>
                <w:numId w:val="129"/>
              </w:numPr>
              <w:suppressAutoHyphens/>
              <w:snapToGrid w:val="0"/>
              <w:ind w:left="0" w:right="-71"/>
              <w:jc w:val="left"/>
              <w:rPr>
                <w:rFonts w:ascii="Century Gothic" w:eastAsia="Times New Roman" w:hAnsi="Century Gothic" w:cs="Arial"/>
                <w:szCs w:val="20"/>
                <w:lang w:eastAsia="ar-SA"/>
              </w:rPr>
            </w:pPr>
            <w:r w:rsidRPr="00F361C9">
              <w:rPr>
                <w:rFonts w:ascii="Century Gothic" w:eastAsia="Times New Roman" w:hAnsi="Century Gothic" w:cs="Arial"/>
                <w:szCs w:val="20"/>
                <w:lang w:eastAsia="ar-SA"/>
              </w:rPr>
              <w:t xml:space="preserve">Jugos y concentrados  </w:t>
            </w:r>
          </w:p>
        </w:tc>
        <w:tc>
          <w:tcPr>
            <w:tcW w:w="2374" w:type="dxa"/>
            <w:tcBorders>
              <w:top w:val="single" w:sz="4" w:space="0" w:color="000000"/>
              <w:left w:val="single" w:sz="4" w:space="0" w:color="000000"/>
              <w:bottom w:val="single" w:sz="4" w:space="0" w:color="000000"/>
              <w:right w:val="nil"/>
            </w:tcBorders>
            <w:hideMark/>
          </w:tcPr>
          <w:p w14:paraId="6135557F" w14:textId="77777777" w:rsidR="006711AA" w:rsidRPr="00F361C9" w:rsidRDefault="006711AA" w:rsidP="00BD6505">
            <w:pPr>
              <w:suppressAutoHyphens/>
              <w:snapToGrid w:val="0"/>
              <w:ind w:right="-71"/>
              <w:jc w:val="center"/>
              <w:rPr>
                <w:rFonts w:ascii="Century Gothic" w:eastAsia="Times New Roman" w:hAnsi="Century Gothic" w:cs="Arial"/>
                <w:szCs w:val="20"/>
                <w:lang w:eastAsia="ar-SA"/>
              </w:rPr>
            </w:pPr>
            <w:r w:rsidRPr="00F361C9">
              <w:rPr>
                <w:rFonts w:ascii="Century Gothic" w:eastAsia="Times New Roman" w:hAnsi="Century Gothic" w:cs="Arial"/>
                <w:szCs w:val="20"/>
                <w:lang w:eastAsia="ar-SA"/>
              </w:rPr>
              <w:t>3 vehículos</w:t>
            </w:r>
          </w:p>
        </w:tc>
        <w:tc>
          <w:tcPr>
            <w:tcW w:w="3617" w:type="dxa"/>
            <w:vMerge/>
            <w:tcBorders>
              <w:top w:val="single" w:sz="4" w:space="0" w:color="000000"/>
              <w:left w:val="single" w:sz="4" w:space="0" w:color="000000"/>
              <w:bottom w:val="single" w:sz="4" w:space="0" w:color="000000"/>
              <w:right w:val="single" w:sz="4" w:space="0" w:color="000000"/>
            </w:tcBorders>
            <w:vAlign w:val="center"/>
            <w:hideMark/>
          </w:tcPr>
          <w:p w14:paraId="561DD302" w14:textId="77777777" w:rsidR="006711AA" w:rsidRPr="00F361C9" w:rsidRDefault="006711AA" w:rsidP="00BD6505">
            <w:pPr>
              <w:ind w:right="-71"/>
              <w:rPr>
                <w:rFonts w:ascii="Century Gothic" w:eastAsia="Times New Roman" w:hAnsi="Century Gothic" w:cs="Arial"/>
                <w:b/>
                <w:bCs/>
                <w:szCs w:val="20"/>
                <w:lang w:eastAsia="ar-SA"/>
              </w:rPr>
            </w:pPr>
          </w:p>
        </w:tc>
      </w:tr>
    </w:tbl>
    <w:p w14:paraId="37DE8F42" w14:textId="77777777" w:rsidR="00C519D6" w:rsidRPr="00C519D6" w:rsidRDefault="00C519D6" w:rsidP="00C519D6">
      <w:pPr>
        <w:tabs>
          <w:tab w:val="left" w:pos="28"/>
        </w:tabs>
        <w:rPr>
          <w:rFonts w:cs="Noto Sans"/>
          <w:szCs w:val="20"/>
        </w:rPr>
      </w:pPr>
    </w:p>
    <w:p w14:paraId="702AA31A" w14:textId="77777777" w:rsidR="00C519D6" w:rsidRPr="00C519D6" w:rsidRDefault="00C519D6" w:rsidP="00C519D6">
      <w:pPr>
        <w:tabs>
          <w:tab w:val="left" w:pos="28"/>
        </w:tabs>
        <w:rPr>
          <w:rFonts w:cs="Noto Sans"/>
          <w:szCs w:val="20"/>
        </w:rPr>
      </w:pPr>
      <w:r w:rsidRPr="00C519D6">
        <w:rPr>
          <w:rFonts w:cs="Noto Sans"/>
          <w:b/>
          <w:bCs/>
          <w:szCs w:val="20"/>
        </w:rPr>
        <w:t>Nota</w:t>
      </w:r>
      <w:r w:rsidRPr="00C519D6">
        <w:rPr>
          <w:rFonts w:cs="Noto Sans"/>
          <w:szCs w:val="20"/>
        </w:rPr>
        <w:t>: en caso de ofertar más de una partida no podrá combinar los vehículos de una partida con otra partida</w:t>
      </w:r>
    </w:p>
    <w:p w14:paraId="2EC00B44" w14:textId="77777777" w:rsidR="00C519D6" w:rsidRPr="00C519D6" w:rsidRDefault="00C519D6" w:rsidP="00C519D6">
      <w:pPr>
        <w:tabs>
          <w:tab w:val="left" w:pos="28"/>
        </w:tabs>
        <w:jc w:val="center"/>
        <w:rPr>
          <w:rFonts w:cs="Noto Sans"/>
          <w:szCs w:val="20"/>
        </w:rPr>
      </w:pPr>
      <w:r w:rsidRPr="00C519D6">
        <w:rPr>
          <w:rFonts w:cs="Noto Sans"/>
          <w:szCs w:val="20"/>
        </w:rPr>
        <w:br w:type="page"/>
      </w:r>
    </w:p>
    <w:p w14:paraId="187CFC0F" w14:textId="1CF80E73" w:rsidR="00C519D6" w:rsidRPr="00C519D6" w:rsidRDefault="00C519D6" w:rsidP="00C519D6">
      <w:pPr>
        <w:jc w:val="center"/>
        <w:rPr>
          <w:rFonts w:cs="Noto Sans"/>
          <w:b/>
          <w:bCs/>
          <w:szCs w:val="20"/>
        </w:rPr>
      </w:pPr>
      <w:r w:rsidRPr="00C519D6">
        <w:rPr>
          <w:rFonts w:cs="Noto Sans"/>
          <w:b/>
          <w:bCs/>
          <w:szCs w:val="20"/>
        </w:rPr>
        <w:lastRenderedPageBreak/>
        <w:t xml:space="preserve">ANEXO NÚMERO </w:t>
      </w:r>
      <w:r w:rsidR="00AB40C8">
        <w:rPr>
          <w:rFonts w:cs="Noto Sans"/>
          <w:b/>
          <w:bCs/>
          <w:szCs w:val="20"/>
        </w:rPr>
        <w:t>7</w:t>
      </w:r>
      <w:r w:rsidR="006711AA">
        <w:rPr>
          <w:rFonts w:cs="Noto Sans"/>
          <w:b/>
          <w:bCs/>
          <w:szCs w:val="20"/>
        </w:rPr>
        <w:t>C</w:t>
      </w:r>
      <w:r w:rsidRPr="00C519D6">
        <w:rPr>
          <w:rFonts w:cs="Noto Sans"/>
          <w:b/>
          <w:bCs/>
          <w:szCs w:val="20"/>
        </w:rPr>
        <w:t xml:space="preserve"> (</w:t>
      </w:r>
      <w:r w:rsidR="00AB40C8">
        <w:rPr>
          <w:rFonts w:cs="Noto Sans"/>
          <w:b/>
          <w:bCs/>
          <w:szCs w:val="20"/>
        </w:rPr>
        <w:t>SIETE</w:t>
      </w:r>
      <w:r w:rsidRPr="00C519D6">
        <w:rPr>
          <w:rFonts w:cs="Noto Sans"/>
          <w:b/>
          <w:bCs/>
          <w:szCs w:val="20"/>
        </w:rPr>
        <w:t xml:space="preserve"> </w:t>
      </w:r>
      <w:r w:rsidR="006711AA">
        <w:rPr>
          <w:rFonts w:cs="Noto Sans"/>
          <w:b/>
          <w:bCs/>
          <w:szCs w:val="20"/>
        </w:rPr>
        <w:t>C</w:t>
      </w:r>
      <w:r w:rsidRPr="00C519D6">
        <w:rPr>
          <w:rFonts w:cs="Noto Sans"/>
          <w:b/>
          <w:bCs/>
          <w:szCs w:val="20"/>
        </w:rPr>
        <w:t>)</w:t>
      </w:r>
    </w:p>
    <w:p w14:paraId="0DDE8273" w14:textId="77777777" w:rsidR="00C519D6" w:rsidRPr="00C519D6" w:rsidRDefault="00C519D6" w:rsidP="00C519D6">
      <w:pPr>
        <w:pStyle w:val="Encabezadodelatabla"/>
        <w:suppressLineNumbers w:val="0"/>
        <w:tabs>
          <w:tab w:val="left" w:pos="28"/>
        </w:tabs>
        <w:suppressAutoHyphens w:val="0"/>
        <w:rPr>
          <w:rFonts w:ascii="Noto Sans" w:hAnsi="Noto Sans" w:cs="Noto Sans"/>
          <w:bCs w:val="0"/>
          <w:sz w:val="20"/>
          <w:szCs w:val="20"/>
        </w:rPr>
      </w:pPr>
      <w:r w:rsidRPr="00C519D6">
        <w:rPr>
          <w:rFonts w:ascii="Noto Sans" w:hAnsi="Noto Sans" w:cs="Noto Sans"/>
          <w:bCs w:val="0"/>
          <w:sz w:val="20"/>
          <w:szCs w:val="20"/>
        </w:rPr>
        <w:t>CUADRO DE NORMAS VIGENTES Y CRITERIOS PARA LA RECEPCIÓN DE PRODUCTOS</w:t>
      </w:r>
    </w:p>
    <w:tbl>
      <w:tblPr>
        <w:tblW w:w="511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1836"/>
        <w:gridCol w:w="2011"/>
        <w:gridCol w:w="2888"/>
        <w:gridCol w:w="3350"/>
      </w:tblGrid>
      <w:tr w:rsidR="002B4527" w:rsidRPr="002B4527" w14:paraId="275831FF" w14:textId="77777777" w:rsidTr="00BD6505">
        <w:trPr>
          <w:trHeight w:val="57"/>
          <w:tblHeader/>
          <w:jc w:val="center"/>
        </w:trPr>
        <w:tc>
          <w:tcPr>
            <w:tcW w:w="910" w:type="pct"/>
            <w:tcBorders>
              <w:top w:val="single" w:sz="4" w:space="0" w:color="auto"/>
              <w:left w:val="single" w:sz="4" w:space="0" w:color="auto"/>
              <w:bottom w:val="single" w:sz="4" w:space="0" w:color="auto"/>
              <w:right w:val="single" w:sz="4" w:space="0" w:color="auto"/>
            </w:tcBorders>
            <w:shd w:val="clear" w:color="auto" w:fill="D6E3BC"/>
            <w:hideMark/>
          </w:tcPr>
          <w:p w14:paraId="049C9BB0" w14:textId="77777777" w:rsidR="002B4527" w:rsidRPr="002B4527" w:rsidRDefault="002B4527" w:rsidP="00BD6505">
            <w:pPr>
              <w:snapToGrid w:val="0"/>
              <w:ind w:right="-71"/>
              <w:jc w:val="center"/>
              <w:rPr>
                <w:rFonts w:eastAsia="Times New Roman" w:cs="Noto Sans"/>
                <w:b/>
                <w:szCs w:val="20"/>
                <w:lang w:eastAsia="es-ES"/>
              </w:rPr>
            </w:pPr>
            <w:r w:rsidRPr="002B4527">
              <w:rPr>
                <w:rFonts w:eastAsia="Times New Roman" w:cs="Noto Sans"/>
                <w:b/>
                <w:szCs w:val="20"/>
                <w:lang w:eastAsia="es-ES"/>
              </w:rPr>
              <w:t>PARTIDA</w:t>
            </w:r>
          </w:p>
        </w:tc>
        <w:tc>
          <w:tcPr>
            <w:tcW w:w="997" w:type="pct"/>
            <w:tcBorders>
              <w:top w:val="single" w:sz="4" w:space="0" w:color="auto"/>
              <w:left w:val="single" w:sz="4" w:space="0" w:color="auto"/>
              <w:bottom w:val="single" w:sz="4" w:space="0" w:color="auto"/>
              <w:right w:val="single" w:sz="4" w:space="0" w:color="auto"/>
            </w:tcBorders>
            <w:shd w:val="clear" w:color="auto" w:fill="D6E3BC"/>
            <w:hideMark/>
          </w:tcPr>
          <w:p w14:paraId="070D6052" w14:textId="77777777" w:rsidR="002B4527" w:rsidRPr="002B4527" w:rsidRDefault="002B4527" w:rsidP="00BD6505">
            <w:pPr>
              <w:snapToGrid w:val="0"/>
              <w:ind w:right="-71"/>
              <w:jc w:val="center"/>
              <w:rPr>
                <w:rFonts w:eastAsia="Times New Roman" w:cs="Noto Sans"/>
                <w:b/>
                <w:szCs w:val="20"/>
                <w:lang w:eastAsia="es-ES"/>
              </w:rPr>
            </w:pPr>
            <w:r w:rsidRPr="002B4527">
              <w:rPr>
                <w:rFonts w:eastAsia="Times New Roman" w:cs="Noto Sans"/>
                <w:b/>
                <w:szCs w:val="20"/>
                <w:lang w:eastAsia="es-ES"/>
              </w:rPr>
              <w:t>PRODUCTO</w:t>
            </w:r>
          </w:p>
        </w:tc>
        <w:tc>
          <w:tcPr>
            <w:tcW w:w="1432" w:type="pct"/>
            <w:tcBorders>
              <w:top w:val="single" w:sz="4" w:space="0" w:color="auto"/>
              <w:left w:val="single" w:sz="4" w:space="0" w:color="auto"/>
              <w:bottom w:val="single" w:sz="4" w:space="0" w:color="auto"/>
              <w:right w:val="single" w:sz="4" w:space="0" w:color="auto"/>
            </w:tcBorders>
            <w:shd w:val="clear" w:color="auto" w:fill="D6E3BC"/>
            <w:hideMark/>
          </w:tcPr>
          <w:p w14:paraId="2734D1CD" w14:textId="77777777" w:rsidR="002B4527" w:rsidRPr="002B4527" w:rsidRDefault="002B4527" w:rsidP="00BD6505">
            <w:pPr>
              <w:snapToGrid w:val="0"/>
              <w:ind w:right="-71"/>
              <w:jc w:val="center"/>
              <w:rPr>
                <w:rFonts w:eastAsia="Times New Roman" w:cs="Noto Sans"/>
                <w:b/>
                <w:szCs w:val="20"/>
                <w:lang w:eastAsia="es-ES"/>
              </w:rPr>
            </w:pPr>
            <w:r w:rsidRPr="002B4527">
              <w:rPr>
                <w:rFonts w:eastAsia="Times New Roman" w:cs="Noto Sans"/>
                <w:b/>
                <w:szCs w:val="20"/>
                <w:lang w:eastAsia="es-ES"/>
              </w:rPr>
              <w:t>NOM/ NMX/ CRITERIO</w:t>
            </w:r>
          </w:p>
        </w:tc>
        <w:tc>
          <w:tcPr>
            <w:tcW w:w="1661" w:type="pct"/>
            <w:tcBorders>
              <w:top w:val="single" w:sz="4" w:space="0" w:color="auto"/>
              <w:left w:val="single" w:sz="4" w:space="0" w:color="auto"/>
              <w:bottom w:val="single" w:sz="4" w:space="0" w:color="auto"/>
              <w:right w:val="single" w:sz="4" w:space="0" w:color="auto"/>
            </w:tcBorders>
            <w:shd w:val="clear" w:color="auto" w:fill="D6E3BC"/>
            <w:hideMark/>
          </w:tcPr>
          <w:p w14:paraId="30617F2A" w14:textId="77777777" w:rsidR="002B4527" w:rsidRPr="002B4527" w:rsidRDefault="002B4527" w:rsidP="00BD6505">
            <w:pPr>
              <w:snapToGrid w:val="0"/>
              <w:ind w:right="-71"/>
              <w:jc w:val="center"/>
              <w:rPr>
                <w:rFonts w:eastAsia="Times New Roman" w:cs="Noto Sans"/>
                <w:b/>
                <w:szCs w:val="20"/>
                <w:lang w:eastAsia="es-ES"/>
              </w:rPr>
            </w:pPr>
            <w:r w:rsidRPr="002B4527">
              <w:rPr>
                <w:rFonts w:eastAsia="Times New Roman" w:cs="Noto Sans"/>
                <w:b/>
                <w:szCs w:val="20"/>
                <w:lang w:eastAsia="es-ES"/>
              </w:rPr>
              <w:t>FORMA DE EVALUACIÓN</w:t>
            </w:r>
          </w:p>
        </w:tc>
      </w:tr>
      <w:tr w:rsidR="002B4527" w:rsidRPr="002B4527" w14:paraId="50B29587" w14:textId="77777777" w:rsidTr="00BD6505">
        <w:trPr>
          <w:trHeight w:val="57"/>
          <w:jc w:val="center"/>
        </w:trPr>
        <w:tc>
          <w:tcPr>
            <w:tcW w:w="910" w:type="pct"/>
            <w:vMerge w:val="restart"/>
            <w:tcBorders>
              <w:top w:val="single" w:sz="4" w:space="0" w:color="auto"/>
              <w:left w:val="single" w:sz="4" w:space="0" w:color="auto"/>
              <w:bottom w:val="single" w:sz="4" w:space="0" w:color="auto"/>
              <w:right w:val="single" w:sz="4" w:space="0" w:color="auto"/>
            </w:tcBorders>
            <w:vAlign w:val="center"/>
            <w:hideMark/>
          </w:tcPr>
          <w:p w14:paraId="7D82BEE7" w14:textId="77777777" w:rsidR="002B4527" w:rsidRPr="002B4527" w:rsidRDefault="002B4527" w:rsidP="00BD6505">
            <w:pPr>
              <w:snapToGrid w:val="0"/>
              <w:ind w:right="-71"/>
              <w:jc w:val="center"/>
              <w:rPr>
                <w:rFonts w:eastAsia="Times New Roman" w:cs="Noto Sans"/>
                <w:szCs w:val="20"/>
                <w:lang w:eastAsia="es-ES"/>
              </w:rPr>
            </w:pPr>
            <w:r w:rsidRPr="002B4527">
              <w:rPr>
                <w:rFonts w:eastAsia="Times New Roman" w:cs="Noto Sans"/>
                <w:szCs w:val="20"/>
                <w:lang w:eastAsia="es-ES"/>
              </w:rPr>
              <w:t>PROVEEDORES</w:t>
            </w:r>
          </w:p>
        </w:tc>
        <w:tc>
          <w:tcPr>
            <w:tcW w:w="997" w:type="pct"/>
            <w:vMerge w:val="restart"/>
            <w:tcBorders>
              <w:top w:val="single" w:sz="4" w:space="0" w:color="auto"/>
              <w:left w:val="single" w:sz="4" w:space="0" w:color="auto"/>
              <w:bottom w:val="single" w:sz="4" w:space="0" w:color="auto"/>
              <w:right w:val="single" w:sz="4" w:space="0" w:color="auto"/>
            </w:tcBorders>
            <w:vAlign w:val="center"/>
            <w:hideMark/>
          </w:tcPr>
          <w:p w14:paraId="1BE297C2" w14:textId="77777777" w:rsidR="002B4527" w:rsidRPr="002B4527" w:rsidRDefault="002B4527" w:rsidP="00BD6505">
            <w:pPr>
              <w:snapToGrid w:val="0"/>
              <w:ind w:right="-71"/>
              <w:rPr>
                <w:rFonts w:eastAsia="Times New Roman" w:cs="Noto Sans"/>
                <w:szCs w:val="20"/>
                <w:lang w:eastAsia="es-ES"/>
              </w:rPr>
            </w:pPr>
            <w:r w:rsidRPr="002B4527">
              <w:rPr>
                <w:rFonts w:eastAsia="Times New Roman" w:cs="Noto Sans"/>
                <w:szCs w:val="20"/>
                <w:lang w:eastAsia="es-ES"/>
              </w:rPr>
              <w:t>INSTALACIONES Y BUENAS PRÁCTICAS DE HIGIENE EN EL MANEJO DE LOS ALIMENTOS.</w:t>
            </w:r>
          </w:p>
        </w:tc>
        <w:tc>
          <w:tcPr>
            <w:tcW w:w="1432" w:type="pct"/>
            <w:tcBorders>
              <w:top w:val="single" w:sz="4" w:space="0" w:color="auto"/>
              <w:left w:val="single" w:sz="4" w:space="0" w:color="auto"/>
              <w:bottom w:val="single" w:sz="4" w:space="0" w:color="auto"/>
              <w:right w:val="single" w:sz="4" w:space="0" w:color="auto"/>
            </w:tcBorders>
          </w:tcPr>
          <w:p w14:paraId="5EE4C06C" w14:textId="77777777" w:rsidR="002B4527" w:rsidRPr="002B4527" w:rsidRDefault="002B4527" w:rsidP="00BD6505">
            <w:pPr>
              <w:snapToGrid w:val="0"/>
              <w:ind w:right="-71"/>
              <w:rPr>
                <w:rFonts w:eastAsia="Times New Roman" w:cs="Noto Sans"/>
                <w:szCs w:val="20"/>
                <w:lang w:eastAsia="es-ES"/>
              </w:rPr>
            </w:pPr>
            <w:r w:rsidRPr="002B4527">
              <w:rPr>
                <w:rFonts w:eastAsia="Times New Roman" w:cs="Noto Sans"/>
                <w:szCs w:val="20"/>
                <w:lang w:eastAsia="es-ES"/>
              </w:rPr>
              <w:t xml:space="preserve">NOM-251-SSA1-2009 </w:t>
            </w:r>
          </w:p>
          <w:p w14:paraId="08B6CC00" w14:textId="77777777" w:rsidR="002B4527" w:rsidRPr="002B4527" w:rsidRDefault="002B4527" w:rsidP="00BD6505">
            <w:pPr>
              <w:ind w:right="-71"/>
              <w:rPr>
                <w:rFonts w:eastAsia="Times New Roman" w:cs="Noto Sans"/>
                <w:szCs w:val="20"/>
                <w:lang w:eastAsia="es-ES"/>
              </w:rPr>
            </w:pPr>
          </w:p>
        </w:tc>
        <w:tc>
          <w:tcPr>
            <w:tcW w:w="1661" w:type="pct"/>
            <w:tcBorders>
              <w:top w:val="single" w:sz="4" w:space="0" w:color="auto"/>
              <w:left w:val="single" w:sz="4" w:space="0" w:color="auto"/>
              <w:bottom w:val="single" w:sz="4" w:space="0" w:color="auto"/>
              <w:right w:val="single" w:sz="4" w:space="0" w:color="auto"/>
            </w:tcBorders>
            <w:hideMark/>
          </w:tcPr>
          <w:p w14:paraId="67BCCA87" w14:textId="6F986BF8" w:rsidR="002B4527" w:rsidRPr="002B4527" w:rsidRDefault="002B4527" w:rsidP="00BD6505">
            <w:pPr>
              <w:snapToGrid w:val="0"/>
              <w:ind w:right="-71"/>
              <w:rPr>
                <w:rFonts w:eastAsia="Times New Roman" w:cs="Noto Sans"/>
                <w:szCs w:val="20"/>
                <w:lang w:eastAsia="es-ES"/>
              </w:rPr>
            </w:pPr>
            <w:r w:rsidRPr="002B4527">
              <w:rPr>
                <w:rFonts w:eastAsia="Times New Roman" w:cs="Noto Sans"/>
                <w:szCs w:val="20"/>
                <w:lang w:eastAsia="es-ES"/>
              </w:rPr>
              <w:t xml:space="preserve"> INFORME DE RESULTADOS EXPEDIDO POR UN LABORATORIO ACREDITADO POR LA EMA DE SUS INSTALACIONES Y BUENAS PRÁCTICAS DE HIGIENE EN EL MANEJO DE LOS ALIMENTOS</w:t>
            </w:r>
          </w:p>
        </w:tc>
      </w:tr>
      <w:tr w:rsidR="002B4527" w:rsidRPr="002B4527" w14:paraId="596BB4BF" w14:textId="77777777" w:rsidTr="00BD6505">
        <w:trPr>
          <w:trHeight w:val="5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1F38E0" w14:textId="77777777" w:rsidR="002B4527" w:rsidRPr="002B4527" w:rsidRDefault="002B4527" w:rsidP="00BD6505">
            <w:pPr>
              <w:ind w:right="-71"/>
              <w:rPr>
                <w:rFonts w:eastAsia="Times New Roman" w:cs="Noto Sans"/>
                <w:szCs w:val="20"/>
                <w:lang w:eastAsia="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D5EB9A" w14:textId="77777777" w:rsidR="002B4527" w:rsidRPr="002B4527" w:rsidRDefault="002B4527" w:rsidP="00BD6505">
            <w:pPr>
              <w:ind w:right="-71"/>
              <w:rPr>
                <w:rFonts w:eastAsia="Times New Roman" w:cs="Noto Sans"/>
                <w:szCs w:val="20"/>
                <w:lang w:eastAsia="es-ES"/>
              </w:rPr>
            </w:pPr>
          </w:p>
        </w:tc>
        <w:tc>
          <w:tcPr>
            <w:tcW w:w="1432" w:type="pct"/>
            <w:tcBorders>
              <w:top w:val="single" w:sz="4" w:space="0" w:color="auto"/>
              <w:left w:val="single" w:sz="4" w:space="0" w:color="auto"/>
              <w:bottom w:val="single" w:sz="4" w:space="0" w:color="auto"/>
              <w:right w:val="single" w:sz="4" w:space="0" w:color="auto"/>
            </w:tcBorders>
            <w:hideMark/>
          </w:tcPr>
          <w:p w14:paraId="2FBC4119" w14:textId="77777777" w:rsidR="002B4527" w:rsidRPr="002B4527" w:rsidRDefault="002B4527" w:rsidP="00BD6505">
            <w:pPr>
              <w:snapToGrid w:val="0"/>
              <w:ind w:right="-71"/>
              <w:rPr>
                <w:rFonts w:eastAsia="Times New Roman" w:cs="Noto Sans"/>
                <w:szCs w:val="20"/>
                <w:lang w:eastAsia="es-ES"/>
              </w:rPr>
            </w:pPr>
            <w:r w:rsidRPr="002B4527">
              <w:rPr>
                <w:rFonts w:eastAsia="Times New Roman" w:cs="Noto Sans"/>
                <w:szCs w:val="20"/>
                <w:lang w:eastAsia="es-ES"/>
              </w:rPr>
              <w:t>NOM-051-SCFI/SSA1-2010</w:t>
            </w:r>
          </w:p>
        </w:tc>
        <w:tc>
          <w:tcPr>
            <w:tcW w:w="1661" w:type="pct"/>
            <w:tcBorders>
              <w:top w:val="single" w:sz="4" w:space="0" w:color="auto"/>
              <w:left w:val="single" w:sz="4" w:space="0" w:color="auto"/>
              <w:bottom w:val="single" w:sz="4" w:space="0" w:color="auto"/>
              <w:right w:val="single" w:sz="4" w:space="0" w:color="auto"/>
            </w:tcBorders>
            <w:hideMark/>
          </w:tcPr>
          <w:p w14:paraId="641A20DD" w14:textId="77777777" w:rsidR="002B4527" w:rsidRPr="002B4527" w:rsidRDefault="002B4527" w:rsidP="00BD6505">
            <w:pPr>
              <w:ind w:right="-71"/>
              <w:rPr>
                <w:rFonts w:eastAsia="Times New Roman" w:cs="Noto Sans"/>
                <w:szCs w:val="20"/>
                <w:lang w:eastAsia="es-ES"/>
              </w:rPr>
            </w:pPr>
            <w:r w:rsidRPr="002B4527">
              <w:rPr>
                <w:rFonts w:eastAsia="Times New Roman" w:cs="Noto Sans"/>
                <w:szCs w:val="20"/>
                <w:lang w:eastAsia="es-ES"/>
              </w:rPr>
              <w:t xml:space="preserve">PRODUCTOS DE MARCA Y  ETIQUETADO  O IMPRESIÓN EN EL ENVASE </w:t>
            </w:r>
          </w:p>
        </w:tc>
      </w:tr>
      <w:tr w:rsidR="002B4527" w:rsidRPr="002B4527" w14:paraId="380720F7" w14:textId="77777777" w:rsidTr="00BD6505">
        <w:trPr>
          <w:trHeight w:val="57"/>
          <w:jc w:val="center"/>
        </w:trPr>
        <w:tc>
          <w:tcPr>
            <w:tcW w:w="910" w:type="pct"/>
            <w:vMerge w:val="restart"/>
            <w:tcBorders>
              <w:top w:val="single" w:sz="4" w:space="0" w:color="auto"/>
              <w:left w:val="single" w:sz="4" w:space="0" w:color="auto"/>
              <w:bottom w:val="single" w:sz="4" w:space="0" w:color="auto"/>
              <w:right w:val="single" w:sz="4" w:space="0" w:color="auto"/>
            </w:tcBorders>
            <w:vAlign w:val="center"/>
            <w:hideMark/>
          </w:tcPr>
          <w:p w14:paraId="1401E3E6" w14:textId="77777777" w:rsidR="002B4527" w:rsidRPr="002B4527" w:rsidRDefault="002B4527" w:rsidP="00BD6505">
            <w:pPr>
              <w:snapToGrid w:val="0"/>
              <w:ind w:right="-71"/>
              <w:jc w:val="center"/>
              <w:rPr>
                <w:rFonts w:eastAsia="Times New Roman" w:cs="Noto Sans"/>
                <w:szCs w:val="20"/>
                <w:lang w:eastAsia="es-ES"/>
              </w:rPr>
            </w:pPr>
            <w:r w:rsidRPr="002B4527">
              <w:rPr>
                <w:rFonts w:eastAsia="Times New Roman" w:cs="Noto Sans"/>
                <w:szCs w:val="20"/>
                <w:lang w:eastAsia="es-ES"/>
              </w:rPr>
              <w:t>EMPRESAS QUE VENDEN Y DISTRIBUYEN CARNES FRESCAS Y LAS QUE FABRICAN PRODUCTOS DERIVADOS DE ESTAS.</w:t>
            </w:r>
          </w:p>
        </w:tc>
        <w:tc>
          <w:tcPr>
            <w:tcW w:w="997" w:type="pct"/>
            <w:vMerge w:val="restart"/>
            <w:tcBorders>
              <w:top w:val="single" w:sz="4" w:space="0" w:color="auto"/>
              <w:left w:val="single" w:sz="4" w:space="0" w:color="auto"/>
              <w:bottom w:val="single" w:sz="4" w:space="0" w:color="auto"/>
              <w:right w:val="single" w:sz="4" w:space="0" w:color="auto"/>
            </w:tcBorders>
            <w:vAlign w:val="center"/>
            <w:hideMark/>
          </w:tcPr>
          <w:p w14:paraId="2790A03C" w14:textId="77777777" w:rsidR="002B4527" w:rsidRPr="002B4527" w:rsidRDefault="002B4527" w:rsidP="00BD6505">
            <w:pPr>
              <w:snapToGrid w:val="0"/>
              <w:ind w:right="-71"/>
              <w:jc w:val="center"/>
              <w:rPr>
                <w:rFonts w:eastAsia="Times New Roman" w:cs="Noto Sans"/>
                <w:szCs w:val="20"/>
                <w:lang w:eastAsia="es-ES"/>
              </w:rPr>
            </w:pPr>
            <w:r w:rsidRPr="002B4527">
              <w:rPr>
                <w:rFonts w:eastAsia="Times New Roman" w:cs="Noto Sans"/>
                <w:szCs w:val="20"/>
                <w:lang w:eastAsia="es-ES"/>
              </w:rPr>
              <w:t>CARNES FRESCAS</w:t>
            </w:r>
          </w:p>
        </w:tc>
        <w:tc>
          <w:tcPr>
            <w:tcW w:w="1432" w:type="pct"/>
            <w:tcBorders>
              <w:top w:val="single" w:sz="4" w:space="0" w:color="auto"/>
              <w:left w:val="single" w:sz="4" w:space="0" w:color="auto"/>
              <w:bottom w:val="single" w:sz="4" w:space="0" w:color="auto"/>
              <w:right w:val="single" w:sz="4" w:space="0" w:color="auto"/>
            </w:tcBorders>
            <w:hideMark/>
          </w:tcPr>
          <w:p w14:paraId="725FE1AE" w14:textId="77777777" w:rsidR="002B4527" w:rsidRPr="002B4527" w:rsidRDefault="002B4527" w:rsidP="00BD6505">
            <w:pPr>
              <w:snapToGrid w:val="0"/>
              <w:ind w:right="-71"/>
              <w:rPr>
                <w:rFonts w:eastAsia="Times New Roman" w:cs="Noto Sans"/>
                <w:szCs w:val="20"/>
                <w:lang w:eastAsia="es-ES"/>
              </w:rPr>
            </w:pPr>
            <w:r w:rsidRPr="002B4527">
              <w:rPr>
                <w:rFonts w:eastAsia="Times New Roman" w:cs="Noto Sans"/>
                <w:szCs w:val="20"/>
                <w:lang w:eastAsia="es-ES"/>
              </w:rPr>
              <w:t>CUMPLIR CON EL ORIGEN DE PRODUCTOS DE RASTROS CON INSPECCIÓN FEDERAL “TIF”</w:t>
            </w:r>
          </w:p>
        </w:tc>
        <w:tc>
          <w:tcPr>
            <w:tcW w:w="1661" w:type="pct"/>
            <w:tcBorders>
              <w:top w:val="single" w:sz="4" w:space="0" w:color="auto"/>
              <w:left w:val="single" w:sz="4" w:space="0" w:color="auto"/>
              <w:bottom w:val="single" w:sz="4" w:space="0" w:color="auto"/>
              <w:right w:val="single" w:sz="4" w:space="0" w:color="auto"/>
            </w:tcBorders>
            <w:hideMark/>
          </w:tcPr>
          <w:p w14:paraId="6361BFC7" w14:textId="77777777" w:rsidR="002B4527" w:rsidRPr="002B4527" w:rsidRDefault="002B4527" w:rsidP="00BD6505">
            <w:pPr>
              <w:snapToGrid w:val="0"/>
              <w:ind w:right="-71"/>
              <w:rPr>
                <w:rFonts w:eastAsia="Times New Roman" w:cs="Noto Sans"/>
                <w:szCs w:val="20"/>
                <w:lang w:eastAsia="es-ES"/>
              </w:rPr>
            </w:pPr>
            <w:r w:rsidRPr="002B4527">
              <w:rPr>
                <w:rFonts w:eastAsia="Times New Roman" w:cs="Noto Sans"/>
                <w:szCs w:val="20"/>
                <w:lang w:eastAsia="es-ES"/>
              </w:rPr>
              <w:t>ORIGINAL Y COPIA DONDE SE VERIFIQUE  PROCEDENCIA DE LAS CARNES EN LOS  RASTROS DE INSPECCIÓN FEDERAL “TIF”</w:t>
            </w:r>
          </w:p>
        </w:tc>
      </w:tr>
      <w:tr w:rsidR="002B4527" w:rsidRPr="002B4527" w14:paraId="25302337" w14:textId="77777777" w:rsidTr="00BD6505">
        <w:trPr>
          <w:trHeight w:val="5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887E3F" w14:textId="77777777" w:rsidR="002B4527" w:rsidRPr="002B4527" w:rsidRDefault="002B4527" w:rsidP="00BD6505">
            <w:pPr>
              <w:ind w:right="-71"/>
              <w:rPr>
                <w:rFonts w:eastAsia="Times New Roman" w:cs="Noto Sans"/>
                <w:szCs w:val="20"/>
                <w:lang w:eastAsia="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5FFA8D" w14:textId="77777777" w:rsidR="002B4527" w:rsidRPr="002B4527" w:rsidRDefault="002B4527" w:rsidP="00BD6505">
            <w:pPr>
              <w:ind w:right="-71"/>
              <w:rPr>
                <w:rFonts w:eastAsia="Times New Roman" w:cs="Noto Sans"/>
                <w:szCs w:val="20"/>
                <w:lang w:eastAsia="es-ES"/>
              </w:rPr>
            </w:pPr>
          </w:p>
        </w:tc>
        <w:tc>
          <w:tcPr>
            <w:tcW w:w="1432" w:type="pct"/>
            <w:tcBorders>
              <w:top w:val="single" w:sz="4" w:space="0" w:color="auto"/>
              <w:left w:val="single" w:sz="4" w:space="0" w:color="auto"/>
              <w:bottom w:val="single" w:sz="4" w:space="0" w:color="auto"/>
              <w:right w:val="single" w:sz="4" w:space="0" w:color="auto"/>
            </w:tcBorders>
            <w:hideMark/>
          </w:tcPr>
          <w:p w14:paraId="141BA787" w14:textId="77777777" w:rsidR="002B4527" w:rsidRPr="002B4527" w:rsidRDefault="002B4527" w:rsidP="00BD6505">
            <w:pPr>
              <w:snapToGrid w:val="0"/>
              <w:ind w:right="-71"/>
              <w:rPr>
                <w:rFonts w:eastAsia="Times New Roman" w:cs="Noto Sans"/>
                <w:szCs w:val="20"/>
                <w:lang w:eastAsia="es-ES"/>
              </w:rPr>
            </w:pPr>
            <w:r w:rsidRPr="002B4527">
              <w:rPr>
                <w:rFonts w:eastAsia="Times New Roman" w:cs="Noto Sans"/>
                <w:szCs w:val="20"/>
                <w:lang w:eastAsia="es-ES"/>
              </w:rPr>
              <w:t>NOM-034-SSA1-1993</w:t>
            </w:r>
          </w:p>
        </w:tc>
        <w:tc>
          <w:tcPr>
            <w:tcW w:w="1661" w:type="pct"/>
            <w:tcBorders>
              <w:top w:val="single" w:sz="4" w:space="0" w:color="auto"/>
              <w:left w:val="single" w:sz="4" w:space="0" w:color="auto"/>
              <w:bottom w:val="single" w:sz="4" w:space="0" w:color="auto"/>
              <w:right w:val="single" w:sz="4" w:space="0" w:color="auto"/>
            </w:tcBorders>
            <w:hideMark/>
          </w:tcPr>
          <w:p w14:paraId="03F69148" w14:textId="77777777" w:rsidR="002B4527" w:rsidRPr="002B4527" w:rsidRDefault="002B4527" w:rsidP="00BD6505">
            <w:pPr>
              <w:ind w:right="-71"/>
              <w:rPr>
                <w:rFonts w:eastAsia="Times New Roman" w:cs="Noto Sans"/>
                <w:szCs w:val="20"/>
                <w:lang w:eastAsia="es-ES"/>
              </w:rPr>
            </w:pPr>
            <w:r w:rsidRPr="002B4527">
              <w:rPr>
                <w:rFonts w:eastAsia="Times New Roman" w:cs="Noto Sans"/>
                <w:szCs w:val="20"/>
                <w:lang w:eastAsia="es-ES"/>
              </w:rPr>
              <w:t>COPIA DE LOS  ÚLTIMOS TRES MESES  DE LOS RESULTADOS DE CONTROL DE CALIDAD REALIZADOS  POR UN LABORATORIOS ACREDITADOS ANTE LA “EMA”</w:t>
            </w:r>
          </w:p>
        </w:tc>
      </w:tr>
      <w:tr w:rsidR="002B4527" w:rsidRPr="002B4527" w14:paraId="46D5651D" w14:textId="77777777" w:rsidTr="00BD6505">
        <w:trPr>
          <w:trHeight w:val="5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C3C754" w14:textId="77777777" w:rsidR="002B4527" w:rsidRPr="002B4527" w:rsidRDefault="002B4527" w:rsidP="00BD6505">
            <w:pPr>
              <w:ind w:right="-71"/>
              <w:rPr>
                <w:rFonts w:eastAsia="Times New Roman" w:cs="Noto Sans"/>
                <w:szCs w:val="20"/>
                <w:lang w:eastAsia="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C2ACE4" w14:textId="77777777" w:rsidR="002B4527" w:rsidRPr="002B4527" w:rsidRDefault="002B4527" w:rsidP="00BD6505">
            <w:pPr>
              <w:ind w:right="-71"/>
              <w:rPr>
                <w:rFonts w:eastAsia="Times New Roman" w:cs="Noto Sans"/>
                <w:szCs w:val="20"/>
                <w:lang w:eastAsia="es-ES"/>
              </w:rPr>
            </w:pPr>
          </w:p>
        </w:tc>
        <w:tc>
          <w:tcPr>
            <w:tcW w:w="1432" w:type="pct"/>
            <w:tcBorders>
              <w:top w:val="single" w:sz="4" w:space="0" w:color="auto"/>
              <w:left w:val="single" w:sz="4" w:space="0" w:color="auto"/>
              <w:bottom w:val="single" w:sz="4" w:space="0" w:color="auto"/>
              <w:right w:val="single" w:sz="4" w:space="0" w:color="auto"/>
            </w:tcBorders>
            <w:hideMark/>
          </w:tcPr>
          <w:p w14:paraId="266F9CB1" w14:textId="77777777" w:rsidR="002B4527" w:rsidRPr="002B4527" w:rsidRDefault="002B4527" w:rsidP="00BD6505">
            <w:pPr>
              <w:snapToGrid w:val="0"/>
              <w:ind w:right="-71"/>
              <w:rPr>
                <w:rFonts w:eastAsia="Times New Roman" w:cs="Noto Sans"/>
                <w:szCs w:val="20"/>
                <w:lang w:eastAsia="es-ES"/>
              </w:rPr>
            </w:pPr>
            <w:r w:rsidRPr="002B4527">
              <w:rPr>
                <w:rFonts w:eastAsia="Times New Roman" w:cs="Noto Sans"/>
                <w:szCs w:val="20"/>
                <w:lang w:eastAsia="es-ES"/>
              </w:rPr>
              <w:t>NOM-194-SSA1-2004</w:t>
            </w:r>
          </w:p>
        </w:tc>
        <w:tc>
          <w:tcPr>
            <w:tcW w:w="1661" w:type="pct"/>
            <w:tcBorders>
              <w:top w:val="single" w:sz="4" w:space="0" w:color="auto"/>
              <w:left w:val="single" w:sz="4" w:space="0" w:color="auto"/>
              <w:bottom w:val="single" w:sz="4" w:space="0" w:color="auto"/>
              <w:right w:val="single" w:sz="4" w:space="0" w:color="auto"/>
            </w:tcBorders>
            <w:hideMark/>
          </w:tcPr>
          <w:p w14:paraId="22DB0181" w14:textId="77777777" w:rsidR="002B4527" w:rsidRPr="002B4527" w:rsidRDefault="002B4527" w:rsidP="00BD6505">
            <w:pPr>
              <w:ind w:right="-71"/>
              <w:rPr>
                <w:rFonts w:eastAsia="Times New Roman" w:cs="Noto Sans"/>
                <w:szCs w:val="20"/>
                <w:lang w:eastAsia="es-ES"/>
              </w:rPr>
            </w:pPr>
            <w:r w:rsidRPr="002B4527">
              <w:rPr>
                <w:rFonts w:eastAsia="Times New Roman" w:cs="Noto Sans"/>
                <w:szCs w:val="20"/>
                <w:lang w:eastAsia="es-ES"/>
              </w:rPr>
              <w:t>COPIA DE LOS  ÚLTIMOS TRES MESES  DE LOS RESULTADOS DE CONTROL DE CALIDAD REALIZADOS  POR UN LABORATORIOS ACREDITADOS ANTE LA “EMA”</w:t>
            </w:r>
          </w:p>
        </w:tc>
      </w:tr>
      <w:tr w:rsidR="002B4527" w:rsidRPr="002B4527" w14:paraId="4645F8D3" w14:textId="77777777" w:rsidTr="00BD6505">
        <w:trPr>
          <w:trHeight w:val="5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94ECAB" w14:textId="77777777" w:rsidR="002B4527" w:rsidRPr="002B4527" w:rsidRDefault="002B4527" w:rsidP="00BD6505">
            <w:pPr>
              <w:ind w:right="-71"/>
              <w:rPr>
                <w:rFonts w:eastAsia="Times New Roman" w:cs="Noto Sans"/>
                <w:szCs w:val="20"/>
                <w:lang w:eastAsia="es-ES"/>
              </w:rPr>
            </w:pPr>
          </w:p>
        </w:tc>
        <w:tc>
          <w:tcPr>
            <w:tcW w:w="997" w:type="pct"/>
            <w:vMerge w:val="restart"/>
            <w:tcBorders>
              <w:top w:val="single" w:sz="4" w:space="0" w:color="auto"/>
              <w:left w:val="single" w:sz="4" w:space="0" w:color="auto"/>
              <w:bottom w:val="single" w:sz="4" w:space="0" w:color="auto"/>
              <w:right w:val="single" w:sz="4" w:space="0" w:color="auto"/>
            </w:tcBorders>
            <w:vAlign w:val="center"/>
            <w:hideMark/>
          </w:tcPr>
          <w:p w14:paraId="03481B84" w14:textId="77777777" w:rsidR="002B4527" w:rsidRPr="002B4527" w:rsidRDefault="002B4527" w:rsidP="00BD6505">
            <w:pPr>
              <w:snapToGrid w:val="0"/>
              <w:ind w:right="-71"/>
              <w:jc w:val="center"/>
              <w:rPr>
                <w:rFonts w:eastAsia="Times New Roman" w:cs="Noto Sans"/>
                <w:szCs w:val="20"/>
                <w:lang w:eastAsia="es-ES"/>
              </w:rPr>
            </w:pPr>
            <w:r w:rsidRPr="002B4527">
              <w:rPr>
                <w:rFonts w:eastAsia="Times New Roman" w:cs="Noto Sans"/>
                <w:szCs w:val="20"/>
                <w:lang w:eastAsia="es-ES"/>
              </w:rPr>
              <w:t>PRODUCTOS DE LA PESCA</w:t>
            </w:r>
          </w:p>
        </w:tc>
        <w:tc>
          <w:tcPr>
            <w:tcW w:w="1432" w:type="pct"/>
            <w:tcBorders>
              <w:top w:val="single" w:sz="4" w:space="0" w:color="auto"/>
              <w:left w:val="single" w:sz="4" w:space="0" w:color="auto"/>
              <w:bottom w:val="single" w:sz="4" w:space="0" w:color="auto"/>
              <w:right w:val="single" w:sz="4" w:space="0" w:color="auto"/>
            </w:tcBorders>
            <w:hideMark/>
          </w:tcPr>
          <w:p w14:paraId="00543DB2" w14:textId="77777777" w:rsidR="002B4527" w:rsidRPr="002B4527" w:rsidRDefault="002B4527" w:rsidP="00BD6505">
            <w:pPr>
              <w:snapToGrid w:val="0"/>
              <w:ind w:right="-71"/>
              <w:rPr>
                <w:rFonts w:eastAsia="Times New Roman" w:cs="Noto Sans"/>
                <w:szCs w:val="20"/>
                <w:lang w:eastAsia="es-ES"/>
              </w:rPr>
            </w:pPr>
            <w:r w:rsidRPr="002B4527">
              <w:rPr>
                <w:rFonts w:eastAsia="Times New Roman" w:cs="Noto Sans"/>
                <w:szCs w:val="20"/>
                <w:lang w:eastAsia="es-ES"/>
              </w:rPr>
              <w:t>NOM-027-SSA1-1993</w:t>
            </w:r>
          </w:p>
        </w:tc>
        <w:tc>
          <w:tcPr>
            <w:tcW w:w="1661" w:type="pct"/>
            <w:tcBorders>
              <w:top w:val="single" w:sz="4" w:space="0" w:color="auto"/>
              <w:left w:val="single" w:sz="4" w:space="0" w:color="auto"/>
              <w:bottom w:val="single" w:sz="4" w:space="0" w:color="auto"/>
              <w:right w:val="single" w:sz="4" w:space="0" w:color="auto"/>
            </w:tcBorders>
            <w:hideMark/>
          </w:tcPr>
          <w:p w14:paraId="3ACF859F" w14:textId="77777777" w:rsidR="002B4527" w:rsidRPr="002B4527" w:rsidRDefault="002B4527" w:rsidP="00BD6505">
            <w:pPr>
              <w:ind w:right="-71"/>
              <w:rPr>
                <w:rFonts w:eastAsia="Times New Roman" w:cs="Noto Sans"/>
                <w:szCs w:val="20"/>
                <w:lang w:eastAsia="es-ES"/>
              </w:rPr>
            </w:pPr>
            <w:r w:rsidRPr="002B4527">
              <w:rPr>
                <w:rFonts w:eastAsia="Times New Roman" w:cs="Noto Sans"/>
                <w:szCs w:val="20"/>
                <w:lang w:eastAsia="es-ES"/>
              </w:rPr>
              <w:t>COPIA DE LOS  ÚLTIMOS TRES MESES  DE LOS RESULTADOS DE CONTROL DE CALIDAD REALIZADOS  POR UN LABORATORIOS ACREDITADOS ANTE LA “EMA”</w:t>
            </w:r>
          </w:p>
        </w:tc>
      </w:tr>
      <w:tr w:rsidR="002B4527" w:rsidRPr="002B4527" w14:paraId="530C1599" w14:textId="77777777" w:rsidTr="00BD6505">
        <w:trPr>
          <w:trHeight w:val="5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679EF5" w14:textId="77777777" w:rsidR="002B4527" w:rsidRPr="002B4527" w:rsidRDefault="002B4527" w:rsidP="00BD6505">
            <w:pPr>
              <w:ind w:right="-71"/>
              <w:rPr>
                <w:rFonts w:eastAsia="Times New Roman" w:cs="Noto Sans"/>
                <w:szCs w:val="20"/>
                <w:lang w:eastAsia="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49CA7C" w14:textId="77777777" w:rsidR="002B4527" w:rsidRPr="002B4527" w:rsidRDefault="002B4527" w:rsidP="00BD6505">
            <w:pPr>
              <w:ind w:right="-71"/>
              <w:rPr>
                <w:rFonts w:eastAsia="Times New Roman" w:cs="Noto Sans"/>
                <w:szCs w:val="20"/>
                <w:lang w:eastAsia="es-ES"/>
              </w:rPr>
            </w:pPr>
          </w:p>
        </w:tc>
        <w:tc>
          <w:tcPr>
            <w:tcW w:w="1432" w:type="pct"/>
            <w:tcBorders>
              <w:top w:val="single" w:sz="4" w:space="0" w:color="auto"/>
              <w:left w:val="single" w:sz="4" w:space="0" w:color="auto"/>
              <w:bottom w:val="single" w:sz="4" w:space="0" w:color="auto"/>
              <w:right w:val="single" w:sz="4" w:space="0" w:color="auto"/>
            </w:tcBorders>
            <w:hideMark/>
          </w:tcPr>
          <w:p w14:paraId="70E9DAB3" w14:textId="77777777" w:rsidR="002B4527" w:rsidRPr="002B4527" w:rsidRDefault="002B4527" w:rsidP="00BD6505">
            <w:pPr>
              <w:snapToGrid w:val="0"/>
              <w:ind w:right="-71"/>
              <w:rPr>
                <w:rFonts w:eastAsia="Times New Roman" w:cs="Noto Sans"/>
                <w:szCs w:val="20"/>
                <w:lang w:eastAsia="es-ES"/>
              </w:rPr>
            </w:pPr>
            <w:r w:rsidRPr="002B4527">
              <w:rPr>
                <w:rFonts w:eastAsia="Times New Roman" w:cs="Noto Sans"/>
                <w:szCs w:val="20"/>
                <w:lang w:eastAsia="es-ES"/>
              </w:rPr>
              <w:t>NOM-029-SSA1-1993</w:t>
            </w:r>
          </w:p>
        </w:tc>
        <w:tc>
          <w:tcPr>
            <w:tcW w:w="1661" w:type="pct"/>
            <w:tcBorders>
              <w:top w:val="single" w:sz="4" w:space="0" w:color="auto"/>
              <w:left w:val="single" w:sz="4" w:space="0" w:color="auto"/>
              <w:bottom w:val="single" w:sz="4" w:space="0" w:color="auto"/>
              <w:right w:val="single" w:sz="4" w:space="0" w:color="auto"/>
            </w:tcBorders>
            <w:hideMark/>
          </w:tcPr>
          <w:p w14:paraId="5677F558" w14:textId="77777777" w:rsidR="002B4527" w:rsidRPr="002B4527" w:rsidRDefault="002B4527" w:rsidP="00BD6505">
            <w:pPr>
              <w:ind w:right="-71"/>
              <w:rPr>
                <w:rFonts w:eastAsia="Times New Roman" w:cs="Noto Sans"/>
                <w:szCs w:val="20"/>
                <w:lang w:eastAsia="es-ES"/>
              </w:rPr>
            </w:pPr>
            <w:r w:rsidRPr="002B4527">
              <w:rPr>
                <w:rFonts w:eastAsia="Times New Roman" w:cs="Noto Sans"/>
                <w:szCs w:val="20"/>
                <w:lang w:eastAsia="es-ES"/>
              </w:rPr>
              <w:t xml:space="preserve">COPIA DE LOS  ÚLTIMOS TRES MESES  DE LOS RESULTADOS DE </w:t>
            </w:r>
            <w:r w:rsidRPr="002B4527">
              <w:rPr>
                <w:rFonts w:eastAsia="Times New Roman" w:cs="Noto Sans"/>
                <w:szCs w:val="20"/>
                <w:lang w:eastAsia="es-ES"/>
              </w:rPr>
              <w:lastRenderedPageBreak/>
              <w:t>CONTROL DE CALIDAD REALIZADOS  POR UN LABORATORIOS ACREDITADOS ANTE LA “EMA”</w:t>
            </w:r>
          </w:p>
        </w:tc>
      </w:tr>
      <w:tr w:rsidR="002B4527" w:rsidRPr="002B4527" w14:paraId="38A99D2B" w14:textId="77777777" w:rsidTr="00BD6505">
        <w:trPr>
          <w:trHeight w:val="5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A56640" w14:textId="77777777" w:rsidR="002B4527" w:rsidRPr="002B4527" w:rsidRDefault="002B4527" w:rsidP="00BD6505">
            <w:pPr>
              <w:ind w:right="-71"/>
              <w:rPr>
                <w:rFonts w:eastAsia="Times New Roman" w:cs="Noto Sans"/>
                <w:szCs w:val="20"/>
                <w:lang w:eastAsia="es-ES"/>
              </w:rPr>
            </w:pPr>
          </w:p>
        </w:tc>
        <w:tc>
          <w:tcPr>
            <w:tcW w:w="997" w:type="pct"/>
            <w:vMerge w:val="restart"/>
            <w:tcBorders>
              <w:top w:val="single" w:sz="4" w:space="0" w:color="auto"/>
              <w:left w:val="single" w:sz="4" w:space="0" w:color="auto"/>
              <w:bottom w:val="single" w:sz="4" w:space="0" w:color="auto"/>
              <w:right w:val="single" w:sz="4" w:space="0" w:color="auto"/>
            </w:tcBorders>
            <w:vAlign w:val="center"/>
            <w:hideMark/>
          </w:tcPr>
          <w:p w14:paraId="11506CA9" w14:textId="77777777" w:rsidR="002B4527" w:rsidRPr="002B4527" w:rsidRDefault="002B4527" w:rsidP="00BD6505">
            <w:pPr>
              <w:snapToGrid w:val="0"/>
              <w:ind w:right="-71"/>
              <w:jc w:val="center"/>
              <w:rPr>
                <w:rFonts w:eastAsia="Times New Roman" w:cs="Noto Sans"/>
                <w:szCs w:val="20"/>
                <w:lang w:eastAsia="es-ES"/>
              </w:rPr>
            </w:pPr>
            <w:r w:rsidRPr="002B4527">
              <w:rPr>
                <w:rFonts w:eastAsia="Times New Roman" w:cs="Noto Sans"/>
                <w:szCs w:val="20"/>
                <w:lang w:eastAsia="es-ES"/>
              </w:rPr>
              <w:t>PRODUCTOS EMBUTIDOS</w:t>
            </w:r>
          </w:p>
        </w:tc>
        <w:tc>
          <w:tcPr>
            <w:tcW w:w="1432" w:type="pct"/>
            <w:tcBorders>
              <w:top w:val="single" w:sz="4" w:space="0" w:color="auto"/>
              <w:left w:val="single" w:sz="4" w:space="0" w:color="auto"/>
              <w:bottom w:val="single" w:sz="4" w:space="0" w:color="auto"/>
              <w:right w:val="single" w:sz="4" w:space="0" w:color="auto"/>
            </w:tcBorders>
            <w:hideMark/>
          </w:tcPr>
          <w:p w14:paraId="556546D7" w14:textId="77777777" w:rsidR="002B4527" w:rsidRPr="002B4527" w:rsidRDefault="002B4527" w:rsidP="00BD6505">
            <w:pPr>
              <w:snapToGrid w:val="0"/>
              <w:ind w:right="-71"/>
              <w:rPr>
                <w:rFonts w:eastAsia="Times New Roman" w:cs="Noto Sans"/>
                <w:szCs w:val="20"/>
                <w:lang w:eastAsia="es-ES"/>
              </w:rPr>
            </w:pPr>
            <w:r w:rsidRPr="002B4527">
              <w:rPr>
                <w:rFonts w:eastAsia="Times New Roman" w:cs="Noto Sans"/>
                <w:szCs w:val="20"/>
                <w:lang w:eastAsia="es-ES"/>
              </w:rPr>
              <w:t>NOM-122-SSA1-1994</w:t>
            </w:r>
          </w:p>
        </w:tc>
        <w:tc>
          <w:tcPr>
            <w:tcW w:w="1661" w:type="pct"/>
            <w:tcBorders>
              <w:top w:val="single" w:sz="4" w:space="0" w:color="auto"/>
              <w:left w:val="single" w:sz="4" w:space="0" w:color="auto"/>
              <w:bottom w:val="single" w:sz="4" w:space="0" w:color="auto"/>
              <w:right w:val="single" w:sz="4" w:space="0" w:color="auto"/>
            </w:tcBorders>
            <w:hideMark/>
          </w:tcPr>
          <w:p w14:paraId="295B8FD5" w14:textId="77777777" w:rsidR="002B4527" w:rsidRPr="002B4527" w:rsidRDefault="002B4527" w:rsidP="00BD6505">
            <w:pPr>
              <w:ind w:right="-71"/>
              <w:rPr>
                <w:rFonts w:eastAsia="Times New Roman" w:cs="Noto Sans"/>
                <w:szCs w:val="20"/>
                <w:lang w:eastAsia="es-ES"/>
              </w:rPr>
            </w:pPr>
            <w:r w:rsidRPr="002B4527">
              <w:rPr>
                <w:rFonts w:eastAsia="Times New Roman" w:cs="Noto Sans"/>
                <w:szCs w:val="20"/>
                <w:lang w:eastAsia="es-ES"/>
              </w:rPr>
              <w:t>COPIA DE LOS  ÚLTIMOS TRES MESES  DE LOS RESULTADOS DE CONTROL DE CALIDAD REALIZADOS  POR UN LABORATORIOS ACREDITADOS ANTE LA “EMA”</w:t>
            </w:r>
          </w:p>
        </w:tc>
      </w:tr>
      <w:tr w:rsidR="002B4527" w:rsidRPr="002B4527" w14:paraId="5EE88DF4" w14:textId="77777777" w:rsidTr="00BD6505">
        <w:trPr>
          <w:trHeight w:val="5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FF5CB3" w14:textId="77777777" w:rsidR="002B4527" w:rsidRPr="002B4527" w:rsidRDefault="002B4527" w:rsidP="00BD6505">
            <w:pPr>
              <w:ind w:right="-71"/>
              <w:rPr>
                <w:rFonts w:eastAsia="Times New Roman" w:cs="Noto Sans"/>
                <w:szCs w:val="20"/>
                <w:lang w:eastAsia="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943651" w14:textId="77777777" w:rsidR="002B4527" w:rsidRPr="002B4527" w:rsidRDefault="002B4527" w:rsidP="00BD6505">
            <w:pPr>
              <w:ind w:right="-71"/>
              <w:rPr>
                <w:rFonts w:eastAsia="Times New Roman" w:cs="Noto Sans"/>
                <w:szCs w:val="20"/>
                <w:lang w:eastAsia="es-ES"/>
              </w:rPr>
            </w:pPr>
          </w:p>
        </w:tc>
        <w:tc>
          <w:tcPr>
            <w:tcW w:w="1432" w:type="pct"/>
            <w:tcBorders>
              <w:top w:val="single" w:sz="4" w:space="0" w:color="auto"/>
              <w:left w:val="single" w:sz="4" w:space="0" w:color="auto"/>
              <w:bottom w:val="single" w:sz="4" w:space="0" w:color="auto"/>
              <w:right w:val="single" w:sz="4" w:space="0" w:color="auto"/>
            </w:tcBorders>
            <w:hideMark/>
          </w:tcPr>
          <w:p w14:paraId="58F47B7E" w14:textId="77777777" w:rsidR="002B4527" w:rsidRPr="002B4527" w:rsidRDefault="002B4527" w:rsidP="00BD6505">
            <w:pPr>
              <w:snapToGrid w:val="0"/>
              <w:ind w:right="-71"/>
              <w:rPr>
                <w:rFonts w:eastAsia="Times New Roman" w:cs="Noto Sans"/>
                <w:szCs w:val="20"/>
                <w:lang w:eastAsia="es-ES"/>
              </w:rPr>
            </w:pPr>
            <w:r w:rsidRPr="002B4527">
              <w:rPr>
                <w:rFonts w:eastAsia="Times New Roman" w:cs="Noto Sans"/>
                <w:szCs w:val="20"/>
                <w:lang w:eastAsia="es-ES"/>
              </w:rPr>
              <w:t>NOM-158-SCFI-2003</w:t>
            </w:r>
          </w:p>
        </w:tc>
        <w:tc>
          <w:tcPr>
            <w:tcW w:w="1661" w:type="pct"/>
            <w:tcBorders>
              <w:top w:val="single" w:sz="4" w:space="0" w:color="auto"/>
              <w:left w:val="single" w:sz="4" w:space="0" w:color="auto"/>
              <w:bottom w:val="single" w:sz="4" w:space="0" w:color="auto"/>
              <w:right w:val="single" w:sz="4" w:space="0" w:color="auto"/>
            </w:tcBorders>
            <w:hideMark/>
          </w:tcPr>
          <w:p w14:paraId="36328836" w14:textId="77777777" w:rsidR="002B4527" w:rsidRPr="002B4527" w:rsidRDefault="002B4527" w:rsidP="00BD6505">
            <w:pPr>
              <w:snapToGrid w:val="0"/>
              <w:ind w:right="-71"/>
              <w:rPr>
                <w:rFonts w:eastAsia="Times New Roman" w:cs="Noto Sans"/>
                <w:szCs w:val="20"/>
                <w:lang w:eastAsia="es-ES"/>
              </w:rPr>
            </w:pPr>
            <w:r w:rsidRPr="002B4527">
              <w:rPr>
                <w:rFonts w:eastAsia="Times New Roman" w:cs="Noto Sans"/>
                <w:szCs w:val="20"/>
                <w:lang w:eastAsia="es-ES"/>
              </w:rPr>
              <w:t xml:space="preserve">COPIA DEL PROGRAMA DE CONTROL DE CALIDAD </w:t>
            </w:r>
          </w:p>
          <w:p w14:paraId="4BA0479F" w14:textId="77777777" w:rsidR="002B4527" w:rsidRPr="002B4527" w:rsidRDefault="002B4527" w:rsidP="00BD6505">
            <w:pPr>
              <w:ind w:right="-71"/>
              <w:rPr>
                <w:rFonts w:eastAsia="Times New Roman" w:cs="Noto Sans"/>
                <w:szCs w:val="20"/>
                <w:lang w:eastAsia="es-ES"/>
              </w:rPr>
            </w:pPr>
            <w:r w:rsidRPr="002B4527">
              <w:rPr>
                <w:rFonts w:eastAsia="Times New Roman" w:cs="Noto Sans"/>
                <w:szCs w:val="20"/>
                <w:lang w:eastAsia="es-ES"/>
              </w:rPr>
              <w:t>LOS PRODUCTOS QUE SE SOLICITAN REBANADOS (JAMÓN, MORTADELA, PASTEL DE POLLO, PECHUGA DE PAVO), DEBEN VENIR EMPACADOS DE ORIGEN POR EL FABRICANTE.</w:t>
            </w:r>
          </w:p>
        </w:tc>
      </w:tr>
      <w:tr w:rsidR="002B4527" w:rsidRPr="002B4527" w14:paraId="389FDB4E" w14:textId="77777777" w:rsidTr="00BD6505">
        <w:trPr>
          <w:trHeight w:val="5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9AB8C3" w14:textId="77777777" w:rsidR="002B4527" w:rsidRPr="002B4527" w:rsidRDefault="002B4527" w:rsidP="00BD6505">
            <w:pPr>
              <w:ind w:right="-71"/>
              <w:rPr>
                <w:rFonts w:eastAsia="Times New Roman" w:cs="Noto Sans"/>
                <w:szCs w:val="20"/>
                <w:lang w:eastAsia="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AED2A1" w14:textId="77777777" w:rsidR="002B4527" w:rsidRPr="002B4527" w:rsidRDefault="002B4527" w:rsidP="00BD6505">
            <w:pPr>
              <w:ind w:right="-71"/>
              <w:rPr>
                <w:rFonts w:eastAsia="Times New Roman" w:cs="Noto Sans"/>
                <w:szCs w:val="20"/>
                <w:lang w:eastAsia="es-ES"/>
              </w:rPr>
            </w:pPr>
          </w:p>
        </w:tc>
        <w:tc>
          <w:tcPr>
            <w:tcW w:w="1432" w:type="pct"/>
            <w:tcBorders>
              <w:top w:val="single" w:sz="4" w:space="0" w:color="auto"/>
              <w:left w:val="single" w:sz="4" w:space="0" w:color="auto"/>
              <w:bottom w:val="single" w:sz="4" w:space="0" w:color="auto"/>
              <w:right w:val="single" w:sz="4" w:space="0" w:color="auto"/>
            </w:tcBorders>
            <w:hideMark/>
          </w:tcPr>
          <w:p w14:paraId="19D33066" w14:textId="77777777" w:rsidR="002B4527" w:rsidRPr="002B4527" w:rsidRDefault="002B4527" w:rsidP="00BD6505">
            <w:pPr>
              <w:snapToGrid w:val="0"/>
              <w:ind w:right="-71"/>
              <w:rPr>
                <w:rFonts w:eastAsia="Times New Roman" w:cs="Noto Sans"/>
                <w:szCs w:val="20"/>
                <w:lang w:eastAsia="es-ES"/>
              </w:rPr>
            </w:pPr>
            <w:r w:rsidRPr="002B4527">
              <w:rPr>
                <w:rFonts w:eastAsia="Times New Roman" w:cs="Noto Sans"/>
                <w:szCs w:val="20"/>
                <w:lang w:eastAsia="es-ES"/>
              </w:rPr>
              <w:t>NOM-145-SSA1-1995</w:t>
            </w:r>
          </w:p>
          <w:p w14:paraId="55F47E96" w14:textId="77777777" w:rsidR="002B4527" w:rsidRPr="002B4527" w:rsidRDefault="002B4527" w:rsidP="00BD6505">
            <w:pPr>
              <w:ind w:right="-71"/>
              <w:rPr>
                <w:rFonts w:eastAsia="Times New Roman" w:cs="Noto Sans"/>
                <w:szCs w:val="20"/>
                <w:lang w:eastAsia="es-ES"/>
              </w:rPr>
            </w:pPr>
            <w:r w:rsidRPr="002B4527">
              <w:rPr>
                <w:rFonts w:eastAsia="Times New Roman" w:cs="Noto Sans"/>
                <w:szCs w:val="20"/>
                <w:lang w:eastAsia="es-ES"/>
              </w:rPr>
              <w:t>NOM-213-SSA1-2002</w:t>
            </w:r>
          </w:p>
        </w:tc>
        <w:tc>
          <w:tcPr>
            <w:tcW w:w="1661" w:type="pct"/>
            <w:tcBorders>
              <w:top w:val="single" w:sz="4" w:space="0" w:color="auto"/>
              <w:left w:val="single" w:sz="4" w:space="0" w:color="auto"/>
              <w:bottom w:val="single" w:sz="4" w:space="0" w:color="auto"/>
              <w:right w:val="single" w:sz="4" w:space="0" w:color="auto"/>
            </w:tcBorders>
            <w:hideMark/>
          </w:tcPr>
          <w:p w14:paraId="1FA92FEA" w14:textId="77777777" w:rsidR="002B4527" w:rsidRPr="002B4527" w:rsidRDefault="002B4527" w:rsidP="00BD6505">
            <w:pPr>
              <w:snapToGrid w:val="0"/>
              <w:ind w:right="-71"/>
              <w:rPr>
                <w:rFonts w:eastAsia="Times New Roman" w:cs="Noto Sans"/>
                <w:szCs w:val="20"/>
                <w:lang w:eastAsia="es-ES"/>
              </w:rPr>
            </w:pPr>
            <w:r w:rsidRPr="002B4527">
              <w:rPr>
                <w:rFonts w:eastAsia="Times New Roman" w:cs="Noto Sans"/>
                <w:szCs w:val="20"/>
                <w:lang w:eastAsia="es-ES"/>
              </w:rPr>
              <w:t>COPIA DE LOS RESULTADOS DE PRODUCTOS TERMINADOS, O POR LOTE DE PRODUCCION, REALIZADOS INTERNAMENTE EN EL LABORATORIO DE LA PLANTA POR EL AREA DE CONTROL DE CALIDAD.</w:t>
            </w:r>
          </w:p>
        </w:tc>
      </w:tr>
    </w:tbl>
    <w:p w14:paraId="2C3F35B1" w14:textId="77777777" w:rsidR="00C519D6" w:rsidRDefault="00C519D6" w:rsidP="00C519D6">
      <w:pPr>
        <w:pStyle w:val="Encabezadodelatabla"/>
        <w:suppressLineNumbers w:val="0"/>
        <w:tabs>
          <w:tab w:val="left" w:pos="28"/>
        </w:tabs>
        <w:suppressAutoHyphens w:val="0"/>
        <w:rPr>
          <w:rFonts w:ascii="Noto Sans" w:hAnsi="Noto Sans" w:cs="Noto Sans"/>
          <w:bCs w:val="0"/>
          <w:sz w:val="20"/>
          <w:szCs w:val="20"/>
          <w:lang w:val="es-MX"/>
        </w:rPr>
      </w:pPr>
    </w:p>
    <w:tbl>
      <w:tblPr>
        <w:tblW w:w="5079" w:type="pct"/>
        <w:tblInd w:w="-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60" w:type="dxa"/>
          <w:left w:w="60" w:type="dxa"/>
          <w:bottom w:w="60" w:type="dxa"/>
          <w:right w:w="60" w:type="dxa"/>
        </w:tblCellMar>
        <w:tblLook w:val="04A0" w:firstRow="1" w:lastRow="0" w:firstColumn="1" w:lastColumn="0" w:noHBand="0" w:noVBand="1"/>
      </w:tblPr>
      <w:tblGrid>
        <w:gridCol w:w="1610"/>
        <w:gridCol w:w="3259"/>
        <w:gridCol w:w="2461"/>
        <w:gridCol w:w="2692"/>
      </w:tblGrid>
      <w:tr w:rsidR="002B4527" w:rsidRPr="00F361C9" w14:paraId="6CB88421" w14:textId="77777777" w:rsidTr="002B4527">
        <w:trPr>
          <w:trHeight w:val="57"/>
          <w:tblHeader/>
        </w:trPr>
        <w:tc>
          <w:tcPr>
            <w:tcW w:w="803" w:type="pct"/>
            <w:tcBorders>
              <w:top w:val="single" w:sz="8" w:space="0" w:color="000000"/>
              <w:left w:val="single" w:sz="8" w:space="0" w:color="000000"/>
              <w:bottom w:val="single" w:sz="8" w:space="0" w:color="000000"/>
              <w:right w:val="single" w:sz="8" w:space="0" w:color="000000"/>
            </w:tcBorders>
            <w:shd w:val="clear" w:color="auto" w:fill="D6E3BC"/>
            <w:vAlign w:val="center"/>
            <w:hideMark/>
          </w:tcPr>
          <w:p w14:paraId="79DF233E" w14:textId="77777777" w:rsidR="002B4527" w:rsidRPr="002B4527" w:rsidRDefault="002B4527" w:rsidP="00BD6505">
            <w:pPr>
              <w:snapToGrid w:val="0"/>
              <w:ind w:right="-71"/>
              <w:jc w:val="center"/>
              <w:rPr>
                <w:rFonts w:eastAsia="Times New Roman" w:cs="Noto Sans"/>
                <w:b/>
                <w:bCs/>
                <w:szCs w:val="20"/>
                <w:lang w:eastAsia="es-ES"/>
              </w:rPr>
            </w:pPr>
            <w:r w:rsidRPr="002B4527">
              <w:rPr>
                <w:rFonts w:eastAsia="Times New Roman" w:cs="Noto Sans"/>
                <w:b/>
                <w:bCs/>
                <w:szCs w:val="20"/>
                <w:lang w:eastAsia="es-ES"/>
              </w:rPr>
              <w:t>PARTIDA</w:t>
            </w:r>
          </w:p>
        </w:tc>
        <w:tc>
          <w:tcPr>
            <w:tcW w:w="1626" w:type="pct"/>
            <w:tcBorders>
              <w:top w:val="single" w:sz="8" w:space="0" w:color="000000"/>
              <w:left w:val="single" w:sz="8" w:space="0" w:color="000000"/>
              <w:bottom w:val="single" w:sz="8" w:space="0" w:color="000000"/>
              <w:right w:val="single" w:sz="8" w:space="0" w:color="000000"/>
            </w:tcBorders>
            <w:shd w:val="clear" w:color="auto" w:fill="D6E3BC"/>
            <w:vAlign w:val="center"/>
            <w:hideMark/>
          </w:tcPr>
          <w:p w14:paraId="0057F511" w14:textId="77777777" w:rsidR="002B4527" w:rsidRPr="002B4527" w:rsidRDefault="002B4527" w:rsidP="00BD6505">
            <w:pPr>
              <w:snapToGrid w:val="0"/>
              <w:ind w:right="-71"/>
              <w:jc w:val="center"/>
              <w:rPr>
                <w:rFonts w:eastAsia="Times New Roman" w:cs="Noto Sans"/>
                <w:b/>
                <w:bCs/>
                <w:szCs w:val="20"/>
                <w:lang w:eastAsia="es-ES"/>
              </w:rPr>
            </w:pPr>
            <w:r w:rsidRPr="002B4527">
              <w:rPr>
                <w:rFonts w:eastAsia="Times New Roman" w:cs="Noto Sans"/>
                <w:b/>
                <w:bCs/>
                <w:szCs w:val="20"/>
                <w:lang w:eastAsia="es-ES"/>
              </w:rPr>
              <w:t>PRODUCTO</w:t>
            </w:r>
          </w:p>
        </w:tc>
        <w:tc>
          <w:tcPr>
            <w:tcW w:w="1228" w:type="pct"/>
            <w:tcBorders>
              <w:top w:val="single" w:sz="8" w:space="0" w:color="000000"/>
              <w:left w:val="single" w:sz="8" w:space="0" w:color="000000"/>
              <w:bottom w:val="single" w:sz="8" w:space="0" w:color="000000"/>
              <w:right w:val="single" w:sz="8" w:space="0" w:color="000000"/>
            </w:tcBorders>
            <w:shd w:val="clear" w:color="auto" w:fill="D6E3BC"/>
            <w:vAlign w:val="center"/>
            <w:hideMark/>
          </w:tcPr>
          <w:p w14:paraId="4961443F" w14:textId="77777777" w:rsidR="002B4527" w:rsidRPr="002B4527" w:rsidRDefault="002B4527" w:rsidP="00BD6505">
            <w:pPr>
              <w:snapToGrid w:val="0"/>
              <w:ind w:right="-71"/>
              <w:jc w:val="center"/>
              <w:rPr>
                <w:rFonts w:eastAsia="Times New Roman" w:cs="Noto Sans"/>
                <w:b/>
                <w:bCs/>
                <w:szCs w:val="20"/>
                <w:lang w:val="en-US" w:eastAsia="es-ES"/>
              </w:rPr>
            </w:pPr>
            <w:r w:rsidRPr="002B4527">
              <w:rPr>
                <w:rFonts w:eastAsia="Times New Roman" w:cs="Noto Sans"/>
                <w:b/>
                <w:bCs/>
                <w:szCs w:val="20"/>
                <w:lang w:val="en-US" w:eastAsia="es-ES"/>
              </w:rPr>
              <w:t>NOM/ NMX/ CRITERIO</w:t>
            </w:r>
          </w:p>
        </w:tc>
        <w:tc>
          <w:tcPr>
            <w:tcW w:w="1343" w:type="pct"/>
            <w:tcBorders>
              <w:top w:val="single" w:sz="8" w:space="0" w:color="000000"/>
              <w:left w:val="single" w:sz="8" w:space="0" w:color="000000"/>
              <w:bottom w:val="single" w:sz="8" w:space="0" w:color="000000"/>
              <w:right w:val="single" w:sz="8" w:space="0" w:color="000000"/>
            </w:tcBorders>
            <w:shd w:val="clear" w:color="auto" w:fill="D6E3BC"/>
            <w:vAlign w:val="center"/>
            <w:hideMark/>
          </w:tcPr>
          <w:p w14:paraId="33841222" w14:textId="77777777" w:rsidR="002B4527" w:rsidRPr="002B4527" w:rsidRDefault="002B4527" w:rsidP="00BD6505">
            <w:pPr>
              <w:snapToGrid w:val="0"/>
              <w:ind w:right="-71"/>
              <w:rPr>
                <w:rFonts w:eastAsia="Times New Roman" w:cs="Noto Sans"/>
                <w:b/>
                <w:bCs/>
                <w:szCs w:val="20"/>
                <w:lang w:eastAsia="es-ES"/>
              </w:rPr>
            </w:pPr>
            <w:r w:rsidRPr="002B4527">
              <w:rPr>
                <w:rFonts w:eastAsia="Times New Roman" w:cs="Noto Sans"/>
                <w:b/>
                <w:bCs/>
                <w:szCs w:val="20"/>
                <w:lang w:eastAsia="es-ES"/>
              </w:rPr>
              <w:t>FORMA DE EVALUACIÓN</w:t>
            </w:r>
          </w:p>
        </w:tc>
      </w:tr>
      <w:tr w:rsidR="002B4527" w:rsidRPr="00F361C9" w14:paraId="42470857" w14:textId="77777777" w:rsidTr="002B4527">
        <w:trPr>
          <w:trHeight w:val="57"/>
        </w:trPr>
        <w:tc>
          <w:tcPr>
            <w:tcW w:w="803" w:type="pct"/>
            <w:tcBorders>
              <w:top w:val="single" w:sz="8" w:space="0" w:color="000000"/>
              <w:left w:val="single" w:sz="8" w:space="0" w:color="000000"/>
              <w:bottom w:val="single" w:sz="8" w:space="0" w:color="000000"/>
              <w:right w:val="single" w:sz="8" w:space="0" w:color="000000"/>
            </w:tcBorders>
            <w:vAlign w:val="center"/>
          </w:tcPr>
          <w:p w14:paraId="7DB1E7C3" w14:textId="77777777" w:rsidR="002B4527" w:rsidRPr="002B4527" w:rsidRDefault="002B4527" w:rsidP="00BD6505">
            <w:pPr>
              <w:snapToGrid w:val="0"/>
              <w:ind w:right="-71"/>
              <w:jc w:val="center"/>
              <w:rPr>
                <w:rFonts w:eastAsia="Times New Roman" w:cs="Noto Sans"/>
                <w:szCs w:val="20"/>
                <w:lang w:eastAsia="es-ES"/>
              </w:rPr>
            </w:pPr>
          </w:p>
        </w:tc>
        <w:tc>
          <w:tcPr>
            <w:tcW w:w="1626" w:type="pct"/>
            <w:tcBorders>
              <w:top w:val="single" w:sz="8" w:space="0" w:color="000000"/>
              <w:left w:val="single" w:sz="8" w:space="0" w:color="000000"/>
              <w:bottom w:val="single" w:sz="8" w:space="0" w:color="000000"/>
              <w:right w:val="single" w:sz="8" w:space="0" w:color="000000"/>
            </w:tcBorders>
            <w:vAlign w:val="center"/>
            <w:hideMark/>
          </w:tcPr>
          <w:p w14:paraId="2D1514C2" w14:textId="77777777" w:rsidR="002B4527" w:rsidRPr="002B4527" w:rsidRDefault="002B4527" w:rsidP="00BD6505">
            <w:pPr>
              <w:snapToGrid w:val="0"/>
              <w:ind w:right="-71"/>
              <w:jc w:val="center"/>
              <w:rPr>
                <w:rFonts w:eastAsia="Times New Roman" w:cs="Noto Sans"/>
                <w:szCs w:val="20"/>
                <w:lang w:eastAsia="es-ES"/>
              </w:rPr>
            </w:pPr>
            <w:r w:rsidRPr="002B4527">
              <w:rPr>
                <w:rFonts w:eastAsia="Times New Roman" w:cs="Noto Sans"/>
                <w:szCs w:val="20"/>
                <w:lang w:eastAsia="es-ES"/>
              </w:rPr>
              <w:t>HUEVO DE GALLINA</w:t>
            </w:r>
          </w:p>
        </w:tc>
        <w:tc>
          <w:tcPr>
            <w:tcW w:w="1228" w:type="pct"/>
            <w:tcBorders>
              <w:top w:val="single" w:sz="8" w:space="0" w:color="000000"/>
              <w:left w:val="single" w:sz="8" w:space="0" w:color="000000"/>
              <w:bottom w:val="single" w:sz="8" w:space="0" w:color="000000"/>
              <w:right w:val="single" w:sz="8" w:space="0" w:color="000000"/>
            </w:tcBorders>
            <w:vAlign w:val="center"/>
            <w:hideMark/>
          </w:tcPr>
          <w:p w14:paraId="1CCA2621" w14:textId="77777777" w:rsidR="002B4527" w:rsidRPr="002B4527" w:rsidRDefault="002B4527" w:rsidP="00BD6505">
            <w:pPr>
              <w:snapToGrid w:val="0"/>
              <w:ind w:right="-71"/>
              <w:jc w:val="center"/>
              <w:rPr>
                <w:rFonts w:eastAsia="Times New Roman" w:cs="Noto Sans"/>
                <w:szCs w:val="20"/>
                <w:lang w:eastAsia="es-ES"/>
              </w:rPr>
            </w:pPr>
            <w:r w:rsidRPr="002B4527">
              <w:rPr>
                <w:rFonts w:eastAsia="Times New Roman" w:cs="Noto Sans"/>
                <w:szCs w:val="20"/>
                <w:lang w:eastAsia="es-ES"/>
              </w:rPr>
              <w:t>NOM-159-SSA1-1996</w:t>
            </w:r>
          </w:p>
        </w:tc>
        <w:tc>
          <w:tcPr>
            <w:tcW w:w="1343" w:type="pct"/>
            <w:tcBorders>
              <w:top w:val="single" w:sz="8" w:space="0" w:color="000000"/>
              <w:left w:val="single" w:sz="8" w:space="0" w:color="000000"/>
              <w:bottom w:val="single" w:sz="8" w:space="0" w:color="000000"/>
              <w:right w:val="single" w:sz="8" w:space="0" w:color="000000"/>
            </w:tcBorders>
            <w:vAlign w:val="center"/>
            <w:hideMark/>
          </w:tcPr>
          <w:p w14:paraId="122576B0" w14:textId="77777777" w:rsidR="002B4527" w:rsidRPr="002B4527" w:rsidRDefault="002B4527" w:rsidP="00BD6505">
            <w:pPr>
              <w:snapToGrid w:val="0"/>
              <w:ind w:right="-71"/>
              <w:rPr>
                <w:rFonts w:eastAsia="Times New Roman" w:cs="Noto Sans"/>
                <w:szCs w:val="20"/>
                <w:lang w:eastAsia="es-ES"/>
              </w:rPr>
            </w:pPr>
            <w:r w:rsidRPr="002B4527">
              <w:rPr>
                <w:rFonts w:eastAsia="Times New Roman" w:cs="Noto Sans"/>
                <w:szCs w:val="20"/>
                <w:lang w:eastAsia="es-ES"/>
              </w:rPr>
              <w:t>PRESENTAR CARTA DEL PROVEEDOR DE ORIGEN PARA COMPROBAR PROCEDENCIA DE ACUERDO A LA MARCA OFERTADA Y EL CONTROL DE CALIDAD QUE LLEVAN.</w:t>
            </w:r>
          </w:p>
        </w:tc>
      </w:tr>
      <w:tr w:rsidR="002B4527" w:rsidRPr="00F361C9" w14:paraId="5C9B4595" w14:textId="77777777" w:rsidTr="002B4527">
        <w:trPr>
          <w:trHeight w:val="57"/>
        </w:trPr>
        <w:tc>
          <w:tcPr>
            <w:tcW w:w="803" w:type="pct"/>
            <w:vMerge w:val="restart"/>
            <w:tcBorders>
              <w:top w:val="single" w:sz="8" w:space="0" w:color="000000"/>
              <w:left w:val="single" w:sz="8" w:space="0" w:color="000000"/>
              <w:bottom w:val="single" w:sz="8" w:space="0" w:color="000000"/>
              <w:right w:val="single" w:sz="8" w:space="0" w:color="000000"/>
            </w:tcBorders>
            <w:vAlign w:val="center"/>
            <w:hideMark/>
          </w:tcPr>
          <w:p w14:paraId="3A17D99B" w14:textId="77777777" w:rsidR="002B4527" w:rsidRPr="002B4527" w:rsidRDefault="002B4527" w:rsidP="00BD6505">
            <w:pPr>
              <w:snapToGrid w:val="0"/>
              <w:ind w:right="-71"/>
              <w:jc w:val="center"/>
              <w:rPr>
                <w:rFonts w:eastAsia="Times New Roman" w:cs="Noto Sans"/>
                <w:szCs w:val="20"/>
                <w:lang w:eastAsia="es-ES"/>
              </w:rPr>
            </w:pPr>
            <w:r w:rsidRPr="002B4527">
              <w:rPr>
                <w:rFonts w:eastAsia="Times New Roman" w:cs="Noto Sans"/>
                <w:szCs w:val="20"/>
                <w:lang w:eastAsia="es-ES"/>
              </w:rPr>
              <w:t>PARTIDA 480-</w:t>
            </w:r>
            <w:r w:rsidRPr="002B4527">
              <w:rPr>
                <w:rFonts w:eastAsia="Times New Roman" w:cs="Noto Sans"/>
                <w:szCs w:val="20"/>
                <w:lang w:eastAsia="es-ES"/>
              </w:rPr>
              <w:lastRenderedPageBreak/>
              <w:t>200 DERIVADOS LÁCTEOS</w:t>
            </w:r>
          </w:p>
        </w:tc>
        <w:tc>
          <w:tcPr>
            <w:tcW w:w="1626" w:type="pct"/>
            <w:tcBorders>
              <w:top w:val="single" w:sz="8" w:space="0" w:color="000000"/>
              <w:left w:val="single" w:sz="8" w:space="0" w:color="000000"/>
              <w:bottom w:val="single" w:sz="8" w:space="0" w:color="000000"/>
              <w:right w:val="single" w:sz="8" w:space="0" w:color="000000"/>
            </w:tcBorders>
            <w:vAlign w:val="center"/>
            <w:hideMark/>
          </w:tcPr>
          <w:p w14:paraId="4003EDA5" w14:textId="77777777" w:rsidR="002B4527" w:rsidRPr="002B4527" w:rsidRDefault="002B4527" w:rsidP="00BD6505">
            <w:pPr>
              <w:snapToGrid w:val="0"/>
              <w:ind w:right="-71"/>
              <w:jc w:val="center"/>
              <w:rPr>
                <w:rFonts w:eastAsia="Times New Roman" w:cs="Noto Sans"/>
                <w:szCs w:val="20"/>
                <w:lang w:eastAsia="es-ES"/>
              </w:rPr>
            </w:pPr>
            <w:r w:rsidRPr="002B4527">
              <w:rPr>
                <w:rFonts w:eastAsia="Times New Roman" w:cs="Noto Sans"/>
                <w:szCs w:val="20"/>
                <w:lang w:eastAsia="es-ES"/>
              </w:rPr>
              <w:lastRenderedPageBreak/>
              <w:t xml:space="preserve">CREMA, PRODUCTO LÁCTEO </w:t>
            </w:r>
            <w:r w:rsidRPr="002B4527">
              <w:rPr>
                <w:rFonts w:eastAsia="Times New Roman" w:cs="Noto Sans"/>
                <w:szCs w:val="20"/>
                <w:lang w:eastAsia="es-ES"/>
              </w:rPr>
              <w:lastRenderedPageBreak/>
              <w:t>CONDENSADO, LÁCTEO FERMENTADO Y ACIDIFICADO Y DULCE A BASE DE LECHE.</w:t>
            </w:r>
          </w:p>
        </w:tc>
        <w:tc>
          <w:tcPr>
            <w:tcW w:w="1228" w:type="pct"/>
            <w:tcBorders>
              <w:top w:val="single" w:sz="8" w:space="0" w:color="000000"/>
              <w:left w:val="single" w:sz="8" w:space="0" w:color="000000"/>
              <w:bottom w:val="single" w:sz="8" w:space="0" w:color="000000"/>
              <w:right w:val="single" w:sz="8" w:space="0" w:color="000000"/>
            </w:tcBorders>
            <w:vAlign w:val="center"/>
            <w:hideMark/>
          </w:tcPr>
          <w:p w14:paraId="71C0A0B7" w14:textId="77777777" w:rsidR="002B4527" w:rsidRPr="002B4527" w:rsidRDefault="002B4527" w:rsidP="00BD6505">
            <w:pPr>
              <w:snapToGrid w:val="0"/>
              <w:ind w:right="-71"/>
              <w:jc w:val="center"/>
              <w:rPr>
                <w:rFonts w:eastAsia="Times New Roman" w:cs="Noto Sans"/>
                <w:szCs w:val="20"/>
                <w:lang w:val="en-US" w:eastAsia="es-ES"/>
              </w:rPr>
            </w:pPr>
            <w:r w:rsidRPr="002B4527">
              <w:rPr>
                <w:rFonts w:eastAsia="Times New Roman" w:cs="Noto Sans"/>
                <w:szCs w:val="20"/>
                <w:lang w:eastAsia="es-ES"/>
              </w:rPr>
              <w:lastRenderedPageBreak/>
              <w:t>NOM-243-SSA1-2010</w:t>
            </w:r>
          </w:p>
        </w:tc>
        <w:tc>
          <w:tcPr>
            <w:tcW w:w="1343" w:type="pct"/>
            <w:tcBorders>
              <w:top w:val="single" w:sz="8" w:space="0" w:color="000000"/>
              <w:left w:val="single" w:sz="8" w:space="0" w:color="000000"/>
              <w:bottom w:val="single" w:sz="8" w:space="0" w:color="000000"/>
              <w:right w:val="single" w:sz="8" w:space="0" w:color="000000"/>
            </w:tcBorders>
            <w:vAlign w:val="center"/>
            <w:hideMark/>
          </w:tcPr>
          <w:p w14:paraId="05E27B27" w14:textId="77777777" w:rsidR="002B4527" w:rsidRPr="002B4527" w:rsidRDefault="002B4527" w:rsidP="00BD6505">
            <w:pPr>
              <w:snapToGrid w:val="0"/>
              <w:ind w:right="-71"/>
              <w:rPr>
                <w:rFonts w:eastAsia="Times New Roman" w:cs="Noto Sans"/>
                <w:szCs w:val="20"/>
                <w:lang w:eastAsia="es-ES"/>
              </w:rPr>
            </w:pPr>
            <w:r w:rsidRPr="002B4527">
              <w:rPr>
                <w:rFonts w:eastAsia="Times New Roman" w:cs="Noto Sans"/>
                <w:szCs w:val="20"/>
                <w:lang w:eastAsia="es-ES"/>
              </w:rPr>
              <w:t xml:space="preserve">COPIA DE LOS 3 ÚLTIMOS </w:t>
            </w:r>
            <w:r w:rsidRPr="002B4527">
              <w:rPr>
                <w:rFonts w:eastAsia="Times New Roman" w:cs="Noto Sans"/>
                <w:szCs w:val="20"/>
                <w:lang w:eastAsia="es-ES"/>
              </w:rPr>
              <w:lastRenderedPageBreak/>
              <w:t>EXÁMENES DE CONTROL DE CALIDAD DEL FABRICANTE</w:t>
            </w:r>
          </w:p>
        </w:tc>
      </w:tr>
      <w:tr w:rsidR="002B4527" w:rsidRPr="00F361C9" w14:paraId="7C3068E8" w14:textId="77777777" w:rsidTr="002B4527">
        <w:trPr>
          <w:trHeight w:val="57"/>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BC94ABB" w14:textId="77777777" w:rsidR="002B4527" w:rsidRPr="002B4527" w:rsidRDefault="002B4527" w:rsidP="00BD6505">
            <w:pPr>
              <w:ind w:right="-71"/>
              <w:rPr>
                <w:rFonts w:eastAsia="Times New Roman" w:cs="Noto Sans"/>
                <w:szCs w:val="20"/>
                <w:lang w:eastAsia="es-ES"/>
              </w:rPr>
            </w:pPr>
          </w:p>
        </w:tc>
        <w:tc>
          <w:tcPr>
            <w:tcW w:w="1626" w:type="pct"/>
            <w:tcBorders>
              <w:top w:val="single" w:sz="8" w:space="0" w:color="000000"/>
              <w:left w:val="single" w:sz="8" w:space="0" w:color="000000"/>
              <w:bottom w:val="single" w:sz="8" w:space="0" w:color="000000"/>
              <w:right w:val="single" w:sz="8" w:space="0" w:color="000000"/>
            </w:tcBorders>
            <w:vAlign w:val="center"/>
            <w:hideMark/>
          </w:tcPr>
          <w:p w14:paraId="0444CD77" w14:textId="77777777" w:rsidR="002B4527" w:rsidRPr="002B4527" w:rsidRDefault="002B4527" w:rsidP="00BD6505">
            <w:pPr>
              <w:snapToGrid w:val="0"/>
              <w:ind w:right="-71"/>
              <w:jc w:val="center"/>
              <w:rPr>
                <w:rFonts w:eastAsia="Times New Roman" w:cs="Noto Sans"/>
                <w:szCs w:val="20"/>
                <w:lang w:eastAsia="es-ES"/>
              </w:rPr>
            </w:pPr>
            <w:r w:rsidRPr="002B4527">
              <w:rPr>
                <w:rFonts w:eastAsia="Times New Roman" w:cs="Noto Sans"/>
                <w:szCs w:val="20"/>
                <w:lang w:eastAsia="es-ES"/>
              </w:rPr>
              <w:t>QUESOS:</w:t>
            </w:r>
          </w:p>
          <w:p w14:paraId="5E8B066D" w14:textId="77777777" w:rsidR="002B4527" w:rsidRPr="002B4527" w:rsidRDefault="002B4527" w:rsidP="00BD6505">
            <w:pPr>
              <w:ind w:right="-71"/>
              <w:jc w:val="center"/>
              <w:rPr>
                <w:rFonts w:eastAsia="Times New Roman" w:cs="Noto Sans"/>
                <w:szCs w:val="20"/>
                <w:lang w:eastAsia="es-ES"/>
              </w:rPr>
            </w:pPr>
            <w:r w:rsidRPr="002B4527">
              <w:rPr>
                <w:rFonts w:eastAsia="Times New Roman" w:cs="Noto Sans"/>
                <w:szCs w:val="20"/>
                <w:lang w:eastAsia="es-ES"/>
              </w:rPr>
              <w:t>FRESCOS, MADURADOS Y PROCESADOS</w:t>
            </w:r>
          </w:p>
        </w:tc>
        <w:tc>
          <w:tcPr>
            <w:tcW w:w="1228" w:type="pct"/>
            <w:tcBorders>
              <w:top w:val="single" w:sz="8" w:space="0" w:color="000000"/>
              <w:left w:val="single" w:sz="8" w:space="0" w:color="000000"/>
              <w:bottom w:val="single" w:sz="8" w:space="0" w:color="000000"/>
              <w:right w:val="single" w:sz="8" w:space="0" w:color="000000"/>
            </w:tcBorders>
            <w:vAlign w:val="center"/>
            <w:hideMark/>
          </w:tcPr>
          <w:p w14:paraId="16826648" w14:textId="77777777" w:rsidR="002B4527" w:rsidRPr="002B4527" w:rsidRDefault="002B4527" w:rsidP="00BD6505">
            <w:pPr>
              <w:snapToGrid w:val="0"/>
              <w:ind w:right="-71"/>
              <w:jc w:val="center"/>
              <w:rPr>
                <w:rFonts w:eastAsia="Times New Roman" w:cs="Noto Sans"/>
                <w:szCs w:val="20"/>
                <w:lang w:val="en-US" w:eastAsia="es-ES"/>
              </w:rPr>
            </w:pPr>
            <w:r w:rsidRPr="002B4527">
              <w:rPr>
                <w:rFonts w:eastAsia="Times New Roman" w:cs="Noto Sans"/>
                <w:szCs w:val="20"/>
                <w:lang w:val="en-US" w:eastAsia="es-ES"/>
              </w:rPr>
              <w:t>NOM-121-SSA1-1994</w:t>
            </w:r>
          </w:p>
        </w:tc>
        <w:tc>
          <w:tcPr>
            <w:tcW w:w="1343" w:type="pct"/>
            <w:tcBorders>
              <w:top w:val="single" w:sz="8" w:space="0" w:color="000000"/>
              <w:left w:val="single" w:sz="8" w:space="0" w:color="000000"/>
              <w:bottom w:val="single" w:sz="8" w:space="0" w:color="000000"/>
              <w:right w:val="single" w:sz="8" w:space="0" w:color="000000"/>
            </w:tcBorders>
            <w:vAlign w:val="center"/>
            <w:hideMark/>
          </w:tcPr>
          <w:p w14:paraId="239A941A" w14:textId="77777777" w:rsidR="002B4527" w:rsidRPr="002B4527" w:rsidRDefault="002B4527" w:rsidP="00BD6505">
            <w:pPr>
              <w:snapToGrid w:val="0"/>
              <w:ind w:right="-71"/>
              <w:rPr>
                <w:rFonts w:eastAsia="Times New Roman" w:cs="Noto Sans"/>
                <w:szCs w:val="20"/>
                <w:lang w:eastAsia="es-ES"/>
              </w:rPr>
            </w:pPr>
            <w:r w:rsidRPr="002B4527">
              <w:rPr>
                <w:rFonts w:eastAsia="Times New Roman" w:cs="Noto Sans"/>
                <w:szCs w:val="20"/>
                <w:lang w:eastAsia="es-ES"/>
              </w:rPr>
              <w:t>COPIA DE LOS 3 ÚLTIMOS EXÁMENES DE CONTROL DE CALIDAD DEL FABRICANTE.</w:t>
            </w:r>
          </w:p>
        </w:tc>
      </w:tr>
      <w:tr w:rsidR="002B4527" w:rsidRPr="00F361C9" w14:paraId="3549BCED" w14:textId="77777777" w:rsidTr="002B4527">
        <w:trPr>
          <w:trHeight w:val="57"/>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683586B6" w14:textId="77777777" w:rsidR="002B4527" w:rsidRPr="002B4527" w:rsidRDefault="002B4527" w:rsidP="00BD6505">
            <w:pPr>
              <w:ind w:right="-71"/>
              <w:rPr>
                <w:rFonts w:eastAsia="Times New Roman" w:cs="Noto Sans"/>
                <w:szCs w:val="20"/>
                <w:lang w:eastAsia="es-ES"/>
              </w:rPr>
            </w:pPr>
          </w:p>
        </w:tc>
        <w:tc>
          <w:tcPr>
            <w:tcW w:w="1626" w:type="pct"/>
            <w:tcBorders>
              <w:top w:val="single" w:sz="8" w:space="0" w:color="000000"/>
              <w:left w:val="single" w:sz="8" w:space="0" w:color="000000"/>
              <w:bottom w:val="single" w:sz="8" w:space="0" w:color="000000"/>
              <w:right w:val="single" w:sz="8" w:space="0" w:color="000000"/>
            </w:tcBorders>
            <w:vAlign w:val="center"/>
            <w:hideMark/>
          </w:tcPr>
          <w:p w14:paraId="687DECD3" w14:textId="77777777" w:rsidR="002B4527" w:rsidRPr="002B4527" w:rsidRDefault="002B4527" w:rsidP="00BD6505">
            <w:pPr>
              <w:snapToGrid w:val="0"/>
              <w:ind w:right="-71"/>
              <w:jc w:val="center"/>
              <w:rPr>
                <w:rFonts w:eastAsia="Times New Roman" w:cs="Noto Sans"/>
                <w:szCs w:val="20"/>
                <w:lang w:eastAsia="es-ES"/>
              </w:rPr>
            </w:pPr>
            <w:r w:rsidRPr="002B4527">
              <w:rPr>
                <w:rFonts w:eastAsia="Times New Roman" w:cs="Noto Sans"/>
                <w:szCs w:val="20"/>
                <w:lang w:eastAsia="es-ES"/>
              </w:rPr>
              <w:t>REQUESÓN SIN SAL</w:t>
            </w:r>
          </w:p>
        </w:tc>
        <w:tc>
          <w:tcPr>
            <w:tcW w:w="1228" w:type="pct"/>
            <w:tcBorders>
              <w:top w:val="single" w:sz="8" w:space="0" w:color="000000"/>
              <w:left w:val="single" w:sz="8" w:space="0" w:color="000000"/>
              <w:bottom w:val="single" w:sz="8" w:space="0" w:color="000000"/>
              <w:right w:val="single" w:sz="8" w:space="0" w:color="000000"/>
            </w:tcBorders>
            <w:vAlign w:val="center"/>
            <w:hideMark/>
          </w:tcPr>
          <w:p w14:paraId="41F34C65" w14:textId="77777777" w:rsidR="002B4527" w:rsidRPr="002B4527" w:rsidRDefault="002B4527" w:rsidP="00BD6505">
            <w:pPr>
              <w:snapToGrid w:val="0"/>
              <w:ind w:right="-71"/>
              <w:jc w:val="center"/>
              <w:rPr>
                <w:rFonts w:eastAsia="Times New Roman" w:cs="Noto Sans"/>
                <w:szCs w:val="20"/>
                <w:lang w:val="en-US" w:eastAsia="es-ES"/>
              </w:rPr>
            </w:pPr>
            <w:r w:rsidRPr="002B4527">
              <w:rPr>
                <w:rFonts w:eastAsia="Times New Roman" w:cs="Noto Sans"/>
                <w:szCs w:val="20"/>
                <w:lang w:val="en-US" w:eastAsia="es-ES"/>
              </w:rPr>
              <w:t>NOM-035-SSA1-1993</w:t>
            </w:r>
          </w:p>
        </w:tc>
        <w:tc>
          <w:tcPr>
            <w:tcW w:w="1343" w:type="pct"/>
            <w:tcBorders>
              <w:top w:val="single" w:sz="8" w:space="0" w:color="000000"/>
              <w:left w:val="single" w:sz="8" w:space="0" w:color="000000"/>
              <w:bottom w:val="single" w:sz="8" w:space="0" w:color="000000"/>
              <w:right w:val="single" w:sz="8" w:space="0" w:color="000000"/>
            </w:tcBorders>
            <w:vAlign w:val="center"/>
            <w:hideMark/>
          </w:tcPr>
          <w:p w14:paraId="2DC68E31" w14:textId="77777777" w:rsidR="002B4527" w:rsidRPr="002B4527" w:rsidRDefault="002B4527" w:rsidP="00BD6505">
            <w:pPr>
              <w:snapToGrid w:val="0"/>
              <w:ind w:right="-71"/>
              <w:rPr>
                <w:rFonts w:eastAsia="Times New Roman" w:cs="Noto Sans"/>
                <w:szCs w:val="20"/>
                <w:lang w:eastAsia="es-ES"/>
              </w:rPr>
            </w:pPr>
            <w:r w:rsidRPr="002B4527">
              <w:rPr>
                <w:rFonts w:eastAsia="Times New Roman" w:cs="Noto Sans"/>
                <w:szCs w:val="20"/>
                <w:lang w:eastAsia="es-ES"/>
              </w:rPr>
              <w:t>COPIA DE LOS 3 ÚLTIMOS EXÁMENES DE CONTROL DE CALIDAD DEL FABRICANTE</w:t>
            </w:r>
          </w:p>
        </w:tc>
      </w:tr>
      <w:tr w:rsidR="002B4527" w:rsidRPr="00F361C9" w14:paraId="4A1C3B7A" w14:textId="77777777" w:rsidTr="002B4527">
        <w:trPr>
          <w:trHeight w:val="57"/>
        </w:trPr>
        <w:tc>
          <w:tcPr>
            <w:tcW w:w="803" w:type="pct"/>
            <w:tcBorders>
              <w:top w:val="single" w:sz="8" w:space="0" w:color="000000"/>
              <w:left w:val="single" w:sz="8" w:space="0" w:color="000000"/>
              <w:bottom w:val="single" w:sz="8" w:space="0" w:color="000000"/>
              <w:right w:val="single" w:sz="8" w:space="0" w:color="000000"/>
            </w:tcBorders>
            <w:vAlign w:val="center"/>
            <w:hideMark/>
          </w:tcPr>
          <w:p w14:paraId="68E1A2BE" w14:textId="77777777" w:rsidR="002B4527" w:rsidRPr="002B4527" w:rsidRDefault="002B4527" w:rsidP="00BD6505">
            <w:pPr>
              <w:snapToGrid w:val="0"/>
              <w:ind w:right="-71"/>
              <w:jc w:val="center"/>
              <w:rPr>
                <w:rFonts w:eastAsia="Times New Roman" w:cs="Noto Sans"/>
                <w:szCs w:val="20"/>
                <w:lang w:eastAsia="es-ES"/>
              </w:rPr>
            </w:pPr>
            <w:r w:rsidRPr="002B4527">
              <w:rPr>
                <w:rFonts w:eastAsia="Times New Roman" w:cs="Noto Sans"/>
                <w:szCs w:val="20"/>
                <w:lang w:eastAsia="es-ES"/>
              </w:rPr>
              <w:t>PARTIDA 480-300</w:t>
            </w:r>
          </w:p>
          <w:p w14:paraId="332D3A47" w14:textId="77777777" w:rsidR="002B4527" w:rsidRPr="002B4527" w:rsidRDefault="002B4527" w:rsidP="00BD6505">
            <w:pPr>
              <w:ind w:right="-71"/>
              <w:jc w:val="center"/>
              <w:rPr>
                <w:rFonts w:eastAsia="Times New Roman" w:cs="Noto Sans"/>
                <w:szCs w:val="20"/>
                <w:lang w:eastAsia="es-ES"/>
              </w:rPr>
            </w:pPr>
            <w:r w:rsidRPr="002B4527">
              <w:rPr>
                <w:rFonts w:eastAsia="Times New Roman" w:cs="Noto Sans"/>
                <w:szCs w:val="20"/>
                <w:lang w:eastAsia="es-ES"/>
              </w:rPr>
              <w:t>FRUTAS Y VEGETALES</w:t>
            </w:r>
          </w:p>
        </w:tc>
        <w:tc>
          <w:tcPr>
            <w:tcW w:w="1626" w:type="pct"/>
            <w:tcBorders>
              <w:top w:val="single" w:sz="8" w:space="0" w:color="000000"/>
              <w:left w:val="single" w:sz="8" w:space="0" w:color="000000"/>
              <w:bottom w:val="single" w:sz="8" w:space="0" w:color="000000"/>
              <w:right w:val="single" w:sz="8" w:space="0" w:color="000000"/>
            </w:tcBorders>
            <w:vAlign w:val="center"/>
            <w:hideMark/>
          </w:tcPr>
          <w:p w14:paraId="692174CE" w14:textId="77777777" w:rsidR="002B4527" w:rsidRPr="002B4527" w:rsidRDefault="002B4527" w:rsidP="00BD6505">
            <w:pPr>
              <w:snapToGrid w:val="0"/>
              <w:ind w:right="-71"/>
              <w:jc w:val="center"/>
              <w:rPr>
                <w:rFonts w:eastAsia="Times New Roman" w:cs="Noto Sans"/>
                <w:szCs w:val="20"/>
                <w:lang w:eastAsia="es-ES"/>
              </w:rPr>
            </w:pPr>
            <w:r w:rsidRPr="002B4527">
              <w:rPr>
                <w:rFonts w:eastAsia="Times New Roman" w:cs="Noto Sans"/>
                <w:szCs w:val="20"/>
                <w:lang w:eastAsia="es-ES"/>
              </w:rPr>
              <w:t>PARTIDA 480-300</w:t>
            </w:r>
          </w:p>
          <w:p w14:paraId="438AF9D2" w14:textId="77777777" w:rsidR="002B4527" w:rsidRPr="002B4527" w:rsidRDefault="002B4527" w:rsidP="00BD6505">
            <w:pPr>
              <w:ind w:right="-71"/>
              <w:jc w:val="center"/>
              <w:rPr>
                <w:rFonts w:eastAsia="Times New Roman" w:cs="Noto Sans"/>
                <w:szCs w:val="20"/>
                <w:lang w:eastAsia="es-ES"/>
              </w:rPr>
            </w:pPr>
            <w:r w:rsidRPr="002B4527">
              <w:rPr>
                <w:rFonts w:eastAsia="Times New Roman" w:cs="Noto Sans"/>
                <w:szCs w:val="20"/>
                <w:lang w:eastAsia="es-ES"/>
              </w:rPr>
              <w:t>FRUTAS Y VEGETALES</w:t>
            </w:r>
          </w:p>
        </w:tc>
        <w:tc>
          <w:tcPr>
            <w:tcW w:w="1228" w:type="pct"/>
            <w:tcBorders>
              <w:top w:val="single" w:sz="8" w:space="0" w:color="000000"/>
              <w:left w:val="single" w:sz="8" w:space="0" w:color="000000"/>
              <w:bottom w:val="single" w:sz="8" w:space="0" w:color="000000"/>
              <w:right w:val="single" w:sz="8" w:space="0" w:color="000000"/>
            </w:tcBorders>
            <w:vAlign w:val="center"/>
          </w:tcPr>
          <w:p w14:paraId="459ED836" w14:textId="77777777" w:rsidR="002B4527" w:rsidRPr="002B4527" w:rsidRDefault="002B4527" w:rsidP="00BD6505">
            <w:pPr>
              <w:snapToGrid w:val="0"/>
              <w:ind w:right="-71"/>
              <w:jc w:val="center"/>
              <w:rPr>
                <w:rFonts w:eastAsia="Times New Roman" w:cs="Noto Sans"/>
                <w:szCs w:val="20"/>
                <w:lang w:eastAsia="es-ES"/>
              </w:rPr>
            </w:pPr>
            <w:r w:rsidRPr="002B4527">
              <w:rPr>
                <w:rFonts w:eastAsia="Times New Roman" w:cs="Noto Sans"/>
                <w:szCs w:val="20"/>
                <w:lang w:eastAsia="es-ES"/>
              </w:rPr>
              <w:t>CUMPLIR CON LAS NORMAS DE RECEPCIÓN DEL IMSS, EN RELACIÓN A LA CLASIFICACIÓN</w:t>
            </w:r>
          </w:p>
          <w:p w14:paraId="79D9712C" w14:textId="77777777" w:rsidR="002B4527" w:rsidRPr="002B4527" w:rsidRDefault="002B4527" w:rsidP="00BD6505">
            <w:pPr>
              <w:ind w:right="-71"/>
              <w:jc w:val="center"/>
              <w:rPr>
                <w:rFonts w:eastAsia="Times New Roman" w:cs="Noto Sans"/>
                <w:szCs w:val="20"/>
                <w:lang w:eastAsia="es-ES"/>
              </w:rPr>
            </w:pPr>
          </w:p>
          <w:p w14:paraId="25D791DB" w14:textId="77777777" w:rsidR="002B4527" w:rsidRPr="002B4527" w:rsidRDefault="002B4527" w:rsidP="00BD6505">
            <w:pPr>
              <w:ind w:right="-71"/>
              <w:jc w:val="center"/>
              <w:rPr>
                <w:rFonts w:eastAsia="Times New Roman" w:cs="Noto Sans"/>
                <w:szCs w:val="20"/>
                <w:lang w:eastAsia="es-ES"/>
              </w:rPr>
            </w:pPr>
            <w:r w:rsidRPr="002B4527">
              <w:rPr>
                <w:rFonts w:eastAsia="Times New Roman" w:cs="Noto Sans"/>
                <w:szCs w:val="20"/>
                <w:lang w:eastAsia="es-ES"/>
              </w:rPr>
              <w:t>DE FRUTAS:</w:t>
            </w:r>
          </w:p>
          <w:p w14:paraId="5A03558D" w14:textId="77777777" w:rsidR="002B4527" w:rsidRPr="002B4527" w:rsidRDefault="002B4527" w:rsidP="00BD6505">
            <w:pPr>
              <w:ind w:right="-71"/>
              <w:jc w:val="center"/>
              <w:rPr>
                <w:rFonts w:eastAsia="Times New Roman" w:cs="Noto Sans"/>
                <w:szCs w:val="20"/>
                <w:lang w:eastAsia="es-ES"/>
              </w:rPr>
            </w:pPr>
            <w:r w:rsidRPr="002B4527">
              <w:rPr>
                <w:rFonts w:eastAsia="Times New Roman" w:cs="Noto Sans"/>
                <w:szCs w:val="20"/>
                <w:lang w:eastAsia="es-ES"/>
              </w:rPr>
              <w:t>CÍTRICAS.</w:t>
            </w:r>
          </w:p>
          <w:p w14:paraId="4CF5D7A4" w14:textId="77777777" w:rsidR="002B4527" w:rsidRPr="002B4527" w:rsidRDefault="002B4527" w:rsidP="00BD6505">
            <w:pPr>
              <w:ind w:right="-71"/>
              <w:jc w:val="center"/>
              <w:rPr>
                <w:rFonts w:eastAsia="Times New Roman" w:cs="Noto Sans"/>
                <w:szCs w:val="20"/>
                <w:lang w:eastAsia="es-ES"/>
              </w:rPr>
            </w:pPr>
            <w:r w:rsidRPr="002B4527">
              <w:rPr>
                <w:rFonts w:eastAsia="Times New Roman" w:cs="Noto Sans"/>
                <w:szCs w:val="20"/>
                <w:lang w:eastAsia="es-ES"/>
              </w:rPr>
              <w:t>DE CÁSCARA MUY SUAVE.</w:t>
            </w:r>
          </w:p>
          <w:p w14:paraId="0E5E8B1E" w14:textId="77777777" w:rsidR="002B4527" w:rsidRPr="002B4527" w:rsidRDefault="002B4527" w:rsidP="00BD6505">
            <w:pPr>
              <w:ind w:right="-71"/>
              <w:jc w:val="center"/>
              <w:rPr>
                <w:rFonts w:eastAsia="Times New Roman" w:cs="Noto Sans"/>
                <w:szCs w:val="20"/>
                <w:lang w:eastAsia="es-ES"/>
              </w:rPr>
            </w:pPr>
            <w:r w:rsidRPr="002B4527">
              <w:rPr>
                <w:rFonts w:eastAsia="Times New Roman" w:cs="Noto Sans"/>
                <w:szCs w:val="20"/>
                <w:lang w:eastAsia="es-ES"/>
              </w:rPr>
              <w:t>DE CÁSCARA DURA O PULPA SUAVE Y/O JUGOSA.</w:t>
            </w:r>
          </w:p>
          <w:p w14:paraId="5C0BBDE3" w14:textId="77777777" w:rsidR="002B4527" w:rsidRPr="002B4527" w:rsidRDefault="002B4527" w:rsidP="00BD6505">
            <w:pPr>
              <w:ind w:right="-71"/>
              <w:jc w:val="center"/>
              <w:rPr>
                <w:rFonts w:eastAsia="Times New Roman" w:cs="Noto Sans"/>
                <w:szCs w:val="20"/>
                <w:lang w:eastAsia="es-ES"/>
              </w:rPr>
            </w:pPr>
            <w:r w:rsidRPr="002B4527">
              <w:rPr>
                <w:rFonts w:eastAsia="Times New Roman" w:cs="Noto Sans"/>
                <w:szCs w:val="20"/>
                <w:lang w:eastAsia="es-ES"/>
              </w:rPr>
              <w:t>DE CÁSCARA Y/O PULPA MUY SUAVE.</w:t>
            </w:r>
          </w:p>
          <w:p w14:paraId="49808BF3" w14:textId="77777777" w:rsidR="002B4527" w:rsidRPr="002B4527" w:rsidRDefault="002B4527" w:rsidP="00BD6505">
            <w:pPr>
              <w:ind w:right="-71"/>
              <w:jc w:val="center"/>
              <w:rPr>
                <w:rFonts w:eastAsia="Times New Roman" w:cs="Noto Sans"/>
                <w:szCs w:val="20"/>
                <w:lang w:eastAsia="es-ES"/>
              </w:rPr>
            </w:pPr>
          </w:p>
          <w:p w14:paraId="6385C4FD" w14:textId="77777777" w:rsidR="002B4527" w:rsidRPr="002B4527" w:rsidRDefault="002B4527" w:rsidP="00BD6505">
            <w:pPr>
              <w:ind w:right="-71"/>
              <w:jc w:val="center"/>
              <w:rPr>
                <w:rFonts w:eastAsia="Times New Roman" w:cs="Noto Sans"/>
                <w:szCs w:val="20"/>
                <w:lang w:eastAsia="es-ES"/>
              </w:rPr>
            </w:pPr>
            <w:r w:rsidRPr="002B4527">
              <w:rPr>
                <w:rFonts w:eastAsia="Times New Roman" w:cs="Noto Sans"/>
                <w:szCs w:val="20"/>
                <w:lang w:eastAsia="es-ES"/>
              </w:rPr>
              <w:t>VEGETALES:</w:t>
            </w:r>
          </w:p>
          <w:p w14:paraId="1DE30457" w14:textId="77777777" w:rsidR="002B4527" w:rsidRPr="002B4527" w:rsidRDefault="002B4527" w:rsidP="00BD6505">
            <w:pPr>
              <w:ind w:right="-71"/>
              <w:jc w:val="center"/>
              <w:rPr>
                <w:rFonts w:eastAsia="Times New Roman" w:cs="Noto Sans"/>
                <w:szCs w:val="20"/>
                <w:lang w:eastAsia="es-ES"/>
              </w:rPr>
            </w:pPr>
            <w:r w:rsidRPr="002B4527">
              <w:rPr>
                <w:rFonts w:eastAsia="Times New Roman" w:cs="Noto Sans"/>
                <w:szCs w:val="20"/>
                <w:lang w:eastAsia="es-ES"/>
              </w:rPr>
              <w:t>DE HOJA Y FLORES.</w:t>
            </w:r>
          </w:p>
          <w:p w14:paraId="292A3CB2" w14:textId="77777777" w:rsidR="002B4527" w:rsidRPr="002B4527" w:rsidRDefault="002B4527" w:rsidP="00BD6505">
            <w:pPr>
              <w:ind w:right="-71"/>
              <w:jc w:val="center"/>
              <w:rPr>
                <w:rFonts w:eastAsia="Times New Roman" w:cs="Noto Sans"/>
                <w:szCs w:val="20"/>
                <w:lang w:eastAsia="es-ES"/>
              </w:rPr>
            </w:pPr>
            <w:r w:rsidRPr="002B4527">
              <w:rPr>
                <w:rFonts w:eastAsia="Times New Roman" w:cs="Noto Sans"/>
                <w:szCs w:val="20"/>
                <w:lang w:eastAsia="es-ES"/>
              </w:rPr>
              <w:t>GERMINADOS.</w:t>
            </w:r>
          </w:p>
          <w:p w14:paraId="54675041" w14:textId="77777777" w:rsidR="002B4527" w:rsidRPr="002B4527" w:rsidRDefault="002B4527" w:rsidP="00BD6505">
            <w:pPr>
              <w:ind w:right="-71"/>
              <w:jc w:val="center"/>
              <w:rPr>
                <w:rFonts w:eastAsia="Times New Roman" w:cs="Noto Sans"/>
                <w:szCs w:val="20"/>
                <w:lang w:eastAsia="es-ES"/>
              </w:rPr>
            </w:pPr>
            <w:r w:rsidRPr="002B4527">
              <w:rPr>
                <w:rFonts w:eastAsia="Times New Roman" w:cs="Noto Sans"/>
                <w:szCs w:val="20"/>
                <w:lang w:eastAsia="es-ES"/>
              </w:rPr>
              <w:t>DE VAINA.</w:t>
            </w:r>
          </w:p>
          <w:p w14:paraId="1A7EB46B" w14:textId="77777777" w:rsidR="002B4527" w:rsidRPr="002B4527" w:rsidRDefault="002B4527" w:rsidP="00BD6505">
            <w:pPr>
              <w:ind w:right="-71"/>
              <w:jc w:val="center"/>
              <w:rPr>
                <w:rFonts w:eastAsia="Times New Roman" w:cs="Noto Sans"/>
                <w:szCs w:val="20"/>
                <w:lang w:eastAsia="es-ES"/>
              </w:rPr>
            </w:pPr>
            <w:r w:rsidRPr="002B4527">
              <w:rPr>
                <w:rFonts w:eastAsia="Times New Roman" w:cs="Noto Sans"/>
                <w:szCs w:val="20"/>
                <w:lang w:eastAsia="es-ES"/>
              </w:rPr>
              <w:t>CONDIMENTOS.</w:t>
            </w:r>
          </w:p>
          <w:p w14:paraId="09DC2871" w14:textId="77777777" w:rsidR="002B4527" w:rsidRPr="002B4527" w:rsidRDefault="002B4527" w:rsidP="00BD6505">
            <w:pPr>
              <w:ind w:right="-71"/>
              <w:jc w:val="center"/>
              <w:rPr>
                <w:rFonts w:eastAsia="Times New Roman" w:cs="Noto Sans"/>
                <w:szCs w:val="20"/>
                <w:lang w:eastAsia="es-ES"/>
              </w:rPr>
            </w:pPr>
            <w:r w:rsidRPr="002B4527">
              <w:rPr>
                <w:rFonts w:eastAsia="Times New Roman" w:cs="Noto Sans"/>
                <w:szCs w:val="20"/>
                <w:lang w:eastAsia="es-ES"/>
              </w:rPr>
              <w:t>DE CONSISTENCIA SIMILARES ENTRE SI.</w:t>
            </w:r>
          </w:p>
          <w:p w14:paraId="5E083A09" w14:textId="77777777" w:rsidR="002B4527" w:rsidRPr="002B4527" w:rsidRDefault="002B4527" w:rsidP="00BD6505">
            <w:pPr>
              <w:ind w:right="-71"/>
              <w:jc w:val="center"/>
              <w:rPr>
                <w:rFonts w:eastAsia="Times New Roman" w:cs="Noto Sans"/>
                <w:szCs w:val="20"/>
                <w:lang w:eastAsia="es-ES"/>
              </w:rPr>
            </w:pPr>
            <w:r w:rsidRPr="002B4527">
              <w:rPr>
                <w:rFonts w:eastAsia="Times New Roman" w:cs="Noto Sans"/>
                <w:szCs w:val="20"/>
                <w:lang w:eastAsia="es-ES"/>
              </w:rPr>
              <w:t>CHILES SECOS.</w:t>
            </w:r>
          </w:p>
        </w:tc>
        <w:tc>
          <w:tcPr>
            <w:tcW w:w="1343" w:type="pct"/>
            <w:tcBorders>
              <w:top w:val="single" w:sz="8" w:space="0" w:color="000000"/>
              <w:left w:val="single" w:sz="8" w:space="0" w:color="000000"/>
              <w:bottom w:val="single" w:sz="8" w:space="0" w:color="000000"/>
              <w:right w:val="single" w:sz="8" w:space="0" w:color="000000"/>
            </w:tcBorders>
            <w:vAlign w:val="center"/>
          </w:tcPr>
          <w:p w14:paraId="7CA753F1" w14:textId="77777777" w:rsidR="002B4527" w:rsidRPr="002B4527" w:rsidRDefault="002B4527" w:rsidP="00BD6505">
            <w:pPr>
              <w:snapToGrid w:val="0"/>
              <w:ind w:right="-71"/>
              <w:rPr>
                <w:rFonts w:eastAsia="Times New Roman" w:cs="Noto Sans"/>
                <w:szCs w:val="20"/>
                <w:lang w:eastAsia="es-ES"/>
              </w:rPr>
            </w:pPr>
            <w:r w:rsidRPr="002B4527">
              <w:rPr>
                <w:rFonts w:eastAsia="Times New Roman" w:cs="Noto Sans"/>
                <w:szCs w:val="20"/>
                <w:lang w:eastAsia="es-ES"/>
              </w:rPr>
              <w:t>VERIFICAR EN LA MUESTRA FISICA</w:t>
            </w:r>
          </w:p>
          <w:p w14:paraId="3A4C3B3D" w14:textId="77777777" w:rsidR="002B4527" w:rsidRPr="002B4527" w:rsidRDefault="002B4527" w:rsidP="00D26F69">
            <w:pPr>
              <w:numPr>
                <w:ilvl w:val="0"/>
                <w:numId w:val="122"/>
              </w:numPr>
              <w:ind w:left="0" w:right="-71"/>
              <w:rPr>
                <w:rFonts w:eastAsia="Times New Roman" w:cs="Noto Sans"/>
                <w:szCs w:val="20"/>
                <w:lang w:eastAsia="es-ES"/>
              </w:rPr>
            </w:pPr>
            <w:r w:rsidRPr="002B4527">
              <w:rPr>
                <w:rFonts w:eastAsia="Times New Roman" w:cs="Noto Sans"/>
                <w:szCs w:val="20"/>
                <w:lang w:eastAsia="es-ES"/>
              </w:rPr>
              <w:t>LA MADUREZ,</w:t>
            </w:r>
          </w:p>
          <w:p w14:paraId="19896236" w14:textId="77777777" w:rsidR="002B4527" w:rsidRPr="002B4527" w:rsidRDefault="002B4527" w:rsidP="00D26F69">
            <w:pPr>
              <w:numPr>
                <w:ilvl w:val="0"/>
                <w:numId w:val="122"/>
              </w:numPr>
              <w:ind w:left="0" w:right="-71"/>
              <w:rPr>
                <w:rFonts w:eastAsia="Times New Roman" w:cs="Noto Sans"/>
                <w:szCs w:val="20"/>
                <w:lang w:eastAsia="es-ES"/>
              </w:rPr>
            </w:pPr>
            <w:r w:rsidRPr="002B4527">
              <w:rPr>
                <w:rFonts w:eastAsia="Times New Roman" w:cs="Noto Sans"/>
                <w:szCs w:val="20"/>
                <w:lang w:eastAsia="es-ES"/>
              </w:rPr>
              <w:t>MANEJO,</w:t>
            </w:r>
          </w:p>
          <w:p w14:paraId="46897D4B" w14:textId="77777777" w:rsidR="002B4527" w:rsidRPr="002B4527" w:rsidRDefault="002B4527" w:rsidP="00D26F69">
            <w:pPr>
              <w:numPr>
                <w:ilvl w:val="0"/>
                <w:numId w:val="122"/>
              </w:numPr>
              <w:ind w:left="0" w:right="-71"/>
              <w:rPr>
                <w:rFonts w:eastAsia="Times New Roman" w:cs="Noto Sans"/>
                <w:szCs w:val="20"/>
                <w:lang w:eastAsia="es-ES"/>
              </w:rPr>
            </w:pPr>
            <w:r w:rsidRPr="002B4527">
              <w:rPr>
                <w:rFonts w:eastAsia="Times New Roman" w:cs="Noto Sans"/>
                <w:szCs w:val="20"/>
                <w:lang w:eastAsia="es-ES"/>
              </w:rPr>
              <w:t>CONSERVACIÓN</w:t>
            </w:r>
          </w:p>
          <w:p w14:paraId="2398919F" w14:textId="77777777" w:rsidR="002B4527" w:rsidRPr="002B4527" w:rsidRDefault="002B4527" w:rsidP="00D26F69">
            <w:pPr>
              <w:numPr>
                <w:ilvl w:val="0"/>
                <w:numId w:val="122"/>
              </w:numPr>
              <w:ind w:left="0" w:right="-71"/>
              <w:rPr>
                <w:rFonts w:eastAsia="Times New Roman" w:cs="Noto Sans"/>
                <w:szCs w:val="20"/>
                <w:lang w:eastAsia="es-ES"/>
              </w:rPr>
            </w:pPr>
            <w:r w:rsidRPr="002B4527">
              <w:rPr>
                <w:rFonts w:eastAsia="Times New Roman" w:cs="Noto Sans"/>
                <w:szCs w:val="20"/>
                <w:lang w:eastAsia="es-ES"/>
              </w:rPr>
              <w:t>EMPAQUES PRIMARIO BOLSAS DE PLÁSTICO</w:t>
            </w:r>
          </w:p>
          <w:p w14:paraId="2F173F67" w14:textId="77777777" w:rsidR="002B4527" w:rsidRPr="002B4527" w:rsidRDefault="002B4527" w:rsidP="00D26F69">
            <w:pPr>
              <w:numPr>
                <w:ilvl w:val="0"/>
                <w:numId w:val="122"/>
              </w:numPr>
              <w:ind w:left="0" w:right="-71"/>
              <w:rPr>
                <w:rFonts w:eastAsia="Times New Roman" w:cs="Noto Sans"/>
                <w:szCs w:val="20"/>
                <w:lang w:eastAsia="es-ES"/>
              </w:rPr>
            </w:pPr>
            <w:r w:rsidRPr="002B4527">
              <w:rPr>
                <w:rFonts w:eastAsia="Times New Roman" w:cs="Noto Sans"/>
                <w:szCs w:val="20"/>
                <w:lang w:eastAsia="es-ES"/>
              </w:rPr>
              <w:t>EMPAQUES SECUNDARIOS, CAJA DE PLÁSTICO (TARAS APILABLES NO PERFORADAS),</w:t>
            </w:r>
          </w:p>
          <w:p w14:paraId="29E82690" w14:textId="77777777" w:rsidR="002B4527" w:rsidRPr="002B4527" w:rsidRDefault="002B4527" w:rsidP="00BD6505">
            <w:pPr>
              <w:ind w:right="-71"/>
              <w:rPr>
                <w:rFonts w:eastAsia="Times New Roman" w:cs="Noto Sans"/>
                <w:szCs w:val="20"/>
                <w:lang w:eastAsia="es-ES"/>
              </w:rPr>
            </w:pPr>
          </w:p>
        </w:tc>
      </w:tr>
      <w:tr w:rsidR="002B4527" w:rsidRPr="00F361C9" w14:paraId="53C42860" w14:textId="77777777" w:rsidTr="002B4527">
        <w:trPr>
          <w:trHeight w:val="57"/>
        </w:trPr>
        <w:tc>
          <w:tcPr>
            <w:tcW w:w="803" w:type="pct"/>
            <w:vMerge w:val="restart"/>
            <w:tcBorders>
              <w:top w:val="single" w:sz="8" w:space="0" w:color="000000"/>
              <w:left w:val="single" w:sz="8" w:space="0" w:color="000000"/>
              <w:bottom w:val="single" w:sz="8" w:space="0" w:color="000000"/>
              <w:right w:val="single" w:sz="8" w:space="0" w:color="000000"/>
            </w:tcBorders>
            <w:vAlign w:val="center"/>
          </w:tcPr>
          <w:p w14:paraId="38229701" w14:textId="77777777" w:rsidR="002B4527" w:rsidRPr="002B4527" w:rsidRDefault="002B4527" w:rsidP="00BD6505">
            <w:pPr>
              <w:snapToGrid w:val="0"/>
              <w:ind w:right="-71"/>
              <w:jc w:val="center"/>
              <w:rPr>
                <w:rFonts w:eastAsia="Times New Roman" w:cs="Noto Sans"/>
                <w:szCs w:val="20"/>
                <w:lang w:eastAsia="es-ES"/>
              </w:rPr>
            </w:pPr>
            <w:r w:rsidRPr="002B4527">
              <w:rPr>
                <w:rFonts w:eastAsia="Times New Roman" w:cs="Noto Sans"/>
                <w:szCs w:val="20"/>
                <w:lang w:eastAsia="es-ES"/>
              </w:rPr>
              <w:t>PARTIDA 480 – 400 – 500 - 600, ALGUNOS DEL 700,800</w:t>
            </w:r>
          </w:p>
          <w:p w14:paraId="2207D97B" w14:textId="77777777" w:rsidR="002B4527" w:rsidRPr="002B4527" w:rsidRDefault="002B4527" w:rsidP="00BD6505">
            <w:pPr>
              <w:ind w:right="-71"/>
              <w:jc w:val="center"/>
              <w:rPr>
                <w:rFonts w:eastAsia="Times New Roman" w:cs="Noto Sans"/>
                <w:szCs w:val="20"/>
                <w:lang w:eastAsia="es-ES"/>
              </w:rPr>
            </w:pPr>
          </w:p>
          <w:p w14:paraId="222F0E8A" w14:textId="77777777" w:rsidR="002B4527" w:rsidRPr="002B4527" w:rsidRDefault="002B4527" w:rsidP="00BD6505">
            <w:pPr>
              <w:ind w:right="-71"/>
              <w:jc w:val="center"/>
              <w:rPr>
                <w:rFonts w:eastAsia="Times New Roman" w:cs="Noto Sans"/>
                <w:szCs w:val="20"/>
                <w:lang w:eastAsia="es-ES"/>
              </w:rPr>
            </w:pPr>
            <w:r w:rsidRPr="002B4527">
              <w:rPr>
                <w:rFonts w:eastAsia="Times New Roman" w:cs="Noto Sans"/>
                <w:szCs w:val="20"/>
                <w:lang w:eastAsia="es-ES"/>
              </w:rPr>
              <w:t>ABARROTES EN GENERAL</w:t>
            </w:r>
          </w:p>
        </w:tc>
        <w:tc>
          <w:tcPr>
            <w:tcW w:w="1626" w:type="pct"/>
            <w:tcBorders>
              <w:top w:val="single" w:sz="8" w:space="0" w:color="000000"/>
              <w:left w:val="single" w:sz="8" w:space="0" w:color="000000"/>
              <w:bottom w:val="single" w:sz="8" w:space="0" w:color="000000"/>
              <w:right w:val="single" w:sz="8" w:space="0" w:color="000000"/>
            </w:tcBorders>
            <w:vAlign w:val="center"/>
            <w:hideMark/>
          </w:tcPr>
          <w:p w14:paraId="024D8939" w14:textId="77777777" w:rsidR="002B4527" w:rsidRPr="002B4527" w:rsidRDefault="002B4527" w:rsidP="00BD6505">
            <w:pPr>
              <w:snapToGrid w:val="0"/>
              <w:ind w:right="-71"/>
              <w:jc w:val="center"/>
              <w:rPr>
                <w:rFonts w:eastAsia="Times New Roman" w:cs="Noto Sans"/>
                <w:szCs w:val="20"/>
                <w:lang w:eastAsia="es-ES"/>
              </w:rPr>
            </w:pPr>
            <w:r w:rsidRPr="002B4527">
              <w:rPr>
                <w:rFonts w:eastAsia="Times New Roman" w:cs="Noto Sans"/>
                <w:szCs w:val="20"/>
                <w:lang w:eastAsia="es-ES"/>
              </w:rPr>
              <w:lastRenderedPageBreak/>
              <w:t>ALIMENTOS ENVASADOS DE CIERRE HERMÉTICO</w:t>
            </w:r>
          </w:p>
        </w:tc>
        <w:tc>
          <w:tcPr>
            <w:tcW w:w="1228" w:type="pct"/>
            <w:tcBorders>
              <w:top w:val="single" w:sz="8" w:space="0" w:color="000000"/>
              <w:left w:val="single" w:sz="8" w:space="0" w:color="000000"/>
              <w:bottom w:val="single" w:sz="8" w:space="0" w:color="000000"/>
              <w:right w:val="single" w:sz="8" w:space="0" w:color="000000"/>
            </w:tcBorders>
            <w:vAlign w:val="center"/>
            <w:hideMark/>
          </w:tcPr>
          <w:p w14:paraId="7395EEF3" w14:textId="77777777" w:rsidR="002B4527" w:rsidRPr="002B4527" w:rsidRDefault="002B4527" w:rsidP="00BD6505">
            <w:pPr>
              <w:snapToGrid w:val="0"/>
              <w:ind w:right="-71"/>
              <w:jc w:val="center"/>
              <w:rPr>
                <w:rFonts w:eastAsia="Times New Roman" w:cs="Noto Sans"/>
                <w:szCs w:val="20"/>
                <w:lang w:eastAsia="es-ES"/>
              </w:rPr>
            </w:pPr>
            <w:r w:rsidRPr="002B4527">
              <w:rPr>
                <w:rFonts w:eastAsia="Times New Roman" w:cs="Noto Sans"/>
                <w:szCs w:val="20"/>
                <w:lang w:eastAsia="es-ES"/>
              </w:rPr>
              <w:t>NOM-130-SSA1-1995</w:t>
            </w:r>
          </w:p>
        </w:tc>
        <w:tc>
          <w:tcPr>
            <w:tcW w:w="1343" w:type="pct"/>
            <w:tcBorders>
              <w:top w:val="single" w:sz="8" w:space="0" w:color="000000"/>
              <w:left w:val="single" w:sz="8" w:space="0" w:color="000000"/>
              <w:bottom w:val="single" w:sz="8" w:space="0" w:color="000000"/>
              <w:right w:val="single" w:sz="8" w:space="0" w:color="000000"/>
            </w:tcBorders>
            <w:vAlign w:val="center"/>
            <w:hideMark/>
          </w:tcPr>
          <w:p w14:paraId="59FCD6AA" w14:textId="77777777" w:rsidR="002B4527" w:rsidRPr="002B4527" w:rsidRDefault="002B4527" w:rsidP="00BD6505">
            <w:pPr>
              <w:ind w:right="-71"/>
              <w:rPr>
                <w:rFonts w:eastAsia="Times New Roman" w:cs="Noto Sans"/>
                <w:szCs w:val="20"/>
                <w:lang w:eastAsia="es-ES"/>
              </w:rPr>
            </w:pPr>
            <w:r w:rsidRPr="002B4527">
              <w:rPr>
                <w:rFonts w:eastAsia="Times New Roman" w:cs="Noto Sans"/>
                <w:szCs w:val="20"/>
                <w:lang w:eastAsia="es-ES"/>
              </w:rPr>
              <w:t>ETIQUETA DEL ENVASE</w:t>
            </w:r>
          </w:p>
        </w:tc>
      </w:tr>
      <w:tr w:rsidR="002B4527" w:rsidRPr="00F361C9" w14:paraId="2F3A0F35" w14:textId="77777777" w:rsidTr="002B4527">
        <w:trPr>
          <w:trHeight w:val="57"/>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74DC4F1" w14:textId="77777777" w:rsidR="002B4527" w:rsidRPr="002B4527" w:rsidRDefault="002B4527" w:rsidP="00BD6505">
            <w:pPr>
              <w:ind w:right="-71"/>
              <w:rPr>
                <w:rFonts w:eastAsia="Times New Roman" w:cs="Noto Sans"/>
                <w:szCs w:val="20"/>
                <w:lang w:eastAsia="es-ES"/>
              </w:rPr>
            </w:pPr>
          </w:p>
        </w:tc>
        <w:tc>
          <w:tcPr>
            <w:tcW w:w="1626" w:type="pct"/>
            <w:tcBorders>
              <w:top w:val="single" w:sz="8" w:space="0" w:color="000000"/>
              <w:left w:val="single" w:sz="8" w:space="0" w:color="000000"/>
              <w:bottom w:val="single" w:sz="8" w:space="0" w:color="000000"/>
              <w:right w:val="single" w:sz="8" w:space="0" w:color="000000"/>
            </w:tcBorders>
            <w:vAlign w:val="center"/>
            <w:hideMark/>
          </w:tcPr>
          <w:p w14:paraId="6D8911C3" w14:textId="77777777" w:rsidR="002B4527" w:rsidRPr="002B4527" w:rsidRDefault="002B4527" w:rsidP="00BD6505">
            <w:pPr>
              <w:snapToGrid w:val="0"/>
              <w:ind w:right="-71"/>
              <w:jc w:val="center"/>
              <w:rPr>
                <w:rFonts w:eastAsia="Times New Roman" w:cs="Noto Sans"/>
                <w:szCs w:val="20"/>
                <w:lang w:eastAsia="es-ES"/>
              </w:rPr>
            </w:pPr>
            <w:r w:rsidRPr="002B4527">
              <w:rPr>
                <w:rFonts w:eastAsia="Times New Roman" w:cs="Noto Sans"/>
                <w:szCs w:val="20"/>
                <w:lang w:eastAsia="es-ES"/>
              </w:rPr>
              <w:t>CEREALES Y PRODUCTOS DERIVADOS</w:t>
            </w:r>
          </w:p>
        </w:tc>
        <w:tc>
          <w:tcPr>
            <w:tcW w:w="1228" w:type="pct"/>
            <w:tcBorders>
              <w:top w:val="single" w:sz="8" w:space="0" w:color="000000"/>
              <w:left w:val="single" w:sz="8" w:space="0" w:color="000000"/>
              <w:bottom w:val="single" w:sz="8" w:space="0" w:color="000000"/>
              <w:right w:val="single" w:sz="8" w:space="0" w:color="000000"/>
            </w:tcBorders>
            <w:vAlign w:val="center"/>
            <w:hideMark/>
          </w:tcPr>
          <w:p w14:paraId="3E7B593B" w14:textId="77777777" w:rsidR="002B4527" w:rsidRPr="002B4527" w:rsidRDefault="002B4527" w:rsidP="00BD6505">
            <w:pPr>
              <w:snapToGrid w:val="0"/>
              <w:ind w:right="-71"/>
              <w:jc w:val="center"/>
              <w:rPr>
                <w:rFonts w:eastAsia="Times New Roman" w:cs="Noto Sans"/>
                <w:szCs w:val="20"/>
                <w:lang w:eastAsia="es-ES"/>
              </w:rPr>
            </w:pPr>
            <w:r w:rsidRPr="002B4527">
              <w:rPr>
                <w:rFonts w:eastAsia="Times New Roman" w:cs="Noto Sans"/>
                <w:szCs w:val="20"/>
                <w:lang w:eastAsia="es-ES"/>
              </w:rPr>
              <w:t>NOM-147-SSA1-1996</w:t>
            </w:r>
          </w:p>
        </w:tc>
        <w:tc>
          <w:tcPr>
            <w:tcW w:w="1343" w:type="pct"/>
            <w:tcBorders>
              <w:top w:val="single" w:sz="8" w:space="0" w:color="000000"/>
              <w:left w:val="single" w:sz="8" w:space="0" w:color="000000"/>
              <w:bottom w:val="single" w:sz="8" w:space="0" w:color="000000"/>
              <w:right w:val="single" w:sz="8" w:space="0" w:color="000000"/>
            </w:tcBorders>
            <w:vAlign w:val="center"/>
            <w:hideMark/>
          </w:tcPr>
          <w:p w14:paraId="1D1AFBC9" w14:textId="77777777" w:rsidR="002B4527" w:rsidRPr="002B4527" w:rsidRDefault="002B4527" w:rsidP="00BD6505">
            <w:pPr>
              <w:ind w:right="-71"/>
              <w:rPr>
                <w:rFonts w:eastAsia="Times New Roman" w:cs="Noto Sans"/>
                <w:szCs w:val="20"/>
                <w:lang w:eastAsia="es-ES"/>
              </w:rPr>
            </w:pPr>
            <w:r w:rsidRPr="002B4527">
              <w:rPr>
                <w:rFonts w:eastAsia="Times New Roman" w:cs="Noto Sans"/>
                <w:szCs w:val="20"/>
                <w:lang w:eastAsia="es-ES"/>
              </w:rPr>
              <w:t>ETIQUETA DEL ENVASE</w:t>
            </w:r>
          </w:p>
        </w:tc>
      </w:tr>
      <w:tr w:rsidR="002B4527" w:rsidRPr="00F361C9" w14:paraId="33946F75" w14:textId="77777777" w:rsidTr="002B4527">
        <w:trPr>
          <w:trHeight w:val="57"/>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61663F24" w14:textId="77777777" w:rsidR="002B4527" w:rsidRPr="002B4527" w:rsidRDefault="002B4527" w:rsidP="00BD6505">
            <w:pPr>
              <w:ind w:right="-71"/>
              <w:rPr>
                <w:rFonts w:eastAsia="Times New Roman" w:cs="Noto Sans"/>
                <w:szCs w:val="20"/>
                <w:lang w:eastAsia="es-ES"/>
              </w:rPr>
            </w:pPr>
          </w:p>
        </w:tc>
        <w:tc>
          <w:tcPr>
            <w:tcW w:w="1626" w:type="pct"/>
            <w:tcBorders>
              <w:top w:val="single" w:sz="8" w:space="0" w:color="000000"/>
              <w:left w:val="single" w:sz="8" w:space="0" w:color="000000"/>
              <w:bottom w:val="single" w:sz="8" w:space="0" w:color="000000"/>
              <w:right w:val="single" w:sz="8" w:space="0" w:color="000000"/>
            </w:tcBorders>
            <w:vAlign w:val="center"/>
            <w:hideMark/>
          </w:tcPr>
          <w:p w14:paraId="2A912E95" w14:textId="77777777" w:rsidR="002B4527" w:rsidRPr="002B4527" w:rsidRDefault="002B4527" w:rsidP="00BD6505">
            <w:pPr>
              <w:snapToGrid w:val="0"/>
              <w:ind w:right="-71"/>
              <w:jc w:val="center"/>
              <w:rPr>
                <w:rFonts w:eastAsia="Times New Roman" w:cs="Noto Sans"/>
                <w:szCs w:val="20"/>
                <w:lang w:eastAsia="es-ES"/>
              </w:rPr>
            </w:pPr>
            <w:r w:rsidRPr="002B4527">
              <w:rPr>
                <w:rFonts w:eastAsia="Times New Roman" w:cs="Noto Sans"/>
                <w:szCs w:val="20"/>
                <w:lang w:eastAsia="es-ES"/>
              </w:rPr>
              <w:t>ATÚN</w:t>
            </w:r>
          </w:p>
        </w:tc>
        <w:tc>
          <w:tcPr>
            <w:tcW w:w="1228" w:type="pct"/>
            <w:tcBorders>
              <w:top w:val="single" w:sz="8" w:space="0" w:color="000000"/>
              <w:left w:val="single" w:sz="8" w:space="0" w:color="000000"/>
              <w:bottom w:val="single" w:sz="8" w:space="0" w:color="000000"/>
              <w:right w:val="single" w:sz="8" w:space="0" w:color="000000"/>
            </w:tcBorders>
            <w:vAlign w:val="center"/>
            <w:hideMark/>
          </w:tcPr>
          <w:p w14:paraId="1EB4D030" w14:textId="77777777" w:rsidR="002B4527" w:rsidRPr="002B4527" w:rsidRDefault="002B4527" w:rsidP="00BD6505">
            <w:pPr>
              <w:snapToGrid w:val="0"/>
              <w:ind w:right="-71"/>
              <w:jc w:val="center"/>
              <w:rPr>
                <w:rFonts w:eastAsia="Times New Roman" w:cs="Noto Sans"/>
                <w:szCs w:val="20"/>
                <w:lang w:eastAsia="es-ES"/>
              </w:rPr>
            </w:pPr>
            <w:r w:rsidRPr="002B4527">
              <w:rPr>
                <w:rFonts w:eastAsia="Times New Roman" w:cs="Noto Sans"/>
                <w:szCs w:val="20"/>
                <w:lang w:eastAsia="es-ES"/>
              </w:rPr>
              <w:t>NOM-084-SCFI-1994</w:t>
            </w:r>
          </w:p>
        </w:tc>
        <w:tc>
          <w:tcPr>
            <w:tcW w:w="1343" w:type="pct"/>
            <w:tcBorders>
              <w:top w:val="single" w:sz="8" w:space="0" w:color="000000"/>
              <w:left w:val="single" w:sz="8" w:space="0" w:color="000000"/>
              <w:bottom w:val="single" w:sz="8" w:space="0" w:color="000000"/>
              <w:right w:val="single" w:sz="8" w:space="0" w:color="000000"/>
            </w:tcBorders>
            <w:vAlign w:val="center"/>
            <w:hideMark/>
          </w:tcPr>
          <w:p w14:paraId="19A394E9" w14:textId="77777777" w:rsidR="002B4527" w:rsidRPr="002B4527" w:rsidRDefault="002B4527" w:rsidP="00BD6505">
            <w:pPr>
              <w:ind w:right="-71"/>
              <w:rPr>
                <w:rFonts w:eastAsia="Times New Roman" w:cs="Noto Sans"/>
                <w:szCs w:val="20"/>
                <w:lang w:eastAsia="es-ES"/>
              </w:rPr>
            </w:pPr>
            <w:r w:rsidRPr="002B4527">
              <w:rPr>
                <w:rFonts w:eastAsia="Times New Roman" w:cs="Noto Sans"/>
                <w:szCs w:val="20"/>
                <w:lang w:eastAsia="es-ES"/>
              </w:rPr>
              <w:t>ETIQUETA DEL ENVASE</w:t>
            </w:r>
          </w:p>
        </w:tc>
      </w:tr>
      <w:tr w:rsidR="002B4527" w:rsidRPr="00F361C9" w14:paraId="079268C5" w14:textId="77777777" w:rsidTr="002B4527">
        <w:trPr>
          <w:trHeight w:val="57"/>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6084B9E9" w14:textId="77777777" w:rsidR="002B4527" w:rsidRPr="002B4527" w:rsidRDefault="002B4527" w:rsidP="00BD6505">
            <w:pPr>
              <w:ind w:right="-71"/>
              <w:rPr>
                <w:rFonts w:eastAsia="Times New Roman" w:cs="Noto Sans"/>
                <w:szCs w:val="20"/>
                <w:lang w:eastAsia="es-ES"/>
              </w:rPr>
            </w:pPr>
          </w:p>
        </w:tc>
        <w:tc>
          <w:tcPr>
            <w:tcW w:w="1626" w:type="pct"/>
            <w:tcBorders>
              <w:top w:val="single" w:sz="8" w:space="0" w:color="000000"/>
              <w:left w:val="single" w:sz="8" w:space="0" w:color="000000"/>
              <w:bottom w:val="single" w:sz="8" w:space="0" w:color="000000"/>
              <w:right w:val="single" w:sz="8" w:space="0" w:color="000000"/>
            </w:tcBorders>
            <w:vAlign w:val="center"/>
            <w:hideMark/>
          </w:tcPr>
          <w:p w14:paraId="5EDD1AC0" w14:textId="77777777" w:rsidR="002B4527" w:rsidRPr="002B4527" w:rsidRDefault="002B4527" w:rsidP="00BD6505">
            <w:pPr>
              <w:snapToGrid w:val="0"/>
              <w:ind w:right="-71"/>
              <w:jc w:val="center"/>
              <w:rPr>
                <w:rFonts w:eastAsia="Times New Roman" w:cs="Noto Sans"/>
                <w:szCs w:val="20"/>
                <w:lang w:eastAsia="es-ES"/>
              </w:rPr>
            </w:pPr>
            <w:r w:rsidRPr="002B4527">
              <w:rPr>
                <w:rFonts w:eastAsia="Times New Roman" w:cs="Noto Sans"/>
                <w:szCs w:val="20"/>
                <w:lang w:eastAsia="es-ES"/>
              </w:rPr>
              <w:t>CONSOMÉ</w:t>
            </w:r>
          </w:p>
        </w:tc>
        <w:tc>
          <w:tcPr>
            <w:tcW w:w="1228" w:type="pct"/>
            <w:tcBorders>
              <w:top w:val="single" w:sz="8" w:space="0" w:color="000000"/>
              <w:left w:val="single" w:sz="8" w:space="0" w:color="000000"/>
              <w:bottom w:val="single" w:sz="8" w:space="0" w:color="000000"/>
              <w:right w:val="single" w:sz="8" w:space="0" w:color="000000"/>
            </w:tcBorders>
            <w:vAlign w:val="center"/>
            <w:hideMark/>
          </w:tcPr>
          <w:p w14:paraId="6358224C" w14:textId="77777777" w:rsidR="002B4527" w:rsidRPr="002B4527" w:rsidRDefault="002B4527" w:rsidP="00BD6505">
            <w:pPr>
              <w:snapToGrid w:val="0"/>
              <w:ind w:right="-71"/>
              <w:jc w:val="center"/>
              <w:rPr>
                <w:rFonts w:eastAsia="Times New Roman" w:cs="Noto Sans"/>
                <w:szCs w:val="20"/>
                <w:lang w:eastAsia="es-ES"/>
              </w:rPr>
            </w:pPr>
            <w:r w:rsidRPr="002B4527">
              <w:rPr>
                <w:rFonts w:eastAsia="Times New Roman" w:cs="Noto Sans"/>
                <w:szCs w:val="20"/>
                <w:lang w:eastAsia="es-ES"/>
              </w:rPr>
              <w:t>NMX-F-158-1986</w:t>
            </w:r>
          </w:p>
          <w:p w14:paraId="4728A2B0" w14:textId="77777777" w:rsidR="002B4527" w:rsidRPr="002B4527" w:rsidRDefault="002B4527" w:rsidP="00BD6505">
            <w:pPr>
              <w:ind w:right="-71"/>
              <w:jc w:val="center"/>
              <w:rPr>
                <w:rFonts w:eastAsia="Times New Roman" w:cs="Noto Sans"/>
                <w:szCs w:val="20"/>
                <w:lang w:eastAsia="es-ES"/>
              </w:rPr>
            </w:pPr>
            <w:r w:rsidRPr="002B4527">
              <w:rPr>
                <w:rFonts w:eastAsia="Times New Roman" w:cs="Noto Sans"/>
                <w:szCs w:val="20"/>
                <w:lang w:eastAsia="es-ES"/>
              </w:rPr>
              <w:t>NMX-F-381-1986</w:t>
            </w:r>
          </w:p>
        </w:tc>
        <w:tc>
          <w:tcPr>
            <w:tcW w:w="1343" w:type="pct"/>
            <w:tcBorders>
              <w:top w:val="single" w:sz="8" w:space="0" w:color="000000"/>
              <w:left w:val="single" w:sz="8" w:space="0" w:color="000000"/>
              <w:bottom w:val="single" w:sz="8" w:space="0" w:color="000000"/>
              <w:right w:val="single" w:sz="8" w:space="0" w:color="000000"/>
            </w:tcBorders>
            <w:vAlign w:val="center"/>
            <w:hideMark/>
          </w:tcPr>
          <w:p w14:paraId="7CF6150C" w14:textId="77777777" w:rsidR="002B4527" w:rsidRPr="002B4527" w:rsidRDefault="002B4527" w:rsidP="00BD6505">
            <w:pPr>
              <w:ind w:right="-71"/>
              <w:rPr>
                <w:rFonts w:eastAsia="Times New Roman" w:cs="Noto Sans"/>
                <w:szCs w:val="20"/>
                <w:lang w:eastAsia="es-ES"/>
              </w:rPr>
            </w:pPr>
            <w:r w:rsidRPr="002B4527">
              <w:rPr>
                <w:rFonts w:eastAsia="Times New Roman" w:cs="Noto Sans"/>
                <w:szCs w:val="20"/>
                <w:lang w:eastAsia="es-ES"/>
              </w:rPr>
              <w:t>ETIQUETA DEL ENVASE</w:t>
            </w:r>
          </w:p>
        </w:tc>
      </w:tr>
      <w:tr w:rsidR="002B4527" w:rsidRPr="00F361C9" w14:paraId="5D5140AC" w14:textId="77777777" w:rsidTr="002B4527">
        <w:trPr>
          <w:trHeight w:val="57"/>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6CA0757" w14:textId="77777777" w:rsidR="002B4527" w:rsidRPr="002B4527" w:rsidRDefault="002B4527" w:rsidP="00BD6505">
            <w:pPr>
              <w:ind w:right="-71"/>
              <w:rPr>
                <w:rFonts w:eastAsia="Times New Roman" w:cs="Noto Sans"/>
                <w:szCs w:val="20"/>
                <w:lang w:eastAsia="es-ES"/>
              </w:rPr>
            </w:pPr>
          </w:p>
        </w:tc>
        <w:tc>
          <w:tcPr>
            <w:tcW w:w="1626" w:type="pct"/>
            <w:tcBorders>
              <w:top w:val="single" w:sz="8" w:space="0" w:color="000000"/>
              <w:left w:val="single" w:sz="8" w:space="0" w:color="000000"/>
              <w:bottom w:val="single" w:sz="8" w:space="0" w:color="000000"/>
              <w:right w:val="single" w:sz="8" w:space="0" w:color="000000"/>
            </w:tcBorders>
            <w:vAlign w:val="center"/>
            <w:hideMark/>
          </w:tcPr>
          <w:p w14:paraId="5F8849CE" w14:textId="77777777" w:rsidR="002B4527" w:rsidRPr="002B4527" w:rsidRDefault="002B4527" w:rsidP="00BD6505">
            <w:pPr>
              <w:snapToGrid w:val="0"/>
              <w:ind w:right="-71"/>
              <w:jc w:val="center"/>
              <w:rPr>
                <w:rFonts w:eastAsia="Times New Roman" w:cs="Noto Sans"/>
                <w:szCs w:val="20"/>
                <w:lang w:eastAsia="es-ES"/>
              </w:rPr>
            </w:pPr>
            <w:r w:rsidRPr="002B4527">
              <w:rPr>
                <w:rFonts w:eastAsia="Times New Roman" w:cs="Noto Sans"/>
                <w:szCs w:val="20"/>
                <w:lang w:eastAsia="es-ES"/>
              </w:rPr>
              <w:t>FRIJOL DESHIDRATADO</w:t>
            </w:r>
          </w:p>
        </w:tc>
        <w:tc>
          <w:tcPr>
            <w:tcW w:w="1228" w:type="pct"/>
            <w:tcBorders>
              <w:top w:val="single" w:sz="8" w:space="0" w:color="000000"/>
              <w:left w:val="single" w:sz="8" w:space="0" w:color="000000"/>
              <w:bottom w:val="single" w:sz="8" w:space="0" w:color="000000"/>
              <w:right w:val="single" w:sz="8" w:space="0" w:color="000000"/>
            </w:tcBorders>
            <w:vAlign w:val="center"/>
            <w:hideMark/>
          </w:tcPr>
          <w:p w14:paraId="0A843C54" w14:textId="77777777" w:rsidR="002B4527" w:rsidRPr="002B4527" w:rsidRDefault="002B4527" w:rsidP="00BD6505">
            <w:pPr>
              <w:snapToGrid w:val="0"/>
              <w:ind w:right="-71"/>
              <w:jc w:val="center"/>
              <w:rPr>
                <w:rFonts w:eastAsia="Times New Roman" w:cs="Noto Sans"/>
                <w:szCs w:val="20"/>
                <w:lang w:eastAsia="es-ES"/>
              </w:rPr>
            </w:pPr>
            <w:r w:rsidRPr="002B4527">
              <w:rPr>
                <w:rFonts w:eastAsia="Times New Roman" w:cs="Noto Sans"/>
                <w:szCs w:val="20"/>
                <w:lang w:eastAsia="es-ES"/>
              </w:rPr>
              <w:t>NX-F-378-S-1980</w:t>
            </w:r>
          </w:p>
        </w:tc>
        <w:tc>
          <w:tcPr>
            <w:tcW w:w="1343" w:type="pct"/>
            <w:tcBorders>
              <w:top w:val="single" w:sz="8" w:space="0" w:color="000000"/>
              <w:left w:val="single" w:sz="8" w:space="0" w:color="000000"/>
              <w:bottom w:val="single" w:sz="8" w:space="0" w:color="000000"/>
              <w:right w:val="single" w:sz="8" w:space="0" w:color="000000"/>
            </w:tcBorders>
            <w:vAlign w:val="center"/>
            <w:hideMark/>
          </w:tcPr>
          <w:p w14:paraId="0E0B29DA" w14:textId="77777777" w:rsidR="002B4527" w:rsidRPr="002B4527" w:rsidRDefault="002B4527" w:rsidP="00BD6505">
            <w:pPr>
              <w:snapToGrid w:val="0"/>
              <w:ind w:right="-71"/>
              <w:rPr>
                <w:rFonts w:eastAsia="Times New Roman" w:cs="Noto Sans"/>
                <w:szCs w:val="20"/>
                <w:lang w:eastAsia="es-ES"/>
              </w:rPr>
            </w:pPr>
            <w:r w:rsidRPr="002B4527">
              <w:rPr>
                <w:rFonts w:eastAsia="Times New Roman" w:cs="Noto Sans"/>
                <w:szCs w:val="20"/>
                <w:lang w:eastAsia="es-ES"/>
              </w:rPr>
              <w:t>DE ACUERDO CON LA DESCRIPCIÓN DEL CUADRO BASICO.</w:t>
            </w:r>
          </w:p>
        </w:tc>
      </w:tr>
      <w:tr w:rsidR="002B4527" w:rsidRPr="00F361C9" w14:paraId="4A37770E" w14:textId="77777777" w:rsidTr="002B4527">
        <w:trPr>
          <w:trHeight w:val="57"/>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12AF455" w14:textId="77777777" w:rsidR="002B4527" w:rsidRPr="002B4527" w:rsidRDefault="002B4527" w:rsidP="00BD6505">
            <w:pPr>
              <w:ind w:right="-71"/>
              <w:rPr>
                <w:rFonts w:eastAsia="Times New Roman" w:cs="Noto Sans"/>
                <w:szCs w:val="20"/>
                <w:lang w:eastAsia="es-ES"/>
              </w:rPr>
            </w:pPr>
          </w:p>
        </w:tc>
        <w:tc>
          <w:tcPr>
            <w:tcW w:w="1626" w:type="pct"/>
            <w:tcBorders>
              <w:top w:val="single" w:sz="8" w:space="0" w:color="000000"/>
              <w:left w:val="single" w:sz="8" w:space="0" w:color="000000"/>
              <w:bottom w:val="single" w:sz="8" w:space="0" w:color="000000"/>
              <w:right w:val="single" w:sz="8" w:space="0" w:color="000000"/>
            </w:tcBorders>
            <w:vAlign w:val="center"/>
            <w:hideMark/>
          </w:tcPr>
          <w:p w14:paraId="37EC1F4C" w14:textId="77777777" w:rsidR="002B4527" w:rsidRPr="002B4527" w:rsidRDefault="002B4527" w:rsidP="00BD6505">
            <w:pPr>
              <w:snapToGrid w:val="0"/>
              <w:ind w:right="-71"/>
              <w:jc w:val="center"/>
              <w:rPr>
                <w:rFonts w:eastAsia="Times New Roman" w:cs="Noto Sans"/>
                <w:szCs w:val="20"/>
                <w:lang w:eastAsia="es-ES"/>
              </w:rPr>
            </w:pPr>
            <w:r w:rsidRPr="002B4527">
              <w:rPr>
                <w:rFonts w:eastAsia="Times New Roman" w:cs="Noto Sans"/>
                <w:szCs w:val="20"/>
                <w:lang w:eastAsia="es-ES"/>
              </w:rPr>
              <w:t>MOLES Y DERIVADOS</w:t>
            </w:r>
          </w:p>
        </w:tc>
        <w:tc>
          <w:tcPr>
            <w:tcW w:w="1228" w:type="pct"/>
            <w:tcBorders>
              <w:top w:val="single" w:sz="8" w:space="0" w:color="000000"/>
              <w:left w:val="single" w:sz="8" w:space="0" w:color="000000"/>
              <w:bottom w:val="single" w:sz="8" w:space="0" w:color="000000"/>
              <w:right w:val="single" w:sz="8" w:space="0" w:color="000000"/>
            </w:tcBorders>
            <w:vAlign w:val="center"/>
            <w:hideMark/>
          </w:tcPr>
          <w:p w14:paraId="787965D9" w14:textId="77777777" w:rsidR="002B4527" w:rsidRPr="002B4527" w:rsidRDefault="002B4527" w:rsidP="00BD6505">
            <w:pPr>
              <w:snapToGrid w:val="0"/>
              <w:ind w:right="-71"/>
              <w:jc w:val="center"/>
              <w:rPr>
                <w:rFonts w:eastAsia="Times New Roman" w:cs="Noto Sans"/>
                <w:szCs w:val="20"/>
                <w:lang w:eastAsia="es-ES"/>
              </w:rPr>
            </w:pPr>
            <w:r w:rsidRPr="002B4527">
              <w:rPr>
                <w:rFonts w:eastAsia="Times New Roman" w:cs="Noto Sans"/>
                <w:szCs w:val="20"/>
                <w:lang w:eastAsia="es-ES"/>
              </w:rPr>
              <w:t>NMX-F-422-1982</w:t>
            </w:r>
          </w:p>
        </w:tc>
        <w:tc>
          <w:tcPr>
            <w:tcW w:w="1343" w:type="pct"/>
            <w:tcBorders>
              <w:top w:val="single" w:sz="8" w:space="0" w:color="000000"/>
              <w:left w:val="single" w:sz="8" w:space="0" w:color="000000"/>
              <w:bottom w:val="single" w:sz="8" w:space="0" w:color="000000"/>
              <w:right w:val="single" w:sz="8" w:space="0" w:color="000000"/>
            </w:tcBorders>
            <w:vAlign w:val="center"/>
            <w:hideMark/>
          </w:tcPr>
          <w:p w14:paraId="64451B5C" w14:textId="77777777" w:rsidR="002B4527" w:rsidRPr="002B4527" w:rsidRDefault="002B4527" w:rsidP="00BD6505">
            <w:pPr>
              <w:snapToGrid w:val="0"/>
              <w:ind w:right="-71"/>
              <w:rPr>
                <w:rFonts w:eastAsia="Times New Roman" w:cs="Noto Sans"/>
                <w:szCs w:val="20"/>
                <w:lang w:eastAsia="es-ES"/>
              </w:rPr>
            </w:pPr>
            <w:r w:rsidRPr="002B4527">
              <w:rPr>
                <w:rFonts w:eastAsia="Times New Roman" w:cs="Noto Sans"/>
                <w:szCs w:val="20"/>
                <w:lang w:eastAsia="es-ES"/>
              </w:rPr>
              <w:t>DE ACUERDO CON LA DESCRIPCIÓN DEL CUADRO BASICO.</w:t>
            </w:r>
          </w:p>
        </w:tc>
      </w:tr>
      <w:tr w:rsidR="002B4527" w:rsidRPr="00F361C9" w14:paraId="10B4AB0C" w14:textId="77777777" w:rsidTr="002B4527">
        <w:trPr>
          <w:trHeight w:val="767"/>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CDF3DBC" w14:textId="77777777" w:rsidR="002B4527" w:rsidRPr="002B4527" w:rsidRDefault="002B4527" w:rsidP="00BD6505">
            <w:pPr>
              <w:ind w:right="-71"/>
              <w:rPr>
                <w:rFonts w:eastAsia="Times New Roman" w:cs="Noto Sans"/>
                <w:szCs w:val="20"/>
                <w:lang w:eastAsia="es-ES"/>
              </w:rPr>
            </w:pPr>
          </w:p>
        </w:tc>
        <w:tc>
          <w:tcPr>
            <w:tcW w:w="1626" w:type="pct"/>
            <w:tcBorders>
              <w:top w:val="single" w:sz="8" w:space="0" w:color="000000"/>
              <w:left w:val="single" w:sz="8" w:space="0" w:color="000000"/>
              <w:bottom w:val="single" w:sz="8" w:space="0" w:color="000000"/>
              <w:right w:val="single" w:sz="8" w:space="0" w:color="000000"/>
            </w:tcBorders>
            <w:vAlign w:val="center"/>
            <w:hideMark/>
          </w:tcPr>
          <w:p w14:paraId="2B50337C" w14:textId="77777777" w:rsidR="002B4527" w:rsidRPr="002B4527" w:rsidRDefault="002B4527" w:rsidP="00BD6505">
            <w:pPr>
              <w:snapToGrid w:val="0"/>
              <w:ind w:right="-71"/>
              <w:jc w:val="center"/>
              <w:rPr>
                <w:rFonts w:eastAsia="Times New Roman" w:cs="Noto Sans"/>
                <w:szCs w:val="20"/>
                <w:lang w:eastAsia="es-ES"/>
              </w:rPr>
            </w:pPr>
            <w:r w:rsidRPr="002B4527">
              <w:rPr>
                <w:rFonts w:eastAsia="Times New Roman" w:cs="Noto Sans"/>
                <w:szCs w:val="20"/>
                <w:lang w:eastAsia="es-ES"/>
              </w:rPr>
              <w:t>ALIMENTOS PARA LACTANTES</w:t>
            </w:r>
          </w:p>
        </w:tc>
        <w:tc>
          <w:tcPr>
            <w:tcW w:w="1228" w:type="pct"/>
            <w:tcBorders>
              <w:top w:val="single" w:sz="8" w:space="0" w:color="000000"/>
              <w:left w:val="single" w:sz="8" w:space="0" w:color="000000"/>
              <w:bottom w:val="single" w:sz="8" w:space="0" w:color="000000"/>
              <w:right w:val="single" w:sz="8" w:space="0" w:color="000000"/>
            </w:tcBorders>
            <w:vAlign w:val="center"/>
            <w:hideMark/>
          </w:tcPr>
          <w:p w14:paraId="3ED3DBE3" w14:textId="77777777" w:rsidR="002B4527" w:rsidRPr="002B4527" w:rsidRDefault="002B4527" w:rsidP="00BD6505">
            <w:pPr>
              <w:snapToGrid w:val="0"/>
              <w:ind w:right="-71"/>
              <w:jc w:val="center"/>
              <w:rPr>
                <w:rFonts w:eastAsia="Times New Roman" w:cs="Noto Sans"/>
                <w:szCs w:val="20"/>
                <w:lang w:eastAsia="es-ES"/>
              </w:rPr>
            </w:pPr>
            <w:r w:rsidRPr="002B4527">
              <w:rPr>
                <w:rFonts w:eastAsia="Times New Roman" w:cs="Noto Sans"/>
                <w:szCs w:val="20"/>
                <w:lang w:eastAsia="es-ES"/>
              </w:rPr>
              <w:t>NOM-131-SSA1-1995</w:t>
            </w:r>
          </w:p>
        </w:tc>
        <w:tc>
          <w:tcPr>
            <w:tcW w:w="1343" w:type="pct"/>
            <w:tcBorders>
              <w:top w:val="single" w:sz="8" w:space="0" w:color="000000"/>
              <w:left w:val="single" w:sz="8" w:space="0" w:color="000000"/>
              <w:bottom w:val="single" w:sz="8" w:space="0" w:color="000000"/>
              <w:right w:val="single" w:sz="8" w:space="0" w:color="000000"/>
            </w:tcBorders>
            <w:vAlign w:val="center"/>
            <w:hideMark/>
          </w:tcPr>
          <w:p w14:paraId="60A76403" w14:textId="77777777" w:rsidR="002B4527" w:rsidRPr="002B4527" w:rsidRDefault="002B4527" w:rsidP="00BD6505">
            <w:pPr>
              <w:snapToGrid w:val="0"/>
              <w:ind w:right="-71"/>
              <w:rPr>
                <w:rFonts w:eastAsia="Times New Roman" w:cs="Noto Sans"/>
                <w:szCs w:val="20"/>
                <w:lang w:eastAsia="es-ES"/>
              </w:rPr>
            </w:pPr>
            <w:r w:rsidRPr="002B4527">
              <w:rPr>
                <w:rFonts w:eastAsia="Times New Roman" w:cs="Noto Sans"/>
                <w:szCs w:val="20"/>
                <w:lang w:eastAsia="es-ES"/>
              </w:rPr>
              <w:t>DE ACUERDO CON LA DESCRIPCIÓN DEL CUADRO BASICO.</w:t>
            </w:r>
          </w:p>
        </w:tc>
      </w:tr>
    </w:tbl>
    <w:p w14:paraId="173953DE" w14:textId="77777777" w:rsidR="002B4527" w:rsidRPr="002B4527" w:rsidRDefault="002B4527" w:rsidP="00C519D6">
      <w:pPr>
        <w:pStyle w:val="Encabezadodelatabla"/>
        <w:suppressLineNumbers w:val="0"/>
        <w:tabs>
          <w:tab w:val="left" w:pos="28"/>
        </w:tabs>
        <w:suppressAutoHyphens w:val="0"/>
        <w:rPr>
          <w:rFonts w:ascii="Noto Sans" w:hAnsi="Noto Sans" w:cs="Noto Sans"/>
          <w:bCs w:val="0"/>
          <w:sz w:val="20"/>
          <w:szCs w:val="20"/>
          <w:lang w:val="es-MX"/>
        </w:rPr>
      </w:pPr>
    </w:p>
    <w:p w14:paraId="2A3EFFB7" w14:textId="77777777" w:rsidR="00C519D6" w:rsidRPr="00C519D6" w:rsidRDefault="00C519D6" w:rsidP="00C519D6">
      <w:pPr>
        <w:tabs>
          <w:tab w:val="left" w:pos="28"/>
        </w:tabs>
        <w:rPr>
          <w:rFonts w:cs="Noto Sans"/>
          <w:szCs w:val="20"/>
        </w:rPr>
      </w:pPr>
    </w:p>
    <w:p w14:paraId="51E623FF" w14:textId="77777777" w:rsidR="00C519D6" w:rsidRPr="00C519D6" w:rsidRDefault="00C519D6" w:rsidP="00C519D6">
      <w:pPr>
        <w:pStyle w:val="Encabezadodelatabla"/>
        <w:suppressLineNumbers w:val="0"/>
        <w:tabs>
          <w:tab w:val="left" w:pos="28"/>
        </w:tabs>
        <w:suppressAutoHyphens w:val="0"/>
        <w:rPr>
          <w:rFonts w:ascii="Noto Sans" w:hAnsi="Noto Sans" w:cs="Noto Sans"/>
          <w:bCs w:val="0"/>
          <w:sz w:val="20"/>
          <w:szCs w:val="20"/>
        </w:rPr>
      </w:pPr>
    </w:p>
    <w:p w14:paraId="04FFC5FB" w14:textId="1424BD08" w:rsidR="00C519D6" w:rsidRPr="00C519D6" w:rsidRDefault="00C519D6" w:rsidP="00C519D6">
      <w:pPr>
        <w:tabs>
          <w:tab w:val="left" w:pos="28"/>
        </w:tabs>
        <w:jc w:val="center"/>
        <w:rPr>
          <w:rFonts w:cs="Noto Sans"/>
          <w:b/>
          <w:bCs/>
          <w:szCs w:val="20"/>
          <w:lang w:val="pt-BR"/>
        </w:rPr>
      </w:pPr>
      <w:r w:rsidRPr="00E46009">
        <w:rPr>
          <w:rFonts w:cs="Noto Sans"/>
          <w:b/>
          <w:bCs/>
          <w:szCs w:val="20"/>
          <w:lang w:val="pt-PT"/>
        </w:rPr>
        <w:br w:type="page"/>
      </w:r>
      <w:r w:rsidRPr="00C519D6">
        <w:rPr>
          <w:rFonts w:cs="Noto Sans"/>
          <w:b/>
          <w:bCs/>
          <w:szCs w:val="20"/>
          <w:lang w:val="pt-BR"/>
        </w:rPr>
        <w:lastRenderedPageBreak/>
        <w:t xml:space="preserve">ANEXO NÚMERO </w:t>
      </w:r>
      <w:r w:rsidR="00AB40C8">
        <w:rPr>
          <w:rFonts w:cs="Noto Sans"/>
          <w:b/>
          <w:bCs/>
          <w:szCs w:val="20"/>
          <w:lang w:val="pt-BR"/>
        </w:rPr>
        <w:t>7</w:t>
      </w:r>
      <w:r w:rsidRPr="00C519D6">
        <w:rPr>
          <w:rFonts w:cs="Noto Sans"/>
          <w:b/>
          <w:bCs/>
          <w:szCs w:val="20"/>
          <w:lang w:val="pt-BR"/>
        </w:rPr>
        <w:t>E (</w:t>
      </w:r>
      <w:r w:rsidR="00AB40C8">
        <w:rPr>
          <w:rFonts w:cs="Noto Sans"/>
          <w:b/>
          <w:bCs/>
          <w:szCs w:val="20"/>
          <w:lang w:val="pt-BR"/>
        </w:rPr>
        <w:t>SIETE</w:t>
      </w:r>
      <w:r w:rsidRPr="00C519D6">
        <w:rPr>
          <w:rFonts w:cs="Noto Sans"/>
          <w:b/>
          <w:bCs/>
          <w:szCs w:val="20"/>
          <w:lang w:val="pt-BR"/>
        </w:rPr>
        <w:t xml:space="preserve"> E)</w:t>
      </w:r>
    </w:p>
    <w:p w14:paraId="635AE794" w14:textId="77777777" w:rsidR="00C519D6" w:rsidRPr="00C519D6" w:rsidRDefault="00C519D6" w:rsidP="00C519D6">
      <w:pPr>
        <w:tabs>
          <w:tab w:val="left" w:pos="28"/>
        </w:tabs>
        <w:spacing w:after="120"/>
        <w:rPr>
          <w:rFonts w:cs="Noto Sans"/>
          <w:b/>
          <w:bCs/>
          <w:szCs w:val="20"/>
        </w:rPr>
      </w:pPr>
      <w:r w:rsidRPr="00C519D6">
        <w:rPr>
          <w:rFonts w:cs="Noto Sans"/>
          <w:b/>
          <w:bCs/>
          <w:szCs w:val="20"/>
        </w:rPr>
        <w:t>CARACTERÍSTICAS FÍSICAS DE LOS ALIMENTOS PARA SU ENTREGA Y DISTRIBUCIÓN DE LOS BIENES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000" w:firstRow="0" w:lastRow="0" w:firstColumn="0" w:lastColumn="0" w:noHBand="0" w:noVBand="0"/>
      </w:tblPr>
      <w:tblGrid>
        <w:gridCol w:w="1480"/>
        <w:gridCol w:w="1558"/>
        <w:gridCol w:w="2480"/>
        <w:gridCol w:w="4378"/>
      </w:tblGrid>
      <w:tr w:rsidR="00C519D6" w:rsidRPr="00C519D6" w14:paraId="37A3A012" w14:textId="77777777" w:rsidTr="0001712A">
        <w:trPr>
          <w:trHeight w:val="57"/>
          <w:tblHeader/>
        </w:trPr>
        <w:tc>
          <w:tcPr>
            <w:tcW w:w="748" w:type="pct"/>
            <w:shd w:val="clear" w:color="auto" w:fill="EEECE1"/>
          </w:tcPr>
          <w:p w14:paraId="3172F7DA" w14:textId="77777777" w:rsidR="00C519D6" w:rsidRPr="00C519D6" w:rsidRDefault="00C519D6" w:rsidP="0001712A">
            <w:pPr>
              <w:pStyle w:val="xl67"/>
              <w:tabs>
                <w:tab w:val="left" w:pos="28"/>
              </w:tabs>
              <w:suppressAutoHyphens w:val="0"/>
              <w:snapToGrid w:val="0"/>
              <w:spacing w:before="0" w:after="0"/>
              <w:jc w:val="both"/>
              <w:rPr>
                <w:rFonts w:ascii="Noto Sans" w:hAnsi="Noto Sans" w:cs="Noto Sans"/>
                <w:sz w:val="20"/>
                <w:szCs w:val="20"/>
              </w:rPr>
            </w:pPr>
            <w:r w:rsidRPr="00C519D6">
              <w:rPr>
                <w:rFonts w:ascii="Noto Sans" w:hAnsi="Noto Sans" w:cs="Noto Sans"/>
                <w:sz w:val="20"/>
                <w:szCs w:val="20"/>
              </w:rPr>
              <w:t>BIEN</w:t>
            </w:r>
          </w:p>
        </w:tc>
        <w:tc>
          <w:tcPr>
            <w:tcW w:w="787" w:type="pct"/>
            <w:shd w:val="clear" w:color="auto" w:fill="EEECE1"/>
          </w:tcPr>
          <w:p w14:paraId="229B2CEE" w14:textId="77777777" w:rsidR="00C519D6" w:rsidRPr="00C519D6" w:rsidRDefault="00C519D6" w:rsidP="0001712A">
            <w:pPr>
              <w:tabs>
                <w:tab w:val="left" w:pos="28"/>
              </w:tabs>
              <w:snapToGrid w:val="0"/>
              <w:rPr>
                <w:rFonts w:cs="Noto Sans"/>
                <w:b/>
                <w:bCs/>
                <w:szCs w:val="20"/>
              </w:rPr>
            </w:pPr>
            <w:r w:rsidRPr="00C519D6">
              <w:rPr>
                <w:rFonts w:cs="Noto Sans"/>
                <w:b/>
                <w:bCs/>
                <w:szCs w:val="20"/>
              </w:rPr>
              <w:t>ATRIBUTOS</w:t>
            </w:r>
          </w:p>
        </w:tc>
        <w:tc>
          <w:tcPr>
            <w:tcW w:w="1253" w:type="pct"/>
            <w:shd w:val="clear" w:color="auto" w:fill="EEECE1"/>
          </w:tcPr>
          <w:p w14:paraId="36176BEC" w14:textId="77777777" w:rsidR="00C519D6" w:rsidRPr="00C519D6" w:rsidRDefault="00C519D6" w:rsidP="0001712A">
            <w:pPr>
              <w:tabs>
                <w:tab w:val="left" w:pos="28"/>
              </w:tabs>
              <w:snapToGrid w:val="0"/>
              <w:rPr>
                <w:rFonts w:cs="Noto Sans"/>
                <w:b/>
                <w:bCs/>
                <w:szCs w:val="20"/>
              </w:rPr>
            </w:pPr>
            <w:r w:rsidRPr="00C519D6">
              <w:rPr>
                <w:rFonts w:cs="Noto Sans"/>
                <w:b/>
                <w:bCs/>
                <w:szCs w:val="20"/>
              </w:rPr>
              <w:t>ACEPTAR</w:t>
            </w:r>
          </w:p>
        </w:tc>
        <w:tc>
          <w:tcPr>
            <w:tcW w:w="2212" w:type="pct"/>
            <w:shd w:val="clear" w:color="auto" w:fill="EEECE1"/>
          </w:tcPr>
          <w:p w14:paraId="3B93FED2" w14:textId="77777777" w:rsidR="00C519D6" w:rsidRPr="00C519D6" w:rsidRDefault="00C519D6" w:rsidP="0001712A">
            <w:pPr>
              <w:tabs>
                <w:tab w:val="left" w:pos="28"/>
              </w:tabs>
              <w:snapToGrid w:val="0"/>
              <w:rPr>
                <w:rFonts w:cs="Noto Sans"/>
                <w:b/>
                <w:bCs/>
                <w:szCs w:val="20"/>
              </w:rPr>
            </w:pPr>
            <w:r w:rsidRPr="00C519D6">
              <w:rPr>
                <w:rFonts w:cs="Noto Sans"/>
                <w:b/>
                <w:bCs/>
                <w:szCs w:val="20"/>
              </w:rPr>
              <w:t>RECHAZAR</w:t>
            </w:r>
          </w:p>
        </w:tc>
      </w:tr>
      <w:tr w:rsidR="00C519D6" w:rsidRPr="00C519D6" w14:paraId="522443D7" w14:textId="77777777" w:rsidTr="0001712A">
        <w:trPr>
          <w:trHeight w:val="57"/>
        </w:trPr>
        <w:tc>
          <w:tcPr>
            <w:tcW w:w="748" w:type="pct"/>
            <w:vMerge w:val="restart"/>
          </w:tcPr>
          <w:p w14:paraId="1B40ADF4" w14:textId="77777777" w:rsidR="00C519D6" w:rsidRPr="00C519D6" w:rsidRDefault="00C519D6" w:rsidP="0001712A">
            <w:pPr>
              <w:tabs>
                <w:tab w:val="left" w:pos="28"/>
              </w:tabs>
              <w:snapToGrid w:val="0"/>
              <w:rPr>
                <w:rFonts w:cs="Noto Sans"/>
                <w:szCs w:val="20"/>
              </w:rPr>
            </w:pPr>
            <w:r w:rsidRPr="00C519D6">
              <w:rPr>
                <w:rFonts w:cs="Noto Sans"/>
                <w:szCs w:val="20"/>
              </w:rPr>
              <w:t>Abarrotes</w:t>
            </w:r>
          </w:p>
        </w:tc>
        <w:tc>
          <w:tcPr>
            <w:tcW w:w="787" w:type="pct"/>
          </w:tcPr>
          <w:p w14:paraId="1B5E3432" w14:textId="77777777" w:rsidR="00C519D6" w:rsidRPr="00C519D6" w:rsidRDefault="00C519D6" w:rsidP="0001712A">
            <w:pPr>
              <w:tabs>
                <w:tab w:val="left" w:pos="28"/>
              </w:tabs>
              <w:snapToGrid w:val="0"/>
              <w:rPr>
                <w:rFonts w:cs="Noto Sans"/>
                <w:szCs w:val="20"/>
              </w:rPr>
            </w:pPr>
            <w:r w:rsidRPr="00C519D6">
              <w:rPr>
                <w:rFonts w:cs="Noto Sans"/>
                <w:szCs w:val="20"/>
              </w:rPr>
              <w:t>Secos</w:t>
            </w:r>
          </w:p>
        </w:tc>
        <w:tc>
          <w:tcPr>
            <w:tcW w:w="1253" w:type="pct"/>
          </w:tcPr>
          <w:p w14:paraId="080531BE" w14:textId="77777777" w:rsidR="00C519D6" w:rsidRPr="00C519D6" w:rsidRDefault="00C519D6" w:rsidP="0001712A">
            <w:pPr>
              <w:tabs>
                <w:tab w:val="left" w:pos="28"/>
              </w:tabs>
              <w:snapToGrid w:val="0"/>
              <w:rPr>
                <w:rFonts w:cs="Noto Sans"/>
                <w:szCs w:val="20"/>
              </w:rPr>
            </w:pPr>
            <w:r w:rsidRPr="00C519D6">
              <w:rPr>
                <w:rFonts w:cs="Noto Sans"/>
                <w:szCs w:val="20"/>
              </w:rPr>
              <w:t xml:space="preserve">Empaque en buen estado, limpio e </w:t>
            </w:r>
            <w:proofErr w:type="spellStart"/>
            <w:r w:rsidRPr="00C519D6">
              <w:rPr>
                <w:rFonts w:cs="Noto Sans"/>
                <w:szCs w:val="20"/>
              </w:rPr>
              <w:t>integro</w:t>
            </w:r>
            <w:proofErr w:type="spellEnd"/>
            <w:r w:rsidRPr="00C519D6">
              <w:rPr>
                <w:rFonts w:cs="Noto Sans"/>
                <w:szCs w:val="20"/>
              </w:rPr>
              <w:t>, sin señales de insectos, huevecillos o materia extraña, fecha de caducidad.</w:t>
            </w:r>
          </w:p>
        </w:tc>
        <w:tc>
          <w:tcPr>
            <w:tcW w:w="2212" w:type="pct"/>
          </w:tcPr>
          <w:p w14:paraId="4A51F5C1" w14:textId="77777777" w:rsidR="00C519D6" w:rsidRPr="00C519D6" w:rsidRDefault="00C519D6" w:rsidP="0001712A">
            <w:pPr>
              <w:tabs>
                <w:tab w:val="left" w:pos="28"/>
              </w:tabs>
              <w:snapToGrid w:val="0"/>
              <w:rPr>
                <w:rFonts w:cs="Noto Sans"/>
                <w:szCs w:val="20"/>
              </w:rPr>
            </w:pPr>
            <w:r w:rsidRPr="00C519D6">
              <w:rPr>
                <w:rFonts w:cs="Noto Sans"/>
                <w:szCs w:val="20"/>
              </w:rPr>
              <w:t>Empaque perforado, roto o con presencia de moho, restos de insectos o huevecillos, rancidez y decoloración.</w:t>
            </w:r>
          </w:p>
          <w:p w14:paraId="454DBBA3" w14:textId="77777777" w:rsidR="00C519D6" w:rsidRPr="00C519D6" w:rsidRDefault="00C519D6" w:rsidP="0001712A">
            <w:pPr>
              <w:pStyle w:val="BodyText31"/>
              <w:tabs>
                <w:tab w:val="left" w:pos="28"/>
              </w:tabs>
              <w:suppressAutoHyphens w:val="0"/>
              <w:overflowPunct/>
              <w:autoSpaceDE/>
              <w:textAlignment w:val="auto"/>
              <w:rPr>
                <w:rFonts w:ascii="Noto Sans" w:hAnsi="Noto Sans" w:cs="Noto Sans"/>
                <w:sz w:val="20"/>
              </w:rPr>
            </w:pPr>
            <w:r w:rsidRPr="00C519D6">
              <w:rPr>
                <w:rFonts w:ascii="Noto Sans" w:hAnsi="Noto Sans" w:cs="Noto Sans"/>
                <w:sz w:val="20"/>
              </w:rPr>
              <w:t>Vencimiento de fecha de caducidad, latas golpeadas</w:t>
            </w:r>
          </w:p>
        </w:tc>
      </w:tr>
      <w:tr w:rsidR="00C519D6" w:rsidRPr="00C519D6" w14:paraId="5177CC08" w14:textId="77777777" w:rsidTr="0001712A">
        <w:trPr>
          <w:trHeight w:val="57"/>
        </w:trPr>
        <w:tc>
          <w:tcPr>
            <w:tcW w:w="748" w:type="pct"/>
            <w:vMerge/>
            <w:vAlign w:val="center"/>
          </w:tcPr>
          <w:p w14:paraId="544B70F6" w14:textId="77777777" w:rsidR="00C519D6" w:rsidRPr="00C519D6" w:rsidRDefault="00C519D6" w:rsidP="0001712A">
            <w:pPr>
              <w:tabs>
                <w:tab w:val="left" w:pos="28"/>
              </w:tabs>
              <w:snapToGrid w:val="0"/>
              <w:rPr>
                <w:rFonts w:cs="Noto Sans"/>
                <w:szCs w:val="20"/>
              </w:rPr>
            </w:pPr>
          </w:p>
        </w:tc>
        <w:tc>
          <w:tcPr>
            <w:tcW w:w="787" w:type="pct"/>
          </w:tcPr>
          <w:p w14:paraId="6D396FBF" w14:textId="77777777" w:rsidR="00C519D6" w:rsidRPr="00C519D6" w:rsidRDefault="00C519D6" w:rsidP="0001712A">
            <w:pPr>
              <w:tabs>
                <w:tab w:val="left" w:pos="28"/>
              </w:tabs>
              <w:snapToGrid w:val="0"/>
              <w:rPr>
                <w:rFonts w:cs="Noto Sans"/>
                <w:szCs w:val="20"/>
              </w:rPr>
            </w:pPr>
            <w:r w:rsidRPr="00C519D6">
              <w:rPr>
                <w:rFonts w:cs="Noto Sans"/>
                <w:szCs w:val="20"/>
              </w:rPr>
              <w:t>Enlatados</w:t>
            </w:r>
          </w:p>
        </w:tc>
        <w:tc>
          <w:tcPr>
            <w:tcW w:w="1253" w:type="pct"/>
          </w:tcPr>
          <w:p w14:paraId="4F80DF2F" w14:textId="77777777" w:rsidR="00C519D6" w:rsidRPr="00C519D6" w:rsidRDefault="00C519D6" w:rsidP="0001712A">
            <w:pPr>
              <w:tabs>
                <w:tab w:val="left" w:pos="28"/>
              </w:tabs>
              <w:snapToGrid w:val="0"/>
              <w:rPr>
                <w:rFonts w:cs="Noto Sans"/>
                <w:szCs w:val="20"/>
              </w:rPr>
            </w:pPr>
            <w:r w:rsidRPr="00C519D6">
              <w:rPr>
                <w:rFonts w:cs="Noto Sans"/>
                <w:szCs w:val="20"/>
              </w:rPr>
              <w:t>Latas en buen estado, sin oxidación, abombamiento o abolladuras, producto de marca reconocida.</w:t>
            </w:r>
          </w:p>
          <w:p w14:paraId="1DFEDE06" w14:textId="77777777" w:rsidR="00C519D6" w:rsidRPr="00C519D6" w:rsidRDefault="00C519D6" w:rsidP="0001712A">
            <w:pPr>
              <w:tabs>
                <w:tab w:val="left" w:pos="28"/>
              </w:tabs>
              <w:rPr>
                <w:rFonts w:cs="Noto Sans"/>
                <w:szCs w:val="20"/>
              </w:rPr>
            </w:pPr>
            <w:r w:rsidRPr="00C519D6">
              <w:rPr>
                <w:rFonts w:cs="Noto Sans"/>
                <w:szCs w:val="20"/>
              </w:rPr>
              <w:t>Fechas de caducidad vigente.</w:t>
            </w:r>
          </w:p>
        </w:tc>
        <w:tc>
          <w:tcPr>
            <w:tcW w:w="2212" w:type="pct"/>
          </w:tcPr>
          <w:p w14:paraId="55985EC0" w14:textId="77777777" w:rsidR="00C519D6" w:rsidRPr="00C519D6" w:rsidRDefault="00C519D6" w:rsidP="0001712A">
            <w:pPr>
              <w:tabs>
                <w:tab w:val="left" w:pos="28"/>
              </w:tabs>
              <w:snapToGrid w:val="0"/>
              <w:rPr>
                <w:rFonts w:cs="Noto Sans"/>
                <w:szCs w:val="20"/>
              </w:rPr>
            </w:pPr>
            <w:r w:rsidRPr="00C519D6">
              <w:rPr>
                <w:rFonts w:cs="Noto Sans"/>
                <w:szCs w:val="20"/>
              </w:rPr>
              <w:t xml:space="preserve">Latas abolladas, oxidadas o enmohecidas, con derrames o escurrimiento, abombadas o picadas. Conservas caseras, Caducidad vencida. </w:t>
            </w:r>
          </w:p>
        </w:tc>
      </w:tr>
      <w:tr w:rsidR="00C519D6" w:rsidRPr="00C519D6" w14:paraId="229BA9A5" w14:textId="77777777" w:rsidTr="0001712A">
        <w:trPr>
          <w:trHeight w:val="57"/>
        </w:trPr>
        <w:tc>
          <w:tcPr>
            <w:tcW w:w="748" w:type="pct"/>
            <w:vMerge/>
            <w:vAlign w:val="center"/>
          </w:tcPr>
          <w:p w14:paraId="7BDB3867" w14:textId="77777777" w:rsidR="00C519D6" w:rsidRPr="00C519D6" w:rsidRDefault="00C519D6" w:rsidP="0001712A">
            <w:pPr>
              <w:tabs>
                <w:tab w:val="left" w:pos="28"/>
              </w:tabs>
              <w:snapToGrid w:val="0"/>
              <w:rPr>
                <w:rFonts w:cs="Noto Sans"/>
                <w:szCs w:val="20"/>
              </w:rPr>
            </w:pPr>
          </w:p>
        </w:tc>
        <w:tc>
          <w:tcPr>
            <w:tcW w:w="787" w:type="pct"/>
          </w:tcPr>
          <w:p w14:paraId="240FBE08" w14:textId="77777777" w:rsidR="00C519D6" w:rsidRPr="00C519D6" w:rsidRDefault="00C519D6" w:rsidP="0001712A">
            <w:pPr>
              <w:tabs>
                <w:tab w:val="left" w:pos="28"/>
              </w:tabs>
              <w:snapToGrid w:val="0"/>
              <w:rPr>
                <w:rFonts w:cs="Noto Sans"/>
                <w:szCs w:val="20"/>
              </w:rPr>
            </w:pPr>
            <w:r w:rsidRPr="00C519D6">
              <w:rPr>
                <w:rFonts w:cs="Noto Sans"/>
                <w:szCs w:val="20"/>
              </w:rPr>
              <w:t>Granos y harinas</w:t>
            </w:r>
          </w:p>
        </w:tc>
        <w:tc>
          <w:tcPr>
            <w:tcW w:w="1253" w:type="pct"/>
          </w:tcPr>
          <w:p w14:paraId="0AFA0111" w14:textId="77777777" w:rsidR="00C519D6" w:rsidRPr="00C519D6" w:rsidRDefault="00C519D6" w:rsidP="0001712A">
            <w:pPr>
              <w:tabs>
                <w:tab w:val="left" w:pos="28"/>
              </w:tabs>
              <w:snapToGrid w:val="0"/>
              <w:rPr>
                <w:rFonts w:cs="Noto Sans"/>
                <w:szCs w:val="20"/>
              </w:rPr>
            </w:pPr>
            <w:r w:rsidRPr="00C519D6">
              <w:rPr>
                <w:rFonts w:cs="Noto Sans"/>
                <w:szCs w:val="20"/>
              </w:rPr>
              <w:t xml:space="preserve">Empaque en buen estado, limpio e </w:t>
            </w:r>
            <w:proofErr w:type="spellStart"/>
            <w:r w:rsidRPr="00C519D6">
              <w:rPr>
                <w:rFonts w:cs="Noto Sans"/>
                <w:szCs w:val="20"/>
              </w:rPr>
              <w:t>integro</w:t>
            </w:r>
            <w:proofErr w:type="spellEnd"/>
            <w:r w:rsidRPr="00C519D6">
              <w:rPr>
                <w:rFonts w:cs="Noto Sans"/>
                <w:szCs w:val="20"/>
              </w:rPr>
              <w:t>, sin señales de insectos, huevecillos o materia extraña.</w:t>
            </w:r>
          </w:p>
        </w:tc>
        <w:tc>
          <w:tcPr>
            <w:tcW w:w="2212" w:type="pct"/>
          </w:tcPr>
          <w:p w14:paraId="34079995" w14:textId="77777777" w:rsidR="00C519D6" w:rsidRPr="00C519D6" w:rsidRDefault="00C519D6" w:rsidP="0001712A">
            <w:pPr>
              <w:tabs>
                <w:tab w:val="left" w:pos="28"/>
              </w:tabs>
              <w:snapToGrid w:val="0"/>
              <w:rPr>
                <w:rFonts w:cs="Noto Sans"/>
                <w:szCs w:val="20"/>
              </w:rPr>
            </w:pPr>
            <w:r w:rsidRPr="00C519D6">
              <w:rPr>
                <w:rFonts w:cs="Noto Sans"/>
                <w:szCs w:val="20"/>
              </w:rPr>
              <w:t xml:space="preserve">Presenten agujeros, roto o con presencia de moho, restos de insectos o </w:t>
            </w:r>
            <w:proofErr w:type="gramStart"/>
            <w:r w:rsidRPr="00C519D6">
              <w:rPr>
                <w:rFonts w:cs="Noto Sans"/>
                <w:szCs w:val="20"/>
              </w:rPr>
              <w:t>huevecillos ,</w:t>
            </w:r>
            <w:proofErr w:type="gramEnd"/>
            <w:r w:rsidRPr="00C519D6">
              <w:rPr>
                <w:rFonts w:cs="Noto Sans"/>
                <w:szCs w:val="20"/>
              </w:rPr>
              <w:t xml:space="preserve"> rasgaduras o mordeduras en los envases, que evidencien el contacto con insectos o roedores.</w:t>
            </w:r>
          </w:p>
        </w:tc>
      </w:tr>
      <w:tr w:rsidR="00C519D6" w:rsidRPr="00C519D6" w14:paraId="04E4DE43" w14:textId="77777777" w:rsidTr="0001712A">
        <w:trPr>
          <w:trHeight w:val="57"/>
        </w:trPr>
        <w:tc>
          <w:tcPr>
            <w:tcW w:w="748" w:type="pct"/>
            <w:vMerge/>
            <w:vAlign w:val="center"/>
          </w:tcPr>
          <w:p w14:paraId="48C7E17A" w14:textId="77777777" w:rsidR="00C519D6" w:rsidRPr="00C519D6" w:rsidRDefault="00C519D6" w:rsidP="0001712A">
            <w:pPr>
              <w:tabs>
                <w:tab w:val="left" w:pos="28"/>
              </w:tabs>
              <w:snapToGrid w:val="0"/>
              <w:rPr>
                <w:rFonts w:cs="Noto Sans"/>
                <w:szCs w:val="20"/>
              </w:rPr>
            </w:pPr>
          </w:p>
        </w:tc>
        <w:tc>
          <w:tcPr>
            <w:tcW w:w="787" w:type="pct"/>
          </w:tcPr>
          <w:p w14:paraId="3721EA8D" w14:textId="77777777" w:rsidR="00C519D6" w:rsidRPr="00C519D6" w:rsidRDefault="00C519D6" w:rsidP="0001712A">
            <w:pPr>
              <w:tabs>
                <w:tab w:val="left" w:pos="28"/>
              </w:tabs>
              <w:snapToGrid w:val="0"/>
              <w:rPr>
                <w:rFonts w:cs="Noto Sans"/>
                <w:szCs w:val="20"/>
              </w:rPr>
            </w:pPr>
            <w:r w:rsidRPr="00C519D6">
              <w:rPr>
                <w:rFonts w:cs="Noto Sans"/>
                <w:szCs w:val="20"/>
              </w:rPr>
              <w:t>Panes, galletas y tortillas</w:t>
            </w:r>
          </w:p>
        </w:tc>
        <w:tc>
          <w:tcPr>
            <w:tcW w:w="1253" w:type="pct"/>
          </w:tcPr>
          <w:p w14:paraId="2B2FE5E9" w14:textId="77777777" w:rsidR="00C519D6" w:rsidRPr="00C519D6" w:rsidRDefault="00C519D6" w:rsidP="0001712A">
            <w:pPr>
              <w:tabs>
                <w:tab w:val="left" w:pos="28"/>
              </w:tabs>
              <w:snapToGrid w:val="0"/>
              <w:rPr>
                <w:rFonts w:cs="Noto Sans"/>
                <w:szCs w:val="20"/>
              </w:rPr>
            </w:pPr>
            <w:r w:rsidRPr="00C519D6">
              <w:rPr>
                <w:rFonts w:cs="Noto Sans"/>
                <w:szCs w:val="20"/>
              </w:rPr>
              <w:t xml:space="preserve">Envases limpios en buen estado. </w:t>
            </w:r>
          </w:p>
        </w:tc>
        <w:tc>
          <w:tcPr>
            <w:tcW w:w="2212" w:type="pct"/>
          </w:tcPr>
          <w:p w14:paraId="6793E872" w14:textId="77777777" w:rsidR="00C519D6" w:rsidRPr="00C519D6" w:rsidRDefault="00C519D6" w:rsidP="0001712A">
            <w:pPr>
              <w:tabs>
                <w:tab w:val="left" w:pos="28"/>
              </w:tabs>
              <w:snapToGrid w:val="0"/>
              <w:rPr>
                <w:rFonts w:cs="Noto Sans"/>
                <w:szCs w:val="20"/>
              </w:rPr>
            </w:pPr>
            <w:r w:rsidRPr="00C519D6">
              <w:rPr>
                <w:rFonts w:cs="Noto Sans"/>
                <w:szCs w:val="20"/>
              </w:rPr>
              <w:t>Que presenten mohos y coloración no propia del producto.</w:t>
            </w:r>
          </w:p>
          <w:p w14:paraId="30493E39" w14:textId="77777777" w:rsidR="00C519D6" w:rsidRPr="00C519D6" w:rsidRDefault="00C519D6" w:rsidP="0001712A">
            <w:pPr>
              <w:tabs>
                <w:tab w:val="left" w:pos="28"/>
              </w:tabs>
              <w:rPr>
                <w:rFonts w:cs="Noto Sans"/>
                <w:szCs w:val="20"/>
              </w:rPr>
            </w:pPr>
            <w:r w:rsidRPr="00C519D6">
              <w:rPr>
                <w:rFonts w:cs="Noto Sans"/>
                <w:szCs w:val="20"/>
              </w:rPr>
              <w:t>Sin etiqueta, información y sin fecha de caducidad.</w:t>
            </w:r>
          </w:p>
        </w:tc>
      </w:tr>
      <w:tr w:rsidR="00C519D6" w:rsidRPr="00C519D6" w14:paraId="010DD781" w14:textId="77777777" w:rsidTr="0001712A">
        <w:trPr>
          <w:trHeight w:val="57"/>
        </w:trPr>
        <w:tc>
          <w:tcPr>
            <w:tcW w:w="748" w:type="pct"/>
          </w:tcPr>
          <w:p w14:paraId="5B2F63BD" w14:textId="77777777" w:rsidR="00C519D6" w:rsidRPr="00C519D6" w:rsidRDefault="00C519D6" w:rsidP="0001712A">
            <w:pPr>
              <w:tabs>
                <w:tab w:val="left" w:pos="28"/>
              </w:tabs>
              <w:snapToGrid w:val="0"/>
              <w:rPr>
                <w:rFonts w:cs="Noto Sans"/>
                <w:szCs w:val="20"/>
              </w:rPr>
            </w:pPr>
            <w:r w:rsidRPr="00C519D6">
              <w:rPr>
                <w:rFonts w:cs="Noto Sans"/>
                <w:szCs w:val="20"/>
              </w:rPr>
              <w:t>Huevo</w:t>
            </w:r>
          </w:p>
        </w:tc>
        <w:tc>
          <w:tcPr>
            <w:tcW w:w="787" w:type="pct"/>
          </w:tcPr>
          <w:p w14:paraId="44123ABA" w14:textId="77777777" w:rsidR="00C519D6" w:rsidRPr="00C519D6" w:rsidRDefault="00C519D6" w:rsidP="0001712A">
            <w:pPr>
              <w:tabs>
                <w:tab w:val="left" w:pos="28"/>
              </w:tabs>
              <w:snapToGrid w:val="0"/>
              <w:rPr>
                <w:rFonts w:cs="Noto Sans"/>
                <w:szCs w:val="20"/>
              </w:rPr>
            </w:pPr>
          </w:p>
        </w:tc>
        <w:tc>
          <w:tcPr>
            <w:tcW w:w="1253" w:type="pct"/>
          </w:tcPr>
          <w:p w14:paraId="0A63CF16" w14:textId="77777777" w:rsidR="00C519D6" w:rsidRPr="00C519D6" w:rsidRDefault="00C519D6" w:rsidP="0001712A">
            <w:pPr>
              <w:tabs>
                <w:tab w:val="left" w:pos="28"/>
              </w:tabs>
              <w:rPr>
                <w:rFonts w:cs="Noto Sans"/>
                <w:szCs w:val="20"/>
              </w:rPr>
            </w:pPr>
            <w:r w:rsidRPr="00C519D6">
              <w:rPr>
                <w:rFonts w:cs="Noto Sans"/>
                <w:szCs w:val="20"/>
              </w:rPr>
              <w:t xml:space="preserve">Limpio, con cascarón entero, sin fisuras, peso mayor de </w:t>
            </w:r>
            <w:smartTag w:uri="urn:schemas-microsoft-com:office:smarttags" w:element="metricconverter">
              <w:smartTagPr>
                <w:attr w:name="ProductID" w:val="50 g"/>
              </w:smartTagPr>
              <w:r w:rsidRPr="00C519D6">
                <w:rPr>
                  <w:rFonts w:cs="Noto Sans"/>
                  <w:szCs w:val="20"/>
                </w:rPr>
                <w:t>50 g</w:t>
              </w:r>
            </w:smartTag>
            <w:r w:rsidRPr="00C519D6">
              <w:rPr>
                <w:rFonts w:cs="Noto Sans"/>
                <w:szCs w:val="20"/>
              </w:rPr>
              <w:t>, cámara de aire pequeña, cajas secas y limpias, caducidad vigente</w:t>
            </w:r>
          </w:p>
        </w:tc>
        <w:tc>
          <w:tcPr>
            <w:tcW w:w="2212" w:type="pct"/>
          </w:tcPr>
          <w:p w14:paraId="320C267B" w14:textId="77777777" w:rsidR="00C519D6" w:rsidRPr="00C519D6" w:rsidRDefault="00C519D6" w:rsidP="0001712A">
            <w:pPr>
              <w:tabs>
                <w:tab w:val="left" w:pos="28"/>
              </w:tabs>
              <w:snapToGrid w:val="0"/>
              <w:rPr>
                <w:rFonts w:cs="Noto Sans"/>
                <w:szCs w:val="20"/>
              </w:rPr>
            </w:pPr>
            <w:r w:rsidRPr="00C519D6">
              <w:rPr>
                <w:rFonts w:cs="Noto Sans"/>
                <w:szCs w:val="20"/>
              </w:rPr>
              <w:t>Cascarón quebrado o manchado con excremento o sangre.</w:t>
            </w:r>
          </w:p>
          <w:p w14:paraId="172D0BF6" w14:textId="77777777" w:rsidR="00C519D6" w:rsidRPr="00C519D6" w:rsidRDefault="00C519D6" w:rsidP="0001712A">
            <w:pPr>
              <w:tabs>
                <w:tab w:val="left" w:pos="28"/>
              </w:tabs>
              <w:rPr>
                <w:rFonts w:cs="Noto Sans"/>
                <w:szCs w:val="20"/>
              </w:rPr>
            </w:pPr>
            <w:r w:rsidRPr="00C519D6">
              <w:rPr>
                <w:rFonts w:cs="Noto Sans"/>
                <w:szCs w:val="20"/>
              </w:rPr>
              <w:t>Fecha de caducidad vencida</w:t>
            </w:r>
          </w:p>
          <w:p w14:paraId="36309696" w14:textId="77777777" w:rsidR="00C519D6" w:rsidRPr="00C519D6" w:rsidRDefault="00C519D6" w:rsidP="0001712A">
            <w:pPr>
              <w:tabs>
                <w:tab w:val="left" w:pos="28"/>
              </w:tabs>
              <w:rPr>
                <w:rFonts w:cs="Noto Sans"/>
                <w:szCs w:val="20"/>
              </w:rPr>
            </w:pPr>
          </w:p>
        </w:tc>
      </w:tr>
      <w:tr w:rsidR="00C519D6" w:rsidRPr="00C519D6" w14:paraId="6A131464" w14:textId="77777777" w:rsidTr="0001712A">
        <w:trPr>
          <w:trHeight w:val="57"/>
        </w:trPr>
        <w:tc>
          <w:tcPr>
            <w:tcW w:w="748" w:type="pct"/>
          </w:tcPr>
          <w:p w14:paraId="0B112FA1" w14:textId="77777777" w:rsidR="00C519D6" w:rsidRPr="00C519D6" w:rsidRDefault="00C519D6" w:rsidP="0001712A">
            <w:pPr>
              <w:snapToGrid w:val="0"/>
              <w:rPr>
                <w:rFonts w:cs="Noto Sans"/>
                <w:szCs w:val="20"/>
              </w:rPr>
            </w:pPr>
            <w:r w:rsidRPr="00C519D6">
              <w:rPr>
                <w:rFonts w:cs="Noto Sans"/>
                <w:szCs w:val="20"/>
              </w:rPr>
              <w:t>Leche</w:t>
            </w:r>
          </w:p>
          <w:p w14:paraId="2D5CFD12" w14:textId="77777777" w:rsidR="00C519D6" w:rsidRPr="00C519D6" w:rsidRDefault="00C519D6" w:rsidP="0001712A">
            <w:pPr>
              <w:tabs>
                <w:tab w:val="left" w:pos="28"/>
              </w:tabs>
              <w:snapToGrid w:val="0"/>
              <w:rPr>
                <w:rFonts w:cs="Noto Sans"/>
                <w:szCs w:val="20"/>
              </w:rPr>
            </w:pPr>
          </w:p>
        </w:tc>
        <w:tc>
          <w:tcPr>
            <w:tcW w:w="787" w:type="pct"/>
          </w:tcPr>
          <w:p w14:paraId="636568C0" w14:textId="77777777" w:rsidR="00C519D6" w:rsidRPr="00C519D6" w:rsidRDefault="00C519D6" w:rsidP="0001712A">
            <w:pPr>
              <w:tabs>
                <w:tab w:val="left" w:pos="28"/>
              </w:tabs>
              <w:snapToGrid w:val="0"/>
              <w:rPr>
                <w:rFonts w:cs="Noto Sans"/>
                <w:szCs w:val="20"/>
              </w:rPr>
            </w:pPr>
            <w:r w:rsidRPr="00C519D6">
              <w:rPr>
                <w:rFonts w:cs="Noto Sans"/>
                <w:szCs w:val="20"/>
              </w:rPr>
              <w:t>Pasteurización</w:t>
            </w:r>
          </w:p>
        </w:tc>
        <w:tc>
          <w:tcPr>
            <w:tcW w:w="1253" w:type="pct"/>
          </w:tcPr>
          <w:p w14:paraId="447081B4" w14:textId="77777777" w:rsidR="00C519D6" w:rsidRPr="00C519D6" w:rsidRDefault="00C519D6" w:rsidP="0001712A">
            <w:pPr>
              <w:snapToGrid w:val="0"/>
              <w:rPr>
                <w:rFonts w:cs="Noto Sans"/>
                <w:szCs w:val="20"/>
              </w:rPr>
            </w:pPr>
            <w:r w:rsidRPr="00C519D6">
              <w:rPr>
                <w:rFonts w:cs="Noto Sans"/>
                <w:szCs w:val="20"/>
              </w:rPr>
              <w:t>Pasteurizada con fecha de caducidad vigente.</w:t>
            </w:r>
          </w:p>
        </w:tc>
        <w:tc>
          <w:tcPr>
            <w:tcW w:w="2212" w:type="pct"/>
          </w:tcPr>
          <w:p w14:paraId="2B2CA06C" w14:textId="77777777" w:rsidR="00C519D6" w:rsidRPr="00C519D6" w:rsidRDefault="00C519D6" w:rsidP="0001712A">
            <w:pPr>
              <w:tabs>
                <w:tab w:val="left" w:pos="28"/>
              </w:tabs>
              <w:snapToGrid w:val="0"/>
              <w:rPr>
                <w:rFonts w:cs="Noto Sans"/>
                <w:szCs w:val="20"/>
              </w:rPr>
            </w:pPr>
            <w:r w:rsidRPr="00C519D6">
              <w:rPr>
                <w:rFonts w:cs="Noto Sans"/>
                <w:szCs w:val="20"/>
              </w:rPr>
              <w:t>Sin pasteurizar sin fecha de caducidad o vencida con escurrimiento y abombada.</w:t>
            </w:r>
          </w:p>
        </w:tc>
      </w:tr>
      <w:tr w:rsidR="00C519D6" w:rsidRPr="00C519D6" w14:paraId="4133374F" w14:textId="77777777" w:rsidTr="0001712A">
        <w:trPr>
          <w:trHeight w:val="57"/>
        </w:trPr>
        <w:tc>
          <w:tcPr>
            <w:tcW w:w="748" w:type="pct"/>
          </w:tcPr>
          <w:p w14:paraId="79023344" w14:textId="77777777" w:rsidR="00C519D6" w:rsidRPr="00C519D6" w:rsidRDefault="00C519D6" w:rsidP="0001712A">
            <w:pPr>
              <w:snapToGrid w:val="0"/>
              <w:rPr>
                <w:rFonts w:cs="Noto Sans"/>
                <w:szCs w:val="20"/>
              </w:rPr>
            </w:pPr>
          </w:p>
        </w:tc>
        <w:tc>
          <w:tcPr>
            <w:tcW w:w="787" w:type="pct"/>
          </w:tcPr>
          <w:p w14:paraId="6475A9F8" w14:textId="77777777" w:rsidR="00C519D6" w:rsidRPr="00C519D6" w:rsidRDefault="00C519D6" w:rsidP="0001712A">
            <w:pPr>
              <w:tabs>
                <w:tab w:val="left" w:pos="28"/>
              </w:tabs>
              <w:snapToGrid w:val="0"/>
              <w:rPr>
                <w:rFonts w:cs="Noto Sans"/>
                <w:szCs w:val="20"/>
              </w:rPr>
            </w:pPr>
            <w:r w:rsidRPr="00C519D6">
              <w:rPr>
                <w:rFonts w:cs="Noto Sans"/>
                <w:szCs w:val="20"/>
              </w:rPr>
              <w:t>Entrega</w:t>
            </w:r>
          </w:p>
        </w:tc>
        <w:tc>
          <w:tcPr>
            <w:tcW w:w="1253" w:type="pct"/>
          </w:tcPr>
          <w:p w14:paraId="11066916" w14:textId="77777777" w:rsidR="00C519D6" w:rsidRPr="00C519D6" w:rsidRDefault="00C519D6" w:rsidP="0001712A">
            <w:pPr>
              <w:snapToGrid w:val="0"/>
              <w:rPr>
                <w:rFonts w:cs="Noto Sans"/>
                <w:szCs w:val="20"/>
              </w:rPr>
            </w:pPr>
            <w:r w:rsidRPr="00C519D6">
              <w:rPr>
                <w:rFonts w:cs="Noto Sans"/>
                <w:szCs w:val="20"/>
              </w:rPr>
              <w:t xml:space="preserve">En recipientes o envases </w:t>
            </w:r>
            <w:r w:rsidRPr="00C519D6">
              <w:rPr>
                <w:rFonts w:cs="Noto Sans"/>
                <w:szCs w:val="20"/>
              </w:rPr>
              <w:lastRenderedPageBreak/>
              <w:t>originales en buen estado.</w:t>
            </w:r>
          </w:p>
        </w:tc>
        <w:tc>
          <w:tcPr>
            <w:tcW w:w="2212" w:type="pct"/>
          </w:tcPr>
          <w:p w14:paraId="3DFA2A3D" w14:textId="77777777" w:rsidR="00C519D6" w:rsidRPr="00C519D6" w:rsidRDefault="00C519D6" w:rsidP="0001712A">
            <w:pPr>
              <w:tabs>
                <w:tab w:val="left" w:pos="28"/>
              </w:tabs>
              <w:snapToGrid w:val="0"/>
              <w:rPr>
                <w:rFonts w:cs="Noto Sans"/>
                <w:szCs w:val="20"/>
              </w:rPr>
            </w:pPr>
            <w:r w:rsidRPr="00C519D6">
              <w:rPr>
                <w:rFonts w:cs="Noto Sans"/>
                <w:szCs w:val="20"/>
              </w:rPr>
              <w:lastRenderedPageBreak/>
              <w:t>Envases sucios o en mal estado</w:t>
            </w:r>
          </w:p>
        </w:tc>
      </w:tr>
      <w:tr w:rsidR="00C519D6" w:rsidRPr="00C519D6" w14:paraId="0E77E3DC" w14:textId="77777777" w:rsidTr="0001712A">
        <w:trPr>
          <w:trHeight w:val="57"/>
        </w:trPr>
        <w:tc>
          <w:tcPr>
            <w:tcW w:w="748" w:type="pct"/>
          </w:tcPr>
          <w:p w14:paraId="64DDA0AC" w14:textId="77777777" w:rsidR="00C519D6" w:rsidRPr="00C519D6" w:rsidRDefault="00C519D6" w:rsidP="0001712A">
            <w:pPr>
              <w:snapToGrid w:val="0"/>
              <w:rPr>
                <w:rFonts w:cs="Noto Sans"/>
                <w:szCs w:val="20"/>
              </w:rPr>
            </w:pPr>
          </w:p>
        </w:tc>
        <w:tc>
          <w:tcPr>
            <w:tcW w:w="787" w:type="pct"/>
          </w:tcPr>
          <w:p w14:paraId="2569D18F" w14:textId="77777777" w:rsidR="00C519D6" w:rsidRPr="00C519D6" w:rsidRDefault="00C519D6" w:rsidP="0001712A">
            <w:pPr>
              <w:tabs>
                <w:tab w:val="left" w:pos="28"/>
              </w:tabs>
              <w:snapToGrid w:val="0"/>
              <w:rPr>
                <w:rFonts w:cs="Noto Sans"/>
                <w:szCs w:val="20"/>
              </w:rPr>
            </w:pPr>
            <w:r w:rsidRPr="00C519D6">
              <w:rPr>
                <w:rFonts w:cs="Noto Sans"/>
                <w:szCs w:val="20"/>
              </w:rPr>
              <w:t>Olor</w:t>
            </w:r>
          </w:p>
        </w:tc>
        <w:tc>
          <w:tcPr>
            <w:tcW w:w="1253" w:type="pct"/>
          </w:tcPr>
          <w:p w14:paraId="67992414" w14:textId="77777777" w:rsidR="00C519D6" w:rsidRPr="00C519D6" w:rsidRDefault="00C519D6" w:rsidP="0001712A">
            <w:pPr>
              <w:snapToGrid w:val="0"/>
              <w:rPr>
                <w:rFonts w:cs="Noto Sans"/>
                <w:szCs w:val="20"/>
              </w:rPr>
            </w:pPr>
            <w:r w:rsidRPr="00C519D6">
              <w:rPr>
                <w:rFonts w:cs="Noto Sans"/>
                <w:szCs w:val="20"/>
              </w:rPr>
              <w:t>Característico fresco</w:t>
            </w:r>
          </w:p>
        </w:tc>
        <w:tc>
          <w:tcPr>
            <w:tcW w:w="2212" w:type="pct"/>
          </w:tcPr>
          <w:p w14:paraId="7909F7E4" w14:textId="77777777" w:rsidR="00C519D6" w:rsidRPr="00C519D6" w:rsidRDefault="00C519D6" w:rsidP="0001712A">
            <w:pPr>
              <w:tabs>
                <w:tab w:val="left" w:pos="28"/>
              </w:tabs>
              <w:snapToGrid w:val="0"/>
              <w:rPr>
                <w:rFonts w:cs="Noto Sans"/>
                <w:szCs w:val="20"/>
              </w:rPr>
            </w:pPr>
            <w:r w:rsidRPr="00C519D6">
              <w:rPr>
                <w:rFonts w:cs="Noto Sans"/>
                <w:szCs w:val="20"/>
              </w:rPr>
              <w:t>Mal olor</w:t>
            </w:r>
          </w:p>
        </w:tc>
      </w:tr>
      <w:tr w:rsidR="00C519D6" w:rsidRPr="00C519D6" w14:paraId="00CFD212" w14:textId="77777777" w:rsidTr="0001712A">
        <w:trPr>
          <w:trHeight w:val="57"/>
        </w:trPr>
        <w:tc>
          <w:tcPr>
            <w:tcW w:w="5000" w:type="pct"/>
            <w:gridSpan w:val="4"/>
          </w:tcPr>
          <w:p w14:paraId="286D367B" w14:textId="77777777" w:rsidR="00C519D6" w:rsidRPr="00C519D6" w:rsidRDefault="00C519D6" w:rsidP="0001712A">
            <w:pPr>
              <w:tabs>
                <w:tab w:val="left" w:pos="28"/>
              </w:tabs>
              <w:ind w:right="74"/>
              <w:rPr>
                <w:rFonts w:cs="Noto Sans"/>
                <w:b/>
                <w:bCs/>
                <w:szCs w:val="20"/>
              </w:rPr>
            </w:pPr>
            <w:r w:rsidRPr="00C519D6">
              <w:rPr>
                <w:rFonts w:cs="Noto Sans"/>
                <w:b/>
                <w:bCs/>
                <w:szCs w:val="20"/>
              </w:rPr>
              <w:t>2660-013-002</w:t>
            </w:r>
          </w:p>
        </w:tc>
      </w:tr>
      <w:tr w:rsidR="00C519D6" w:rsidRPr="00C519D6" w14:paraId="79248DEF" w14:textId="77777777" w:rsidTr="0001712A">
        <w:trPr>
          <w:trHeight w:val="57"/>
        </w:trPr>
        <w:tc>
          <w:tcPr>
            <w:tcW w:w="5000" w:type="pct"/>
            <w:gridSpan w:val="4"/>
          </w:tcPr>
          <w:p w14:paraId="3FBAB7A8" w14:textId="77777777" w:rsidR="00C519D6" w:rsidRPr="00C519D6" w:rsidRDefault="00C519D6" w:rsidP="0001712A">
            <w:pPr>
              <w:tabs>
                <w:tab w:val="left" w:pos="28"/>
              </w:tabs>
              <w:rPr>
                <w:rFonts w:cs="Noto Sans"/>
                <w:szCs w:val="20"/>
              </w:rPr>
            </w:pPr>
            <w:r w:rsidRPr="00C519D6">
              <w:rPr>
                <w:rFonts w:cs="Noto Sans"/>
                <w:b/>
                <w:bCs/>
                <w:szCs w:val="20"/>
              </w:rPr>
              <w:t>Características físicas  de los alimentos para su entrega ,recepción o selección de los bienes”</w:t>
            </w:r>
          </w:p>
        </w:tc>
      </w:tr>
      <w:tr w:rsidR="00C519D6" w:rsidRPr="00C519D6" w14:paraId="368ABFD9" w14:textId="77777777" w:rsidTr="0001712A">
        <w:trPr>
          <w:trHeight w:val="57"/>
        </w:trPr>
        <w:tc>
          <w:tcPr>
            <w:tcW w:w="748" w:type="pct"/>
            <w:shd w:val="clear" w:color="auto" w:fill="EEECE1"/>
          </w:tcPr>
          <w:p w14:paraId="0A65F054" w14:textId="77777777" w:rsidR="00C519D6" w:rsidRPr="00C519D6" w:rsidRDefault="00C519D6" w:rsidP="0001712A">
            <w:pPr>
              <w:tabs>
                <w:tab w:val="left" w:pos="28"/>
              </w:tabs>
              <w:snapToGrid w:val="0"/>
              <w:rPr>
                <w:rFonts w:cs="Noto Sans"/>
                <w:b/>
                <w:bCs/>
                <w:szCs w:val="20"/>
              </w:rPr>
            </w:pPr>
            <w:r w:rsidRPr="00C519D6">
              <w:rPr>
                <w:rFonts w:cs="Noto Sans"/>
                <w:b/>
                <w:bCs/>
                <w:szCs w:val="20"/>
              </w:rPr>
              <w:t>BIENES</w:t>
            </w:r>
          </w:p>
        </w:tc>
        <w:tc>
          <w:tcPr>
            <w:tcW w:w="787" w:type="pct"/>
            <w:shd w:val="clear" w:color="auto" w:fill="EEECE1"/>
          </w:tcPr>
          <w:p w14:paraId="03C18C94" w14:textId="77777777" w:rsidR="00C519D6" w:rsidRPr="00C519D6" w:rsidRDefault="00C519D6" w:rsidP="0001712A">
            <w:pPr>
              <w:tabs>
                <w:tab w:val="left" w:pos="28"/>
              </w:tabs>
              <w:snapToGrid w:val="0"/>
              <w:rPr>
                <w:rFonts w:cs="Noto Sans"/>
                <w:b/>
                <w:bCs/>
                <w:szCs w:val="20"/>
              </w:rPr>
            </w:pPr>
            <w:r w:rsidRPr="00C519D6">
              <w:rPr>
                <w:rFonts w:cs="Noto Sans"/>
                <w:b/>
                <w:bCs/>
                <w:szCs w:val="20"/>
              </w:rPr>
              <w:t>ATRIBUTOS</w:t>
            </w:r>
          </w:p>
        </w:tc>
        <w:tc>
          <w:tcPr>
            <w:tcW w:w="1253" w:type="pct"/>
            <w:shd w:val="clear" w:color="auto" w:fill="EEECE1"/>
          </w:tcPr>
          <w:p w14:paraId="333AB6E0" w14:textId="77777777" w:rsidR="00C519D6" w:rsidRPr="00C519D6" w:rsidRDefault="00C519D6" w:rsidP="0001712A">
            <w:pPr>
              <w:tabs>
                <w:tab w:val="left" w:pos="28"/>
              </w:tabs>
              <w:snapToGrid w:val="0"/>
              <w:rPr>
                <w:rFonts w:cs="Noto Sans"/>
                <w:b/>
                <w:bCs/>
                <w:szCs w:val="20"/>
              </w:rPr>
            </w:pPr>
            <w:r w:rsidRPr="00C519D6">
              <w:rPr>
                <w:rFonts w:cs="Noto Sans"/>
                <w:b/>
                <w:bCs/>
                <w:szCs w:val="20"/>
              </w:rPr>
              <w:t>ACEPTAR</w:t>
            </w:r>
          </w:p>
        </w:tc>
        <w:tc>
          <w:tcPr>
            <w:tcW w:w="2212" w:type="pct"/>
            <w:shd w:val="clear" w:color="auto" w:fill="EEECE1"/>
          </w:tcPr>
          <w:p w14:paraId="6E86702F" w14:textId="77777777" w:rsidR="00C519D6" w:rsidRPr="00C519D6" w:rsidRDefault="00C519D6" w:rsidP="0001712A">
            <w:pPr>
              <w:tabs>
                <w:tab w:val="left" w:pos="28"/>
              </w:tabs>
              <w:snapToGrid w:val="0"/>
              <w:rPr>
                <w:rFonts w:cs="Noto Sans"/>
                <w:b/>
                <w:bCs/>
                <w:szCs w:val="20"/>
              </w:rPr>
            </w:pPr>
            <w:r w:rsidRPr="00C519D6">
              <w:rPr>
                <w:rFonts w:cs="Noto Sans"/>
                <w:b/>
                <w:bCs/>
                <w:szCs w:val="20"/>
              </w:rPr>
              <w:t>RECHAZAR</w:t>
            </w:r>
          </w:p>
        </w:tc>
      </w:tr>
      <w:tr w:rsidR="00C519D6" w:rsidRPr="00C519D6" w14:paraId="0BA4F7BF" w14:textId="77777777" w:rsidTr="0001712A">
        <w:trPr>
          <w:trHeight w:val="57"/>
        </w:trPr>
        <w:tc>
          <w:tcPr>
            <w:tcW w:w="748" w:type="pct"/>
            <w:vMerge w:val="restart"/>
          </w:tcPr>
          <w:p w14:paraId="03EEBC94" w14:textId="77777777" w:rsidR="00C519D6" w:rsidRPr="00C519D6" w:rsidRDefault="00C519D6" w:rsidP="0001712A">
            <w:pPr>
              <w:tabs>
                <w:tab w:val="left" w:pos="28"/>
              </w:tabs>
              <w:snapToGrid w:val="0"/>
              <w:rPr>
                <w:rFonts w:cs="Noto Sans"/>
                <w:szCs w:val="20"/>
              </w:rPr>
            </w:pPr>
            <w:r w:rsidRPr="00C519D6">
              <w:rPr>
                <w:rFonts w:cs="Noto Sans"/>
                <w:szCs w:val="20"/>
              </w:rPr>
              <w:t>Quesos frescos</w:t>
            </w:r>
          </w:p>
          <w:p w14:paraId="78C53DF2" w14:textId="77777777" w:rsidR="00C519D6" w:rsidRPr="00C519D6" w:rsidRDefault="00C519D6" w:rsidP="0001712A">
            <w:pPr>
              <w:tabs>
                <w:tab w:val="left" w:pos="28"/>
              </w:tabs>
              <w:rPr>
                <w:rFonts w:cs="Noto Sans"/>
                <w:szCs w:val="20"/>
              </w:rPr>
            </w:pPr>
          </w:p>
          <w:p w14:paraId="41E6785B" w14:textId="77777777" w:rsidR="00C519D6" w:rsidRPr="00C519D6" w:rsidRDefault="00C519D6" w:rsidP="0001712A">
            <w:pPr>
              <w:tabs>
                <w:tab w:val="left" w:pos="28"/>
              </w:tabs>
              <w:rPr>
                <w:rFonts w:cs="Noto Sans"/>
                <w:szCs w:val="20"/>
              </w:rPr>
            </w:pPr>
            <w:r w:rsidRPr="00C519D6">
              <w:rPr>
                <w:rFonts w:cs="Noto Sans"/>
                <w:szCs w:val="20"/>
              </w:rPr>
              <w:t>quesos madurados</w:t>
            </w:r>
          </w:p>
        </w:tc>
        <w:tc>
          <w:tcPr>
            <w:tcW w:w="787" w:type="pct"/>
          </w:tcPr>
          <w:p w14:paraId="41A4163F" w14:textId="77777777" w:rsidR="00C519D6" w:rsidRPr="00C519D6" w:rsidRDefault="00C519D6" w:rsidP="0001712A">
            <w:pPr>
              <w:tabs>
                <w:tab w:val="left" w:pos="28"/>
              </w:tabs>
              <w:snapToGrid w:val="0"/>
              <w:rPr>
                <w:rFonts w:cs="Noto Sans"/>
                <w:szCs w:val="20"/>
              </w:rPr>
            </w:pPr>
            <w:r w:rsidRPr="00C519D6">
              <w:rPr>
                <w:rFonts w:cs="Noto Sans"/>
                <w:szCs w:val="20"/>
              </w:rPr>
              <w:t>Olor</w:t>
            </w:r>
          </w:p>
        </w:tc>
        <w:tc>
          <w:tcPr>
            <w:tcW w:w="1253" w:type="pct"/>
          </w:tcPr>
          <w:p w14:paraId="4EF64AE6" w14:textId="77777777" w:rsidR="00C519D6" w:rsidRPr="00C519D6" w:rsidRDefault="00C519D6" w:rsidP="0001712A">
            <w:pPr>
              <w:tabs>
                <w:tab w:val="left" w:pos="28"/>
              </w:tabs>
              <w:snapToGrid w:val="0"/>
              <w:rPr>
                <w:rFonts w:cs="Noto Sans"/>
                <w:szCs w:val="20"/>
              </w:rPr>
            </w:pPr>
            <w:r w:rsidRPr="00C519D6">
              <w:rPr>
                <w:rFonts w:cs="Noto Sans"/>
                <w:szCs w:val="20"/>
              </w:rPr>
              <w:t>Característico</w:t>
            </w:r>
          </w:p>
        </w:tc>
        <w:tc>
          <w:tcPr>
            <w:tcW w:w="2212" w:type="pct"/>
          </w:tcPr>
          <w:p w14:paraId="59A4357E" w14:textId="77777777" w:rsidR="00C519D6" w:rsidRPr="00C519D6" w:rsidRDefault="00C519D6" w:rsidP="0001712A">
            <w:pPr>
              <w:tabs>
                <w:tab w:val="left" w:pos="28"/>
              </w:tabs>
              <w:snapToGrid w:val="0"/>
              <w:rPr>
                <w:rFonts w:cs="Noto Sans"/>
                <w:szCs w:val="20"/>
              </w:rPr>
            </w:pPr>
            <w:r w:rsidRPr="00C519D6">
              <w:rPr>
                <w:rFonts w:cs="Noto Sans"/>
                <w:szCs w:val="20"/>
              </w:rPr>
              <w:t>Con olores extraños</w:t>
            </w:r>
          </w:p>
        </w:tc>
      </w:tr>
      <w:tr w:rsidR="00C519D6" w:rsidRPr="00C519D6" w14:paraId="7C5C216E" w14:textId="77777777" w:rsidTr="0001712A">
        <w:trPr>
          <w:trHeight w:val="57"/>
        </w:trPr>
        <w:tc>
          <w:tcPr>
            <w:tcW w:w="748" w:type="pct"/>
            <w:vMerge/>
            <w:vAlign w:val="center"/>
          </w:tcPr>
          <w:p w14:paraId="52C10D1D" w14:textId="77777777" w:rsidR="00C519D6" w:rsidRPr="00C519D6" w:rsidRDefault="00C519D6" w:rsidP="0001712A">
            <w:pPr>
              <w:tabs>
                <w:tab w:val="left" w:pos="28"/>
              </w:tabs>
              <w:snapToGrid w:val="0"/>
              <w:rPr>
                <w:rFonts w:cs="Noto Sans"/>
                <w:szCs w:val="20"/>
              </w:rPr>
            </w:pPr>
          </w:p>
        </w:tc>
        <w:tc>
          <w:tcPr>
            <w:tcW w:w="787" w:type="pct"/>
          </w:tcPr>
          <w:p w14:paraId="5320EA40" w14:textId="77777777" w:rsidR="00C519D6" w:rsidRPr="00C519D6" w:rsidRDefault="00C519D6" w:rsidP="0001712A">
            <w:pPr>
              <w:tabs>
                <w:tab w:val="left" w:pos="28"/>
              </w:tabs>
              <w:snapToGrid w:val="0"/>
              <w:rPr>
                <w:rFonts w:cs="Noto Sans"/>
                <w:szCs w:val="20"/>
              </w:rPr>
            </w:pPr>
            <w:r w:rsidRPr="00C519D6">
              <w:rPr>
                <w:rFonts w:cs="Noto Sans"/>
                <w:szCs w:val="20"/>
              </w:rPr>
              <w:t>Textura</w:t>
            </w:r>
          </w:p>
        </w:tc>
        <w:tc>
          <w:tcPr>
            <w:tcW w:w="1253" w:type="pct"/>
          </w:tcPr>
          <w:p w14:paraId="30C7757D" w14:textId="77777777" w:rsidR="00C519D6" w:rsidRPr="00C519D6" w:rsidRDefault="00C519D6" w:rsidP="0001712A">
            <w:pPr>
              <w:tabs>
                <w:tab w:val="left" w:pos="28"/>
              </w:tabs>
              <w:snapToGrid w:val="0"/>
              <w:rPr>
                <w:rFonts w:cs="Noto Sans"/>
                <w:szCs w:val="20"/>
              </w:rPr>
            </w:pPr>
            <w:r w:rsidRPr="00C519D6">
              <w:rPr>
                <w:rFonts w:cs="Noto Sans"/>
                <w:szCs w:val="20"/>
              </w:rPr>
              <w:t>Bordes limpios y enteros</w:t>
            </w:r>
          </w:p>
        </w:tc>
        <w:tc>
          <w:tcPr>
            <w:tcW w:w="2212" w:type="pct"/>
          </w:tcPr>
          <w:p w14:paraId="6EF306E3" w14:textId="77777777" w:rsidR="00C519D6" w:rsidRPr="00C519D6" w:rsidRDefault="00C519D6" w:rsidP="0001712A">
            <w:pPr>
              <w:tabs>
                <w:tab w:val="left" w:pos="28"/>
              </w:tabs>
              <w:snapToGrid w:val="0"/>
              <w:rPr>
                <w:rFonts w:cs="Noto Sans"/>
                <w:szCs w:val="20"/>
              </w:rPr>
            </w:pPr>
            <w:r w:rsidRPr="00C519D6">
              <w:rPr>
                <w:rFonts w:cs="Noto Sans"/>
                <w:szCs w:val="20"/>
              </w:rPr>
              <w:t xml:space="preserve">Con mohos o partículas extrañas </w:t>
            </w:r>
          </w:p>
        </w:tc>
      </w:tr>
      <w:tr w:rsidR="00C519D6" w:rsidRPr="00C519D6" w14:paraId="7B79E64A" w14:textId="77777777" w:rsidTr="0001712A">
        <w:trPr>
          <w:trHeight w:val="57"/>
        </w:trPr>
        <w:tc>
          <w:tcPr>
            <w:tcW w:w="748" w:type="pct"/>
            <w:vMerge/>
            <w:vAlign w:val="center"/>
          </w:tcPr>
          <w:p w14:paraId="757B799C" w14:textId="77777777" w:rsidR="00C519D6" w:rsidRPr="00C519D6" w:rsidRDefault="00C519D6" w:rsidP="0001712A">
            <w:pPr>
              <w:tabs>
                <w:tab w:val="left" w:pos="28"/>
              </w:tabs>
              <w:snapToGrid w:val="0"/>
              <w:rPr>
                <w:rFonts w:cs="Noto Sans"/>
                <w:szCs w:val="20"/>
              </w:rPr>
            </w:pPr>
          </w:p>
        </w:tc>
        <w:tc>
          <w:tcPr>
            <w:tcW w:w="787" w:type="pct"/>
          </w:tcPr>
          <w:p w14:paraId="1CF5513B" w14:textId="77777777" w:rsidR="00C519D6" w:rsidRPr="00C519D6" w:rsidRDefault="00C519D6" w:rsidP="0001712A">
            <w:pPr>
              <w:tabs>
                <w:tab w:val="left" w:pos="28"/>
              </w:tabs>
              <w:snapToGrid w:val="0"/>
              <w:rPr>
                <w:rFonts w:cs="Noto Sans"/>
                <w:szCs w:val="20"/>
              </w:rPr>
            </w:pPr>
            <w:r w:rsidRPr="00C519D6">
              <w:rPr>
                <w:rFonts w:cs="Noto Sans"/>
                <w:szCs w:val="20"/>
              </w:rPr>
              <w:t>Temperatura</w:t>
            </w:r>
          </w:p>
        </w:tc>
        <w:tc>
          <w:tcPr>
            <w:tcW w:w="1253" w:type="pct"/>
          </w:tcPr>
          <w:p w14:paraId="0A3A0C25" w14:textId="77777777" w:rsidR="00C519D6" w:rsidRPr="00C519D6" w:rsidRDefault="00C519D6" w:rsidP="0001712A">
            <w:pPr>
              <w:tabs>
                <w:tab w:val="left" w:pos="28"/>
              </w:tabs>
              <w:snapToGrid w:val="0"/>
              <w:rPr>
                <w:rFonts w:cs="Noto Sans"/>
                <w:szCs w:val="20"/>
              </w:rPr>
            </w:pPr>
            <w:r w:rsidRPr="00C519D6">
              <w:rPr>
                <w:rFonts w:cs="Noto Sans"/>
                <w:szCs w:val="20"/>
              </w:rPr>
              <w:t xml:space="preserve">Máximo 4º c </w:t>
            </w:r>
          </w:p>
        </w:tc>
        <w:tc>
          <w:tcPr>
            <w:tcW w:w="2212" w:type="pct"/>
          </w:tcPr>
          <w:p w14:paraId="6FF09465" w14:textId="77777777" w:rsidR="00C519D6" w:rsidRPr="00C519D6" w:rsidRDefault="00C519D6" w:rsidP="0001712A">
            <w:pPr>
              <w:tabs>
                <w:tab w:val="left" w:pos="28"/>
              </w:tabs>
              <w:snapToGrid w:val="0"/>
              <w:rPr>
                <w:rFonts w:cs="Noto Sans"/>
                <w:szCs w:val="20"/>
              </w:rPr>
            </w:pPr>
            <w:r w:rsidRPr="00C519D6">
              <w:rPr>
                <w:rFonts w:cs="Noto Sans"/>
                <w:szCs w:val="20"/>
              </w:rPr>
              <w:t xml:space="preserve">A más de 4º c </w:t>
            </w:r>
          </w:p>
        </w:tc>
      </w:tr>
      <w:tr w:rsidR="00C519D6" w:rsidRPr="00C519D6" w14:paraId="2DAEBDA6" w14:textId="77777777" w:rsidTr="0001712A">
        <w:trPr>
          <w:trHeight w:val="57"/>
        </w:trPr>
        <w:tc>
          <w:tcPr>
            <w:tcW w:w="748" w:type="pct"/>
            <w:vMerge/>
            <w:vAlign w:val="center"/>
          </w:tcPr>
          <w:p w14:paraId="0E84B1FA" w14:textId="77777777" w:rsidR="00C519D6" w:rsidRPr="00C519D6" w:rsidRDefault="00C519D6" w:rsidP="0001712A">
            <w:pPr>
              <w:tabs>
                <w:tab w:val="left" w:pos="28"/>
              </w:tabs>
              <w:snapToGrid w:val="0"/>
              <w:rPr>
                <w:rFonts w:cs="Noto Sans"/>
                <w:szCs w:val="20"/>
              </w:rPr>
            </w:pPr>
          </w:p>
        </w:tc>
        <w:tc>
          <w:tcPr>
            <w:tcW w:w="787" w:type="pct"/>
          </w:tcPr>
          <w:p w14:paraId="13AC787F" w14:textId="77777777" w:rsidR="00C519D6" w:rsidRPr="00C519D6" w:rsidRDefault="00C519D6" w:rsidP="0001712A">
            <w:pPr>
              <w:tabs>
                <w:tab w:val="left" w:pos="28"/>
              </w:tabs>
              <w:snapToGrid w:val="0"/>
              <w:rPr>
                <w:rFonts w:cs="Noto Sans"/>
                <w:szCs w:val="20"/>
              </w:rPr>
            </w:pPr>
            <w:r w:rsidRPr="00C519D6">
              <w:rPr>
                <w:rFonts w:cs="Noto Sans"/>
                <w:szCs w:val="20"/>
              </w:rPr>
              <w:t>Procedencia</w:t>
            </w:r>
          </w:p>
        </w:tc>
        <w:tc>
          <w:tcPr>
            <w:tcW w:w="1253" w:type="pct"/>
          </w:tcPr>
          <w:p w14:paraId="5A976E36" w14:textId="77777777" w:rsidR="00C519D6" w:rsidRPr="00C519D6" w:rsidRDefault="00C519D6" w:rsidP="0001712A">
            <w:pPr>
              <w:tabs>
                <w:tab w:val="left" w:pos="28"/>
              </w:tabs>
              <w:snapToGrid w:val="0"/>
              <w:rPr>
                <w:rFonts w:cs="Noto Sans"/>
                <w:szCs w:val="20"/>
              </w:rPr>
            </w:pPr>
            <w:r w:rsidRPr="00C519D6">
              <w:rPr>
                <w:rFonts w:cs="Noto Sans"/>
                <w:szCs w:val="20"/>
              </w:rPr>
              <w:t xml:space="preserve">Elaborado a base de leche pasteurizada y en su empaque original </w:t>
            </w:r>
            <w:proofErr w:type="spellStart"/>
            <w:r w:rsidRPr="00C519D6">
              <w:rPr>
                <w:rFonts w:cs="Noto Sans"/>
                <w:szCs w:val="20"/>
              </w:rPr>
              <w:t>termosellado</w:t>
            </w:r>
            <w:proofErr w:type="spellEnd"/>
          </w:p>
          <w:p w14:paraId="7E6BF1CB" w14:textId="77777777" w:rsidR="00C519D6" w:rsidRPr="00C519D6" w:rsidRDefault="00C519D6" w:rsidP="0001712A">
            <w:pPr>
              <w:tabs>
                <w:tab w:val="left" w:pos="28"/>
              </w:tabs>
              <w:rPr>
                <w:rFonts w:cs="Noto Sans"/>
                <w:szCs w:val="20"/>
              </w:rPr>
            </w:pPr>
            <w:r w:rsidRPr="00C519D6">
              <w:rPr>
                <w:rFonts w:cs="Noto Sans"/>
                <w:szCs w:val="20"/>
              </w:rPr>
              <w:t>Fecha de caducidad vigente</w:t>
            </w:r>
          </w:p>
        </w:tc>
        <w:tc>
          <w:tcPr>
            <w:tcW w:w="2212" w:type="pct"/>
          </w:tcPr>
          <w:p w14:paraId="0E27F355" w14:textId="77777777" w:rsidR="00C519D6" w:rsidRPr="00C519D6" w:rsidRDefault="00C519D6" w:rsidP="0001712A">
            <w:pPr>
              <w:tabs>
                <w:tab w:val="left" w:pos="28"/>
              </w:tabs>
              <w:snapToGrid w:val="0"/>
              <w:rPr>
                <w:rFonts w:cs="Noto Sans"/>
                <w:szCs w:val="20"/>
              </w:rPr>
            </w:pPr>
            <w:r w:rsidRPr="00C519D6">
              <w:rPr>
                <w:rFonts w:cs="Noto Sans"/>
                <w:szCs w:val="20"/>
              </w:rPr>
              <w:t>No ser de leche pasteurizada, sin especificar fecha de caducidad en la envoltura o estar vencida</w:t>
            </w:r>
          </w:p>
        </w:tc>
      </w:tr>
      <w:tr w:rsidR="00C519D6" w:rsidRPr="00C519D6" w14:paraId="732A7C64" w14:textId="77777777" w:rsidTr="0001712A">
        <w:trPr>
          <w:trHeight w:val="57"/>
        </w:trPr>
        <w:tc>
          <w:tcPr>
            <w:tcW w:w="748" w:type="pct"/>
            <w:vMerge w:val="restart"/>
          </w:tcPr>
          <w:p w14:paraId="23AE64DE" w14:textId="77777777" w:rsidR="00C519D6" w:rsidRPr="00C519D6" w:rsidRDefault="00C519D6" w:rsidP="0001712A">
            <w:pPr>
              <w:tabs>
                <w:tab w:val="left" w:pos="28"/>
              </w:tabs>
              <w:snapToGrid w:val="0"/>
              <w:rPr>
                <w:rFonts w:cs="Noto Sans"/>
                <w:szCs w:val="20"/>
              </w:rPr>
            </w:pPr>
            <w:r w:rsidRPr="00C519D6">
              <w:rPr>
                <w:rFonts w:cs="Noto Sans"/>
                <w:szCs w:val="20"/>
              </w:rPr>
              <w:t>Mantequilla</w:t>
            </w:r>
          </w:p>
        </w:tc>
        <w:tc>
          <w:tcPr>
            <w:tcW w:w="787" w:type="pct"/>
          </w:tcPr>
          <w:p w14:paraId="74607123" w14:textId="77777777" w:rsidR="00C519D6" w:rsidRPr="00C519D6" w:rsidRDefault="00C519D6" w:rsidP="0001712A">
            <w:pPr>
              <w:tabs>
                <w:tab w:val="left" w:pos="28"/>
              </w:tabs>
              <w:snapToGrid w:val="0"/>
              <w:rPr>
                <w:rFonts w:cs="Noto Sans"/>
                <w:szCs w:val="20"/>
              </w:rPr>
            </w:pPr>
            <w:r w:rsidRPr="00C519D6">
              <w:rPr>
                <w:rFonts w:cs="Noto Sans"/>
                <w:szCs w:val="20"/>
              </w:rPr>
              <w:t>Sabor</w:t>
            </w:r>
          </w:p>
        </w:tc>
        <w:tc>
          <w:tcPr>
            <w:tcW w:w="1253" w:type="pct"/>
          </w:tcPr>
          <w:p w14:paraId="32E13969" w14:textId="77777777" w:rsidR="00C519D6" w:rsidRPr="00C519D6" w:rsidRDefault="00C519D6" w:rsidP="0001712A">
            <w:pPr>
              <w:tabs>
                <w:tab w:val="left" w:pos="28"/>
              </w:tabs>
              <w:snapToGrid w:val="0"/>
              <w:rPr>
                <w:rFonts w:cs="Noto Sans"/>
                <w:szCs w:val="20"/>
              </w:rPr>
            </w:pPr>
            <w:r w:rsidRPr="00C519D6">
              <w:rPr>
                <w:rFonts w:cs="Noto Sans"/>
                <w:szCs w:val="20"/>
              </w:rPr>
              <w:t xml:space="preserve">Característico </w:t>
            </w:r>
          </w:p>
        </w:tc>
        <w:tc>
          <w:tcPr>
            <w:tcW w:w="2212" w:type="pct"/>
          </w:tcPr>
          <w:p w14:paraId="056447FE" w14:textId="77777777" w:rsidR="00C519D6" w:rsidRPr="00C519D6" w:rsidRDefault="00C519D6" w:rsidP="0001712A">
            <w:pPr>
              <w:tabs>
                <w:tab w:val="left" w:pos="28"/>
              </w:tabs>
              <w:snapToGrid w:val="0"/>
              <w:rPr>
                <w:rFonts w:cs="Noto Sans"/>
                <w:szCs w:val="20"/>
              </w:rPr>
            </w:pPr>
            <w:r w:rsidRPr="00C519D6">
              <w:rPr>
                <w:rFonts w:cs="Noto Sans"/>
                <w:szCs w:val="20"/>
              </w:rPr>
              <w:t>Rancio</w:t>
            </w:r>
          </w:p>
        </w:tc>
      </w:tr>
      <w:tr w:rsidR="00C519D6" w:rsidRPr="00C519D6" w14:paraId="3C8564E1" w14:textId="77777777" w:rsidTr="0001712A">
        <w:trPr>
          <w:trHeight w:val="57"/>
        </w:trPr>
        <w:tc>
          <w:tcPr>
            <w:tcW w:w="748" w:type="pct"/>
            <w:vMerge/>
            <w:vAlign w:val="center"/>
          </w:tcPr>
          <w:p w14:paraId="3FF2ED1B" w14:textId="77777777" w:rsidR="00C519D6" w:rsidRPr="00C519D6" w:rsidRDefault="00C519D6" w:rsidP="0001712A">
            <w:pPr>
              <w:tabs>
                <w:tab w:val="left" w:pos="28"/>
              </w:tabs>
              <w:snapToGrid w:val="0"/>
              <w:rPr>
                <w:rFonts w:cs="Noto Sans"/>
                <w:szCs w:val="20"/>
              </w:rPr>
            </w:pPr>
          </w:p>
        </w:tc>
        <w:tc>
          <w:tcPr>
            <w:tcW w:w="787" w:type="pct"/>
          </w:tcPr>
          <w:p w14:paraId="657F0A7C" w14:textId="77777777" w:rsidR="00C519D6" w:rsidRPr="00C519D6" w:rsidRDefault="00C519D6" w:rsidP="0001712A">
            <w:pPr>
              <w:tabs>
                <w:tab w:val="left" w:pos="28"/>
              </w:tabs>
              <w:snapToGrid w:val="0"/>
              <w:rPr>
                <w:rFonts w:cs="Noto Sans"/>
                <w:szCs w:val="20"/>
              </w:rPr>
            </w:pPr>
            <w:r w:rsidRPr="00C519D6">
              <w:rPr>
                <w:rFonts w:cs="Noto Sans"/>
                <w:szCs w:val="20"/>
              </w:rPr>
              <w:t>Color</w:t>
            </w:r>
          </w:p>
        </w:tc>
        <w:tc>
          <w:tcPr>
            <w:tcW w:w="1253" w:type="pct"/>
          </w:tcPr>
          <w:p w14:paraId="55C2238B" w14:textId="77777777" w:rsidR="00C519D6" w:rsidRPr="00C519D6" w:rsidRDefault="00C519D6" w:rsidP="0001712A">
            <w:pPr>
              <w:tabs>
                <w:tab w:val="left" w:pos="28"/>
              </w:tabs>
              <w:snapToGrid w:val="0"/>
              <w:rPr>
                <w:rFonts w:cs="Noto Sans"/>
                <w:szCs w:val="20"/>
              </w:rPr>
            </w:pPr>
            <w:r w:rsidRPr="00C519D6">
              <w:rPr>
                <w:rFonts w:cs="Noto Sans"/>
                <w:szCs w:val="20"/>
              </w:rPr>
              <w:t>Uniforme</w:t>
            </w:r>
          </w:p>
        </w:tc>
        <w:tc>
          <w:tcPr>
            <w:tcW w:w="2212" w:type="pct"/>
          </w:tcPr>
          <w:p w14:paraId="13DA65F0" w14:textId="77777777" w:rsidR="00C519D6" w:rsidRPr="00C519D6" w:rsidRDefault="00C519D6" w:rsidP="0001712A">
            <w:pPr>
              <w:tabs>
                <w:tab w:val="left" w:pos="28"/>
              </w:tabs>
              <w:snapToGrid w:val="0"/>
              <w:rPr>
                <w:rFonts w:cs="Noto Sans"/>
                <w:szCs w:val="20"/>
              </w:rPr>
            </w:pPr>
            <w:r w:rsidRPr="00C519D6">
              <w:rPr>
                <w:rFonts w:cs="Noto Sans"/>
                <w:szCs w:val="20"/>
              </w:rPr>
              <w:t xml:space="preserve">Anormal </w:t>
            </w:r>
          </w:p>
        </w:tc>
      </w:tr>
      <w:tr w:rsidR="00C519D6" w:rsidRPr="00C519D6" w14:paraId="14D0DA59" w14:textId="77777777" w:rsidTr="0001712A">
        <w:trPr>
          <w:trHeight w:val="57"/>
        </w:trPr>
        <w:tc>
          <w:tcPr>
            <w:tcW w:w="748" w:type="pct"/>
            <w:vMerge/>
            <w:vAlign w:val="center"/>
          </w:tcPr>
          <w:p w14:paraId="647BEA85" w14:textId="77777777" w:rsidR="00C519D6" w:rsidRPr="00C519D6" w:rsidRDefault="00C519D6" w:rsidP="0001712A">
            <w:pPr>
              <w:tabs>
                <w:tab w:val="left" w:pos="28"/>
              </w:tabs>
              <w:snapToGrid w:val="0"/>
              <w:rPr>
                <w:rFonts w:cs="Noto Sans"/>
                <w:szCs w:val="20"/>
              </w:rPr>
            </w:pPr>
          </w:p>
        </w:tc>
        <w:tc>
          <w:tcPr>
            <w:tcW w:w="787" w:type="pct"/>
          </w:tcPr>
          <w:p w14:paraId="00E0E7E8" w14:textId="77777777" w:rsidR="00C519D6" w:rsidRPr="00C519D6" w:rsidRDefault="00C519D6" w:rsidP="0001712A">
            <w:pPr>
              <w:tabs>
                <w:tab w:val="left" w:pos="28"/>
              </w:tabs>
              <w:snapToGrid w:val="0"/>
              <w:rPr>
                <w:rFonts w:cs="Noto Sans"/>
                <w:szCs w:val="20"/>
              </w:rPr>
            </w:pPr>
            <w:r w:rsidRPr="00C519D6">
              <w:rPr>
                <w:rFonts w:cs="Noto Sans"/>
                <w:szCs w:val="20"/>
              </w:rPr>
              <w:t xml:space="preserve">Apariencia </w:t>
            </w:r>
          </w:p>
        </w:tc>
        <w:tc>
          <w:tcPr>
            <w:tcW w:w="1253" w:type="pct"/>
          </w:tcPr>
          <w:p w14:paraId="4F2D5EDC" w14:textId="77777777" w:rsidR="00C519D6" w:rsidRPr="00C519D6" w:rsidRDefault="00C519D6" w:rsidP="0001712A">
            <w:pPr>
              <w:tabs>
                <w:tab w:val="left" w:pos="28"/>
              </w:tabs>
              <w:snapToGrid w:val="0"/>
              <w:rPr>
                <w:rFonts w:cs="Noto Sans"/>
                <w:szCs w:val="20"/>
              </w:rPr>
            </w:pPr>
            <w:r w:rsidRPr="00C519D6">
              <w:rPr>
                <w:rFonts w:cs="Noto Sans"/>
                <w:szCs w:val="20"/>
              </w:rPr>
              <w:t>Sin partículas extrañas</w:t>
            </w:r>
          </w:p>
        </w:tc>
        <w:tc>
          <w:tcPr>
            <w:tcW w:w="2212" w:type="pct"/>
          </w:tcPr>
          <w:p w14:paraId="1A9D04E1" w14:textId="77777777" w:rsidR="00C519D6" w:rsidRPr="00C519D6" w:rsidRDefault="00C519D6" w:rsidP="0001712A">
            <w:pPr>
              <w:tabs>
                <w:tab w:val="left" w:pos="28"/>
              </w:tabs>
              <w:snapToGrid w:val="0"/>
              <w:rPr>
                <w:rFonts w:cs="Noto Sans"/>
                <w:szCs w:val="20"/>
              </w:rPr>
            </w:pPr>
            <w:r w:rsidRPr="00C519D6">
              <w:rPr>
                <w:rFonts w:cs="Noto Sans"/>
                <w:szCs w:val="20"/>
              </w:rPr>
              <w:t xml:space="preserve">Con partículas extrañas o moho </w:t>
            </w:r>
          </w:p>
        </w:tc>
      </w:tr>
      <w:tr w:rsidR="00C519D6" w:rsidRPr="00C519D6" w14:paraId="5314E1E0" w14:textId="77777777" w:rsidTr="0001712A">
        <w:trPr>
          <w:trHeight w:val="57"/>
        </w:trPr>
        <w:tc>
          <w:tcPr>
            <w:tcW w:w="748" w:type="pct"/>
            <w:vMerge/>
            <w:vAlign w:val="center"/>
          </w:tcPr>
          <w:p w14:paraId="2B553B0F" w14:textId="77777777" w:rsidR="00C519D6" w:rsidRPr="00C519D6" w:rsidRDefault="00C519D6" w:rsidP="0001712A">
            <w:pPr>
              <w:tabs>
                <w:tab w:val="left" w:pos="28"/>
              </w:tabs>
              <w:snapToGrid w:val="0"/>
              <w:rPr>
                <w:rFonts w:cs="Noto Sans"/>
                <w:szCs w:val="20"/>
              </w:rPr>
            </w:pPr>
          </w:p>
        </w:tc>
        <w:tc>
          <w:tcPr>
            <w:tcW w:w="787" w:type="pct"/>
          </w:tcPr>
          <w:p w14:paraId="7FC78729" w14:textId="77777777" w:rsidR="00C519D6" w:rsidRPr="00C519D6" w:rsidRDefault="00C519D6" w:rsidP="0001712A">
            <w:pPr>
              <w:tabs>
                <w:tab w:val="left" w:pos="28"/>
              </w:tabs>
              <w:snapToGrid w:val="0"/>
              <w:rPr>
                <w:rFonts w:cs="Noto Sans"/>
                <w:szCs w:val="20"/>
              </w:rPr>
            </w:pPr>
            <w:r w:rsidRPr="00C519D6">
              <w:rPr>
                <w:rFonts w:cs="Noto Sans"/>
                <w:szCs w:val="20"/>
              </w:rPr>
              <w:t>Temperatura</w:t>
            </w:r>
          </w:p>
        </w:tc>
        <w:tc>
          <w:tcPr>
            <w:tcW w:w="1253" w:type="pct"/>
          </w:tcPr>
          <w:p w14:paraId="2499327F" w14:textId="77777777" w:rsidR="00C519D6" w:rsidRPr="00C519D6" w:rsidRDefault="00C519D6" w:rsidP="0001712A">
            <w:pPr>
              <w:tabs>
                <w:tab w:val="left" w:pos="28"/>
              </w:tabs>
              <w:snapToGrid w:val="0"/>
              <w:rPr>
                <w:rFonts w:cs="Noto Sans"/>
                <w:szCs w:val="20"/>
              </w:rPr>
            </w:pPr>
            <w:r w:rsidRPr="00C519D6">
              <w:rPr>
                <w:rFonts w:cs="Noto Sans"/>
                <w:szCs w:val="20"/>
              </w:rPr>
              <w:t xml:space="preserve">Máximo 4º c </w:t>
            </w:r>
          </w:p>
        </w:tc>
        <w:tc>
          <w:tcPr>
            <w:tcW w:w="2212" w:type="pct"/>
          </w:tcPr>
          <w:p w14:paraId="2432FCB1" w14:textId="77777777" w:rsidR="00C519D6" w:rsidRPr="00C519D6" w:rsidRDefault="00C519D6" w:rsidP="0001712A">
            <w:pPr>
              <w:tabs>
                <w:tab w:val="left" w:pos="28"/>
              </w:tabs>
              <w:snapToGrid w:val="0"/>
              <w:rPr>
                <w:rFonts w:cs="Noto Sans"/>
                <w:szCs w:val="20"/>
              </w:rPr>
            </w:pPr>
            <w:r w:rsidRPr="00C519D6">
              <w:rPr>
                <w:rFonts w:cs="Noto Sans"/>
                <w:szCs w:val="20"/>
              </w:rPr>
              <w:t xml:space="preserve">A más de 4º c </w:t>
            </w:r>
          </w:p>
        </w:tc>
      </w:tr>
      <w:tr w:rsidR="00C519D6" w:rsidRPr="00C519D6" w14:paraId="4954829A" w14:textId="77777777" w:rsidTr="0001712A">
        <w:trPr>
          <w:trHeight w:val="57"/>
        </w:trPr>
        <w:tc>
          <w:tcPr>
            <w:tcW w:w="748" w:type="pct"/>
            <w:vMerge/>
            <w:vAlign w:val="center"/>
          </w:tcPr>
          <w:p w14:paraId="632A2477" w14:textId="77777777" w:rsidR="00C519D6" w:rsidRPr="00C519D6" w:rsidRDefault="00C519D6" w:rsidP="0001712A">
            <w:pPr>
              <w:tabs>
                <w:tab w:val="left" w:pos="28"/>
              </w:tabs>
              <w:snapToGrid w:val="0"/>
              <w:rPr>
                <w:rFonts w:cs="Noto Sans"/>
                <w:szCs w:val="20"/>
              </w:rPr>
            </w:pPr>
          </w:p>
        </w:tc>
        <w:tc>
          <w:tcPr>
            <w:tcW w:w="787" w:type="pct"/>
          </w:tcPr>
          <w:p w14:paraId="62C5DE1E" w14:textId="77777777" w:rsidR="00C519D6" w:rsidRPr="00C519D6" w:rsidRDefault="00C519D6" w:rsidP="0001712A">
            <w:pPr>
              <w:tabs>
                <w:tab w:val="left" w:pos="28"/>
              </w:tabs>
              <w:snapToGrid w:val="0"/>
              <w:rPr>
                <w:rFonts w:cs="Noto Sans"/>
                <w:szCs w:val="20"/>
              </w:rPr>
            </w:pPr>
            <w:r w:rsidRPr="00C519D6">
              <w:rPr>
                <w:rFonts w:cs="Noto Sans"/>
                <w:szCs w:val="20"/>
              </w:rPr>
              <w:t>Procedencia</w:t>
            </w:r>
          </w:p>
        </w:tc>
        <w:tc>
          <w:tcPr>
            <w:tcW w:w="1253" w:type="pct"/>
          </w:tcPr>
          <w:p w14:paraId="5BE70C86" w14:textId="77777777" w:rsidR="00C519D6" w:rsidRPr="00C519D6" w:rsidRDefault="00C519D6" w:rsidP="0001712A">
            <w:pPr>
              <w:tabs>
                <w:tab w:val="left" w:pos="28"/>
              </w:tabs>
              <w:snapToGrid w:val="0"/>
              <w:rPr>
                <w:rFonts w:cs="Noto Sans"/>
                <w:szCs w:val="20"/>
              </w:rPr>
            </w:pPr>
            <w:r w:rsidRPr="00C519D6">
              <w:rPr>
                <w:rFonts w:cs="Noto Sans"/>
                <w:szCs w:val="20"/>
              </w:rPr>
              <w:t>Elaborado a base de leche pasteurizada</w:t>
            </w:r>
          </w:p>
          <w:p w14:paraId="49D85289" w14:textId="77777777" w:rsidR="00C519D6" w:rsidRPr="00C519D6" w:rsidRDefault="00C519D6" w:rsidP="0001712A">
            <w:pPr>
              <w:tabs>
                <w:tab w:val="left" w:pos="28"/>
              </w:tabs>
              <w:rPr>
                <w:rFonts w:cs="Noto Sans"/>
                <w:szCs w:val="20"/>
              </w:rPr>
            </w:pPr>
            <w:r w:rsidRPr="00C519D6">
              <w:rPr>
                <w:rFonts w:cs="Noto Sans"/>
                <w:szCs w:val="20"/>
              </w:rPr>
              <w:t>Fecha de caducidad vigente</w:t>
            </w:r>
          </w:p>
        </w:tc>
        <w:tc>
          <w:tcPr>
            <w:tcW w:w="2212" w:type="pct"/>
          </w:tcPr>
          <w:p w14:paraId="0AE33427" w14:textId="77777777" w:rsidR="00C519D6" w:rsidRPr="00C519D6" w:rsidRDefault="00C519D6" w:rsidP="0001712A">
            <w:pPr>
              <w:tabs>
                <w:tab w:val="left" w:pos="28"/>
              </w:tabs>
              <w:snapToGrid w:val="0"/>
              <w:rPr>
                <w:rFonts w:cs="Noto Sans"/>
                <w:szCs w:val="20"/>
              </w:rPr>
            </w:pPr>
            <w:r w:rsidRPr="00C519D6">
              <w:rPr>
                <w:rFonts w:cs="Noto Sans"/>
                <w:szCs w:val="20"/>
              </w:rPr>
              <w:t>No ser de leche pasteurizada, sin especificar fecha de caducidad en la envoltura o estar vencida.</w:t>
            </w:r>
          </w:p>
        </w:tc>
      </w:tr>
      <w:tr w:rsidR="00C519D6" w:rsidRPr="00C519D6" w14:paraId="16BA9C17" w14:textId="77777777" w:rsidTr="0001712A">
        <w:trPr>
          <w:trHeight w:val="57"/>
        </w:trPr>
        <w:tc>
          <w:tcPr>
            <w:tcW w:w="748" w:type="pct"/>
            <w:vMerge w:val="restart"/>
          </w:tcPr>
          <w:p w14:paraId="4A231DE5" w14:textId="77777777" w:rsidR="00C519D6" w:rsidRPr="00C519D6" w:rsidRDefault="00C519D6" w:rsidP="0001712A">
            <w:pPr>
              <w:tabs>
                <w:tab w:val="left" w:pos="28"/>
              </w:tabs>
              <w:snapToGrid w:val="0"/>
              <w:rPr>
                <w:rFonts w:cs="Noto Sans"/>
                <w:szCs w:val="20"/>
              </w:rPr>
            </w:pPr>
            <w:r w:rsidRPr="00C519D6">
              <w:rPr>
                <w:rFonts w:cs="Noto Sans"/>
                <w:szCs w:val="20"/>
              </w:rPr>
              <w:t>Frutas y verduras</w:t>
            </w:r>
          </w:p>
        </w:tc>
        <w:tc>
          <w:tcPr>
            <w:tcW w:w="787" w:type="pct"/>
          </w:tcPr>
          <w:p w14:paraId="403EACC3" w14:textId="77777777" w:rsidR="00C519D6" w:rsidRPr="00C519D6" w:rsidRDefault="00C519D6" w:rsidP="0001712A">
            <w:pPr>
              <w:tabs>
                <w:tab w:val="left" w:pos="28"/>
              </w:tabs>
              <w:snapToGrid w:val="0"/>
              <w:rPr>
                <w:rFonts w:cs="Noto Sans"/>
                <w:szCs w:val="20"/>
              </w:rPr>
            </w:pPr>
            <w:r w:rsidRPr="00C519D6">
              <w:rPr>
                <w:rFonts w:cs="Noto Sans"/>
                <w:szCs w:val="20"/>
              </w:rPr>
              <w:t>Color</w:t>
            </w:r>
          </w:p>
        </w:tc>
        <w:tc>
          <w:tcPr>
            <w:tcW w:w="1253" w:type="pct"/>
          </w:tcPr>
          <w:p w14:paraId="3F769520" w14:textId="77777777" w:rsidR="00C519D6" w:rsidRPr="00C519D6" w:rsidRDefault="00C519D6" w:rsidP="0001712A">
            <w:pPr>
              <w:tabs>
                <w:tab w:val="left" w:pos="28"/>
              </w:tabs>
              <w:snapToGrid w:val="0"/>
              <w:rPr>
                <w:rFonts w:cs="Noto Sans"/>
                <w:szCs w:val="20"/>
              </w:rPr>
            </w:pPr>
            <w:r w:rsidRPr="00C519D6">
              <w:rPr>
                <w:rFonts w:cs="Noto Sans"/>
                <w:szCs w:val="20"/>
              </w:rPr>
              <w:t>Característico</w:t>
            </w:r>
          </w:p>
        </w:tc>
        <w:tc>
          <w:tcPr>
            <w:tcW w:w="2212" w:type="pct"/>
          </w:tcPr>
          <w:p w14:paraId="4343AFC3" w14:textId="77777777" w:rsidR="00C519D6" w:rsidRPr="00C519D6" w:rsidRDefault="00C519D6" w:rsidP="0001712A">
            <w:pPr>
              <w:tabs>
                <w:tab w:val="left" w:pos="28"/>
              </w:tabs>
              <w:snapToGrid w:val="0"/>
              <w:rPr>
                <w:rFonts w:cs="Noto Sans"/>
                <w:szCs w:val="20"/>
              </w:rPr>
            </w:pPr>
            <w:r w:rsidRPr="00C519D6">
              <w:rPr>
                <w:rFonts w:cs="Noto Sans"/>
                <w:szCs w:val="20"/>
              </w:rPr>
              <w:t>No característico</w:t>
            </w:r>
          </w:p>
        </w:tc>
      </w:tr>
      <w:tr w:rsidR="00C519D6" w:rsidRPr="00C519D6" w14:paraId="3BB08278" w14:textId="77777777" w:rsidTr="0001712A">
        <w:trPr>
          <w:trHeight w:val="57"/>
        </w:trPr>
        <w:tc>
          <w:tcPr>
            <w:tcW w:w="748" w:type="pct"/>
            <w:vMerge/>
            <w:vAlign w:val="center"/>
          </w:tcPr>
          <w:p w14:paraId="1002E671" w14:textId="77777777" w:rsidR="00C519D6" w:rsidRPr="00C519D6" w:rsidRDefault="00C519D6" w:rsidP="0001712A">
            <w:pPr>
              <w:tabs>
                <w:tab w:val="left" w:pos="28"/>
              </w:tabs>
              <w:snapToGrid w:val="0"/>
              <w:rPr>
                <w:rFonts w:cs="Noto Sans"/>
                <w:szCs w:val="20"/>
              </w:rPr>
            </w:pPr>
          </w:p>
        </w:tc>
        <w:tc>
          <w:tcPr>
            <w:tcW w:w="787" w:type="pct"/>
          </w:tcPr>
          <w:p w14:paraId="5A4F267C" w14:textId="77777777" w:rsidR="00C519D6" w:rsidRPr="00C519D6" w:rsidRDefault="00C519D6" w:rsidP="0001712A">
            <w:pPr>
              <w:tabs>
                <w:tab w:val="left" w:pos="28"/>
              </w:tabs>
              <w:snapToGrid w:val="0"/>
              <w:rPr>
                <w:rFonts w:cs="Noto Sans"/>
                <w:szCs w:val="20"/>
              </w:rPr>
            </w:pPr>
          </w:p>
        </w:tc>
        <w:tc>
          <w:tcPr>
            <w:tcW w:w="1253" w:type="pct"/>
          </w:tcPr>
          <w:p w14:paraId="29844E0C" w14:textId="77777777" w:rsidR="00C519D6" w:rsidRPr="00C519D6" w:rsidRDefault="00C519D6" w:rsidP="0001712A">
            <w:pPr>
              <w:tabs>
                <w:tab w:val="left" w:pos="28"/>
              </w:tabs>
              <w:snapToGrid w:val="0"/>
              <w:rPr>
                <w:rFonts w:cs="Noto Sans"/>
                <w:szCs w:val="20"/>
              </w:rPr>
            </w:pPr>
            <w:r w:rsidRPr="00C519D6">
              <w:rPr>
                <w:rFonts w:cs="Noto Sans"/>
                <w:szCs w:val="20"/>
              </w:rPr>
              <w:t>Recibirse en estado óptimo de maduración, basándose en escala de maduración y estación del año.</w:t>
            </w:r>
          </w:p>
          <w:p w14:paraId="53B2E485" w14:textId="77777777" w:rsidR="00C519D6" w:rsidRPr="00C519D6" w:rsidRDefault="00C519D6" w:rsidP="0001712A">
            <w:pPr>
              <w:tabs>
                <w:tab w:val="left" w:pos="28"/>
              </w:tabs>
              <w:rPr>
                <w:rFonts w:cs="Noto Sans"/>
                <w:szCs w:val="20"/>
              </w:rPr>
            </w:pPr>
            <w:r w:rsidRPr="00C519D6">
              <w:rPr>
                <w:rFonts w:cs="Noto Sans"/>
                <w:szCs w:val="20"/>
              </w:rPr>
              <w:lastRenderedPageBreak/>
              <w:t xml:space="preserve">Considerando fecha para su consumo y manejarse con cuidado para evitar magullamiento. </w:t>
            </w:r>
          </w:p>
        </w:tc>
        <w:tc>
          <w:tcPr>
            <w:tcW w:w="2212" w:type="pct"/>
          </w:tcPr>
          <w:p w14:paraId="10F5AB12" w14:textId="77777777" w:rsidR="00C519D6" w:rsidRPr="00C519D6" w:rsidRDefault="00C519D6" w:rsidP="0001712A">
            <w:pPr>
              <w:tabs>
                <w:tab w:val="left" w:pos="28"/>
              </w:tabs>
              <w:snapToGrid w:val="0"/>
              <w:rPr>
                <w:rFonts w:cs="Noto Sans"/>
                <w:szCs w:val="20"/>
              </w:rPr>
            </w:pPr>
            <w:r w:rsidRPr="00C519D6">
              <w:rPr>
                <w:rFonts w:cs="Noto Sans"/>
                <w:szCs w:val="20"/>
              </w:rPr>
              <w:lastRenderedPageBreak/>
              <w:t>Aquellos que presenten moho, materia extraña, decoloración, magulladuras o mal olor, golpeada y con exceso de madurez.</w:t>
            </w:r>
          </w:p>
        </w:tc>
      </w:tr>
      <w:tr w:rsidR="00C519D6" w:rsidRPr="00C519D6" w14:paraId="61C21097" w14:textId="77777777" w:rsidTr="0001712A">
        <w:trPr>
          <w:trHeight w:val="57"/>
        </w:trPr>
        <w:tc>
          <w:tcPr>
            <w:tcW w:w="748" w:type="pct"/>
            <w:vMerge w:val="restart"/>
          </w:tcPr>
          <w:p w14:paraId="7D8A0085" w14:textId="77777777" w:rsidR="00C519D6" w:rsidRPr="00C519D6" w:rsidRDefault="00C519D6" w:rsidP="0001712A">
            <w:pPr>
              <w:tabs>
                <w:tab w:val="left" w:pos="28"/>
              </w:tabs>
              <w:snapToGrid w:val="0"/>
              <w:rPr>
                <w:rFonts w:cs="Noto Sans"/>
                <w:szCs w:val="20"/>
              </w:rPr>
            </w:pPr>
            <w:r w:rsidRPr="00C519D6">
              <w:rPr>
                <w:rFonts w:cs="Noto Sans"/>
                <w:szCs w:val="20"/>
              </w:rPr>
              <w:lastRenderedPageBreak/>
              <w:t>Carnes</w:t>
            </w:r>
          </w:p>
        </w:tc>
        <w:tc>
          <w:tcPr>
            <w:tcW w:w="787" w:type="pct"/>
          </w:tcPr>
          <w:p w14:paraId="3242E0BC" w14:textId="77777777" w:rsidR="00C519D6" w:rsidRPr="00C519D6" w:rsidRDefault="00C519D6" w:rsidP="0001712A">
            <w:pPr>
              <w:tabs>
                <w:tab w:val="left" w:pos="28"/>
              </w:tabs>
              <w:snapToGrid w:val="0"/>
              <w:rPr>
                <w:rFonts w:cs="Noto Sans"/>
                <w:szCs w:val="20"/>
              </w:rPr>
            </w:pPr>
            <w:r w:rsidRPr="00C519D6">
              <w:rPr>
                <w:rFonts w:cs="Noto Sans"/>
                <w:szCs w:val="20"/>
              </w:rPr>
              <w:t>Color</w:t>
            </w:r>
          </w:p>
        </w:tc>
        <w:tc>
          <w:tcPr>
            <w:tcW w:w="1253" w:type="pct"/>
          </w:tcPr>
          <w:p w14:paraId="4AB44DDC" w14:textId="77777777" w:rsidR="00C519D6" w:rsidRPr="00C519D6" w:rsidRDefault="00C519D6" w:rsidP="0001712A">
            <w:pPr>
              <w:tabs>
                <w:tab w:val="left" w:pos="28"/>
              </w:tabs>
              <w:snapToGrid w:val="0"/>
              <w:rPr>
                <w:rFonts w:cs="Noto Sans"/>
                <w:szCs w:val="20"/>
              </w:rPr>
            </w:pPr>
            <w:r w:rsidRPr="00C519D6">
              <w:rPr>
                <w:rFonts w:cs="Noto Sans"/>
                <w:szCs w:val="20"/>
              </w:rPr>
              <w:t>Res: rojo brillante</w:t>
            </w:r>
          </w:p>
          <w:p w14:paraId="021BC84B" w14:textId="77777777" w:rsidR="00C519D6" w:rsidRPr="00C519D6" w:rsidRDefault="00C519D6" w:rsidP="0001712A">
            <w:pPr>
              <w:tabs>
                <w:tab w:val="left" w:pos="28"/>
              </w:tabs>
              <w:rPr>
                <w:rFonts w:cs="Noto Sans"/>
                <w:szCs w:val="20"/>
              </w:rPr>
            </w:pPr>
            <w:r w:rsidRPr="00C519D6">
              <w:rPr>
                <w:rFonts w:cs="Noto Sans"/>
                <w:szCs w:val="20"/>
              </w:rPr>
              <w:t>Cerdo: rosa pálido</w:t>
            </w:r>
          </w:p>
        </w:tc>
        <w:tc>
          <w:tcPr>
            <w:tcW w:w="2212" w:type="pct"/>
          </w:tcPr>
          <w:p w14:paraId="7EDF90C7" w14:textId="77777777" w:rsidR="00C519D6" w:rsidRPr="00C519D6" w:rsidRDefault="00C519D6" w:rsidP="0001712A">
            <w:pPr>
              <w:tabs>
                <w:tab w:val="left" w:pos="28"/>
              </w:tabs>
              <w:snapToGrid w:val="0"/>
              <w:rPr>
                <w:rFonts w:cs="Noto Sans"/>
                <w:szCs w:val="20"/>
                <w:lang w:val="pt-BR"/>
              </w:rPr>
            </w:pPr>
            <w:r w:rsidRPr="00C519D6">
              <w:rPr>
                <w:rFonts w:cs="Noto Sans"/>
                <w:szCs w:val="20"/>
                <w:lang w:val="pt-BR"/>
              </w:rPr>
              <w:t xml:space="preserve">Verdoso o café obscuro, descolorida y/o </w:t>
            </w:r>
            <w:proofErr w:type="spellStart"/>
            <w:r w:rsidRPr="00C519D6">
              <w:rPr>
                <w:rFonts w:cs="Noto Sans"/>
                <w:szCs w:val="20"/>
                <w:lang w:val="pt-BR"/>
              </w:rPr>
              <w:t>exceso</w:t>
            </w:r>
            <w:proofErr w:type="spellEnd"/>
            <w:r w:rsidRPr="00C519D6">
              <w:rPr>
                <w:rFonts w:cs="Noto Sans"/>
                <w:szCs w:val="20"/>
                <w:lang w:val="pt-BR"/>
              </w:rPr>
              <w:t xml:space="preserve"> de </w:t>
            </w:r>
            <w:proofErr w:type="spellStart"/>
            <w:r w:rsidRPr="00C519D6">
              <w:rPr>
                <w:rFonts w:cs="Noto Sans"/>
                <w:szCs w:val="20"/>
                <w:lang w:val="pt-BR"/>
              </w:rPr>
              <w:t>deshidratación</w:t>
            </w:r>
            <w:proofErr w:type="spellEnd"/>
            <w:r w:rsidRPr="00C519D6">
              <w:rPr>
                <w:rFonts w:cs="Noto Sans"/>
                <w:szCs w:val="20"/>
                <w:lang w:val="pt-BR"/>
              </w:rPr>
              <w:t>.</w:t>
            </w:r>
          </w:p>
        </w:tc>
      </w:tr>
      <w:tr w:rsidR="00C519D6" w:rsidRPr="00C519D6" w14:paraId="5F54A35F" w14:textId="77777777" w:rsidTr="0001712A">
        <w:trPr>
          <w:trHeight w:val="57"/>
        </w:trPr>
        <w:tc>
          <w:tcPr>
            <w:tcW w:w="748" w:type="pct"/>
            <w:vMerge/>
            <w:vAlign w:val="center"/>
          </w:tcPr>
          <w:p w14:paraId="6D0349CB" w14:textId="77777777" w:rsidR="00C519D6" w:rsidRPr="00C519D6" w:rsidRDefault="00C519D6" w:rsidP="0001712A">
            <w:pPr>
              <w:tabs>
                <w:tab w:val="left" w:pos="28"/>
              </w:tabs>
              <w:snapToGrid w:val="0"/>
              <w:rPr>
                <w:rFonts w:cs="Noto Sans"/>
                <w:szCs w:val="20"/>
              </w:rPr>
            </w:pPr>
          </w:p>
        </w:tc>
        <w:tc>
          <w:tcPr>
            <w:tcW w:w="787" w:type="pct"/>
          </w:tcPr>
          <w:p w14:paraId="3232E1E4" w14:textId="77777777" w:rsidR="00C519D6" w:rsidRPr="00C519D6" w:rsidRDefault="00C519D6" w:rsidP="0001712A">
            <w:pPr>
              <w:tabs>
                <w:tab w:val="left" w:pos="28"/>
              </w:tabs>
              <w:snapToGrid w:val="0"/>
              <w:rPr>
                <w:rFonts w:cs="Noto Sans"/>
                <w:szCs w:val="20"/>
              </w:rPr>
            </w:pPr>
            <w:r w:rsidRPr="00C519D6">
              <w:rPr>
                <w:rFonts w:cs="Noto Sans"/>
                <w:szCs w:val="20"/>
              </w:rPr>
              <w:t>Textura</w:t>
            </w:r>
          </w:p>
        </w:tc>
        <w:tc>
          <w:tcPr>
            <w:tcW w:w="1253" w:type="pct"/>
          </w:tcPr>
          <w:p w14:paraId="6510A617" w14:textId="77777777" w:rsidR="00C519D6" w:rsidRPr="00C519D6" w:rsidRDefault="00C519D6" w:rsidP="0001712A">
            <w:pPr>
              <w:tabs>
                <w:tab w:val="left" w:pos="28"/>
              </w:tabs>
              <w:snapToGrid w:val="0"/>
              <w:rPr>
                <w:rFonts w:cs="Noto Sans"/>
                <w:szCs w:val="20"/>
              </w:rPr>
            </w:pPr>
            <w:r w:rsidRPr="00C519D6">
              <w:rPr>
                <w:rFonts w:cs="Noto Sans"/>
                <w:szCs w:val="20"/>
              </w:rPr>
              <w:t>Firme, elástica y ligeramente húmeda</w:t>
            </w:r>
          </w:p>
        </w:tc>
        <w:tc>
          <w:tcPr>
            <w:tcW w:w="2212" w:type="pct"/>
          </w:tcPr>
          <w:p w14:paraId="4AC0BE62" w14:textId="77777777" w:rsidR="00C519D6" w:rsidRPr="00C519D6" w:rsidRDefault="00C519D6" w:rsidP="0001712A">
            <w:pPr>
              <w:tabs>
                <w:tab w:val="left" w:pos="28"/>
              </w:tabs>
              <w:snapToGrid w:val="0"/>
              <w:rPr>
                <w:rFonts w:cs="Noto Sans"/>
                <w:szCs w:val="20"/>
              </w:rPr>
            </w:pPr>
            <w:r w:rsidRPr="00C519D6">
              <w:rPr>
                <w:rFonts w:cs="Noto Sans"/>
                <w:szCs w:val="20"/>
              </w:rPr>
              <w:t>Superficie viscosa o con lama</w:t>
            </w:r>
          </w:p>
        </w:tc>
      </w:tr>
      <w:tr w:rsidR="00C519D6" w:rsidRPr="00C519D6" w14:paraId="2211017A" w14:textId="77777777" w:rsidTr="0001712A">
        <w:trPr>
          <w:trHeight w:val="57"/>
        </w:trPr>
        <w:tc>
          <w:tcPr>
            <w:tcW w:w="748" w:type="pct"/>
            <w:vMerge/>
            <w:vAlign w:val="center"/>
          </w:tcPr>
          <w:p w14:paraId="4D0C5152" w14:textId="77777777" w:rsidR="00C519D6" w:rsidRPr="00C519D6" w:rsidRDefault="00C519D6" w:rsidP="0001712A">
            <w:pPr>
              <w:tabs>
                <w:tab w:val="left" w:pos="28"/>
              </w:tabs>
              <w:snapToGrid w:val="0"/>
              <w:rPr>
                <w:rFonts w:cs="Noto Sans"/>
                <w:szCs w:val="20"/>
              </w:rPr>
            </w:pPr>
          </w:p>
        </w:tc>
        <w:tc>
          <w:tcPr>
            <w:tcW w:w="787" w:type="pct"/>
          </w:tcPr>
          <w:p w14:paraId="6C98A083" w14:textId="77777777" w:rsidR="00C519D6" w:rsidRPr="00C519D6" w:rsidRDefault="00C519D6" w:rsidP="0001712A">
            <w:pPr>
              <w:tabs>
                <w:tab w:val="left" w:pos="28"/>
              </w:tabs>
              <w:snapToGrid w:val="0"/>
              <w:rPr>
                <w:rFonts w:cs="Noto Sans"/>
                <w:szCs w:val="20"/>
              </w:rPr>
            </w:pPr>
            <w:r w:rsidRPr="00C519D6">
              <w:rPr>
                <w:rFonts w:cs="Noto Sans"/>
                <w:szCs w:val="20"/>
              </w:rPr>
              <w:t>Olor</w:t>
            </w:r>
          </w:p>
        </w:tc>
        <w:tc>
          <w:tcPr>
            <w:tcW w:w="1253" w:type="pct"/>
          </w:tcPr>
          <w:p w14:paraId="3652A6BE" w14:textId="77777777" w:rsidR="00C519D6" w:rsidRPr="00C519D6" w:rsidRDefault="00C519D6" w:rsidP="0001712A">
            <w:pPr>
              <w:tabs>
                <w:tab w:val="left" w:pos="28"/>
              </w:tabs>
              <w:snapToGrid w:val="0"/>
              <w:rPr>
                <w:rFonts w:cs="Noto Sans"/>
                <w:szCs w:val="20"/>
              </w:rPr>
            </w:pPr>
            <w:r w:rsidRPr="00C519D6">
              <w:rPr>
                <w:rFonts w:cs="Noto Sans"/>
                <w:szCs w:val="20"/>
              </w:rPr>
              <w:t>Característico a carne fresca</w:t>
            </w:r>
          </w:p>
        </w:tc>
        <w:tc>
          <w:tcPr>
            <w:tcW w:w="2212" w:type="pct"/>
          </w:tcPr>
          <w:p w14:paraId="1BD3A942" w14:textId="77777777" w:rsidR="00C519D6" w:rsidRPr="00C519D6" w:rsidRDefault="00C519D6" w:rsidP="0001712A">
            <w:pPr>
              <w:tabs>
                <w:tab w:val="left" w:pos="28"/>
              </w:tabs>
              <w:snapToGrid w:val="0"/>
              <w:rPr>
                <w:rFonts w:cs="Noto Sans"/>
                <w:szCs w:val="20"/>
              </w:rPr>
            </w:pPr>
            <w:r w:rsidRPr="00C519D6">
              <w:rPr>
                <w:rFonts w:cs="Noto Sans"/>
                <w:szCs w:val="20"/>
              </w:rPr>
              <w:t>Mal olor</w:t>
            </w:r>
          </w:p>
        </w:tc>
      </w:tr>
      <w:tr w:rsidR="00C519D6" w:rsidRPr="00C519D6" w14:paraId="3A84B824" w14:textId="77777777" w:rsidTr="0001712A">
        <w:trPr>
          <w:trHeight w:val="57"/>
        </w:trPr>
        <w:tc>
          <w:tcPr>
            <w:tcW w:w="748" w:type="pct"/>
            <w:vMerge/>
            <w:vAlign w:val="center"/>
          </w:tcPr>
          <w:p w14:paraId="01725727" w14:textId="77777777" w:rsidR="00C519D6" w:rsidRPr="00C519D6" w:rsidRDefault="00C519D6" w:rsidP="0001712A">
            <w:pPr>
              <w:tabs>
                <w:tab w:val="left" w:pos="28"/>
              </w:tabs>
              <w:snapToGrid w:val="0"/>
              <w:rPr>
                <w:rFonts w:cs="Noto Sans"/>
                <w:szCs w:val="20"/>
              </w:rPr>
            </w:pPr>
          </w:p>
        </w:tc>
        <w:tc>
          <w:tcPr>
            <w:tcW w:w="787" w:type="pct"/>
          </w:tcPr>
          <w:p w14:paraId="1A861EA1" w14:textId="77777777" w:rsidR="00C519D6" w:rsidRPr="00C519D6" w:rsidRDefault="00C519D6" w:rsidP="0001712A">
            <w:pPr>
              <w:tabs>
                <w:tab w:val="left" w:pos="28"/>
              </w:tabs>
              <w:snapToGrid w:val="0"/>
              <w:rPr>
                <w:rFonts w:cs="Noto Sans"/>
                <w:szCs w:val="20"/>
              </w:rPr>
            </w:pPr>
            <w:r w:rsidRPr="00C519D6">
              <w:rPr>
                <w:rFonts w:cs="Noto Sans"/>
                <w:szCs w:val="20"/>
              </w:rPr>
              <w:t>Temperatura</w:t>
            </w:r>
          </w:p>
        </w:tc>
        <w:tc>
          <w:tcPr>
            <w:tcW w:w="1253" w:type="pct"/>
          </w:tcPr>
          <w:p w14:paraId="2651C774" w14:textId="77777777" w:rsidR="00C519D6" w:rsidRPr="00C519D6" w:rsidRDefault="00C519D6" w:rsidP="0001712A">
            <w:pPr>
              <w:tabs>
                <w:tab w:val="left" w:pos="28"/>
              </w:tabs>
              <w:snapToGrid w:val="0"/>
              <w:rPr>
                <w:rFonts w:cs="Noto Sans"/>
                <w:szCs w:val="20"/>
                <w:lang w:val="pt-BR"/>
              </w:rPr>
            </w:pPr>
            <w:r w:rsidRPr="00C519D6">
              <w:rPr>
                <w:rFonts w:cs="Noto Sans"/>
                <w:szCs w:val="20"/>
                <w:lang w:val="pt-BR"/>
              </w:rPr>
              <w:t>Refrigerados: fresca a máximo  4ºC  congelados mínimo a-</w:t>
            </w:r>
            <w:smartTag w:uri="urn:schemas-microsoft-com:office:smarttags" w:element="metricconverter">
              <w:smartTagPr>
                <w:attr w:name="ProductID" w:val="18ﾰC"/>
              </w:smartTagPr>
              <w:r w:rsidRPr="00C519D6">
                <w:rPr>
                  <w:rFonts w:cs="Noto Sans"/>
                  <w:szCs w:val="20"/>
                  <w:lang w:val="pt-BR"/>
                </w:rPr>
                <w:t>18°C</w:t>
              </w:r>
            </w:smartTag>
            <w:r w:rsidRPr="00C519D6">
              <w:rPr>
                <w:rFonts w:cs="Noto Sans"/>
                <w:szCs w:val="20"/>
                <w:lang w:val="pt-BR"/>
              </w:rPr>
              <w:t>.</w:t>
            </w:r>
          </w:p>
        </w:tc>
        <w:tc>
          <w:tcPr>
            <w:tcW w:w="2212" w:type="pct"/>
          </w:tcPr>
          <w:p w14:paraId="2A5D7EA0" w14:textId="77777777" w:rsidR="00C519D6" w:rsidRPr="00C519D6" w:rsidRDefault="00C519D6" w:rsidP="0001712A">
            <w:pPr>
              <w:tabs>
                <w:tab w:val="left" w:pos="28"/>
              </w:tabs>
              <w:snapToGrid w:val="0"/>
              <w:rPr>
                <w:rFonts w:cs="Noto Sans"/>
                <w:szCs w:val="20"/>
              </w:rPr>
            </w:pPr>
            <w:r w:rsidRPr="00C519D6">
              <w:rPr>
                <w:rFonts w:cs="Noto Sans"/>
                <w:szCs w:val="20"/>
              </w:rPr>
              <w:t xml:space="preserve">Refrigerados a más de </w:t>
            </w:r>
            <w:smartTag w:uri="urn:schemas-microsoft-com:office:smarttags" w:element="metricconverter">
              <w:smartTagPr>
                <w:attr w:name="ProductID" w:val="4ﾺC"/>
              </w:smartTagPr>
              <w:r w:rsidRPr="00C519D6">
                <w:rPr>
                  <w:rFonts w:cs="Noto Sans"/>
                  <w:szCs w:val="20"/>
                </w:rPr>
                <w:t>4ºC</w:t>
              </w:r>
            </w:smartTag>
          </w:p>
          <w:p w14:paraId="5FCF9B46" w14:textId="77777777" w:rsidR="00C519D6" w:rsidRPr="00C519D6" w:rsidRDefault="00C519D6" w:rsidP="0001712A">
            <w:pPr>
              <w:tabs>
                <w:tab w:val="left" w:pos="28"/>
              </w:tabs>
              <w:rPr>
                <w:rFonts w:cs="Noto Sans"/>
                <w:szCs w:val="20"/>
              </w:rPr>
            </w:pPr>
            <w:r w:rsidRPr="00C519D6">
              <w:rPr>
                <w:rFonts w:cs="Noto Sans"/>
                <w:szCs w:val="20"/>
              </w:rPr>
              <w:t xml:space="preserve">Congelados a menos de </w:t>
            </w:r>
            <w:smartTag w:uri="urn:schemas-microsoft-com:office:smarttags" w:element="metricconverter">
              <w:smartTagPr>
                <w:attr w:name="ProductID" w:val="-18ﾺC"/>
              </w:smartTagPr>
              <w:r w:rsidRPr="00C519D6">
                <w:rPr>
                  <w:rFonts w:cs="Noto Sans"/>
                  <w:b/>
                  <w:szCs w:val="20"/>
                </w:rPr>
                <w:t>-</w:t>
              </w:r>
              <w:r w:rsidRPr="00C519D6">
                <w:rPr>
                  <w:rFonts w:cs="Noto Sans"/>
                  <w:szCs w:val="20"/>
                </w:rPr>
                <w:t>18ºC</w:t>
              </w:r>
            </w:smartTag>
            <w:r w:rsidRPr="00C519D6">
              <w:rPr>
                <w:rFonts w:cs="Noto Sans"/>
                <w:szCs w:val="20"/>
              </w:rPr>
              <w:t xml:space="preserve"> y presentando signos de descongelación.</w:t>
            </w:r>
          </w:p>
        </w:tc>
      </w:tr>
      <w:tr w:rsidR="00C519D6" w:rsidRPr="00C519D6" w14:paraId="2114DE16" w14:textId="77777777" w:rsidTr="0001712A">
        <w:trPr>
          <w:trHeight w:val="57"/>
        </w:trPr>
        <w:tc>
          <w:tcPr>
            <w:tcW w:w="748" w:type="pct"/>
          </w:tcPr>
          <w:p w14:paraId="109907DC" w14:textId="77777777" w:rsidR="00C519D6" w:rsidRPr="00C519D6" w:rsidRDefault="00C519D6" w:rsidP="0001712A">
            <w:pPr>
              <w:tabs>
                <w:tab w:val="left" w:pos="28"/>
              </w:tabs>
              <w:snapToGrid w:val="0"/>
              <w:rPr>
                <w:rFonts w:cs="Noto Sans"/>
                <w:szCs w:val="20"/>
              </w:rPr>
            </w:pPr>
            <w:r w:rsidRPr="00C519D6">
              <w:rPr>
                <w:rFonts w:cs="Noto Sans"/>
                <w:szCs w:val="20"/>
              </w:rPr>
              <w:t xml:space="preserve">Carnes frías </w:t>
            </w:r>
          </w:p>
        </w:tc>
        <w:tc>
          <w:tcPr>
            <w:tcW w:w="787" w:type="pct"/>
          </w:tcPr>
          <w:p w14:paraId="59CF4109" w14:textId="77777777" w:rsidR="00C519D6" w:rsidRPr="00C519D6" w:rsidRDefault="00C519D6" w:rsidP="0001712A">
            <w:pPr>
              <w:tabs>
                <w:tab w:val="left" w:pos="28"/>
              </w:tabs>
              <w:snapToGrid w:val="0"/>
              <w:rPr>
                <w:rFonts w:cs="Noto Sans"/>
                <w:szCs w:val="20"/>
              </w:rPr>
            </w:pPr>
            <w:r w:rsidRPr="00C519D6">
              <w:rPr>
                <w:rFonts w:cs="Noto Sans"/>
                <w:szCs w:val="20"/>
              </w:rPr>
              <w:t>Temperatura</w:t>
            </w:r>
          </w:p>
        </w:tc>
        <w:tc>
          <w:tcPr>
            <w:tcW w:w="1253" w:type="pct"/>
          </w:tcPr>
          <w:p w14:paraId="7EFEE65C" w14:textId="77777777" w:rsidR="00C519D6" w:rsidRPr="00C519D6" w:rsidRDefault="00C519D6" w:rsidP="0001712A">
            <w:pPr>
              <w:tabs>
                <w:tab w:val="left" w:pos="28"/>
              </w:tabs>
              <w:snapToGrid w:val="0"/>
              <w:rPr>
                <w:rFonts w:cs="Noto Sans"/>
                <w:szCs w:val="20"/>
              </w:rPr>
            </w:pPr>
            <w:r w:rsidRPr="00C519D6">
              <w:rPr>
                <w:rFonts w:cs="Noto Sans"/>
                <w:szCs w:val="20"/>
              </w:rPr>
              <w:t xml:space="preserve">Máxima de 4º c </w:t>
            </w:r>
          </w:p>
          <w:p w14:paraId="13D84D70" w14:textId="77777777" w:rsidR="00C519D6" w:rsidRPr="00C519D6" w:rsidRDefault="00C519D6" w:rsidP="0001712A">
            <w:pPr>
              <w:tabs>
                <w:tab w:val="left" w:pos="28"/>
              </w:tabs>
              <w:rPr>
                <w:rFonts w:cs="Noto Sans"/>
                <w:szCs w:val="20"/>
              </w:rPr>
            </w:pPr>
            <w:r w:rsidRPr="00C519D6">
              <w:rPr>
                <w:rFonts w:cs="Noto Sans"/>
                <w:szCs w:val="20"/>
              </w:rPr>
              <w:t xml:space="preserve">Fecha de caducidad vigente </w:t>
            </w:r>
          </w:p>
          <w:p w14:paraId="6C1F7875" w14:textId="77777777" w:rsidR="00C519D6" w:rsidRPr="00C519D6" w:rsidRDefault="00C519D6" w:rsidP="0001712A">
            <w:pPr>
              <w:tabs>
                <w:tab w:val="left" w:pos="28"/>
              </w:tabs>
              <w:rPr>
                <w:rFonts w:cs="Noto Sans"/>
                <w:szCs w:val="20"/>
              </w:rPr>
            </w:pPr>
            <w:r w:rsidRPr="00C519D6">
              <w:rPr>
                <w:rFonts w:cs="Noto Sans"/>
                <w:szCs w:val="20"/>
              </w:rPr>
              <w:t>Etiquetado marca y gramaje</w:t>
            </w:r>
          </w:p>
        </w:tc>
        <w:tc>
          <w:tcPr>
            <w:tcW w:w="2212" w:type="pct"/>
          </w:tcPr>
          <w:p w14:paraId="0E5D183E" w14:textId="77777777" w:rsidR="00C519D6" w:rsidRPr="00C519D6" w:rsidRDefault="00C519D6" w:rsidP="0001712A">
            <w:pPr>
              <w:tabs>
                <w:tab w:val="left" w:pos="28"/>
              </w:tabs>
              <w:snapToGrid w:val="0"/>
              <w:rPr>
                <w:rFonts w:cs="Noto Sans"/>
                <w:szCs w:val="20"/>
              </w:rPr>
            </w:pPr>
            <w:r w:rsidRPr="00C519D6">
              <w:rPr>
                <w:rFonts w:cs="Noto Sans"/>
                <w:szCs w:val="20"/>
              </w:rPr>
              <w:t>Fecha de caducidad vencida</w:t>
            </w:r>
          </w:p>
          <w:p w14:paraId="2477C031" w14:textId="77777777" w:rsidR="00C519D6" w:rsidRPr="00C519D6" w:rsidRDefault="00C519D6" w:rsidP="0001712A">
            <w:pPr>
              <w:tabs>
                <w:tab w:val="left" w:pos="28"/>
              </w:tabs>
              <w:rPr>
                <w:rFonts w:cs="Noto Sans"/>
                <w:szCs w:val="20"/>
              </w:rPr>
            </w:pPr>
            <w:r w:rsidRPr="00C519D6">
              <w:rPr>
                <w:rFonts w:cs="Noto Sans"/>
                <w:szCs w:val="20"/>
              </w:rPr>
              <w:t>Sin etiqueta de marca correspondiente</w:t>
            </w:r>
          </w:p>
        </w:tc>
      </w:tr>
      <w:tr w:rsidR="00C519D6" w:rsidRPr="00C519D6" w14:paraId="553E652D" w14:textId="77777777" w:rsidTr="0001712A">
        <w:trPr>
          <w:trHeight w:val="57"/>
        </w:trPr>
        <w:tc>
          <w:tcPr>
            <w:tcW w:w="5000" w:type="pct"/>
            <w:gridSpan w:val="4"/>
          </w:tcPr>
          <w:p w14:paraId="3898B401" w14:textId="77777777" w:rsidR="00C519D6" w:rsidRPr="00C519D6" w:rsidRDefault="00C519D6" w:rsidP="0001712A">
            <w:pPr>
              <w:tabs>
                <w:tab w:val="left" w:pos="28"/>
              </w:tabs>
              <w:snapToGrid w:val="0"/>
              <w:rPr>
                <w:rFonts w:cs="Noto Sans"/>
                <w:szCs w:val="20"/>
              </w:rPr>
            </w:pPr>
            <w:r w:rsidRPr="00C519D6">
              <w:rPr>
                <w:rFonts w:cs="Noto Sans"/>
                <w:b/>
                <w:bCs/>
                <w:szCs w:val="20"/>
              </w:rPr>
              <w:t>Características fisicoquímicas de los alimentos para su entrega, recepción o selección de los bienes”</w:t>
            </w:r>
          </w:p>
        </w:tc>
      </w:tr>
      <w:tr w:rsidR="00C519D6" w:rsidRPr="00C519D6" w14:paraId="163E4EEF" w14:textId="77777777" w:rsidTr="0001712A">
        <w:trPr>
          <w:trHeight w:val="57"/>
        </w:trPr>
        <w:tc>
          <w:tcPr>
            <w:tcW w:w="748" w:type="pct"/>
            <w:shd w:val="clear" w:color="auto" w:fill="EEECE1"/>
          </w:tcPr>
          <w:p w14:paraId="55BC4EE1" w14:textId="77777777" w:rsidR="00C519D6" w:rsidRPr="00C519D6" w:rsidRDefault="00C519D6" w:rsidP="0001712A">
            <w:pPr>
              <w:tabs>
                <w:tab w:val="left" w:pos="28"/>
              </w:tabs>
              <w:snapToGrid w:val="0"/>
              <w:rPr>
                <w:rFonts w:cs="Noto Sans"/>
                <w:b/>
                <w:bCs/>
                <w:szCs w:val="20"/>
              </w:rPr>
            </w:pPr>
            <w:r w:rsidRPr="00C519D6">
              <w:rPr>
                <w:rFonts w:cs="Noto Sans"/>
                <w:b/>
                <w:bCs/>
                <w:szCs w:val="20"/>
              </w:rPr>
              <w:t>BIENES</w:t>
            </w:r>
          </w:p>
        </w:tc>
        <w:tc>
          <w:tcPr>
            <w:tcW w:w="787" w:type="pct"/>
            <w:shd w:val="clear" w:color="auto" w:fill="EEECE1"/>
          </w:tcPr>
          <w:p w14:paraId="342AFE48" w14:textId="77777777" w:rsidR="00C519D6" w:rsidRPr="00C519D6" w:rsidRDefault="00C519D6" w:rsidP="0001712A">
            <w:pPr>
              <w:tabs>
                <w:tab w:val="left" w:pos="28"/>
              </w:tabs>
              <w:snapToGrid w:val="0"/>
              <w:rPr>
                <w:rFonts w:cs="Noto Sans"/>
                <w:b/>
                <w:bCs/>
                <w:szCs w:val="20"/>
              </w:rPr>
            </w:pPr>
            <w:r w:rsidRPr="00C519D6">
              <w:rPr>
                <w:rFonts w:cs="Noto Sans"/>
                <w:b/>
                <w:bCs/>
                <w:szCs w:val="20"/>
              </w:rPr>
              <w:t>ATRIBUTOS</w:t>
            </w:r>
          </w:p>
        </w:tc>
        <w:tc>
          <w:tcPr>
            <w:tcW w:w="1253" w:type="pct"/>
            <w:shd w:val="clear" w:color="auto" w:fill="EEECE1"/>
          </w:tcPr>
          <w:p w14:paraId="7069E340" w14:textId="77777777" w:rsidR="00C519D6" w:rsidRPr="00C519D6" w:rsidRDefault="00C519D6" w:rsidP="0001712A">
            <w:pPr>
              <w:tabs>
                <w:tab w:val="left" w:pos="28"/>
              </w:tabs>
              <w:snapToGrid w:val="0"/>
              <w:rPr>
                <w:rFonts w:cs="Noto Sans"/>
                <w:b/>
                <w:bCs/>
                <w:szCs w:val="20"/>
              </w:rPr>
            </w:pPr>
            <w:r w:rsidRPr="00C519D6">
              <w:rPr>
                <w:rFonts w:cs="Noto Sans"/>
                <w:b/>
                <w:bCs/>
                <w:szCs w:val="20"/>
              </w:rPr>
              <w:t>ACEPTAR</w:t>
            </w:r>
          </w:p>
        </w:tc>
        <w:tc>
          <w:tcPr>
            <w:tcW w:w="2212" w:type="pct"/>
            <w:shd w:val="clear" w:color="auto" w:fill="EEECE1"/>
          </w:tcPr>
          <w:p w14:paraId="293FF8F3" w14:textId="77777777" w:rsidR="00C519D6" w:rsidRPr="00C519D6" w:rsidRDefault="00C519D6" w:rsidP="0001712A">
            <w:pPr>
              <w:tabs>
                <w:tab w:val="left" w:pos="28"/>
              </w:tabs>
              <w:snapToGrid w:val="0"/>
              <w:rPr>
                <w:rFonts w:cs="Noto Sans"/>
                <w:b/>
                <w:bCs/>
                <w:szCs w:val="20"/>
              </w:rPr>
            </w:pPr>
            <w:r w:rsidRPr="00C519D6">
              <w:rPr>
                <w:rFonts w:cs="Noto Sans"/>
                <w:b/>
                <w:bCs/>
                <w:szCs w:val="20"/>
              </w:rPr>
              <w:t>RECHAZAR</w:t>
            </w:r>
          </w:p>
        </w:tc>
      </w:tr>
      <w:tr w:rsidR="00C519D6" w:rsidRPr="00C519D6" w14:paraId="2319AF23" w14:textId="77777777" w:rsidTr="0001712A">
        <w:trPr>
          <w:trHeight w:val="57"/>
        </w:trPr>
        <w:tc>
          <w:tcPr>
            <w:tcW w:w="748" w:type="pct"/>
            <w:vMerge w:val="restart"/>
          </w:tcPr>
          <w:p w14:paraId="6F66D354" w14:textId="77777777" w:rsidR="00C519D6" w:rsidRPr="00C519D6" w:rsidRDefault="00C519D6" w:rsidP="0001712A">
            <w:pPr>
              <w:tabs>
                <w:tab w:val="left" w:pos="28"/>
              </w:tabs>
              <w:snapToGrid w:val="0"/>
              <w:rPr>
                <w:rFonts w:cs="Noto Sans"/>
                <w:szCs w:val="20"/>
              </w:rPr>
            </w:pPr>
            <w:r w:rsidRPr="00C519D6">
              <w:rPr>
                <w:rFonts w:cs="Noto Sans"/>
                <w:szCs w:val="20"/>
              </w:rPr>
              <w:t>Aves</w:t>
            </w:r>
          </w:p>
        </w:tc>
        <w:tc>
          <w:tcPr>
            <w:tcW w:w="787" w:type="pct"/>
          </w:tcPr>
          <w:p w14:paraId="56C639AC" w14:textId="77777777" w:rsidR="00C519D6" w:rsidRPr="00C519D6" w:rsidRDefault="00C519D6" w:rsidP="0001712A">
            <w:pPr>
              <w:tabs>
                <w:tab w:val="left" w:pos="28"/>
              </w:tabs>
              <w:snapToGrid w:val="0"/>
              <w:rPr>
                <w:rFonts w:cs="Noto Sans"/>
                <w:szCs w:val="20"/>
              </w:rPr>
            </w:pPr>
            <w:r w:rsidRPr="00C519D6">
              <w:rPr>
                <w:rFonts w:cs="Noto Sans"/>
                <w:szCs w:val="20"/>
              </w:rPr>
              <w:t>Color</w:t>
            </w:r>
          </w:p>
        </w:tc>
        <w:tc>
          <w:tcPr>
            <w:tcW w:w="1253" w:type="pct"/>
          </w:tcPr>
          <w:p w14:paraId="0D9F5494" w14:textId="77777777" w:rsidR="00C519D6" w:rsidRPr="00C519D6" w:rsidRDefault="00C519D6" w:rsidP="0001712A">
            <w:pPr>
              <w:tabs>
                <w:tab w:val="left" w:pos="28"/>
              </w:tabs>
              <w:snapToGrid w:val="0"/>
              <w:rPr>
                <w:rFonts w:cs="Noto Sans"/>
                <w:szCs w:val="20"/>
              </w:rPr>
            </w:pPr>
            <w:r w:rsidRPr="00C519D6">
              <w:rPr>
                <w:rFonts w:cs="Noto Sans"/>
                <w:szCs w:val="20"/>
              </w:rPr>
              <w:t>Característico (blanco o rosado) sin decoloración o ligeramente rosado</w:t>
            </w:r>
          </w:p>
        </w:tc>
        <w:tc>
          <w:tcPr>
            <w:tcW w:w="2212" w:type="pct"/>
          </w:tcPr>
          <w:p w14:paraId="347C641E" w14:textId="77777777" w:rsidR="00C519D6" w:rsidRPr="00C519D6" w:rsidRDefault="00C519D6" w:rsidP="0001712A">
            <w:pPr>
              <w:tabs>
                <w:tab w:val="left" w:pos="28"/>
              </w:tabs>
              <w:snapToGrid w:val="0"/>
              <w:rPr>
                <w:rFonts w:cs="Noto Sans"/>
                <w:szCs w:val="20"/>
              </w:rPr>
            </w:pPr>
            <w:r w:rsidRPr="00C519D6">
              <w:rPr>
                <w:rFonts w:cs="Noto Sans"/>
                <w:szCs w:val="20"/>
              </w:rPr>
              <w:t>Carne verdosa o amoratada con restos de vísceras y hiel</w:t>
            </w:r>
          </w:p>
        </w:tc>
      </w:tr>
      <w:tr w:rsidR="00C519D6" w:rsidRPr="00C519D6" w14:paraId="293A08FC" w14:textId="77777777" w:rsidTr="0001712A">
        <w:trPr>
          <w:trHeight w:val="57"/>
        </w:trPr>
        <w:tc>
          <w:tcPr>
            <w:tcW w:w="748" w:type="pct"/>
            <w:vMerge/>
            <w:vAlign w:val="center"/>
          </w:tcPr>
          <w:p w14:paraId="2B609C32" w14:textId="77777777" w:rsidR="00C519D6" w:rsidRPr="00C519D6" w:rsidRDefault="00C519D6" w:rsidP="0001712A">
            <w:pPr>
              <w:tabs>
                <w:tab w:val="left" w:pos="28"/>
              </w:tabs>
              <w:snapToGrid w:val="0"/>
              <w:rPr>
                <w:rFonts w:cs="Noto Sans"/>
                <w:szCs w:val="20"/>
              </w:rPr>
            </w:pPr>
          </w:p>
        </w:tc>
        <w:tc>
          <w:tcPr>
            <w:tcW w:w="787" w:type="pct"/>
          </w:tcPr>
          <w:p w14:paraId="3454F2C5" w14:textId="77777777" w:rsidR="00C519D6" w:rsidRPr="00C519D6" w:rsidRDefault="00C519D6" w:rsidP="0001712A">
            <w:pPr>
              <w:tabs>
                <w:tab w:val="left" w:pos="28"/>
              </w:tabs>
              <w:snapToGrid w:val="0"/>
              <w:rPr>
                <w:rFonts w:cs="Noto Sans"/>
                <w:szCs w:val="20"/>
              </w:rPr>
            </w:pPr>
            <w:r w:rsidRPr="00C519D6">
              <w:rPr>
                <w:rFonts w:cs="Noto Sans"/>
                <w:szCs w:val="20"/>
              </w:rPr>
              <w:t>Textura</w:t>
            </w:r>
          </w:p>
        </w:tc>
        <w:tc>
          <w:tcPr>
            <w:tcW w:w="1253" w:type="pct"/>
          </w:tcPr>
          <w:p w14:paraId="39F249C8" w14:textId="77777777" w:rsidR="00C519D6" w:rsidRPr="00C519D6" w:rsidRDefault="00C519D6" w:rsidP="0001712A">
            <w:pPr>
              <w:tabs>
                <w:tab w:val="left" w:pos="28"/>
              </w:tabs>
              <w:snapToGrid w:val="0"/>
              <w:rPr>
                <w:rFonts w:cs="Noto Sans"/>
                <w:szCs w:val="20"/>
              </w:rPr>
            </w:pPr>
            <w:r w:rsidRPr="00C519D6">
              <w:rPr>
                <w:rFonts w:cs="Noto Sans"/>
                <w:szCs w:val="20"/>
              </w:rPr>
              <w:t>Firme, húmeda</w:t>
            </w:r>
          </w:p>
        </w:tc>
        <w:tc>
          <w:tcPr>
            <w:tcW w:w="2212" w:type="pct"/>
          </w:tcPr>
          <w:p w14:paraId="1F054BCF" w14:textId="77777777" w:rsidR="00C519D6" w:rsidRPr="00C519D6" w:rsidRDefault="00C519D6" w:rsidP="0001712A">
            <w:pPr>
              <w:tabs>
                <w:tab w:val="left" w:pos="28"/>
              </w:tabs>
              <w:snapToGrid w:val="0"/>
              <w:rPr>
                <w:rFonts w:cs="Noto Sans"/>
                <w:szCs w:val="20"/>
              </w:rPr>
            </w:pPr>
            <w:r w:rsidRPr="00C519D6">
              <w:rPr>
                <w:rFonts w:cs="Noto Sans"/>
                <w:szCs w:val="20"/>
              </w:rPr>
              <w:t xml:space="preserve">Pegajosas bajo las alas carne blanda y con canutos </w:t>
            </w:r>
          </w:p>
        </w:tc>
      </w:tr>
      <w:tr w:rsidR="00C519D6" w:rsidRPr="00C519D6" w14:paraId="32C5AB8E" w14:textId="77777777" w:rsidTr="0001712A">
        <w:trPr>
          <w:trHeight w:val="57"/>
        </w:trPr>
        <w:tc>
          <w:tcPr>
            <w:tcW w:w="748" w:type="pct"/>
            <w:vMerge/>
            <w:vAlign w:val="center"/>
          </w:tcPr>
          <w:p w14:paraId="32777BA5" w14:textId="77777777" w:rsidR="00C519D6" w:rsidRPr="00C519D6" w:rsidRDefault="00C519D6" w:rsidP="0001712A">
            <w:pPr>
              <w:tabs>
                <w:tab w:val="left" w:pos="28"/>
              </w:tabs>
              <w:snapToGrid w:val="0"/>
              <w:rPr>
                <w:rFonts w:cs="Noto Sans"/>
                <w:szCs w:val="20"/>
              </w:rPr>
            </w:pPr>
          </w:p>
        </w:tc>
        <w:tc>
          <w:tcPr>
            <w:tcW w:w="787" w:type="pct"/>
          </w:tcPr>
          <w:p w14:paraId="2CCF4973" w14:textId="77777777" w:rsidR="00C519D6" w:rsidRPr="00C519D6" w:rsidRDefault="00C519D6" w:rsidP="0001712A">
            <w:pPr>
              <w:tabs>
                <w:tab w:val="left" w:pos="28"/>
              </w:tabs>
              <w:snapToGrid w:val="0"/>
              <w:rPr>
                <w:rFonts w:cs="Noto Sans"/>
                <w:szCs w:val="20"/>
              </w:rPr>
            </w:pPr>
            <w:r w:rsidRPr="00C519D6">
              <w:rPr>
                <w:rFonts w:cs="Noto Sans"/>
                <w:szCs w:val="20"/>
              </w:rPr>
              <w:t>Olor</w:t>
            </w:r>
          </w:p>
        </w:tc>
        <w:tc>
          <w:tcPr>
            <w:tcW w:w="1253" w:type="pct"/>
          </w:tcPr>
          <w:p w14:paraId="274198D2" w14:textId="77777777" w:rsidR="00C519D6" w:rsidRPr="00C519D6" w:rsidRDefault="00C519D6" w:rsidP="0001712A">
            <w:pPr>
              <w:tabs>
                <w:tab w:val="left" w:pos="28"/>
              </w:tabs>
              <w:snapToGrid w:val="0"/>
              <w:rPr>
                <w:rFonts w:cs="Noto Sans"/>
                <w:szCs w:val="20"/>
              </w:rPr>
            </w:pPr>
            <w:r w:rsidRPr="00C519D6">
              <w:rPr>
                <w:rFonts w:cs="Noto Sans"/>
                <w:szCs w:val="20"/>
              </w:rPr>
              <w:t xml:space="preserve">Característico </w:t>
            </w:r>
          </w:p>
        </w:tc>
        <w:tc>
          <w:tcPr>
            <w:tcW w:w="2212" w:type="pct"/>
          </w:tcPr>
          <w:p w14:paraId="1A90742D" w14:textId="77777777" w:rsidR="00C519D6" w:rsidRPr="00C519D6" w:rsidRDefault="00C519D6" w:rsidP="0001712A">
            <w:pPr>
              <w:tabs>
                <w:tab w:val="left" w:pos="28"/>
              </w:tabs>
              <w:snapToGrid w:val="0"/>
              <w:rPr>
                <w:rFonts w:cs="Noto Sans"/>
                <w:szCs w:val="20"/>
              </w:rPr>
            </w:pPr>
            <w:r w:rsidRPr="00C519D6">
              <w:rPr>
                <w:rFonts w:cs="Noto Sans"/>
                <w:szCs w:val="20"/>
              </w:rPr>
              <w:t>Anormal</w:t>
            </w:r>
          </w:p>
        </w:tc>
      </w:tr>
      <w:tr w:rsidR="00C519D6" w:rsidRPr="00C519D6" w14:paraId="39A383E1" w14:textId="77777777" w:rsidTr="0001712A">
        <w:trPr>
          <w:trHeight w:val="57"/>
        </w:trPr>
        <w:tc>
          <w:tcPr>
            <w:tcW w:w="748" w:type="pct"/>
            <w:vMerge/>
            <w:vAlign w:val="center"/>
          </w:tcPr>
          <w:p w14:paraId="64532BD1" w14:textId="77777777" w:rsidR="00C519D6" w:rsidRPr="00C519D6" w:rsidRDefault="00C519D6" w:rsidP="0001712A">
            <w:pPr>
              <w:tabs>
                <w:tab w:val="left" w:pos="28"/>
              </w:tabs>
              <w:snapToGrid w:val="0"/>
              <w:rPr>
                <w:rFonts w:cs="Noto Sans"/>
                <w:szCs w:val="20"/>
              </w:rPr>
            </w:pPr>
          </w:p>
        </w:tc>
        <w:tc>
          <w:tcPr>
            <w:tcW w:w="787" w:type="pct"/>
          </w:tcPr>
          <w:p w14:paraId="65C4EAD5" w14:textId="77777777" w:rsidR="00C519D6" w:rsidRPr="00C519D6" w:rsidRDefault="00C519D6" w:rsidP="0001712A">
            <w:pPr>
              <w:tabs>
                <w:tab w:val="left" w:pos="28"/>
              </w:tabs>
              <w:snapToGrid w:val="0"/>
              <w:rPr>
                <w:rFonts w:cs="Noto Sans"/>
                <w:szCs w:val="20"/>
              </w:rPr>
            </w:pPr>
            <w:r w:rsidRPr="00C519D6">
              <w:rPr>
                <w:rFonts w:cs="Noto Sans"/>
                <w:szCs w:val="20"/>
              </w:rPr>
              <w:t>Temperatura</w:t>
            </w:r>
          </w:p>
        </w:tc>
        <w:tc>
          <w:tcPr>
            <w:tcW w:w="1253" w:type="pct"/>
          </w:tcPr>
          <w:p w14:paraId="4E71DB86" w14:textId="77777777" w:rsidR="00C519D6" w:rsidRPr="00C519D6" w:rsidRDefault="00C519D6" w:rsidP="0001712A">
            <w:pPr>
              <w:tabs>
                <w:tab w:val="left" w:pos="28"/>
              </w:tabs>
              <w:snapToGrid w:val="0"/>
              <w:rPr>
                <w:rFonts w:cs="Noto Sans"/>
                <w:szCs w:val="20"/>
              </w:rPr>
            </w:pPr>
            <w:r w:rsidRPr="00C519D6">
              <w:rPr>
                <w:rFonts w:cs="Noto Sans"/>
                <w:szCs w:val="20"/>
              </w:rPr>
              <w:t xml:space="preserve">Refrigerados: máximo </w:t>
            </w:r>
            <w:smartTag w:uri="urn:schemas-microsoft-com:office:smarttags" w:element="metricconverter">
              <w:smartTagPr>
                <w:attr w:name="ProductID" w:val="4ﾺC"/>
              </w:smartTagPr>
              <w:r w:rsidRPr="00C519D6">
                <w:rPr>
                  <w:rFonts w:cs="Noto Sans"/>
                  <w:szCs w:val="20"/>
                </w:rPr>
                <w:t>4ºC</w:t>
              </w:r>
            </w:smartTag>
            <w:r w:rsidRPr="00C519D6">
              <w:rPr>
                <w:rFonts w:cs="Noto Sans"/>
                <w:szCs w:val="20"/>
              </w:rPr>
              <w:t xml:space="preserve"> </w:t>
            </w:r>
          </w:p>
          <w:p w14:paraId="00FF7DF9" w14:textId="77777777" w:rsidR="00C519D6" w:rsidRPr="00C519D6" w:rsidRDefault="00C519D6" w:rsidP="0001712A">
            <w:pPr>
              <w:tabs>
                <w:tab w:val="left" w:pos="28"/>
              </w:tabs>
              <w:rPr>
                <w:rFonts w:cs="Noto Sans"/>
                <w:szCs w:val="20"/>
              </w:rPr>
            </w:pPr>
          </w:p>
        </w:tc>
        <w:tc>
          <w:tcPr>
            <w:tcW w:w="2212" w:type="pct"/>
          </w:tcPr>
          <w:p w14:paraId="64906836" w14:textId="77777777" w:rsidR="00C519D6" w:rsidRPr="00C519D6" w:rsidRDefault="00C519D6" w:rsidP="0001712A">
            <w:pPr>
              <w:tabs>
                <w:tab w:val="left" w:pos="28"/>
              </w:tabs>
              <w:snapToGrid w:val="0"/>
              <w:rPr>
                <w:rFonts w:cs="Noto Sans"/>
                <w:szCs w:val="20"/>
              </w:rPr>
            </w:pPr>
            <w:r w:rsidRPr="00C519D6">
              <w:rPr>
                <w:rFonts w:cs="Noto Sans"/>
                <w:szCs w:val="20"/>
              </w:rPr>
              <w:lastRenderedPageBreak/>
              <w:t xml:space="preserve">Refrigerados a más de </w:t>
            </w:r>
            <w:smartTag w:uri="urn:schemas-microsoft-com:office:smarttags" w:element="metricconverter">
              <w:smartTagPr>
                <w:attr w:name="ProductID" w:val="4ﾺC"/>
              </w:smartTagPr>
              <w:r w:rsidRPr="00C519D6">
                <w:rPr>
                  <w:rFonts w:cs="Noto Sans"/>
                  <w:szCs w:val="20"/>
                </w:rPr>
                <w:t>4ºC</w:t>
              </w:r>
            </w:smartTag>
          </w:p>
          <w:p w14:paraId="12FAC6A6" w14:textId="77777777" w:rsidR="00C519D6" w:rsidRPr="00C519D6" w:rsidRDefault="00C519D6" w:rsidP="0001712A">
            <w:pPr>
              <w:tabs>
                <w:tab w:val="left" w:pos="28"/>
              </w:tabs>
              <w:rPr>
                <w:rFonts w:cs="Noto Sans"/>
                <w:szCs w:val="20"/>
              </w:rPr>
            </w:pPr>
            <w:r w:rsidRPr="00C519D6">
              <w:rPr>
                <w:rFonts w:cs="Noto Sans"/>
                <w:szCs w:val="20"/>
              </w:rPr>
              <w:t xml:space="preserve">Congelados a menos de </w:t>
            </w:r>
            <w:smartTag w:uri="urn:schemas-microsoft-com:office:smarttags" w:element="metricconverter">
              <w:smartTagPr>
                <w:attr w:name="ProductID" w:val="18ﾺC"/>
              </w:smartTagPr>
              <w:r w:rsidRPr="00C519D6">
                <w:rPr>
                  <w:rFonts w:cs="Noto Sans"/>
                  <w:szCs w:val="20"/>
                </w:rPr>
                <w:t>18ºC</w:t>
              </w:r>
            </w:smartTag>
            <w:r w:rsidRPr="00C519D6">
              <w:rPr>
                <w:rFonts w:cs="Noto Sans"/>
                <w:szCs w:val="20"/>
              </w:rPr>
              <w:t xml:space="preserve"> y presentando </w:t>
            </w:r>
            <w:r w:rsidRPr="00C519D6">
              <w:rPr>
                <w:rFonts w:cs="Noto Sans"/>
                <w:szCs w:val="20"/>
              </w:rPr>
              <w:lastRenderedPageBreak/>
              <w:t>signos de descongelación</w:t>
            </w:r>
          </w:p>
        </w:tc>
      </w:tr>
      <w:tr w:rsidR="00C519D6" w:rsidRPr="00C519D6" w14:paraId="696A3919" w14:textId="77777777" w:rsidTr="0001712A">
        <w:trPr>
          <w:trHeight w:val="57"/>
        </w:trPr>
        <w:tc>
          <w:tcPr>
            <w:tcW w:w="748" w:type="pct"/>
            <w:vMerge/>
            <w:vAlign w:val="center"/>
          </w:tcPr>
          <w:p w14:paraId="510723B5" w14:textId="77777777" w:rsidR="00C519D6" w:rsidRPr="00C519D6" w:rsidRDefault="00C519D6" w:rsidP="0001712A">
            <w:pPr>
              <w:tabs>
                <w:tab w:val="left" w:pos="28"/>
              </w:tabs>
              <w:snapToGrid w:val="0"/>
              <w:rPr>
                <w:rFonts w:cs="Noto Sans"/>
                <w:szCs w:val="20"/>
              </w:rPr>
            </w:pPr>
          </w:p>
        </w:tc>
        <w:tc>
          <w:tcPr>
            <w:tcW w:w="787" w:type="pct"/>
          </w:tcPr>
          <w:p w14:paraId="19F1AFD9" w14:textId="77777777" w:rsidR="00C519D6" w:rsidRPr="00C519D6" w:rsidRDefault="00C519D6" w:rsidP="0001712A">
            <w:pPr>
              <w:tabs>
                <w:tab w:val="left" w:pos="28"/>
              </w:tabs>
              <w:snapToGrid w:val="0"/>
              <w:rPr>
                <w:rFonts w:cs="Noto Sans"/>
                <w:szCs w:val="20"/>
              </w:rPr>
            </w:pPr>
            <w:r w:rsidRPr="00C519D6">
              <w:rPr>
                <w:rFonts w:cs="Noto Sans"/>
                <w:szCs w:val="20"/>
              </w:rPr>
              <w:t>Entrega</w:t>
            </w:r>
          </w:p>
        </w:tc>
        <w:tc>
          <w:tcPr>
            <w:tcW w:w="1253" w:type="pct"/>
          </w:tcPr>
          <w:p w14:paraId="67F3CA2F" w14:textId="77777777" w:rsidR="00C519D6" w:rsidRPr="00C519D6" w:rsidRDefault="00C519D6" w:rsidP="0001712A">
            <w:pPr>
              <w:tabs>
                <w:tab w:val="left" w:pos="28"/>
              </w:tabs>
              <w:snapToGrid w:val="0"/>
              <w:rPr>
                <w:rFonts w:cs="Noto Sans"/>
                <w:szCs w:val="20"/>
              </w:rPr>
            </w:pPr>
            <w:r w:rsidRPr="00C519D6">
              <w:rPr>
                <w:rFonts w:cs="Noto Sans"/>
                <w:szCs w:val="20"/>
              </w:rPr>
              <w:t xml:space="preserve">Empaques íntegros, limpios en bolsas de </w:t>
            </w:r>
            <w:proofErr w:type="spellStart"/>
            <w:r w:rsidRPr="00C519D6">
              <w:rPr>
                <w:rFonts w:cs="Noto Sans"/>
                <w:szCs w:val="20"/>
              </w:rPr>
              <w:t>plastico</w:t>
            </w:r>
            <w:proofErr w:type="spellEnd"/>
            <w:r w:rsidRPr="00C519D6">
              <w:rPr>
                <w:rFonts w:cs="Noto Sans"/>
                <w:szCs w:val="20"/>
              </w:rPr>
              <w:t xml:space="preserve"> limpio sin rebasar más de 5 kilos.</w:t>
            </w:r>
          </w:p>
        </w:tc>
        <w:tc>
          <w:tcPr>
            <w:tcW w:w="2212" w:type="pct"/>
          </w:tcPr>
          <w:p w14:paraId="0EA04950" w14:textId="77777777" w:rsidR="00C519D6" w:rsidRPr="00C519D6" w:rsidRDefault="00C519D6" w:rsidP="0001712A">
            <w:pPr>
              <w:tabs>
                <w:tab w:val="left" w:pos="28"/>
              </w:tabs>
              <w:snapToGrid w:val="0"/>
              <w:rPr>
                <w:rFonts w:cs="Noto Sans"/>
                <w:szCs w:val="20"/>
              </w:rPr>
            </w:pPr>
            <w:r w:rsidRPr="00C519D6">
              <w:rPr>
                <w:rFonts w:cs="Noto Sans"/>
                <w:szCs w:val="20"/>
              </w:rPr>
              <w:t>Empaques con rasgaduras.</w:t>
            </w:r>
          </w:p>
          <w:p w14:paraId="36294C8B" w14:textId="77777777" w:rsidR="00C519D6" w:rsidRPr="00C519D6" w:rsidRDefault="00C519D6" w:rsidP="0001712A">
            <w:pPr>
              <w:tabs>
                <w:tab w:val="left" w:pos="28"/>
              </w:tabs>
              <w:rPr>
                <w:rFonts w:cs="Noto Sans"/>
                <w:szCs w:val="20"/>
              </w:rPr>
            </w:pPr>
            <w:r w:rsidRPr="00C519D6">
              <w:rPr>
                <w:rFonts w:cs="Noto Sans"/>
                <w:szCs w:val="20"/>
              </w:rPr>
              <w:t>Con plumas en alas y piernas.</w:t>
            </w:r>
          </w:p>
        </w:tc>
      </w:tr>
      <w:tr w:rsidR="00C519D6" w:rsidRPr="00C519D6" w14:paraId="53EDD224" w14:textId="77777777" w:rsidTr="0001712A">
        <w:trPr>
          <w:trHeight w:val="57"/>
        </w:trPr>
        <w:tc>
          <w:tcPr>
            <w:tcW w:w="748" w:type="pct"/>
            <w:vMerge w:val="restart"/>
          </w:tcPr>
          <w:p w14:paraId="2B1D74A9" w14:textId="77777777" w:rsidR="00C519D6" w:rsidRPr="00C519D6" w:rsidRDefault="00C519D6" w:rsidP="0001712A">
            <w:pPr>
              <w:tabs>
                <w:tab w:val="left" w:pos="28"/>
              </w:tabs>
              <w:snapToGrid w:val="0"/>
              <w:rPr>
                <w:rFonts w:cs="Noto Sans"/>
                <w:szCs w:val="20"/>
              </w:rPr>
            </w:pPr>
            <w:r w:rsidRPr="00C519D6">
              <w:rPr>
                <w:rFonts w:cs="Noto Sans"/>
                <w:szCs w:val="20"/>
              </w:rPr>
              <w:t>Menudencias de pollo</w:t>
            </w:r>
          </w:p>
        </w:tc>
        <w:tc>
          <w:tcPr>
            <w:tcW w:w="787" w:type="pct"/>
          </w:tcPr>
          <w:p w14:paraId="2411458C" w14:textId="77777777" w:rsidR="00C519D6" w:rsidRPr="00C519D6" w:rsidRDefault="00C519D6" w:rsidP="0001712A">
            <w:pPr>
              <w:tabs>
                <w:tab w:val="left" w:pos="28"/>
              </w:tabs>
              <w:snapToGrid w:val="0"/>
              <w:rPr>
                <w:rFonts w:cs="Noto Sans"/>
                <w:szCs w:val="20"/>
              </w:rPr>
            </w:pPr>
            <w:r w:rsidRPr="00C519D6">
              <w:rPr>
                <w:rFonts w:cs="Noto Sans"/>
                <w:szCs w:val="20"/>
              </w:rPr>
              <w:t>Color</w:t>
            </w:r>
          </w:p>
        </w:tc>
        <w:tc>
          <w:tcPr>
            <w:tcW w:w="1253" w:type="pct"/>
          </w:tcPr>
          <w:p w14:paraId="45A5D0A5" w14:textId="77777777" w:rsidR="00C519D6" w:rsidRPr="00C519D6" w:rsidRDefault="00C519D6" w:rsidP="0001712A">
            <w:pPr>
              <w:tabs>
                <w:tab w:val="left" w:pos="28"/>
              </w:tabs>
              <w:snapToGrid w:val="0"/>
              <w:rPr>
                <w:rFonts w:cs="Noto Sans"/>
                <w:szCs w:val="20"/>
              </w:rPr>
            </w:pPr>
            <w:r w:rsidRPr="00C519D6">
              <w:rPr>
                <w:rFonts w:cs="Noto Sans"/>
                <w:szCs w:val="20"/>
              </w:rPr>
              <w:t>Característico y sin vesícula biliar</w:t>
            </w:r>
          </w:p>
        </w:tc>
        <w:tc>
          <w:tcPr>
            <w:tcW w:w="2212" w:type="pct"/>
          </w:tcPr>
          <w:p w14:paraId="05421A0B" w14:textId="77777777" w:rsidR="00C519D6" w:rsidRPr="00C519D6" w:rsidRDefault="00C519D6" w:rsidP="0001712A">
            <w:pPr>
              <w:tabs>
                <w:tab w:val="left" w:pos="28"/>
              </w:tabs>
              <w:snapToGrid w:val="0"/>
              <w:rPr>
                <w:rFonts w:cs="Noto Sans"/>
                <w:szCs w:val="20"/>
              </w:rPr>
            </w:pPr>
            <w:r w:rsidRPr="00C519D6">
              <w:rPr>
                <w:rFonts w:cs="Noto Sans"/>
                <w:szCs w:val="20"/>
              </w:rPr>
              <w:t>Color no característico y cuando la vesícula biliar se ha desgarrado en el entorno de la carne</w:t>
            </w:r>
          </w:p>
        </w:tc>
      </w:tr>
      <w:tr w:rsidR="00C519D6" w:rsidRPr="00C519D6" w14:paraId="62B972B2" w14:textId="77777777" w:rsidTr="0001712A">
        <w:trPr>
          <w:trHeight w:val="57"/>
        </w:trPr>
        <w:tc>
          <w:tcPr>
            <w:tcW w:w="748" w:type="pct"/>
            <w:vMerge/>
            <w:vAlign w:val="center"/>
          </w:tcPr>
          <w:p w14:paraId="65A3871E" w14:textId="77777777" w:rsidR="00C519D6" w:rsidRPr="00C519D6" w:rsidRDefault="00C519D6" w:rsidP="0001712A">
            <w:pPr>
              <w:tabs>
                <w:tab w:val="left" w:pos="28"/>
              </w:tabs>
              <w:snapToGrid w:val="0"/>
              <w:rPr>
                <w:rFonts w:cs="Noto Sans"/>
                <w:szCs w:val="20"/>
              </w:rPr>
            </w:pPr>
          </w:p>
        </w:tc>
        <w:tc>
          <w:tcPr>
            <w:tcW w:w="787" w:type="pct"/>
          </w:tcPr>
          <w:p w14:paraId="4D837425" w14:textId="77777777" w:rsidR="00C519D6" w:rsidRPr="00C519D6" w:rsidRDefault="00C519D6" w:rsidP="0001712A">
            <w:pPr>
              <w:tabs>
                <w:tab w:val="left" w:pos="28"/>
              </w:tabs>
              <w:snapToGrid w:val="0"/>
              <w:rPr>
                <w:rFonts w:cs="Noto Sans"/>
                <w:szCs w:val="20"/>
              </w:rPr>
            </w:pPr>
            <w:r w:rsidRPr="00C519D6">
              <w:rPr>
                <w:rFonts w:cs="Noto Sans"/>
                <w:szCs w:val="20"/>
              </w:rPr>
              <w:t>Olor</w:t>
            </w:r>
          </w:p>
        </w:tc>
        <w:tc>
          <w:tcPr>
            <w:tcW w:w="1253" w:type="pct"/>
          </w:tcPr>
          <w:p w14:paraId="470B9F02" w14:textId="77777777" w:rsidR="00C519D6" w:rsidRPr="00C519D6" w:rsidRDefault="00C519D6" w:rsidP="0001712A">
            <w:pPr>
              <w:tabs>
                <w:tab w:val="left" w:pos="28"/>
              </w:tabs>
              <w:snapToGrid w:val="0"/>
              <w:rPr>
                <w:rFonts w:cs="Noto Sans"/>
                <w:szCs w:val="20"/>
              </w:rPr>
            </w:pPr>
            <w:r w:rsidRPr="00C519D6">
              <w:rPr>
                <w:rFonts w:cs="Noto Sans"/>
                <w:szCs w:val="20"/>
              </w:rPr>
              <w:t>Característico</w:t>
            </w:r>
          </w:p>
        </w:tc>
        <w:tc>
          <w:tcPr>
            <w:tcW w:w="2212" w:type="pct"/>
          </w:tcPr>
          <w:p w14:paraId="23DFFB53" w14:textId="77777777" w:rsidR="00C519D6" w:rsidRPr="00C519D6" w:rsidRDefault="00C519D6" w:rsidP="0001712A">
            <w:pPr>
              <w:tabs>
                <w:tab w:val="left" w:pos="28"/>
              </w:tabs>
              <w:snapToGrid w:val="0"/>
              <w:rPr>
                <w:rFonts w:cs="Noto Sans"/>
                <w:szCs w:val="20"/>
              </w:rPr>
            </w:pPr>
            <w:r w:rsidRPr="00C519D6">
              <w:rPr>
                <w:rFonts w:cs="Noto Sans"/>
                <w:szCs w:val="20"/>
              </w:rPr>
              <w:t>Desagradable</w:t>
            </w:r>
          </w:p>
        </w:tc>
      </w:tr>
      <w:tr w:rsidR="00C519D6" w:rsidRPr="00C519D6" w14:paraId="5F47F5E7" w14:textId="77777777" w:rsidTr="0001712A">
        <w:trPr>
          <w:trHeight w:val="57"/>
        </w:trPr>
        <w:tc>
          <w:tcPr>
            <w:tcW w:w="748" w:type="pct"/>
            <w:vMerge/>
            <w:vAlign w:val="center"/>
          </w:tcPr>
          <w:p w14:paraId="7F7204CE" w14:textId="77777777" w:rsidR="00C519D6" w:rsidRPr="00C519D6" w:rsidRDefault="00C519D6" w:rsidP="0001712A">
            <w:pPr>
              <w:tabs>
                <w:tab w:val="left" w:pos="28"/>
              </w:tabs>
              <w:snapToGrid w:val="0"/>
              <w:rPr>
                <w:rFonts w:cs="Noto Sans"/>
                <w:szCs w:val="20"/>
              </w:rPr>
            </w:pPr>
          </w:p>
        </w:tc>
        <w:tc>
          <w:tcPr>
            <w:tcW w:w="787" w:type="pct"/>
          </w:tcPr>
          <w:p w14:paraId="542F537D" w14:textId="77777777" w:rsidR="00C519D6" w:rsidRPr="00C519D6" w:rsidRDefault="00C519D6" w:rsidP="0001712A">
            <w:pPr>
              <w:tabs>
                <w:tab w:val="left" w:pos="28"/>
              </w:tabs>
              <w:snapToGrid w:val="0"/>
              <w:rPr>
                <w:rFonts w:cs="Noto Sans"/>
                <w:szCs w:val="20"/>
              </w:rPr>
            </w:pPr>
            <w:r w:rsidRPr="00C519D6">
              <w:rPr>
                <w:rFonts w:cs="Noto Sans"/>
                <w:szCs w:val="20"/>
              </w:rPr>
              <w:t>Textura</w:t>
            </w:r>
          </w:p>
        </w:tc>
        <w:tc>
          <w:tcPr>
            <w:tcW w:w="1253" w:type="pct"/>
          </w:tcPr>
          <w:p w14:paraId="36A2B79B" w14:textId="77777777" w:rsidR="00C519D6" w:rsidRPr="00C519D6" w:rsidRDefault="00C519D6" w:rsidP="0001712A">
            <w:pPr>
              <w:tabs>
                <w:tab w:val="left" w:pos="28"/>
              </w:tabs>
              <w:snapToGrid w:val="0"/>
              <w:rPr>
                <w:rFonts w:cs="Noto Sans"/>
                <w:szCs w:val="20"/>
              </w:rPr>
            </w:pPr>
            <w:r w:rsidRPr="00C519D6">
              <w:rPr>
                <w:rFonts w:cs="Noto Sans"/>
                <w:szCs w:val="20"/>
              </w:rPr>
              <w:t>Firme, húmeda</w:t>
            </w:r>
          </w:p>
        </w:tc>
        <w:tc>
          <w:tcPr>
            <w:tcW w:w="2212" w:type="pct"/>
          </w:tcPr>
          <w:p w14:paraId="1B6A7CF1" w14:textId="77777777" w:rsidR="00C519D6" w:rsidRPr="00C519D6" w:rsidRDefault="00C519D6" w:rsidP="0001712A">
            <w:pPr>
              <w:tabs>
                <w:tab w:val="left" w:pos="28"/>
              </w:tabs>
              <w:snapToGrid w:val="0"/>
              <w:rPr>
                <w:rFonts w:cs="Noto Sans"/>
                <w:szCs w:val="20"/>
              </w:rPr>
            </w:pPr>
            <w:r w:rsidRPr="00C519D6">
              <w:rPr>
                <w:rFonts w:cs="Noto Sans"/>
                <w:szCs w:val="20"/>
              </w:rPr>
              <w:t>Suave</w:t>
            </w:r>
          </w:p>
        </w:tc>
      </w:tr>
      <w:tr w:rsidR="00C519D6" w:rsidRPr="00C519D6" w14:paraId="3F957D6C" w14:textId="77777777" w:rsidTr="0001712A">
        <w:trPr>
          <w:trHeight w:val="57"/>
        </w:trPr>
        <w:tc>
          <w:tcPr>
            <w:tcW w:w="748" w:type="pct"/>
            <w:vMerge/>
            <w:vAlign w:val="center"/>
          </w:tcPr>
          <w:p w14:paraId="66B17C47" w14:textId="77777777" w:rsidR="00C519D6" w:rsidRPr="00C519D6" w:rsidRDefault="00C519D6" w:rsidP="0001712A">
            <w:pPr>
              <w:tabs>
                <w:tab w:val="left" w:pos="28"/>
              </w:tabs>
              <w:snapToGrid w:val="0"/>
              <w:rPr>
                <w:rFonts w:cs="Noto Sans"/>
                <w:szCs w:val="20"/>
              </w:rPr>
            </w:pPr>
          </w:p>
        </w:tc>
        <w:tc>
          <w:tcPr>
            <w:tcW w:w="787" w:type="pct"/>
          </w:tcPr>
          <w:p w14:paraId="41F99612" w14:textId="77777777" w:rsidR="00C519D6" w:rsidRPr="00C519D6" w:rsidRDefault="00C519D6" w:rsidP="0001712A">
            <w:pPr>
              <w:tabs>
                <w:tab w:val="left" w:pos="28"/>
              </w:tabs>
              <w:snapToGrid w:val="0"/>
              <w:rPr>
                <w:rFonts w:cs="Noto Sans"/>
                <w:szCs w:val="20"/>
              </w:rPr>
            </w:pPr>
            <w:r w:rsidRPr="00C519D6">
              <w:rPr>
                <w:rFonts w:cs="Noto Sans"/>
                <w:szCs w:val="20"/>
              </w:rPr>
              <w:t>Apariencia</w:t>
            </w:r>
          </w:p>
        </w:tc>
        <w:tc>
          <w:tcPr>
            <w:tcW w:w="1253" w:type="pct"/>
          </w:tcPr>
          <w:p w14:paraId="1EFF080F" w14:textId="77777777" w:rsidR="00C519D6" w:rsidRPr="00C519D6" w:rsidRDefault="00C519D6" w:rsidP="0001712A">
            <w:pPr>
              <w:tabs>
                <w:tab w:val="left" w:pos="28"/>
              </w:tabs>
              <w:snapToGrid w:val="0"/>
              <w:rPr>
                <w:rFonts w:cs="Noto Sans"/>
                <w:szCs w:val="20"/>
              </w:rPr>
            </w:pPr>
            <w:r w:rsidRPr="00C519D6">
              <w:rPr>
                <w:rFonts w:cs="Noto Sans"/>
                <w:szCs w:val="20"/>
              </w:rPr>
              <w:t xml:space="preserve">Frescas al entregar máxima temperatura a </w:t>
            </w:r>
            <w:smartTag w:uri="urn:schemas-microsoft-com:office:smarttags" w:element="metricconverter">
              <w:smartTagPr>
                <w:attr w:name="ProductID" w:val="4ﾰC"/>
              </w:smartTagPr>
              <w:r w:rsidRPr="00C519D6">
                <w:rPr>
                  <w:rFonts w:cs="Noto Sans"/>
                  <w:szCs w:val="20"/>
                </w:rPr>
                <w:t>4°C</w:t>
              </w:r>
            </w:smartTag>
          </w:p>
        </w:tc>
        <w:tc>
          <w:tcPr>
            <w:tcW w:w="2212" w:type="pct"/>
          </w:tcPr>
          <w:p w14:paraId="38E4E0EC" w14:textId="77777777" w:rsidR="00C519D6" w:rsidRPr="00C519D6" w:rsidRDefault="00C519D6" w:rsidP="0001712A">
            <w:pPr>
              <w:tabs>
                <w:tab w:val="left" w:pos="28"/>
              </w:tabs>
              <w:snapToGrid w:val="0"/>
              <w:rPr>
                <w:rFonts w:cs="Noto Sans"/>
                <w:szCs w:val="20"/>
              </w:rPr>
            </w:pPr>
            <w:r w:rsidRPr="00C519D6">
              <w:rPr>
                <w:rFonts w:cs="Noto Sans"/>
                <w:szCs w:val="20"/>
              </w:rPr>
              <w:t xml:space="preserve">Congelados y/o frescos entregados a más de </w:t>
            </w:r>
            <w:smartTag w:uri="urn:schemas-microsoft-com:office:smarttags" w:element="metricconverter">
              <w:smartTagPr>
                <w:attr w:name="ProductID" w:val="4ﾰC"/>
              </w:smartTagPr>
              <w:r w:rsidRPr="00C519D6">
                <w:rPr>
                  <w:rFonts w:cs="Noto Sans"/>
                  <w:szCs w:val="20"/>
                </w:rPr>
                <w:t>4°C</w:t>
              </w:r>
            </w:smartTag>
          </w:p>
        </w:tc>
      </w:tr>
      <w:tr w:rsidR="00C519D6" w:rsidRPr="00C519D6" w14:paraId="3BAA05BF" w14:textId="77777777" w:rsidTr="0001712A">
        <w:trPr>
          <w:trHeight w:val="57"/>
        </w:trPr>
        <w:tc>
          <w:tcPr>
            <w:tcW w:w="748" w:type="pct"/>
            <w:vMerge w:val="restart"/>
          </w:tcPr>
          <w:p w14:paraId="64F98135" w14:textId="77777777" w:rsidR="00C519D6" w:rsidRPr="00C519D6" w:rsidRDefault="00C519D6" w:rsidP="0001712A">
            <w:pPr>
              <w:tabs>
                <w:tab w:val="left" w:pos="28"/>
              </w:tabs>
              <w:snapToGrid w:val="0"/>
              <w:rPr>
                <w:rFonts w:cs="Noto Sans"/>
                <w:szCs w:val="20"/>
              </w:rPr>
            </w:pPr>
            <w:r w:rsidRPr="00C519D6">
              <w:rPr>
                <w:rFonts w:cs="Noto Sans"/>
                <w:szCs w:val="20"/>
              </w:rPr>
              <w:t xml:space="preserve">Pescados </w:t>
            </w:r>
          </w:p>
        </w:tc>
        <w:tc>
          <w:tcPr>
            <w:tcW w:w="787" w:type="pct"/>
          </w:tcPr>
          <w:p w14:paraId="52DEBA73" w14:textId="77777777" w:rsidR="00C519D6" w:rsidRPr="00C519D6" w:rsidRDefault="00C519D6" w:rsidP="0001712A">
            <w:pPr>
              <w:tabs>
                <w:tab w:val="left" w:pos="28"/>
              </w:tabs>
              <w:snapToGrid w:val="0"/>
              <w:rPr>
                <w:rFonts w:cs="Noto Sans"/>
                <w:szCs w:val="20"/>
              </w:rPr>
            </w:pPr>
            <w:r w:rsidRPr="00C519D6">
              <w:rPr>
                <w:rFonts w:cs="Noto Sans"/>
                <w:szCs w:val="20"/>
              </w:rPr>
              <w:t>Apariencia</w:t>
            </w:r>
          </w:p>
        </w:tc>
        <w:tc>
          <w:tcPr>
            <w:tcW w:w="1253" w:type="pct"/>
          </w:tcPr>
          <w:p w14:paraId="45A3B2B5" w14:textId="77777777" w:rsidR="00C519D6" w:rsidRPr="00C519D6" w:rsidRDefault="00C519D6" w:rsidP="0001712A">
            <w:pPr>
              <w:tabs>
                <w:tab w:val="left" w:pos="28"/>
              </w:tabs>
              <w:snapToGrid w:val="0"/>
              <w:rPr>
                <w:rFonts w:cs="Noto Sans"/>
                <w:szCs w:val="20"/>
              </w:rPr>
            </w:pPr>
            <w:r w:rsidRPr="00C519D6">
              <w:rPr>
                <w:rFonts w:cs="Noto Sans"/>
                <w:szCs w:val="20"/>
              </w:rPr>
              <w:t>Agallas húmedas de color rojo brillante, ojos saltones, limpios, transparentes, brillantes y cristalinos.</w:t>
            </w:r>
          </w:p>
        </w:tc>
        <w:tc>
          <w:tcPr>
            <w:tcW w:w="2212" w:type="pct"/>
          </w:tcPr>
          <w:p w14:paraId="340B96EE" w14:textId="77777777" w:rsidR="00C519D6" w:rsidRPr="00C519D6" w:rsidRDefault="00C519D6" w:rsidP="0001712A">
            <w:pPr>
              <w:tabs>
                <w:tab w:val="left" w:pos="28"/>
              </w:tabs>
              <w:snapToGrid w:val="0"/>
              <w:rPr>
                <w:rFonts w:cs="Noto Sans"/>
                <w:szCs w:val="20"/>
              </w:rPr>
            </w:pPr>
            <w:r w:rsidRPr="00C519D6">
              <w:rPr>
                <w:rFonts w:cs="Noto Sans"/>
                <w:szCs w:val="20"/>
              </w:rPr>
              <w:t>Agallas grises o verdosas, ojos secos y hundidos</w:t>
            </w:r>
          </w:p>
        </w:tc>
      </w:tr>
      <w:tr w:rsidR="00C519D6" w:rsidRPr="00C519D6" w14:paraId="4D0A38BE" w14:textId="77777777" w:rsidTr="0001712A">
        <w:trPr>
          <w:trHeight w:val="57"/>
        </w:trPr>
        <w:tc>
          <w:tcPr>
            <w:tcW w:w="748" w:type="pct"/>
            <w:vMerge/>
            <w:vAlign w:val="center"/>
          </w:tcPr>
          <w:p w14:paraId="04AB4FB3" w14:textId="77777777" w:rsidR="00C519D6" w:rsidRPr="00C519D6" w:rsidRDefault="00C519D6" w:rsidP="0001712A">
            <w:pPr>
              <w:tabs>
                <w:tab w:val="left" w:pos="28"/>
              </w:tabs>
              <w:snapToGrid w:val="0"/>
              <w:rPr>
                <w:rFonts w:cs="Noto Sans"/>
                <w:szCs w:val="20"/>
              </w:rPr>
            </w:pPr>
          </w:p>
        </w:tc>
        <w:tc>
          <w:tcPr>
            <w:tcW w:w="787" w:type="pct"/>
          </w:tcPr>
          <w:p w14:paraId="3B1D3B4D" w14:textId="77777777" w:rsidR="00C519D6" w:rsidRPr="00C519D6" w:rsidRDefault="00C519D6" w:rsidP="0001712A">
            <w:pPr>
              <w:tabs>
                <w:tab w:val="left" w:pos="28"/>
              </w:tabs>
              <w:snapToGrid w:val="0"/>
              <w:rPr>
                <w:rFonts w:cs="Noto Sans"/>
                <w:szCs w:val="20"/>
              </w:rPr>
            </w:pPr>
            <w:r w:rsidRPr="00C519D6">
              <w:rPr>
                <w:rFonts w:cs="Noto Sans"/>
                <w:szCs w:val="20"/>
              </w:rPr>
              <w:t>Textura</w:t>
            </w:r>
          </w:p>
        </w:tc>
        <w:tc>
          <w:tcPr>
            <w:tcW w:w="1253" w:type="pct"/>
          </w:tcPr>
          <w:p w14:paraId="6B78D86E" w14:textId="77777777" w:rsidR="00C519D6" w:rsidRPr="00C519D6" w:rsidRDefault="00C519D6" w:rsidP="0001712A">
            <w:pPr>
              <w:tabs>
                <w:tab w:val="left" w:pos="28"/>
              </w:tabs>
              <w:snapToGrid w:val="0"/>
              <w:rPr>
                <w:rFonts w:cs="Noto Sans"/>
                <w:szCs w:val="20"/>
              </w:rPr>
            </w:pPr>
            <w:r w:rsidRPr="00C519D6">
              <w:rPr>
                <w:rFonts w:cs="Noto Sans"/>
                <w:szCs w:val="20"/>
              </w:rPr>
              <w:t xml:space="preserve">Carne y panza firme y elástica, sin presencia de quemaduras en el estómago. </w:t>
            </w:r>
          </w:p>
          <w:p w14:paraId="1613DD8A" w14:textId="77777777" w:rsidR="00C519D6" w:rsidRPr="00C519D6" w:rsidRDefault="00C519D6" w:rsidP="0001712A">
            <w:pPr>
              <w:tabs>
                <w:tab w:val="left" w:pos="28"/>
              </w:tabs>
              <w:rPr>
                <w:rFonts w:cs="Noto Sans"/>
                <w:szCs w:val="20"/>
              </w:rPr>
            </w:pPr>
            <w:r w:rsidRPr="00C519D6">
              <w:rPr>
                <w:rFonts w:cs="Noto Sans"/>
                <w:szCs w:val="20"/>
              </w:rPr>
              <w:t>Al oprimir la carne no quedan marcados los dedos.</w:t>
            </w:r>
          </w:p>
        </w:tc>
        <w:tc>
          <w:tcPr>
            <w:tcW w:w="2212" w:type="pct"/>
          </w:tcPr>
          <w:p w14:paraId="1326A810" w14:textId="77777777" w:rsidR="00C519D6" w:rsidRPr="00C519D6" w:rsidRDefault="00C519D6" w:rsidP="0001712A">
            <w:pPr>
              <w:tabs>
                <w:tab w:val="left" w:pos="28"/>
              </w:tabs>
              <w:snapToGrid w:val="0"/>
              <w:rPr>
                <w:rFonts w:cs="Noto Sans"/>
                <w:szCs w:val="20"/>
              </w:rPr>
            </w:pPr>
            <w:r w:rsidRPr="00C519D6">
              <w:rPr>
                <w:rFonts w:cs="Noto Sans"/>
                <w:szCs w:val="20"/>
              </w:rPr>
              <w:t>Carne flácida y blanda</w:t>
            </w:r>
          </w:p>
        </w:tc>
      </w:tr>
      <w:tr w:rsidR="00C519D6" w:rsidRPr="00C519D6" w14:paraId="0F82EC3B" w14:textId="77777777" w:rsidTr="0001712A">
        <w:trPr>
          <w:trHeight w:val="57"/>
        </w:trPr>
        <w:tc>
          <w:tcPr>
            <w:tcW w:w="748" w:type="pct"/>
            <w:vMerge/>
            <w:vAlign w:val="center"/>
          </w:tcPr>
          <w:p w14:paraId="1C2F9D14" w14:textId="77777777" w:rsidR="00C519D6" w:rsidRPr="00C519D6" w:rsidRDefault="00C519D6" w:rsidP="0001712A">
            <w:pPr>
              <w:tabs>
                <w:tab w:val="left" w:pos="28"/>
              </w:tabs>
              <w:snapToGrid w:val="0"/>
              <w:rPr>
                <w:rFonts w:cs="Noto Sans"/>
                <w:szCs w:val="20"/>
              </w:rPr>
            </w:pPr>
          </w:p>
        </w:tc>
        <w:tc>
          <w:tcPr>
            <w:tcW w:w="787" w:type="pct"/>
          </w:tcPr>
          <w:p w14:paraId="69A9C9C0" w14:textId="77777777" w:rsidR="00C519D6" w:rsidRPr="00C519D6" w:rsidRDefault="00C519D6" w:rsidP="0001712A">
            <w:pPr>
              <w:tabs>
                <w:tab w:val="left" w:pos="28"/>
              </w:tabs>
              <w:snapToGrid w:val="0"/>
              <w:rPr>
                <w:rFonts w:cs="Noto Sans"/>
                <w:szCs w:val="20"/>
              </w:rPr>
            </w:pPr>
            <w:r w:rsidRPr="00C519D6">
              <w:rPr>
                <w:rFonts w:cs="Noto Sans"/>
                <w:szCs w:val="20"/>
              </w:rPr>
              <w:t>Olor</w:t>
            </w:r>
          </w:p>
        </w:tc>
        <w:tc>
          <w:tcPr>
            <w:tcW w:w="1253" w:type="pct"/>
          </w:tcPr>
          <w:p w14:paraId="31ADC183" w14:textId="77777777" w:rsidR="00C519D6" w:rsidRPr="00C519D6" w:rsidRDefault="00C519D6" w:rsidP="0001712A">
            <w:pPr>
              <w:tabs>
                <w:tab w:val="left" w:pos="28"/>
              </w:tabs>
              <w:snapToGrid w:val="0"/>
              <w:rPr>
                <w:rFonts w:cs="Noto Sans"/>
                <w:szCs w:val="20"/>
              </w:rPr>
            </w:pPr>
            <w:r w:rsidRPr="00C519D6">
              <w:rPr>
                <w:rFonts w:cs="Noto Sans"/>
                <w:szCs w:val="20"/>
              </w:rPr>
              <w:t>Característico, ligero</w:t>
            </w:r>
          </w:p>
        </w:tc>
        <w:tc>
          <w:tcPr>
            <w:tcW w:w="2212" w:type="pct"/>
          </w:tcPr>
          <w:p w14:paraId="71E5949B" w14:textId="77777777" w:rsidR="00C519D6" w:rsidRPr="00C519D6" w:rsidRDefault="00C519D6" w:rsidP="0001712A">
            <w:pPr>
              <w:tabs>
                <w:tab w:val="left" w:pos="28"/>
              </w:tabs>
              <w:snapToGrid w:val="0"/>
              <w:rPr>
                <w:rFonts w:cs="Noto Sans"/>
                <w:szCs w:val="20"/>
              </w:rPr>
            </w:pPr>
            <w:r w:rsidRPr="00C519D6">
              <w:rPr>
                <w:rFonts w:cs="Noto Sans"/>
                <w:szCs w:val="20"/>
              </w:rPr>
              <w:t>Agrio o amoniacal</w:t>
            </w:r>
          </w:p>
        </w:tc>
      </w:tr>
      <w:tr w:rsidR="00C519D6" w:rsidRPr="00C519D6" w14:paraId="38DD6A12" w14:textId="77777777" w:rsidTr="0001712A">
        <w:trPr>
          <w:trHeight w:val="57"/>
        </w:trPr>
        <w:tc>
          <w:tcPr>
            <w:tcW w:w="748" w:type="pct"/>
            <w:vMerge/>
            <w:vAlign w:val="center"/>
          </w:tcPr>
          <w:p w14:paraId="2CAD58E5" w14:textId="77777777" w:rsidR="00C519D6" w:rsidRPr="00C519D6" w:rsidRDefault="00C519D6" w:rsidP="0001712A">
            <w:pPr>
              <w:tabs>
                <w:tab w:val="left" w:pos="28"/>
              </w:tabs>
              <w:snapToGrid w:val="0"/>
              <w:rPr>
                <w:rFonts w:cs="Noto Sans"/>
                <w:szCs w:val="20"/>
              </w:rPr>
            </w:pPr>
          </w:p>
        </w:tc>
        <w:tc>
          <w:tcPr>
            <w:tcW w:w="787" w:type="pct"/>
          </w:tcPr>
          <w:p w14:paraId="11380B48" w14:textId="77777777" w:rsidR="00C519D6" w:rsidRPr="00C519D6" w:rsidRDefault="00C519D6" w:rsidP="0001712A">
            <w:pPr>
              <w:tabs>
                <w:tab w:val="left" w:pos="28"/>
              </w:tabs>
              <w:snapToGrid w:val="0"/>
              <w:rPr>
                <w:rFonts w:cs="Noto Sans"/>
                <w:szCs w:val="20"/>
              </w:rPr>
            </w:pPr>
            <w:r w:rsidRPr="00C519D6">
              <w:rPr>
                <w:rFonts w:cs="Noto Sans"/>
                <w:szCs w:val="20"/>
              </w:rPr>
              <w:t>Temperatura</w:t>
            </w:r>
          </w:p>
        </w:tc>
        <w:tc>
          <w:tcPr>
            <w:tcW w:w="1253" w:type="pct"/>
          </w:tcPr>
          <w:p w14:paraId="2E158493" w14:textId="77777777" w:rsidR="00C519D6" w:rsidRPr="00C519D6" w:rsidRDefault="00C519D6" w:rsidP="0001712A">
            <w:pPr>
              <w:tabs>
                <w:tab w:val="left" w:pos="28"/>
              </w:tabs>
              <w:snapToGrid w:val="0"/>
              <w:rPr>
                <w:rFonts w:cs="Noto Sans"/>
                <w:szCs w:val="20"/>
              </w:rPr>
            </w:pPr>
            <w:r w:rsidRPr="00C519D6">
              <w:rPr>
                <w:rFonts w:cs="Noto Sans"/>
                <w:szCs w:val="20"/>
              </w:rPr>
              <w:t xml:space="preserve">Refrigerados: máximo </w:t>
            </w:r>
            <w:smartTag w:uri="urn:schemas-microsoft-com:office:smarttags" w:element="metricconverter">
              <w:smartTagPr>
                <w:attr w:name="ProductID" w:val="4ﾺC"/>
              </w:smartTagPr>
              <w:r w:rsidRPr="00C519D6">
                <w:rPr>
                  <w:rFonts w:cs="Noto Sans"/>
                  <w:szCs w:val="20"/>
                </w:rPr>
                <w:t>4ºC</w:t>
              </w:r>
            </w:smartTag>
            <w:r w:rsidRPr="00C519D6">
              <w:rPr>
                <w:rFonts w:cs="Noto Sans"/>
                <w:szCs w:val="20"/>
              </w:rPr>
              <w:t xml:space="preserve"> </w:t>
            </w:r>
          </w:p>
          <w:p w14:paraId="0A8BD6D2" w14:textId="77777777" w:rsidR="00C519D6" w:rsidRPr="00C519D6" w:rsidRDefault="00C519D6" w:rsidP="0001712A">
            <w:pPr>
              <w:tabs>
                <w:tab w:val="left" w:pos="28"/>
              </w:tabs>
              <w:rPr>
                <w:rFonts w:cs="Noto Sans"/>
                <w:szCs w:val="20"/>
              </w:rPr>
            </w:pPr>
            <w:r w:rsidRPr="00C519D6">
              <w:rPr>
                <w:rFonts w:cs="Noto Sans"/>
                <w:szCs w:val="20"/>
              </w:rPr>
              <w:t xml:space="preserve">Congelados: mínimo a </w:t>
            </w:r>
            <w:smartTag w:uri="urn:schemas-microsoft-com:office:smarttags" w:element="metricconverter">
              <w:smartTagPr>
                <w:attr w:name="ProductID" w:val="18ﾺC"/>
              </w:smartTagPr>
              <w:r w:rsidRPr="00C519D6">
                <w:rPr>
                  <w:rFonts w:cs="Noto Sans"/>
                  <w:szCs w:val="20"/>
                </w:rPr>
                <w:t>18ºC</w:t>
              </w:r>
            </w:smartTag>
            <w:r w:rsidRPr="00C519D6">
              <w:rPr>
                <w:rFonts w:cs="Noto Sans"/>
                <w:szCs w:val="20"/>
              </w:rPr>
              <w:t xml:space="preserve"> sin signos de descongelación </w:t>
            </w:r>
          </w:p>
        </w:tc>
        <w:tc>
          <w:tcPr>
            <w:tcW w:w="2212" w:type="pct"/>
          </w:tcPr>
          <w:p w14:paraId="31BCDA7B" w14:textId="77777777" w:rsidR="00C519D6" w:rsidRPr="00C519D6" w:rsidRDefault="00C519D6" w:rsidP="0001712A">
            <w:pPr>
              <w:tabs>
                <w:tab w:val="left" w:pos="28"/>
              </w:tabs>
              <w:snapToGrid w:val="0"/>
              <w:rPr>
                <w:rFonts w:cs="Noto Sans"/>
                <w:szCs w:val="20"/>
              </w:rPr>
            </w:pPr>
            <w:r w:rsidRPr="00C519D6">
              <w:rPr>
                <w:rFonts w:cs="Noto Sans"/>
                <w:szCs w:val="20"/>
              </w:rPr>
              <w:t xml:space="preserve">Refrigerados a más de </w:t>
            </w:r>
            <w:smartTag w:uri="urn:schemas-microsoft-com:office:smarttags" w:element="metricconverter">
              <w:smartTagPr>
                <w:attr w:name="ProductID" w:val="4ﾺC"/>
              </w:smartTagPr>
              <w:r w:rsidRPr="00C519D6">
                <w:rPr>
                  <w:rFonts w:cs="Noto Sans"/>
                  <w:szCs w:val="20"/>
                </w:rPr>
                <w:t>4ºC</w:t>
              </w:r>
            </w:smartTag>
          </w:p>
          <w:p w14:paraId="35167042" w14:textId="77777777" w:rsidR="00C519D6" w:rsidRPr="00C519D6" w:rsidRDefault="00C519D6" w:rsidP="0001712A">
            <w:pPr>
              <w:tabs>
                <w:tab w:val="left" w:pos="28"/>
              </w:tabs>
              <w:rPr>
                <w:rFonts w:cs="Noto Sans"/>
                <w:szCs w:val="20"/>
              </w:rPr>
            </w:pPr>
            <w:r w:rsidRPr="00C519D6">
              <w:rPr>
                <w:rFonts w:cs="Noto Sans"/>
                <w:szCs w:val="20"/>
              </w:rPr>
              <w:t xml:space="preserve">Congelados a menos de </w:t>
            </w:r>
            <w:smartTag w:uri="urn:schemas-microsoft-com:office:smarttags" w:element="metricconverter">
              <w:smartTagPr>
                <w:attr w:name="ProductID" w:val="-18ﾺC"/>
              </w:smartTagPr>
              <w:r w:rsidRPr="00C519D6">
                <w:rPr>
                  <w:rFonts w:cs="Noto Sans"/>
                  <w:szCs w:val="20"/>
                </w:rPr>
                <w:t>-18ºC</w:t>
              </w:r>
            </w:smartTag>
            <w:r w:rsidRPr="00C519D6">
              <w:rPr>
                <w:rFonts w:cs="Noto Sans"/>
                <w:szCs w:val="20"/>
              </w:rPr>
              <w:t xml:space="preserve"> y presentando signos de descongelación</w:t>
            </w:r>
          </w:p>
        </w:tc>
      </w:tr>
      <w:tr w:rsidR="00C519D6" w:rsidRPr="00C519D6" w14:paraId="301AC9EA" w14:textId="77777777" w:rsidTr="0001712A">
        <w:trPr>
          <w:trHeight w:val="57"/>
          <w:tblHeader/>
        </w:trPr>
        <w:tc>
          <w:tcPr>
            <w:tcW w:w="748" w:type="pct"/>
            <w:shd w:val="clear" w:color="auto" w:fill="EEECE1"/>
          </w:tcPr>
          <w:p w14:paraId="213B0311" w14:textId="77777777" w:rsidR="00C519D6" w:rsidRPr="00C519D6" w:rsidRDefault="00C519D6" w:rsidP="0001712A">
            <w:pPr>
              <w:pStyle w:val="xl67"/>
              <w:tabs>
                <w:tab w:val="left" w:pos="28"/>
              </w:tabs>
              <w:suppressAutoHyphens w:val="0"/>
              <w:snapToGrid w:val="0"/>
              <w:spacing w:before="0" w:after="0"/>
              <w:jc w:val="both"/>
              <w:rPr>
                <w:rFonts w:ascii="Noto Sans" w:hAnsi="Noto Sans" w:cs="Noto Sans"/>
                <w:sz w:val="20"/>
                <w:szCs w:val="20"/>
              </w:rPr>
            </w:pPr>
            <w:r w:rsidRPr="00C519D6">
              <w:rPr>
                <w:rFonts w:ascii="Noto Sans" w:hAnsi="Noto Sans" w:cs="Noto Sans"/>
                <w:sz w:val="20"/>
                <w:szCs w:val="20"/>
              </w:rPr>
              <w:lastRenderedPageBreak/>
              <w:t>BIEN</w:t>
            </w:r>
          </w:p>
        </w:tc>
        <w:tc>
          <w:tcPr>
            <w:tcW w:w="787" w:type="pct"/>
            <w:shd w:val="clear" w:color="auto" w:fill="EEECE1"/>
          </w:tcPr>
          <w:p w14:paraId="6FF16470" w14:textId="77777777" w:rsidR="00C519D6" w:rsidRPr="00C519D6" w:rsidRDefault="00C519D6" w:rsidP="0001712A">
            <w:pPr>
              <w:tabs>
                <w:tab w:val="left" w:pos="28"/>
              </w:tabs>
              <w:snapToGrid w:val="0"/>
              <w:rPr>
                <w:rFonts w:cs="Noto Sans"/>
                <w:b/>
                <w:bCs/>
                <w:szCs w:val="20"/>
              </w:rPr>
            </w:pPr>
            <w:r w:rsidRPr="00C519D6">
              <w:rPr>
                <w:rFonts w:cs="Noto Sans"/>
                <w:b/>
                <w:bCs/>
                <w:szCs w:val="20"/>
              </w:rPr>
              <w:t>ATRIBUTOS</w:t>
            </w:r>
          </w:p>
        </w:tc>
        <w:tc>
          <w:tcPr>
            <w:tcW w:w="1253" w:type="pct"/>
            <w:shd w:val="clear" w:color="auto" w:fill="EEECE1"/>
          </w:tcPr>
          <w:p w14:paraId="1AA6FE8C" w14:textId="77777777" w:rsidR="00C519D6" w:rsidRPr="00C519D6" w:rsidRDefault="00C519D6" w:rsidP="0001712A">
            <w:pPr>
              <w:tabs>
                <w:tab w:val="left" w:pos="28"/>
              </w:tabs>
              <w:snapToGrid w:val="0"/>
              <w:rPr>
                <w:rFonts w:cs="Noto Sans"/>
                <w:b/>
                <w:bCs/>
                <w:szCs w:val="20"/>
              </w:rPr>
            </w:pPr>
            <w:r w:rsidRPr="00C519D6">
              <w:rPr>
                <w:rFonts w:cs="Noto Sans"/>
                <w:b/>
                <w:bCs/>
                <w:szCs w:val="20"/>
              </w:rPr>
              <w:t>ACEPTAR</w:t>
            </w:r>
          </w:p>
        </w:tc>
        <w:tc>
          <w:tcPr>
            <w:tcW w:w="2212" w:type="pct"/>
            <w:shd w:val="clear" w:color="auto" w:fill="EEECE1"/>
          </w:tcPr>
          <w:p w14:paraId="137FFD08" w14:textId="77777777" w:rsidR="00C519D6" w:rsidRPr="00C519D6" w:rsidRDefault="00C519D6" w:rsidP="0001712A">
            <w:pPr>
              <w:tabs>
                <w:tab w:val="left" w:pos="28"/>
              </w:tabs>
              <w:snapToGrid w:val="0"/>
              <w:rPr>
                <w:rFonts w:cs="Noto Sans"/>
                <w:b/>
                <w:bCs/>
                <w:szCs w:val="20"/>
              </w:rPr>
            </w:pPr>
            <w:r w:rsidRPr="00C519D6">
              <w:rPr>
                <w:rFonts w:cs="Noto Sans"/>
                <w:b/>
                <w:bCs/>
                <w:szCs w:val="20"/>
              </w:rPr>
              <w:t>RECHAZAR</w:t>
            </w:r>
          </w:p>
        </w:tc>
      </w:tr>
      <w:tr w:rsidR="00C519D6" w:rsidRPr="00C519D6" w14:paraId="7123665F" w14:textId="77777777" w:rsidTr="0001712A">
        <w:trPr>
          <w:trHeight w:val="57"/>
        </w:trPr>
        <w:tc>
          <w:tcPr>
            <w:tcW w:w="5000" w:type="pct"/>
            <w:gridSpan w:val="4"/>
          </w:tcPr>
          <w:p w14:paraId="4FD31D99" w14:textId="77777777" w:rsidR="00C519D6" w:rsidRPr="00C519D6" w:rsidRDefault="00C519D6" w:rsidP="0001712A">
            <w:pPr>
              <w:tabs>
                <w:tab w:val="left" w:pos="28"/>
              </w:tabs>
              <w:ind w:right="74"/>
              <w:rPr>
                <w:rFonts w:cs="Noto Sans"/>
                <w:b/>
                <w:bCs/>
                <w:szCs w:val="20"/>
              </w:rPr>
            </w:pPr>
            <w:r w:rsidRPr="00C519D6">
              <w:rPr>
                <w:rFonts w:cs="Noto Sans"/>
                <w:b/>
                <w:bCs/>
                <w:szCs w:val="20"/>
              </w:rPr>
              <w:t>2660-013-002</w:t>
            </w:r>
          </w:p>
        </w:tc>
      </w:tr>
    </w:tbl>
    <w:p w14:paraId="761B4B03" w14:textId="77777777" w:rsidR="00C519D6" w:rsidRPr="00C519D6" w:rsidRDefault="00C519D6" w:rsidP="00C519D6">
      <w:pPr>
        <w:tabs>
          <w:tab w:val="left" w:pos="28"/>
        </w:tabs>
        <w:spacing w:after="120"/>
        <w:rPr>
          <w:rFonts w:cs="Noto Sans"/>
          <w:b/>
          <w:bCs/>
          <w:szCs w:val="20"/>
        </w:rPr>
      </w:pPr>
    </w:p>
    <w:p w14:paraId="10199FB7" w14:textId="77777777" w:rsidR="00C519D6" w:rsidRPr="00C519D6" w:rsidRDefault="00C519D6" w:rsidP="00C519D6">
      <w:pPr>
        <w:tabs>
          <w:tab w:val="left" w:pos="28"/>
        </w:tabs>
        <w:spacing w:after="120"/>
        <w:rPr>
          <w:rFonts w:cs="Noto Sans"/>
          <w:b/>
          <w:bCs/>
          <w:szCs w:val="20"/>
        </w:rPr>
      </w:pPr>
      <w:r w:rsidRPr="00C519D6">
        <w:rPr>
          <w:rFonts w:cs="Noto Sans"/>
          <w:b/>
          <w:bCs/>
          <w:szCs w:val="20"/>
        </w:rPr>
        <w:t>Características fisicoquímicas de los alimentos para su entrega, recepción o selección de los bienes”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000" w:firstRow="0" w:lastRow="0" w:firstColumn="0" w:lastColumn="0" w:noHBand="0" w:noVBand="0"/>
      </w:tblPr>
      <w:tblGrid>
        <w:gridCol w:w="1393"/>
        <w:gridCol w:w="1562"/>
        <w:gridCol w:w="2682"/>
        <w:gridCol w:w="4259"/>
      </w:tblGrid>
      <w:tr w:rsidR="00C519D6" w:rsidRPr="00C519D6" w14:paraId="419F1F03" w14:textId="77777777" w:rsidTr="0001712A">
        <w:trPr>
          <w:tblHeader/>
        </w:trPr>
        <w:tc>
          <w:tcPr>
            <w:tcW w:w="704" w:type="pct"/>
            <w:shd w:val="clear" w:color="auto" w:fill="EEECE1"/>
          </w:tcPr>
          <w:p w14:paraId="4210D911" w14:textId="77777777" w:rsidR="00C519D6" w:rsidRPr="00C519D6" w:rsidRDefault="00C519D6" w:rsidP="0001712A">
            <w:pPr>
              <w:tabs>
                <w:tab w:val="left" w:pos="28"/>
              </w:tabs>
              <w:snapToGrid w:val="0"/>
              <w:spacing w:after="120"/>
              <w:rPr>
                <w:rFonts w:cs="Noto Sans"/>
                <w:b/>
                <w:bCs/>
                <w:szCs w:val="20"/>
              </w:rPr>
            </w:pPr>
            <w:r w:rsidRPr="00C519D6">
              <w:rPr>
                <w:rFonts w:cs="Noto Sans"/>
                <w:b/>
                <w:bCs/>
                <w:szCs w:val="20"/>
              </w:rPr>
              <w:t>BIENES</w:t>
            </w:r>
          </w:p>
        </w:tc>
        <w:tc>
          <w:tcPr>
            <w:tcW w:w="789" w:type="pct"/>
            <w:shd w:val="clear" w:color="auto" w:fill="EEECE1"/>
          </w:tcPr>
          <w:p w14:paraId="1B6433C0" w14:textId="77777777" w:rsidR="00C519D6" w:rsidRPr="00C519D6" w:rsidRDefault="00C519D6" w:rsidP="0001712A">
            <w:pPr>
              <w:tabs>
                <w:tab w:val="left" w:pos="28"/>
              </w:tabs>
              <w:snapToGrid w:val="0"/>
              <w:spacing w:after="120"/>
              <w:rPr>
                <w:rFonts w:cs="Noto Sans"/>
                <w:b/>
                <w:bCs/>
                <w:szCs w:val="20"/>
              </w:rPr>
            </w:pPr>
            <w:r w:rsidRPr="00C519D6">
              <w:rPr>
                <w:rFonts w:cs="Noto Sans"/>
                <w:b/>
                <w:bCs/>
                <w:szCs w:val="20"/>
              </w:rPr>
              <w:t>ATRIBUTOS</w:t>
            </w:r>
          </w:p>
        </w:tc>
        <w:tc>
          <w:tcPr>
            <w:tcW w:w="1355" w:type="pct"/>
            <w:shd w:val="clear" w:color="auto" w:fill="EEECE1"/>
          </w:tcPr>
          <w:p w14:paraId="6E2206AB" w14:textId="77777777" w:rsidR="00C519D6" w:rsidRPr="00C519D6" w:rsidRDefault="00C519D6" w:rsidP="0001712A">
            <w:pPr>
              <w:tabs>
                <w:tab w:val="left" w:pos="28"/>
              </w:tabs>
              <w:snapToGrid w:val="0"/>
              <w:spacing w:after="120"/>
              <w:rPr>
                <w:rFonts w:cs="Noto Sans"/>
                <w:b/>
                <w:bCs/>
                <w:szCs w:val="20"/>
              </w:rPr>
            </w:pPr>
            <w:r w:rsidRPr="00C519D6">
              <w:rPr>
                <w:rFonts w:cs="Noto Sans"/>
                <w:b/>
                <w:bCs/>
                <w:szCs w:val="20"/>
              </w:rPr>
              <w:t>ACEPTAR</w:t>
            </w:r>
          </w:p>
        </w:tc>
        <w:tc>
          <w:tcPr>
            <w:tcW w:w="2152" w:type="pct"/>
            <w:shd w:val="clear" w:color="auto" w:fill="EEECE1"/>
          </w:tcPr>
          <w:p w14:paraId="2A66B79F" w14:textId="77777777" w:rsidR="00C519D6" w:rsidRPr="00C519D6" w:rsidRDefault="00C519D6" w:rsidP="0001712A">
            <w:pPr>
              <w:tabs>
                <w:tab w:val="left" w:pos="28"/>
              </w:tabs>
              <w:snapToGrid w:val="0"/>
              <w:spacing w:after="120"/>
              <w:rPr>
                <w:rFonts w:cs="Noto Sans"/>
                <w:b/>
                <w:bCs/>
                <w:szCs w:val="20"/>
              </w:rPr>
            </w:pPr>
            <w:r w:rsidRPr="00C519D6">
              <w:rPr>
                <w:rFonts w:cs="Noto Sans"/>
                <w:b/>
                <w:bCs/>
                <w:szCs w:val="20"/>
              </w:rPr>
              <w:t>RECHAZAR</w:t>
            </w:r>
          </w:p>
        </w:tc>
      </w:tr>
      <w:tr w:rsidR="00C519D6" w:rsidRPr="00C519D6" w14:paraId="7F102F9F" w14:textId="77777777" w:rsidTr="0001712A">
        <w:tc>
          <w:tcPr>
            <w:tcW w:w="704" w:type="pct"/>
          </w:tcPr>
          <w:p w14:paraId="10757E2D" w14:textId="77777777" w:rsidR="00C519D6" w:rsidRPr="00C519D6" w:rsidRDefault="00C519D6" w:rsidP="0001712A">
            <w:pPr>
              <w:tabs>
                <w:tab w:val="left" w:pos="28"/>
              </w:tabs>
              <w:snapToGrid w:val="0"/>
              <w:spacing w:after="120"/>
              <w:rPr>
                <w:rFonts w:cs="Noto Sans"/>
                <w:szCs w:val="20"/>
              </w:rPr>
            </w:pPr>
          </w:p>
        </w:tc>
        <w:tc>
          <w:tcPr>
            <w:tcW w:w="789" w:type="pct"/>
          </w:tcPr>
          <w:p w14:paraId="06762DC9" w14:textId="77777777" w:rsidR="00C519D6" w:rsidRPr="00C519D6" w:rsidRDefault="00C519D6" w:rsidP="0001712A">
            <w:pPr>
              <w:tabs>
                <w:tab w:val="left" w:pos="28"/>
              </w:tabs>
              <w:snapToGrid w:val="0"/>
              <w:spacing w:after="120"/>
              <w:rPr>
                <w:rFonts w:cs="Noto Sans"/>
                <w:szCs w:val="20"/>
              </w:rPr>
            </w:pPr>
            <w:r w:rsidRPr="00C519D6">
              <w:rPr>
                <w:rFonts w:cs="Noto Sans"/>
                <w:szCs w:val="20"/>
              </w:rPr>
              <w:t>Entrega</w:t>
            </w:r>
          </w:p>
        </w:tc>
        <w:tc>
          <w:tcPr>
            <w:tcW w:w="1355" w:type="pct"/>
          </w:tcPr>
          <w:p w14:paraId="7EC73CA6" w14:textId="77777777" w:rsidR="00C519D6" w:rsidRPr="00C519D6" w:rsidRDefault="00C519D6" w:rsidP="0001712A">
            <w:pPr>
              <w:tabs>
                <w:tab w:val="left" w:pos="28"/>
              </w:tabs>
              <w:snapToGrid w:val="0"/>
              <w:spacing w:after="120"/>
              <w:rPr>
                <w:rFonts w:cs="Noto Sans"/>
                <w:szCs w:val="20"/>
              </w:rPr>
            </w:pPr>
            <w:r w:rsidRPr="00C519D6">
              <w:rPr>
                <w:rFonts w:cs="Noto Sans"/>
                <w:szCs w:val="20"/>
              </w:rPr>
              <w:t>Empaque limpio e integro</w:t>
            </w:r>
          </w:p>
        </w:tc>
        <w:tc>
          <w:tcPr>
            <w:tcW w:w="2152" w:type="pct"/>
          </w:tcPr>
          <w:p w14:paraId="3C6EBB32" w14:textId="77777777" w:rsidR="00C519D6" w:rsidRPr="00C519D6" w:rsidRDefault="00C519D6" w:rsidP="0001712A">
            <w:pPr>
              <w:tabs>
                <w:tab w:val="left" w:pos="28"/>
              </w:tabs>
              <w:snapToGrid w:val="0"/>
              <w:spacing w:after="120"/>
              <w:rPr>
                <w:rFonts w:cs="Noto Sans"/>
                <w:szCs w:val="20"/>
              </w:rPr>
            </w:pPr>
            <w:r w:rsidRPr="00C519D6">
              <w:rPr>
                <w:rFonts w:cs="Noto Sans"/>
                <w:szCs w:val="20"/>
              </w:rPr>
              <w:t>Empaque con rasgaduras</w:t>
            </w:r>
          </w:p>
        </w:tc>
      </w:tr>
      <w:tr w:rsidR="00C519D6" w:rsidRPr="00C519D6" w14:paraId="41378287" w14:textId="77777777" w:rsidTr="0001712A">
        <w:trPr>
          <w:cantSplit/>
        </w:trPr>
        <w:tc>
          <w:tcPr>
            <w:tcW w:w="704" w:type="pct"/>
            <w:vMerge w:val="restart"/>
          </w:tcPr>
          <w:p w14:paraId="2AFFEB63" w14:textId="77777777" w:rsidR="00C519D6" w:rsidRPr="00C519D6" w:rsidRDefault="00C519D6" w:rsidP="0001712A">
            <w:pPr>
              <w:tabs>
                <w:tab w:val="left" w:pos="28"/>
              </w:tabs>
              <w:snapToGrid w:val="0"/>
              <w:spacing w:after="120"/>
              <w:rPr>
                <w:rFonts w:cs="Noto Sans"/>
                <w:szCs w:val="20"/>
              </w:rPr>
            </w:pPr>
            <w:r w:rsidRPr="00C519D6">
              <w:rPr>
                <w:rFonts w:cs="Noto Sans"/>
                <w:szCs w:val="20"/>
              </w:rPr>
              <w:t>Moluscos</w:t>
            </w:r>
          </w:p>
        </w:tc>
        <w:tc>
          <w:tcPr>
            <w:tcW w:w="789" w:type="pct"/>
          </w:tcPr>
          <w:p w14:paraId="36F5FBEC" w14:textId="77777777" w:rsidR="00C519D6" w:rsidRPr="00C519D6" w:rsidRDefault="00C519D6" w:rsidP="0001712A">
            <w:pPr>
              <w:tabs>
                <w:tab w:val="left" w:pos="28"/>
              </w:tabs>
              <w:snapToGrid w:val="0"/>
              <w:spacing w:after="120"/>
              <w:rPr>
                <w:rFonts w:cs="Noto Sans"/>
                <w:szCs w:val="20"/>
              </w:rPr>
            </w:pPr>
            <w:r w:rsidRPr="00C519D6">
              <w:rPr>
                <w:rFonts w:cs="Noto Sans"/>
                <w:szCs w:val="20"/>
              </w:rPr>
              <w:t>Apariencia</w:t>
            </w:r>
          </w:p>
        </w:tc>
        <w:tc>
          <w:tcPr>
            <w:tcW w:w="1355" w:type="pct"/>
          </w:tcPr>
          <w:p w14:paraId="15CE671A" w14:textId="77777777" w:rsidR="00C519D6" w:rsidRPr="00C519D6" w:rsidRDefault="00C519D6" w:rsidP="0001712A">
            <w:pPr>
              <w:tabs>
                <w:tab w:val="left" w:pos="28"/>
              </w:tabs>
              <w:snapToGrid w:val="0"/>
              <w:spacing w:after="120"/>
              <w:rPr>
                <w:rFonts w:cs="Noto Sans"/>
                <w:szCs w:val="20"/>
              </w:rPr>
            </w:pPr>
            <w:r w:rsidRPr="00C519D6">
              <w:rPr>
                <w:rFonts w:cs="Noto Sans"/>
                <w:szCs w:val="20"/>
              </w:rPr>
              <w:t>Firme y característica</w:t>
            </w:r>
          </w:p>
        </w:tc>
        <w:tc>
          <w:tcPr>
            <w:tcW w:w="2152" w:type="pct"/>
          </w:tcPr>
          <w:p w14:paraId="2A56062C" w14:textId="77777777" w:rsidR="00C519D6" w:rsidRPr="00C519D6" w:rsidRDefault="00C519D6" w:rsidP="0001712A">
            <w:pPr>
              <w:tabs>
                <w:tab w:val="left" w:pos="28"/>
              </w:tabs>
              <w:snapToGrid w:val="0"/>
              <w:spacing w:after="120"/>
              <w:rPr>
                <w:rFonts w:cs="Noto Sans"/>
                <w:szCs w:val="20"/>
              </w:rPr>
            </w:pPr>
            <w:r w:rsidRPr="00C519D6">
              <w:rPr>
                <w:rFonts w:cs="Noto Sans"/>
                <w:szCs w:val="20"/>
              </w:rPr>
              <w:t>Opaca</w:t>
            </w:r>
          </w:p>
        </w:tc>
      </w:tr>
      <w:tr w:rsidR="00C519D6" w:rsidRPr="00C519D6" w14:paraId="3773AEED" w14:textId="77777777" w:rsidTr="0001712A">
        <w:trPr>
          <w:cantSplit/>
        </w:trPr>
        <w:tc>
          <w:tcPr>
            <w:tcW w:w="704" w:type="pct"/>
            <w:vMerge/>
            <w:vAlign w:val="center"/>
          </w:tcPr>
          <w:p w14:paraId="099745E5" w14:textId="77777777" w:rsidR="00C519D6" w:rsidRPr="00C519D6" w:rsidRDefault="00C519D6" w:rsidP="0001712A">
            <w:pPr>
              <w:tabs>
                <w:tab w:val="left" w:pos="28"/>
              </w:tabs>
              <w:snapToGrid w:val="0"/>
              <w:spacing w:after="120"/>
              <w:rPr>
                <w:rFonts w:cs="Noto Sans"/>
                <w:szCs w:val="20"/>
              </w:rPr>
            </w:pPr>
          </w:p>
        </w:tc>
        <w:tc>
          <w:tcPr>
            <w:tcW w:w="789" w:type="pct"/>
          </w:tcPr>
          <w:p w14:paraId="0B61154C" w14:textId="77777777" w:rsidR="00C519D6" w:rsidRPr="00C519D6" w:rsidRDefault="00C519D6" w:rsidP="0001712A">
            <w:pPr>
              <w:tabs>
                <w:tab w:val="left" w:pos="28"/>
              </w:tabs>
              <w:snapToGrid w:val="0"/>
              <w:spacing w:after="120"/>
              <w:rPr>
                <w:rFonts w:cs="Noto Sans"/>
                <w:szCs w:val="20"/>
              </w:rPr>
            </w:pPr>
            <w:r w:rsidRPr="00C519D6">
              <w:rPr>
                <w:rFonts w:cs="Noto Sans"/>
                <w:szCs w:val="20"/>
              </w:rPr>
              <w:t>Textura</w:t>
            </w:r>
          </w:p>
        </w:tc>
        <w:tc>
          <w:tcPr>
            <w:tcW w:w="1355" w:type="pct"/>
          </w:tcPr>
          <w:p w14:paraId="267AB371" w14:textId="77777777" w:rsidR="00C519D6" w:rsidRPr="00C519D6" w:rsidRDefault="00C519D6" w:rsidP="0001712A">
            <w:pPr>
              <w:tabs>
                <w:tab w:val="left" w:pos="28"/>
              </w:tabs>
              <w:snapToGrid w:val="0"/>
              <w:spacing w:after="120"/>
              <w:rPr>
                <w:rFonts w:cs="Noto Sans"/>
                <w:szCs w:val="20"/>
              </w:rPr>
            </w:pPr>
            <w:r w:rsidRPr="00C519D6">
              <w:rPr>
                <w:rFonts w:cs="Noto Sans"/>
                <w:szCs w:val="20"/>
              </w:rPr>
              <w:t>En su concha, cerradas y no secas</w:t>
            </w:r>
          </w:p>
        </w:tc>
        <w:tc>
          <w:tcPr>
            <w:tcW w:w="2152" w:type="pct"/>
          </w:tcPr>
          <w:p w14:paraId="4C42BDAF" w14:textId="77777777" w:rsidR="00C519D6" w:rsidRPr="00C519D6" w:rsidRDefault="00C519D6" w:rsidP="0001712A">
            <w:pPr>
              <w:tabs>
                <w:tab w:val="left" w:pos="28"/>
              </w:tabs>
              <w:snapToGrid w:val="0"/>
              <w:spacing w:after="120"/>
              <w:rPr>
                <w:rFonts w:cs="Noto Sans"/>
                <w:szCs w:val="20"/>
              </w:rPr>
            </w:pPr>
            <w:r w:rsidRPr="00C519D6">
              <w:rPr>
                <w:rFonts w:cs="Noto Sans"/>
                <w:szCs w:val="20"/>
              </w:rPr>
              <w:t xml:space="preserve">Concha seca y viscosa, </w:t>
            </w:r>
          </w:p>
        </w:tc>
      </w:tr>
      <w:tr w:rsidR="00C519D6" w:rsidRPr="00C519D6" w14:paraId="324D79BE" w14:textId="77777777" w:rsidTr="0001712A">
        <w:trPr>
          <w:cantSplit/>
        </w:trPr>
        <w:tc>
          <w:tcPr>
            <w:tcW w:w="704" w:type="pct"/>
            <w:vMerge/>
            <w:vAlign w:val="center"/>
          </w:tcPr>
          <w:p w14:paraId="6C0A9775" w14:textId="77777777" w:rsidR="00C519D6" w:rsidRPr="00C519D6" w:rsidRDefault="00C519D6" w:rsidP="0001712A">
            <w:pPr>
              <w:tabs>
                <w:tab w:val="left" w:pos="28"/>
              </w:tabs>
              <w:snapToGrid w:val="0"/>
              <w:spacing w:after="120"/>
              <w:rPr>
                <w:rFonts w:cs="Noto Sans"/>
                <w:szCs w:val="20"/>
              </w:rPr>
            </w:pPr>
          </w:p>
        </w:tc>
        <w:tc>
          <w:tcPr>
            <w:tcW w:w="789" w:type="pct"/>
          </w:tcPr>
          <w:p w14:paraId="6D6149C7" w14:textId="77777777" w:rsidR="00C519D6" w:rsidRPr="00C519D6" w:rsidRDefault="00C519D6" w:rsidP="0001712A">
            <w:pPr>
              <w:tabs>
                <w:tab w:val="left" w:pos="28"/>
              </w:tabs>
              <w:snapToGrid w:val="0"/>
              <w:spacing w:after="120"/>
              <w:rPr>
                <w:rFonts w:cs="Noto Sans"/>
                <w:szCs w:val="20"/>
              </w:rPr>
            </w:pPr>
            <w:r w:rsidRPr="00C519D6">
              <w:rPr>
                <w:rFonts w:cs="Noto Sans"/>
                <w:szCs w:val="20"/>
              </w:rPr>
              <w:t>Olor</w:t>
            </w:r>
          </w:p>
        </w:tc>
        <w:tc>
          <w:tcPr>
            <w:tcW w:w="1355" w:type="pct"/>
          </w:tcPr>
          <w:p w14:paraId="4858553F" w14:textId="77777777" w:rsidR="00C519D6" w:rsidRPr="00C519D6" w:rsidRDefault="00C519D6" w:rsidP="0001712A">
            <w:pPr>
              <w:tabs>
                <w:tab w:val="left" w:pos="28"/>
              </w:tabs>
              <w:snapToGrid w:val="0"/>
              <w:spacing w:after="120"/>
              <w:rPr>
                <w:rFonts w:cs="Noto Sans"/>
                <w:szCs w:val="20"/>
              </w:rPr>
            </w:pPr>
            <w:r w:rsidRPr="00C519D6">
              <w:rPr>
                <w:rFonts w:cs="Noto Sans"/>
                <w:szCs w:val="20"/>
              </w:rPr>
              <w:t>Característico</w:t>
            </w:r>
          </w:p>
        </w:tc>
        <w:tc>
          <w:tcPr>
            <w:tcW w:w="2152" w:type="pct"/>
          </w:tcPr>
          <w:p w14:paraId="7FCB38C2" w14:textId="77777777" w:rsidR="00C519D6" w:rsidRPr="00C519D6" w:rsidRDefault="00C519D6" w:rsidP="0001712A">
            <w:pPr>
              <w:tabs>
                <w:tab w:val="left" w:pos="28"/>
              </w:tabs>
              <w:snapToGrid w:val="0"/>
              <w:spacing w:after="120"/>
              <w:rPr>
                <w:rFonts w:cs="Noto Sans"/>
                <w:szCs w:val="20"/>
              </w:rPr>
            </w:pPr>
            <w:r w:rsidRPr="00C519D6">
              <w:rPr>
                <w:rFonts w:cs="Noto Sans"/>
                <w:szCs w:val="20"/>
              </w:rPr>
              <w:t>Agrio o amoniacal</w:t>
            </w:r>
          </w:p>
        </w:tc>
      </w:tr>
      <w:tr w:rsidR="00C519D6" w:rsidRPr="00C519D6" w14:paraId="0284653A" w14:textId="77777777" w:rsidTr="0001712A">
        <w:trPr>
          <w:cantSplit/>
        </w:trPr>
        <w:tc>
          <w:tcPr>
            <w:tcW w:w="704" w:type="pct"/>
            <w:vMerge/>
            <w:vAlign w:val="center"/>
          </w:tcPr>
          <w:p w14:paraId="61442CE3" w14:textId="77777777" w:rsidR="00C519D6" w:rsidRPr="00C519D6" w:rsidRDefault="00C519D6" w:rsidP="0001712A">
            <w:pPr>
              <w:tabs>
                <w:tab w:val="left" w:pos="28"/>
              </w:tabs>
              <w:snapToGrid w:val="0"/>
              <w:spacing w:after="120"/>
              <w:rPr>
                <w:rFonts w:cs="Noto Sans"/>
                <w:szCs w:val="20"/>
              </w:rPr>
            </w:pPr>
          </w:p>
        </w:tc>
        <w:tc>
          <w:tcPr>
            <w:tcW w:w="789" w:type="pct"/>
          </w:tcPr>
          <w:p w14:paraId="0F7AE985" w14:textId="77777777" w:rsidR="00C519D6" w:rsidRPr="00C519D6" w:rsidRDefault="00C519D6" w:rsidP="0001712A">
            <w:pPr>
              <w:tabs>
                <w:tab w:val="left" w:pos="28"/>
              </w:tabs>
              <w:snapToGrid w:val="0"/>
              <w:spacing w:after="120"/>
              <w:rPr>
                <w:rFonts w:cs="Noto Sans"/>
                <w:szCs w:val="20"/>
              </w:rPr>
            </w:pPr>
            <w:r w:rsidRPr="00C519D6">
              <w:rPr>
                <w:rFonts w:cs="Noto Sans"/>
                <w:szCs w:val="20"/>
              </w:rPr>
              <w:t>Temperatura</w:t>
            </w:r>
          </w:p>
        </w:tc>
        <w:tc>
          <w:tcPr>
            <w:tcW w:w="1355" w:type="pct"/>
          </w:tcPr>
          <w:p w14:paraId="795D39C0" w14:textId="77777777" w:rsidR="00C519D6" w:rsidRPr="00C519D6" w:rsidRDefault="00C519D6" w:rsidP="0001712A">
            <w:pPr>
              <w:tabs>
                <w:tab w:val="left" w:pos="28"/>
              </w:tabs>
              <w:snapToGrid w:val="0"/>
              <w:spacing w:after="120"/>
              <w:rPr>
                <w:rFonts w:cs="Noto Sans"/>
                <w:szCs w:val="20"/>
              </w:rPr>
            </w:pPr>
            <w:r w:rsidRPr="00C519D6">
              <w:rPr>
                <w:rFonts w:cs="Noto Sans"/>
                <w:szCs w:val="20"/>
              </w:rPr>
              <w:t xml:space="preserve">Refrigerados: máximo 4º c </w:t>
            </w:r>
          </w:p>
          <w:p w14:paraId="087D81ED" w14:textId="77777777" w:rsidR="00C519D6" w:rsidRPr="00C519D6" w:rsidRDefault="00C519D6" w:rsidP="0001712A">
            <w:pPr>
              <w:tabs>
                <w:tab w:val="left" w:pos="28"/>
              </w:tabs>
              <w:spacing w:after="120"/>
              <w:rPr>
                <w:rFonts w:cs="Noto Sans"/>
                <w:szCs w:val="20"/>
              </w:rPr>
            </w:pPr>
            <w:r w:rsidRPr="00C519D6">
              <w:rPr>
                <w:rFonts w:cs="Noto Sans"/>
                <w:szCs w:val="20"/>
              </w:rPr>
              <w:t xml:space="preserve">Congelados: mínimo a --18º c sin signos de descongelación, </w:t>
            </w:r>
          </w:p>
        </w:tc>
        <w:tc>
          <w:tcPr>
            <w:tcW w:w="2152" w:type="pct"/>
          </w:tcPr>
          <w:p w14:paraId="51EE0849" w14:textId="77777777" w:rsidR="00C519D6" w:rsidRPr="00C519D6" w:rsidRDefault="00C519D6" w:rsidP="0001712A">
            <w:pPr>
              <w:tabs>
                <w:tab w:val="left" w:pos="28"/>
              </w:tabs>
              <w:snapToGrid w:val="0"/>
              <w:spacing w:after="120"/>
              <w:rPr>
                <w:rFonts w:cs="Noto Sans"/>
                <w:szCs w:val="20"/>
              </w:rPr>
            </w:pPr>
            <w:r w:rsidRPr="00C519D6">
              <w:rPr>
                <w:rFonts w:cs="Noto Sans"/>
                <w:szCs w:val="20"/>
              </w:rPr>
              <w:t xml:space="preserve">Refrigerados a más de </w:t>
            </w:r>
            <w:smartTag w:uri="urn:schemas-microsoft-com:office:smarttags" w:element="metricconverter">
              <w:smartTagPr>
                <w:attr w:name="ProductID" w:val="4ﾺC"/>
              </w:smartTagPr>
              <w:r w:rsidRPr="00C519D6">
                <w:rPr>
                  <w:rFonts w:cs="Noto Sans"/>
                  <w:szCs w:val="20"/>
                </w:rPr>
                <w:t>4ºC</w:t>
              </w:r>
            </w:smartTag>
          </w:p>
          <w:p w14:paraId="33C0B249" w14:textId="77777777" w:rsidR="00C519D6" w:rsidRPr="00C519D6" w:rsidRDefault="00C519D6" w:rsidP="0001712A">
            <w:pPr>
              <w:tabs>
                <w:tab w:val="left" w:pos="28"/>
              </w:tabs>
              <w:spacing w:after="120"/>
              <w:rPr>
                <w:rFonts w:cs="Noto Sans"/>
                <w:szCs w:val="20"/>
              </w:rPr>
            </w:pPr>
            <w:r w:rsidRPr="00C519D6">
              <w:rPr>
                <w:rFonts w:cs="Noto Sans"/>
                <w:szCs w:val="20"/>
              </w:rPr>
              <w:t xml:space="preserve">Congelados a menos de </w:t>
            </w:r>
            <w:smartTag w:uri="urn:schemas-microsoft-com:office:smarttags" w:element="metricconverter">
              <w:smartTagPr>
                <w:attr w:name="ProductID" w:val="-18ﾺC"/>
              </w:smartTagPr>
              <w:r w:rsidRPr="00C519D6">
                <w:rPr>
                  <w:rFonts w:cs="Noto Sans"/>
                  <w:szCs w:val="20"/>
                </w:rPr>
                <w:t>-18ºC</w:t>
              </w:r>
            </w:smartTag>
            <w:r w:rsidRPr="00C519D6">
              <w:rPr>
                <w:rFonts w:cs="Noto Sans"/>
                <w:szCs w:val="20"/>
              </w:rPr>
              <w:t xml:space="preserve"> y presentando signos de descongelación</w:t>
            </w:r>
          </w:p>
        </w:tc>
      </w:tr>
      <w:tr w:rsidR="00C519D6" w:rsidRPr="00C519D6" w14:paraId="07B76F83" w14:textId="77777777" w:rsidTr="0001712A">
        <w:trPr>
          <w:cantSplit/>
        </w:trPr>
        <w:tc>
          <w:tcPr>
            <w:tcW w:w="704" w:type="pct"/>
            <w:vMerge/>
            <w:vAlign w:val="center"/>
          </w:tcPr>
          <w:p w14:paraId="2C2C1938" w14:textId="77777777" w:rsidR="00C519D6" w:rsidRPr="00C519D6" w:rsidRDefault="00C519D6" w:rsidP="0001712A">
            <w:pPr>
              <w:tabs>
                <w:tab w:val="left" w:pos="28"/>
              </w:tabs>
              <w:snapToGrid w:val="0"/>
              <w:spacing w:after="120"/>
              <w:rPr>
                <w:rFonts w:cs="Noto Sans"/>
                <w:szCs w:val="20"/>
              </w:rPr>
            </w:pPr>
          </w:p>
        </w:tc>
        <w:tc>
          <w:tcPr>
            <w:tcW w:w="789" w:type="pct"/>
          </w:tcPr>
          <w:p w14:paraId="32D04733" w14:textId="77777777" w:rsidR="00C519D6" w:rsidRPr="00C519D6" w:rsidRDefault="00C519D6" w:rsidP="0001712A">
            <w:pPr>
              <w:tabs>
                <w:tab w:val="left" w:pos="28"/>
              </w:tabs>
              <w:snapToGrid w:val="0"/>
              <w:spacing w:after="120"/>
              <w:rPr>
                <w:rFonts w:cs="Noto Sans"/>
                <w:szCs w:val="20"/>
              </w:rPr>
            </w:pPr>
            <w:r w:rsidRPr="00C519D6">
              <w:rPr>
                <w:rFonts w:cs="Noto Sans"/>
                <w:szCs w:val="20"/>
              </w:rPr>
              <w:t xml:space="preserve">Empaque </w:t>
            </w:r>
          </w:p>
        </w:tc>
        <w:tc>
          <w:tcPr>
            <w:tcW w:w="1355" w:type="pct"/>
          </w:tcPr>
          <w:p w14:paraId="7B482F70" w14:textId="77777777" w:rsidR="00C519D6" w:rsidRPr="00C519D6" w:rsidRDefault="00C519D6" w:rsidP="0001712A">
            <w:pPr>
              <w:tabs>
                <w:tab w:val="left" w:pos="28"/>
              </w:tabs>
              <w:snapToGrid w:val="0"/>
              <w:spacing w:after="120"/>
              <w:rPr>
                <w:rFonts w:cs="Noto Sans"/>
                <w:szCs w:val="20"/>
              </w:rPr>
            </w:pPr>
            <w:r w:rsidRPr="00C519D6">
              <w:rPr>
                <w:rFonts w:cs="Noto Sans"/>
                <w:szCs w:val="20"/>
              </w:rPr>
              <w:t xml:space="preserve">Empaque </w:t>
            </w:r>
            <w:proofErr w:type="spellStart"/>
            <w:r w:rsidRPr="00C519D6">
              <w:rPr>
                <w:rFonts w:cs="Noto Sans"/>
                <w:szCs w:val="20"/>
              </w:rPr>
              <w:t>integro</w:t>
            </w:r>
            <w:proofErr w:type="spellEnd"/>
            <w:r w:rsidRPr="00C519D6">
              <w:rPr>
                <w:rFonts w:cs="Noto Sans"/>
                <w:szCs w:val="20"/>
              </w:rPr>
              <w:t xml:space="preserve"> y limpio</w:t>
            </w:r>
          </w:p>
        </w:tc>
        <w:tc>
          <w:tcPr>
            <w:tcW w:w="2152" w:type="pct"/>
          </w:tcPr>
          <w:p w14:paraId="1B50D992" w14:textId="77777777" w:rsidR="00C519D6" w:rsidRPr="00C519D6" w:rsidRDefault="00C519D6" w:rsidP="0001712A">
            <w:pPr>
              <w:tabs>
                <w:tab w:val="left" w:pos="28"/>
              </w:tabs>
              <w:snapToGrid w:val="0"/>
              <w:spacing w:after="120"/>
              <w:rPr>
                <w:rFonts w:cs="Noto Sans"/>
                <w:szCs w:val="20"/>
              </w:rPr>
            </w:pPr>
            <w:r w:rsidRPr="00C519D6">
              <w:rPr>
                <w:rFonts w:cs="Noto Sans"/>
                <w:szCs w:val="20"/>
              </w:rPr>
              <w:t>Empaque con rasgaduras</w:t>
            </w:r>
          </w:p>
        </w:tc>
      </w:tr>
      <w:tr w:rsidR="00C519D6" w:rsidRPr="00C519D6" w14:paraId="6A8A825C" w14:textId="77777777" w:rsidTr="0001712A">
        <w:trPr>
          <w:cantSplit/>
        </w:trPr>
        <w:tc>
          <w:tcPr>
            <w:tcW w:w="704" w:type="pct"/>
            <w:vMerge w:val="restart"/>
          </w:tcPr>
          <w:p w14:paraId="233DB448" w14:textId="77777777" w:rsidR="00C519D6" w:rsidRPr="00C519D6" w:rsidRDefault="00C519D6" w:rsidP="0001712A">
            <w:pPr>
              <w:tabs>
                <w:tab w:val="left" w:pos="28"/>
              </w:tabs>
              <w:snapToGrid w:val="0"/>
              <w:spacing w:after="120"/>
              <w:rPr>
                <w:rFonts w:cs="Noto Sans"/>
                <w:szCs w:val="20"/>
              </w:rPr>
            </w:pPr>
            <w:r w:rsidRPr="00C519D6">
              <w:rPr>
                <w:rFonts w:cs="Noto Sans"/>
                <w:szCs w:val="20"/>
              </w:rPr>
              <w:t>Crustáceos</w:t>
            </w:r>
          </w:p>
          <w:p w14:paraId="1139F0C5" w14:textId="77777777" w:rsidR="00C519D6" w:rsidRPr="00C519D6" w:rsidRDefault="00C519D6" w:rsidP="0001712A">
            <w:pPr>
              <w:tabs>
                <w:tab w:val="left" w:pos="28"/>
              </w:tabs>
              <w:spacing w:after="120"/>
              <w:rPr>
                <w:rFonts w:cs="Noto Sans"/>
                <w:szCs w:val="20"/>
              </w:rPr>
            </w:pPr>
          </w:p>
        </w:tc>
        <w:tc>
          <w:tcPr>
            <w:tcW w:w="789" w:type="pct"/>
          </w:tcPr>
          <w:p w14:paraId="76D67B66" w14:textId="77777777" w:rsidR="00C519D6" w:rsidRPr="00C519D6" w:rsidRDefault="00C519D6" w:rsidP="0001712A">
            <w:pPr>
              <w:tabs>
                <w:tab w:val="left" w:pos="28"/>
              </w:tabs>
              <w:snapToGrid w:val="0"/>
              <w:spacing w:after="120"/>
              <w:rPr>
                <w:rFonts w:cs="Noto Sans"/>
                <w:szCs w:val="20"/>
              </w:rPr>
            </w:pPr>
            <w:r w:rsidRPr="00C519D6">
              <w:rPr>
                <w:rFonts w:cs="Noto Sans"/>
                <w:szCs w:val="20"/>
              </w:rPr>
              <w:t>Apariencia</w:t>
            </w:r>
          </w:p>
        </w:tc>
        <w:tc>
          <w:tcPr>
            <w:tcW w:w="1355" w:type="pct"/>
          </w:tcPr>
          <w:p w14:paraId="1D48DCFC" w14:textId="77777777" w:rsidR="00C519D6" w:rsidRPr="00C519D6" w:rsidRDefault="00C519D6" w:rsidP="0001712A">
            <w:pPr>
              <w:tabs>
                <w:tab w:val="left" w:pos="28"/>
              </w:tabs>
              <w:snapToGrid w:val="0"/>
              <w:spacing w:after="120"/>
              <w:rPr>
                <w:rFonts w:cs="Noto Sans"/>
                <w:szCs w:val="20"/>
              </w:rPr>
            </w:pPr>
            <w:r w:rsidRPr="00C519D6">
              <w:rPr>
                <w:rFonts w:cs="Noto Sans"/>
                <w:szCs w:val="20"/>
              </w:rPr>
              <w:t>Característico, vivos y con movimiento.</w:t>
            </w:r>
          </w:p>
        </w:tc>
        <w:tc>
          <w:tcPr>
            <w:tcW w:w="2152" w:type="pct"/>
          </w:tcPr>
          <w:p w14:paraId="0F527CCD" w14:textId="77777777" w:rsidR="00C519D6" w:rsidRPr="00C519D6" w:rsidRDefault="00C519D6" w:rsidP="0001712A">
            <w:pPr>
              <w:tabs>
                <w:tab w:val="left" w:pos="28"/>
              </w:tabs>
              <w:snapToGrid w:val="0"/>
              <w:spacing w:after="120"/>
              <w:rPr>
                <w:rFonts w:cs="Noto Sans"/>
                <w:szCs w:val="20"/>
              </w:rPr>
            </w:pPr>
            <w:r w:rsidRPr="00C519D6">
              <w:rPr>
                <w:rFonts w:cs="Noto Sans"/>
                <w:szCs w:val="20"/>
              </w:rPr>
              <w:t>Articulaciones con pérdida de tensión y contracción, opaco con manchas obscuras entre las articulaciones.</w:t>
            </w:r>
          </w:p>
        </w:tc>
      </w:tr>
      <w:tr w:rsidR="00C519D6" w:rsidRPr="00C519D6" w14:paraId="3953C8F7" w14:textId="77777777" w:rsidTr="0001712A">
        <w:trPr>
          <w:cantSplit/>
        </w:trPr>
        <w:tc>
          <w:tcPr>
            <w:tcW w:w="704" w:type="pct"/>
            <w:vMerge/>
            <w:vAlign w:val="center"/>
          </w:tcPr>
          <w:p w14:paraId="5EB804F9" w14:textId="77777777" w:rsidR="00C519D6" w:rsidRPr="00C519D6" w:rsidRDefault="00C519D6" w:rsidP="0001712A">
            <w:pPr>
              <w:tabs>
                <w:tab w:val="left" w:pos="28"/>
              </w:tabs>
              <w:snapToGrid w:val="0"/>
              <w:spacing w:after="120"/>
              <w:rPr>
                <w:rFonts w:cs="Noto Sans"/>
                <w:szCs w:val="20"/>
              </w:rPr>
            </w:pPr>
          </w:p>
        </w:tc>
        <w:tc>
          <w:tcPr>
            <w:tcW w:w="789" w:type="pct"/>
          </w:tcPr>
          <w:p w14:paraId="54A3A078" w14:textId="77777777" w:rsidR="00C519D6" w:rsidRPr="00C519D6" w:rsidRDefault="00C519D6" w:rsidP="0001712A">
            <w:pPr>
              <w:tabs>
                <w:tab w:val="left" w:pos="28"/>
              </w:tabs>
              <w:snapToGrid w:val="0"/>
              <w:spacing w:after="120"/>
              <w:rPr>
                <w:rFonts w:cs="Noto Sans"/>
                <w:szCs w:val="20"/>
              </w:rPr>
            </w:pPr>
            <w:r w:rsidRPr="00C519D6">
              <w:rPr>
                <w:rFonts w:cs="Noto Sans"/>
                <w:szCs w:val="20"/>
              </w:rPr>
              <w:t>Textura</w:t>
            </w:r>
          </w:p>
        </w:tc>
        <w:tc>
          <w:tcPr>
            <w:tcW w:w="1355" w:type="pct"/>
          </w:tcPr>
          <w:p w14:paraId="244FF788" w14:textId="77777777" w:rsidR="00C519D6" w:rsidRPr="00C519D6" w:rsidRDefault="00C519D6" w:rsidP="0001712A">
            <w:pPr>
              <w:tabs>
                <w:tab w:val="left" w:pos="28"/>
              </w:tabs>
              <w:snapToGrid w:val="0"/>
              <w:spacing w:after="120"/>
              <w:rPr>
                <w:rFonts w:cs="Noto Sans"/>
                <w:szCs w:val="20"/>
              </w:rPr>
            </w:pPr>
            <w:r w:rsidRPr="00C519D6">
              <w:rPr>
                <w:rFonts w:cs="Noto Sans"/>
                <w:szCs w:val="20"/>
              </w:rPr>
              <w:t>Firme y con caparazones no secos Carne blanda y densa.</w:t>
            </w:r>
          </w:p>
        </w:tc>
        <w:tc>
          <w:tcPr>
            <w:tcW w:w="2152" w:type="pct"/>
          </w:tcPr>
          <w:p w14:paraId="2AD7F160" w14:textId="77777777" w:rsidR="00C519D6" w:rsidRPr="00C519D6" w:rsidRDefault="00C519D6" w:rsidP="0001712A">
            <w:pPr>
              <w:tabs>
                <w:tab w:val="left" w:pos="28"/>
              </w:tabs>
              <w:snapToGrid w:val="0"/>
              <w:spacing w:after="120"/>
              <w:rPr>
                <w:rFonts w:cs="Noto Sans"/>
                <w:szCs w:val="20"/>
              </w:rPr>
            </w:pPr>
            <w:r w:rsidRPr="00C519D6">
              <w:rPr>
                <w:rFonts w:cs="Noto Sans"/>
                <w:szCs w:val="20"/>
              </w:rPr>
              <w:t>Flácida o caparazón con viscosidad y seca</w:t>
            </w:r>
          </w:p>
        </w:tc>
      </w:tr>
      <w:tr w:rsidR="00C519D6" w:rsidRPr="00C519D6" w14:paraId="35793A1A" w14:textId="77777777" w:rsidTr="0001712A">
        <w:trPr>
          <w:cantSplit/>
        </w:trPr>
        <w:tc>
          <w:tcPr>
            <w:tcW w:w="704" w:type="pct"/>
            <w:vMerge/>
            <w:vAlign w:val="center"/>
          </w:tcPr>
          <w:p w14:paraId="5E518472" w14:textId="77777777" w:rsidR="00C519D6" w:rsidRPr="00C519D6" w:rsidRDefault="00C519D6" w:rsidP="0001712A">
            <w:pPr>
              <w:tabs>
                <w:tab w:val="left" w:pos="28"/>
              </w:tabs>
              <w:snapToGrid w:val="0"/>
              <w:spacing w:after="120"/>
              <w:rPr>
                <w:rFonts w:cs="Noto Sans"/>
                <w:szCs w:val="20"/>
              </w:rPr>
            </w:pPr>
          </w:p>
        </w:tc>
        <w:tc>
          <w:tcPr>
            <w:tcW w:w="789" w:type="pct"/>
          </w:tcPr>
          <w:p w14:paraId="7852E5A6" w14:textId="77777777" w:rsidR="00C519D6" w:rsidRPr="00C519D6" w:rsidRDefault="00C519D6" w:rsidP="0001712A">
            <w:pPr>
              <w:tabs>
                <w:tab w:val="left" w:pos="28"/>
              </w:tabs>
              <w:snapToGrid w:val="0"/>
              <w:spacing w:after="120"/>
              <w:rPr>
                <w:rFonts w:cs="Noto Sans"/>
                <w:szCs w:val="20"/>
              </w:rPr>
            </w:pPr>
            <w:r w:rsidRPr="00C519D6">
              <w:rPr>
                <w:rFonts w:cs="Noto Sans"/>
                <w:szCs w:val="20"/>
              </w:rPr>
              <w:t>Olor</w:t>
            </w:r>
          </w:p>
        </w:tc>
        <w:tc>
          <w:tcPr>
            <w:tcW w:w="1355" w:type="pct"/>
          </w:tcPr>
          <w:p w14:paraId="1F410226" w14:textId="77777777" w:rsidR="00C519D6" w:rsidRPr="00C519D6" w:rsidRDefault="00C519D6" w:rsidP="0001712A">
            <w:pPr>
              <w:tabs>
                <w:tab w:val="left" w:pos="28"/>
              </w:tabs>
              <w:snapToGrid w:val="0"/>
              <w:spacing w:after="120"/>
              <w:rPr>
                <w:rFonts w:cs="Noto Sans"/>
                <w:szCs w:val="20"/>
              </w:rPr>
            </w:pPr>
            <w:r w:rsidRPr="00C519D6">
              <w:rPr>
                <w:rFonts w:cs="Noto Sans"/>
                <w:szCs w:val="20"/>
              </w:rPr>
              <w:t>Característico</w:t>
            </w:r>
          </w:p>
        </w:tc>
        <w:tc>
          <w:tcPr>
            <w:tcW w:w="2152" w:type="pct"/>
          </w:tcPr>
          <w:p w14:paraId="1BFC3490" w14:textId="77777777" w:rsidR="00C519D6" w:rsidRPr="00C519D6" w:rsidRDefault="00C519D6" w:rsidP="0001712A">
            <w:pPr>
              <w:tabs>
                <w:tab w:val="left" w:pos="28"/>
              </w:tabs>
              <w:snapToGrid w:val="0"/>
              <w:spacing w:after="120"/>
              <w:rPr>
                <w:rFonts w:cs="Noto Sans"/>
                <w:szCs w:val="20"/>
              </w:rPr>
            </w:pPr>
            <w:r w:rsidRPr="00C519D6">
              <w:rPr>
                <w:rFonts w:cs="Noto Sans"/>
                <w:szCs w:val="20"/>
              </w:rPr>
              <w:t>Agrio</w:t>
            </w:r>
          </w:p>
        </w:tc>
      </w:tr>
      <w:tr w:rsidR="00C519D6" w:rsidRPr="00C519D6" w14:paraId="61161F4A" w14:textId="77777777" w:rsidTr="0001712A">
        <w:trPr>
          <w:cantSplit/>
        </w:trPr>
        <w:tc>
          <w:tcPr>
            <w:tcW w:w="704" w:type="pct"/>
            <w:vMerge/>
            <w:vAlign w:val="center"/>
          </w:tcPr>
          <w:p w14:paraId="06B6BD5B" w14:textId="77777777" w:rsidR="00C519D6" w:rsidRPr="00C519D6" w:rsidRDefault="00C519D6" w:rsidP="0001712A">
            <w:pPr>
              <w:tabs>
                <w:tab w:val="left" w:pos="28"/>
              </w:tabs>
              <w:snapToGrid w:val="0"/>
              <w:spacing w:after="120"/>
              <w:rPr>
                <w:rFonts w:cs="Noto Sans"/>
                <w:szCs w:val="20"/>
              </w:rPr>
            </w:pPr>
          </w:p>
        </w:tc>
        <w:tc>
          <w:tcPr>
            <w:tcW w:w="789" w:type="pct"/>
          </w:tcPr>
          <w:p w14:paraId="2B8B1198" w14:textId="77777777" w:rsidR="00C519D6" w:rsidRPr="00C519D6" w:rsidRDefault="00C519D6" w:rsidP="0001712A">
            <w:pPr>
              <w:tabs>
                <w:tab w:val="left" w:pos="28"/>
              </w:tabs>
              <w:snapToGrid w:val="0"/>
              <w:spacing w:after="120"/>
              <w:rPr>
                <w:rFonts w:cs="Noto Sans"/>
                <w:szCs w:val="20"/>
              </w:rPr>
            </w:pPr>
            <w:r w:rsidRPr="00C519D6">
              <w:rPr>
                <w:rFonts w:cs="Noto Sans"/>
                <w:szCs w:val="20"/>
              </w:rPr>
              <w:t>Temperatura</w:t>
            </w:r>
          </w:p>
        </w:tc>
        <w:tc>
          <w:tcPr>
            <w:tcW w:w="1355" w:type="pct"/>
          </w:tcPr>
          <w:p w14:paraId="112EBD47" w14:textId="77777777" w:rsidR="00C519D6" w:rsidRPr="00C519D6" w:rsidRDefault="00C519D6" w:rsidP="0001712A">
            <w:pPr>
              <w:tabs>
                <w:tab w:val="left" w:pos="28"/>
              </w:tabs>
              <w:snapToGrid w:val="0"/>
              <w:spacing w:after="120"/>
              <w:rPr>
                <w:rFonts w:cs="Noto Sans"/>
                <w:szCs w:val="20"/>
              </w:rPr>
            </w:pPr>
            <w:r w:rsidRPr="00C519D6">
              <w:rPr>
                <w:rFonts w:cs="Noto Sans"/>
                <w:szCs w:val="20"/>
              </w:rPr>
              <w:t xml:space="preserve">Refrigerados: máximo </w:t>
            </w:r>
            <w:smartTag w:uri="urn:schemas-microsoft-com:office:smarttags" w:element="metricconverter">
              <w:smartTagPr>
                <w:attr w:name="ProductID" w:val="4ﾺC"/>
              </w:smartTagPr>
              <w:r w:rsidRPr="00C519D6">
                <w:rPr>
                  <w:rFonts w:cs="Noto Sans"/>
                  <w:szCs w:val="20"/>
                </w:rPr>
                <w:t>4ºC</w:t>
              </w:r>
            </w:smartTag>
            <w:r w:rsidRPr="00C519D6">
              <w:rPr>
                <w:rFonts w:cs="Noto Sans"/>
                <w:szCs w:val="20"/>
              </w:rPr>
              <w:t xml:space="preserve"> </w:t>
            </w:r>
          </w:p>
          <w:p w14:paraId="49200417" w14:textId="77777777" w:rsidR="00C519D6" w:rsidRPr="00C519D6" w:rsidRDefault="00C519D6" w:rsidP="0001712A">
            <w:pPr>
              <w:tabs>
                <w:tab w:val="left" w:pos="28"/>
              </w:tabs>
              <w:spacing w:after="120"/>
              <w:rPr>
                <w:rFonts w:cs="Noto Sans"/>
                <w:szCs w:val="20"/>
              </w:rPr>
            </w:pPr>
            <w:r w:rsidRPr="00C519D6">
              <w:rPr>
                <w:rFonts w:cs="Noto Sans"/>
                <w:szCs w:val="20"/>
              </w:rPr>
              <w:t xml:space="preserve">Congelados: mínimo </w:t>
            </w:r>
            <w:smartTag w:uri="urn:schemas-microsoft-com:office:smarttags" w:element="metricconverter">
              <w:smartTagPr>
                <w:attr w:name="ProductID" w:val="-18ﾺC"/>
              </w:smartTagPr>
              <w:r w:rsidRPr="00C519D6">
                <w:rPr>
                  <w:rFonts w:cs="Noto Sans"/>
                  <w:szCs w:val="20"/>
                </w:rPr>
                <w:t>-18ºC</w:t>
              </w:r>
            </w:smartTag>
            <w:r w:rsidRPr="00C519D6">
              <w:rPr>
                <w:rFonts w:cs="Noto Sans"/>
                <w:szCs w:val="20"/>
              </w:rPr>
              <w:t xml:space="preserve"> sin signos de descongelación, </w:t>
            </w:r>
          </w:p>
        </w:tc>
        <w:tc>
          <w:tcPr>
            <w:tcW w:w="2152" w:type="pct"/>
          </w:tcPr>
          <w:p w14:paraId="6C49C224" w14:textId="77777777" w:rsidR="00C519D6" w:rsidRPr="00C519D6" w:rsidRDefault="00C519D6" w:rsidP="0001712A">
            <w:pPr>
              <w:tabs>
                <w:tab w:val="left" w:pos="28"/>
              </w:tabs>
              <w:snapToGrid w:val="0"/>
              <w:spacing w:after="120"/>
              <w:rPr>
                <w:rFonts w:cs="Noto Sans"/>
                <w:szCs w:val="20"/>
              </w:rPr>
            </w:pPr>
            <w:r w:rsidRPr="00C519D6">
              <w:rPr>
                <w:rFonts w:cs="Noto Sans"/>
                <w:szCs w:val="20"/>
              </w:rPr>
              <w:t xml:space="preserve">Refrigerados a más de </w:t>
            </w:r>
            <w:smartTag w:uri="urn:schemas-microsoft-com:office:smarttags" w:element="metricconverter">
              <w:smartTagPr>
                <w:attr w:name="ProductID" w:val="4ﾺC"/>
              </w:smartTagPr>
              <w:r w:rsidRPr="00C519D6">
                <w:rPr>
                  <w:rFonts w:cs="Noto Sans"/>
                  <w:szCs w:val="20"/>
                </w:rPr>
                <w:t>4ºC</w:t>
              </w:r>
            </w:smartTag>
          </w:p>
          <w:p w14:paraId="64A9CC79" w14:textId="77777777" w:rsidR="00C519D6" w:rsidRPr="00C519D6" w:rsidRDefault="00C519D6" w:rsidP="0001712A">
            <w:pPr>
              <w:tabs>
                <w:tab w:val="left" w:pos="28"/>
              </w:tabs>
              <w:spacing w:after="120"/>
              <w:rPr>
                <w:rFonts w:cs="Noto Sans"/>
                <w:szCs w:val="20"/>
              </w:rPr>
            </w:pPr>
            <w:r w:rsidRPr="00C519D6">
              <w:rPr>
                <w:rFonts w:cs="Noto Sans"/>
                <w:szCs w:val="20"/>
              </w:rPr>
              <w:t xml:space="preserve">Congelados a menos de </w:t>
            </w:r>
            <w:smartTag w:uri="urn:schemas-microsoft-com:office:smarttags" w:element="metricconverter">
              <w:smartTagPr>
                <w:attr w:name="ProductID" w:val="18ﾺC"/>
              </w:smartTagPr>
              <w:r w:rsidRPr="00C519D6">
                <w:rPr>
                  <w:rFonts w:cs="Noto Sans"/>
                  <w:szCs w:val="20"/>
                </w:rPr>
                <w:t>18ºC</w:t>
              </w:r>
            </w:smartTag>
            <w:r w:rsidRPr="00C519D6">
              <w:rPr>
                <w:rFonts w:cs="Noto Sans"/>
                <w:szCs w:val="20"/>
              </w:rPr>
              <w:t xml:space="preserve"> y presentando signos de descongelación</w:t>
            </w:r>
          </w:p>
        </w:tc>
      </w:tr>
      <w:tr w:rsidR="00C519D6" w:rsidRPr="00C519D6" w14:paraId="38E3EF95" w14:textId="77777777" w:rsidTr="0001712A">
        <w:trPr>
          <w:cantSplit/>
        </w:trPr>
        <w:tc>
          <w:tcPr>
            <w:tcW w:w="704" w:type="pct"/>
            <w:vMerge/>
            <w:vAlign w:val="center"/>
          </w:tcPr>
          <w:p w14:paraId="28BB31DA" w14:textId="77777777" w:rsidR="00C519D6" w:rsidRPr="00C519D6" w:rsidRDefault="00C519D6" w:rsidP="0001712A">
            <w:pPr>
              <w:tabs>
                <w:tab w:val="left" w:pos="28"/>
              </w:tabs>
              <w:snapToGrid w:val="0"/>
              <w:spacing w:after="120"/>
              <w:rPr>
                <w:rFonts w:cs="Noto Sans"/>
                <w:szCs w:val="20"/>
              </w:rPr>
            </w:pPr>
          </w:p>
        </w:tc>
        <w:tc>
          <w:tcPr>
            <w:tcW w:w="789" w:type="pct"/>
          </w:tcPr>
          <w:p w14:paraId="3074351D" w14:textId="77777777" w:rsidR="00C519D6" w:rsidRPr="00C519D6" w:rsidRDefault="00C519D6" w:rsidP="0001712A">
            <w:pPr>
              <w:tabs>
                <w:tab w:val="left" w:pos="28"/>
              </w:tabs>
              <w:snapToGrid w:val="0"/>
              <w:spacing w:after="120"/>
              <w:rPr>
                <w:rFonts w:cs="Noto Sans"/>
                <w:szCs w:val="20"/>
              </w:rPr>
            </w:pPr>
            <w:r w:rsidRPr="00C519D6">
              <w:rPr>
                <w:rFonts w:cs="Noto Sans"/>
                <w:szCs w:val="20"/>
              </w:rPr>
              <w:t xml:space="preserve">Empaque </w:t>
            </w:r>
          </w:p>
        </w:tc>
        <w:tc>
          <w:tcPr>
            <w:tcW w:w="1355" w:type="pct"/>
          </w:tcPr>
          <w:p w14:paraId="752666DC" w14:textId="77777777" w:rsidR="00C519D6" w:rsidRPr="00C519D6" w:rsidRDefault="00C519D6" w:rsidP="0001712A">
            <w:pPr>
              <w:tabs>
                <w:tab w:val="left" w:pos="28"/>
              </w:tabs>
              <w:snapToGrid w:val="0"/>
              <w:spacing w:after="120"/>
              <w:rPr>
                <w:rFonts w:cs="Noto Sans"/>
                <w:szCs w:val="20"/>
              </w:rPr>
            </w:pPr>
            <w:r w:rsidRPr="00C519D6">
              <w:rPr>
                <w:rFonts w:cs="Noto Sans"/>
                <w:szCs w:val="20"/>
              </w:rPr>
              <w:t>Empaque íntegro y limpio</w:t>
            </w:r>
          </w:p>
        </w:tc>
        <w:tc>
          <w:tcPr>
            <w:tcW w:w="2152" w:type="pct"/>
          </w:tcPr>
          <w:p w14:paraId="5D44F125" w14:textId="77777777" w:rsidR="00C519D6" w:rsidRPr="00C519D6" w:rsidRDefault="00C519D6" w:rsidP="0001712A">
            <w:pPr>
              <w:tabs>
                <w:tab w:val="left" w:pos="28"/>
              </w:tabs>
              <w:snapToGrid w:val="0"/>
              <w:spacing w:after="120"/>
              <w:rPr>
                <w:rFonts w:cs="Noto Sans"/>
                <w:szCs w:val="20"/>
              </w:rPr>
            </w:pPr>
            <w:r w:rsidRPr="00C519D6">
              <w:rPr>
                <w:rFonts w:cs="Noto Sans"/>
                <w:szCs w:val="20"/>
              </w:rPr>
              <w:t>Empaque con rasgaduras</w:t>
            </w:r>
          </w:p>
        </w:tc>
      </w:tr>
      <w:tr w:rsidR="00C519D6" w:rsidRPr="00C519D6" w14:paraId="34DEB908" w14:textId="77777777" w:rsidTr="0001712A">
        <w:trPr>
          <w:cantSplit/>
        </w:trPr>
        <w:tc>
          <w:tcPr>
            <w:tcW w:w="704" w:type="pct"/>
            <w:vMerge/>
            <w:vAlign w:val="center"/>
          </w:tcPr>
          <w:p w14:paraId="1B6B0A7D" w14:textId="77777777" w:rsidR="00C519D6" w:rsidRPr="00C519D6" w:rsidRDefault="00C519D6" w:rsidP="0001712A">
            <w:pPr>
              <w:tabs>
                <w:tab w:val="left" w:pos="28"/>
              </w:tabs>
              <w:snapToGrid w:val="0"/>
              <w:spacing w:after="120"/>
              <w:rPr>
                <w:rFonts w:cs="Noto Sans"/>
                <w:szCs w:val="20"/>
              </w:rPr>
            </w:pPr>
          </w:p>
        </w:tc>
        <w:tc>
          <w:tcPr>
            <w:tcW w:w="789" w:type="pct"/>
          </w:tcPr>
          <w:p w14:paraId="747E0B57" w14:textId="77777777" w:rsidR="00C519D6" w:rsidRPr="00C519D6" w:rsidRDefault="00C519D6" w:rsidP="0001712A">
            <w:pPr>
              <w:tabs>
                <w:tab w:val="left" w:pos="28"/>
              </w:tabs>
              <w:snapToGrid w:val="0"/>
              <w:spacing w:after="120"/>
              <w:rPr>
                <w:rFonts w:cs="Noto Sans"/>
                <w:szCs w:val="20"/>
              </w:rPr>
            </w:pPr>
            <w:r w:rsidRPr="00C519D6">
              <w:rPr>
                <w:rFonts w:cs="Noto Sans"/>
                <w:szCs w:val="20"/>
              </w:rPr>
              <w:t>Apariencia</w:t>
            </w:r>
          </w:p>
        </w:tc>
        <w:tc>
          <w:tcPr>
            <w:tcW w:w="1355" w:type="pct"/>
          </w:tcPr>
          <w:p w14:paraId="2285EFB5" w14:textId="77777777" w:rsidR="00C519D6" w:rsidRPr="00C519D6" w:rsidRDefault="00C519D6" w:rsidP="0001712A">
            <w:pPr>
              <w:tabs>
                <w:tab w:val="left" w:pos="28"/>
              </w:tabs>
              <w:snapToGrid w:val="0"/>
              <w:spacing w:after="120"/>
              <w:rPr>
                <w:rFonts w:cs="Noto Sans"/>
                <w:szCs w:val="20"/>
              </w:rPr>
            </w:pPr>
            <w:r w:rsidRPr="00C519D6">
              <w:rPr>
                <w:rFonts w:cs="Noto Sans"/>
                <w:szCs w:val="20"/>
              </w:rPr>
              <w:t>Característico, con o sin caparazón</w:t>
            </w:r>
          </w:p>
        </w:tc>
        <w:tc>
          <w:tcPr>
            <w:tcW w:w="2152" w:type="pct"/>
          </w:tcPr>
          <w:p w14:paraId="0749CA33" w14:textId="77777777" w:rsidR="00C519D6" w:rsidRPr="00C519D6" w:rsidRDefault="00C519D6" w:rsidP="0001712A">
            <w:pPr>
              <w:tabs>
                <w:tab w:val="left" w:pos="28"/>
              </w:tabs>
              <w:snapToGrid w:val="0"/>
              <w:spacing w:after="120"/>
              <w:rPr>
                <w:rFonts w:cs="Noto Sans"/>
                <w:szCs w:val="20"/>
              </w:rPr>
            </w:pPr>
            <w:r w:rsidRPr="00C519D6">
              <w:rPr>
                <w:rFonts w:cs="Noto Sans"/>
                <w:szCs w:val="20"/>
              </w:rPr>
              <w:t>Con presencia de cortadas o lastimadas y quemaduras</w:t>
            </w:r>
          </w:p>
        </w:tc>
      </w:tr>
      <w:tr w:rsidR="00C519D6" w:rsidRPr="00C519D6" w14:paraId="2E50C30D" w14:textId="77777777" w:rsidTr="0001712A">
        <w:trPr>
          <w:cantSplit/>
        </w:trPr>
        <w:tc>
          <w:tcPr>
            <w:tcW w:w="704" w:type="pct"/>
            <w:vMerge w:val="restart"/>
          </w:tcPr>
          <w:p w14:paraId="5F6D2BB7" w14:textId="77777777" w:rsidR="00C519D6" w:rsidRPr="00C519D6" w:rsidRDefault="00C519D6" w:rsidP="0001712A">
            <w:pPr>
              <w:tabs>
                <w:tab w:val="left" w:pos="28"/>
              </w:tabs>
              <w:snapToGrid w:val="0"/>
              <w:spacing w:after="120"/>
              <w:rPr>
                <w:rFonts w:cs="Noto Sans"/>
                <w:szCs w:val="20"/>
              </w:rPr>
            </w:pPr>
            <w:r w:rsidRPr="00C519D6">
              <w:rPr>
                <w:rFonts w:cs="Noto Sans"/>
                <w:szCs w:val="20"/>
              </w:rPr>
              <w:t>Alimentos congelados</w:t>
            </w:r>
          </w:p>
          <w:p w14:paraId="7A32F414" w14:textId="77777777" w:rsidR="00C519D6" w:rsidRPr="00C519D6" w:rsidRDefault="00C519D6" w:rsidP="0001712A">
            <w:pPr>
              <w:tabs>
                <w:tab w:val="left" w:pos="28"/>
              </w:tabs>
              <w:spacing w:after="120"/>
              <w:rPr>
                <w:rFonts w:cs="Noto Sans"/>
                <w:szCs w:val="20"/>
              </w:rPr>
            </w:pPr>
          </w:p>
          <w:p w14:paraId="0FCA92FD" w14:textId="77777777" w:rsidR="00C519D6" w:rsidRPr="00C519D6" w:rsidRDefault="00C519D6" w:rsidP="0001712A">
            <w:pPr>
              <w:tabs>
                <w:tab w:val="left" w:pos="28"/>
              </w:tabs>
              <w:spacing w:after="120"/>
              <w:rPr>
                <w:rFonts w:cs="Noto Sans"/>
                <w:szCs w:val="20"/>
              </w:rPr>
            </w:pPr>
          </w:p>
          <w:p w14:paraId="6975A0CA" w14:textId="77777777" w:rsidR="00C519D6" w:rsidRPr="00C519D6" w:rsidRDefault="00C519D6" w:rsidP="0001712A">
            <w:pPr>
              <w:tabs>
                <w:tab w:val="left" w:pos="28"/>
              </w:tabs>
              <w:spacing w:after="120"/>
              <w:rPr>
                <w:rFonts w:cs="Noto Sans"/>
                <w:szCs w:val="20"/>
              </w:rPr>
            </w:pPr>
          </w:p>
        </w:tc>
        <w:tc>
          <w:tcPr>
            <w:tcW w:w="789" w:type="pct"/>
          </w:tcPr>
          <w:p w14:paraId="60A65E04" w14:textId="77777777" w:rsidR="00C519D6" w:rsidRPr="00C519D6" w:rsidRDefault="00C519D6" w:rsidP="0001712A">
            <w:pPr>
              <w:tabs>
                <w:tab w:val="left" w:pos="28"/>
              </w:tabs>
              <w:snapToGrid w:val="0"/>
              <w:spacing w:after="120"/>
              <w:rPr>
                <w:rFonts w:cs="Noto Sans"/>
                <w:szCs w:val="20"/>
              </w:rPr>
            </w:pPr>
            <w:r w:rsidRPr="00C519D6">
              <w:rPr>
                <w:rFonts w:cs="Noto Sans"/>
                <w:szCs w:val="20"/>
              </w:rPr>
              <w:t>Temperatura</w:t>
            </w:r>
          </w:p>
        </w:tc>
        <w:tc>
          <w:tcPr>
            <w:tcW w:w="1355" w:type="pct"/>
          </w:tcPr>
          <w:p w14:paraId="6971AA39" w14:textId="77777777" w:rsidR="00C519D6" w:rsidRPr="00C519D6" w:rsidRDefault="00C519D6" w:rsidP="0001712A">
            <w:pPr>
              <w:tabs>
                <w:tab w:val="left" w:pos="28"/>
              </w:tabs>
              <w:snapToGrid w:val="0"/>
              <w:spacing w:after="120"/>
              <w:rPr>
                <w:rFonts w:cs="Noto Sans"/>
                <w:szCs w:val="20"/>
              </w:rPr>
            </w:pPr>
            <w:r w:rsidRPr="00C519D6">
              <w:rPr>
                <w:rFonts w:cs="Noto Sans"/>
                <w:szCs w:val="20"/>
              </w:rPr>
              <w:t>Menos de -18º C</w:t>
            </w:r>
          </w:p>
        </w:tc>
        <w:tc>
          <w:tcPr>
            <w:tcW w:w="2152" w:type="pct"/>
          </w:tcPr>
          <w:p w14:paraId="489C46B1" w14:textId="77777777" w:rsidR="00C519D6" w:rsidRPr="00C519D6" w:rsidRDefault="00C519D6" w:rsidP="0001712A">
            <w:pPr>
              <w:tabs>
                <w:tab w:val="left" w:pos="28"/>
              </w:tabs>
              <w:snapToGrid w:val="0"/>
              <w:spacing w:after="120"/>
              <w:rPr>
                <w:rFonts w:cs="Noto Sans"/>
                <w:szCs w:val="20"/>
              </w:rPr>
            </w:pPr>
            <w:r w:rsidRPr="00C519D6">
              <w:rPr>
                <w:rFonts w:cs="Noto Sans"/>
                <w:szCs w:val="20"/>
              </w:rPr>
              <w:t>Temperaturas mayores y/o con signos de descongelación con signos de descongelación</w:t>
            </w:r>
          </w:p>
        </w:tc>
      </w:tr>
      <w:tr w:rsidR="00C519D6" w:rsidRPr="00C519D6" w14:paraId="692CF811" w14:textId="77777777" w:rsidTr="0001712A">
        <w:trPr>
          <w:cantSplit/>
        </w:trPr>
        <w:tc>
          <w:tcPr>
            <w:tcW w:w="704" w:type="pct"/>
            <w:vMerge/>
            <w:vAlign w:val="center"/>
          </w:tcPr>
          <w:p w14:paraId="6B579FE3" w14:textId="77777777" w:rsidR="00C519D6" w:rsidRPr="00C519D6" w:rsidRDefault="00C519D6" w:rsidP="0001712A">
            <w:pPr>
              <w:tabs>
                <w:tab w:val="left" w:pos="28"/>
              </w:tabs>
              <w:snapToGrid w:val="0"/>
              <w:spacing w:after="120"/>
              <w:rPr>
                <w:rFonts w:cs="Noto Sans"/>
                <w:szCs w:val="20"/>
              </w:rPr>
            </w:pPr>
          </w:p>
        </w:tc>
        <w:tc>
          <w:tcPr>
            <w:tcW w:w="789" w:type="pct"/>
          </w:tcPr>
          <w:p w14:paraId="1B9DC353" w14:textId="77777777" w:rsidR="00C519D6" w:rsidRPr="00C519D6" w:rsidRDefault="00C519D6" w:rsidP="0001712A">
            <w:pPr>
              <w:tabs>
                <w:tab w:val="left" w:pos="28"/>
              </w:tabs>
              <w:snapToGrid w:val="0"/>
              <w:spacing w:after="120"/>
              <w:rPr>
                <w:rFonts w:cs="Noto Sans"/>
                <w:szCs w:val="20"/>
              </w:rPr>
            </w:pPr>
            <w:r w:rsidRPr="00C519D6">
              <w:rPr>
                <w:rFonts w:cs="Noto Sans"/>
                <w:szCs w:val="20"/>
              </w:rPr>
              <w:t>Entrega</w:t>
            </w:r>
          </w:p>
        </w:tc>
        <w:tc>
          <w:tcPr>
            <w:tcW w:w="1355" w:type="pct"/>
          </w:tcPr>
          <w:p w14:paraId="0E5B045F" w14:textId="77777777" w:rsidR="00C519D6" w:rsidRPr="00C519D6" w:rsidRDefault="00C519D6" w:rsidP="0001712A">
            <w:pPr>
              <w:tabs>
                <w:tab w:val="left" w:pos="28"/>
              </w:tabs>
              <w:snapToGrid w:val="0"/>
              <w:spacing w:after="120"/>
              <w:rPr>
                <w:rFonts w:cs="Noto Sans"/>
                <w:szCs w:val="20"/>
              </w:rPr>
            </w:pPr>
            <w:r w:rsidRPr="00C519D6">
              <w:rPr>
                <w:rFonts w:cs="Noto Sans"/>
                <w:szCs w:val="20"/>
              </w:rPr>
              <w:t>En recipientes y envolturas íntegras y limpias, fechado e identificado</w:t>
            </w:r>
          </w:p>
        </w:tc>
        <w:tc>
          <w:tcPr>
            <w:tcW w:w="2152" w:type="pct"/>
          </w:tcPr>
          <w:p w14:paraId="54C37359" w14:textId="77777777" w:rsidR="00C519D6" w:rsidRPr="00C519D6" w:rsidRDefault="00C519D6" w:rsidP="0001712A">
            <w:pPr>
              <w:tabs>
                <w:tab w:val="left" w:pos="28"/>
              </w:tabs>
              <w:snapToGrid w:val="0"/>
              <w:spacing w:after="120"/>
              <w:rPr>
                <w:rFonts w:cs="Noto Sans"/>
                <w:szCs w:val="20"/>
              </w:rPr>
            </w:pPr>
            <w:r w:rsidRPr="00C519D6">
              <w:rPr>
                <w:rFonts w:cs="Noto Sans"/>
                <w:szCs w:val="20"/>
              </w:rPr>
              <w:t>Envoltura con rasgaduras</w:t>
            </w:r>
          </w:p>
        </w:tc>
      </w:tr>
    </w:tbl>
    <w:p w14:paraId="7D35A31A" w14:textId="77777777" w:rsidR="00C519D6" w:rsidRPr="00C519D6" w:rsidRDefault="00C519D6" w:rsidP="00C519D6">
      <w:pPr>
        <w:tabs>
          <w:tab w:val="left" w:pos="28"/>
        </w:tabs>
        <w:jc w:val="center"/>
        <w:rPr>
          <w:rFonts w:cs="Noto Sans"/>
          <w:b/>
          <w:bCs/>
          <w:szCs w:val="20"/>
        </w:rPr>
      </w:pPr>
    </w:p>
    <w:p w14:paraId="0DBF111D" w14:textId="455216D7" w:rsidR="00C519D6" w:rsidRPr="00C519D6" w:rsidRDefault="00C519D6" w:rsidP="00C519D6">
      <w:pPr>
        <w:tabs>
          <w:tab w:val="left" w:pos="28"/>
        </w:tabs>
        <w:jc w:val="center"/>
        <w:rPr>
          <w:rFonts w:cs="Noto Sans"/>
          <w:b/>
          <w:bCs/>
          <w:szCs w:val="20"/>
        </w:rPr>
      </w:pPr>
      <w:r w:rsidRPr="00C519D6">
        <w:rPr>
          <w:rFonts w:cs="Noto Sans"/>
          <w:b/>
          <w:bCs/>
          <w:szCs w:val="20"/>
        </w:rPr>
        <w:br w:type="page"/>
      </w:r>
      <w:r w:rsidRPr="00C519D6">
        <w:rPr>
          <w:rFonts w:cs="Noto Sans"/>
          <w:b/>
          <w:bCs/>
          <w:szCs w:val="20"/>
        </w:rPr>
        <w:lastRenderedPageBreak/>
        <w:t xml:space="preserve">ANEXO NÚMERO </w:t>
      </w:r>
      <w:r w:rsidR="00AB40C8">
        <w:rPr>
          <w:rFonts w:cs="Noto Sans"/>
          <w:b/>
          <w:bCs/>
          <w:szCs w:val="20"/>
        </w:rPr>
        <w:t>7</w:t>
      </w:r>
      <w:r w:rsidRPr="00C519D6">
        <w:rPr>
          <w:rFonts w:cs="Noto Sans"/>
          <w:b/>
          <w:bCs/>
          <w:szCs w:val="20"/>
        </w:rPr>
        <w:t>F (</w:t>
      </w:r>
      <w:r w:rsidR="00AB40C8">
        <w:rPr>
          <w:rFonts w:cs="Noto Sans"/>
          <w:b/>
          <w:bCs/>
          <w:szCs w:val="20"/>
        </w:rPr>
        <w:t>SIETE</w:t>
      </w:r>
      <w:r w:rsidRPr="00C519D6">
        <w:rPr>
          <w:rFonts w:cs="Noto Sans"/>
          <w:b/>
          <w:bCs/>
          <w:szCs w:val="20"/>
        </w:rPr>
        <w:t xml:space="preserve"> F)</w:t>
      </w:r>
    </w:p>
    <w:p w14:paraId="760031F7" w14:textId="77777777" w:rsidR="00C519D6" w:rsidRPr="00C519D6" w:rsidRDefault="00C519D6" w:rsidP="00C519D6">
      <w:pPr>
        <w:tabs>
          <w:tab w:val="left" w:pos="0"/>
          <w:tab w:val="left" w:pos="4062"/>
        </w:tabs>
        <w:rPr>
          <w:rFonts w:cs="Noto Sans"/>
          <w:b/>
          <w:szCs w:val="20"/>
          <w:lang w:eastAsia="es-MX"/>
        </w:rPr>
      </w:pPr>
      <w:r w:rsidRPr="00C519D6">
        <w:rPr>
          <w:rFonts w:cs="Noto Sans"/>
          <w:b/>
          <w:szCs w:val="20"/>
        </w:rPr>
        <w:t>GUÍA TÉCNICA DE CARACTERÍSTICAS DE LOS ALIMENTOS PARA SU RECEPCIÓN Y ALMACENAMIENTO</w:t>
      </w:r>
    </w:p>
    <w:tbl>
      <w:tblPr>
        <w:tblW w:w="10598" w:type="dxa"/>
        <w:tblLayout w:type="fixed"/>
        <w:tblLook w:val="04A0" w:firstRow="1" w:lastRow="0" w:firstColumn="1" w:lastColumn="0" w:noHBand="0" w:noVBand="1"/>
      </w:tblPr>
      <w:tblGrid>
        <w:gridCol w:w="1668"/>
        <w:gridCol w:w="817"/>
        <w:gridCol w:w="2486"/>
        <w:gridCol w:w="382"/>
        <w:gridCol w:w="2104"/>
        <w:gridCol w:w="3141"/>
      </w:tblGrid>
      <w:tr w:rsidR="00C519D6" w:rsidRPr="00C519D6" w14:paraId="3C2C3D9A" w14:textId="77777777" w:rsidTr="0001712A">
        <w:trPr>
          <w:trHeight w:val="93"/>
        </w:trPr>
        <w:tc>
          <w:tcPr>
            <w:tcW w:w="10598" w:type="dxa"/>
            <w:gridSpan w:val="6"/>
            <w:tcBorders>
              <w:top w:val="single" w:sz="4" w:space="0" w:color="auto"/>
              <w:left w:val="single" w:sz="4" w:space="0" w:color="auto"/>
              <w:bottom w:val="single" w:sz="4" w:space="0" w:color="auto"/>
              <w:right w:val="single" w:sz="4" w:space="0" w:color="auto"/>
            </w:tcBorders>
            <w:hideMark/>
          </w:tcPr>
          <w:p w14:paraId="0089C5EC" w14:textId="77777777" w:rsidR="00C519D6" w:rsidRPr="00C519D6" w:rsidRDefault="00C519D6" w:rsidP="0001712A">
            <w:pPr>
              <w:tabs>
                <w:tab w:val="left" w:pos="28"/>
              </w:tabs>
              <w:rPr>
                <w:rFonts w:cs="Noto Sans"/>
                <w:szCs w:val="20"/>
              </w:rPr>
            </w:pPr>
            <w:r w:rsidRPr="00C519D6">
              <w:rPr>
                <w:rFonts w:cs="Noto Sans"/>
                <w:szCs w:val="20"/>
              </w:rPr>
              <w:t xml:space="preserve">La siguiente tabla detalla las características a observar en el alimento y medios de almacenamiento. </w:t>
            </w:r>
          </w:p>
          <w:p w14:paraId="407AA582" w14:textId="77777777" w:rsidR="00C519D6" w:rsidRPr="00C519D6" w:rsidRDefault="00C519D6" w:rsidP="0001712A">
            <w:pPr>
              <w:tabs>
                <w:tab w:val="left" w:pos="28"/>
              </w:tabs>
              <w:rPr>
                <w:rFonts w:cs="Noto Sans"/>
                <w:szCs w:val="20"/>
              </w:rPr>
            </w:pPr>
            <w:r w:rsidRPr="00C519D6">
              <w:rPr>
                <w:rFonts w:cs="Noto Sans"/>
                <w:szCs w:val="20"/>
              </w:rPr>
              <w:t xml:space="preserve">Lácteos </w:t>
            </w:r>
          </w:p>
        </w:tc>
      </w:tr>
      <w:tr w:rsidR="00C519D6" w:rsidRPr="00C519D6" w14:paraId="07587DC6" w14:textId="77777777" w:rsidTr="0001712A">
        <w:trPr>
          <w:trHeight w:val="208"/>
        </w:trPr>
        <w:tc>
          <w:tcPr>
            <w:tcW w:w="1668" w:type="dxa"/>
            <w:tcBorders>
              <w:top w:val="single" w:sz="4" w:space="0" w:color="auto"/>
              <w:left w:val="single" w:sz="4" w:space="0" w:color="auto"/>
              <w:bottom w:val="single" w:sz="4" w:space="0" w:color="auto"/>
              <w:right w:val="single" w:sz="4" w:space="0" w:color="auto"/>
            </w:tcBorders>
            <w:hideMark/>
          </w:tcPr>
          <w:p w14:paraId="084405EE" w14:textId="77777777" w:rsidR="00C519D6" w:rsidRPr="00C519D6" w:rsidRDefault="00C519D6" w:rsidP="0001712A">
            <w:pPr>
              <w:tabs>
                <w:tab w:val="left" w:pos="28"/>
              </w:tabs>
              <w:rPr>
                <w:rFonts w:cs="Noto Sans"/>
                <w:szCs w:val="20"/>
              </w:rPr>
            </w:pPr>
            <w:r w:rsidRPr="00C519D6">
              <w:rPr>
                <w:rFonts w:cs="Noto Sans"/>
                <w:szCs w:val="20"/>
              </w:rPr>
              <w:t xml:space="preserve">Alimento </w:t>
            </w:r>
          </w:p>
        </w:tc>
        <w:tc>
          <w:tcPr>
            <w:tcW w:w="3303" w:type="dxa"/>
            <w:gridSpan w:val="2"/>
            <w:tcBorders>
              <w:top w:val="single" w:sz="4" w:space="0" w:color="auto"/>
              <w:left w:val="single" w:sz="4" w:space="0" w:color="auto"/>
              <w:bottom w:val="single" w:sz="4" w:space="0" w:color="auto"/>
              <w:right w:val="single" w:sz="4" w:space="0" w:color="auto"/>
            </w:tcBorders>
            <w:hideMark/>
          </w:tcPr>
          <w:p w14:paraId="34A42BCA" w14:textId="77777777" w:rsidR="00C519D6" w:rsidRPr="00C519D6" w:rsidRDefault="00C519D6" w:rsidP="0001712A">
            <w:pPr>
              <w:tabs>
                <w:tab w:val="left" w:pos="28"/>
              </w:tabs>
              <w:rPr>
                <w:rFonts w:cs="Noto Sans"/>
                <w:szCs w:val="20"/>
              </w:rPr>
            </w:pPr>
            <w:r w:rsidRPr="00C519D6">
              <w:rPr>
                <w:rFonts w:cs="Noto Sans"/>
                <w:szCs w:val="20"/>
              </w:rPr>
              <w:t xml:space="preserve">Parámetro/Aceptación </w:t>
            </w:r>
          </w:p>
        </w:tc>
        <w:tc>
          <w:tcPr>
            <w:tcW w:w="2486" w:type="dxa"/>
            <w:gridSpan w:val="2"/>
            <w:tcBorders>
              <w:top w:val="single" w:sz="4" w:space="0" w:color="auto"/>
              <w:left w:val="single" w:sz="4" w:space="0" w:color="auto"/>
              <w:bottom w:val="single" w:sz="4" w:space="0" w:color="auto"/>
              <w:right w:val="single" w:sz="4" w:space="0" w:color="auto"/>
            </w:tcBorders>
            <w:hideMark/>
          </w:tcPr>
          <w:p w14:paraId="1930C44B" w14:textId="77777777" w:rsidR="00C519D6" w:rsidRPr="00C519D6" w:rsidRDefault="00C519D6" w:rsidP="0001712A">
            <w:pPr>
              <w:tabs>
                <w:tab w:val="left" w:pos="28"/>
              </w:tabs>
              <w:rPr>
                <w:rFonts w:cs="Noto Sans"/>
                <w:szCs w:val="20"/>
              </w:rPr>
            </w:pPr>
            <w:r w:rsidRPr="00C519D6">
              <w:rPr>
                <w:rFonts w:cs="Noto Sans"/>
                <w:szCs w:val="20"/>
              </w:rPr>
              <w:t xml:space="preserve">Criterios de rechazo </w:t>
            </w:r>
          </w:p>
        </w:tc>
        <w:tc>
          <w:tcPr>
            <w:tcW w:w="3141" w:type="dxa"/>
            <w:tcBorders>
              <w:top w:val="single" w:sz="4" w:space="0" w:color="auto"/>
              <w:left w:val="single" w:sz="4" w:space="0" w:color="auto"/>
              <w:bottom w:val="single" w:sz="4" w:space="0" w:color="auto"/>
              <w:right w:val="single" w:sz="4" w:space="0" w:color="auto"/>
            </w:tcBorders>
            <w:hideMark/>
          </w:tcPr>
          <w:p w14:paraId="7EE737E6" w14:textId="77777777" w:rsidR="00C519D6" w:rsidRPr="00C519D6" w:rsidRDefault="00C519D6" w:rsidP="0001712A">
            <w:pPr>
              <w:tabs>
                <w:tab w:val="left" w:pos="28"/>
              </w:tabs>
              <w:rPr>
                <w:rFonts w:cs="Noto Sans"/>
                <w:szCs w:val="20"/>
              </w:rPr>
            </w:pPr>
            <w:r w:rsidRPr="00C519D6">
              <w:rPr>
                <w:rFonts w:cs="Noto Sans"/>
                <w:szCs w:val="20"/>
              </w:rPr>
              <w:t xml:space="preserve">Ubicación y condiciones de almacenamiento </w:t>
            </w:r>
          </w:p>
        </w:tc>
      </w:tr>
      <w:tr w:rsidR="00C519D6" w:rsidRPr="00C519D6" w14:paraId="12AE66D7" w14:textId="77777777" w:rsidTr="0001712A">
        <w:trPr>
          <w:trHeight w:val="758"/>
        </w:trPr>
        <w:tc>
          <w:tcPr>
            <w:tcW w:w="1668" w:type="dxa"/>
            <w:tcBorders>
              <w:top w:val="single" w:sz="4" w:space="0" w:color="auto"/>
              <w:left w:val="single" w:sz="4" w:space="0" w:color="auto"/>
              <w:bottom w:val="single" w:sz="4" w:space="0" w:color="auto"/>
              <w:right w:val="single" w:sz="4" w:space="0" w:color="auto"/>
            </w:tcBorders>
            <w:hideMark/>
          </w:tcPr>
          <w:p w14:paraId="68DDDB49" w14:textId="77777777" w:rsidR="00C519D6" w:rsidRPr="00C519D6" w:rsidRDefault="00C519D6" w:rsidP="0001712A">
            <w:pPr>
              <w:tabs>
                <w:tab w:val="left" w:pos="28"/>
              </w:tabs>
              <w:rPr>
                <w:rFonts w:cs="Noto Sans"/>
                <w:szCs w:val="20"/>
              </w:rPr>
            </w:pPr>
            <w:r w:rsidRPr="00C519D6">
              <w:rPr>
                <w:rFonts w:cs="Noto Sans"/>
                <w:szCs w:val="20"/>
              </w:rPr>
              <w:t xml:space="preserve">Queso </w:t>
            </w:r>
          </w:p>
          <w:p w14:paraId="22326EDD" w14:textId="77777777" w:rsidR="00C519D6" w:rsidRPr="00C519D6" w:rsidRDefault="00C519D6" w:rsidP="0001712A">
            <w:pPr>
              <w:tabs>
                <w:tab w:val="left" w:pos="28"/>
              </w:tabs>
              <w:rPr>
                <w:rFonts w:cs="Noto Sans"/>
                <w:szCs w:val="20"/>
              </w:rPr>
            </w:pPr>
            <w:r w:rsidRPr="00C519D6">
              <w:rPr>
                <w:rFonts w:cs="Noto Sans"/>
                <w:szCs w:val="20"/>
              </w:rPr>
              <w:t xml:space="preserve">Yogurt </w:t>
            </w:r>
          </w:p>
        </w:tc>
        <w:tc>
          <w:tcPr>
            <w:tcW w:w="3303" w:type="dxa"/>
            <w:gridSpan w:val="2"/>
            <w:tcBorders>
              <w:top w:val="single" w:sz="4" w:space="0" w:color="auto"/>
              <w:left w:val="single" w:sz="4" w:space="0" w:color="auto"/>
              <w:bottom w:val="single" w:sz="4" w:space="0" w:color="auto"/>
              <w:right w:val="single" w:sz="4" w:space="0" w:color="auto"/>
            </w:tcBorders>
            <w:hideMark/>
          </w:tcPr>
          <w:p w14:paraId="03D3EAFB" w14:textId="77777777" w:rsidR="00C519D6" w:rsidRPr="00C519D6" w:rsidRDefault="00C519D6" w:rsidP="0001712A">
            <w:pPr>
              <w:tabs>
                <w:tab w:val="left" w:pos="28"/>
              </w:tabs>
              <w:rPr>
                <w:rFonts w:cs="Noto Sans"/>
                <w:szCs w:val="20"/>
              </w:rPr>
            </w:pPr>
            <w:r w:rsidRPr="00C519D6">
              <w:rPr>
                <w:rFonts w:cs="Noto Sans"/>
                <w:szCs w:val="20"/>
              </w:rPr>
              <w:t xml:space="preserve">A base de leche entera pasteurizada </w:t>
            </w:r>
          </w:p>
        </w:tc>
        <w:tc>
          <w:tcPr>
            <w:tcW w:w="2486" w:type="dxa"/>
            <w:gridSpan w:val="2"/>
            <w:tcBorders>
              <w:top w:val="single" w:sz="4" w:space="0" w:color="auto"/>
              <w:left w:val="single" w:sz="4" w:space="0" w:color="auto"/>
              <w:bottom w:val="single" w:sz="4" w:space="0" w:color="auto"/>
              <w:right w:val="single" w:sz="4" w:space="0" w:color="auto"/>
            </w:tcBorders>
            <w:hideMark/>
          </w:tcPr>
          <w:p w14:paraId="73EA58BA" w14:textId="77777777" w:rsidR="00C519D6" w:rsidRPr="00C519D6" w:rsidRDefault="00C519D6" w:rsidP="0001712A">
            <w:pPr>
              <w:tabs>
                <w:tab w:val="left" w:pos="28"/>
              </w:tabs>
              <w:rPr>
                <w:rFonts w:cs="Noto Sans"/>
                <w:szCs w:val="20"/>
              </w:rPr>
            </w:pPr>
            <w:r w:rsidRPr="00C519D6">
              <w:rPr>
                <w:rFonts w:cs="Noto Sans"/>
                <w:szCs w:val="20"/>
              </w:rPr>
              <w:t xml:space="preserve">Que proceda de leche sin pasteurizar </w:t>
            </w:r>
          </w:p>
        </w:tc>
        <w:tc>
          <w:tcPr>
            <w:tcW w:w="3141" w:type="dxa"/>
            <w:tcBorders>
              <w:top w:val="single" w:sz="4" w:space="0" w:color="auto"/>
              <w:left w:val="single" w:sz="4" w:space="0" w:color="auto"/>
              <w:bottom w:val="single" w:sz="4" w:space="0" w:color="auto"/>
              <w:right w:val="single" w:sz="4" w:space="0" w:color="auto"/>
            </w:tcBorders>
            <w:hideMark/>
          </w:tcPr>
          <w:p w14:paraId="005AC498" w14:textId="77777777" w:rsidR="00C519D6" w:rsidRPr="00C519D6" w:rsidRDefault="00C519D6" w:rsidP="0001712A">
            <w:pPr>
              <w:tabs>
                <w:tab w:val="left" w:pos="28"/>
              </w:tabs>
              <w:rPr>
                <w:rFonts w:cs="Noto Sans"/>
                <w:szCs w:val="20"/>
              </w:rPr>
            </w:pPr>
            <w:r w:rsidRPr="00C519D6">
              <w:rPr>
                <w:rFonts w:cs="Noto Sans"/>
                <w:szCs w:val="20"/>
              </w:rPr>
              <w:t xml:space="preserve">Refrigeración </w:t>
            </w:r>
          </w:p>
          <w:p w14:paraId="3534B9C9" w14:textId="77777777" w:rsidR="00C519D6" w:rsidRPr="00C519D6" w:rsidRDefault="00C519D6" w:rsidP="0001712A">
            <w:pPr>
              <w:tabs>
                <w:tab w:val="left" w:pos="28"/>
              </w:tabs>
              <w:rPr>
                <w:rFonts w:cs="Noto Sans"/>
                <w:szCs w:val="20"/>
              </w:rPr>
            </w:pPr>
            <w:r w:rsidRPr="00C519D6">
              <w:rPr>
                <w:rFonts w:cs="Noto Sans"/>
                <w:szCs w:val="20"/>
              </w:rPr>
              <w:t xml:space="preserve">Parte superior del refrigerador, emplear sistema PEPS. </w:t>
            </w:r>
          </w:p>
          <w:p w14:paraId="42C82133" w14:textId="77777777" w:rsidR="00C519D6" w:rsidRPr="00C519D6" w:rsidRDefault="00C519D6" w:rsidP="0001712A">
            <w:pPr>
              <w:tabs>
                <w:tab w:val="left" w:pos="28"/>
              </w:tabs>
              <w:rPr>
                <w:rFonts w:cs="Noto Sans"/>
                <w:szCs w:val="20"/>
              </w:rPr>
            </w:pPr>
            <w:r w:rsidRPr="00C519D6">
              <w:rPr>
                <w:rFonts w:cs="Noto Sans"/>
                <w:szCs w:val="20"/>
              </w:rPr>
              <w:t xml:space="preserve">Limpiar y conservar en envase o empaque original. </w:t>
            </w:r>
          </w:p>
        </w:tc>
      </w:tr>
      <w:tr w:rsidR="00C519D6" w:rsidRPr="00C519D6" w14:paraId="2BAC79A3" w14:textId="77777777" w:rsidTr="0001712A">
        <w:trPr>
          <w:trHeight w:val="93"/>
        </w:trPr>
        <w:tc>
          <w:tcPr>
            <w:tcW w:w="10598" w:type="dxa"/>
            <w:gridSpan w:val="6"/>
            <w:tcBorders>
              <w:top w:val="single" w:sz="4" w:space="0" w:color="auto"/>
              <w:left w:val="single" w:sz="4" w:space="0" w:color="auto"/>
              <w:bottom w:val="single" w:sz="4" w:space="0" w:color="auto"/>
              <w:right w:val="single" w:sz="4" w:space="0" w:color="auto"/>
            </w:tcBorders>
            <w:shd w:val="clear" w:color="auto" w:fill="C2D69B"/>
            <w:hideMark/>
          </w:tcPr>
          <w:p w14:paraId="47ABFA41" w14:textId="77777777" w:rsidR="00C519D6" w:rsidRPr="00C519D6" w:rsidRDefault="00C519D6" w:rsidP="0001712A">
            <w:pPr>
              <w:tabs>
                <w:tab w:val="left" w:pos="28"/>
              </w:tabs>
              <w:rPr>
                <w:rFonts w:cs="Noto Sans"/>
                <w:szCs w:val="20"/>
              </w:rPr>
            </w:pPr>
            <w:r w:rsidRPr="00C519D6">
              <w:rPr>
                <w:rFonts w:cs="Noto Sans"/>
                <w:szCs w:val="20"/>
              </w:rPr>
              <w:t xml:space="preserve">Abarrotes </w:t>
            </w:r>
          </w:p>
        </w:tc>
      </w:tr>
      <w:tr w:rsidR="00C519D6" w:rsidRPr="00C519D6" w14:paraId="208B3930" w14:textId="77777777" w:rsidTr="0001712A">
        <w:trPr>
          <w:trHeight w:val="208"/>
        </w:trPr>
        <w:tc>
          <w:tcPr>
            <w:tcW w:w="2485" w:type="dxa"/>
            <w:gridSpan w:val="2"/>
            <w:tcBorders>
              <w:top w:val="single" w:sz="4" w:space="0" w:color="auto"/>
              <w:left w:val="single" w:sz="4" w:space="0" w:color="auto"/>
              <w:bottom w:val="single" w:sz="4" w:space="0" w:color="auto"/>
              <w:right w:val="single" w:sz="4" w:space="0" w:color="auto"/>
            </w:tcBorders>
            <w:hideMark/>
          </w:tcPr>
          <w:p w14:paraId="12C33CE2" w14:textId="77777777" w:rsidR="00C519D6" w:rsidRPr="00C519D6" w:rsidRDefault="00C519D6" w:rsidP="0001712A">
            <w:pPr>
              <w:tabs>
                <w:tab w:val="left" w:pos="28"/>
              </w:tabs>
              <w:rPr>
                <w:rFonts w:cs="Noto Sans"/>
                <w:szCs w:val="20"/>
              </w:rPr>
            </w:pPr>
            <w:r w:rsidRPr="00C519D6">
              <w:rPr>
                <w:rFonts w:cs="Noto Sans"/>
                <w:szCs w:val="20"/>
              </w:rPr>
              <w:t xml:space="preserve">Alimento </w:t>
            </w:r>
          </w:p>
        </w:tc>
        <w:tc>
          <w:tcPr>
            <w:tcW w:w="2486" w:type="dxa"/>
            <w:tcBorders>
              <w:top w:val="single" w:sz="4" w:space="0" w:color="auto"/>
              <w:left w:val="single" w:sz="4" w:space="0" w:color="auto"/>
              <w:bottom w:val="single" w:sz="4" w:space="0" w:color="auto"/>
              <w:right w:val="single" w:sz="4" w:space="0" w:color="auto"/>
            </w:tcBorders>
            <w:hideMark/>
          </w:tcPr>
          <w:p w14:paraId="67035555" w14:textId="77777777" w:rsidR="00C519D6" w:rsidRPr="00C519D6" w:rsidRDefault="00C519D6" w:rsidP="0001712A">
            <w:pPr>
              <w:tabs>
                <w:tab w:val="left" w:pos="28"/>
              </w:tabs>
              <w:rPr>
                <w:rFonts w:cs="Noto Sans"/>
                <w:szCs w:val="20"/>
              </w:rPr>
            </w:pPr>
            <w:r w:rsidRPr="00C519D6">
              <w:rPr>
                <w:rFonts w:cs="Noto Sans"/>
                <w:szCs w:val="20"/>
              </w:rPr>
              <w:t xml:space="preserve">Parámetro/Aceptación </w:t>
            </w:r>
          </w:p>
        </w:tc>
        <w:tc>
          <w:tcPr>
            <w:tcW w:w="2486" w:type="dxa"/>
            <w:gridSpan w:val="2"/>
            <w:tcBorders>
              <w:top w:val="single" w:sz="4" w:space="0" w:color="auto"/>
              <w:left w:val="single" w:sz="4" w:space="0" w:color="auto"/>
              <w:bottom w:val="single" w:sz="4" w:space="0" w:color="auto"/>
              <w:right w:val="single" w:sz="4" w:space="0" w:color="auto"/>
            </w:tcBorders>
            <w:hideMark/>
          </w:tcPr>
          <w:p w14:paraId="05ED96AB" w14:textId="77777777" w:rsidR="00C519D6" w:rsidRPr="00C519D6" w:rsidRDefault="00C519D6" w:rsidP="0001712A">
            <w:pPr>
              <w:tabs>
                <w:tab w:val="left" w:pos="28"/>
              </w:tabs>
              <w:rPr>
                <w:rFonts w:cs="Noto Sans"/>
                <w:szCs w:val="20"/>
              </w:rPr>
            </w:pPr>
            <w:r w:rsidRPr="00C519D6">
              <w:rPr>
                <w:rFonts w:cs="Noto Sans"/>
                <w:szCs w:val="20"/>
              </w:rPr>
              <w:t xml:space="preserve">Criterios de rechazo </w:t>
            </w:r>
          </w:p>
        </w:tc>
        <w:tc>
          <w:tcPr>
            <w:tcW w:w="3141" w:type="dxa"/>
            <w:tcBorders>
              <w:top w:val="single" w:sz="4" w:space="0" w:color="auto"/>
              <w:left w:val="single" w:sz="4" w:space="0" w:color="auto"/>
              <w:bottom w:val="single" w:sz="4" w:space="0" w:color="auto"/>
              <w:right w:val="single" w:sz="4" w:space="0" w:color="auto"/>
            </w:tcBorders>
            <w:hideMark/>
          </w:tcPr>
          <w:p w14:paraId="06B9CA1C" w14:textId="77777777" w:rsidR="00C519D6" w:rsidRPr="00C519D6" w:rsidRDefault="00C519D6" w:rsidP="0001712A">
            <w:pPr>
              <w:tabs>
                <w:tab w:val="left" w:pos="28"/>
              </w:tabs>
              <w:rPr>
                <w:rFonts w:cs="Noto Sans"/>
                <w:szCs w:val="20"/>
              </w:rPr>
            </w:pPr>
            <w:r w:rsidRPr="00C519D6">
              <w:rPr>
                <w:rFonts w:cs="Noto Sans"/>
                <w:szCs w:val="20"/>
              </w:rPr>
              <w:t xml:space="preserve">Ubicación y condiciones de almacenamiento </w:t>
            </w:r>
          </w:p>
        </w:tc>
      </w:tr>
      <w:tr w:rsidR="00C519D6" w:rsidRPr="00C519D6" w14:paraId="454BB25C" w14:textId="77777777" w:rsidTr="0001712A">
        <w:trPr>
          <w:trHeight w:val="1611"/>
        </w:trPr>
        <w:tc>
          <w:tcPr>
            <w:tcW w:w="2485" w:type="dxa"/>
            <w:gridSpan w:val="2"/>
            <w:tcBorders>
              <w:top w:val="single" w:sz="4" w:space="0" w:color="auto"/>
              <w:left w:val="single" w:sz="4" w:space="0" w:color="auto"/>
              <w:bottom w:val="single" w:sz="4" w:space="0" w:color="auto"/>
              <w:right w:val="single" w:sz="4" w:space="0" w:color="auto"/>
            </w:tcBorders>
            <w:hideMark/>
          </w:tcPr>
          <w:p w14:paraId="181DB5F0" w14:textId="77777777" w:rsidR="00C519D6" w:rsidRPr="00C519D6" w:rsidRDefault="00C519D6" w:rsidP="0001712A">
            <w:pPr>
              <w:tabs>
                <w:tab w:val="left" w:pos="28"/>
              </w:tabs>
              <w:rPr>
                <w:rFonts w:cs="Noto Sans"/>
                <w:szCs w:val="20"/>
              </w:rPr>
            </w:pPr>
            <w:r w:rsidRPr="00C519D6">
              <w:rPr>
                <w:rFonts w:cs="Noto Sans"/>
                <w:szCs w:val="20"/>
              </w:rPr>
              <w:t xml:space="preserve">Productos envasados en vidrio, bolsa, caja, paquete, tetrabrik </w:t>
            </w:r>
          </w:p>
        </w:tc>
        <w:tc>
          <w:tcPr>
            <w:tcW w:w="2486" w:type="dxa"/>
            <w:vMerge w:val="restart"/>
            <w:tcBorders>
              <w:top w:val="single" w:sz="4" w:space="0" w:color="auto"/>
              <w:left w:val="single" w:sz="4" w:space="0" w:color="auto"/>
              <w:bottom w:val="single" w:sz="4" w:space="0" w:color="auto"/>
              <w:right w:val="single" w:sz="4" w:space="0" w:color="auto"/>
            </w:tcBorders>
          </w:tcPr>
          <w:p w14:paraId="46D98750" w14:textId="77777777" w:rsidR="00C519D6" w:rsidRPr="00C519D6" w:rsidRDefault="00C519D6" w:rsidP="0001712A">
            <w:pPr>
              <w:tabs>
                <w:tab w:val="left" w:pos="28"/>
              </w:tabs>
              <w:rPr>
                <w:rFonts w:cs="Noto Sans"/>
                <w:szCs w:val="20"/>
              </w:rPr>
            </w:pPr>
          </w:p>
          <w:p w14:paraId="2228DAB6" w14:textId="77777777" w:rsidR="00C519D6" w:rsidRPr="00C519D6" w:rsidRDefault="00C519D6" w:rsidP="0001712A">
            <w:pPr>
              <w:tabs>
                <w:tab w:val="left" w:pos="28"/>
              </w:tabs>
              <w:rPr>
                <w:rFonts w:cs="Noto Sans"/>
                <w:szCs w:val="20"/>
              </w:rPr>
            </w:pPr>
          </w:p>
          <w:p w14:paraId="145B3902" w14:textId="77777777" w:rsidR="00C519D6" w:rsidRPr="00C519D6" w:rsidRDefault="00C519D6" w:rsidP="0001712A">
            <w:pPr>
              <w:tabs>
                <w:tab w:val="left" w:pos="28"/>
              </w:tabs>
              <w:rPr>
                <w:rFonts w:cs="Noto Sans"/>
                <w:szCs w:val="20"/>
              </w:rPr>
            </w:pPr>
          </w:p>
          <w:p w14:paraId="0AA6C0BF" w14:textId="77777777" w:rsidR="00C519D6" w:rsidRPr="00C519D6" w:rsidRDefault="00C519D6" w:rsidP="0001712A">
            <w:pPr>
              <w:tabs>
                <w:tab w:val="left" w:pos="28"/>
              </w:tabs>
              <w:rPr>
                <w:rFonts w:cs="Noto Sans"/>
                <w:szCs w:val="20"/>
              </w:rPr>
            </w:pPr>
          </w:p>
          <w:p w14:paraId="3A3D09A6" w14:textId="77777777" w:rsidR="00C519D6" w:rsidRPr="00C519D6" w:rsidRDefault="00C519D6" w:rsidP="0001712A">
            <w:pPr>
              <w:tabs>
                <w:tab w:val="left" w:pos="28"/>
              </w:tabs>
              <w:rPr>
                <w:rFonts w:cs="Noto Sans"/>
                <w:szCs w:val="20"/>
              </w:rPr>
            </w:pPr>
          </w:p>
          <w:p w14:paraId="52A7E9DD" w14:textId="77777777" w:rsidR="00C519D6" w:rsidRPr="00C519D6" w:rsidRDefault="00C519D6" w:rsidP="0001712A">
            <w:pPr>
              <w:tabs>
                <w:tab w:val="left" w:pos="28"/>
              </w:tabs>
              <w:rPr>
                <w:rFonts w:cs="Noto Sans"/>
                <w:szCs w:val="20"/>
              </w:rPr>
            </w:pPr>
            <w:r w:rsidRPr="00C519D6">
              <w:rPr>
                <w:rFonts w:cs="Noto Sans"/>
                <w:szCs w:val="20"/>
              </w:rPr>
              <w:t xml:space="preserve">Íntegro y en buen estado </w:t>
            </w:r>
          </w:p>
          <w:p w14:paraId="0EC3A4D8" w14:textId="77777777" w:rsidR="00C519D6" w:rsidRPr="00C519D6" w:rsidRDefault="00C519D6" w:rsidP="0001712A">
            <w:pPr>
              <w:tabs>
                <w:tab w:val="left" w:pos="28"/>
              </w:tabs>
              <w:rPr>
                <w:rFonts w:cs="Noto Sans"/>
                <w:szCs w:val="20"/>
              </w:rPr>
            </w:pPr>
            <w:r w:rsidRPr="00C519D6">
              <w:rPr>
                <w:rFonts w:cs="Noto Sans"/>
                <w:szCs w:val="20"/>
              </w:rPr>
              <w:t xml:space="preserve">Con etiqueta </w:t>
            </w:r>
          </w:p>
          <w:p w14:paraId="0297B8FB" w14:textId="77777777" w:rsidR="00C519D6" w:rsidRPr="00C519D6" w:rsidRDefault="00C519D6" w:rsidP="0001712A">
            <w:pPr>
              <w:tabs>
                <w:tab w:val="left" w:pos="28"/>
              </w:tabs>
              <w:rPr>
                <w:rFonts w:cs="Noto Sans"/>
                <w:szCs w:val="20"/>
              </w:rPr>
            </w:pPr>
            <w:r w:rsidRPr="00C519D6">
              <w:rPr>
                <w:rFonts w:cs="Noto Sans"/>
                <w:szCs w:val="20"/>
              </w:rPr>
              <w:t xml:space="preserve">Fecha de caducidad vigente </w:t>
            </w:r>
          </w:p>
        </w:tc>
        <w:tc>
          <w:tcPr>
            <w:tcW w:w="2486" w:type="dxa"/>
            <w:gridSpan w:val="2"/>
            <w:tcBorders>
              <w:top w:val="single" w:sz="4" w:space="0" w:color="auto"/>
              <w:left w:val="single" w:sz="4" w:space="0" w:color="auto"/>
              <w:bottom w:val="single" w:sz="4" w:space="0" w:color="auto"/>
              <w:right w:val="single" w:sz="4" w:space="0" w:color="auto"/>
            </w:tcBorders>
            <w:hideMark/>
          </w:tcPr>
          <w:p w14:paraId="11A025BE" w14:textId="77777777" w:rsidR="00C519D6" w:rsidRPr="00C519D6" w:rsidRDefault="00C519D6" w:rsidP="0001712A">
            <w:pPr>
              <w:tabs>
                <w:tab w:val="left" w:pos="28"/>
              </w:tabs>
              <w:rPr>
                <w:rFonts w:cs="Noto Sans"/>
                <w:szCs w:val="20"/>
              </w:rPr>
            </w:pPr>
            <w:r w:rsidRPr="00C519D6">
              <w:rPr>
                <w:rFonts w:cs="Noto Sans"/>
                <w:szCs w:val="20"/>
              </w:rPr>
              <w:t xml:space="preserve">Rotos, húmedos, estrellados, rasgados, tapas infladas u oxidadas, con fugas, aplastados, sucios o con evidencia de fauna nociva o sin etiqueta </w:t>
            </w:r>
          </w:p>
          <w:p w14:paraId="47D4921D" w14:textId="77777777" w:rsidR="00C519D6" w:rsidRPr="00C519D6" w:rsidRDefault="00C519D6" w:rsidP="0001712A">
            <w:pPr>
              <w:tabs>
                <w:tab w:val="left" w:pos="28"/>
              </w:tabs>
              <w:rPr>
                <w:rFonts w:cs="Noto Sans"/>
                <w:szCs w:val="20"/>
              </w:rPr>
            </w:pPr>
            <w:r w:rsidRPr="00C519D6">
              <w:rPr>
                <w:rFonts w:cs="Noto Sans"/>
                <w:szCs w:val="20"/>
              </w:rPr>
              <w:t xml:space="preserve">Fecha de caducidad vencida </w:t>
            </w:r>
          </w:p>
        </w:tc>
        <w:tc>
          <w:tcPr>
            <w:tcW w:w="3141" w:type="dxa"/>
            <w:tcBorders>
              <w:top w:val="single" w:sz="4" w:space="0" w:color="auto"/>
              <w:left w:val="single" w:sz="4" w:space="0" w:color="auto"/>
              <w:bottom w:val="single" w:sz="4" w:space="0" w:color="auto"/>
              <w:right w:val="single" w:sz="4" w:space="0" w:color="auto"/>
            </w:tcBorders>
            <w:hideMark/>
          </w:tcPr>
          <w:p w14:paraId="40F633D5" w14:textId="77777777" w:rsidR="00C519D6" w:rsidRPr="00C519D6" w:rsidRDefault="00C519D6" w:rsidP="0001712A">
            <w:pPr>
              <w:tabs>
                <w:tab w:val="left" w:pos="28"/>
              </w:tabs>
              <w:rPr>
                <w:rFonts w:cs="Noto Sans"/>
                <w:szCs w:val="20"/>
              </w:rPr>
            </w:pPr>
            <w:r w:rsidRPr="00C519D6">
              <w:rPr>
                <w:rFonts w:cs="Noto Sans"/>
                <w:szCs w:val="20"/>
              </w:rPr>
              <w:t xml:space="preserve">Temperatura ambiente o refrigeración. </w:t>
            </w:r>
          </w:p>
          <w:p w14:paraId="402F4F4A" w14:textId="77777777" w:rsidR="00C519D6" w:rsidRPr="00C519D6" w:rsidRDefault="00C519D6" w:rsidP="0001712A">
            <w:pPr>
              <w:tabs>
                <w:tab w:val="left" w:pos="28"/>
              </w:tabs>
              <w:rPr>
                <w:rFonts w:cs="Noto Sans"/>
                <w:szCs w:val="20"/>
              </w:rPr>
            </w:pPr>
            <w:r w:rsidRPr="00C519D6">
              <w:rPr>
                <w:rFonts w:cs="Noto Sans"/>
                <w:szCs w:val="20"/>
              </w:rPr>
              <w:t xml:space="preserve">En anaqueles, estantes o refrigerador, emplear sistema PEPS. </w:t>
            </w:r>
          </w:p>
          <w:p w14:paraId="7201ACB6" w14:textId="77777777" w:rsidR="00C519D6" w:rsidRPr="00C519D6" w:rsidRDefault="00C519D6" w:rsidP="0001712A">
            <w:pPr>
              <w:tabs>
                <w:tab w:val="left" w:pos="28"/>
              </w:tabs>
              <w:rPr>
                <w:rFonts w:cs="Noto Sans"/>
                <w:szCs w:val="20"/>
              </w:rPr>
            </w:pPr>
            <w:r w:rsidRPr="00C519D6">
              <w:rPr>
                <w:rFonts w:cs="Noto Sans"/>
                <w:szCs w:val="20"/>
              </w:rPr>
              <w:t xml:space="preserve">Limpiar y conservar en envase o empaque original. </w:t>
            </w:r>
          </w:p>
        </w:tc>
      </w:tr>
      <w:tr w:rsidR="00C519D6" w:rsidRPr="00C519D6" w14:paraId="774295BE" w14:textId="77777777" w:rsidTr="0001712A">
        <w:trPr>
          <w:trHeight w:val="1611"/>
        </w:trPr>
        <w:tc>
          <w:tcPr>
            <w:tcW w:w="2485" w:type="dxa"/>
            <w:gridSpan w:val="2"/>
            <w:tcBorders>
              <w:top w:val="single" w:sz="4" w:space="0" w:color="auto"/>
              <w:left w:val="single" w:sz="4" w:space="0" w:color="auto"/>
              <w:bottom w:val="single" w:sz="4" w:space="0" w:color="auto"/>
              <w:right w:val="single" w:sz="4" w:space="0" w:color="auto"/>
            </w:tcBorders>
            <w:hideMark/>
          </w:tcPr>
          <w:p w14:paraId="04065129" w14:textId="77777777" w:rsidR="00C519D6" w:rsidRPr="00C519D6" w:rsidRDefault="00C519D6" w:rsidP="0001712A">
            <w:pPr>
              <w:tabs>
                <w:tab w:val="left" w:pos="28"/>
              </w:tabs>
              <w:rPr>
                <w:rFonts w:cs="Noto Sans"/>
                <w:szCs w:val="20"/>
              </w:rPr>
            </w:pPr>
            <w:r w:rsidRPr="00C519D6">
              <w:rPr>
                <w:rFonts w:cs="Noto Sans"/>
                <w:szCs w:val="20"/>
              </w:rPr>
              <w:t>Productos enlatados</w:t>
            </w:r>
          </w:p>
        </w:tc>
        <w:tc>
          <w:tcPr>
            <w:tcW w:w="2486" w:type="dxa"/>
            <w:vMerge/>
            <w:tcBorders>
              <w:top w:val="single" w:sz="4" w:space="0" w:color="auto"/>
              <w:left w:val="single" w:sz="4" w:space="0" w:color="auto"/>
              <w:bottom w:val="single" w:sz="4" w:space="0" w:color="auto"/>
              <w:right w:val="single" w:sz="4" w:space="0" w:color="auto"/>
            </w:tcBorders>
            <w:vAlign w:val="center"/>
            <w:hideMark/>
          </w:tcPr>
          <w:p w14:paraId="01644E4A" w14:textId="77777777" w:rsidR="00C519D6" w:rsidRPr="00C519D6" w:rsidRDefault="00C519D6" w:rsidP="0001712A">
            <w:pPr>
              <w:tabs>
                <w:tab w:val="left" w:pos="28"/>
              </w:tabs>
              <w:rPr>
                <w:rFonts w:cs="Noto Sans"/>
                <w:szCs w:val="20"/>
              </w:rPr>
            </w:pPr>
          </w:p>
        </w:tc>
        <w:tc>
          <w:tcPr>
            <w:tcW w:w="2486" w:type="dxa"/>
            <w:gridSpan w:val="2"/>
            <w:tcBorders>
              <w:top w:val="single" w:sz="4" w:space="0" w:color="auto"/>
              <w:left w:val="single" w:sz="4" w:space="0" w:color="auto"/>
              <w:bottom w:val="single" w:sz="4" w:space="0" w:color="auto"/>
              <w:right w:val="single" w:sz="4" w:space="0" w:color="auto"/>
            </w:tcBorders>
          </w:tcPr>
          <w:p w14:paraId="001C2FCC" w14:textId="77777777" w:rsidR="00C519D6" w:rsidRPr="00C519D6" w:rsidRDefault="00C519D6" w:rsidP="0001712A">
            <w:pPr>
              <w:tabs>
                <w:tab w:val="left" w:pos="28"/>
              </w:tabs>
              <w:rPr>
                <w:rFonts w:cs="Noto Sans"/>
                <w:szCs w:val="20"/>
              </w:rPr>
            </w:pPr>
            <w:r w:rsidRPr="00C519D6">
              <w:rPr>
                <w:rFonts w:cs="Noto Sans"/>
                <w:szCs w:val="20"/>
              </w:rPr>
              <w:t xml:space="preserve">Abombadas, oxidadas, con fuga, abolladas en costura y/o engargolado o en cualquier parte del cuerpo, caducas y sin etiqueta </w:t>
            </w:r>
          </w:p>
          <w:p w14:paraId="54626074" w14:textId="77777777" w:rsidR="00C519D6" w:rsidRPr="00C519D6" w:rsidRDefault="00C519D6" w:rsidP="0001712A">
            <w:pPr>
              <w:tabs>
                <w:tab w:val="left" w:pos="28"/>
              </w:tabs>
              <w:rPr>
                <w:rFonts w:cs="Noto Sans"/>
                <w:szCs w:val="20"/>
              </w:rPr>
            </w:pPr>
          </w:p>
        </w:tc>
        <w:tc>
          <w:tcPr>
            <w:tcW w:w="3141" w:type="dxa"/>
            <w:tcBorders>
              <w:top w:val="single" w:sz="4" w:space="0" w:color="auto"/>
              <w:left w:val="single" w:sz="4" w:space="0" w:color="auto"/>
              <w:bottom w:val="single" w:sz="4" w:space="0" w:color="auto"/>
              <w:right w:val="single" w:sz="4" w:space="0" w:color="auto"/>
            </w:tcBorders>
            <w:hideMark/>
          </w:tcPr>
          <w:p w14:paraId="5D1B2215" w14:textId="77777777" w:rsidR="00C519D6" w:rsidRPr="00C519D6" w:rsidRDefault="00C519D6" w:rsidP="0001712A">
            <w:pPr>
              <w:tabs>
                <w:tab w:val="left" w:pos="28"/>
              </w:tabs>
              <w:rPr>
                <w:rFonts w:cs="Noto Sans"/>
                <w:szCs w:val="20"/>
              </w:rPr>
            </w:pPr>
            <w:r w:rsidRPr="00C519D6">
              <w:rPr>
                <w:rFonts w:cs="Noto Sans"/>
                <w:szCs w:val="20"/>
              </w:rPr>
              <w:t xml:space="preserve">Temperatura ambiente </w:t>
            </w:r>
          </w:p>
          <w:p w14:paraId="74F76F32" w14:textId="77777777" w:rsidR="00C519D6" w:rsidRPr="00C519D6" w:rsidRDefault="00C519D6" w:rsidP="0001712A">
            <w:pPr>
              <w:tabs>
                <w:tab w:val="left" w:pos="28"/>
              </w:tabs>
              <w:rPr>
                <w:rFonts w:cs="Noto Sans"/>
                <w:szCs w:val="20"/>
              </w:rPr>
            </w:pPr>
            <w:r w:rsidRPr="00C519D6">
              <w:rPr>
                <w:rFonts w:cs="Noto Sans"/>
                <w:szCs w:val="20"/>
              </w:rPr>
              <w:t xml:space="preserve">En anaqueles o estantes, emplear sistema PEPS. </w:t>
            </w:r>
          </w:p>
          <w:p w14:paraId="5371BCC3" w14:textId="77777777" w:rsidR="00C519D6" w:rsidRPr="00C519D6" w:rsidRDefault="00C519D6" w:rsidP="0001712A">
            <w:pPr>
              <w:tabs>
                <w:tab w:val="left" w:pos="28"/>
              </w:tabs>
              <w:rPr>
                <w:rFonts w:cs="Noto Sans"/>
                <w:szCs w:val="20"/>
              </w:rPr>
            </w:pPr>
            <w:r w:rsidRPr="00C519D6">
              <w:rPr>
                <w:rFonts w:cs="Noto Sans"/>
                <w:szCs w:val="20"/>
              </w:rPr>
              <w:t xml:space="preserve">Limpiar las latas </w:t>
            </w:r>
          </w:p>
          <w:p w14:paraId="4D635862" w14:textId="77777777" w:rsidR="00C519D6" w:rsidRPr="00C519D6" w:rsidRDefault="00C519D6" w:rsidP="0001712A">
            <w:pPr>
              <w:tabs>
                <w:tab w:val="left" w:pos="28"/>
              </w:tabs>
              <w:rPr>
                <w:rFonts w:cs="Noto Sans"/>
                <w:szCs w:val="20"/>
              </w:rPr>
            </w:pPr>
            <w:r w:rsidRPr="00C519D6">
              <w:rPr>
                <w:rFonts w:cs="Noto Sans"/>
                <w:szCs w:val="20"/>
              </w:rPr>
              <w:t>En caso de ser necesaria la refrigeración del contenido, colocar en recipiente de plástico y tapar.</w:t>
            </w:r>
          </w:p>
        </w:tc>
      </w:tr>
      <w:tr w:rsidR="00C519D6" w:rsidRPr="00C519D6" w14:paraId="1775B40B" w14:textId="77777777" w:rsidTr="0001712A">
        <w:trPr>
          <w:trHeight w:val="93"/>
        </w:trPr>
        <w:tc>
          <w:tcPr>
            <w:tcW w:w="10598" w:type="dxa"/>
            <w:gridSpan w:val="6"/>
            <w:tcBorders>
              <w:top w:val="single" w:sz="4" w:space="0" w:color="auto"/>
              <w:left w:val="single" w:sz="4" w:space="0" w:color="auto"/>
              <w:bottom w:val="single" w:sz="4" w:space="0" w:color="auto"/>
              <w:right w:val="single" w:sz="4" w:space="0" w:color="auto"/>
            </w:tcBorders>
            <w:shd w:val="clear" w:color="auto" w:fill="C2D69B"/>
            <w:hideMark/>
          </w:tcPr>
          <w:p w14:paraId="50779AAD" w14:textId="77777777" w:rsidR="00C519D6" w:rsidRPr="00C519D6" w:rsidRDefault="00C519D6" w:rsidP="0001712A">
            <w:pPr>
              <w:tabs>
                <w:tab w:val="left" w:pos="28"/>
              </w:tabs>
              <w:rPr>
                <w:rFonts w:cs="Noto Sans"/>
                <w:szCs w:val="20"/>
              </w:rPr>
            </w:pPr>
            <w:r w:rsidRPr="00C519D6">
              <w:rPr>
                <w:rFonts w:cs="Noto Sans"/>
                <w:szCs w:val="20"/>
              </w:rPr>
              <w:t xml:space="preserve">Productos de origen vegetal </w:t>
            </w:r>
          </w:p>
        </w:tc>
      </w:tr>
      <w:tr w:rsidR="00C519D6" w:rsidRPr="00C519D6" w14:paraId="37D4FBD2" w14:textId="77777777" w:rsidTr="0001712A">
        <w:trPr>
          <w:trHeight w:val="208"/>
        </w:trPr>
        <w:tc>
          <w:tcPr>
            <w:tcW w:w="2485" w:type="dxa"/>
            <w:gridSpan w:val="2"/>
            <w:tcBorders>
              <w:top w:val="single" w:sz="4" w:space="0" w:color="auto"/>
              <w:left w:val="single" w:sz="4" w:space="0" w:color="auto"/>
              <w:bottom w:val="single" w:sz="4" w:space="0" w:color="auto"/>
              <w:right w:val="single" w:sz="4" w:space="0" w:color="auto"/>
            </w:tcBorders>
            <w:hideMark/>
          </w:tcPr>
          <w:p w14:paraId="1988D1A1" w14:textId="77777777" w:rsidR="00C519D6" w:rsidRPr="00C519D6" w:rsidRDefault="00C519D6" w:rsidP="0001712A">
            <w:pPr>
              <w:tabs>
                <w:tab w:val="left" w:pos="28"/>
              </w:tabs>
              <w:rPr>
                <w:rFonts w:cs="Noto Sans"/>
                <w:szCs w:val="20"/>
              </w:rPr>
            </w:pPr>
            <w:r w:rsidRPr="00C519D6">
              <w:rPr>
                <w:rFonts w:cs="Noto Sans"/>
                <w:szCs w:val="20"/>
              </w:rPr>
              <w:t xml:space="preserve">Alimento </w:t>
            </w:r>
          </w:p>
        </w:tc>
        <w:tc>
          <w:tcPr>
            <w:tcW w:w="2868" w:type="dxa"/>
            <w:gridSpan w:val="2"/>
            <w:tcBorders>
              <w:top w:val="single" w:sz="4" w:space="0" w:color="auto"/>
              <w:left w:val="single" w:sz="4" w:space="0" w:color="auto"/>
              <w:bottom w:val="single" w:sz="4" w:space="0" w:color="auto"/>
              <w:right w:val="single" w:sz="4" w:space="0" w:color="auto"/>
            </w:tcBorders>
            <w:hideMark/>
          </w:tcPr>
          <w:p w14:paraId="30DED9D7" w14:textId="77777777" w:rsidR="00C519D6" w:rsidRPr="00C519D6" w:rsidRDefault="00C519D6" w:rsidP="0001712A">
            <w:pPr>
              <w:tabs>
                <w:tab w:val="left" w:pos="28"/>
              </w:tabs>
              <w:rPr>
                <w:rFonts w:cs="Noto Sans"/>
                <w:szCs w:val="20"/>
              </w:rPr>
            </w:pPr>
            <w:r w:rsidRPr="00C519D6">
              <w:rPr>
                <w:rFonts w:cs="Noto Sans"/>
                <w:szCs w:val="20"/>
              </w:rPr>
              <w:t xml:space="preserve">Parámetro/Aceptación </w:t>
            </w:r>
          </w:p>
        </w:tc>
        <w:tc>
          <w:tcPr>
            <w:tcW w:w="2104" w:type="dxa"/>
            <w:tcBorders>
              <w:top w:val="single" w:sz="4" w:space="0" w:color="auto"/>
              <w:left w:val="single" w:sz="4" w:space="0" w:color="auto"/>
              <w:bottom w:val="single" w:sz="4" w:space="0" w:color="auto"/>
              <w:right w:val="single" w:sz="4" w:space="0" w:color="auto"/>
            </w:tcBorders>
            <w:hideMark/>
          </w:tcPr>
          <w:p w14:paraId="7057EA77" w14:textId="77777777" w:rsidR="00C519D6" w:rsidRPr="00C519D6" w:rsidRDefault="00C519D6" w:rsidP="0001712A">
            <w:pPr>
              <w:tabs>
                <w:tab w:val="left" w:pos="28"/>
              </w:tabs>
              <w:rPr>
                <w:rFonts w:cs="Noto Sans"/>
                <w:szCs w:val="20"/>
              </w:rPr>
            </w:pPr>
            <w:r w:rsidRPr="00C519D6">
              <w:rPr>
                <w:rFonts w:cs="Noto Sans"/>
                <w:szCs w:val="20"/>
              </w:rPr>
              <w:t xml:space="preserve">Criterios de rechazo </w:t>
            </w:r>
          </w:p>
        </w:tc>
        <w:tc>
          <w:tcPr>
            <w:tcW w:w="3141" w:type="dxa"/>
            <w:tcBorders>
              <w:top w:val="single" w:sz="4" w:space="0" w:color="auto"/>
              <w:left w:val="single" w:sz="4" w:space="0" w:color="auto"/>
              <w:bottom w:val="single" w:sz="4" w:space="0" w:color="auto"/>
              <w:right w:val="single" w:sz="4" w:space="0" w:color="auto"/>
            </w:tcBorders>
            <w:hideMark/>
          </w:tcPr>
          <w:p w14:paraId="77CABD81" w14:textId="77777777" w:rsidR="00C519D6" w:rsidRPr="00C519D6" w:rsidRDefault="00C519D6" w:rsidP="0001712A">
            <w:pPr>
              <w:tabs>
                <w:tab w:val="left" w:pos="28"/>
              </w:tabs>
              <w:rPr>
                <w:rFonts w:cs="Noto Sans"/>
                <w:szCs w:val="20"/>
              </w:rPr>
            </w:pPr>
            <w:r w:rsidRPr="00C519D6">
              <w:rPr>
                <w:rFonts w:cs="Noto Sans"/>
                <w:szCs w:val="20"/>
              </w:rPr>
              <w:t xml:space="preserve">Ubicación y condiciones de almacenamiento </w:t>
            </w:r>
          </w:p>
        </w:tc>
      </w:tr>
      <w:tr w:rsidR="00C519D6" w:rsidRPr="00C519D6" w14:paraId="0C7FD8BC" w14:textId="77777777" w:rsidTr="0001712A">
        <w:trPr>
          <w:trHeight w:val="1753"/>
        </w:trPr>
        <w:tc>
          <w:tcPr>
            <w:tcW w:w="2485" w:type="dxa"/>
            <w:gridSpan w:val="2"/>
            <w:tcBorders>
              <w:top w:val="single" w:sz="4" w:space="0" w:color="auto"/>
              <w:left w:val="single" w:sz="4" w:space="0" w:color="auto"/>
              <w:bottom w:val="single" w:sz="4" w:space="0" w:color="auto"/>
              <w:right w:val="single" w:sz="4" w:space="0" w:color="auto"/>
            </w:tcBorders>
            <w:hideMark/>
          </w:tcPr>
          <w:p w14:paraId="00CD67CE" w14:textId="77777777" w:rsidR="00C519D6" w:rsidRPr="00C519D6" w:rsidRDefault="00C519D6" w:rsidP="0001712A">
            <w:pPr>
              <w:tabs>
                <w:tab w:val="left" w:pos="28"/>
              </w:tabs>
              <w:rPr>
                <w:rFonts w:cs="Noto Sans"/>
                <w:szCs w:val="20"/>
              </w:rPr>
            </w:pPr>
            <w:r w:rsidRPr="00C519D6">
              <w:rPr>
                <w:rFonts w:cs="Noto Sans"/>
                <w:szCs w:val="20"/>
              </w:rPr>
              <w:lastRenderedPageBreak/>
              <w:t xml:space="preserve">Chayote, Tomate verde, Jitomate, Pepino, Ejote, Chícharo, Calabacita, Poro, Vegetales de hoja y tallo (Apio, Acelga, Espinaca, Brócoli, Coliflor, Cilantro, Epazote) </w:t>
            </w:r>
          </w:p>
          <w:p w14:paraId="63140C5F" w14:textId="77777777" w:rsidR="00C519D6" w:rsidRPr="00C519D6" w:rsidRDefault="00C519D6" w:rsidP="0001712A">
            <w:pPr>
              <w:tabs>
                <w:tab w:val="left" w:pos="28"/>
              </w:tabs>
              <w:rPr>
                <w:rFonts w:cs="Noto Sans"/>
                <w:szCs w:val="20"/>
              </w:rPr>
            </w:pPr>
            <w:r w:rsidRPr="00C519D6">
              <w:rPr>
                <w:rFonts w:cs="Noto Sans"/>
                <w:szCs w:val="20"/>
              </w:rPr>
              <w:t xml:space="preserve">Guayaba, Mango, Limón </w:t>
            </w:r>
          </w:p>
        </w:tc>
        <w:tc>
          <w:tcPr>
            <w:tcW w:w="2868" w:type="dxa"/>
            <w:gridSpan w:val="2"/>
            <w:vMerge w:val="restart"/>
            <w:tcBorders>
              <w:top w:val="single" w:sz="4" w:space="0" w:color="auto"/>
              <w:left w:val="single" w:sz="4" w:space="0" w:color="auto"/>
              <w:bottom w:val="single" w:sz="4" w:space="0" w:color="auto"/>
              <w:right w:val="single" w:sz="4" w:space="0" w:color="auto"/>
            </w:tcBorders>
            <w:hideMark/>
          </w:tcPr>
          <w:p w14:paraId="132B7DBE" w14:textId="77777777" w:rsidR="00C519D6" w:rsidRPr="00C519D6" w:rsidRDefault="00C519D6" w:rsidP="0001712A">
            <w:pPr>
              <w:tabs>
                <w:tab w:val="left" w:pos="28"/>
              </w:tabs>
              <w:rPr>
                <w:rFonts w:cs="Noto Sans"/>
                <w:szCs w:val="20"/>
                <w:lang w:val="pt-BR"/>
              </w:rPr>
            </w:pPr>
            <w:proofErr w:type="spellStart"/>
            <w:r w:rsidRPr="00C519D6">
              <w:rPr>
                <w:rFonts w:cs="Noto Sans"/>
                <w:szCs w:val="20"/>
                <w:lang w:val="pt-BR"/>
              </w:rPr>
              <w:t>Apariencia</w:t>
            </w:r>
            <w:proofErr w:type="spellEnd"/>
            <w:r w:rsidRPr="00C519D6">
              <w:rPr>
                <w:rFonts w:cs="Noto Sans"/>
                <w:szCs w:val="20"/>
                <w:lang w:val="pt-BR"/>
              </w:rPr>
              <w:t xml:space="preserve"> fresca </w:t>
            </w:r>
          </w:p>
          <w:p w14:paraId="0683B02D" w14:textId="77777777" w:rsidR="00C519D6" w:rsidRPr="00C519D6" w:rsidRDefault="00C519D6" w:rsidP="0001712A">
            <w:pPr>
              <w:tabs>
                <w:tab w:val="left" w:pos="28"/>
              </w:tabs>
              <w:rPr>
                <w:rFonts w:cs="Noto Sans"/>
                <w:szCs w:val="20"/>
                <w:lang w:val="pt-BR"/>
              </w:rPr>
            </w:pPr>
            <w:r w:rsidRPr="00C519D6">
              <w:rPr>
                <w:rFonts w:cs="Noto Sans"/>
                <w:szCs w:val="20"/>
                <w:lang w:val="pt-BR"/>
              </w:rPr>
              <w:t xml:space="preserve">Olor característico </w:t>
            </w:r>
            <w:proofErr w:type="spellStart"/>
            <w:r w:rsidRPr="00C519D6">
              <w:rPr>
                <w:rFonts w:cs="Noto Sans"/>
                <w:szCs w:val="20"/>
                <w:lang w:val="pt-BR"/>
              </w:rPr>
              <w:t>Putrefacto</w:t>
            </w:r>
            <w:proofErr w:type="spellEnd"/>
            <w:r w:rsidRPr="00C519D6">
              <w:rPr>
                <w:rFonts w:cs="Noto Sans"/>
                <w:szCs w:val="20"/>
                <w:lang w:val="pt-BR"/>
              </w:rPr>
              <w:t>.</w:t>
            </w:r>
          </w:p>
        </w:tc>
        <w:tc>
          <w:tcPr>
            <w:tcW w:w="2104" w:type="dxa"/>
            <w:vMerge w:val="restart"/>
            <w:tcBorders>
              <w:top w:val="single" w:sz="4" w:space="0" w:color="auto"/>
              <w:left w:val="single" w:sz="4" w:space="0" w:color="auto"/>
              <w:bottom w:val="single" w:sz="4" w:space="0" w:color="auto"/>
              <w:right w:val="single" w:sz="4" w:space="0" w:color="auto"/>
            </w:tcBorders>
            <w:hideMark/>
          </w:tcPr>
          <w:p w14:paraId="050A7323" w14:textId="77777777" w:rsidR="00C519D6" w:rsidRPr="00C519D6" w:rsidRDefault="00C519D6" w:rsidP="0001712A">
            <w:pPr>
              <w:tabs>
                <w:tab w:val="left" w:pos="28"/>
              </w:tabs>
              <w:rPr>
                <w:rFonts w:cs="Noto Sans"/>
                <w:szCs w:val="20"/>
              </w:rPr>
            </w:pPr>
            <w:r w:rsidRPr="00C519D6">
              <w:rPr>
                <w:rFonts w:cs="Noto Sans"/>
                <w:szCs w:val="20"/>
              </w:rPr>
              <w:t xml:space="preserve">Con moho, coloración extraña, magulladuras </w:t>
            </w:r>
          </w:p>
        </w:tc>
        <w:tc>
          <w:tcPr>
            <w:tcW w:w="3141" w:type="dxa"/>
            <w:tcBorders>
              <w:top w:val="single" w:sz="4" w:space="0" w:color="auto"/>
              <w:left w:val="single" w:sz="4" w:space="0" w:color="auto"/>
              <w:bottom w:val="single" w:sz="4" w:space="0" w:color="auto"/>
              <w:right w:val="single" w:sz="4" w:space="0" w:color="auto"/>
            </w:tcBorders>
            <w:hideMark/>
          </w:tcPr>
          <w:p w14:paraId="7CEFAF72" w14:textId="77777777" w:rsidR="00C519D6" w:rsidRPr="00C519D6" w:rsidRDefault="00C519D6" w:rsidP="0001712A">
            <w:pPr>
              <w:tabs>
                <w:tab w:val="left" w:pos="28"/>
              </w:tabs>
              <w:rPr>
                <w:rFonts w:cs="Noto Sans"/>
                <w:szCs w:val="20"/>
              </w:rPr>
            </w:pPr>
            <w:r w:rsidRPr="00C519D6">
              <w:rPr>
                <w:rFonts w:cs="Noto Sans"/>
                <w:szCs w:val="20"/>
              </w:rPr>
              <w:t xml:space="preserve">Refrigeración </w:t>
            </w:r>
          </w:p>
          <w:p w14:paraId="122AAF4A" w14:textId="77777777" w:rsidR="00C519D6" w:rsidRPr="00C519D6" w:rsidRDefault="00C519D6" w:rsidP="0001712A">
            <w:pPr>
              <w:tabs>
                <w:tab w:val="left" w:pos="28"/>
              </w:tabs>
              <w:rPr>
                <w:rFonts w:cs="Noto Sans"/>
                <w:szCs w:val="20"/>
              </w:rPr>
            </w:pPr>
            <w:r w:rsidRPr="00C519D6">
              <w:rPr>
                <w:rFonts w:cs="Noto Sans"/>
                <w:szCs w:val="20"/>
              </w:rPr>
              <w:t xml:space="preserve">Parte media baja del refrigerador, emplear sistema PEPS. </w:t>
            </w:r>
          </w:p>
          <w:p w14:paraId="0A935B90" w14:textId="77777777" w:rsidR="00C519D6" w:rsidRPr="00C519D6" w:rsidRDefault="00C519D6" w:rsidP="0001712A">
            <w:pPr>
              <w:tabs>
                <w:tab w:val="left" w:pos="28"/>
              </w:tabs>
              <w:rPr>
                <w:rFonts w:cs="Noto Sans"/>
                <w:szCs w:val="20"/>
              </w:rPr>
            </w:pPr>
            <w:r w:rsidRPr="00C519D6">
              <w:rPr>
                <w:rFonts w:cs="Noto Sans"/>
                <w:szCs w:val="20"/>
              </w:rPr>
              <w:t xml:space="preserve">Lavar y colocar en recipientes o bolsas de plástico con pequeñas perforaciones. </w:t>
            </w:r>
          </w:p>
          <w:p w14:paraId="522C6732" w14:textId="77777777" w:rsidR="00C519D6" w:rsidRPr="00C519D6" w:rsidRDefault="00C519D6" w:rsidP="0001712A">
            <w:pPr>
              <w:tabs>
                <w:tab w:val="left" w:pos="28"/>
              </w:tabs>
              <w:rPr>
                <w:rFonts w:cs="Noto Sans"/>
                <w:szCs w:val="20"/>
              </w:rPr>
            </w:pPr>
            <w:r w:rsidRPr="00C519D6">
              <w:rPr>
                <w:rFonts w:cs="Noto Sans"/>
                <w:szCs w:val="20"/>
              </w:rPr>
              <w:t xml:space="preserve">En vegetales de hoja y tallo, quitar desde la porción de tallo próxima a la raíz y hojas maltratadas. Envolver en papel </w:t>
            </w:r>
            <w:proofErr w:type="spellStart"/>
            <w:r w:rsidRPr="00C519D6">
              <w:rPr>
                <w:rFonts w:cs="Noto Sans"/>
                <w:szCs w:val="20"/>
              </w:rPr>
              <w:t>autoadherible</w:t>
            </w:r>
            <w:proofErr w:type="spellEnd"/>
            <w:r w:rsidRPr="00C519D6">
              <w:rPr>
                <w:rFonts w:cs="Noto Sans"/>
                <w:szCs w:val="20"/>
              </w:rPr>
              <w:t xml:space="preserve">. </w:t>
            </w:r>
          </w:p>
        </w:tc>
      </w:tr>
      <w:tr w:rsidR="00C519D6" w:rsidRPr="00C519D6" w14:paraId="1E11C61C" w14:textId="77777777" w:rsidTr="0001712A">
        <w:trPr>
          <w:trHeight w:val="1753"/>
        </w:trPr>
        <w:tc>
          <w:tcPr>
            <w:tcW w:w="2485" w:type="dxa"/>
            <w:gridSpan w:val="2"/>
            <w:tcBorders>
              <w:top w:val="single" w:sz="4" w:space="0" w:color="auto"/>
              <w:left w:val="single" w:sz="4" w:space="0" w:color="auto"/>
              <w:bottom w:val="single" w:sz="4" w:space="0" w:color="auto"/>
              <w:right w:val="single" w:sz="4" w:space="0" w:color="auto"/>
            </w:tcBorders>
            <w:hideMark/>
          </w:tcPr>
          <w:p w14:paraId="1FAA6988" w14:textId="77777777" w:rsidR="00C519D6" w:rsidRPr="00C519D6" w:rsidRDefault="00C519D6" w:rsidP="0001712A">
            <w:pPr>
              <w:tabs>
                <w:tab w:val="left" w:pos="28"/>
              </w:tabs>
              <w:rPr>
                <w:rFonts w:cs="Noto Sans"/>
                <w:szCs w:val="20"/>
              </w:rPr>
            </w:pPr>
            <w:r w:rsidRPr="00C519D6">
              <w:rPr>
                <w:rFonts w:cs="Noto Sans"/>
                <w:szCs w:val="20"/>
              </w:rPr>
              <w:t xml:space="preserve">Ajo, Aguacate, Cebolla, Pera, Manzana </w:t>
            </w:r>
          </w:p>
        </w:tc>
        <w:tc>
          <w:tcPr>
            <w:tcW w:w="2868" w:type="dxa"/>
            <w:gridSpan w:val="2"/>
            <w:vMerge/>
            <w:tcBorders>
              <w:top w:val="single" w:sz="4" w:space="0" w:color="auto"/>
              <w:left w:val="single" w:sz="4" w:space="0" w:color="auto"/>
              <w:bottom w:val="single" w:sz="4" w:space="0" w:color="auto"/>
              <w:right w:val="single" w:sz="4" w:space="0" w:color="auto"/>
            </w:tcBorders>
            <w:vAlign w:val="center"/>
            <w:hideMark/>
          </w:tcPr>
          <w:p w14:paraId="679F59F3" w14:textId="77777777" w:rsidR="00C519D6" w:rsidRPr="00C519D6" w:rsidRDefault="00C519D6" w:rsidP="0001712A">
            <w:pPr>
              <w:tabs>
                <w:tab w:val="left" w:pos="28"/>
              </w:tabs>
              <w:rPr>
                <w:rFonts w:cs="Noto Sans"/>
                <w:szCs w:val="20"/>
              </w:rPr>
            </w:pPr>
          </w:p>
        </w:tc>
        <w:tc>
          <w:tcPr>
            <w:tcW w:w="2104" w:type="dxa"/>
            <w:vMerge/>
            <w:tcBorders>
              <w:top w:val="single" w:sz="4" w:space="0" w:color="auto"/>
              <w:left w:val="single" w:sz="4" w:space="0" w:color="auto"/>
              <w:bottom w:val="single" w:sz="4" w:space="0" w:color="auto"/>
              <w:right w:val="single" w:sz="4" w:space="0" w:color="auto"/>
            </w:tcBorders>
            <w:vAlign w:val="center"/>
            <w:hideMark/>
          </w:tcPr>
          <w:p w14:paraId="674AAD6B" w14:textId="77777777" w:rsidR="00C519D6" w:rsidRPr="00C519D6" w:rsidRDefault="00C519D6" w:rsidP="0001712A">
            <w:pPr>
              <w:tabs>
                <w:tab w:val="left" w:pos="28"/>
              </w:tabs>
              <w:rPr>
                <w:rFonts w:cs="Noto Sans"/>
                <w:szCs w:val="20"/>
              </w:rPr>
            </w:pPr>
          </w:p>
        </w:tc>
        <w:tc>
          <w:tcPr>
            <w:tcW w:w="3141" w:type="dxa"/>
            <w:vMerge w:val="restart"/>
            <w:tcBorders>
              <w:top w:val="single" w:sz="4" w:space="0" w:color="auto"/>
              <w:left w:val="single" w:sz="4" w:space="0" w:color="auto"/>
              <w:bottom w:val="single" w:sz="4" w:space="0" w:color="auto"/>
              <w:right w:val="single" w:sz="4" w:space="0" w:color="auto"/>
            </w:tcBorders>
            <w:hideMark/>
          </w:tcPr>
          <w:p w14:paraId="36EBE286" w14:textId="77777777" w:rsidR="00C519D6" w:rsidRPr="00C519D6" w:rsidRDefault="00C519D6" w:rsidP="0001712A">
            <w:pPr>
              <w:tabs>
                <w:tab w:val="left" w:pos="28"/>
              </w:tabs>
              <w:rPr>
                <w:rFonts w:cs="Noto Sans"/>
                <w:szCs w:val="20"/>
              </w:rPr>
            </w:pPr>
            <w:r w:rsidRPr="00C519D6">
              <w:rPr>
                <w:rFonts w:cs="Noto Sans"/>
                <w:szCs w:val="20"/>
              </w:rPr>
              <w:t xml:space="preserve">Temperatura ambiente. </w:t>
            </w:r>
          </w:p>
          <w:p w14:paraId="125E03CD" w14:textId="77777777" w:rsidR="00C519D6" w:rsidRPr="00C519D6" w:rsidRDefault="00C519D6" w:rsidP="0001712A">
            <w:pPr>
              <w:tabs>
                <w:tab w:val="left" w:pos="28"/>
              </w:tabs>
              <w:rPr>
                <w:rFonts w:cs="Noto Sans"/>
                <w:szCs w:val="20"/>
              </w:rPr>
            </w:pPr>
            <w:r w:rsidRPr="00C519D6">
              <w:rPr>
                <w:rFonts w:cs="Noto Sans"/>
                <w:szCs w:val="20"/>
              </w:rPr>
              <w:t xml:space="preserve">Lavar y colocar en canasta que permita la circulación del aire, emplear sistema PEPS. </w:t>
            </w:r>
          </w:p>
          <w:p w14:paraId="3BC49023" w14:textId="77777777" w:rsidR="00C519D6" w:rsidRPr="00C519D6" w:rsidRDefault="00C519D6" w:rsidP="0001712A">
            <w:pPr>
              <w:tabs>
                <w:tab w:val="left" w:pos="28"/>
              </w:tabs>
              <w:rPr>
                <w:rFonts w:cs="Noto Sans"/>
                <w:szCs w:val="20"/>
              </w:rPr>
            </w:pPr>
            <w:r w:rsidRPr="00C519D6">
              <w:rPr>
                <w:rFonts w:cs="Noto Sans"/>
                <w:szCs w:val="20"/>
              </w:rPr>
              <w:t xml:space="preserve">En el caso de pera y manzana conservar en empaque original o en recipiente de plástico. </w:t>
            </w:r>
          </w:p>
          <w:p w14:paraId="7EDA5F2F" w14:textId="77777777" w:rsidR="00C519D6" w:rsidRPr="00C519D6" w:rsidRDefault="00C519D6" w:rsidP="0001712A">
            <w:pPr>
              <w:tabs>
                <w:tab w:val="left" w:pos="28"/>
              </w:tabs>
              <w:rPr>
                <w:rFonts w:cs="Noto Sans"/>
                <w:szCs w:val="20"/>
              </w:rPr>
            </w:pPr>
            <w:r w:rsidRPr="00C519D6">
              <w:rPr>
                <w:rFonts w:cs="Noto Sans"/>
                <w:szCs w:val="20"/>
              </w:rPr>
              <w:t xml:space="preserve">Refrigeración </w:t>
            </w:r>
          </w:p>
          <w:p w14:paraId="1A82916D" w14:textId="77777777" w:rsidR="00C519D6" w:rsidRPr="00C519D6" w:rsidRDefault="00C519D6" w:rsidP="0001712A">
            <w:pPr>
              <w:tabs>
                <w:tab w:val="left" w:pos="28"/>
              </w:tabs>
              <w:rPr>
                <w:rFonts w:cs="Noto Sans"/>
                <w:szCs w:val="20"/>
              </w:rPr>
            </w:pPr>
            <w:r w:rsidRPr="00C519D6">
              <w:rPr>
                <w:rFonts w:cs="Noto Sans"/>
                <w:szCs w:val="20"/>
              </w:rPr>
              <w:t>De ser necesario por clima extremo, colocar en la parte baja en recipientes de plástico.</w:t>
            </w:r>
          </w:p>
        </w:tc>
      </w:tr>
      <w:tr w:rsidR="00C519D6" w:rsidRPr="00C519D6" w14:paraId="7B4494E1" w14:textId="77777777" w:rsidTr="0001712A">
        <w:trPr>
          <w:trHeight w:val="1753"/>
        </w:trPr>
        <w:tc>
          <w:tcPr>
            <w:tcW w:w="2485" w:type="dxa"/>
            <w:gridSpan w:val="2"/>
            <w:tcBorders>
              <w:top w:val="single" w:sz="4" w:space="0" w:color="auto"/>
              <w:left w:val="single" w:sz="4" w:space="0" w:color="auto"/>
              <w:bottom w:val="single" w:sz="4" w:space="0" w:color="auto"/>
              <w:right w:val="single" w:sz="4" w:space="0" w:color="auto"/>
            </w:tcBorders>
          </w:tcPr>
          <w:p w14:paraId="2AE9ECE6" w14:textId="77777777" w:rsidR="00C519D6" w:rsidRPr="00C519D6" w:rsidRDefault="00C519D6" w:rsidP="0001712A">
            <w:pPr>
              <w:tabs>
                <w:tab w:val="left" w:pos="28"/>
              </w:tabs>
              <w:rPr>
                <w:rFonts w:cs="Noto Sans"/>
                <w:szCs w:val="20"/>
              </w:rPr>
            </w:pPr>
            <w:r w:rsidRPr="00C519D6">
              <w:rPr>
                <w:rFonts w:cs="Noto Sans"/>
                <w:szCs w:val="20"/>
              </w:rPr>
              <w:t xml:space="preserve">Camote, Jícama, Papa, Elote, Nopal, Zanahoria, Sandia, Plátano, Naranja, Toronja, Piña, Melón </w:t>
            </w:r>
          </w:p>
          <w:p w14:paraId="6B320D64" w14:textId="77777777" w:rsidR="00C519D6" w:rsidRPr="00C519D6" w:rsidRDefault="00C519D6" w:rsidP="0001712A">
            <w:pPr>
              <w:tabs>
                <w:tab w:val="left" w:pos="28"/>
              </w:tabs>
              <w:rPr>
                <w:rFonts w:cs="Noto Sans"/>
                <w:szCs w:val="20"/>
              </w:rPr>
            </w:pPr>
          </w:p>
        </w:tc>
        <w:tc>
          <w:tcPr>
            <w:tcW w:w="2868" w:type="dxa"/>
            <w:gridSpan w:val="2"/>
            <w:vMerge/>
            <w:tcBorders>
              <w:top w:val="single" w:sz="4" w:space="0" w:color="auto"/>
              <w:left w:val="single" w:sz="4" w:space="0" w:color="auto"/>
              <w:bottom w:val="single" w:sz="4" w:space="0" w:color="auto"/>
              <w:right w:val="single" w:sz="4" w:space="0" w:color="auto"/>
            </w:tcBorders>
            <w:vAlign w:val="center"/>
            <w:hideMark/>
          </w:tcPr>
          <w:p w14:paraId="7A38AD5C" w14:textId="77777777" w:rsidR="00C519D6" w:rsidRPr="00C519D6" w:rsidRDefault="00C519D6" w:rsidP="0001712A">
            <w:pPr>
              <w:tabs>
                <w:tab w:val="left" w:pos="28"/>
              </w:tabs>
              <w:rPr>
                <w:rFonts w:cs="Noto Sans"/>
                <w:szCs w:val="20"/>
              </w:rPr>
            </w:pPr>
          </w:p>
        </w:tc>
        <w:tc>
          <w:tcPr>
            <w:tcW w:w="2104" w:type="dxa"/>
            <w:vMerge/>
            <w:tcBorders>
              <w:top w:val="single" w:sz="4" w:space="0" w:color="auto"/>
              <w:left w:val="single" w:sz="4" w:space="0" w:color="auto"/>
              <w:bottom w:val="single" w:sz="4" w:space="0" w:color="auto"/>
              <w:right w:val="single" w:sz="4" w:space="0" w:color="auto"/>
            </w:tcBorders>
            <w:vAlign w:val="center"/>
            <w:hideMark/>
          </w:tcPr>
          <w:p w14:paraId="6B5FA252" w14:textId="77777777" w:rsidR="00C519D6" w:rsidRPr="00C519D6" w:rsidRDefault="00C519D6" w:rsidP="0001712A">
            <w:pPr>
              <w:tabs>
                <w:tab w:val="left" w:pos="28"/>
              </w:tabs>
              <w:rPr>
                <w:rFonts w:cs="Noto Sans"/>
                <w:szCs w:val="20"/>
              </w:rPr>
            </w:pPr>
          </w:p>
        </w:tc>
        <w:tc>
          <w:tcPr>
            <w:tcW w:w="3141" w:type="dxa"/>
            <w:vMerge/>
            <w:tcBorders>
              <w:top w:val="single" w:sz="4" w:space="0" w:color="auto"/>
              <w:left w:val="single" w:sz="4" w:space="0" w:color="auto"/>
              <w:bottom w:val="single" w:sz="4" w:space="0" w:color="auto"/>
              <w:right w:val="single" w:sz="4" w:space="0" w:color="auto"/>
            </w:tcBorders>
            <w:vAlign w:val="center"/>
            <w:hideMark/>
          </w:tcPr>
          <w:p w14:paraId="4EE32663" w14:textId="77777777" w:rsidR="00C519D6" w:rsidRPr="00C519D6" w:rsidRDefault="00C519D6" w:rsidP="0001712A">
            <w:pPr>
              <w:tabs>
                <w:tab w:val="left" w:pos="28"/>
              </w:tabs>
              <w:rPr>
                <w:rFonts w:cs="Noto Sans"/>
                <w:szCs w:val="20"/>
              </w:rPr>
            </w:pPr>
          </w:p>
        </w:tc>
      </w:tr>
      <w:tr w:rsidR="00C519D6" w:rsidRPr="00C519D6" w14:paraId="3EE5D017" w14:textId="77777777" w:rsidTr="0001712A">
        <w:trPr>
          <w:trHeight w:val="93"/>
        </w:trPr>
        <w:tc>
          <w:tcPr>
            <w:tcW w:w="10598" w:type="dxa"/>
            <w:gridSpan w:val="6"/>
            <w:tcBorders>
              <w:top w:val="single" w:sz="4" w:space="0" w:color="auto"/>
              <w:left w:val="single" w:sz="4" w:space="0" w:color="auto"/>
              <w:bottom w:val="single" w:sz="4" w:space="0" w:color="auto"/>
              <w:right w:val="single" w:sz="4" w:space="0" w:color="auto"/>
            </w:tcBorders>
            <w:shd w:val="clear" w:color="auto" w:fill="C2D69B"/>
            <w:hideMark/>
          </w:tcPr>
          <w:p w14:paraId="111071AE" w14:textId="77777777" w:rsidR="00C519D6" w:rsidRPr="00C519D6" w:rsidRDefault="00C519D6" w:rsidP="0001712A">
            <w:pPr>
              <w:tabs>
                <w:tab w:val="left" w:pos="28"/>
              </w:tabs>
              <w:rPr>
                <w:rFonts w:cs="Noto Sans"/>
                <w:szCs w:val="20"/>
              </w:rPr>
            </w:pPr>
            <w:r w:rsidRPr="00C519D6">
              <w:rPr>
                <w:rFonts w:cs="Noto Sans"/>
                <w:szCs w:val="20"/>
              </w:rPr>
              <w:t xml:space="preserve">Carnes frescas </w:t>
            </w:r>
          </w:p>
        </w:tc>
      </w:tr>
      <w:tr w:rsidR="00C519D6" w:rsidRPr="00C519D6" w14:paraId="5E09A36E" w14:textId="77777777" w:rsidTr="0001712A">
        <w:trPr>
          <w:trHeight w:val="208"/>
        </w:trPr>
        <w:tc>
          <w:tcPr>
            <w:tcW w:w="2485" w:type="dxa"/>
            <w:gridSpan w:val="2"/>
            <w:tcBorders>
              <w:top w:val="single" w:sz="4" w:space="0" w:color="auto"/>
              <w:left w:val="single" w:sz="4" w:space="0" w:color="auto"/>
              <w:bottom w:val="single" w:sz="4" w:space="0" w:color="auto"/>
              <w:right w:val="single" w:sz="4" w:space="0" w:color="auto"/>
            </w:tcBorders>
            <w:hideMark/>
          </w:tcPr>
          <w:p w14:paraId="116CDED2" w14:textId="77777777" w:rsidR="00C519D6" w:rsidRPr="00C519D6" w:rsidRDefault="00C519D6" w:rsidP="0001712A">
            <w:pPr>
              <w:tabs>
                <w:tab w:val="left" w:pos="28"/>
              </w:tabs>
              <w:rPr>
                <w:rFonts w:cs="Noto Sans"/>
                <w:szCs w:val="20"/>
              </w:rPr>
            </w:pPr>
            <w:r w:rsidRPr="00C519D6">
              <w:rPr>
                <w:rFonts w:cs="Noto Sans"/>
                <w:szCs w:val="20"/>
              </w:rPr>
              <w:t xml:space="preserve">Alimento </w:t>
            </w:r>
          </w:p>
        </w:tc>
        <w:tc>
          <w:tcPr>
            <w:tcW w:w="2486" w:type="dxa"/>
            <w:tcBorders>
              <w:top w:val="single" w:sz="4" w:space="0" w:color="auto"/>
              <w:left w:val="single" w:sz="4" w:space="0" w:color="auto"/>
              <w:bottom w:val="single" w:sz="4" w:space="0" w:color="auto"/>
              <w:right w:val="single" w:sz="4" w:space="0" w:color="auto"/>
            </w:tcBorders>
            <w:hideMark/>
          </w:tcPr>
          <w:p w14:paraId="18ACD750" w14:textId="77777777" w:rsidR="00C519D6" w:rsidRPr="00C519D6" w:rsidRDefault="00C519D6" w:rsidP="0001712A">
            <w:pPr>
              <w:tabs>
                <w:tab w:val="left" w:pos="28"/>
              </w:tabs>
              <w:rPr>
                <w:rFonts w:cs="Noto Sans"/>
                <w:szCs w:val="20"/>
              </w:rPr>
            </w:pPr>
            <w:r w:rsidRPr="00C519D6">
              <w:rPr>
                <w:rFonts w:cs="Noto Sans"/>
                <w:szCs w:val="20"/>
              </w:rPr>
              <w:t xml:space="preserve">Parámetro/Aceptación </w:t>
            </w:r>
          </w:p>
        </w:tc>
        <w:tc>
          <w:tcPr>
            <w:tcW w:w="2486" w:type="dxa"/>
            <w:gridSpan w:val="2"/>
            <w:tcBorders>
              <w:top w:val="single" w:sz="4" w:space="0" w:color="auto"/>
              <w:left w:val="single" w:sz="4" w:space="0" w:color="auto"/>
              <w:bottom w:val="single" w:sz="4" w:space="0" w:color="auto"/>
              <w:right w:val="single" w:sz="4" w:space="0" w:color="auto"/>
            </w:tcBorders>
            <w:hideMark/>
          </w:tcPr>
          <w:p w14:paraId="39CCD44E" w14:textId="77777777" w:rsidR="00C519D6" w:rsidRPr="00C519D6" w:rsidRDefault="00C519D6" w:rsidP="0001712A">
            <w:pPr>
              <w:tabs>
                <w:tab w:val="left" w:pos="28"/>
              </w:tabs>
              <w:rPr>
                <w:rFonts w:cs="Noto Sans"/>
                <w:szCs w:val="20"/>
              </w:rPr>
            </w:pPr>
            <w:r w:rsidRPr="00C519D6">
              <w:rPr>
                <w:rFonts w:cs="Noto Sans"/>
                <w:szCs w:val="20"/>
              </w:rPr>
              <w:t xml:space="preserve">Criterios de rechazo </w:t>
            </w:r>
          </w:p>
        </w:tc>
        <w:tc>
          <w:tcPr>
            <w:tcW w:w="3141" w:type="dxa"/>
            <w:tcBorders>
              <w:top w:val="single" w:sz="4" w:space="0" w:color="auto"/>
              <w:left w:val="single" w:sz="4" w:space="0" w:color="auto"/>
              <w:bottom w:val="single" w:sz="4" w:space="0" w:color="auto"/>
              <w:right w:val="single" w:sz="4" w:space="0" w:color="auto"/>
            </w:tcBorders>
            <w:hideMark/>
          </w:tcPr>
          <w:p w14:paraId="01F98FAD" w14:textId="77777777" w:rsidR="00C519D6" w:rsidRPr="00C519D6" w:rsidRDefault="00C519D6" w:rsidP="0001712A">
            <w:pPr>
              <w:tabs>
                <w:tab w:val="left" w:pos="28"/>
              </w:tabs>
              <w:rPr>
                <w:rFonts w:cs="Noto Sans"/>
                <w:szCs w:val="20"/>
              </w:rPr>
            </w:pPr>
            <w:r w:rsidRPr="00C519D6">
              <w:rPr>
                <w:rFonts w:cs="Noto Sans"/>
                <w:szCs w:val="20"/>
              </w:rPr>
              <w:t xml:space="preserve">Ubicación y condiciones de almacenamiento </w:t>
            </w:r>
          </w:p>
        </w:tc>
      </w:tr>
      <w:tr w:rsidR="00C519D6" w:rsidRPr="00C519D6" w14:paraId="13B079F2" w14:textId="77777777" w:rsidTr="0001712A">
        <w:trPr>
          <w:trHeight w:val="1335"/>
        </w:trPr>
        <w:tc>
          <w:tcPr>
            <w:tcW w:w="2485" w:type="dxa"/>
            <w:gridSpan w:val="2"/>
            <w:tcBorders>
              <w:top w:val="single" w:sz="4" w:space="0" w:color="auto"/>
              <w:left w:val="single" w:sz="4" w:space="0" w:color="auto"/>
              <w:bottom w:val="single" w:sz="4" w:space="0" w:color="auto"/>
              <w:right w:val="single" w:sz="4" w:space="0" w:color="auto"/>
            </w:tcBorders>
            <w:hideMark/>
          </w:tcPr>
          <w:p w14:paraId="32CFAD06" w14:textId="59CD57D3" w:rsidR="00C519D6" w:rsidRPr="00C519D6" w:rsidRDefault="00C519D6" w:rsidP="0001712A">
            <w:pPr>
              <w:tabs>
                <w:tab w:val="left" w:pos="28"/>
              </w:tabs>
              <w:rPr>
                <w:rFonts w:cs="Noto Sans"/>
                <w:szCs w:val="20"/>
              </w:rPr>
            </w:pPr>
            <w:r w:rsidRPr="00C519D6">
              <w:rPr>
                <w:rFonts w:cs="Noto Sans"/>
                <w:szCs w:val="20"/>
              </w:rPr>
              <w:t xml:space="preserve">Res </w:t>
            </w:r>
          </w:p>
        </w:tc>
        <w:tc>
          <w:tcPr>
            <w:tcW w:w="2486" w:type="dxa"/>
            <w:tcBorders>
              <w:top w:val="single" w:sz="4" w:space="0" w:color="auto"/>
              <w:left w:val="single" w:sz="4" w:space="0" w:color="auto"/>
              <w:bottom w:val="single" w:sz="4" w:space="0" w:color="auto"/>
              <w:right w:val="single" w:sz="4" w:space="0" w:color="auto"/>
            </w:tcBorders>
            <w:hideMark/>
          </w:tcPr>
          <w:p w14:paraId="642D8589" w14:textId="77777777" w:rsidR="00C519D6" w:rsidRPr="00C519D6" w:rsidRDefault="00C519D6" w:rsidP="0001712A">
            <w:pPr>
              <w:tabs>
                <w:tab w:val="left" w:pos="28"/>
              </w:tabs>
              <w:rPr>
                <w:rFonts w:cs="Noto Sans"/>
                <w:szCs w:val="20"/>
              </w:rPr>
            </w:pPr>
            <w:r w:rsidRPr="00C519D6">
              <w:rPr>
                <w:rFonts w:cs="Noto Sans"/>
                <w:szCs w:val="20"/>
              </w:rPr>
              <w:t xml:space="preserve">Color: Rojo brillante </w:t>
            </w:r>
          </w:p>
          <w:p w14:paraId="4168C81D" w14:textId="77777777" w:rsidR="00C519D6" w:rsidRPr="00C519D6" w:rsidRDefault="00C519D6" w:rsidP="0001712A">
            <w:pPr>
              <w:tabs>
                <w:tab w:val="left" w:pos="28"/>
              </w:tabs>
              <w:rPr>
                <w:rFonts w:cs="Noto Sans"/>
                <w:szCs w:val="20"/>
              </w:rPr>
            </w:pPr>
            <w:r w:rsidRPr="00C519D6">
              <w:rPr>
                <w:rFonts w:cs="Noto Sans"/>
                <w:szCs w:val="20"/>
              </w:rPr>
              <w:t xml:space="preserve">Textura: Firme y elástica </w:t>
            </w:r>
          </w:p>
          <w:p w14:paraId="6BD1D73A" w14:textId="77777777" w:rsidR="00C519D6" w:rsidRPr="00C519D6" w:rsidRDefault="00C519D6" w:rsidP="0001712A">
            <w:pPr>
              <w:tabs>
                <w:tab w:val="left" w:pos="28"/>
              </w:tabs>
              <w:rPr>
                <w:rFonts w:cs="Noto Sans"/>
                <w:szCs w:val="20"/>
              </w:rPr>
            </w:pPr>
            <w:r w:rsidRPr="00C519D6">
              <w:rPr>
                <w:rFonts w:cs="Noto Sans"/>
                <w:szCs w:val="20"/>
              </w:rPr>
              <w:t xml:space="preserve">Olor: Característico </w:t>
            </w:r>
          </w:p>
        </w:tc>
        <w:tc>
          <w:tcPr>
            <w:tcW w:w="2486" w:type="dxa"/>
            <w:gridSpan w:val="2"/>
            <w:vMerge w:val="restart"/>
            <w:tcBorders>
              <w:top w:val="single" w:sz="4" w:space="0" w:color="auto"/>
              <w:left w:val="single" w:sz="4" w:space="0" w:color="auto"/>
              <w:bottom w:val="single" w:sz="4" w:space="0" w:color="auto"/>
              <w:right w:val="single" w:sz="4" w:space="0" w:color="auto"/>
            </w:tcBorders>
            <w:hideMark/>
          </w:tcPr>
          <w:p w14:paraId="6C3AABFA" w14:textId="77777777" w:rsidR="00C519D6" w:rsidRPr="00C519D6" w:rsidRDefault="00C519D6" w:rsidP="0001712A">
            <w:pPr>
              <w:tabs>
                <w:tab w:val="left" w:pos="28"/>
              </w:tabs>
              <w:rPr>
                <w:rFonts w:cs="Noto Sans"/>
                <w:szCs w:val="20"/>
              </w:rPr>
            </w:pPr>
            <w:r w:rsidRPr="00C519D6">
              <w:rPr>
                <w:rFonts w:cs="Noto Sans"/>
                <w:szCs w:val="20"/>
              </w:rPr>
              <w:t xml:space="preserve">Color: Verdosa o café obscuro, descolorida en el tejido elástico </w:t>
            </w:r>
          </w:p>
          <w:p w14:paraId="21E482D8" w14:textId="77777777" w:rsidR="00C519D6" w:rsidRPr="00C519D6" w:rsidRDefault="00C519D6" w:rsidP="0001712A">
            <w:pPr>
              <w:tabs>
                <w:tab w:val="left" w:pos="28"/>
              </w:tabs>
              <w:rPr>
                <w:rFonts w:cs="Noto Sans"/>
                <w:szCs w:val="20"/>
              </w:rPr>
            </w:pPr>
            <w:r w:rsidRPr="00C519D6">
              <w:rPr>
                <w:rFonts w:cs="Noto Sans"/>
                <w:szCs w:val="20"/>
              </w:rPr>
              <w:t xml:space="preserve">Textura: Viscosa, pegajosa </w:t>
            </w:r>
          </w:p>
          <w:p w14:paraId="567C5708" w14:textId="77777777" w:rsidR="00C519D6" w:rsidRPr="00C519D6" w:rsidRDefault="00C519D6" w:rsidP="0001712A">
            <w:pPr>
              <w:tabs>
                <w:tab w:val="left" w:pos="28"/>
              </w:tabs>
              <w:rPr>
                <w:rFonts w:cs="Noto Sans"/>
                <w:szCs w:val="20"/>
              </w:rPr>
            </w:pPr>
            <w:r w:rsidRPr="00C519D6">
              <w:rPr>
                <w:rFonts w:cs="Noto Sans"/>
                <w:szCs w:val="20"/>
              </w:rPr>
              <w:t xml:space="preserve">Olor: Putrefacto, agrio </w:t>
            </w:r>
          </w:p>
          <w:p w14:paraId="7B23C171" w14:textId="77777777" w:rsidR="00C519D6" w:rsidRPr="00C519D6" w:rsidRDefault="00C519D6" w:rsidP="0001712A">
            <w:pPr>
              <w:tabs>
                <w:tab w:val="left" w:pos="28"/>
              </w:tabs>
              <w:rPr>
                <w:rFonts w:cs="Noto Sans"/>
                <w:szCs w:val="20"/>
              </w:rPr>
            </w:pPr>
            <w:r w:rsidRPr="00C519D6">
              <w:rPr>
                <w:rFonts w:cs="Noto Sans"/>
                <w:szCs w:val="20"/>
              </w:rPr>
              <w:t xml:space="preserve">Presentación: Congelada </w:t>
            </w:r>
          </w:p>
        </w:tc>
        <w:tc>
          <w:tcPr>
            <w:tcW w:w="3141" w:type="dxa"/>
            <w:vMerge w:val="restart"/>
            <w:tcBorders>
              <w:top w:val="single" w:sz="4" w:space="0" w:color="auto"/>
              <w:left w:val="single" w:sz="4" w:space="0" w:color="auto"/>
              <w:bottom w:val="single" w:sz="4" w:space="0" w:color="auto"/>
              <w:right w:val="single" w:sz="4" w:space="0" w:color="auto"/>
            </w:tcBorders>
            <w:hideMark/>
          </w:tcPr>
          <w:p w14:paraId="25C10FB4" w14:textId="77777777" w:rsidR="00C519D6" w:rsidRPr="00C519D6" w:rsidRDefault="00C519D6" w:rsidP="0001712A">
            <w:pPr>
              <w:tabs>
                <w:tab w:val="left" w:pos="28"/>
              </w:tabs>
              <w:rPr>
                <w:rFonts w:cs="Noto Sans"/>
                <w:szCs w:val="20"/>
              </w:rPr>
            </w:pPr>
            <w:r w:rsidRPr="00C519D6">
              <w:rPr>
                <w:rFonts w:cs="Noto Sans"/>
                <w:szCs w:val="20"/>
              </w:rPr>
              <w:t xml:space="preserve">Refrigeración </w:t>
            </w:r>
          </w:p>
          <w:p w14:paraId="7A842568" w14:textId="77777777" w:rsidR="00C519D6" w:rsidRPr="00C519D6" w:rsidRDefault="00C519D6" w:rsidP="0001712A">
            <w:pPr>
              <w:tabs>
                <w:tab w:val="left" w:pos="28"/>
              </w:tabs>
              <w:rPr>
                <w:rFonts w:cs="Noto Sans"/>
                <w:szCs w:val="20"/>
              </w:rPr>
            </w:pPr>
            <w:r w:rsidRPr="00C519D6">
              <w:rPr>
                <w:rFonts w:cs="Noto Sans"/>
                <w:szCs w:val="20"/>
              </w:rPr>
              <w:t xml:space="preserve">Parte superior del refrigerador. No congelar. </w:t>
            </w:r>
          </w:p>
          <w:p w14:paraId="3A9C0FC0" w14:textId="77777777" w:rsidR="00C519D6" w:rsidRPr="00C519D6" w:rsidRDefault="00C519D6" w:rsidP="0001712A">
            <w:pPr>
              <w:tabs>
                <w:tab w:val="left" w:pos="28"/>
              </w:tabs>
              <w:rPr>
                <w:rFonts w:cs="Noto Sans"/>
                <w:szCs w:val="20"/>
              </w:rPr>
            </w:pPr>
            <w:r w:rsidRPr="00C519D6">
              <w:rPr>
                <w:rFonts w:cs="Noto Sans"/>
                <w:szCs w:val="20"/>
              </w:rPr>
              <w:t xml:space="preserve">Colocar en recipiente y cubrir con papel protector </w:t>
            </w:r>
            <w:proofErr w:type="spellStart"/>
            <w:r w:rsidRPr="00C519D6">
              <w:rPr>
                <w:rFonts w:cs="Noto Sans"/>
                <w:szCs w:val="20"/>
              </w:rPr>
              <w:t>autoadherible</w:t>
            </w:r>
            <w:proofErr w:type="spellEnd"/>
            <w:r w:rsidRPr="00C519D6">
              <w:rPr>
                <w:rFonts w:cs="Noto Sans"/>
                <w:szCs w:val="20"/>
              </w:rPr>
              <w:t xml:space="preserve">, emplear sistema PEPS. </w:t>
            </w:r>
          </w:p>
          <w:p w14:paraId="10151417" w14:textId="77777777" w:rsidR="00C519D6" w:rsidRPr="00C519D6" w:rsidRDefault="00C519D6" w:rsidP="0001712A">
            <w:pPr>
              <w:tabs>
                <w:tab w:val="left" w:pos="28"/>
              </w:tabs>
              <w:rPr>
                <w:rFonts w:cs="Noto Sans"/>
                <w:szCs w:val="20"/>
              </w:rPr>
            </w:pPr>
            <w:r w:rsidRPr="00C519D6">
              <w:rPr>
                <w:rFonts w:cs="Noto Sans"/>
                <w:szCs w:val="20"/>
              </w:rPr>
              <w:t xml:space="preserve">. </w:t>
            </w:r>
          </w:p>
        </w:tc>
      </w:tr>
      <w:tr w:rsidR="00C519D6" w:rsidRPr="00C519D6" w14:paraId="131449A9" w14:textId="77777777" w:rsidTr="0001712A">
        <w:trPr>
          <w:trHeight w:val="1335"/>
        </w:trPr>
        <w:tc>
          <w:tcPr>
            <w:tcW w:w="2485" w:type="dxa"/>
            <w:gridSpan w:val="2"/>
            <w:tcBorders>
              <w:top w:val="single" w:sz="4" w:space="0" w:color="auto"/>
              <w:left w:val="single" w:sz="4" w:space="0" w:color="auto"/>
              <w:bottom w:val="single" w:sz="4" w:space="0" w:color="auto"/>
              <w:right w:val="single" w:sz="4" w:space="0" w:color="auto"/>
            </w:tcBorders>
            <w:hideMark/>
          </w:tcPr>
          <w:p w14:paraId="0420CF42" w14:textId="35AF18AA" w:rsidR="00C519D6" w:rsidRPr="00C519D6" w:rsidRDefault="00F17772" w:rsidP="0001712A">
            <w:pPr>
              <w:tabs>
                <w:tab w:val="left" w:pos="28"/>
              </w:tabs>
              <w:rPr>
                <w:rFonts w:cs="Noto Sans"/>
                <w:szCs w:val="20"/>
              </w:rPr>
            </w:pPr>
            <w:r w:rsidRPr="00C519D6">
              <w:rPr>
                <w:rFonts w:cs="Noto Sans"/>
                <w:szCs w:val="20"/>
              </w:rPr>
              <w:t>Cerdo</w:t>
            </w:r>
          </w:p>
        </w:tc>
        <w:tc>
          <w:tcPr>
            <w:tcW w:w="2486" w:type="dxa"/>
            <w:tcBorders>
              <w:top w:val="single" w:sz="4" w:space="0" w:color="auto"/>
              <w:left w:val="single" w:sz="4" w:space="0" w:color="auto"/>
              <w:bottom w:val="single" w:sz="4" w:space="0" w:color="auto"/>
              <w:right w:val="single" w:sz="4" w:space="0" w:color="auto"/>
            </w:tcBorders>
            <w:hideMark/>
          </w:tcPr>
          <w:p w14:paraId="79BBD158" w14:textId="77777777" w:rsidR="00C519D6" w:rsidRPr="00C519D6" w:rsidRDefault="00C519D6" w:rsidP="0001712A">
            <w:pPr>
              <w:tabs>
                <w:tab w:val="left" w:pos="28"/>
              </w:tabs>
              <w:rPr>
                <w:rFonts w:cs="Noto Sans"/>
                <w:szCs w:val="20"/>
              </w:rPr>
            </w:pPr>
            <w:r w:rsidRPr="00C519D6">
              <w:rPr>
                <w:rFonts w:cs="Noto Sans"/>
                <w:szCs w:val="20"/>
              </w:rPr>
              <w:t xml:space="preserve">Color: Rosa pálido </w:t>
            </w:r>
          </w:p>
          <w:p w14:paraId="355B09EA" w14:textId="77777777" w:rsidR="00C519D6" w:rsidRPr="00C519D6" w:rsidRDefault="00C519D6" w:rsidP="0001712A">
            <w:pPr>
              <w:tabs>
                <w:tab w:val="left" w:pos="28"/>
              </w:tabs>
              <w:rPr>
                <w:rFonts w:cs="Noto Sans"/>
                <w:szCs w:val="20"/>
              </w:rPr>
            </w:pPr>
            <w:r w:rsidRPr="00C519D6">
              <w:rPr>
                <w:rFonts w:cs="Noto Sans"/>
                <w:szCs w:val="20"/>
              </w:rPr>
              <w:t xml:space="preserve">Textura: Firme y elástica </w:t>
            </w:r>
          </w:p>
          <w:p w14:paraId="0098340C" w14:textId="77777777" w:rsidR="00C519D6" w:rsidRPr="00C519D6" w:rsidRDefault="00C519D6" w:rsidP="0001712A">
            <w:pPr>
              <w:tabs>
                <w:tab w:val="left" w:pos="28"/>
              </w:tabs>
              <w:rPr>
                <w:rFonts w:cs="Noto Sans"/>
                <w:szCs w:val="20"/>
              </w:rPr>
            </w:pPr>
            <w:r w:rsidRPr="00C519D6">
              <w:rPr>
                <w:rFonts w:cs="Noto Sans"/>
                <w:szCs w:val="20"/>
              </w:rPr>
              <w:t xml:space="preserve">Olor: Característico </w:t>
            </w:r>
          </w:p>
        </w:tc>
        <w:tc>
          <w:tcPr>
            <w:tcW w:w="2486" w:type="dxa"/>
            <w:gridSpan w:val="2"/>
            <w:vMerge/>
            <w:tcBorders>
              <w:top w:val="single" w:sz="4" w:space="0" w:color="auto"/>
              <w:left w:val="single" w:sz="4" w:space="0" w:color="auto"/>
              <w:bottom w:val="single" w:sz="4" w:space="0" w:color="auto"/>
              <w:right w:val="single" w:sz="4" w:space="0" w:color="auto"/>
            </w:tcBorders>
            <w:vAlign w:val="center"/>
            <w:hideMark/>
          </w:tcPr>
          <w:p w14:paraId="6A116242" w14:textId="77777777" w:rsidR="00C519D6" w:rsidRPr="00C519D6" w:rsidRDefault="00C519D6" w:rsidP="0001712A">
            <w:pPr>
              <w:tabs>
                <w:tab w:val="left" w:pos="28"/>
              </w:tabs>
              <w:rPr>
                <w:rFonts w:cs="Noto Sans"/>
                <w:szCs w:val="20"/>
              </w:rPr>
            </w:pPr>
          </w:p>
        </w:tc>
        <w:tc>
          <w:tcPr>
            <w:tcW w:w="3141" w:type="dxa"/>
            <w:vMerge/>
            <w:tcBorders>
              <w:top w:val="single" w:sz="4" w:space="0" w:color="auto"/>
              <w:left w:val="single" w:sz="4" w:space="0" w:color="auto"/>
              <w:bottom w:val="single" w:sz="4" w:space="0" w:color="auto"/>
              <w:right w:val="single" w:sz="4" w:space="0" w:color="auto"/>
            </w:tcBorders>
            <w:vAlign w:val="center"/>
            <w:hideMark/>
          </w:tcPr>
          <w:p w14:paraId="37F37D22" w14:textId="77777777" w:rsidR="00C519D6" w:rsidRPr="00C519D6" w:rsidRDefault="00C519D6" w:rsidP="0001712A">
            <w:pPr>
              <w:tabs>
                <w:tab w:val="left" w:pos="28"/>
              </w:tabs>
              <w:rPr>
                <w:rFonts w:cs="Noto Sans"/>
                <w:szCs w:val="20"/>
              </w:rPr>
            </w:pPr>
          </w:p>
        </w:tc>
      </w:tr>
      <w:tr w:rsidR="00C519D6" w:rsidRPr="00C519D6" w14:paraId="0A5588EF" w14:textId="77777777" w:rsidTr="0001712A">
        <w:trPr>
          <w:trHeight w:val="283"/>
        </w:trPr>
        <w:tc>
          <w:tcPr>
            <w:tcW w:w="10598" w:type="dxa"/>
            <w:gridSpan w:val="6"/>
            <w:tcBorders>
              <w:top w:val="single" w:sz="4" w:space="0" w:color="auto"/>
              <w:left w:val="single" w:sz="4" w:space="0" w:color="auto"/>
              <w:bottom w:val="single" w:sz="4" w:space="0" w:color="auto"/>
              <w:right w:val="single" w:sz="4" w:space="0" w:color="auto"/>
            </w:tcBorders>
            <w:shd w:val="clear" w:color="auto" w:fill="C2D69B"/>
            <w:hideMark/>
          </w:tcPr>
          <w:p w14:paraId="0C5A96BD" w14:textId="77777777" w:rsidR="00C519D6" w:rsidRPr="00C519D6" w:rsidRDefault="00C519D6" w:rsidP="0001712A">
            <w:pPr>
              <w:tabs>
                <w:tab w:val="left" w:pos="28"/>
              </w:tabs>
              <w:rPr>
                <w:rFonts w:cs="Noto Sans"/>
                <w:szCs w:val="20"/>
                <w:lang w:eastAsia="es-ES"/>
              </w:rPr>
            </w:pPr>
            <w:r w:rsidRPr="00C519D6">
              <w:rPr>
                <w:rFonts w:cs="Noto Sans"/>
                <w:szCs w:val="20"/>
              </w:rPr>
              <w:t>Aves</w:t>
            </w:r>
          </w:p>
        </w:tc>
      </w:tr>
      <w:tr w:rsidR="00C519D6" w:rsidRPr="00C519D6" w14:paraId="07EBB76C" w14:textId="77777777" w:rsidTr="0001712A">
        <w:trPr>
          <w:trHeight w:val="548"/>
        </w:trPr>
        <w:tc>
          <w:tcPr>
            <w:tcW w:w="2485" w:type="dxa"/>
            <w:gridSpan w:val="2"/>
            <w:tcBorders>
              <w:top w:val="single" w:sz="4" w:space="0" w:color="auto"/>
              <w:left w:val="single" w:sz="4" w:space="0" w:color="auto"/>
              <w:bottom w:val="single" w:sz="4" w:space="0" w:color="auto"/>
              <w:right w:val="single" w:sz="4" w:space="0" w:color="auto"/>
            </w:tcBorders>
            <w:hideMark/>
          </w:tcPr>
          <w:p w14:paraId="0E72FC1D" w14:textId="77777777" w:rsidR="00C519D6" w:rsidRPr="00C519D6" w:rsidRDefault="00C519D6" w:rsidP="0001712A">
            <w:pPr>
              <w:tabs>
                <w:tab w:val="left" w:pos="28"/>
              </w:tabs>
              <w:rPr>
                <w:rFonts w:cs="Noto Sans"/>
                <w:szCs w:val="20"/>
                <w:lang w:eastAsia="es-ES"/>
              </w:rPr>
            </w:pPr>
            <w:r w:rsidRPr="00C519D6">
              <w:rPr>
                <w:rFonts w:cs="Noto Sans"/>
                <w:szCs w:val="20"/>
              </w:rPr>
              <w:lastRenderedPageBreak/>
              <w:t xml:space="preserve">Alimento </w:t>
            </w:r>
          </w:p>
        </w:tc>
        <w:tc>
          <w:tcPr>
            <w:tcW w:w="2486" w:type="dxa"/>
            <w:tcBorders>
              <w:top w:val="single" w:sz="4" w:space="0" w:color="auto"/>
              <w:left w:val="single" w:sz="4" w:space="0" w:color="auto"/>
              <w:bottom w:val="single" w:sz="4" w:space="0" w:color="auto"/>
              <w:right w:val="single" w:sz="4" w:space="0" w:color="auto"/>
            </w:tcBorders>
            <w:hideMark/>
          </w:tcPr>
          <w:p w14:paraId="6C3E9C5B" w14:textId="77777777" w:rsidR="00C519D6" w:rsidRPr="00C519D6" w:rsidRDefault="00C519D6" w:rsidP="0001712A">
            <w:pPr>
              <w:tabs>
                <w:tab w:val="left" w:pos="28"/>
              </w:tabs>
              <w:rPr>
                <w:rFonts w:cs="Noto Sans"/>
                <w:szCs w:val="20"/>
                <w:lang w:eastAsia="es-ES"/>
              </w:rPr>
            </w:pPr>
            <w:r w:rsidRPr="00C519D6">
              <w:rPr>
                <w:rFonts w:cs="Noto Sans"/>
                <w:szCs w:val="20"/>
              </w:rPr>
              <w:t xml:space="preserve">Parámetro/Aceptación </w:t>
            </w:r>
          </w:p>
        </w:tc>
        <w:tc>
          <w:tcPr>
            <w:tcW w:w="2486" w:type="dxa"/>
            <w:gridSpan w:val="2"/>
            <w:tcBorders>
              <w:top w:val="single" w:sz="4" w:space="0" w:color="auto"/>
              <w:left w:val="single" w:sz="4" w:space="0" w:color="auto"/>
              <w:bottom w:val="single" w:sz="4" w:space="0" w:color="auto"/>
              <w:right w:val="single" w:sz="4" w:space="0" w:color="auto"/>
            </w:tcBorders>
            <w:hideMark/>
          </w:tcPr>
          <w:p w14:paraId="39013543" w14:textId="77777777" w:rsidR="00C519D6" w:rsidRPr="00C519D6" w:rsidRDefault="00C519D6" w:rsidP="0001712A">
            <w:pPr>
              <w:tabs>
                <w:tab w:val="left" w:pos="28"/>
              </w:tabs>
              <w:rPr>
                <w:rFonts w:cs="Noto Sans"/>
                <w:szCs w:val="20"/>
                <w:lang w:eastAsia="es-ES"/>
              </w:rPr>
            </w:pPr>
            <w:r w:rsidRPr="00C519D6">
              <w:rPr>
                <w:rFonts w:cs="Noto Sans"/>
                <w:szCs w:val="20"/>
              </w:rPr>
              <w:t xml:space="preserve">Criterios de rechazo </w:t>
            </w:r>
          </w:p>
        </w:tc>
        <w:tc>
          <w:tcPr>
            <w:tcW w:w="3141" w:type="dxa"/>
            <w:tcBorders>
              <w:top w:val="single" w:sz="4" w:space="0" w:color="auto"/>
              <w:left w:val="single" w:sz="4" w:space="0" w:color="auto"/>
              <w:bottom w:val="single" w:sz="4" w:space="0" w:color="auto"/>
              <w:right w:val="single" w:sz="4" w:space="0" w:color="auto"/>
            </w:tcBorders>
            <w:hideMark/>
          </w:tcPr>
          <w:p w14:paraId="7E651BE2" w14:textId="77777777" w:rsidR="00C519D6" w:rsidRPr="00C519D6" w:rsidRDefault="00C519D6" w:rsidP="0001712A">
            <w:pPr>
              <w:tabs>
                <w:tab w:val="left" w:pos="28"/>
              </w:tabs>
              <w:rPr>
                <w:rFonts w:cs="Noto Sans"/>
                <w:szCs w:val="20"/>
                <w:lang w:eastAsia="es-ES"/>
              </w:rPr>
            </w:pPr>
            <w:r w:rsidRPr="00C519D6">
              <w:rPr>
                <w:rFonts w:cs="Noto Sans"/>
                <w:szCs w:val="20"/>
              </w:rPr>
              <w:t>Ubicación y condiciones de almacenamiento</w:t>
            </w:r>
          </w:p>
        </w:tc>
      </w:tr>
      <w:tr w:rsidR="00C519D6" w:rsidRPr="00C519D6" w14:paraId="25C6F6AB" w14:textId="77777777" w:rsidTr="0001712A">
        <w:trPr>
          <w:trHeight w:val="1049"/>
        </w:trPr>
        <w:tc>
          <w:tcPr>
            <w:tcW w:w="2485" w:type="dxa"/>
            <w:gridSpan w:val="2"/>
            <w:tcBorders>
              <w:top w:val="single" w:sz="4" w:space="0" w:color="auto"/>
              <w:left w:val="single" w:sz="4" w:space="0" w:color="auto"/>
              <w:bottom w:val="single" w:sz="4" w:space="0" w:color="auto"/>
              <w:right w:val="single" w:sz="4" w:space="0" w:color="auto"/>
            </w:tcBorders>
            <w:hideMark/>
          </w:tcPr>
          <w:p w14:paraId="78E869B2" w14:textId="77777777" w:rsidR="00C519D6" w:rsidRPr="00C519D6" w:rsidRDefault="00C519D6" w:rsidP="0001712A">
            <w:pPr>
              <w:tabs>
                <w:tab w:val="left" w:pos="28"/>
              </w:tabs>
              <w:rPr>
                <w:rFonts w:cs="Noto Sans"/>
                <w:szCs w:val="20"/>
                <w:lang w:eastAsia="es-ES"/>
              </w:rPr>
            </w:pPr>
            <w:r w:rsidRPr="00C519D6">
              <w:rPr>
                <w:rFonts w:cs="Noto Sans"/>
                <w:szCs w:val="20"/>
              </w:rPr>
              <w:t xml:space="preserve">Pollo </w:t>
            </w:r>
          </w:p>
        </w:tc>
        <w:tc>
          <w:tcPr>
            <w:tcW w:w="2486" w:type="dxa"/>
            <w:tcBorders>
              <w:top w:val="single" w:sz="4" w:space="0" w:color="auto"/>
              <w:left w:val="single" w:sz="4" w:space="0" w:color="auto"/>
              <w:bottom w:val="single" w:sz="4" w:space="0" w:color="auto"/>
              <w:right w:val="single" w:sz="4" w:space="0" w:color="auto"/>
            </w:tcBorders>
            <w:hideMark/>
          </w:tcPr>
          <w:p w14:paraId="072BCC1A" w14:textId="77777777" w:rsidR="00C519D6" w:rsidRPr="00C519D6" w:rsidRDefault="00C519D6" w:rsidP="0001712A">
            <w:pPr>
              <w:tabs>
                <w:tab w:val="left" w:pos="28"/>
              </w:tabs>
              <w:rPr>
                <w:rFonts w:cs="Noto Sans"/>
                <w:szCs w:val="20"/>
                <w:lang w:eastAsia="es-ES"/>
              </w:rPr>
            </w:pPr>
            <w:r w:rsidRPr="00C519D6">
              <w:rPr>
                <w:rFonts w:cs="Noto Sans"/>
                <w:szCs w:val="20"/>
              </w:rPr>
              <w:t xml:space="preserve">Color: Característico </w:t>
            </w:r>
          </w:p>
          <w:p w14:paraId="3641AD6E" w14:textId="77777777" w:rsidR="00C519D6" w:rsidRPr="00C519D6" w:rsidRDefault="00C519D6" w:rsidP="0001712A">
            <w:pPr>
              <w:tabs>
                <w:tab w:val="left" w:pos="28"/>
              </w:tabs>
              <w:rPr>
                <w:rFonts w:cs="Noto Sans"/>
                <w:szCs w:val="20"/>
              </w:rPr>
            </w:pPr>
            <w:r w:rsidRPr="00C519D6">
              <w:rPr>
                <w:rFonts w:cs="Noto Sans"/>
                <w:szCs w:val="20"/>
              </w:rPr>
              <w:t xml:space="preserve">Textura: Firme </w:t>
            </w:r>
          </w:p>
          <w:p w14:paraId="10A72058" w14:textId="77777777" w:rsidR="00C519D6" w:rsidRPr="00C519D6" w:rsidRDefault="00C519D6" w:rsidP="0001712A">
            <w:pPr>
              <w:tabs>
                <w:tab w:val="left" w:pos="28"/>
              </w:tabs>
              <w:rPr>
                <w:rFonts w:cs="Noto Sans"/>
                <w:szCs w:val="20"/>
                <w:lang w:eastAsia="es-ES"/>
              </w:rPr>
            </w:pPr>
            <w:r w:rsidRPr="00C519D6">
              <w:rPr>
                <w:rFonts w:cs="Noto Sans"/>
                <w:szCs w:val="20"/>
              </w:rPr>
              <w:t xml:space="preserve">Olor: Característico </w:t>
            </w:r>
          </w:p>
        </w:tc>
        <w:tc>
          <w:tcPr>
            <w:tcW w:w="2486" w:type="dxa"/>
            <w:gridSpan w:val="2"/>
            <w:tcBorders>
              <w:top w:val="single" w:sz="4" w:space="0" w:color="auto"/>
              <w:left w:val="single" w:sz="4" w:space="0" w:color="auto"/>
              <w:bottom w:val="single" w:sz="4" w:space="0" w:color="auto"/>
              <w:right w:val="single" w:sz="4" w:space="0" w:color="auto"/>
            </w:tcBorders>
            <w:hideMark/>
          </w:tcPr>
          <w:p w14:paraId="7690791A" w14:textId="77777777" w:rsidR="00C519D6" w:rsidRPr="00C519D6" w:rsidRDefault="00C519D6" w:rsidP="0001712A">
            <w:pPr>
              <w:tabs>
                <w:tab w:val="left" w:pos="28"/>
              </w:tabs>
              <w:rPr>
                <w:rFonts w:cs="Noto Sans"/>
                <w:szCs w:val="20"/>
                <w:lang w:eastAsia="es-ES"/>
              </w:rPr>
            </w:pPr>
            <w:r w:rsidRPr="00C519D6">
              <w:rPr>
                <w:rFonts w:cs="Noto Sans"/>
                <w:szCs w:val="20"/>
              </w:rPr>
              <w:t xml:space="preserve">Color: Verdosa, amoratada o con diferentes coloraciones </w:t>
            </w:r>
          </w:p>
          <w:p w14:paraId="1F82CFEF" w14:textId="77777777" w:rsidR="00C519D6" w:rsidRPr="00C519D6" w:rsidRDefault="00C519D6" w:rsidP="0001712A">
            <w:pPr>
              <w:tabs>
                <w:tab w:val="left" w:pos="28"/>
              </w:tabs>
              <w:rPr>
                <w:rFonts w:cs="Noto Sans"/>
                <w:szCs w:val="20"/>
              </w:rPr>
            </w:pPr>
            <w:r w:rsidRPr="00C519D6">
              <w:rPr>
                <w:rFonts w:cs="Noto Sans"/>
                <w:szCs w:val="20"/>
              </w:rPr>
              <w:t xml:space="preserve">Textura: Piel blanda, pegajosa </w:t>
            </w:r>
          </w:p>
          <w:p w14:paraId="786FD678" w14:textId="77777777" w:rsidR="00C519D6" w:rsidRPr="00C519D6" w:rsidRDefault="00C519D6" w:rsidP="0001712A">
            <w:pPr>
              <w:tabs>
                <w:tab w:val="left" w:pos="28"/>
              </w:tabs>
              <w:rPr>
                <w:rFonts w:cs="Noto Sans"/>
                <w:szCs w:val="20"/>
              </w:rPr>
            </w:pPr>
            <w:r w:rsidRPr="00C519D6">
              <w:rPr>
                <w:rFonts w:cs="Noto Sans"/>
                <w:szCs w:val="20"/>
              </w:rPr>
              <w:t xml:space="preserve">Olor: Putrefacto o rancio </w:t>
            </w:r>
          </w:p>
          <w:p w14:paraId="7583A0D8" w14:textId="77777777" w:rsidR="00C519D6" w:rsidRPr="00C519D6" w:rsidRDefault="00C519D6" w:rsidP="0001712A">
            <w:pPr>
              <w:tabs>
                <w:tab w:val="left" w:pos="28"/>
              </w:tabs>
              <w:rPr>
                <w:rFonts w:cs="Noto Sans"/>
                <w:szCs w:val="20"/>
                <w:lang w:eastAsia="es-ES"/>
              </w:rPr>
            </w:pPr>
            <w:r w:rsidRPr="00C519D6">
              <w:rPr>
                <w:rFonts w:cs="Noto Sans"/>
                <w:szCs w:val="20"/>
              </w:rPr>
              <w:t xml:space="preserve">Presentación: Congelada </w:t>
            </w:r>
          </w:p>
        </w:tc>
        <w:tc>
          <w:tcPr>
            <w:tcW w:w="3141" w:type="dxa"/>
            <w:tcBorders>
              <w:top w:val="single" w:sz="4" w:space="0" w:color="auto"/>
              <w:left w:val="single" w:sz="4" w:space="0" w:color="auto"/>
              <w:bottom w:val="single" w:sz="4" w:space="0" w:color="auto"/>
              <w:right w:val="single" w:sz="4" w:space="0" w:color="auto"/>
            </w:tcBorders>
            <w:hideMark/>
          </w:tcPr>
          <w:p w14:paraId="55BE63FF" w14:textId="77777777" w:rsidR="00C519D6" w:rsidRPr="00C519D6" w:rsidRDefault="00C519D6" w:rsidP="0001712A">
            <w:pPr>
              <w:tabs>
                <w:tab w:val="left" w:pos="28"/>
              </w:tabs>
              <w:rPr>
                <w:rFonts w:cs="Noto Sans"/>
                <w:szCs w:val="20"/>
                <w:lang w:eastAsia="es-ES"/>
              </w:rPr>
            </w:pPr>
            <w:r w:rsidRPr="00C519D6">
              <w:rPr>
                <w:rFonts w:cs="Noto Sans"/>
                <w:szCs w:val="20"/>
              </w:rPr>
              <w:t xml:space="preserve">Refrigeración. </w:t>
            </w:r>
          </w:p>
          <w:p w14:paraId="040F0C46" w14:textId="77777777" w:rsidR="00C519D6" w:rsidRPr="00C519D6" w:rsidRDefault="00C519D6" w:rsidP="0001712A">
            <w:pPr>
              <w:tabs>
                <w:tab w:val="left" w:pos="28"/>
              </w:tabs>
              <w:rPr>
                <w:rFonts w:cs="Noto Sans"/>
                <w:szCs w:val="20"/>
              </w:rPr>
            </w:pPr>
            <w:r w:rsidRPr="00C519D6">
              <w:rPr>
                <w:rFonts w:cs="Noto Sans"/>
                <w:szCs w:val="20"/>
              </w:rPr>
              <w:t xml:space="preserve">Parte superior del refrigerador. No congelar. </w:t>
            </w:r>
          </w:p>
          <w:p w14:paraId="50569CB7" w14:textId="77777777" w:rsidR="00C519D6" w:rsidRPr="00C519D6" w:rsidRDefault="00C519D6" w:rsidP="0001712A">
            <w:pPr>
              <w:tabs>
                <w:tab w:val="left" w:pos="28"/>
              </w:tabs>
              <w:rPr>
                <w:rFonts w:cs="Noto Sans"/>
                <w:szCs w:val="20"/>
                <w:lang w:eastAsia="es-ES"/>
              </w:rPr>
            </w:pPr>
            <w:r w:rsidRPr="00C519D6">
              <w:rPr>
                <w:rFonts w:cs="Noto Sans"/>
                <w:szCs w:val="20"/>
              </w:rPr>
              <w:t xml:space="preserve">Colocar en recipiente y cubrir con papel protector </w:t>
            </w:r>
            <w:proofErr w:type="spellStart"/>
            <w:r w:rsidRPr="00C519D6">
              <w:rPr>
                <w:rFonts w:cs="Noto Sans"/>
                <w:szCs w:val="20"/>
              </w:rPr>
              <w:t>autoadherible</w:t>
            </w:r>
            <w:proofErr w:type="spellEnd"/>
            <w:r w:rsidRPr="00C519D6">
              <w:rPr>
                <w:rFonts w:cs="Noto Sans"/>
                <w:szCs w:val="20"/>
              </w:rPr>
              <w:t xml:space="preserve">, emplear sistema PEPS. </w:t>
            </w:r>
          </w:p>
        </w:tc>
      </w:tr>
      <w:tr w:rsidR="00C519D6" w:rsidRPr="00C519D6" w14:paraId="411156EA" w14:textId="77777777" w:rsidTr="0001712A">
        <w:trPr>
          <w:trHeight w:val="93"/>
        </w:trPr>
        <w:tc>
          <w:tcPr>
            <w:tcW w:w="10598" w:type="dxa"/>
            <w:gridSpan w:val="6"/>
            <w:tcBorders>
              <w:top w:val="single" w:sz="4" w:space="0" w:color="auto"/>
              <w:left w:val="single" w:sz="4" w:space="0" w:color="auto"/>
              <w:bottom w:val="single" w:sz="4" w:space="0" w:color="auto"/>
              <w:right w:val="single" w:sz="4" w:space="0" w:color="auto"/>
            </w:tcBorders>
            <w:shd w:val="clear" w:color="auto" w:fill="C2D69B"/>
            <w:hideMark/>
          </w:tcPr>
          <w:p w14:paraId="5CF1BDF5" w14:textId="77777777" w:rsidR="00C519D6" w:rsidRPr="00C519D6" w:rsidRDefault="00C519D6" w:rsidP="0001712A">
            <w:pPr>
              <w:tabs>
                <w:tab w:val="left" w:pos="28"/>
              </w:tabs>
              <w:rPr>
                <w:rFonts w:cs="Noto Sans"/>
                <w:szCs w:val="20"/>
                <w:lang w:eastAsia="es-ES"/>
              </w:rPr>
            </w:pPr>
            <w:r w:rsidRPr="00C519D6">
              <w:rPr>
                <w:rFonts w:cs="Noto Sans"/>
                <w:szCs w:val="20"/>
              </w:rPr>
              <w:t xml:space="preserve">Huevo </w:t>
            </w:r>
          </w:p>
        </w:tc>
      </w:tr>
      <w:tr w:rsidR="00C519D6" w:rsidRPr="00C519D6" w14:paraId="249689AD" w14:textId="77777777" w:rsidTr="0001712A">
        <w:trPr>
          <w:trHeight w:val="208"/>
        </w:trPr>
        <w:tc>
          <w:tcPr>
            <w:tcW w:w="2485" w:type="dxa"/>
            <w:gridSpan w:val="2"/>
            <w:tcBorders>
              <w:top w:val="single" w:sz="4" w:space="0" w:color="auto"/>
              <w:left w:val="single" w:sz="4" w:space="0" w:color="auto"/>
              <w:bottom w:val="single" w:sz="4" w:space="0" w:color="auto"/>
              <w:right w:val="single" w:sz="4" w:space="0" w:color="auto"/>
            </w:tcBorders>
            <w:hideMark/>
          </w:tcPr>
          <w:p w14:paraId="514032F6" w14:textId="77777777" w:rsidR="00C519D6" w:rsidRPr="00C519D6" w:rsidRDefault="00C519D6" w:rsidP="0001712A">
            <w:pPr>
              <w:tabs>
                <w:tab w:val="left" w:pos="28"/>
              </w:tabs>
              <w:rPr>
                <w:rFonts w:cs="Noto Sans"/>
                <w:szCs w:val="20"/>
                <w:lang w:eastAsia="es-ES"/>
              </w:rPr>
            </w:pPr>
            <w:r w:rsidRPr="00C519D6">
              <w:rPr>
                <w:rFonts w:cs="Noto Sans"/>
                <w:szCs w:val="20"/>
              </w:rPr>
              <w:t xml:space="preserve">Alimento </w:t>
            </w:r>
          </w:p>
        </w:tc>
        <w:tc>
          <w:tcPr>
            <w:tcW w:w="2486" w:type="dxa"/>
            <w:tcBorders>
              <w:top w:val="single" w:sz="4" w:space="0" w:color="auto"/>
              <w:left w:val="single" w:sz="4" w:space="0" w:color="auto"/>
              <w:bottom w:val="single" w:sz="4" w:space="0" w:color="auto"/>
              <w:right w:val="single" w:sz="4" w:space="0" w:color="auto"/>
            </w:tcBorders>
            <w:hideMark/>
          </w:tcPr>
          <w:p w14:paraId="26EFED0C" w14:textId="77777777" w:rsidR="00C519D6" w:rsidRPr="00C519D6" w:rsidRDefault="00C519D6" w:rsidP="0001712A">
            <w:pPr>
              <w:tabs>
                <w:tab w:val="left" w:pos="28"/>
              </w:tabs>
              <w:rPr>
                <w:rFonts w:cs="Noto Sans"/>
                <w:szCs w:val="20"/>
                <w:lang w:eastAsia="es-ES"/>
              </w:rPr>
            </w:pPr>
            <w:r w:rsidRPr="00C519D6">
              <w:rPr>
                <w:rFonts w:cs="Noto Sans"/>
                <w:szCs w:val="20"/>
              </w:rPr>
              <w:t xml:space="preserve">Parámetro/Aceptación </w:t>
            </w:r>
          </w:p>
        </w:tc>
        <w:tc>
          <w:tcPr>
            <w:tcW w:w="2486" w:type="dxa"/>
            <w:gridSpan w:val="2"/>
            <w:tcBorders>
              <w:top w:val="single" w:sz="4" w:space="0" w:color="auto"/>
              <w:left w:val="single" w:sz="4" w:space="0" w:color="auto"/>
              <w:bottom w:val="single" w:sz="4" w:space="0" w:color="auto"/>
              <w:right w:val="single" w:sz="4" w:space="0" w:color="auto"/>
            </w:tcBorders>
            <w:hideMark/>
          </w:tcPr>
          <w:p w14:paraId="5D65AB7E" w14:textId="77777777" w:rsidR="00C519D6" w:rsidRPr="00C519D6" w:rsidRDefault="00C519D6" w:rsidP="0001712A">
            <w:pPr>
              <w:tabs>
                <w:tab w:val="left" w:pos="28"/>
              </w:tabs>
              <w:rPr>
                <w:rFonts w:cs="Noto Sans"/>
                <w:szCs w:val="20"/>
                <w:lang w:eastAsia="es-ES"/>
              </w:rPr>
            </w:pPr>
            <w:r w:rsidRPr="00C519D6">
              <w:rPr>
                <w:rFonts w:cs="Noto Sans"/>
                <w:szCs w:val="20"/>
              </w:rPr>
              <w:t xml:space="preserve">Criterios de rechazo </w:t>
            </w:r>
          </w:p>
        </w:tc>
        <w:tc>
          <w:tcPr>
            <w:tcW w:w="3141" w:type="dxa"/>
            <w:tcBorders>
              <w:top w:val="single" w:sz="4" w:space="0" w:color="auto"/>
              <w:left w:val="single" w:sz="4" w:space="0" w:color="auto"/>
              <w:bottom w:val="single" w:sz="4" w:space="0" w:color="auto"/>
              <w:right w:val="single" w:sz="4" w:space="0" w:color="auto"/>
            </w:tcBorders>
            <w:hideMark/>
          </w:tcPr>
          <w:p w14:paraId="2070DB37" w14:textId="77777777" w:rsidR="00C519D6" w:rsidRPr="00C519D6" w:rsidRDefault="00C519D6" w:rsidP="0001712A">
            <w:pPr>
              <w:tabs>
                <w:tab w:val="left" w:pos="28"/>
              </w:tabs>
              <w:rPr>
                <w:rFonts w:cs="Noto Sans"/>
                <w:szCs w:val="20"/>
                <w:lang w:eastAsia="es-ES"/>
              </w:rPr>
            </w:pPr>
            <w:r w:rsidRPr="00C519D6">
              <w:rPr>
                <w:rFonts w:cs="Noto Sans"/>
                <w:szCs w:val="20"/>
              </w:rPr>
              <w:t xml:space="preserve">Ubicación y condiciones de almacenamiento </w:t>
            </w:r>
          </w:p>
        </w:tc>
      </w:tr>
      <w:tr w:rsidR="00C519D6" w:rsidRPr="00C519D6" w14:paraId="53F7C76A" w14:textId="77777777" w:rsidTr="0001712A">
        <w:trPr>
          <w:trHeight w:val="1263"/>
        </w:trPr>
        <w:tc>
          <w:tcPr>
            <w:tcW w:w="2485" w:type="dxa"/>
            <w:gridSpan w:val="2"/>
            <w:tcBorders>
              <w:top w:val="single" w:sz="4" w:space="0" w:color="auto"/>
              <w:left w:val="single" w:sz="4" w:space="0" w:color="auto"/>
              <w:bottom w:val="single" w:sz="4" w:space="0" w:color="auto"/>
              <w:right w:val="single" w:sz="4" w:space="0" w:color="auto"/>
            </w:tcBorders>
            <w:hideMark/>
          </w:tcPr>
          <w:p w14:paraId="3E2C6A45" w14:textId="77777777" w:rsidR="00C519D6" w:rsidRPr="00C519D6" w:rsidRDefault="00C519D6" w:rsidP="0001712A">
            <w:pPr>
              <w:tabs>
                <w:tab w:val="left" w:pos="28"/>
              </w:tabs>
              <w:rPr>
                <w:rFonts w:cs="Noto Sans"/>
                <w:szCs w:val="20"/>
                <w:lang w:eastAsia="es-ES"/>
              </w:rPr>
            </w:pPr>
            <w:r w:rsidRPr="00C519D6">
              <w:rPr>
                <w:rFonts w:cs="Noto Sans"/>
                <w:szCs w:val="20"/>
              </w:rPr>
              <w:t xml:space="preserve">Huevo fresco </w:t>
            </w:r>
          </w:p>
        </w:tc>
        <w:tc>
          <w:tcPr>
            <w:tcW w:w="2486" w:type="dxa"/>
            <w:tcBorders>
              <w:top w:val="single" w:sz="4" w:space="0" w:color="auto"/>
              <w:left w:val="single" w:sz="4" w:space="0" w:color="auto"/>
              <w:bottom w:val="single" w:sz="4" w:space="0" w:color="auto"/>
              <w:right w:val="single" w:sz="4" w:space="0" w:color="auto"/>
            </w:tcBorders>
            <w:hideMark/>
          </w:tcPr>
          <w:p w14:paraId="48F5AA4A" w14:textId="77777777" w:rsidR="00C519D6" w:rsidRPr="00C519D6" w:rsidRDefault="00C519D6" w:rsidP="0001712A">
            <w:pPr>
              <w:tabs>
                <w:tab w:val="left" w:pos="28"/>
              </w:tabs>
              <w:rPr>
                <w:rFonts w:cs="Noto Sans"/>
                <w:szCs w:val="20"/>
                <w:lang w:eastAsia="es-ES"/>
              </w:rPr>
            </w:pPr>
            <w:r w:rsidRPr="00C519D6">
              <w:rPr>
                <w:rFonts w:cs="Noto Sans"/>
                <w:szCs w:val="20"/>
              </w:rPr>
              <w:t xml:space="preserve">Limpios y con cascarón entero </w:t>
            </w:r>
          </w:p>
        </w:tc>
        <w:tc>
          <w:tcPr>
            <w:tcW w:w="2486" w:type="dxa"/>
            <w:gridSpan w:val="2"/>
            <w:tcBorders>
              <w:top w:val="single" w:sz="4" w:space="0" w:color="auto"/>
              <w:left w:val="single" w:sz="4" w:space="0" w:color="auto"/>
              <w:bottom w:val="single" w:sz="4" w:space="0" w:color="auto"/>
              <w:right w:val="single" w:sz="4" w:space="0" w:color="auto"/>
            </w:tcBorders>
            <w:hideMark/>
          </w:tcPr>
          <w:p w14:paraId="1392AED4" w14:textId="77777777" w:rsidR="00C519D6" w:rsidRPr="00C519D6" w:rsidRDefault="00C519D6" w:rsidP="0001712A">
            <w:pPr>
              <w:tabs>
                <w:tab w:val="left" w:pos="28"/>
              </w:tabs>
              <w:rPr>
                <w:rFonts w:cs="Noto Sans"/>
                <w:szCs w:val="20"/>
                <w:lang w:eastAsia="es-ES"/>
              </w:rPr>
            </w:pPr>
            <w:r w:rsidRPr="00C519D6">
              <w:rPr>
                <w:rFonts w:cs="Noto Sans"/>
                <w:szCs w:val="20"/>
              </w:rPr>
              <w:t xml:space="preserve">Cascarón quebrado o manchado con excremento o sangre </w:t>
            </w:r>
          </w:p>
        </w:tc>
        <w:tc>
          <w:tcPr>
            <w:tcW w:w="3141" w:type="dxa"/>
            <w:tcBorders>
              <w:top w:val="single" w:sz="4" w:space="0" w:color="auto"/>
              <w:left w:val="single" w:sz="4" w:space="0" w:color="auto"/>
              <w:bottom w:val="single" w:sz="4" w:space="0" w:color="auto"/>
              <w:right w:val="single" w:sz="4" w:space="0" w:color="auto"/>
            </w:tcBorders>
            <w:hideMark/>
          </w:tcPr>
          <w:p w14:paraId="7D49BB9A" w14:textId="77777777" w:rsidR="00C519D6" w:rsidRPr="00C519D6" w:rsidRDefault="00C519D6" w:rsidP="0001712A">
            <w:pPr>
              <w:tabs>
                <w:tab w:val="left" w:pos="28"/>
              </w:tabs>
              <w:rPr>
                <w:rFonts w:cs="Noto Sans"/>
                <w:szCs w:val="20"/>
                <w:lang w:eastAsia="es-ES"/>
              </w:rPr>
            </w:pPr>
            <w:r w:rsidRPr="00C519D6">
              <w:rPr>
                <w:rFonts w:cs="Noto Sans"/>
                <w:szCs w:val="20"/>
              </w:rPr>
              <w:t xml:space="preserve">Temperatura ambiente o Refrigeración </w:t>
            </w:r>
          </w:p>
          <w:p w14:paraId="10AEF2D1" w14:textId="77777777" w:rsidR="00C519D6" w:rsidRPr="00C519D6" w:rsidRDefault="00C519D6" w:rsidP="0001712A">
            <w:pPr>
              <w:tabs>
                <w:tab w:val="left" w:pos="28"/>
              </w:tabs>
              <w:rPr>
                <w:rFonts w:cs="Noto Sans"/>
                <w:szCs w:val="20"/>
              </w:rPr>
            </w:pPr>
            <w:r w:rsidRPr="00C519D6">
              <w:rPr>
                <w:rFonts w:cs="Noto Sans"/>
                <w:szCs w:val="20"/>
              </w:rPr>
              <w:t xml:space="preserve">Parte baja del refrigerador cuando el almacenamiento sea mayor de 48 horas, emplear sistema PEPS. </w:t>
            </w:r>
          </w:p>
          <w:p w14:paraId="22A5F6BF" w14:textId="77777777" w:rsidR="00C519D6" w:rsidRPr="00C519D6" w:rsidRDefault="00C519D6" w:rsidP="0001712A">
            <w:pPr>
              <w:tabs>
                <w:tab w:val="left" w:pos="28"/>
              </w:tabs>
              <w:rPr>
                <w:rFonts w:cs="Noto Sans"/>
                <w:szCs w:val="20"/>
                <w:lang w:eastAsia="es-ES"/>
              </w:rPr>
            </w:pPr>
            <w:r w:rsidRPr="00C519D6">
              <w:rPr>
                <w:rFonts w:cs="Noto Sans"/>
                <w:szCs w:val="20"/>
              </w:rPr>
              <w:t xml:space="preserve">Quitar empaque original y colocar en recipiente de plástico. </w:t>
            </w:r>
          </w:p>
        </w:tc>
      </w:tr>
      <w:tr w:rsidR="00C519D6" w:rsidRPr="00C519D6" w14:paraId="0F8F147C" w14:textId="77777777" w:rsidTr="0001712A">
        <w:trPr>
          <w:trHeight w:val="93"/>
        </w:trPr>
        <w:tc>
          <w:tcPr>
            <w:tcW w:w="10598" w:type="dxa"/>
            <w:gridSpan w:val="6"/>
            <w:tcBorders>
              <w:top w:val="single" w:sz="4" w:space="0" w:color="auto"/>
              <w:left w:val="single" w:sz="4" w:space="0" w:color="auto"/>
              <w:bottom w:val="single" w:sz="4" w:space="0" w:color="auto"/>
              <w:right w:val="single" w:sz="4" w:space="0" w:color="auto"/>
            </w:tcBorders>
            <w:shd w:val="clear" w:color="auto" w:fill="C2D69B"/>
            <w:hideMark/>
          </w:tcPr>
          <w:p w14:paraId="63AA1907" w14:textId="77777777" w:rsidR="00C519D6" w:rsidRPr="00C519D6" w:rsidRDefault="00C519D6" w:rsidP="0001712A">
            <w:pPr>
              <w:tabs>
                <w:tab w:val="left" w:pos="28"/>
              </w:tabs>
              <w:rPr>
                <w:rFonts w:cs="Noto Sans"/>
                <w:szCs w:val="20"/>
                <w:lang w:eastAsia="es-ES"/>
              </w:rPr>
            </w:pPr>
            <w:r w:rsidRPr="00C519D6">
              <w:rPr>
                <w:rFonts w:cs="Noto Sans"/>
                <w:szCs w:val="20"/>
              </w:rPr>
              <w:t xml:space="preserve">Cereales </w:t>
            </w:r>
          </w:p>
        </w:tc>
      </w:tr>
      <w:tr w:rsidR="00C519D6" w:rsidRPr="00C519D6" w14:paraId="41C4348A" w14:textId="77777777" w:rsidTr="0001712A">
        <w:trPr>
          <w:trHeight w:val="208"/>
        </w:trPr>
        <w:tc>
          <w:tcPr>
            <w:tcW w:w="2485" w:type="dxa"/>
            <w:gridSpan w:val="2"/>
            <w:tcBorders>
              <w:top w:val="single" w:sz="4" w:space="0" w:color="auto"/>
              <w:left w:val="single" w:sz="4" w:space="0" w:color="auto"/>
              <w:bottom w:val="single" w:sz="4" w:space="0" w:color="auto"/>
              <w:right w:val="single" w:sz="4" w:space="0" w:color="auto"/>
            </w:tcBorders>
            <w:hideMark/>
          </w:tcPr>
          <w:p w14:paraId="7F11A4F2" w14:textId="77777777" w:rsidR="00C519D6" w:rsidRPr="00C519D6" w:rsidRDefault="00C519D6" w:rsidP="0001712A">
            <w:pPr>
              <w:tabs>
                <w:tab w:val="left" w:pos="28"/>
              </w:tabs>
              <w:rPr>
                <w:rFonts w:cs="Noto Sans"/>
                <w:szCs w:val="20"/>
                <w:lang w:eastAsia="es-ES"/>
              </w:rPr>
            </w:pPr>
            <w:r w:rsidRPr="00C519D6">
              <w:rPr>
                <w:rFonts w:cs="Noto Sans"/>
                <w:szCs w:val="20"/>
              </w:rPr>
              <w:t xml:space="preserve">Alimento </w:t>
            </w:r>
          </w:p>
        </w:tc>
        <w:tc>
          <w:tcPr>
            <w:tcW w:w="2486" w:type="dxa"/>
            <w:tcBorders>
              <w:top w:val="single" w:sz="4" w:space="0" w:color="auto"/>
              <w:left w:val="single" w:sz="4" w:space="0" w:color="auto"/>
              <w:bottom w:val="single" w:sz="4" w:space="0" w:color="auto"/>
              <w:right w:val="single" w:sz="4" w:space="0" w:color="auto"/>
            </w:tcBorders>
            <w:hideMark/>
          </w:tcPr>
          <w:p w14:paraId="62F1D831" w14:textId="77777777" w:rsidR="00C519D6" w:rsidRPr="00C519D6" w:rsidRDefault="00C519D6" w:rsidP="0001712A">
            <w:pPr>
              <w:tabs>
                <w:tab w:val="left" w:pos="28"/>
              </w:tabs>
              <w:rPr>
                <w:rFonts w:cs="Noto Sans"/>
                <w:szCs w:val="20"/>
                <w:lang w:eastAsia="es-ES"/>
              </w:rPr>
            </w:pPr>
            <w:r w:rsidRPr="00C519D6">
              <w:rPr>
                <w:rFonts w:cs="Noto Sans"/>
                <w:szCs w:val="20"/>
              </w:rPr>
              <w:t xml:space="preserve">Parámetro/Aceptación </w:t>
            </w:r>
          </w:p>
        </w:tc>
        <w:tc>
          <w:tcPr>
            <w:tcW w:w="2486" w:type="dxa"/>
            <w:gridSpan w:val="2"/>
            <w:tcBorders>
              <w:top w:val="single" w:sz="4" w:space="0" w:color="auto"/>
              <w:left w:val="single" w:sz="4" w:space="0" w:color="auto"/>
              <w:bottom w:val="single" w:sz="4" w:space="0" w:color="auto"/>
              <w:right w:val="single" w:sz="4" w:space="0" w:color="auto"/>
            </w:tcBorders>
            <w:hideMark/>
          </w:tcPr>
          <w:p w14:paraId="72FFA870" w14:textId="77777777" w:rsidR="00C519D6" w:rsidRPr="00C519D6" w:rsidRDefault="00C519D6" w:rsidP="0001712A">
            <w:pPr>
              <w:tabs>
                <w:tab w:val="left" w:pos="28"/>
              </w:tabs>
              <w:rPr>
                <w:rFonts w:cs="Noto Sans"/>
                <w:szCs w:val="20"/>
                <w:lang w:eastAsia="es-ES"/>
              </w:rPr>
            </w:pPr>
            <w:r w:rsidRPr="00C519D6">
              <w:rPr>
                <w:rFonts w:cs="Noto Sans"/>
                <w:szCs w:val="20"/>
              </w:rPr>
              <w:t xml:space="preserve">Criterios de rechazo </w:t>
            </w:r>
          </w:p>
        </w:tc>
        <w:tc>
          <w:tcPr>
            <w:tcW w:w="3141" w:type="dxa"/>
            <w:tcBorders>
              <w:top w:val="single" w:sz="4" w:space="0" w:color="auto"/>
              <w:left w:val="single" w:sz="4" w:space="0" w:color="auto"/>
              <w:bottom w:val="single" w:sz="4" w:space="0" w:color="auto"/>
              <w:right w:val="single" w:sz="4" w:space="0" w:color="auto"/>
            </w:tcBorders>
            <w:hideMark/>
          </w:tcPr>
          <w:p w14:paraId="54EDCC51" w14:textId="77777777" w:rsidR="00C519D6" w:rsidRPr="00C519D6" w:rsidRDefault="00C519D6" w:rsidP="0001712A">
            <w:pPr>
              <w:tabs>
                <w:tab w:val="left" w:pos="28"/>
              </w:tabs>
              <w:rPr>
                <w:rFonts w:cs="Noto Sans"/>
                <w:szCs w:val="20"/>
                <w:lang w:eastAsia="es-ES"/>
              </w:rPr>
            </w:pPr>
            <w:r w:rsidRPr="00C519D6">
              <w:rPr>
                <w:rFonts w:cs="Noto Sans"/>
                <w:szCs w:val="20"/>
              </w:rPr>
              <w:t xml:space="preserve">Ubicación y condiciones de almacenamiento </w:t>
            </w:r>
          </w:p>
        </w:tc>
      </w:tr>
      <w:tr w:rsidR="00C519D6" w:rsidRPr="00C519D6" w14:paraId="2198853B" w14:textId="77777777" w:rsidTr="0001712A">
        <w:trPr>
          <w:trHeight w:val="1238"/>
        </w:trPr>
        <w:tc>
          <w:tcPr>
            <w:tcW w:w="2485" w:type="dxa"/>
            <w:gridSpan w:val="2"/>
            <w:tcBorders>
              <w:top w:val="single" w:sz="4" w:space="0" w:color="auto"/>
              <w:left w:val="single" w:sz="4" w:space="0" w:color="auto"/>
              <w:bottom w:val="single" w:sz="4" w:space="0" w:color="auto"/>
              <w:right w:val="single" w:sz="4" w:space="0" w:color="auto"/>
            </w:tcBorders>
            <w:hideMark/>
          </w:tcPr>
          <w:p w14:paraId="1F20684D" w14:textId="77777777" w:rsidR="00C519D6" w:rsidRPr="00C519D6" w:rsidRDefault="00C519D6" w:rsidP="0001712A">
            <w:pPr>
              <w:tabs>
                <w:tab w:val="left" w:pos="28"/>
              </w:tabs>
              <w:rPr>
                <w:rFonts w:cs="Noto Sans"/>
                <w:szCs w:val="20"/>
                <w:lang w:eastAsia="es-ES"/>
              </w:rPr>
            </w:pPr>
            <w:r w:rsidRPr="00C519D6">
              <w:rPr>
                <w:rFonts w:cs="Noto Sans"/>
                <w:szCs w:val="20"/>
              </w:rPr>
              <w:t xml:space="preserve">Granos, harinas, productos de panificación, tortillas y otros productos secos </w:t>
            </w:r>
          </w:p>
        </w:tc>
        <w:tc>
          <w:tcPr>
            <w:tcW w:w="2486" w:type="dxa"/>
            <w:tcBorders>
              <w:top w:val="single" w:sz="4" w:space="0" w:color="auto"/>
              <w:left w:val="single" w:sz="4" w:space="0" w:color="auto"/>
              <w:bottom w:val="single" w:sz="4" w:space="0" w:color="auto"/>
              <w:right w:val="single" w:sz="4" w:space="0" w:color="auto"/>
            </w:tcBorders>
            <w:hideMark/>
          </w:tcPr>
          <w:p w14:paraId="394E2777" w14:textId="77777777" w:rsidR="00C519D6" w:rsidRPr="00C519D6" w:rsidRDefault="00C519D6" w:rsidP="0001712A">
            <w:pPr>
              <w:tabs>
                <w:tab w:val="left" w:pos="28"/>
              </w:tabs>
              <w:rPr>
                <w:rFonts w:cs="Noto Sans"/>
                <w:szCs w:val="20"/>
                <w:lang w:eastAsia="es-ES"/>
              </w:rPr>
            </w:pPr>
            <w:r w:rsidRPr="00C519D6">
              <w:rPr>
                <w:rFonts w:cs="Noto Sans"/>
                <w:szCs w:val="20"/>
              </w:rPr>
              <w:t xml:space="preserve">Apariencia específica del producto </w:t>
            </w:r>
          </w:p>
          <w:p w14:paraId="064CE3BD" w14:textId="77777777" w:rsidR="00C519D6" w:rsidRPr="00C519D6" w:rsidRDefault="00C519D6" w:rsidP="0001712A">
            <w:pPr>
              <w:tabs>
                <w:tab w:val="left" w:pos="28"/>
              </w:tabs>
              <w:rPr>
                <w:rFonts w:cs="Noto Sans"/>
                <w:szCs w:val="20"/>
              </w:rPr>
            </w:pPr>
            <w:r w:rsidRPr="00C519D6">
              <w:rPr>
                <w:rFonts w:cs="Noto Sans"/>
                <w:szCs w:val="20"/>
              </w:rPr>
              <w:t xml:space="preserve">Coloración característica </w:t>
            </w:r>
          </w:p>
          <w:p w14:paraId="4EC98587" w14:textId="77777777" w:rsidR="00C519D6" w:rsidRPr="00C519D6" w:rsidRDefault="00C519D6" w:rsidP="0001712A">
            <w:pPr>
              <w:tabs>
                <w:tab w:val="left" w:pos="28"/>
              </w:tabs>
              <w:rPr>
                <w:rFonts w:cs="Noto Sans"/>
                <w:szCs w:val="20"/>
              </w:rPr>
            </w:pPr>
            <w:r w:rsidRPr="00C519D6">
              <w:rPr>
                <w:rFonts w:cs="Noto Sans"/>
                <w:szCs w:val="20"/>
              </w:rPr>
              <w:t xml:space="preserve">Empaque con etiqueta </w:t>
            </w:r>
          </w:p>
          <w:p w14:paraId="24146AE7" w14:textId="77777777" w:rsidR="00C519D6" w:rsidRPr="00C519D6" w:rsidRDefault="00C519D6" w:rsidP="0001712A">
            <w:pPr>
              <w:tabs>
                <w:tab w:val="left" w:pos="28"/>
              </w:tabs>
              <w:rPr>
                <w:rFonts w:cs="Noto Sans"/>
                <w:szCs w:val="20"/>
                <w:lang w:eastAsia="es-ES"/>
              </w:rPr>
            </w:pPr>
            <w:r w:rsidRPr="00C519D6">
              <w:rPr>
                <w:rFonts w:cs="Noto Sans"/>
                <w:szCs w:val="20"/>
              </w:rPr>
              <w:t xml:space="preserve">Caducidad vigente </w:t>
            </w:r>
          </w:p>
        </w:tc>
        <w:tc>
          <w:tcPr>
            <w:tcW w:w="2486" w:type="dxa"/>
            <w:gridSpan w:val="2"/>
            <w:tcBorders>
              <w:top w:val="single" w:sz="4" w:space="0" w:color="auto"/>
              <w:left w:val="single" w:sz="4" w:space="0" w:color="auto"/>
              <w:bottom w:val="single" w:sz="4" w:space="0" w:color="auto"/>
              <w:right w:val="single" w:sz="4" w:space="0" w:color="auto"/>
            </w:tcBorders>
            <w:hideMark/>
          </w:tcPr>
          <w:p w14:paraId="3E55F81C" w14:textId="77777777" w:rsidR="00C519D6" w:rsidRPr="00C519D6" w:rsidRDefault="00C519D6" w:rsidP="0001712A">
            <w:pPr>
              <w:tabs>
                <w:tab w:val="left" w:pos="28"/>
              </w:tabs>
              <w:rPr>
                <w:rFonts w:cs="Noto Sans"/>
                <w:szCs w:val="20"/>
                <w:lang w:eastAsia="es-ES"/>
              </w:rPr>
            </w:pPr>
            <w:r w:rsidRPr="00C519D6">
              <w:rPr>
                <w:rFonts w:cs="Noto Sans"/>
                <w:szCs w:val="20"/>
              </w:rPr>
              <w:t xml:space="preserve">Con moho, coloración ajena al producto, humedad o con infestaciones o materias extrañas </w:t>
            </w:r>
          </w:p>
          <w:p w14:paraId="031C1BFF" w14:textId="77777777" w:rsidR="00C519D6" w:rsidRPr="00C519D6" w:rsidRDefault="00C519D6" w:rsidP="0001712A">
            <w:pPr>
              <w:tabs>
                <w:tab w:val="left" w:pos="28"/>
              </w:tabs>
              <w:rPr>
                <w:rFonts w:cs="Noto Sans"/>
                <w:szCs w:val="20"/>
                <w:lang w:eastAsia="es-ES"/>
              </w:rPr>
            </w:pPr>
            <w:r w:rsidRPr="00C519D6">
              <w:rPr>
                <w:rFonts w:cs="Noto Sans"/>
                <w:szCs w:val="20"/>
              </w:rPr>
              <w:t xml:space="preserve">Fecha de caducidad vencida </w:t>
            </w:r>
          </w:p>
        </w:tc>
        <w:tc>
          <w:tcPr>
            <w:tcW w:w="3141" w:type="dxa"/>
            <w:tcBorders>
              <w:top w:val="single" w:sz="4" w:space="0" w:color="auto"/>
              <w:left w:val="single" w:sz="4" w:space="0" w:color="auto"/>
              <w:bottom w:val="single" w:sz="4" w:space="0" w:color="auto"/>
              <w:right w:val="single" w:sz="4" w:space="0" w:color="auto"/>
            </w:tcBorders>
            <w:hideMark/>
          </w:tcPr>
          <w:p w14:paraId="686AC699" w14:textId="77777777" w:rsidR="00C519D6" w:rsidRPr="00C519D6" w:rsidRDefault="00C519D6" w:rsidP="0001712A">
            <w:pPr>
              <w:tabs>
                <w:tab w:val="left" w:pos="28"/>
              </w:tabs>
              <w:rPr>
                <w:rFonts w:cs="Noto Sans"/>
                <w:szCs w:val="20"/>
                <w:lang w:eastAsia="es-ES"/>
              </w:rPr>
            </w:pPr>
            <w:r w:rsidRPr="00C519D6">
              <w:rPr>
                <w:rFonts w:cs="Noto Sans"/>
                <w:szCs w:val="20"/>
              </w:rPr>
              <w:t xml:space="preserve">Temperatura ambiente </w:t>
            </w:r>
          </w:p>
          <w:p w14:paraId="6351C7EE" w14:textId="77777777" w:rsidR="00C519D6" w:rsidRPr="00C519D6" w:rsidRDefault="00C519D6" w:rsidP="0001712A">
            <w:pPr>
              <w:tabs>
                <w:tab w:val="left" w:pos="28"/>
              </w:tabs>
              <w:rPr>
                <w:rFonts w:cs="Noto Sans"/>
                <w:szCs w:val="20"/>
              </w:rPr>
            </w:pPr>
            <w:r w:rsidRPr="00C519D6">
              <w:rPr>
                <w:rFonts w:cs="Noto Sans"/>
                <w:szCs w:val="20"/>
              </w:rPr>
              <w:t xml:space="preserve">En anaqueles o estantes, emplear sistema PEPS. </w:t>
            </w:r>
          </w:p>
          <w:p w14:paraId="536FD8F7" w14:textId="77777777" w:rsidR="00C519D6" w:rsidRPr="00C519D6" w:rsidRDefault="00C519D6" w:rsidP="0001712A">
            <w:pPr>
              <w:tabs>
                <w:tab w:val="left" w:pos="28"/>
              </w:tabs>
              <w:rPr>
                <w:rFonts w:cs="Noto Sans"/>
                <w:szCs w:val="20"/>
              </w:rPr>
            </w:pPr>
            <w:r w:rsidRPr="00C519D6">
              <w:rPr>
                <w:rFonts w:cs="Noto Sans"/>
                <w:szCs w:val="20"/>
              </w:rPr>
              <w:t xml:space="preserve">En el lugar asignado para los alimentos del menú del día. </w:t>
            </w:r>
          </w:p>
          <w:p w14:paraId="04E35DF7" w14:textId="77777777" w:rsidR="00C519D6" w:rsidRPr="00C519D6" w:rsidRDefault="00C519D6" w:rsidP="0001712A">
            <w:pPr>
              <w:tabs>
                <w:tab w:val="left" w:pos="28"/>
              </w:tabs>
              <w:rPr>
                <w:rFonts w:cs="Noto Sans"/>
                <w:szCs w:val="20"/>
                <w:lang w:eastAsia="es-ES"/>
              </w:rPr>
            </w:pPr>
            <w:r w:rsidRPr="00C519D6">
              <w:rPr>
                <w:rFonts w:cs="Noto Sans"/>
                <w:szCs w:val="20"/>
              </w:rPr>
              <w:t xml:space="preserve">En empaque original, con etiqueta. </w:t>
            </w:r>
          </w:p>
        </w:tc>
      </w:tr>
    </w:tbl>
    <w:p w14:paraId="733BDA42" w14:textId="77777777" w:rsidR="00C519D6" w:rsidRPr="00C519D6" w:rsidRDefault="00C519D6" w:rsidP="00C519D6">
      <w:pPr>
        <w:tabs>
          <w:tab w:val="left" w:pos="28"/>
        </w:tabs>
        <w:rPr>
          <w:rFonts w:cs="Noto Sans"/>
          <w:szCs w:val="20"/>
          <w:lang w:eastAsia="es-ES"/>
        </w:rPr>
      </w:pPr>
      <w:r w:rsidRPr="00C519D6">
        <w:rPr>
          <w:rFonts w:cs="Noto Sans"/>
          <w:szCs w:val="20"/>
        </w:rPr>
        <w:t>Clave: 3220-006-024</w:t>
      </w:r>
    </w:p>
    <w:p w14:paraId="190EA9D2" w14:textId="5A310E29" w:rsidR="006A6B57" w:rsidRDefault="006A6B57">
      <w:pPr>
        <w:spacing w:after="200" w:line="276" w:lineRule="auto"/>
        <w:jc w:val="left"/>
        <w:rPr>
          <w:rFonts w:cs="Noto Sans"/>
          <w:b/>
        </w:rPr>
      </w:pPr>
    </w:p>
    <w:p w14:paraId="46E859E9" w14:textId="77777777" w:rsidR="00C519D6" w:rsidRDefault="00C519D6">
      <w:pPr>
        <w:spacing w:after="200" w:line="276" w:lineRule="auto"/>
        <w:jc w:val="left"/>
        <w:rPr>
          <w:rFonts w:cs="Noto Sans"/>
          <w:b/>
        </w:rPr>
      </w:pPr>
      <w:r>
        <w:rPr>
          <w:rFonts w:cs="Noto Sans"/>
          <w:b/>
        </w:rPr>
        <w:br w:type="page"/>
      </w:r>
    </w:p>
    <w:p w14:paraId="6295A644" w14:textId="7E420C8C" w:rsidR="002E763C" w:rsidRDefault="006402DA" w:rsidP="002E763C">
      <w:pPr>
        <w:jc w:val="center"/>
        <w:rPr>
          <w:rFonts w:cs="Noto Sans"/>
          <w:b/>
        </w:rPr>
      </w:pPr>
      <w:r w:rsidRPr="002E763C">
        <w:rPr>
          <w:rFonts w:cs="Noto Sans"/>
          <w:b/>
        </w:rPr>
        <w:lastRenderedPageBreak/>
        <w:t>ANEXO NÚMERO 8 (OCHO)</w:t>
      </w:r>
    </w:p>
    <w:p w14:paraId="22187BC3" w14:textId="77777777" w:rsidR="006402DA" w:rsidRPr="002E763C" w:rsidRDefault="006402DA" w:rsidP="002E763C">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2E763C">
        <w:rPr>
          <w:rFonts w:cs="Noto Sans"/>
          <w:b/>
        </w:rPr>
        <w:t>MODELO DE CONVENIO DE PARTICIPACIÓN CONJUNTA</w:t>
      </w:r>
    </w:p>
    <w:p w14:paraId="2050A163" w14:textId="77777777" w:rsidR="002E763C" w:rsidRDefault="002E763C" w:rsidP="006402DA">
      <w:pPr>
        <w:rPr>
          <w:rFonts w:cs="Noto Sans"/>
        </w:rPr>
      </w:pPr>
    </w:p>
    <w:p w14:paraId="504C199F" w14:textId="77777777" w:rsidR="006402DA" w:rsidRPr="002E763C" w:rsidRDefault="006402DA" w:rsidP="006402DA">
      <w:pPr>
        <w:rPr>
          <w:rFonts w:cs="Noto Sans"/>
          <w:b/>
        </w:rPr>
      </w:pPr>
      <w:r w:rsidRPr="002E763C">
        <w:rPr>
          <w:rFonts w:cs="Noto Sans"/>
          <w:b/>
        </w:rPr>
        <w:t>CONVENIO DE PARTICIPACIÓN CONJUNTA QUE CELEBRAN POR UNA PARTE ______, REPRESENTADA POR ______ EN SU CARÁCTER DE ______, A QUIEN EN LO SUCESIVO SE LE DENOMINARÁ “EL LICITANTE A”, Y POR OTRA _______, REPRESENTADA POR ______, EN SU CARÁCTER DE _________, A QUIEN EN LO SUCESIVO SE LE DENOMINARÁ “EL LICITANTE B”, Y CUANDO SE HAGA REFERENCIA A LOS QUE INTERVIENEN SE DENOMINARÁN “LAS PARTES”, AL TENOR DE LAS SIGUIENTES DECLARACIONES Y CLÁUSULAS:</w:t>
      </w:r>
    </w:p>
    <w:p w14:paraId="127FCD9E" w14:textId="77777777" w:rsidR="002E763C" w:rsidRDefault="002E763C" w:rsidP="006402DA">
      <w:pPr>
        <w:rPr>
          <w:rFonts w:cs="Noto Sans"/>
        </w:rPr>
      </w:pPr>
    </w:p>
    <w:p w14:paraId="4BFFEC9B" w14:textId="77777777" w:rsidR="006402DA" w:rsidRPr="002E763C" w:rsidRDefault="006402DA" w:rsidP="00D26F69">
      <w:pPr>
        <w:pStyle w:val="Prrafodelista"/>
        <w:numPr>
          <w:ilvl w:val="1"/>
          <w:numId w:val="10"/>
        </w:numPr>
        <w:rPr>
          <w:rFonts w:cs="Noto Sans"/>
        </w:rPr>
      </w:pPr>
      <w:r w:rsidRPr="002E763C">
        <w:rPr>
          <w:rFonts w:cs="Noto Sans"/>
          <w:b/>
        </w:rPr>
        <w:t>“EL LICITANTE A”</w:t>
      </w:r>
      <w:r w:rsidRPr="002E763C">
        <w:rPr>
          <w:rFonts w:cs="Noto Sans"/>
        </w:rPr>
        <w:t>, DECLARA QUE:</w:t>
      </w:r>
    </w:p>
    <w:p w14:paraId="3424D7B7" w14:textId="77777777" w:rsidR="006402DA" w:rsidRPr="006402DA" w:rsidRDefault="006402DA" w:rsidP="006402DA">
      <w:pPr>
        <w:rPr>
          <w:rFonts w:cs="Noto Sans"/>
        </w:rPr>
      </w:pPr>
    </w:p>
    <w:p w14:paraId="0474666B" w14:textId="77777777" w:rsidR="006402DA" w:rsidRPr="006402DA" w:rsidRDefault="006402DA" w:rsidP="002E763C">
      <w:pPr>
        <w:ind w:left="1134" w:hanging="567"/>
        <w:rPr>
          <w:rFonts w:cs="Noto Sans"/>
        </w:rPr>
      </w:pPr>
      <w:r w:rsidRPr="006402DA">
        <w:rPr>
          <w:rFonts w:cs="Noto Sans"/>
        </w:rPr>
        <w:t>1.1.1</w:t>
      </w:r>
      <w:r w:rsidRPr="006402DA">
        <w:rPr>
          <w:rFonts w:cs="Noto Sans"/>
        </w:rPr>
        <w:tab/>
        <w:t>ES UNA SOCIEDAD LEGALMENTE CONSTITUIDA, DE CONFORMIDAD CON LAS LEYES MEXICANAS, SEGÚN CONSTA EN EL TESTIMONIO DE LA ESCRITURA PÚBLICA (</w:t>
      </w:r>
      <w:r w:rsidRPr="002E763C">
        <w:rPr>
          <w:rFonts w:cs="Noto Sans"/>
          <w:b/>
        </w:rPr>
        <w:t>PÓLIZA</w:t>
      </w:r>
      <w:r w:rsidRPr="006402DA">
        <w:rPr>
          <w:rFonts w:cs="Noto Sans"/>
        </w:rPr>
        <w:t>) NÚMERO ____, DE FECHA ____, OTORGADA ANTE LA FE DEL LIC. ____ NOTARIO (</w:t>
      </w:r>
      <w:r w:rsidRPr="002E763C">
        <w:rPr>
          <w:rFonts w:cs="Noto Sans"/>
          <w:b/>
        </w:rPr>
        <w:t>CORREDOR</w:t>
      </w:r>
      <w:r w:rsidRPr="006402DA">
        <w:rPr>
          <w:rFonts w:cs="Noto Sans"/>
        </w:rPr>
        <w:t>) PÚBLICO NÚMERO ____, DEL ____, E INSCRITA EN EL REGISTRO PÚBLICO DE LA PROPIEDAD Y DE COMERCIO DE ______, EN EL FOLIO MERCANTIL ____ DE FECHA _____.</w:t>
      </w:r>
    </w:p>
    <w:p w14:paraId="0089CFAC" w14:textId="77777777" w:rsidR="006402DA" w:rsidRPr="006402DA" w:rsidRDefault="006402DA" w:rsidP="006402DA">
      <w:pPr>
        <w:rPr>
          <w:rFonts w:cs="Noto Sans"/>
        </w:rPr>
      </w:pPr>
    </w:p>
    <w:p w14:paraId="41F0A0D2" w14:textId="77777777" w:rsidR="006402DA" w:rsidRPr="006402DA" w:rsidRDefault="006402DA" w:rsidP="002E763C">
      <w:pPr>
        <w:ind w:left="1134"/>
        <w:rPr>
          <w:rFonts w:cs="Noto Sans"/>
        </w:rPr>
      </w:pPr>
      <w:r w:rsidRPr="006402DA">
        <w:rPr>
          <w:rFonts w:cs="Noto Sans"/>
        </w:rPr>
        <w:t>EL ACTA CONSTITUTIVA DE LA SOCIEDAD ____ (</w:t>
      </w:r>
      <w:r w:rsidRPr="002E763C">
        <w:rPr>
          <w:rFonts w:cs="Noto Sans"/>
          <w:b/>
        </w:rPr>
        <w:t>SI/NO</w:t>
      </w:r>
      <w:r w:rsidRPr="006402DA">
        <w:rPr>
          <w:rFonts w:cs="Noto Sans"/>
        </w:rPr>
        <w:t>) HA TENIDO REFORMAS Y MODIFICACIONES.</w:t>
      </w:r>
    </w:p>
    <w:p w14:paraId="47567FFE" w14:textId="77777777" w:rsidR="006402DA" w:rsidRPr="006402DA" w:rsidRDefault="006402DA" w:rsidP="006402DA">
      <w:pPr>
        <w:rPr>
          <w:rFonts w:cs="Noto Sans"/>
        </w:rPr>
      </w:pPr>
    </w:p>
    <w:p w14:paraId="5C790133" w14:textId="77777777" w:rsidR="006402DA" w:rsidRPr="002E763C" w:rsidRDefault="006402DA" w:rsidP="002E763C">
      <w:pPr>
        <w:ind w:left="1134"/>
        <w:rPr>
          <w:rFonts w:cs="Noto Sans"/>
          <w:i/>
          <w:u w:val="single"/>
        </w:rPr>
      </w:pPr>
      <w:r w:rsidRPr="002E763C">
        <w:rPr>
          <w:rFonts w:cs="Noto Sans"/>
          <w:i/>
          <w:u w:val="single"/>
        </w:rPr>
        <w:t>Nota: En su caso, se deberán relacionar las escrituras en que consten las reformas o modificaciones de la sociedad.</w:t>
      </w:r>
    </w:p>
    <w:p w14:paraId="292FD7C6" w14:textId="77777777" w:rsidR="006402DA" w:rsidRPr="006402DA" w:rsidRDefault="006402DA" w:rsidP="006402DA">
      <w:pPr>
        <w:rPr>
          <w:rFonts w:cs="Noto Sans"/>
        </w:rPr>
      </w:pPr>
    </w:p>
    <w:p w14:paraId="2B757D08" w14:textId="77777777" w:rsidR="006402DA" w:rsidRPr="006402DA" w:rsidRDefault="006402DA" w:rsidP="002E763C">
      <w:pPr>
        <w:ind w:left="426" w:firstLine="708"/>
        <w:rPr>
          <w:rFonts w:cs="Noto Sans"/>
        </w:rPr>
      </w:pPr>
      <w:r w:rsidRPr="006402DA">
        <w:rPr>
          <w:rFonts w:cs="Noto Sans"/>
        </w:rPr>
        <w:t>LOS NOMBRES DE SUS SOCIOS SON:</w:t>
      </w:r>
    </w:p>
    <w:p w14:paraId="554A54ED" w14:textId="77777777" w:rsidR="006402DA" w:rsidRPr="006402DA" w:rsidRDefault="006402DA" w:rsidP="006402DA">
      <w:pPr>
        <w:rPr>
          <w:rFonts w:cs="Noto Sans"/>
        </w:rPr>
      </w:pPr>
    </w:p>
    <w:p w14:paraId="1FA8EAB5" w14:textId="77777777" w:rsidR="006402DA" w:rsidRPr="006402DA" w:rsidRDefault="006402DA" w:rsidP="002E763C">
      <w:pPr>
        <w:ind w:left="426" w:firstLine="708"/>
        <w:rPr>
          <w:rFonts w:cs="Noto Sans"/>
        </w:rPr>
      </w:pPr>
      <w:r w:rsidRPr="006402DA">
        <w:rPr>
          <w:rFonts w:cs="Noto Sans"/>
        </w:rPr>
        <w:t xml:space="preserve">_____________________ CON REGISTRO FEDERAL DE CONTRIBUYENTES </w:t>
      </w:r>
    </w:p>
    <w:p w14:paraId="2E40D6BB" w14:textId="77777777" w:rsidR="006402DA" w:rsidRPr="006402DA" w:rsidRDefault="002E763C" w:rsidP="006402DA">
      <w:pPr>
        <w:rPr>
          <w:rFonts w:cs="Noto Sans"/>
        </w:rPr>
      </w:pPr>
      <w:r>
        <w:rPr>
          <w:rFonts w:cs="Noto Sans"/>
        </w:rPr>
        <w:tab/>
      </w:r>
      <w:r>
        <w:rPr>
          <w:rFonts w:cs="Noto Sans"/>
        </w:rPr>
        <w:tab/>
      </w:r>
    </w:p>
    <w:p w14:paraId="087A8786" w14:textId="77777777" w:rsidR="006402DA" w:rsidRPr="006402DA" w:rsidRDefault="006402DA" w:rsidP="006402DA">
      <w:pPr>
        <w:rPr>
          <w:rFonts w:cs="Noto Sans"/>
        </w:rPr>
      </w:pPr>
    </w:p>
    <w:p w14:paraId="5FADCD02" w14:textId="77777777" w:rsidR="006402DA" w:rsidRPr="006402DA" w:rsidRDefault="006402DA" w:rsidP="002E763C">
      <w:pPr>
        <w:ind w:left="1134" w:hanging="708"/>
        <w:rPr>
          <w:rFonts w:cs="Noto Sans"/>
        </w:rPr>
      </w:pPr>
      <w:r w:rsidRPr="006402DA">
        <w:rPr>
          <w:rFonts w:cs="Noto Sans"/>
        </w:rPr>
        <w:t>1.1.2</w:t>
      </w:r>
      <w:r w:rsidRPr="006402DA">
        <w:rPr>
          <w:rFonts w:cs="Noto Sans"/>
        </w:rPr>
        <w:tab/>
        <w:t>TIENE LOS SIGUIENTES REGISTROS OFICIALES: REGISTRO FEDERAL DE CONTRIBUYENTES NÚMERO __________ Y REGISTRO PATRONAL ANTE EL INSTITUTO MEXICANO DEL SEGURO SOCIAL NÚMERO _____.</w:t>
      </w:r>
    </w:p>
    <w:p w14:paraId="299EC1CF" w14:textId="77777777" w:rsidR="006402DA" w:rsidRPr="006402DA" w:rsidRDefault="006402DA" w:rsidP="006402DA">
      <w:pPr>
        <w:rPr>
          <w:rFonts w:cs="Noto Sans"/>
        </w:rPr>
      </w:pPr>
    </w:p>
    <w:p w14:paraId="4A7DF43F" w14:textId="6BD89D2B" w:rsidR="006402DA" w:rsidRPr="007F75A0" w:rsidRDefault="006402DA" w:rsidP="00D26F69">
      <w:pPr>
        <w:pStyle w:val="Prrafodelista"/>
        <w:numPr>
          <w:ilvl w:val="2"/>
          <w:numId w:val="32"/>
        </w:numPr>
        <w:rPr>
          <w:rFonts w:cs="Noto Sans"/>
        </w:rPr>
      </w:pPr>
      <w:r w:rsidRPr="007F75A0">
        <w:rPr>
          <w:rFonts w:cs="Noto Sans"/>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7F75A0">
        <w:rPr>
          <w:rFonts w:cs="Noto Sans"/>
          <w:b/>
        </w:rPr>
        <w:t xml:space="preserve">“BAJO PROTESTA DE DECIR </w:t>
      </w:r>
      <w:r w:rsidRPr="007F75A0">
        <w:rPr>
          <w:rFonts w:cs="Noto Sans"/>
          <w:b/>
        </w:rPr>
        <w:lastRenderedPageBreak/>
        <w:t>VERDAD”</w:t>
      </w:r>
      <w:r w:rsidRPr="007F75A0">
        <w:rPr>
          <w:rFonts w:cs="Noto Sans"/>
        </w:rPr>
        <w:t>, QUE DICHAS FACULTADES NO LE HAN SIDO REVOCADAS, NI LIMITADAS O MODIFICADAS EN FORMA ALGUNA, A LA FECHA EN QUE SE SUSCRIBE EL PRESENTE INSTRUMENTO JURÍDICO.</w:t>
      </w:r>
    </w:p>
    <w:p w14:paraId="108F7DC5" w14:textId="77777777" w:rsidR="007F75A0" w:rsidRPr="007F75A0" w:rsidRDefault="007F75A0" w:rsidP="007F75A0">
      <w:pPr>
        <w:ind w:left="426"/>
        <w:rPr>
          <w:rFonts w:cs="Noto Sans"/>
        </w:rPr>
      </w:pPr>
    </w:p>
    <w:p w14:paraId="5D0FEAC1" w14:textId="77777777" w:rsidR="006402DA" w:rsidRDefault="006402DA" w:rsidP="002E763C">
      <w:pPr>
        <w:ind w:left="426" w:firstLine="708"/>
        <w:rPr>
          <w:rFonts w:cs="Noto Sans"/>
        </w:rPr>
      </w:pPr>
      <w:r w:rsidRPr="006402DA">
        <w:rPr>
          <w:rFonts w:cs="Noto Sans"/>
        </w:rPr>
        <w:t>EL DOMICILIO DEL REPRESENTANTE LEGAL ES EL UBICADO EN ______________.</w:t>
      </w:r>
    </w:p>
    <w:p w14:paraId="46ADCE19" w14:textId="77777777" w:rsidR="002E763C" w:rsidRPr="006402DA" w:rsidRDefault="002E763C" w:rsidP="002E763C">
      <w:pPr>
        <w:ind w:left="426" w:firstLine="708"/>
        <w:rPr>
          <w:rFonts w:cs="Noto Sans"/>
        </w:rPr>
      </w:pPr>
    </w:p>
    <w:p w14:paraId="14C862B6" w14:textId="77777777" w:rsidR="006402DA" w:rsidRPr="006402DA" w:rsidRDefault="006402DA" w:rsidP="002E763C">
      <w:pPr>
        <w:ind w:left="1134" w:hanging="708"/>
        <w:rPr>
          <w:rFonts w:cs="Noto Sans"/>
        </w:rPr>
      </w:pPr>
      <w:r w:rsidRPr="006402DA">
        <w:rPr>
          <w:rFonts w:cs="Noto Sans"/>
        </w:rPr>
        <w:t>1.1.4</w:t>
      </w:r>
      <w:r w:rsidRPr="006402DA">
        <w:rPr>
          <w:rFonts w:cs="Noto Sans"/>
        </w:rPr>
        <w:tab/>
        <w:t>SU OBJETO SOCIAL, ENTRE OTROS CORRESPONDE A: ___________; POR LO QUE CUENTA CON LOS RECURSOS FINANCIEROS, TÉCNICOS, ADMINISTRATIVOS Y HUMANOS PARA OBLIGARSE, EN LOS TÉRMINOS Y CONDICIONES QUE SE ESTIPULAN EN EL PRESENTE CONVENIO.</w:t>
      </w:r>
    </w:p>
    <w:p w14:paraId="667F9A7C" w14:textId="77777777" w:rsidR="006402DA" w:rsidRPr="006402DA" w:rsidRDefault="006402DA" w:rsidP="006402DA">
      <w:pPr>
        <w:rPr>
          <w:rFonts w:cs="Noto Sans"/>
        </w:rPr>
      </w:pPr>
    </w:p>
    <w:p w14:paraId="485673FE" w14:textId="77777777" w:rsidR="006402DA" w:rsidRPr="006402DA" w:rsidRDefault="006402DA" w:rsidP="002E763C">
      <w:pPr>
        <w:ind w:left="1134" w:hanging="708"/>
        <w:rPr>
          <w:rFonts w:cs="Noto Sans"/>
        </w:rPr>
      </w:pPr>
      <w:r w:rsidRPr="006402DA">
        <w:rPr>
          <w:rFonts w:cs="Noto Sans"/>
        </w:rPr>
        <w:t>1.1.5</w:t>
      </w:r>
      <w:r w:rsidRPr="006402DA">
        <w:rPr>
          <w:rFonts w:cs="Noto Sans"/>
        </w:rPr>
        <w:tab/>
        <w:t>SEÑALA COMO DOMICILIO LEGAL PARA TODOS LOS EFECTOS QUE DERIVEN DEL PRESENTE CONVENIO, EL UBICADO EN:</w:t>
      </w:r>
    </w:p>
    <w:p w14:paraId="37ACB529" w14:textId="77777777" w:rsidR="006402DA" w:rsidRPr="006402DA" w:rsidRDefault="006402DA" w:rsidP="006402DA">
      <w:pPr>
        <w:rPr>
          <w:rFonts w:cs="Noto Sans"/>
        </w:rPr>
      </w:pPr>
    </w:p>
    <w:p w14:paraId="77AEB038" w14:textId="77777777" w:rsidR="006402DA" w:rsidRPr="002E763C" w:rsidRDefault="006402DA" w:rsidP="002E763C">
      <w:pPr>
        <w:ind w:firstLine="426"/>
        <w:rPr>
          <w:rFonts w:cs="Noto Sans"/>
          <w:b/>
        </w:rPr>
      </w:pPr>
      <w:r w:rsidRPr="002E763C">
        <w:rPr>
          <w:rFonts w:cs="Noto Sans"/>
          <w:b/>
        </w:rPr>
        <w:t>2.1</w:t>
      </w:r>
      <w:r w:rsidR="002E763C">
        <w:rPr>
          <w:rFonts w:cs="Noto Sans"/>
          <w:b/>
        </w:rPr>
        <w:t>.</w:t>
      </w:r>
      <w:r w:rsidRPr="002E763C">
        <w:rPr>
          <w:rFonts w:cs="Noto Sans"/>
          <w:b/>
        </w:rPr>
        <w:tab/>
        <w:t>“EL LICITANTE B”</w:t>
      </w:r>
      <w:r w:rsidRPr="002E763C">
        <w:rPr>
          <w:rFonts w:cs="Noto Sans"/>
        </w:rPr>
        <w:t>, DECLARA QUE:</w:t>
      </w:r>
    </w:p>
    <w:p w14:paraId="03AB5BBE" w14:textId="77777777" w:rsidR="006402DA" w:rsidRPr="006402DA" w:rsidRDefault="006402DA" w:rsidP="006402DA">
      <w:pPr>
        <w:rPr>
          <w:rFonts w:cs="Noto Sans"/>
        </w:rPr>
      </w:pPr>
    </w:p>
    <w:p w14:paraId="5FEB4430" w14:textId="77777777" w:rsidR="006402DA" w:rsidRPr="006402DA" w:rsidRDefault="006402DA" w:rsidP="002E763C">
      <w:pPr>
        <w:ind w:left="1134" w:hanging="708"/>
        <w:rPr>
          <w:rFonts w:cs="Noto Sans"/>
        </w:rPr>
      </w:pPr>
      <w:r w:rsidRPr="006402DA">
        <w:rPr>
          <w:rFonts w:cs="Noto Sans"/>
        </w:rPr>
        <w:t>2.1.1</w:t>
      </w:r>
      <w:r w:rsidRPr="006402DA">
        <w:rPr>
          <w:rFonts w:cs="Noto Sans"/>
        </w:rPr>
        <w:tab/>
        <w:t>ES UNA SOCIEDAD LEGALMENTE CONSTITUIDA DE CONFORMIDAD CON LAS LEYES DE LOS ESTADOS UNIDOS MEXICANOS, SEGÚN CONSTA EL TESTIMONIO (</w:t>
      </w:r>
      <w:r w:rsidRPr="002E763C">
        <w:rPr>
          <w:rFonts w:cs="Noto Sans"/>
          <w:b/>
        </w:rPr>
        <w:t>PÓLIZA</w:t>
      </w:r>
      <w:r w:rsidRPr="006402DA">
        <w:rPr>
          <w:rFonts w:cs="Noto Sans"/>
        </w:rPr>
        <w:t>) DE LA ESCRITURA PÚBLICA NÚMERO ___, DE FECHA ___, PASADA ANTE LA FE DEL LIC. ____ NOTARIO (</w:t>
      </w:r>
      <w:r w:rsidRPr="002E763C">
        <w:rPr>
          <w:rFonts w:cs="Noto Sans"/>
          <w:b/>
        </w:rPr>
        <w:t>CORREDOR</w:t>
      </w:r>
      <w:r w:rsidRPr="006402DA">
        <w:rPr>
          <w:rFonts w:cs="Noto Sans"/>
        </w:rPr>
        <w:t>) PÚBLICO NÚMERO ___, DEL __, E INSCRITA EN EL REGISTRO PÚBLICO DE LA PROPIEDAD Y DEL COMERCIO, EN EL FOLIO MERCANTIL NÚMERO ____ DE FECHA ____.</w:t>
      </w:r>
    </w:p>
    <w:p w14:paraId="5FA3E02B" w14:textId="77777777" w:rsidR="006402DA" w:rsidRPr="006402DA" w:rsidRDefault="006402DA" w:rsidP="006402DA">
      <w:pPr>
        <w:rPr>
          <w:rFonts w:cs="Noto Sans"/>
        </w:rPr>
      </w:pPr>
    </w:p>
    <w:p w14:paraId="2CDBBFB1" w14:textId="77777777" w:rsidR="006402DA" w:rsidRPr="006402DA" w:rsidRDefault="006402DA" w:rsidP="002E763C">
      <w:pPr>
        <w:ind w:left="1134"/>
        <w:rPr>
          <w:rFonts w:cs="Noto Sans"/>
        </w:rPr>
      </w:pPr>
      <w:r w:rsidRPr="006402DA">
        <w:rPr>
          <w:rFonts w:cs="Noto Sans"/>
        </w:rPr>
        <w:t>EL ACTA CONSTITUTIVA DE LA SOCIEDAD __ (</w:t>
      </w:r>
      <w:r w:rsidRPr="002E763C">
        <w:rPr>
          <w:rFonts w:cs="Noto Sans"/>
          <w:b/>
        </w:rPr>
        <w:t>SI/NO</w:t>
      </w:r>
      <w:r w:rsidRPr="006402DA">
        <w:rPr>
          <w:rFonts w:cs="Noto Sans"/>
        </w:rPr>
        <w:t>) HA TENIDO REFORMAS Y MODIFICACIONES.</w:t>
      </w:r>
    </w:p>
    <w:p w14:paraId="0555BCA0" w14:textId="77777777" w:rsidR="006402DA" w:rsidRPr="006402DA" w:rsidRDefault="006402DA" w:rsidP="006402DA">
      <w:pPr>
        <w:rPr>
          <w:rFonts w:cs="Noto Sans"/>
        </w:rPr>
      </w:pPr>
    </w:p>
    <w:p w14:paraId="4531F900" w14:textId="77777777" w:rsidR="006402DA" w:rsidRPr="002E763C" w:rsidRDefault="006402DA" w:rsidP="002E763C">
      <w:pPr>
        <w:ind w:left="1134"/>
        <w:rPr>
          <w:rFonts w:cs="Noto Sans"/>
          <w:i/>
          <w:u w:val="single"/>
        </w:rPr>
      </w:pPr>
      <w:r w:rsidRPr="002E763C">
        <w:rPr>
          <w:rFonts w:cs="Noto Sans"/>
          <w:i/>
          <w:u w:val="single"/>
        </w:rPr>
        <w:t>Nota: En su caso, se deberán relacionar las escrituras en que consten las reformas o modificaciones de la sociedad.</w:t>
      </w:r>
    </w:p>
    <w:p w14:paraId="292A5BA7" w14:textId="77777777" w:rsidR="006402DA" w:rsidRPr="006402DA" w:rsidRDefault="006402DA" w:rsidP="006402DA">
      <w:pPr>
        <w:rPr>
          <w:rFonts w:cs="Noto Sans"/>
        </w:rPr>
      </w:pPr>
    </w:p>
    <w:p w14:paraId="590AE9A9" w14:textId="77777777" w:rsidR="006402DA" w:rsidRDefault="006402DA" w:rsidP="002E763C">
      <w:pPr>
        <w:ind w:left="426" w:firstLine="708"/>
        <w:rPr>
          <w:rFonts w:cs="Noto Sans"/>
        </w:rPr>
      </w:pPr>
      <w:r w:rsidRPr="006402DA">
        <w:rPr>
          <w:rFonts w:cs="Noto Sans"/>
        </w:rPr>
        <w:t>LOS NOMBRES DE SUS SOCIOS SON:</w:t>
      </w:r>
    </w:p>
    <w:p w14:paraId="12B2E9FD" w14:textId="77777777" w:rsidR="002E763C" w:rsidRPr="006402DA" w:rsidRDefault="002E763C" w:rsidP="002E763C">
      <w:pPr>
        <w:ind w:left="426" w:firstLine="708"/>
        <w:rPr>
          <w:rFonts w:cs="Noto Sans"/>
        </w:rPr>
      </w:pPr>
    </w:p>
    <w:p w14:paraId="74C75078" w14:textId="77777777" w:rsidR="006402DA" w:rsidRPr="006402DA" w:rsidRDefault="006402DA" w:rsidP="002E763C">
      <w:pPr>
        <w:ind w:left="426" w:firstLine="708"/>
        <w:rPr>
          <w:rFonts w:cs="Noto Sans"/>
        </w:rPr>
      </w:pPr>
      <w:r w:rsidRPr="006402DA">
        <w:rPr>
          <w:rFonts w:cs="Noto Sans"/>
        </w:rPr>
        <w:t>_____________________ CON REGISTRO FEDERAL DE CONTRIBUYENTES ____.</w:t>
      </w:r>
    </w:p>
    <w:p w14:paraId="1D670953" w14:textId="77777777" w:rsidR="006402DA" w:rsidRPr="006402DA" w:rsidRDefault="006402DA" w:rsidP="006402DA">
      <w:pPr>
        <w:rPr>
          <w:rFonts w:cs="Noto Sans"/>
        </w:rPr>
      </w:pPr>
    </w:p>
    <w:p w14:paraId="14DD8734" w14:textId="77777777" w:rsidR="006402DA" w:rsidRPr="006402DA" w:rsidRDefault="006402DA" w:rsidP="009C6CA8">
      <w:pPr>
        <w:ind w:left="1134" w:hanging="708"/>
        <w:rPr>
          <w:rFonts w:cs="Noto Sans"/>
        </w:rPr>
      </w:pPr>
      <w:r w:rsidRPr="006402DA">
        <w:rPr>
          <w:rFonts w:cs="Noto Sans"/>
        </w:rPr>
        <w:t>2.1.2</w:t>
      </w:r>
      <w:r w:rsidRPr="006402DA">
        <w:rPr>
          <w:rFonts w:cs="Noto Sans"/>
        </w:rPr>
        <w:tab/>
        <w:t>TIENE LOS SIGUIENTES REGISTROS OFICIALES: REGISTRO FEDERAL DE CONTRIBUYENTES NÚMERO __________ Y REGISTRO PATRONAL ANTE EL INSTITUTO MEXICANO DEL SEGURO SOCIAL NÚMERO _____.</w:t>
      </w:r>
    </w:p>
    <w:p w14:paraId="11988566" w14:textId="77777777" w:rsidR="006402DA" w:rsidRPr="006402DA" w:rsidRDefault="006402DA" w:rsidP="006402DA">
      <w:pPr>
        <w:rPr>
          <w:rFonts w:cs="Noto Sans"/>
        </w:rPr>
      </w:pPr>
    </w:p>
    <w:p w14:paraId="234253AD" w14:textId="77777777" w:rsidR="006402DA" w:rsidRPr="006402DA" w:rsidRDefault="006402DA" w:rsidP="009C6CA8">
      <w:pPr>
        <w:ind w:left="1134" w:hanging="708"/>
        <w:rPr>
          <w:rFonts w:cs="Noto Sans"/>
        </w:rPr>
      </w:pPr>
      <w:r w:rsidRPr="006402DA">
        <w:rPr>
          <w:rFonts w:cs="Noto Sans"/>
        </w:rPr>
        <w:t>2.1.3</w:t>
      </w:r>
      <w:r w:rsidRPr="006402DA">
        <w:rPr>
          <w:rFonts w:cs="Noto Sans"/>
        </w:rPr>
        <w:tab/>
        <w:t xml:space="preserve">SU REPRESENTANTE LEGAL, CON EL CARÁCTER YA MENCIONADO, CUENTA CON LAS FACULTADES NECESARIAS PARA SUSCRIBIR EL PRESENTE CONVENIO, DE CONFORMIDAD CON EL CONTENIDO DEL TESTIMONIO DE LA ESCRITURA PÚBLICA NÚMERO ____ DE FECHA </w:t>
      </w:r>
      <w:r w:rsidRPr="006402DA">
        <w:rPr>
          <w:rFonts w:cs="Noto Sans"/>
        </w:rPr>
        <w:lastRenderedPageBreak/>
        <w:t xml:space="preserve">_____, PASADA ANTE LA FE DEL LIC. _____ NOTARIO PÚBLICO NÚMERO _____, DEL _____ E INSCRITA EN EL REGISTRO PÚBLICO DE LA PROPIEDAD Y DEL COMERCIO, EN EL FOLIO MERCANTIL NÚMERO _____ DE FECHA ____, MANIFESTANDO </w:t>
      </w:r>
      <w:r w:rsidRPr="009C6CA8">
        <w:rPr>
          <w:rFonts w:cs="Noto Sans"/>
          <w:b/>
        </w:rPr>
        <w:t>“BAJO PROTESTA DE DECIR VERDAD”</w:t>
      </w:r>
      <w:r w:rsidRPr="006402DA">
        <w:rPr>
          <w:rFonts w:cs="Noto Sans"/>
        </w:rPr>
        <w:t xml:space="preserve"> QUE DICHAS FACULTADES NO LE HAN SIDO REVOCADAS, NI LIMITADAS O MODIFICADAS EN FORMA ALGUNA, A LA FECHA EN QUE SE SUSCRIBE EL PRESENTE INSTRUMENTO JURÍDICO.</w:t>
      </w:r>
    </w:p>
    <w:p w14:paraId="4290E179" w14:textId="77777777" w:rsidR="006402DA" w:rsidRPr="006402DA" w:rsidRDefault="006402DA" w:rsidP="009C6CA8">
      <w:pPr>
        <w:ind w:left="426" w:firstLine="708"/>
        <w:rPr>
          <w:rFonts w:cs="Noto Sans"/>
        </w:rPr>
      </w:pPr>
      <w:r w:rsidRPr="006402DA">
        <w:rPr>
          <w:rFonts w:cs="Noto Sans"/>
        </w:rPr>
        <w:t>EL DOMICILIO DE SU REPRESENTANTE LEGAL ES EL UBICADO EN _____.</w:t>
      </w:r>
    </w:p>
    <w:p w14:paraId="4B26BFB0" w14:textId="77777777" w:rsidR="006402DA" w:rsidRPr="006402DA" w:rsidRDefault="006402DA" w:rsidP="006402DA">
      <w:pPr>
        <w:rPr>
          <w:rFonts w:cs="Noto Sans"/>
        </w:rPr>
      </w:pPr>
    </w:p>
    <w:p w14:paraId="2894AFE3" w14:textId="77777777" w:rsidR="006402DA" w:rsidRPr="006402DA" w:rsidRDefault="006402DA" w:rsidP="009C6CA8">
      <w:pPr>
        <w:ind w:left="1134" w:hanging="708"/>
        <w:rPr>
          <w:rFonts w:cs="Noto Sans"/>
        </w:rPr>
      </w:pPr>
      <w:r w:rsidRPr="006402DA">
        <w:rPr>
          <w:rFonts w:cs="Noto Sans"/>
        </w:rPr>
        <w:t>2.1.4</w:t>
      </w:r>
      <w:r w:rsidRPr="006402DA">
        <w:rPr>
          <w:rFonts w:cs="Noto Sans"/>
        </w:rPr>
        <w:tab/>
        <w:t>SU OBJETO SOCIAL, ENTRE OTROS CORRESPONDE A: ___________; POR LO QUE CUENTA CON LOS RECURSOS FINANCIEROS, TÉCNICOS, ADMINISTRATIVOS Y HUMANOS PARA OBLIGARSE, EN LOS TÉRMINOS Y CONDICIONES QUE SE ESTIPULAN EN EL PRESENTE CONVENIO.</w:t>
      </w:r>
    </w:p>
    <w:p w14:paraId="6B2C4EFC" w14:textId="77777777" w:rsidR="006402DA" w:rsidRPr="006402DA" w:rsidRDefault="006402DA" w:rsidP="006402DA">
      <w:pPr>
        <w:rPr>
          <w:rFonts w:cs="Noto Sans"/>
        </w:rPr>
      </w:pPr>
    </w:p>
    <w:p w14:paraId="1DDF0A3E" w14:textId="77777777" w:rsidR="006402DA" w:rsidRPr="006402DA" w:rsidRDefault="006402DA" w:rsidP="009C6CA8">
      <w:pPr>
        <w:ind w:left="1134" w:hanging="708"/>
        <w:rPr>
          <w:rFonts w:cs="Noto Sans"/>
        </w:rPr>
      </w:pPr>
      <w:r w:rsidRPr="006402DA">
        <w:rPr>
          <w:rFonts w:cs="Noto Sans"/>
        </w:rPr>
        <w:t>2.1.5</w:t>
      </w:r>
      <w:r w:rsidRPr="006402DA">
        <w:rPr>
          <w:rFonts w:cs="Noto Sans"/>
        </w:rPr>
        <w:tab/>
        <w:t>SEÑALA COMO DOMICILIO LEGAL PARA TODOS LOS EFECTOS QUE DERIVEN DEL PRESENTE CONVENIO, EL UBICADO EN: ___________________________</w:t>
      </w:r>
    </w:p>
    <w:p w14:paraId="1098A732" w14:textId="77777777" w:rsidR="006402DA" w:rsidRPr="006402DA" w:rsidRDefault="006402DA" w:rsidP="006402DA">
      <w:pPr>
        <w:rPr>
          <w:rFonts w:cs="Noto Sans"/>
        </w:rPr>
      </w:pPr>
    </w:p>
    <w:p w14:paraId="4B52E542" w14:textId="77777777" w:rsidR="006402DA" w:rsidRPr="009C6CA8" w:rsidRDefault="006402DA" w:rsidP="009C6CA8">
      <w:pPr>
        <w:ind w:left="1134"/>
        <w:rPr>
          <w:rFonts w:cs="Noto Sans"/>
          <w:b/>
          <w:i/>
        </w:rPr>
      </w:pPr>
      <w:r w:rsidRPr="006402DA">
        <w:rPr>
          <w:rFonts w:cs="Noto Sans"/>
        </w:rPr>
        <w:t>(</w:t>
      </w:r>
      <w:r w:rsidRPr="009C6CA8">
        <w:rPr>
          <w:rFonts w:cs="Noto Sans"/>
          <w:b/>
          <w:i/>
        </w:rPr>
        <w:t>MENCIONAR E IDENTIFICAR A CUÁNTOS INTEGRANTES CONFORMAN LA PARTICIPACIÓN CONJUNTA PARA LA PRESENTACIÓN DE PROPOSICIONES).</w:t>
      </w:r>
    </w:p>
    <w:p w14:paraId="4631E261" w14:textId="77777777" w:rsidR="006402DA" w:rsidRPr="006402DA" w:rsidRDefault="006402DA" w:rsidP="006402DA">
      <w:pPr>
        <w:rPr>
          <w:rFonts w:cs="Noto Sans"/>
        </w:rPr>
      </w:pPr>
    </w:p>
    <w:p w14:paraId="02C66F12" w14:textId="77777777" w:rsidR="006402DA" w:rsidRPr="009C6CA8" w:rsidRDefault="006402DA" w:rsidP="00D26F69">
      <w:pPr>
        <w:pStyle w:val="Prrafodelista"/>
        <w:numPr>
          <w:ilvl w:val="1"/>
          <w:numId w:val="8"/>
        </w:numPr>
        <w:ind w:left="1134" w:hanging="720"/>
        <w:rPr>
          <w:rFonts w:cs="Noto Sans"/>
        </w:rPr>
      </w:pPr>
      <w:r w:rsidRPr="009C6CA8">
        <w:rPr>
          <w:rFonts w:cs="Noto Sans"/>
          <w:b/>
        </w:rPr>
        <w:t>“LAS PARTES”</w:t>
      </w:r>
      <w:r w:rsidRPr="009C6CA8">
        <w:rPr>
          <w:rFonts w:cs="Noto Sans"/>
        </w:rPr>
        <w:t xml:space="preserve"> DECLARAN QUE:</w:t>
      </w:r>
    </w:p>
    <w:p w14:paraId="119FB220" w14:textId="77777777" w:rsidR="006402DA" w:rsidRPr="006402DA" w:rsidRDefault="006402DA" w:rsidP="006402DA">
      <w:pPr>
        <w:rPr>
          <w:rFonts w:cs="Noto Sans"/>
        </w:rPr>
      </w:pPr>
    </w:p>
    <w:p w14:paraId="36812C07" w14:textId="2FFAB146" w:rsidR="006402DA" w:rsidRPr="006402DA" w:rsidRDefault="009C6CA8" w:rsidP="009C6CA8">
      <w:pPr>
        <w:ind w:left="1134" w:hanging="567"/>
        <w:rPr>
          <w:rFonts w:cs="Noto Sans"/>
        </w:rPr>
      </w:pPr>
      <w:r>
        <w:rPr>
          <w:rFonts w:cs="Noto Sans"/>
        </w:rPr>
        <w:t xml:space="preserve">3.1.1 </w:t>
      </w:r>
      <w:r w:rsidR="006402DA" w:rsidRPr="006402DA">
        <w:rPr>
          <w:rFonts w:cs="Noto Sans"/>
        </w:rPr>
        <w:t xml:space="preserve">CONOCEN LOS REQUISITOS Y CONDICIONES ESTIPULADAS EN LA CONVOCATORIA A LA LICITACIÓN PÚBLICA NACIONAL </w:t>
      </w:r>
      <w:r w:rsidR="00466B36">
        <w:rPr>
          <w:rFonts w:cs="Noto Sans"/>
        </w:rPr>
        <w:t xml:space="preserve">ELECTRÓNICA </w:t>
      </w:r>
      <w:r w:rsidR="004F3639">
        <w:rPr>
          <w:rFonts w:cs="Noto Sans"/>
        </w:rPr>
        <w:t>NÚMERO</w:t>
      </w:r>
      <w:r w:rsidR="006402DA" w:rsidRPr="006402DA">
        <w:rPr>
          <w:rFonts w:cs="Noto Sans"/>
        </w:rPr>
        <w:t xml:space="preserve"> ____________.</w:t>
      </w:r>
    </w:p>
    <w:p w14:paraId="1482CE14" w14:textId="77777777" w:rsidR="006402DA" w:rsidRPr="006402DA" w:rsidRDefault="006402DA" w:rsidP="006402DA">
      <w:pPr>
        <w:rPr>
          <w:rFonts w:cs="Noto Sans"/>
        </w:rPr>
      </w:pPr>
    </w:p>
    <w:p w14:paraId="79289E51" w14:textId="69467E0F" w:rsidR="006402DA" w:rsidRPr="006402DA" w:rsidRDefault="006402DA" w:rsidP="009C6CA8">
      <w:pPr>
        <w:ind w:left="1134" w:hanging="567"/>
        <w:rPr>
          <w:rFonts w:cs="Noto Sans"/>
        </w:rPr>
      </w:pPr>
      <w:r w:rsidRPr="006402DA">
        <w:rPr>
          <w:rFonts w:cs="Noto Sans"/>
        </w:rPr>
        <w:t>3.1.2</w:t>
      </w:r>
      <w:r w:rsidRPr="006402DA">
        <w:rPr>
          <w:rFonts w:cs="Noto Sans"/>
        </w:rPr>
        <w:tab/>
        <w:t xml:space="preserve">MANIFIESTAN SU CONFORMIDAD EN FORMALIZAR EL PRESENTE CONVENIO, CON EL OBJETO DE PARTICIPAR CONJUNTAMENTE EN LA LICITACIÓN, PRESENTANDO PROPOSICIÓN TÉCNICA Y ECONÓMICA, CUMPLIENDO CON LO ESTABLECIDO EN LA LICITACIÓN PÚBLICA </w:t>
      </w:r>
      <w:r w:rsidR="00130942">
        <w:rPr>
          <w:rFonts w:cs="Noto Sans"/>
        </w:rPr>
        <w:t xml:space="preserve">ELECTRÓNICA </w:t>
      </w:r>
      <w:r w:rsidRPr="006402DA">
        <w:rPr>
          <w:rFonts w:cs="Noto Sans"/>
        </w:rPr>
        <w:t xml:space="preserve">Y CON LO DISPUESTO EN LOS ARTÍCULOS </w:t>
      </w:r>
      <w:r w:rsidR="00601611">
        <w:rPr>
          <w:rFonts w:cs="Noto Sans"/>
        </w:rPr>
        <w:t>45</w:t>
      </w:r>
      <w:r w:rsidRPr="006402DA">
        <w:rPr>
          <w:rFonts w:cs="Noto Sans"/>
        </w:rPr>
        <w:t>, DE LA LEY DE ADQUISICIONES, ARRENDAMIENTOS Y SERVICIOS DEL SECTOR PÚBLICO Y 31 DE SU REGLAMENTO.</w:t>
      </w:r>
    </w:p>
    <w:p w14:paraId="264E8D74" w14:textId="77777777" w:rsidR="006402DA" w:rsidRPr="006402DA" w:rsidRDefault="006402DA" w:rsidP="006402DA">
      <w:pPr>
        <w:rPr>
          <w:rFonts w:cs="Noto Sans"/>
        </w:rPr>
      </w:pPr>
    </w:p>
    <w:p w14:paraId="2E9550B7" w14:textId="77777777" w:rsidR="006402DA" w:rsidRPr="006402DA" w:rsidRDefault="006402DA" w:rsidP="009C6CA8">
      <w:pPr>
        <w:ind w:left="426" w:firstLine="708"/>
        <w:rPr>
          <w:rFonts w:cs="Noto Sans"/>
        </w:rPr>
      </w:pPr>
      <w:r w:rsidRPr="006402DA">
        <w:rPr>
          <w:rFonts w:cs="Noto Sans"/>
        </w:rPr>
        <w:t>EXPUESTO LO ANTERIOR, LAS PARTES OTORGAN LAS SIGUIENTES:</w:t>
      </w:r>
    </w:p>
    <w:p w14:paraId="31465173" w14:textId="77777777" w:rsidR="006402DA" w:rsidRPr="006402DA" w:rsidRDefault="006402DA" w:rsidP="006402DA">
      <w:pPr>
        <w:rPr>
          <w:rFonts w:cs="Noto Sans"/>
        </w:rPr>
      </w:pPr>
    </w:p>
    <w:p w14:paraId="71AF81DD" w14:textId="77777777" w:rsidR="006402DA" w:rsidRPr="009C6CA8" w:rsidRDefault="006402DA" w:rsidP="009C6CA8">
      <w:pPr>
        <w:jc w:val="center"/>
        <w:rPr>
          <w:rFonts w:cs="Noto Sans"/>
          <w:b/>
        </w:rPr>
      </w:pPr>
      <w:r w:rsidRPr="009C6CA8">
        <w:rPr>
          <w:rFonts w:cs="Noto Sans"/>
          <w:b/>
        </w:rPr>
        <w:t>CLÁUSULAS</w:t>
      </w:r>
    </w:p>
    <w:p w14:paraId="7515FA5C" w14:textId="77777777" w:rsidR="006402DA" w:rsidRPr="006402DA" w:rsidRDefault="006402DA" w:rsidP="006402DA">
      <w:pPr>
        <w:rPr>
          <w:rFonts w:cs="Noto Sans"/>
        </w:rPr>
      </w:pPr>
    </w:p>
    <w:p w14:paraId="67329E05" w14:textId="77777777" w:rsidR="006402DA" w:rsidRPr="009C6CA8" w:rsidRDefault="006402DA" w:rsidP="009C6CA8">
      <w:pPr>
        <w:ind w:firstLine="567"/>
        <w:rPr>
          <w:rFonts w:cs="Noto Sans"/>
          <w:b/>
        </w:rPr>
      </w:pPr>
      <w:r w:rsidRPr="009C6CA8">
        <w:rPr>
          <w:rFonts w:cs="Noto Sans"/>
          <w:b/>
        </w:rPr>
        <w:t>PRIMERA.-</w:t>
      </w:r>
      <w:r w:rsidRPr="009C6CA8">
        <w:rPr>
          <w:rFonts w:cs="Noto Sans"/>
          <w:b/>
        </w:rPr>
        <w:tab/>
        <w:t>OBJETO.- “PARTICIPACIÓN CONJUNTA”.</w:t>
      </w:r>
    </w:p>
    <w:p w14:paraId="1BE516BC" w14:textId="77777777" w:rsidR="006402DA" w:rsidRPr="006402DA" w:rsidRDefault="006402DA" w:rsidP="006402DA">
      <w:pPr>
        <w:rPr>
          <w:rFonts w:cs="Noto Sans"/>
        </w:rPr>
      </w:pPr>
    </w:p>
    <w:p w14:paraId="3EA5F9DF" w14:textId="70C53524" w:rsidR="006402DA" w:rsidRPr="006402DA" w:rsidRDefault="006402DA" w:rsidP="009C6CA8">
      <w:pPr>
        <w:ind w:left="567"/>
        <w:rPr>
          <w:rFonts w:cs="Noto Sans"/>
        </w:rPr>
      </w:pPr>
      <w:r w:rsidRPr="009C6CA8">
        <w:rPr>
          <w:rFonts w:cs="Noto Sans"/>
          <w:b/>
        </w:rPr>
        <w:t>“LAS PARTES”</w:t>
      </w:r>
      <w:r w:rsidRPr="006402DA">
        <w:rPr>
          <w:rFonts w:cs="Noto Sans"/>
        </w:rPr>
        <w:t xml:space="preserve"> CONVIENEN, EN CONJUNTAR SUS RECURSOS TÉCNICOS, LEGALES, ADMINISTRATIVOS, ECONÓMICOS Y FINANCIEROS PARA PRESENTAR PROPOSICIÓN TÉCNICA Y ECONÓMICA EN LA LICITACIÓN PÚBLICA NACIONAL </w:t>
      </w:r>
      <w:r w:rsidR="00130942">
        <w:rPr>
          <w:rFonts w:cs="Noto Sans"/>
        </w:rPr>
        <w:t xml:space="preserve">ELECTRÓNICA </w:t>
      </w:r>
      <w:r w:rsidR="004F3639">
        <w:rPr>
          <w:rFonts w:cs="Noto Sans"/>
        </w:rPr>
        <w:t>NÚMERO</w:t>
      </w:r>
      <w:r w:rsidRPr="006402DA">
        <w:rPr>
          <w:rFonts w:cs="Noto Sans"/>
        </w:rPr>
        <w:t xml:space="preserve">_________ Y EN CASO </w:t>
      </w:r>
      <w:r w:rsidRPr="006402DA">
        <w:rPr>
          <w:rFonts w:cs="Noto Sans"/>
        </w:rPr>
        <w:lastRenderedPageBreak/>
        <w:t xml:space="preserve">DE SER ADJUDICATARIO DEL CONTRATO, SE OBLIGAN A </w:t>
      </w:r>
      <w:r w:rsidR="001E3F8A">
        <w:rPr>
          <w:rFonts w:cs="Noto Sans"/>
        </w:rPr>
        <w:t>ENTREGAR LOS BIENES</w:t>
      </w:r>
      <w:r w:rsidRPr="006402DA">
        <w:rPr>
          <w:rFonts w:cs="Noto Sans"/>
        </w:rPr>
        <w:t xml:space="preserve"> OBJETO DEL CONVENIO, CON LA PARTICIPACIÓN SIGUIENTE:</w:t>
      </w:r>
    </w:p>
    <w:p w14:paraId="006FB61C" w14:textId="77777777" w:rsidR="006402DA" w:rsidRPr="006402DA" w:rsidRDefault="006402DA" w:rsidP="006402DA">
      <w:pPr>
        <w:rPr>
          <w:rFonts w:cs="Noto Sans"/>
        </w:rPr>
      </w:pPr>
    </w:p>
    <w:p w14:paraId="58A9F855" w14:textId="77777777" w:rsidR="006402DA" w:rsidRPr="009C6CA8" w:rsidRDefault="006402DA" w:rsidP="009C6CA8">
      <w:pPr>
        <w:ind w:firstLine="567"/>
        <w:rPr>
          <w:rFonts w:cs="Noto Sans"/>
          <w:b/>
        </w:rPr>
      </w:pPr>
      <w:r w:rsidRPr="009C6CA8">
        <w:rPr>
          <w:rFonts w:cs="Noto Sans"/>
          <w:b/>
        </w:rPr>
        <w:t>LICITANTE “A”:(DESCRIBIR LA PARTE QUE SE OBLIGA A SUMINISTRAR).</w:t>
      </w:r>
    </w:p>
    <w:p w14:paraId="0BA8BC82" w14:textId="77777777" w:rsidR="006402DA" w:rsidRPr="006402DA" w:rsidRDefault="006402DA" w:rsidP="006402DA">
      <w:pPr>
        <w:rPr>
          <w:rFonts w:cs="Noto Sans"/>
        </w:rPr>
      </w:pPr>
    </w:p>
    <w:p w14:paraId="63548E2F" w14:textId="77777777" w:rsidR="006402DA" w:rsidRPr="009C6CA8" w:rsidRDefault="006402DA" w:rsidP="009C6CA8">
      <w:pPr>
        <w:ind w:left="567"/>
        <w:rPr>
          <w:rFonts w:cs="Noto Sans"/>
          <w:i/>
          <w:u w:val="single"/>
        </w:rPr>
      </w:pPr>
      <w:r w:rsidRPr="009C6CA8">
        <w:rPr>
          <w:rFonts w:cs="Noto Sans"/>
          <w:i/>
          <w:u w:val="single"/>
        </w:rPr>
        <w:t>(CADA UNO DE LOS INTEGRANTES QUE CONFORMAN LA PARTICIPACIÓN CONJUNTA PARA LA PRESENTACIÓN DE PROPOSICIONES DEBERÁ DESCRIBIR LA PARTE QUE SE OBLIGA A ENTREGAR).</w:t>
      </w:r>
    </w:p>
    <w:p w14:paraId="3DDF7B70" w14:textId="77777777" w:rsidR="009C6CA8" w:rsidRPr="006402DA" w:rsidRDefault="009C6CA8" w:rsidP="009C6CA8">
      <w:pPr>
        <w:ind w:left="567"/>
        <w:rPr>
          <w:rFonts w:cs="Noto Sans"/>
        </w:rPr>
      </w:pPr>
    </w:p>
    <w:p w14:paraId="418F53C6" w14:textId="77777777" w:rsidR="006402DA" w:rsidRPr="009C6CA8" w:rsidRDefault="006402DA" w:rsidP="009C6CA8">
      <w:pPr>
        <w:ind w:firstLine="567"/>
        <w:rPr>
          <w:rFonts w:cs="Noto Sans"/>
          <w:b/>
        </w:rPr>
      </w:pPr>
      <w:r w:rsidRPr="009C6CA8">
        <w:rPr>
          <w:rFonts w:cs="Noto Sans"/>
          <w:b/>
        </w:rPr>
        <w:t>SEGUNDA.-</w:t>
      </w:r>
      <w:r w:rsidRPr="009C6CA8">
        <w:rPr>
          <w:rFonts w:cs="Noto Sans"/>
          <w:b/>
        </w:rPr>
        <w:tab/>
        <w:t>REPRESENTANTE COMÚN Y OBLIGADO SOLIDARIO.</w:t>
      </w:r>
    </w:p>
    <w:p w14:paraId="328DB5D6" w14:textId="77777777" w:rsidR="006402DA" w:rsidRPr="006402DA" w:rsidRDefault="006402DA" w:rsidP="006402DA">
      <w:pPr>
        <w:rPr>
          <w:rFonts w:cs="Noto Sans"/>
        </w:rPr>
      </w:pPr>
    </w:p>
    <w:p w14:paraId="0185A398" w14:textId="77777777" w:rsidR="006402DA" w:rsidRPr="006402DA" w:rsidRDefault="006402DA" w:rsidP="009C6CA8">
      <w:pPr>
        <w:ind w:left="567"/>
        <w:rPr>
          <w:rFonts w:cs="Noto Sans"/>
        </w:rPr>
      </w:pPr>
      <w:r w:rsidRPr="009C6CA8">
        <w:rPr>
          <w:rFonts w:cs="Noto Sans"/>
          <w:b/>
        </w:rPr>
        <w:t xml:space="preserve">"LAS PARTES" </w:t>
      </w:r>
      <w:r w:rsidRPr="006402DA">
        <w:rPr>
          <w:rFonts w:cs="Noto Sans"/>
        </w:rPr>
        <w:t>ACEPTAN EXPRESAMENTE EN DESIGNAR COMO REPRESENTANTE COMÚN AL ____________, A TRAVÉS DEL PRESENTE INSTRUMENTO, OTORGÁNDOLE PODER AMPLIO Y SUFICIENTE, PARA ATENDER TODO LO RELACIONADO CON LAS PROPOSICIONES TÉCNICA Y ECONÓMICA EN EL PROCEDIMIENTO LICITACIÓN, ASÍ COMO PARA SUSCRIBIR DICHAS PROPOSICIONES.</w:t>
      </w:r>
    </w:p>
    <w:p w14:paraId="7EE1B151" w14:textId="77777777" w:rsidR="006402DA" w:rsidRPr="006402DA" w:rsidRDefault="006402DA" w:rsidP="006402DA">
      <w:pPr>
        <w:rPr>
          <w:rFonts w:cs="Noto Sans"/>
        </w:rPr>
      </w:pPr>
    </w:p>
    <w:p w14:paraId="335C6BFC" w14:textId="0889BBB7" w:rsidR="006402DA" w:rsidRPr="006402DA" w:rsidRDefault="006402DA" w:rsidP="009C6CA8">
      <w:pPr>
        <w:ind w:left="567"/>
        <w:rPr>
          <w:rFonts w:cs="Noto Sans"/>
        </w:rPr>
      </w:pPr>
      <w:r w:rsidRPr="006402DA">
        <w:rPr>
          <w:rFonts w:cs="Noto Sans"/>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w:t>
      </w:r>
      <w:r w:rsidR="004F3639">
        <w:rPr>
          <w:rFonts w:cs="Noto Sans"/>
        </w:rPr>
        <w:t>NÚMERO</w:t>
      </w:r>
      <w:r w:rsidRPr="006402DA">
        <w:rPr>
          <w:rFonts w:cs="Noto Sans"/>
        </w:rPr>
        <w:t xml:space="preserve"> __________________, ACEPTANDO EXPRESAMENTE EN RESPONDER ANTE EL IMSS POR LAS PROPOSICIONES QUE SE PRESENTEN Y, EN SU CASO, DE LAS OBLIGACIONES QUE DERIVEN DE LA ADJUDICACIÓN DEL CONTRATO RESPECTIVO.</w:t>
      </w:r>
    </w:p>
    <w:p w14:paraId="7BA775CA" w14:textId="77777777" w:rsidR="006402DA" w:rsidRPr="006402DA" w:rsidRDefault="006402DA" w:rsidP="006402DA">
      <w:pPr>
        <w:rPr>
          <w:rFonts w:cs="Noto Sans"/>
        </w:rPr>
      </w:pPr>
    </w:p>
    <w:p w14:paraId="625EBF04" w14:textId="77777777" w:rsidR="006402DA" w:rsidRPr="009C6CA8" w:rsidRDefault="006402DA" w:rsidP="009C6CA8">
      <w:pPr>
        <w:ind w:firstLine="567"/>
        <w:rPr>
          <w:rFonts w:cs="Noto Sans"/>
          <w:b/>
        </w:rPr>
      </w:pPr>
      <w:r w:rsidRPr="009C6CA8">
        <w:rPr>
          <w:rFonts w:cs="Noto Sans"/>
          <w:b/>
        </w:rPr>
        <w:t xml:space="preserve">TERCERA.- </w:t>
      </w:r>
      <w:r w:rsidRPr="009C6CA8">
        <w:rPr>
          <w:rFonts w:cs="Noto Sans"/>
          <w:b/>
        </w:rPr>
        <w:tab/>
        <w:t>DEL COBRO DE LAS FACTURAS.</w:t>
      </w:r>
    </w:p>
    <w:p w14:paraId="67D2E760" w14:textId="77777777" w:rsidR="006402DA" w:rsidRPr="006402DA" w:rsidRDefault="006402DA" w:rsidP="006402DA">
      <w:pPr>
        <w:rPr>
          <w:rFonts w:cs="Noto Sans"/>
        </w:rPr>
      </w:pPr>
    </w:p>
    <w:p w14:paraId="21032F6F" w14:textId="37EAD448" w:rsidR="006402DA" w:rsidRPr="006402DA" w:rsidRDefault="006402DA" w:rsidP="009C6CA8">
      <w:pPr>
        <w:ind w:left="567"/>
        <w:rPr>
          <w:rFonts w:cs="Noto Sans"/>
        </w:rPr>
      </w:pPr>
      <w:r w:rsidRPr="009C6CA8">
        <w:rPr>
          <w:rFonts w:cs="Noto Sans"/>
          <w:b/>
        </w:rPr>
        <w:t>“LAS PARTES”</w:t>
      </w:r>
      <w:r w:rsidRPr="006402DA">
        <w:rPr>
          <w:rFonts w:cs="Noto Sans"/>
        </w:rPr>
        <w:t xml:space="preserve"> CONVIENEN EXPRESAMENTE, QUE “EL LICITANTE______ </w:t>
      </w:r>
      <w:r w:rsidRPr="009C6CA8">
        <w:rPr>
          <w:rFonts w:cs="Noto Sans"/>
          <w:b/>
          <w:i/>
          <w:u w:val="single"/>
        </w:rPr>
        <w:t>(LOS LICITANTES, DEBERÁN INDICAR CUÁL DE ELLOS ESTARÁ FACULTADO PARA REALIZAR EL COBRO)</w:t>
      </w:r>
      <w:r w:rsidRPr="006402DA">
        <w:rPr>
          <w:rFonts w:cs="Noto Sans"/>
        </w:rPr>
        <w:t>, PARA EFECTUAR EL COBRO DE LAS FACTURAS RELATIVAS A</w:t>
      </w:r>
      <w:r w:rsidR="001E3F8A">
        <w:rPr>
          <w:rFonts w:cs="Noto Sans"/>
        </w:rPr>
        <w:t xml:space="preserve"> </w:t>
      </w:r>
      <w:r w:rsidRPr="006402DA">
        <w:rPr>
          <w:rFonts w:cs="Noto Sans"/>
        </w:rPr>
        <w:t>L</w:t>
      </w:r>
      <w:r w:rsidR="001E3F8A">
        <w:rPr>
          <w:rFonts w:cs="Noto Sans"/>
        </w:rPr>
        <w:t>OS</w:t>
      </w:r>
      <w:r w:rsidRPr="006402DA">
        <w:rPr>
          <w:rFonts w:cs="Noto Sans"/>
        </w:rPr>
        <w:t xml:space="preserve"> </w:t>
      </w:r>
      <w:r w:rsidR="001E3F8A">
        <w:rPr>
          <w:rFonts w:cs="Noto Sans"/>
        </w:rPr>
        <w:t>BIENES QUE SE ENTREGUE</w:t>
      </w:r>
      <w:r w:rsidRPr="006402DA">
        <w:rPr>
          <w:rFonts w:cs="Noto Sans"/>
        </w:rPr>
        <w:t xml:space="preserve"> AL IMSS, CON MOTIVO DEL CONTRATO QUE SE DERIVE DE LA LICITACIÓN PÚBLICA NACIONAL </w:t>
      </w:r>
      <w:r w:rsidR="00130942">
        <w:rPr>
          <w:rFonts w:cs="Noto Sans"/>
        </w:rPr>
        <w:t xml:space="preserve">ELECTRÓNICA </w:t>
      </w:r>
      <w:r w:rsidR="004F3639">
        <w:rPr>
          <w:rFonts w:cs="Noto Sans"/>
        </w:rPr>
        <w:t>NÚMERO</w:t>
      </w:r>
      <w:r w:rsidRPr="006402DA">
        <w:rPr>
          <w:rFonts w:cs="Noto Sans"/>
        </w:rPr>
        <w:t>_________.</w:t>
      </w:r>
    </w:p>
    <w:p w14:paraId="123F7BD6" w14:textId="77777777" w:rsidR="006402DA" w:rsidRPr="006402DA" w:rsidRDefault="006402DA" w:rsidP="006402DA">
      <w:pPr>
        <w:rPr>
          <w:rFonts w:cs="Noto Sans"/>
        </w:rPr>
      </w:pPr>
    </w:p>
    <w:p w14:paraId="287E714C" w14:textId="77777777" w:rsidR="006402DA" w:rsidRPr="009C6CA8" w:rsidRDefault="006402DA" w:rsidP="009C6CA8">
      <w:pPr>
        <w:ind w:firstLine="567"/>
        <w:rPr>
          <w:rFonts w:cs="Noto Sans"/>
          <w:b/>
        </w:rPr>
      </w:pPr>
      <w:r w:rsidRPr="009C6CA8">
        <w:rPr>
          <w:rFonts w:cs="Noto Sans"/>
          <w:b/>
        </w:rPr>
        <w:t xml:space="preserve">CUARTA.- </w:t>
      </w:r>
      <w:r w:rsidRPr="009C6CA8">
        <w:rPr>
          <w:rFonts w:cs="Noto Sans"/>
          <w:b/>
        </w:rPr>
        <w:tab/>
        <w:t>VIGENCIA.</w:t>
      </w:r>
    </w:p>
    <w:p w14:paraId="15CD3F10" w14:textId="77777777" w:rsidR="006402DA" w:rsidRPr="006402DA" w:rsidRDefault="006402DA" w:rsidP="006402DA">
      <w:pPr>
        <w:rPr>
          <w:rFonts w:cs="Noto Sans"/>
        </w:rPr>
      </w:pPr>
    </w:p>
    <w:p w14:paraId="7DF9031A" w14:textId="24CBF34A" w:rsidR="006402DA" w:rsidRPr="006402DA" w:rsidRDefault="006402DA" w:rsidP="009C6CA8">
      <w:pPr>
        <w:ind w:left="567"/>
        <w:rPr>
          <w:rFonts w:cs="Noto Sans"/>
        </w:rPr>
      </w:pPr>
      <w:r w:rsidRPr="009C6CA8">
        <w:rPr>
          <w:rFonts w:cs="Noto Sans"/>
          <w:b/>
        </w:rPr>
        <w:t>"LAS PARTES"</w:t>
      </w:r>
      <w:r w:rsidRPr="006402DA">
        <w:rPr>
          <w:rFonts w:cs="Noto Sans"/>
        </w:rPr>
        <w:t xml:space="preserve"> CONVIENEN, EN QUE LA VIGENCIA DEL PRESENTE CONVENIO SERÁ EL DEL PERÍODO DURANTE EL CUAL SE DESARROLLE EL PROCEDIMIENTO DE LA LICITACIÓN PÚBLICA NACIONAL </w:t>
      </w:r>
      <w:r w:rsidR="00130942">
        <w:rPr>
          <w:rFonts w:cs="Noto Sans"/>
        </w:rPr>
        <w:t xml:space="preserve">ELECTRÓNICA </w:t>
      </w:r>
      <w:r w:rsidR="004F3639">
        <w:rPr>
          <w:rFonts w:cs="Noto Sans"/>
        </w:rPr>
        <w:t>NÚMERO</w:t>
      </w:r>
      <w:r w:rsidRPr="006402DA">
        <w:rPr>
          <w:rFonts w:cs="Noto Sans"/>
        </w:rPr>
        <w:t>__________, INCLUYENDO, EN SU CASO, DE RESULTAR ADJUDICADOS DEL CONTRATO, EL PLAZO QUE SE ESTIPULE EN ÉSTE Y EL QUE PUDIERA RESULTAR DE CONVENIOS DE MODIFICACIÓN.</w:t>
      </w:r>
    </w:p>
    <w:p w14:paraId="54F908C9" w14:textId="77777777" w:rsidR="006402DA" w:rsidRPr="006402DA" w:rsidRDefault="006402DA" w:rsidP="006402DA">
      <w:pPr>
        <w:rPr>
          <w:rFonts w:cs="Noto Sans"/>
        </w:rPr>
      </w:pPr>
    </w:p>
    <w:p w14:paraId="70D2E919" w14:textId="77777777" w:rsidR="006402DA" w:rsidRPr="009C6CA8" w:rsidRDefault="006402DA" w:rsidP="009C6CA8">
      <w:pPr>
        <w:ind w:firstLine="567"/>
        <w:rPr>
          <w:rFonts w:cs="Noto Sans"/>
          <w:b/>
        </w:rPr>
      </w:pPr>
      <w:r w:rsidRPr="009C6CA8">
        <w:rPr>
          <w:rFonts w:cs="Noto Sans"/>
          <w:b/>
        </w:rPr>
        <w:t>QUINTA.-</w:t>
      </w:r>
      <w:r w:rsidRPr="009C6CA8">
        <w:rPr>
          <w:rFonts w:cs="Noto Sans"/>
          <w:b/>
        </w:rPr>
        <w:tab/>
        <w:t>OBLIGACIONES.</w:t>
      </w:r>
    </w:p>
    <w:p w14:paraId="66455B5E" w14:textId="77777777" w:rsidR="009C6CA8" w:rsidRPr="006402DA" w:rsidRDefault="009C6CA8" w:rsidP="009C6CA8">
      <w:pPr>
        <w:ind w:firstLine="567"/>
        <w:rPr>
          <w:rFonts w:cs="Noto Sans"/>
        </w:rPr>
      </w:pPr>
    </w:p>
    <w:p w14:paraId="0DCF0596" w14:textId="77777777" w:rsidR="006402DA" w:rsidRPr="006402DA" w:rsidRDefault="006402DA" w:rsidP="009C6CA8">
      <w:pPr>
        <w:ind w:left="567"/>
        <w:rPr>
          <w:rFonts w:cs="Noto Sans"/>
        </w:rPr>
      </w:pPr>
      <w:r w:rsidRPr="009C6CA8">
        <w:rPr>
          <w:rFonts w:cs="Noto Sans"/>
          <w:b/>
        </w:rPr>
        <w:t xml:space="preserve">“LAS PARTES” </w:t>
      </w:r>
      <w:r w:rsidRPr="006402DA">
        <w:rPr>
          <w:rFonts w:cs="Noto Sans"/>
        </w:rPr>
        <w:t>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5A15F633" w14:textId="77777777" w:rsidR="009C6CA8" w:rsidRDefault="009C6CA8" w:rsidP="006402DA">
      <w:pPr>
        <w:rPr>
          <w:rFonts w:cs="Noto Sans"/>
        </w:rPr>
      </w:pPr>
    </w:p>
    <w:p w14:paraId="1792F0E6" w14:textId="43964ACB" w:rsidR="006402DA" w:rsidRDefault="006402DA" w:rsidP="009C6CA8">
      <w:pPr>
        <w:ind w:left="567"/>
        <w:rPr>
          <w:rFonts w:cs="Noto Sans"/>
        </w:rPr>
      </w:pPr>
      <w:r w:rsidRPr="009C6CA8">
        <w:rPr>
          <w:rFonts w:cs="Noto Sans"/>
          <w:b/>
        </w:rPr>
        <w:t>“LAS PARTES”</w:t>
      </w:r>
      <w:r w:rsidRPr="006402DA">
        <w:rPr>
          <w:rFonts w:cs="Noto Sans"/>
        </w:rPr>
        <w:t xml:space="preserve"> ACEPTAN Y SE OBLIGAN A PROTOCOLIZAR ANTE NOTARIO PÚBLICO EL PRESENTE CONVENIO, EN CASO DE RESULTAR ADJUDICADOS DEL CONTRATO QUE SE DERIVE DEL FALLO EMITIDO EN LA LICITACIÓN PÚBLICA NACIONAL </w:t>
      </w:r>
      <w:r w:rsidR="00CC0E8A">
        <w:rPr>
          <w:rFonts w:cs="Noto Sans"/>
        </w:rPr>
        <w:t xml:space="preserve">ELECTRÓNICA </w:t>
      </w:r>
      <w:r w:rsidR="004F3639">
        <w:rPr>
          <w:rFonts w:cs="Noto Sans"/>
        </w:rPr>
        <w:t>NÚMERO</w:t>
      </w:r>
      <w:r w:rsidRPr="006402DA">
        <w:rPr>
          <w:rFonts w:cs="Noto Sans"/>
        </w:rPr>
        <w:t>_________ EN QUE PARTICIPAN Y, QUE EL PRESENTE INSTRUMENTO, DEBIDAMENTE PROTOCOLIZADO, FORMARÁ PARTE INTEGRANTE DEL CONTRATO QUE SUSCRIBAN LOS REPRESENTANTES LEGALES DE CADA INTEGRANTE Y EL IMSS.</w:t>
      </w:r>
    </w:p>
    <w:p w14:paraId="7B307062" w14:textId="77777777" w:rsidR="009C6CA8" w:rsidRPr="006402DA" w:rsidRDefault="009C6CA8" w:rsidP="009C6CA8">
      <w:pPr>
        <w:ind w:left="567"/>
        <w:rPr>
          <w:rFonts w:cs="Noto Sans"/>
        </w:rPr>
      </w:pPr>
    </w:p>
    <w:p w14:paraId="0C544EB9" w14:textId="77777777" w:rsidR="006402DA" w:rsidRPr="006402DA" w:rsidRDefault="006402DA" w:rsidP="009C6CA8">
      <w:pPr>
        <w:ind w:left="567"/>
        <w:rPr>
          <w:rFonts w:cs="Noto Sans"/>
        </w:rPr>
      </w:pPr>
      <w:r w:rsidRPr="006402DA">
        <w:rPr>
          <w:rFonts w:cs="Noto Sans"/>
        </w:rPr>
        <w:t xml:space="preserve">LEÍDO QUE FUE EL PRESENTE CONVENIO POR “LAS PARTES” Y ENTERADOS DE SU ALCANCE Y EFECTOS LEGALES, ACEPTANDO QUE NO EXISTIÓ ERROR, DOLO, VIOLENCIA O MALA FE, LO RATIFICAN Y FIRMAN, DE CONFORMIDAD EN LA CIUDAD DE MÉXICO, EL DÍA ___________ DE _________ </w:t>
      </w:r>
      <w:proofErr w:type="spellStart"/>
      <w:r w:rsidRPr="006402DA">
        <w:rPr>
          <w:rFonts w:cs="Noto Sans"/>
        </w:rPr>
        <w:t>DE</w:t>
      </w:r>
      <w:proofErr w:type="spellEnd"/>
      <w:r w:rsidRPr="006402DA">
        <w:rPr>
          <w:rFonts w:cs="Noto Sans"/>
        </w:rPr>
        <w:t xml:space="preserve"> 20___.</w:t>
      </w:r>
    </w:p>
    <w:p w14:paraId="195CD112" w14:textId="77777777" w:rsidR="006402DA" w:rsidRPr="006402DA" w:rsidRDefault="006402DA" w:rsidP="006402DA">
      <w:pPr>
        <w:rPr>
          <w:rFonts w:cs="Noto Sans"/>
        </w:rPr>
      </w:pPr>
    </w:p>
    <w:tbl>
      <w:tblPr>
        <w:tblW w:w="8505" w:type="dxa"/>
        <w:jc w:val="center"/>
        <w:tblLayout w:type="fixed"/>
        <w:tblCellMar>
          <w:left w:w="70" w:type="dxa"/>
          <w:right w:w="70" w:type="dxa"/>
        </w:tblCellMar>
        <w:tblLook w:val="04A0" w:firstRow="1" w:lastRow="0" w:firstColumn="1" w:lastColumn="0" w:noHBand="0" w:noVBand="1"/>
      </w:tblPr>
      <w:tblGrid>
        <w:gridCol w:w="4050"/>
        <w:gridCol w:w="810"/>
        <w:gridCol w:w="3645"/>
      </w:tblGrid>
      <w:tr w:rsidR="006402DA" w:rsidRPr="006402DA" w14:paraId="67435EA4" w14:textId="77777777" w:rsidTr="006402DA">
        <w:trPr>
          <w:jc w:val="center"/>
        </w:trPr>
        <w:tc>
          <w:tcPr>
            <w:tcW w:w="4050" w:type="dxa"/>
            <w:tcBorders>
              <w:top w:val="nil"/>
              <w:left w:val="nil"/>
              <w:bottom w:val="single" w:sz="4" w:space="0" w:color="000000"/>
              <w:right w:val="nil"/>
            </w:tcBorders>
            <w:hideMark/>
          </w:tcPr>
          <w:p w14:paraId="18CD6C6B" w14:textId="77777777" w:rsidR="006402DA" w:rsidRPr="009C6CA8" w:rsidRDefault="006402DA" w:rsidP="009C6CA8">
            <w:pPr>
              <w:jc w:val="center"/>
              <w:rPr>
                <w:rFonts w:cs="Noto Sans"/>
                <w:b/>
              </w:rPr>
            </w:pPr>
            <w:r w:rsidRPr="009C6CA8">
              <w:rPr>
                <w:rFonts w:cs="Noto Sans"/>
                <w:b/>
              </w:rPr>
              <w:t>“EL LICITANTE A”</w:t>
            </w:r>
          </w:p>
          <w:p w14:paraId="1BC50649" w14:textId="77777777" w:rsidR="006402DA" w:rsidRPr="009C6CA8" w:rsidRDefault="006402DA" w:rsidP="009C6CA8">
            <w:pPr>
              <w:jc w:val="center"/>
              <w:rPr>
                <w:rFonts w:cs="Noto Sans"/>
                <w:b/>
              </w:rPr>
            </w:pPr>
          </w:p>
          <w:p w14:paraId="708EE7F2" w14:textId="77777777" w:rsidR="006402DA" w:rsidRPr="009C6CA8" w:rsidRDefault="006402DA" w:rsidP="009C6CA8">
            <w:pPr>
              <w:jc w:val="center"/>
              <w:rPr>
                <w:rFonts w:cs="Noto Sans"/>
                <w:b/>
              </w:rPr>
            </w:pPr>
          </w:p>
        </w:tc>
        <w:tc>
          <w:tcPr>
            <w:tcW w:w="810" w:type="dxa"/>
          </w:tcPr>
          <w:p w14:paraId="35652F6B" w14:textId="77777777" w:rsidR="006402DA" w:rsidRPr="009C6CA8" w:rsidRDefault="006402DA" w:rsidP="009C6CA8">
            <w:pPr>
              <w:jc w:val="center"/>
              <w:rPr>
                <w:rFonts w:cs="Noto Sans"/>
                <w:b/>
              </w:rPr>
            </w:pPr>
          </w:p>
          <w:p w14:paraId="05D8E322" w14:textId="77777777" w:rsidR="006402DA" w:rsidRPr="009C6CA8" w:rsidRDefault="006402DA" w:rsidP="009C6CA8">
            <w:pPr>
              <w:jc w:val="center"/>
              <w:rPr>
                <w:rFonts w:cs="Noto Sans"/>
                <w:b/>
              </w:rPr>
            </w:pPr>
          </w:p>
        </w:tc>
        <w:tc>
          <w:tcPr>
            <w:tcW w:w="3645" w:type="dxa"/>
            <w:tcBorders>
              <w:top w:val="nil"/>
              <w:left w:val="nil"/>
              <w:bottom w:val="single" w:sz="4" w:space="0" w:color="000000"/>
              <w:right w:val="nil"/>
            </w:tcBorders>
          </w:tcPr>
          <w:p w14:paraId="6C8E38DC" w14:textId="77777777" w:rsidR="006402DA" w:rsidRPr="009C6CA8" w:rsidRDefault="006402DA" w:rsidP="009C6CA8">
            <w:pPr>
              <w:jc w:val="center"/>
              <w:rPr>
                <w:rFonts w:cs="Noto Sans"/>
                <w:b/>
              </w:rPr>
            </w:pPr>
            <w:r w:rsidRPr="009C6CA8">
              <w:rPr>
                <w:rFonts w:cs="Noto Sans"/>
                <w:b/>
              </w:rPr>
              <w:t>“EL LICITANTE B”</w:t>
            </w:r>
          </w:p>
          <w:p w14:paraId="272841E4" w14:textId="77777777" w:rsidR="006402DA" w:rsidRPr="009C6CA8" w:rsidRDefault="006402DA" w:rsidP="009C6CA8">
            <w:pPr>
              <w:jc w:val="center"/>
              <w:rPr>
                <w:rFonts w:cs="Noto Sans"/>
                <w:b/>
              </w:rPr>
            </w:pPr>
          </w:p>
          <w:p w14:paraId="4E7485F1" w14:textId="77777777" w:rsidR="006402DA" w:rsidRPr="009C6CA8" w:rsidRDefault="006402DA" w:rsidP="009C6CA8">
            <w:pPr>
              <w:jc w:val="center"/>
              <w:rPr>
                <w:rFonts w:cs="Noto Sans"/>
                <w:b/>
              </w:rPr>
            </w:pPr>
          </w:p>
        </w:tc>
      </w:tr>
      <w:tr w:rsidR="006402DA" w:rsidRPr="006402DA" w14:paraId="7183B1C6" w14:textId="77777777" w:rsidTr="006402DA">
        <w:trPr>
          <w:jc w:val="center"/>
        </w:trPr>
        <w:tc>
          <w:tcPr>
            <w:tcW w:w="4050" w:type="dxa"/>
            <w:tcBorders>
              <w:top w:val="single" w:sz="4" w:space="0" w:color="000000"/>
              <w:left w:val="nil"/>
              <w:bottom w:val="nil"/>
              <w:right w:val="nil"/>
            </w:tcBorders>
            <w:hideMark/>
          </w:tcPr>
          <w:p w14:paraId="1E92AF98" w14:textId="77777777" w:rsidR="006402DA" w:rsidRPr="009C6CA8" w:rsidRDefault="006402DA" w:rsidP="009C6CA8">
            <w:pPr>
              <w:jc w:val="center"/>
              <w:rPr>
                <w:rFonts w:cs="Noto Sans"/>
                <w:b/>
              </w:rPr>
            </w:pPr>
            <w:bookmarkStart w:id="61" w:name="_Toc127275461"/>
            <w:r w:rsidRPr="009C6CA8">
              <w:rPr>
                <w:rFonts w:cs="Noto Sans"/>
                <w:b/>
              </w:rPr>
              <w:t>NOMBRE Y CARGO</w:t>
            </w:r>
            <w:bookmarkEnd w:id="61"/>
          </w:p>
          <w:p w14:paraId="7C6710EA" w14:textId="77777777" w:rsidR="006402DA" w:rsidRPr="009C6CA8" w:rsidRDefault="006402DA" w:rsidP="009C6CA8">
            <w:pPr>
              <w:jc w:val="center"/>
              <w:rPr>
                <w:rFonts w:cs="Noto Sans"/>
                <w:b/>
              </w:rPr>
            </w:pPr>
            <w:r w:rsidRPr="009C6CA8">
              <w:rPr>
                <w:rFonts w:cs="Noto Sans"/>
                <w:b/>
              </w:rPr>
              <w:t>DEL APODERADO LEGAL</w:t>
            </w:r>
          </w:p>
        </w:tc>
        <w:tc>
          <w:tcPr>
            <w:tcW w:w="810" w:type="dxa"/>
          </w:tcPr>
          <w:p w14:paraId="1900D1C7" w14:textId="77777777" w:rsidR="006402DA" w:rsidRPr="009C6CA8" w:rsidRDefault="006402DA" w:rsidP="009C6CA8">
            <w:pPr>
              <w:jc w:val="center"/>
              <w:rPr>
                <w:rFonts w:cs="Noto Sans"/>
                <w:b/>
              </w:rPr>
            </w:pPr>
          </w:p>
        </w:tc>
        <w:tc>
          <w:tcPr>
            <w:tcW w:w="3645" w:type="dxa"/>
            <w:tcBorders>
              <w:top w:val="single" w:sz="4" w:space="0" w:color="000000"/>
              <w:left w:val="nil"/>
              <w:bottom w:val="nil"/>
              <w:right w:val="nil"/>
            </w:tcBorders>
            <w:hideMark/>
          </w:tcPr>
          <w:p w14:paraId="4F7C8101" w14:textId="77777777" w:rsidR="006402DA" w:rsidRPr="009C6CA8" w:rsidRDefault="006402DA" w:rsidP="009C6CA8">
            <w:pPr>
              <w:jc w:val="center"/>
              <w:rPr>
                <w:rFonts w:cs="Noto Sans"/>
                <w:b/>
              </w:rPr>
            </w:pPr>
            <w:r w:rsidRPr="009C6CA8">
              <w:rPr>
                <w:rFonts w:cs="Noto Sans"/>
                <w:b/>
              </w:rPr>
              <w:t>NOMBRE Y CARGO</w:t>
            </w:r>
          </w:p>
          <w:p w14:paraId="766DE8AA" w14:textId="77777777" w:rsidR="006402DA" w:rsidRPr="009C6CA8" w:rsidRDefault="006402DA" w:rsidP="009C6CA8">
            <w:pPr>
              <w:jc w:val="center"/>
              <w:rPr>
                <w:rFonts w:cs="Noto Sans"/>
                <w:b/>
              </w:rPr>
            </w:pPr>
            <w:r w:rsidRPr="009C6CA8">
              <w:rPr>
                <w:rFonts w:cs="Noto Sans"/>
                <w:b/>
              </w:rPr>
              <w:t>DEL APODERADO LEGAL</w:t>
            </w:r>
          </w:p>
        </w:tc>
      </w:tr>
    </w:tbl>
    <w:p w14:paraId="6447E80C" w14:textId="77777777" w:rsidR="006402DA" w:rsidRPr="006402DA" w:rsidRDefault="006402DA" w:rsidP="006402DA">
      <w:pPr>
        <w:rPr>
          <w:rFonts w:cs="Noto Sans"/>
        </w:rPr>
      </w:pPr>
    </w:p>
    <w:p w14:paraId="359DFC96" w14:textId="77777777" w:rsidR="006402DA" w:rsidRPr="006402DA" w:rsidRDefault="006402DA" w:rsidP="006402DA">
      <w:pPr>
        <w:rPr>
          <w:rFonts w:cs="Noto Sans"/>
        </w:rPr>
      </w:pPr>
      <w:r w:rsidRPr="006402DA">
        <w:rPr>
          <w:rFonts w:cs="Noto Sans"/>
        </w:rPr>
        <w:t>En caso de resultar adjudicado deberá presentar este convenio debidamente formalizado ante notario público para estar en posibilidad de firmar el contrato que se derive de esta convocatoria dentro del plazo establecido, solo para el caso de participación conjunta.</w:t>
      </w:r>
    </w:p>
    <w:p w14:paraId="08EFD35F" w14:textId="77777777" w:rsidR="006402DA" w:rsidRPr="009C6CA8" w:rsidRDefault="006402DA" w:rsidP="009415D8">
      <w:pPr>
        <w:jc w:val="center"/>
        <w:rPr>
          <w:rFonts w:cs="Noto Sans"/>
          <w:b/>
        </w:rPr>
      </w:pPr>
      <w:r w:rsidRPr="006402DA">
        <w:rPr>
          <w:rFonts w:cs="Noto Sans"/>
        </w:rPr>
        <w:br w:type="page"/>
      </w:r>
      <w:r w:rsidRPr="009C6CA8">
        <w:rPr>
          <w:rFonts w:cs="Noto Sans"/>
          <w:b/>
        </w:rPr>
        <w:lastRenderedPageBreak/>
        <w:t>ANEXO NÚMERO 9 (NUEVE)</w:t>
      </w:r>
    </w:p>
    <w:p w14:paraId="738CA4EC" w14:textId="03BC11A2" w:rsidR="006402DA" w:rsidRPr="009C6CA8"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9C6CA8">
        <w:rPr>
          <w:rFonts w:cs="Noto Sans"/>
          <w:b/>
        </w:rPr>
        <w:t>FORMATO DE CARTA RELATIVA AL NUMERAL VI INCISOS E)</w:t>
      </w:r>
      <w:r w:rsidR="007A2177">
        <w:rPr>
          <w:rFonts w:cs="Noto Sans"/>
          <w:b/>
        </w:rPr>
        <w:t xml:space="preserve"> Y</w:t>
      </w:r>
      <w:r w:rsidRPr="009C6CA8">
        <w:rPr>
          <w:rFonts w:cs="Noto Sans"/>
          <w:b/>
        </w:rPr>
        <w:t xml:space="preserve"> F)</w:t>
      </w:r>
    </w:p>
    <w:p w14:paraId="759FE186" w14:textId="77777777" w:rsidR="006402DA" w:rsidRPr="002A4A5E" w:rsidRDefault="006402DA" w:rsidP="006402DA">
      <w:pPr>
        <w:rPr>
          <w:rFonts w:cs="Noto Sans"/>
          <w:b/>
          <w:sz w:val="19"/>
          <w:szCs w:val="19"/>
        </w:rPr>
      </w:pPr>
      <w:r w:rsidRPr="002A4A5E">
        <w:rPr>
          <w:rFonts w:cs="Noto Sans"/>
          <w:b/>
          <w:sz w:val="19"/>
          <w:szCs w:val="19"/>
        </w:rPr>
        <w:t>INSTITUTO MEXICANO DEL SEGURO SOCIAL</w:t>
      </w:r>
    </w:p>
    <w:p w14:paraId="119BD22F" w14:textId="77777777" w:rsidR="009C6CA8" w:rsidRPr="002A4A5E" w:rsidRDefault="006402DA" w:rsidP="006402DA">
      <w:pPr>
        <w:rPr>
          <w:rFonts w:cs="Noto Sans"/>
          <w:b/>
          <w:sz w:val="19"/>
          <w:szCs w:val="19"/>
        </w:rPr>
      </w:pPr>
      <w:r w:rsidRPr="002A4A5E">
        <w:rPr>
          <w:rFonts w:cs="Noto Sans"/>
          <w:b/>
          <w:sz w:val="19"/>
          <w:szCs w:val="19"/>
        </w:rPr>
        <w:t xml:space="preserve">ÓRGANO DE OPERACIÓN ADMINISTRATIVA DESCONCENTRADA </w:t>
      </w:r>
    </w:p>
    <w:p w14:paraId="21DB1C55" w14:textId="77777777" w:rsidR="006402DA" w:rsidRPr="002A4A5E" w:rsidRDefault="006402DA" w:rsidP="006402DA">
      <w:pPr>
        <w:rPr>
          <w:rFonts w:cs="Noto Sans"/>
          <w:b/>
          <w:sz w:val="19"/>
          <w:szCs w:val="19"/>
        </w:rPr>
      </w:pPr>
      <w:r w:rsidRPr="002A4A5E">
        <w:rPr>
          <w:rFonts w:cs="Noto Sans"/>
          <w:b/>
          <w:sz w:val="19"/>
          <w:szCs w:val="19"/>
        </w:rPr>
        <w:t>REGIONAL ESTADO DE MÉXICO ORIENTE</w:t>
      </w:r>
    </w:p>
    <w:p w14:paraId="6DDAB8C0" w14:textId="77777777" w:rsidR="006402DA" w:rsidRPr="002A4A5E" w:rsidRDefault="006402DA" w:rsidP="006402DA">
      <w:pPr>
        <w:rPr>
          <w:rFonts w:cs="Noto Sans"/>
          <w:b/>
          <w:sz w:val="19"/>
          <w:szCs w:val="19"/>
        </w:rPr>
      </w:pPr>
      <w:r w:rsidRPr="002A4A5E">
        <w:rPr>
          <w:rFonts w:cs="Noto Sans"/>
          <w:b/>
          <w:sz w:val="19"/>
          <w:szCs w:val="19"/>
        </w:rPr>
        <w:t>JEFATURA DE SERVICIOS ADMINISTRATIVOS</w:t>
      </w:r>
    </w:p>
    <w:p w14:paraId="7AEE8FB6" w14:textId="77777777" w:rsidR="006402DA" w:rsidRPr="002A4A5E" w:rsidRDefault="006402DA" w:rsidP="006402DA">
      <w:pPr>
        <w:rPr>
          <w:rFonts w:cs="Noto Sans"/>
          <w:b/>
          <w:sz w:val="19"/>
          <w:szCs w:val="19"/>
        </w:rPr>
      </w:pPr>
      <w:r w:rsidRPr="002A4A5E">
        <w:rPr>
          <w:rFonts w:cs="Noto Sans"/>
          <w:b/>
          <w:sz w:val="19"/>
          <w:szCs w:val="19"/>
        </w:rPr>
        <w:t>COORDINACIÓN DE ABASTECIMIENTO Y EQUIPAMIENTO</w:t>
      </w:r>
    </w:p>
    <w:p w14:paraId="2D0C43F6" w14:textId="77777777" w:rsidR="006402DA" w:rsidRPr="002A4A5E" w:rsidRDefault="006402DA" w:rsidP="006402DA">
      <w:pPr>
        <w:rPr>
          <w:rFonts w:cs="Noto Sans"/>
          <w:b/>
          <w:sz w:val="19"/>
          <w:szCs w:val="19"/>
        </w:rPr>
      </w:pPr>
      <w:r w:rsidRPr="002A4A5E">
        <w:rPr>
          <w:rFonts w:cs="Noto Sans"/>
          <w:b/>
          <w:sz w:val="19"/>
          <w:szCs w:val="19"/>
        </w:rPr>
        <w:t>DEPARTAMENTO DE ADQUISICIÓN DE BIENES Y CONTRATACIÓN DE SERVICIOS</w:t>
      </w:r>
    </w:p>
    <w:p w14:paraId="4A97FE2C" w14:textId="77777777" w:rsidR="006402DA" w:rsidRPr="002A4A5E" w:rsidRDefault="006402DA" w:rsidP="006402DA">
      <w:pPr>
        <w:rPr>
          <w:rFonts w:cs="Noto Sans"/>
          <w:b/>
          <w:sz w:val="19"/>
          <w:szCs w:val="19"/>
        </w:rPr>
      </w:pPr>
      <w:r w:rsidRPr="002A4A5E">
        <w:rPr>
          <w:rFonts w:cs="Noto Sans"/>
          <w:b/>
          <w:sz w:val="19"/>
          <w:szCs w:val="19"/>
        </w:rPr>
        <w:t>PRESENTE.</w:t>
      </w:r>
    </w:p>
    <w:p w14:paraId="43FEB49A" w14:textId="77777777" w:rsidR="006402DA" w:rsidRPr="002A4A5E" w:rsidRDefault="006402DA" w:rsidP="006402DA">
      <w:pPr>
        <w:rPr>
          <w:rFonts w:cs="Noto Sans"/>
          <w:sz w:val="19"/>
          <w:szCs w:val="19"/>
        </w:rPr>
      </w:pPr>
    </w:p>
    <w:p w14:paraId="1D6350E3" w14:textId="2222F283" w:rsidR="006402DA" w:rsidRPr="002A4A5E" w:rsidRDefault="006402DA" w:rsidP="006402DA">
      <w:pPr>
        <w:rPr>
          <w:rFonts w:cs="Noto Sans"/>
          <w:sz w:val="19"/>
          <w:szCs w:val="19"/>
        </w:rPr>
      </w:pPr>
      <w:r w:rsidRPr="002A4A5E">
        <w:rPr>
          <w:rFonts w:cs="Noto Sans"/>
          <w:sz w:val="19"/>
          <w:szCs w:val="19"/>
        </w:rPr>
        <w:t>(__________</w:t>
      </w:r>
      <w:r w:rsidRPr="002A4A5E">
        <w:rPr>
          <w:rFonts w:cs="Noto Sans"/>
          <w:b/>
          <w:sz w:val="19"/>
          <w:szCs w:val="19"/>
        </w:rPr>
        <w:t>NOMBRE</w:t>
      </w:r>
      <w:r w:rsidRPr="002A4A5E">
        <w:rPr>
          <w:rFonts w:cs="Noto Sans"/>
          <w:sz w:val="19"/>
          <w:szCs w:val="19"/>
        </w:rPr>
        <w:t>________) EN MI CARÁCTER DE REPRESENTANTE LEGAL DE LA</w:t>
      </w:r>
      <w:r w:rsidR="007A2177" w:rsidRPr="002A4A5E">
        <w:rPr>
          <w:rFonts w:cs="Noto Sans"/>
          <w:sz w:val="19"/>
          <w:szCs w:val="19"/>
        </w:rPr>
        <w:t xml:space="preserve"> RAZÓN SOCIAL</w:t>
      </w:r>
      <w:r w:rsidRPr="002A4A5E">
        <w:rPr>
          <w:rFonts w:cs="Noto Sans"/>
          <w:sz w:val="19"/>
          <w:szCs w:val="19"/>
        </w:rPr>
        <w:t xml:space="preserve"> (__________</w:t>
      </w:r>
      <w:r w:rsidRPr="002A4A5E">
        <w:rPr>
          <w:rFonts w:cs="Noto Sans"/>
          <w:b/>
          <w:sz w:val="19"/>
          <w:szCs w:val="19"/>
        </w:rPr>
        <w:t>NOMBRE O RAZÓN SOCIAL DE LA EMPRESA</w:t>
      </w:r>
      <w:r w:rsidRPr="002A4A5E">
        <w:rPr>
          <w:rFonts w:cs="Noto Sans"/>
          <w:sz w:val="19"/>
          <w:szCs w:val="19"/>
        </w:rPr>
        <w:t xml:space="preserve">________), Y EN TÉRMINOS DEL NUMERAL </w:t>
      </w:r>
      <w:r w:rsidR="006A1DB8" w:rsidRPr="002A4A5E">
        <w:rPr>
          <w:rFonts w:cs="Noto Sans"/>
          <w:sz w:val="19"/>
          <w:szCs w:val="19"/>
        </w:rPr>
        <w:t>VI</w:t>
      </w:r>
      <w:r w:rsidRPr="002A4A5E">
        <w:rPr>
          <w:rFonts w:cs="Noto Sans"/>
          <w:sz w:val="19"/>
          <w:szCs w:val="19"/>
        </w:rPr>
        <w:t xml:space="preserve">, REQUISITOS QUE DEBERÁN CUMPLIR LOS </w:t>
      </w:r>
      <w:r w:rsidR="007A2177" w:rsidRPr="002A4A5E">
        <w:rPr>
          <w:rFonts w:cs="Noto Sans"/>
          <w:sz w:val="19"/>
          <w:szCs w:val="19"/>
        </w:rPr>
        <w:t>LICITANTES, INCISOS</w:t>
      </w:r>
      <w:r w:rsidRPr="002A4A5E">
        <w:rPr>
          <w:rFonts w:cs="Noto Sans"/>
          <w:sz w:val="19"/>
          <w:szCs w:val="19"/>
        </w:rPr>
        <w:t xml:space="preserve"> E)</w:t>
      </w:r>
      <w:r w:rsidR="007A2177" w:rsidRPr="002A4A5E">
        <w:rPr>
          <w:rFonts w:cs="Noto Sans"/>
          <w:sz w:val="19"/>
          <w:szCs w:val="19"/>
        </w:rPr>
        <w:t xml:space="preserve"> Y</w:t>
      </w:r>
      <w:r w:rsidRPr="002A4A5E">
        <w:rPr>
          <w:rFonts w:cs="Noto Sans"/>
          <w:sz w:val="19"/>
          <w:szCs w:val="19"/>
        </w:rPr>
        <w:t xml:space="preserve"> F)</w:t>
      </w:r>
      <w:r w:rsidR="007A2177" w:rsidRPr="002A4A5E">
        <w:rPr>
          <w:rFonts w:cs="Noto Sans"/>
          <w:sz w:val="19"/>
          <w:szCs w:val="19"/>
        </w:rPr>
        <w:t xml:space="preserve"> </w:t>
      </w:r>
      <w:r w:rsidRPr="002A4A5E">
        <w:rPr>
          <w:rFonts w:cs="Noto Sans"/>
          <w:sz w:val="19"/>
          <w:szCs w:val="19"/>
        </w:rPr>
        <w:t xml:space="preserve">DE LA CONVOCATORIA DE LA LICITACIÓN PÚBLICA NACIONAL </w:t>
      </w:r>
      <w:r w:rsidR="006A1DB8" w:rsidRPr="002A4A5E">
        <w:rPr>
          <w:rFonts w:cs="Noto Sans"/>
          <w:sz w:val="19"/>
          <w:szCs w:val="19"/>
        </w:rPr>
        <w:t xml:space="preserve">ELECTRÓNICA </w:t>
      </w:r>
      <w:r w:rsidR="004F3639">
        <w:rPr>
          <w:rFonts w:cs="Noto Sans"/>
          <w:sz w:val="19"/>
          <w:szCs w:val="19"/>
        </w:rPr>
        <w:t>NÚMERO</w:t>
      </w:r>
      <w:r w:rsidRPr="002A4A5E">
        <w:rPr>
          <w:rFonts w:cs="Noto Sans"/>
          <w:sz w:val="19"/>
          <w:szCs w:val="19"/>
        </w:rPr>
        <w:t>______________________________, MANIFIESTO BAJO PROTESTA DE DECIR VERDAD LO SIGUIENTE:</w:t>
      </w:r>
    </w:p>
    <w:p w14:paraId="0622DF3F" w14:textId="77777777" w:rsidR="009C6CA8" w:rsidRPr="002A4A5E" w:rsidRDefault="009C6CA8" w:rsidP="006402DA">
      <w:pPr>
        <w:rPr>
          <w:rFonts w:cs="Noto Sans"/>
          <w:sz w:val="19"/>
          <w:szCs w:val="19"/>
        </w:rPr>
      </w:pPr>
    </w:p>
    <w:p w14:paraId="02DB3202" w14:textId="27BAF446" w:rsidR="006402DA" w:rsidRPr="002A4A5E" w:rsidRDefault="006402DA" w:rsidP="006402DA">
      <w:pPr>
        <w:rPr>
          <w:rFonts w:cs="Noto Sans"/>
          <w:sz w:val="19"/>
          <w:szCs w:val="19"/>
        </w:rPr>
      </w:pPr>
      <w:r w:rsidRPr="002A4A5E">
        <w:rPr>
          <w:rFonts w:cs="Noto Sans"/>
          <w:b/>
          <w:sz w:val="19"/>
          <w:szCs w:val="19"/>
        </w:rPr>
        <w:t>INCISO E)</w:t>
      </w:r>
      <w:r w:rsidRPr="002A4A5E">
        <w:rPr>
          <w:rFonts w:cs="Noto Sans"/>
          <w:sz w:val="19"/>
          <w:szCs w:val="19"/>
        </w:rPr>
        <w:t xml:space="preserve"> </w:t>
      </w:r>
      <w:r w:rsidR="002A4A5E" w:rsidRPr="002A4A5E">
        <w:rPr>
          <w:rFonts w:cs="Noto Sans"/>
          <w:sz w:val="19"/>
          <w:szCs w:val="19"/>
        </w:rPr>
        <w:t xml:space="preserve">que mi representada no se encuentra en alguno de los supuestos establecidos por los artículos 71 y 90, </w:t>
      </w:r>
      <w:r w:rsidR="002A4A5E" w:rsidRPr="002A4A5E">
        <w:rPr>
          <w:sz w:val="19"/>
          <w:szCs w:val="19"/>
        </w:rPr>
        <w:t>cuarto párrafo de la LAASSP. tratándose de personas morales, su representante legal deberá de manifestar con el escrito antes referido que tanto el licitante, como los socios o asociados, no se encuentran inhabilitadas</w:t>
      </w:r>
      <w:r w:rsidR="002A4A5E" w:rsidRPr="002A4A5E">
        <w:rPr>
          <w:rFonts w:cs="Noto Sans"/>
          <w:sz w:val="19"/>
          <w:szCs w:val="19"/>
        </w:rPr>
        <w:t>, de conformidad con lo que establece el artículo 39, fracción VI inciso e) de su reglamento</w:t>
      </w:r>
      <w:r w:rsidRPr="002A4A5E">
        <w:rPr>
          <w:rFonts w:cs="Noto Sans"/>
          <w:sz w:val="19"/>
          <w:szCs w:val="19"/>
        </w:rPr>
        <w:t>.</w:t>
      </w:r>
    </w:p>
    <w:p w14:paraId="2E1A1A18" w14:textId="77777777" w:rsidR="009C6CA8" w:rsidRPr="002A4A5E" w:rsidRDefault="009C6CA8" w:rsidP="006402DA">
      <w:pPr>
        <w:rPr>
          <w:rFonts w:cs="Noto Sans"/>
          <w:sz w:val="19"/>
          <w:szCs w:val="19"/>
        </w:rPr>
      </w:pPr>
    </w:p>
    <w:p w14:paraId="3A67DA5F" w14:textId="77777777" w:rsidR="006402DA" w:rsidRPr="002A4A5E" w:rsidRDefault="006402DA" w:rsidP="006402DA">
      <w:pPr>
        <w:rPr>
          <w:rFonts w:cs="Noto Sans"/>
          <w:b/>
          <w:sz w:val="19"/>
          <w:szCs w:val="19"/>
        </w:rPr>
      </w:pPr>
      <w:r w:rsidRPr="002A4A5E">
        <w:rPr>
          <w:rFonts w:cs="Noto Sans"/>
          <w:b/>
          <w:sz w:val="19"/>
          <w:szCs w:val="19"/>
        </w:rPr>
        <w:t>INCISO F) TRATÁNDOSE DE PERSONAS FÍSICAS:</w:t>
      </w:r>
    </w:p>
    <w:p w14:paraId="24DFCB52" w14:textId="247CC9FC" w:rsidR="006402DA" w:rsidRPr="002A4A5E" w:rsidRDefault="002A4A5E" w:rsidP="006402DA">
      <w:pPr>
        <w:rPr>
          <w:rFonts w:cs="Noto Sans"/>
          <w:sz w:val="19"/>
          <w:szCs w:val="19"/>
        </w:rPr>
      </w:pPr>
      <w:r w:rsidRPr="002A4A5E">
        <w:rPr>
          <w:rFonts w:cs="Noto Sans"/>
          <w:sz w:val="19"/>
          <w:szCs w:val="19"/>
        </w:rPr>
        <w:t>Que mi representada se abstendrá por</w:t>
      </w:r>
      <w:r w:rsidRPr="002A4A5E">
        <w:rPr>
          <w:sz w:val="19"/>
          <w:szCs w:val="19"/>
        </w:rPr>
        <w:t xml:space="preserve">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6402DA" w:rsidRPr="002A4A5E">
        <w:rPr>
          <w:rFonts w:cs="Noto Sans"/>
          <w:sz w:val="19"/>
          <w:szCs w:val="19"/>
        </w:rPr>
        <w:t xml:space="preserve">. </w:t>
      </w:r>
    </w:p>
    <w:p w14:paraId="3887CB40" w14:textId="77777777" w:rsidR="006402DA" w:rsidRPr="002A4A5E" w:rsidRDefault="006402DA" w:rsidP="006402DA">
      <w:pPr>
        <w:rPr>
          <w:rFonts w:cs="Noto Sans"/>
          <w:sz w:val="19"/>
          <w:szCs w:val="19"/>
        </w:rPr>
      </w:pPr>
    </w:p>
    <w:p w14:paraId="4C8D3482" w14:textId="77777777" w:rsidR="006402DA" w:rsidRPr="002A4A5E" w:rsidRDefault="006402DA" w:rsidP="006402DA">
      <w:pPr>
        <w:rPr>
          <w:rFonts w:cs="Noto Sans"/>
          <w:b/>
          <w:sz w:val="19"/>
          <w:szCs w:val="19"/>
        </w:rPr>
      </w:pPr>
      <w:r w:rsidRPr="002A4A5E">
        <w:rPr>
          <w:rFonts w:cs="Noto Sans"/>
          <w:b/>
          <w:sz w:val="19"/>
          <w:szCs w:val="19"/>
        </w:rPr>
        <w:t>TRATÁNDOSE DE PERSONAS MORALES:</w:t>
      </w:r>
    </w:p>
    <w:p w14:paraId="6B93B17B" w14:textId="61EF8A53" w:rsidR="006402DA" w:rsidRPr="002A4A5E" w:rsidRDefault="002A4A5E" w:rsidP="006402DA">
      <w:pPr>
        <w:rPr>
          <w:rFonts w:cs="Noto Sans"/>
          <w:sz w:val="19"/>
          <w:szCs w:val="19"/>
        </w:rPr>
      </w:pPr>
      <w:r w:rsidRPr="002A4A5E">
        <w:rPr>
          <w:rFonts w:cs="Noto Sans"/>
          <w:sz w:val="19"/>
          <w:szCs w:val="19"/>
        </w:rPr>
        <w:t xml:space="preserve">Que todos y cada uno de los socios o accionistas que integran la persona moral que represento y el que suscribe la presente, nos abstendremos por nosotros </w:t>
      </w:r>
      <w:r w:rsidRPr="002A4A5E">
        <w:rPr>
          <w:sz w:val="19"/>
          <w:szCs w:val="19"/>
        </w:rPr>
        <w:t>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Pr="002A4A5E">
        <w:rPr>
          <w:rFonts w:cs="Noto Sans"/>
          <w:sz w:val="19"/>
          <w:szCs w:val="19"/>
        </w:rPr>
        <w:t>.</w:t>
      </w:r>
    </w:p>
    <w:p w14:paraId="1C0CA004" w14:textId="77777777" w:rsidR="006402DA" w:rsidRPr="002A4A5E" w:rsidRDefault="006402DA" w:rsidP="006402DA">
      <w:pPr>
        <w:rPr>
          <w:rFonts w:cs="Noto Sans"/>
          <w:sz w:val="19"/>
          <w:szCs w:val="19"/>
        </w:rPr>
      </w:pPr>
    </w:p>
    <w:p w14:paraId="5A23F4DA" w14:textId="3075480E" w:rsidR="002A4A5E" w:rsidRPr="002A4A5E" w:rsidRDefault="002A4A5E" w:rsidP="006402DA">
      <w:pPr>
        <w:rPr>
          <w:rFonts w:cs="Noto Sans"/>
          <w:sz w:val="19"/>
          <w:szCs w:val="19"/>
        </w:rPr>
      </w:pPr>
      <w:r w:rsidRPr="002A4A5E">
        <w:rPr>
          <w:rFonts w:eastAsia="Times New Roman" w:cs="Noto Sans"/>
          <w:sz w:val="19"/>
          <w:szCs w:val="19"/>
          <w:lang w:val="es-ES" w:eastAsia="ar-SA"/>
        </w:rPr>
        <w:t>En el entendido que, de no manifestarme con veracidad, acepto que ello sea causa de rescisión administrativa del contrato celebrado con el IMSS.</w:t>
      </w:r>
    </w:p>
    <w:p w14:paraId="30E7DADD" w14:textId="3D9A7090" w:rsidR="006402DA" w:rsidRPr="009415D8" w:rsidRDefault="006402DA" w:rsidP="009C6CA8">
      <w:pPr>
        <w:jc w:val="center"/>
        <w:rPr>
          <w:rFonts w:cs="Noto Sans"/>
          <w:b/>
          <w:sz w:val="19"/>
          <w:szCs w:val="19"/>
        </w:rPr>
      </w:pPr>
      <w:r w:rsidRPr="009415D8">
        <w:rPr>
          <w:rFonts w:cs="Noto Sans"/>
          <w:b/>
          <w:sz w:val="19"/>
          <w:szCs w:val="19"/>
        </w:rPr>
        <w:t>LUGAR Y FECHA</w:t>
      </w:r>
    </w:p>
    <w:p w14:paraId="03913652" w14:textId="77777777" w:rsidR="006402DA" w:rsidRPr="009415D8" w:rsidRDefault="006402DA" w:rsidP="009C6CA8">
      <w:pPr>
        <w:jc w:val="center"/>
        <w:rPr>
          <w:rFonts w:cs="Noto Sans"/>
          <w:b/>
          <w:sz w:val="19"/>
          <w:szCs w:val="19"/>
        </w:rPr>
      </w:pPr>
      <w:r w:rsidRPr="009415D8">
        <w:rPr>
          <w:rFonts w:cs="Noto Sans"/>
          <w:b/>
          <w:sz w:val="19"/>
          <w:szCs w:val="19"/>
        </w:rPr>
        <w:t>NOMBRE Y FIRMA DEL REPRESENTANTE LEGAL</w:t>
      </w:r>
    </w:p>
    <w:p w14:paraId="74DD9F75" w14:textId="77777777" w:rsidR="006402DA" w:rsidRPr="006402DA" w:rsidRDefault="006402DA" w:rsidP="006402DA">
      <w:pPr>
        <w:rPr>
          <w:rFonts w:cs="Noto Sans"/>
        </w:rPr>
      </w:pPr>
      <w:r w:rsidRPr="006402DA">
        <w:rPr>
          <w:rFonts w:cs="Noto Sans"/>
        </w:rPr>
        <w:br w:type="page"/>
      </w:r>
    </w:p>
    <w:p w14:paraId="753B4A21" w14:textId="77777777" w:rsidR="006402DA" w:rsidRPr="00DE274F" w:rsidRDefault="00DE274F" w:rsidP="00DE274F">
      <w:pPr>
        <w:jc w:val="center"/>
        <w:rPr>
          <w:rFonts w:cs="Noto Sans"/>
          <w:b/>
        </w:rPr>
      </w:pPr>
      <w:r>
        <w:rPr>
          <w:rFonts w:cs="Noto Sans"/>
          <w:b/>
        </w:rPr>
        <w:lastRenderedPageBreak/>
        <w:t>ANEXO NÚMERO 10 (DIEZ)</w:t>
      </w:r>
    </w:p>
    <w:p w14:paraId="7E97D34A" w14:textId="77777777" w:rsidR="006402DA" w:rsidRPr="009C6CA8"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9C6CA8">
        <w:rPr>
          <w:rFonts w:cs="Noto Sans"/>
          <w:b/>
        </w:rPr>
        <w:t>ACREDITACIÓN DEL LICITANTE</w:t>
      </w:r>
    </w:p>
    <w:p w14:paraId="3C8F3E96" w14:textId="77777777" w:rsidR="00B63FE0" w:rsidRDefault="00B63FE0" w:rsidP="00B63FE0">
      <w:pPr>
        <w:suppressAutoHyphens/>
        <w:ind w:right="49"/>
        <w:rPr>
          <w:rFonts w:eastAsia="Times New Roman" w:cs="Noto Sans"/>
          <w:sz w:val="18"/>
          <w:szCs w:val="18"/>
          <w:u w:val="single"/>
          <w:lang w:val="es-ES" w:eastAsia="ar-SA"/>
        </w:rPr>
      </w:pPr>
      <w:r w:rsidRPr="00E37FFB">
        <w:rPr>
          <w:rFonts w:eastAsia="Times New Roman" w:cs="Noto Sans"/>
          <w:sz w:val="18"/>
          <w:szCs w:val="18"/>
          <w:u w:val="single"/>
          <w:lang w:val="es-ES" w:eastAsia="ar-SA"/>
        </w:rPr>
        <w:t xml:space="preserve">            (nombre)             ,</w:t>
      </w:r>
      <w:r w:rsidRPr="00E37FFB">
        <w:rPr>
          <w:rFonts w:eastAsia="Times New Roman" w:cs="Noto Sans"/>
          <w:sz w:val="18"/>
          <w:szCs w:val="18"/>
          <w:lang w:val="es-ES" w:eastAsia="ar-SA"/>
        </w:rPr>
        <w:t xml:space="preserve"> manifiesto </w:t>
      </w:r>
      <w:r w:rsidRPr="00E37FFB">
        <w:rPr>
          <w:rFonts w:cs="Noto Sans"/>
          <w:b/>
          <w:sz w:val="18"/>
          <w:szCs w:val="18"/>
        </w:rPr>
        <w:t>Bajo Protesta de Decir Verdad</w:t>
      </w:r>
      <w:r w:rsidRPr="00E37FFB">
        <w:rPr>
          <w:rFonts w:eastAsia="Times New Roman" w:cs="Noto Sans"/>
          <w:sz w:val="18"/>
          <w:szCs w:val="18"/>
          <w:lang w:val="es-ES" w:eastAsia="ar-SA"/>
        </w:rPr>
        <w:t xml:space="preserve">, que los datos aquí asentados son ciertos y han sido verificados; así como que cuento con facultades suficientes para </w:t>
      </w:r>
      <w:r w:rsidRPr="00E37FFB">
        <w:rPr>
          <w:rFonts w:eastAsia="Times New Roman" w:cs="Noto Sans"/>
          <w:b/>
          <w:sz w:val="18"/>
          <w:szCs w:val="18"/>
          <w:lang w:val="es-ES" w:eastAsia="ar-SA"/>
        </w:rPr>
        <w:t>comprometerme y suscribir</w:t>
      </w:r>
      <w:r w:rsidRPr="00E37FFB">
        <w:rPr>
          <w:rFonts w:eastAsia="Times New Roman" w:cs="Noto Sans"/>
          <w:sz w:val="18"/>
          <w:szCs w:val="18"/>
          <w:lang w:val="es-ES" w:eastAsia="ar-SA"/>
        </w:rPr>
        <w:t xml:space="preserve"> la proposición en la presente Licitación Pública, y en su caso firma del contrato a nombre y representación de: </w:t>
      </w:r>
      <w:r w:rsidRPr="00E37FFB">
        <w:rPr>
          <w:rFonts w:eastAsia="Times New Roman" w:cs="Noto Sans"/>
          <w:sz w:val="18"/>
          <w:szCs w:val="18"/>
          <w:u w:val="single"/>
          <w:lang w:val="es-ES" w:eastAsia="ar-SA"/>
        </w:rPr>
        <w:t xml:space="preserve"> (persona física o moral).</w:t>
      </w:r>
    </w:p>
    <w:p w14:paraId="7D0B567A" w14:textId="77777777" w:rsidR="00A94F8C" w:rsidRPr="00E37FFB" w:rsidRDefault="00A94F8C" w:rsidP="00B63FE0">
      <w:pPr>
        <w:suppressAutoHyphens/>
        <w:ind w:right="49"/>
        <w:rPr>
          <w:rFonts w:eastAsia="Times New Roman" w:cs="Noto Sans"/>
          <w:b/>
          <w:sz w:val="18"/>
          <w:szCs w:val="18"/>
          <w:lang w:val="es-ES" w:eastAsia="ar-SA"/>
        </w:rPr>
      </w:pPr>
    </w:p>
    <w:p w14:paraId="64032FE2" w14:textId="77777777" w:rsidR="006402DA" w:rsidRPr="00A94F8C" w:rsidRDefault="006402DA" w:rsidP="006402DA">
      <w:pPr>
        <w:rPr>
          <w:rFonts w:cs="Noto Sans"/>
          <w:sz w:val="18"/>
          <w:szCs w:val="18"/>
        </w:rPr>
      </w:pPr>
      <w:r w:rsidRPr="00A94F8C">
        <w:rPr>
          <w:rFonts w:cs="Noto Sans"/>
          <w:sz w:val="18"/>
          <w:szCs w:val="18"/>
        </w:rPr>
        <w:t>No. de la licitación__________________________</w:t>
      </w:r>
    </w:p>
    <w:tbl>
      <w:tblPr>
        <w:tblW w:w="5000" w:type="pct"/>
        <w:tblBorders>
          <w:top w:val="single" w:sz="12" w:space="0" w:color="auto"/>
          <w:left w:val="single" w:sz="12" w:space="0" w:color="auto"/>
          <w:bottom w:val="single" w:sz="12" w:space="0" w:color="auto"/>
          <w:right w:val="single" w:sz="12" w:space="0" w:color="auto"/>
        </w:tblBorders>
        <w:tblCellMar>
          <w:left w:w="70" w:type="dxa"/>
          <w:right w:w="70" w:type="dxa"/>
        </w:tblCellMar>
        <w:tblLook w:val="0000" w:firstRow="0" w:lastRow="0" w:firstColumn="0" w:lastColumn="0" w:noHBand="0" w:noVBand="0"/>
      </w:tblPr>
      <w:tblGrid>
        <w:gridCol w:w="864"/>
        <w:gridCol w:w="9022"/>
      </w:tblGrid>
      <w:tr w:rsidR="00A94F8C" w:rsidRPr="00E37FFB" w14:paraId="18B7CFC9" w14:textId="77777777" w:rsidTr="00950CD9">
        <w:trPr>
          <w:cantSplit/>
          <w:trHeight w:val="3223"/>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69353BCE"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Del</w:t>
            </w:r>
          </w:p>
          <w:p w14:paraId="3A444E57"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licitante</w:t>
            </w:r>
          </w:p>
        </w:tc>
        <w:tc>
          <w:tcPr>
            <w:tcW w:w="4563" w:type="pct"/>
            <w:tcBorders>
              <w:top w:val="single" w:sz="12" w:space="0" w:color="auto"/>
              <w:left w:val="single" w:sz="12" w:space="0" w:color="auto"/>
              <w:bottom w:val="single" w:sz="12" w:space="0" w:color="auto"/>
              <w:right w:val="single" w:sz="12" w:space="0" w:color="auto"/>
            </w:tcBorders>
          </w:tcPr>
          <w:p w14:paraId="697E26C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Registro Federal de Contribuyentes: </w:t>
            </w:r>
          </w:p>
          <w:p w14:paraId="27A2DC4A" w14:textId="67220793" w:rsidR="00A94F8C" w:rsidRPr="00E37FFB" w:rsidRDefault="00A94F8C" w:rsidP="00950CD9">
            <w:pPr>
              <w:pStyle w:val="Sinespaciado"/>
              <w:rPr>
                <w:rFonts w:ascii="Noto Sans" w:hAnsi="Noto Sans" w:cs="Noto Sans"/>
                <w:sz w:val="16"/>
                <w:szCs w:val="16"/>
              </w:rPr>
            </w:pPr>
          </w:p>
          <w:p w14:paraId="2DE9D29C"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Domicilio: (Los datos aquí registrados corresponderán al del domicilio fiscal del </w:t>
            </w:r>
            <w:r>
              <w:rPr>
                <w:rFonts w:ascii="Noto Sans" w:hAnsi="Noto Sans" w:cs="Noto Sans"/>
                <w:sz w:val="16"/>
                <w:szCs w:val="16"/>
              </w:rPr>
              <w:t>licitante</w:t>
            </w:r>
            <w:r w:rsidRPr="00E37FFB">
              <w:rPr>
                <w:rFonts w:ascii="Noto Sans" w:hAnsi="Noto Sans" w:cs="Noto Sans"/>
                <w:sz w:val="16"/>
                <w:szCs w:val="16"/>
              </w:rPr>
              <w:t>)</w:t>
            </w:r>
          </w:p>
          <w:p w14:paraId="7E41685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calle y número: </w:t>
            </w:r>
          </w:p>
          <w:p w14:paraId="2E4C97E4"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Colonia:                                                               Demarcación Territorial:</w:t>
            </w:r>
          </w:p>
          <w:p w14:paraId="4B6BC7FD"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Código postal:                                                    Entidad Federativa:</w:t>
            </w:r>
          </w:p>
          <w:p w14:paraId="4A52B3B0"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Teléfono:                                                Fax:</w:t>
            </w:r>
          </w:p>
          <w:p w14:paraId="61C431DD"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Correo electrónico (de la empresa participante):</w:t>
            </w:r>
          </w:p>
          <w:p w14:paraId="3EB9E92A"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 de la escritura pública en la que consta su acta constitutiva:                         Fecha:                            Duración:</w:t>
            </w:r>
          </w:p>
          <w:p w14:paraId="7D32D01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número y lugar del Notario Público ante el cual se protocolizó la misma:</w:t>
            </w:r>
          </w:p>
          <w:p w14:paraId="2165E86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de los socios o asociados:</w:t>
            </w:r>
          </w:p>
          <w:p w14:paraId="5D91C6E7"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Descripción del objeto social:</w:t>
            </w:r>
          </w:p>
          <w:p w14:paraId="3C88860D" w14:textId="77777777" w:rsidR="00A94F8C" w:rsidRDefault="00A94F8C" w:rsidP="00950CD9">
            <w:pPr>
              <w:pStyle w:val="Sinespaciado"/>
              <w:rPr>
                <w:rFonts w:ascii="Noto Sans" w:hAnsi="Noto Sans" w:cs="Noto Sans"/>
                <w:sz w:val="16"/>
                <w:szCs w:val="16"/>
              </w:rPr>
            </w:pPr>
            <w:r w:rsidRPr="00E37FFB">
              <w:rPr>
                <w:rFonts w:ascii="Noto Sans" w:hAnsi="Noto Sans" w:cs="Noto Sans"/>
                <w:sz w:val="16"/>
                <w:szCs w:val="16"/>
              </w:rPr>
              <w:t>Reformas al acta constitutiva:</w:t>
            </w:r>
          </w:p>
          <w:p w14:paraId="77F30235" w14:textId="77777777" w:rsidR="00A94F8C" w:rsidRPr="00E37FFB" w:rsidRDefault="00A94F8C" w:rsidP="00950CD9">
            <w:pPr>
              <w:pStyle w:val="Sinespaciado"/>
              <w:rPr>
                <w:rFonts w:ascii="Noto Sans" w:hAnsi="Noto Sans" w:cs="Noto Sans"/>
                <w:sz w:val="16"/>
                <w:szCs w:val="16"/>
              </w:rPr>
            </w:pPr>
          </w:p>
          <w:tbl>
            <w:tblPr>
              <w:tblStyle w:val="Tablaconcuadrcula"/>
              <w:tblW w:w="8822" w:type="dxa"/>
              <w:jc w:val="center"/>
              <w:tblLook w:val="04A0" w:firstRow="1" w:lastRow="0" w:firstColumn="1" w:lastColumn="0" w:noHBand="0" w:noVBand="1"/>
            </w:tblPr>
            <w:tblGrid>
              <w:gridCol w:w="1134"/>
              <w:gridCol w:w="918"/>
              <w:gridCol w:w="2575"/>
              <w:gridCol w:w="2636"/>
              <w:gridCol w:w="1559"/>
            </w:tblGrid>
            <w:tr w:rsidR="00A94F8C" w:rsidRPr="00446E8B" w14:paraId="00E4249A" w14:textId="77777777" w:rsidTr="00A94F8C">
              <w:trPr>
                <w:jc w:val="center"/>
              </w:trPr>
              <w:tc>
                <w:tcPr>
                  <w:tcW w:w="1134" w:type="dxa"/>
                  <w:shd w:val="clear" w:color="auto" w:fill="BFBFBF" w:themeFill="background1" w:themeFillShade="BF"/>
                  <w:vAlign w:val="center"/>
                </w:tcPr>
                <w:p w14:paraId="60EBDA2A"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NÚMERO DE REFORMA DEL ACTA</w:t>
                  </w:r>
                </w:p>
              </w:tc>
              <w:tc>
                <w:tcPr>
                  <w:tcW w:w="918" w:type="dxa"/>
                  <w:shd w:val="clear" w:color="auto" w:fill="BFBFBF" w:themeFill="background1" w:themeFillShade="BF"/>
                  <w:vAlign w:val="center"/>
                </w:tcPr>
                <w:p w14:paraId="531D66D5"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FECHA</w:t>
                  </w:r>
                </w:p>
              </w:tc>
              <w:tc>
                <w:tcPr>
                  <w:tcW w:w="2575" w:type="dxa"/>
                  <w:shd w:val="clear" w:color="auto" w:fill="BFBFBF" w:themeFill="background1" w:themeFillShade="BF"/>
                  <w:vAlign w:val="center"/>
                </w:tcPr>
                <w:p w14:paraId="29FED099"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NOMBRE Y NÚMERO DEL NOTARIO</w:t>
                  </w:r>
                </w:p>
              </w:tc>
              <w:tc>
                <w:tcPr>
                  <w:tcW w:w="2636" w:type="dxa"/>
                  <w:shd w:val="clear" w:color="auto" w:fill="BFBFBF" w:themeFill="background1" w:themeFillShade="BF"/>
                  <w:vAlign w:val="center"/>
                </w:tcPr>
                <w:p w14:paraId="2F95418B"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OBJETO DE LA REFORMA</w:t>
                  </w:r>
                </w:p>
              </w:tc>
              <w:tc>
                <w:tcPr>
                  <w:tcW w:w="1559" w:type="dxa"/>
                  <w:shd w:val="clear" w:color="auto" w:fill="BFBFBF" w:themeFill="background1" w:themeFillShade="BF"/>
                  <w:vAlign w:val="center"/>
                </w:tcPr>
                <w:p w14:paraId="0C0041AC"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FECHA DE INSCRIPCIÓN</w:t>
                  </w:r>
                </w:p>
              </w:tc>
            </w:tr>
            <w:tr w:rsidR="00A94F8C" w:rsidRPr="00446E8B" w14:paraId="03EBB168" w14:textId="77777777" w:rsidTr="00A94F8C">
              <w:trPr>
                <w:jc w:val="center"/>
              </w:trPr>
              <w:tc>
                <w:tcPr>
                  <w:tcW w:w="1134" w:type="dxa"/>
                  <w:vAlign w:val="center"/>
                </w:tcPr>
                <w:p w14:paraId="4B5CD580" w14:textId="77777777" w:rsidR="00A94F8C" w:rsidRPr="00446E8B" w:rsidRDefault="00A94F8C" w:rsidP="00A94F8C">
                  <w:pPr>
                    <w:jc w:val="center"/>
                    <w:rPr>
                      <w:rFonts w:cs="Noto Sans"/>
                      <w:sz w:val="14"/>
                      <w:szCs w:val="14"/>
                      <w:lang w:val="es-ES_tradnl" w:eastAsia="ar-SA"/>
                    </w:rPr>
                  </w:pPr>
                </w:p>
              </w:tc>
              <w:tc>
                <w:tcPr>
                  <w:tcW w:w="918" w:type="dxa"/>
                  <w:vAlign w:val="center"/>
                </w:tcPr>
                <w:p w14:paraId="43777A20" w14:textId="77777777" w:rsidR="00A94F8C" w:rsidRPr="00446E8B" w:rsidRDefault="00A94F8C" w:rsidP="00A94F8C">
                  <w:pPr>
                    <w:jc w:val="center"/>
                    <w:rPr>
                      <w:rFonts w:cs="Noto Sans"/>
                      <w:sz w:val="14"/>
                      <w:szCs w:val="14"/>
                      <w:lang w:val="es-ES_tradnl" w:eastAsia="ar-SA"/>
                    </w:rPr>
                  </w:pPr>
                </w:p>
              </w:tc>
              <w:tc>
                <w:tcPr>
                  <w:tcW w:w="2575" w:type="dxa"/>
                  <w:vAlign w:val="center"/>
                </w:tcPr>
                <w:p w14:paraId="5994EEC5" w14:textId="77777777" w:rsidR="00A94F8C" w:rsidRPr="00446E8B" w:rsidRDefault="00A94F8C" w:rsidP="00A94F8C">
                  <w:pPr>
                    <w:jc w:val="center"/>
                    <w:rPr>
                      <w:rFonts w:cs="Noto Sans"/>
                      <w:sz w:val="14"/>
                      <w:szCs w:val="14"/>
                      <w:lang w:val="es-ES_tradnl" w:eastAsia="ar-SA"/>
                    </w:rPr>
                  </w:pPr>
                </w:p>
              </w:tc>
              <w:tc>
                <w:tcPr>
                  <w:tcW w:w="2636" w:type="dxa"/>
                  <w:vAlign w:val="center"/>
                </w:tcPr>
                <w:p w14:paraId="4198F0E8" w14:textId="77777777" w:rsidR="00A94F8C" w:rsidRPr="00446E8B" w:rsidRDefault="00A94F8C" w:rsidP="00A94F8C">
                  <w:pPr>
                    <w:jc w:val="center"/>
                    <w:rPr>
                      <w:rFonts w:cs="Noto Sans"/>
                      <w:sz w:val="14"/>
                      <w:szCs w:val="14"/>
                      <w:lang w:val="es-ES_tradnl" w:eastAsia="ar-SA"/>
                    </w:rPr>
                  </w:pPr>
                </w:p>
              </w:tc>
              <w:tc>
                <w:tcPr>
                  <w:tcW w:w="1559" w:type="dxa"/>
                  <w:vAlign w:val="center"/>
                </w:tcPr>
                <w:p w14:paraId="235EB8FE" w14:textId="77777777" w:rsidR="00A94F8C" w:rsidRPr="00446E8B" w:rsidRDefault="00A94F8C" w:rsidP="00A94F8C">
                  <w:pPr>
                    <w:jc w:val="center"/>
                    <w:rPr>
                      <w:rFonts w:cs="Noto Sans"/>
                      <w:sz w:val="14"/>
                      <w:szCs w:val="14"/>
                      <w:lang w:val="es-ES_tradnl" w:eastAsia="ar-SA"/>
                    </w:rPr>
                  </w:pPr>
                </w:p>
              </w:tc>
            </w:tr>
            <w:tr w:rsidR="00A94F8C" w:rsidRPr="00446E8B" w14:paraId="598E2AB5" w14:textId="77777777" w:rsidTr="00A94F8C">
              <w:trPr>
                <w:jc w:val="center"/>
              </w:trPr>
              <w:tc>
                <w:tcPr>
                  <w:tcW w:w="1134" w:type="dxa"/>
                  <w:vAlign w:val="center"/>
                </w:tcPr>
                <w:p w14:paraId="0401A10D" w14:textId="77777777" w:rsidR="00A94F8C" w:rsidRPr="00446E8B" w:rsidRDefault="00A94F8C" w:rsidP="00A94F8C">
                  <w:pPr>
                    <w:jc w:val="center"/>
                    <w:rPr>
                      <w:rFonts w:cs="Noto Sans"/>
                      <w:sz w:val="14"/>
                      <w:szCs w:val="14"/>
                      <w:lang w:val="es-ES_tradnl" w:eastAsia="ar-SA"/>
                    </w:rPr>
                  </w:pPr>
                </w:p>
              </w:tc>
              <w:tc>
                <w:tcPr>
                  <w:tcW w:w="918" w:type="dxa"/>
                  <w:vAlign w:val="center"/>
                </w:tcPr>
                <w:p w14:paraId="4D8C2106" w14:textId="77777777" w:rsidR="00A94F8C" w:rsidRPr="00446E8B" w:rsidRDefault="00A94F8C" w:rsidP="00A94F8C">
                  <w:pPr>
                    <w:jc w:val="center"/>
                    <w:rPr>
                      <w:rFonts w:cs="Noto Sans"/>
                      <w:sz w:val="14"/>
                      <w:szCs w:val="14"/>
                      <w:lang w:val="es-ES_tradnl" w:eastAsia="ar-SA"/>
                    </w:rPr>
                  </w:pPr>
                </w:p>
              </w:tc>
              <w:tc>
                <w:tcPr>
                  <w:tcW w:w="2575" w:type="dxa"/>
                  <w:vAlign w:val="center"/>
                </w:tcPr>
                <w:p w14:paraId="13DBD0F4" w14:textId="77777777" w:rsidR="00A94F8C" w:rsidRPr="00446E8B" w:rsidRDefault="00A94F8C" w:rsidP="00A94F8C">
                  <w:pPr>
                    <w:jc w:val="center"/>
                    <w:rPr>
                      <w:rFonts w:cs="Noto Sans"/>
                      <w:sz w:val="14"/>
                      <w:szCs w:val="14"/>
                      <w:lang w:val="es-ES_tradnl" w:eastAsia="ar-SA"/>
                    </w:rPr>
                  </w:pPr>
                </w:p>
              </w:tc>
              <w:tc>
                <w:tcPr>
                  <w:tcW w:w="2636" w:type="dxa"/>
                  <w:vAlign w:val="center"/>
                </w:tcPr>
                <w:p w14:paraId="72EBD816" w14:textId="77777777" w:rsidR="00A94F8C" w:rsidRPr="00446E8B" w:rsidRDefault="00A94F8C" w:rsidP="00A94F8C">
                  <w:pPr>
                    <w:jc w:val="center"/>
                    <w:rPr>
                      <w:rFonts w:cs="Noto Sans"/>
                      <w:sz w:val="14"/>
                      <w:szCs w:val="14"/>
                      <w:lang w:val="es-ES_tradnl" w:eastAsia="ar-SA"/>
                    </w:rPr>
                  </w:pPr>
                </w:p>
              </w:tc>
              <w:tc>
                <w:tcPr>
                  <w:tcW w:w="1559" w:type="dxa"/>
                  <w:vAlign w:val="center"/>
                </w:tcPr>
                <w:p w14:paraId="5CCDADB7" w14:textId="77777777" w:rsidR="00A94F8C" w:rsidRPr="00446E8B" w:rsidRDefault="00A94F8C" w:rsidP="00A94F8C">
                  <w:pPr>
                    <w:jc w:val="center"/>
                    <w:rPr>
                      <w:rFonts w:cs="Noto Sans"/>
                      <w:sz w:val="14"/>
                      <w:szCs w:val="14"/>
                      <w:lang w:val="es-ES_tradnl" w:eastAsia="ar-SA"/>
                    </w:rPr>
                  </w:pPr>
                </w:p>
              </w:tc>
            </w:tr>
          </w:tbl>
          <w:p w14:paraId="5C8B7D68"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Inscripción en el Registro Público de Comercio:</w:t>
            </w:r>
          </w:p>
          <w:p w14:paraId="6E56F311"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Núme</w:t>
            </w:r>
            <w:r w:rsidRPr="00E37FFB">
              <w:rPr>
                <w:rFonts w:ascii="Noto Sans" w:eastAsia="Apple SD 산돌고딕 Neo 일반체" w:hAnsi="Noto Sans" w:cs="Noto Sans"/>
                <w:sz w:val="16"/>
                <w:szCs w:val="16"/>
              </w:rPr>
              <w:t>r</w:t>
            </w:r>
            <w:r w:rsidRPr="00E37FFB">
              <w:rPr>
                <w:rFonts w:ascii="Noto Sans" w:hAnsi="Noto Sans" w:cs="Noto Sans"/>
                <w:sz w:val="16"/>
                <w:szCs w:val="16"/>
              </w:rPr>
              <w:t>o:                                             Folio:                                                                          Fecha:</w:t>
            </w:r>
          </w:p>
        </w:tc>
      </w:tr>
      <w:tr w:rsidR="00A94F8C" w:rsidRPr="00E37FFB" w14:paraId="0963E2CD" w14:textId="77777777" w:rsidTr="00950CD9">
        <w:trPr>
          <w:cantSplit/>
          <w:trHeight w:val="940"/>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5EAB0831"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 xml:space="preserve">Del </w:t>
            </w:r>
          </w:p>
          <w:p w14:paraId="62662627"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Representante</w:t>
            </w:r>
          </w:p>
        </w:tc>
        <w:tc>
          <w:tcPr>
            <w:tcW w:w="4563" w:type="pct"/>
            <w:tcBorders>
              <w:top w:val="single" w:sz="12" w:space="0" w:color="auto"/>
              <w:left w:val="single" w:sz="12" w:space="0" w:color="auto"/>
              <w:bottom w:val="single" w:sz="12" w:space="0" w:color="auto"/>
              <w:right w:val="single" w:sz="12" w:space="0" w:color="auto"/>
            </w:tcBorders>
          </w:tcPr>
          <w:p w14:paraId="03D284A8" w14:textId="77777777" w:rsidR="00A94F8C" w:rsidRPr="00F83438" w:rsidRDefault="00A94F8C" w:rsidP="00950CD9">
            <w:pPr>
              <w:pStyle w:val="Sinespaciado"/>
              <w:rPr>
                <w:rFonts w:ascii="Noto Sans" w:hAnsi="Noto Sans" w:cs="Noto Sans"/>
                <w:sz w:val="16"/>
                <w:szCs w:val="16"/>
                <w:lang w:val="fr-FR"/>
              </w:rPr>
            </w:pPr>
            <w:r w:rsidRPr="00E37FFB">
              <w:rPr>
                <w:rFonts w:ascii="Noto Sans" w:hAnsi="Noto Sans" w:cs="Noto Sans"/>
                <w:sz w:val="16"/>
                <w:szCs w:val="16"/>
                <w:lang w:val="fr-FR"/>
              </w:rPr>
              <w:t>Nombre:                                                     R.F.C.</w:t>
            </w:r>
          </w:p>
          <w:p w14:paraId="3E37D661" w14:textId="77777777" w:rsidR="00A94F8C" w:rsidRPr="00E37FFB" w:rsidRDefault="00A94F8C" w:rsidP="00950CD9">
            <w:pPr>
              <w:pStyle w:val="Sinespaciado"/>
              <w:rPr>
                <w:rFonts w:ascii="Noto Sans" w:hAnsi="Noto Sans" w:cs="Noto Sans"/>
                <w:sz w:val="16"/>
                <w:szCs w:val="16"/>
                <w:lang w:val="fr-FR"/>
              </w:rPr>
            </w:pPr>
            <w:proofErr w:type="spellStart"/>
            <w:r w:rsidRPr="00F83438">
              <w:rPr>
                <w:rFonts w:ascii="Noto Sans" w:hAnsi="Noto Sans" w:cs="Noto Sans"/>
                <w:sz w:val="16"/>
                <w:szCs w:val="16"/>
                <w:lang w:val="fr-FR"/>
              </w:rPr>
              <w:t>Domicilio</w:t>
            </w:r>
            <w:proofErr w:type="spellEnd"/>
            <w:r w:rsidRPr="00E37FFB">
              <w:rPr>
                <w:rFonts w:ascii="Noto Sans" w:hAnsi="Noto Sans" w:cs="Noto Sans"/>
                <w:sz w:val="16"/>
                <w:szCs w:val="16"/>
                <w:lang w:val="fr-FR"/>
              </w:rPr>
              <w:t xml:space="preserve">: </w:t>
            </w:r>
          </w:p>
          <w:p w14:paraId="7F282DA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Datos del documento mediante el cual acredita su personalidad y facultades:</w:t>
            </w:r>
          </w:p>
          <w:p w14:paraId="436CB83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Escritura pública número:                                                                     Fecha:</w:t>
            </w:r>
          </w:p>
          <w:p w14:paraId="3CE3C75C"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número y lugar del notario público ante el cual se otorgó:</w:t>
            </w:r>
          </w:p>
        </w:tc>
      </w:tr>
    </w:tbl>
    <w:p w14:paraId="41678908" w14:textId="77777777" w:rsidR="00A94F8C" w:rsidRDefault="00A94F8C" w:rsidP="006402DA">
      <w:pPr>
        <w:rPr>
          <w:rFonts w:cs="Noto Sans"/>
        </w:rPr>
      </w:pPr>
    </w:p>
    <w:p w14:paraId="5C50556C" w14:textId="77777777" w:rsidR="00A94F8C" w:rsidRPr="0057667A" w:rsidRDefault="00A94F8C" w:rsidP="00A94F8C">
      <w:pPr>
        <w:suppressAutoHyphens/>
        <w:ind w:right="49"/>
        <w:rPr>
          <w:rFonts w:eastAsia="Times New Roman" w:cs="Noto Sans"/>
          <w:sz w:val="16"/>
          <w:szCs w:val="16"/>
          <w:lang w:val="es-ES" w:eastAsia="ar-SA"/>
        </w:rPr>
      </w:pPr>
      <w:r w:rsidRPr="0057667A">
        <w:rPr>
          <w:rFonts w:eastAsia="Times New Roman" w:cs="Noto Sans"/>
          <w:sz w:val="16"/>
          <w:szCs w:val="16"/>
          <w:lang w:val="es-ES" w:eastAsia="ar-SA"/>
        </w:rPr>
        <w:t xml:space="preserve">Asimismo, manifiesto que 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35 y 36 de la Ley Federal de Procedimiento Administrativo. </w:t>
      </w:r>
    </w:p>
    <w:p w14:paraId="10E9E56E" w14:textId="77777777" w:rsidR="00A94F8C" w:rsidRPr="00E37FFB" w:rsidRDefault="00A94F8C" w:rsidP="00A94F8C">
      <w:pPr>
        <w:suppressAutoHyphens/>
        <w:ind w:right="49"/>
        <w:rPr>
          <w:rFonts w:eastAsia="Times New Roman" w:cs="Noto Sans"/>
          <w:sz w:val="18"/>
          <w:szCs w:val="18"/>
          <w:lang w:val="es-ES" w:eastAsia="ar-SA"/>
        </w:rPr>
      </w:pPr>
    </w:p>
    <w:p w14:paraId="78137497" w14:textId="77777777" w:rsidR="00A94F8C" w:rsidRPr="00E37FFB" w:rsidRDefault="00A94F8C" w:rsidP="00A94F8C">
      <w:pPr>
        <w:suppressAutoHyphens/>
        <w:ind w:right="49"/>
        <w:jc w:val="center"/>
        <w:rPr>
          <w:rFonts w:eastAsia="Times New Roman" w:cs="Noto Sans"/>
          <w:sz w:val="18"/>
          <w:szCs w:val="18"/>
          <w:lang w:val="es-ES" w:eastAsia="ar-SA"/>
        </w:rPr>
      </w:pPr>
      <w:r w:rsidRPr="00E37FFB">
        <w:rPr>
          <w:rFonts w:eastAsia="Times New Roman" w:cs="Noto Sans"/>
          <w:sz w:val="18"/>
          <w:szCs w:val="18"/>
          <w:lang w:val="es-ES" w:eastAsia="ar-SA"/>
        </w:rPr>
        <w:t>(Lugar y fecha)</w:t>
      </w:r>
    </w:p>
    <w:p w14:paraId="1D6CB793" w14:textId="77777777" w:rsidR="00A94F8C" w:rsidRPr="00E37FFB" w:rsidRDefault="00A94F8C" w:rsidP="00A94F8C">
      <w:pPr>
        <w:suppressAutoHyphens/>
        <w:ind w:right="49"/>
        <w:jc w:val="center"/>
        <w:rPr>
          <w:rFonts w:eastAsia="Times New Roman" w:cs="Noto Sans"/>
          <w:sz w:val="18"/>
          <w:szCs w:val="18"/>
          <w:lang w:val="es-ES" w:eastAsia="ar-SA"/>
        </w:rPr>
      </w:pPr>
      <w:r w:rsidRPr="00E37FFB">
        <w:rPr>
          <w:rFonts w:eastAsia="Times New Roman" w:cs="Noto Sans"/>
          <w:sz w:val="18"/>
          <w:szCs w:val="18"/>
          <w:lang w:val="es-ES" w:eastAsia="ar-SA"/>
        </w:rPr>
        <w:t>Protesto lo necesario</w:t>
      </w:r>
    </w:p>
    <w:p w14:paraId="06BA9B38" w14:textId="54401936" w:rsidR="004F3639" w:rsidRDefault="00A94F8C" w:rsidP="00A94F8C">
      <w:pPr>
        <w:jc w:val="center"/>
        <w:rPr>
          <w:rFonts w:eastAsia="Times New Roman" w:cs="Noto Sans"/>
          <w:sz w:val="18"/>
          <w:szCs w:val="18"/>
          <w:lang w:val="es-ES" w:eastAsia="ar-SA"/>
        </w:rPr>
      </w:pPr>
      <w:r w:rsidRPr="00E37FFB">
        <w:rPr>
          <w:rFonts w:eastAsia="Times New Roman" w:cs="Noto Sans"/>
          <w:sz w:val="18"/>
          <w:szCs w:val="18"/>
          <w:lang w:val="es-ES" w:eastAsia="ar-SA"/>
        </w:rPr>
        <w:t>(Nombre y firma del representante legal)</w:t>
      </w:r>
    </w:p>
    <w:p w14:paraId="3A140FF9" w14:textId="77777777" w:rsidR="004F3639" w:rsidRDefault="004F3639">
      <w:pPr>
        <w:spacing w:after="200" w:line="276" w:lineRule="auto"/>
        <w:jc w:val="left"/>
        <w:rPr>
          <w:rFonts w:eastAsia="Times New Roman" w:cs="Noto Sans"/>
          <w:sz w:val="18"/>
          <w:szCs w:val="18"/>
          <w:lang w:val="es-ES" w:eastAsia="ar-SA"/>
        </w:rPr>
      </w:pPr>
      <w:r>
        <w:rPr>
          <w:rFonts w:eastAsia="Times New Roman" w:cs="Noto Sans"/>
          <w:sz w:val="18"/>
          <w:szCs w:val="18"/>
          <w:lang w:val="es-ES" w:eastAsia="ar-SA"/>
        </w:rPr>
        <w:br w:type="page"/>
      </w:r>
    </w:p>
    <w:p w14:paraId="3B58B380" w14:textId="69A76A81" w:rsidR="004F3639" w:rsidRPr="00DE274F" w:rsidRDefault="004F3639" w:rsidP="004F3639">
      <w:pPr>
        <w:jc w:val="center"/>
        <w:rPr>
          <w:rFonts w:cs="Noto Sans"/>
          <w:b/>
        </w:rPr>
      </w:pPr>
      <w:r>
        <w:rPr>
          <w:rFonts w:cs="Noto Sans"/>
          <w:b/>
        </w:rPr>
        <w:lastRenderedPageBreak/>
        <w:t>ANEXO NÚMERO 11 (ONCE)</w:t>
      </w:r>
    </w:p>
    <w:p w14:paraId="2EB597C1" w14:textId="5D046821" w:rsidR="004F3639" w:rsidRPr="004F3639" w:rsidRDefault="004F3639" w:rsidP="004F3639">
      <w:pPr>
        <w:pStyle w:val="Ttulo1"/>
        <w:numPr>
          <w:ilvl w:val="0"/>
          <w:numId w:val="0"/>
        </w:numPr>
        <w:ind w:right="49"/>
        <w:rPr>
          <w:b w:val="0"/>
          <w:bCs/>
          <w:sz w:val="18"/>
          <w:szCs w:val="18"/>
        </w:rPr>
      </w:pPr>
      <w:r>
        <w:rPr>
          <w:sz w:val="18"/>
          <w:szCs w:val="18"/>
        </w:rPr>
        <w:t xml:space="preserve">FORMATO PARA EL </w:t>
      </w:r>
      <w:r w:rsidRPr="008123EA">
        <w:rPr>
          <w:sz w:val="18"/>
          <w:szCs w:val="18"/>
        </w:rPr>
        <w:t xml:space="preserve">ESCRITO </w:t>
      </w:r>
      <w:r>
        <w:rPr>
          <w:sz w:val="18"/>
          <w:szCs w:val="18"/>
        </w:rPr>
        <w:t>DE</w:t>
      </w:r>
      <w:r w:rsidRPr="008123EA">
        <w:rPr>
          <w:sz w:val="18"/>
          <w:szCs w:val="18"/>
        </w:rPr>
        <w:t xml:space="preserve"> LAS MANIFESTACIONES ESTABLECIDAS EN EL ARTÍCULO 40 FRACCIONES XX Y XXI DE LA LAASSP</w:t>
      </w:r>
    </w:p>
    <w:p w14:paraId="078B87DB" w14:textId="77777777" w:rsidR="004F3639" w:rsidRPr="00E37FFB" w:rsidRDefault="004F3639" w:rsidP="004F3639">
      <w:pPr>
        <w:jc w:val="center"/>
        <w:rPr>
          <w:rFonts w:cs="Noto Sans"/>
          <w:sz w:val="18"/>
          <w:szCs w:val="18"/>
        </w:rPr>
      </w:pPr>
      <w:r w:rsidRPr="00E37FFB">
        <w:rPr>
          <w:rFonts w:cs="Noto Sans"/>
          <w:sz w:val="18"/>
          <w:szCs w:val="18"/>
        </w:rPr>
        <w:t>(CARTA EN PAPEL MEMBRETADO PREFERENTEMENTE Y FIRMA AUTÓGRAFA DEL LICITANTE)</w:t>
      </w:r>
    </w:p>
    <w:p w14:paraId="0EE78DA4" w14:textId="77777777" w:rsidR="004F3639" w:rsidRPr="00E37FFB" w:rsidRDefault="004F3639" w:rsidP="004F3639">
      <w:pPr>
        <w:rPr>
          <w:rFonts w:cs="Noto Sans"/>
          <w:b/>
          <w:sz w:val="18"/>
          <w:szCs w:val="18"/>
        </w:rPr>
      </w:pPr>
    </w:p>
    <w:p w14:paraId="64317F14" w14:textId="77777777" w:rsidR="004F3639" w:rsidRPr="00E37FFB" w:rsidRDefault="004F3639" w:rsidP="004F3639">
      <w:pPr>
        <w:ind w:right="49"/>
        <w:jc w:val="right"/>
        <w:rPr>
          <w:rFonts w:cs="Noto Sans"/>
          <w:sz w:val="18"/>
          <w:szCs w:val="18"/>
        </w:rPr>
      </w:pPr>
      <w:r w:rsidRPr="00E37FFB">
        <w:rPr>
          <w:rFonts w:cs="Noto Sans"/>
          <w:sz w:val="18"/>
          <w:szCs w:val="18"/>
        </w:rPr>
        <w:t>___________, ______</w:t>
      </w:r>
      <w:proofErr w:type="spellStart"/>
      <w:r w:rsidRPr="00E37FFB">
        <w:rPr>
          <w:rFonts w:cs="Noto Sans"/>
          <w:sz w:val="18"/>
          <w:szCs w:val="18"/>
        </w:rPr>
        <w:t>de___________de</w:t>
      </w:r>
      <w:proofErr w:type="spellEnd"/>
      <w:r w:rsidRPr="00E37FFB">
        <w:rPr>
          <w:rFonts w:cs="Noto Sans"/>
          <w:sz w:val="18"/>
          <w:szCs w:val="18"/>
        </w:rPr>
        <w:t>_____________</w:t>
      </w:r>
    </w:p>
    <w:p w14:paraId="59E50C70" w14:textId="77777777" w:rsidR="004F3639" w:rsidRPr="00E37FFB" w:rsidRDefault="004F3639" w:rsidP="004F3639">
      <w:pPr>
        <w:ind w:right="193"/>
        <w:rPr>
          <w:rFonts w:cs="Noto Sans"/>
          <w:sz w:val="18"/>
          <w:szCs w:val="18"/>
        </w:rPr>
      </w:pPr>
    </w:p>
    <w:p w14:paraId="0DE89CA6" w14:textId="77777777" w:rsidR="004F3639" w:rsidRPr="002A4A5E" w:rsidRDefault="004F3639" w:rsidP="004F3639">
      <w:pPr>
        <w:rPr>
          <w:rFonts w:cs="Noto Sans"/>
          <w:b/>
          <w:sz w:val="19"/>
          <w:szCs w:val="19"/>
        </w:rPr>
      </w:pPr>
      <w:r w:rsidRPr="002A4A5E">
        <w:rPr>
          <w:rFonts w:cs="Noto Sans"/>
          <w:b/>
          <w:sz w:val="19"/>
          <w:szCs w:val="19"/>
        </w:rPr>
        <w:t>INSTITUTO MEXICANO DEL SEGURO SOCIAL</w:t>
      </w:r>
    </w:p>
    <w:p w14:paraId="2FCE5463" w14:textId="77777777" w:rsidR="004F3639" w:rsidRPr="002A4A5E" w:rsidRDefault="004F3639" w:rsidP="004F3639">
      <w:pPr>
        <w:rPr>
          <w:rFonts w:cs="Noto Sans"/>
          <w:b/>
          <w:sz w:val="19"/>
          <w:szCs w:val="19"/>
        </w:rPr>
      </w:pPr>
      <w:r w:rsidRPr="002A4A5E">
        <w:rPr>
          <w:rFonts w:cs="Noto Sans"/>
          <w:b/>
          <w:sz w:val="19"/>
          <w:szCs w:val="19"/>
        </w:rPr>
        <w:t xml:space="preserve">ÓRGANO DE OPERACIÓN ADMINISTRATIVA DESCONCENTRADA </w:t>
      </w:r>
    </w:p>
    <w:p w14:paraId="198829C4" w14:textId="77777777" w:rsidR="004F3639" w:rsidRPr="002A4A5E" w:rsidRDefault="004F3639" w:rsidP="004F3639">
      <w:pPr>
        <w:rPr>
          <w:rFonts w:cs="Noto Sans"/>
          <w:b/>
          <w:sz w:val="19"/>
          <w:szCs w:val="19"/>
        </w:rPr>
      </w:pPr>
      <w:r w:rsidRPr="002A4A5E">
        <w:rPr>
          <w:rFonts w:cs="Noto Sans"/>
          <w:b/>
          <w:sz w:val="19"/>
          <w:szCs w:val="19"/>
        </w:rPr>
        <w:t>REGIONAL ESTADO DE MÉXICO ORIENTE</w:t>
      </w:r>
    </w:p>
    <w:p w14:paraId="17B708D7" w14:textId="77777777" w:rsidR="004F3639" w:rsidRPr="002A4A5E" w:rsidRDefault="004F3639" w:rsidP="004F3639">
      <w:pPr>
        <w:rPr>
          <w:rFonts w:cs="Noto Sans"/>
          <w:b/>
          <w:sz w:val="19"/>
          <w:szCs w:val="19"/>
        </w:rPr>
      </w:pPr>
      <w:r w:rsidRPr="002A4A5E">
        <w:rPr>
          <w:rFonts w:cs="Noto Sans"/>
          <w:b/>
          <w:sz w:val="19"/>
          <w:szCs w:val="19"/>
        </w:rPr>
        <w:t>JEFATURA DE SERVICIOS ADMINISTRATIVOS</w:t>
      </w:r>
    </w:p>
    <w:p w14:paraId="63DAE244" w14:textId="77777777" w:rsidR="004F3639" w:rsidRPr="002A4A5E" w:rsidRDefault="004F3639" w:rsidP="004F3639">
      <w:pPr>
        <w:rPr>
          <w:rFonts w:cs="Noto Sans"/>
          <w:b/>
          <w:sz w:val="19"/>
          <w:szCs w:val="19"/>
        </w:rPr>
      </w:pPr>
      <w:r w:rsidRPr="002A4A5E">
        <w:rPr>
          <w:rFonts w:cs="Noto Sans"/>
          <w:b/>
          <w:sz w:val="19"/>
          <w:szCs w:val="19"/>
        </w:rPr>
        <w:t>COORDINACIÓN DE ABASTECIMIENTO Y EQUIPAMIENTO</w:t>
      </w:r>
    </w:p>
    <w:p w14:paraId="5F273374" w14:textId="77777777" w:rsidR="004F3639" w:rsidRPr="002A4A5E" w:rsidRDefault="004F3639" w:rsidP="004F3639">
      <w:pPr>
        <w:rPr>
          <w:rFonts w:cs="Noto Sans"/>
          <w:b/>
          <w:sz w:val="19"/>
          <w:szCs w:val="19"/>
        </w:rPr>
      </w:pPr>
      <w:r w:rsidRPr="002A4A5E">
        <w:rPr>
          <w:rFonts w:cs="Noto Sans"/>
          <w:b/>
          <w:sz w:val="19"/>
          <w:szCs w:val="19"/>
        </w:rPr>
        <w:t>DEPARTAMENTO DE ADQUISICIÓN DE BIENES Y CONTRATACIÓN DE SERVICIOS</w:t>
      </w:r>
    </w:p>
    <w:p w14:paraId="2A450C56" w14:textId="7DEDC06E" w:rsidR="004F3639" w:rsidRPr="00E37FFB" w:rsidRDefault="004F3639" w:rsidP="004F3639">
      <w:pPr>
        <w:ind w:right="193"/>
        <w:rPr>
          <w:rFonts w:cs="Noto Sans"/>
          <w:sz w:val="18"/>
          <w:szCs w:val="18"/>
        </w:rPr>
      </w:pPr>
      <w:r w:rsidRPr="002A4A5E">
        <w:rPr>
          <w:rFonts w:cs="Noto Sans"/>
          <w:b/>
          <w:sz w:val="19"/>
          <w:szCs w:val="19"/>
        </w:rPr>
        <w:t>PRESENTE.</w:t>
      </w:r>
    </w:p>
    <w:p w14:paraId="35F71244" w14:textId="77777777" w:rsidR="004F3639" w:rsidRDefault="004F3639" w:rsidP="004F3639">
      <w:pPr>
        <w:rPr>
          <w:rFonts w:cs="Noto Sans"/>
          <w:b/>
          <w:bCs/>
          <w:sz w:val="18"/>
          <w:szCs w:val="18"/>
        </w:rPr>
      </w:pPr>
    </w:p>
    <w:p w14:paraId="62847811" w14:textId="77777777" w:rsidR="004F3639" w:rsidRDefault="004F3639" w:rsidP="004F3639">
      <w:pPr>
        <w:rPr>
          <w:rFonts w:cs="Noto Sans"/>
          <w:b/>
          <w:bCs/>
          <w:sz w:val="18"/>
          <w:szCs w:val="18"/>
        </w:rPr>
      </w:pPr>
    </w:p>
    <w:p w14:paraId="0EFF1B51" w14:textId="59D8ABCE" w:rsidR="004F3639" w:rsidRDefault="004F3639" w:rsidP="004F3639">
      <w:pPr>
        <w:rPr>
          <w:rFonts w:cs="Noto Sans"/>
          <w:sz w:val="18"/>
          <w:szCs w:val="18"/>
        </w:rPr>
      </w:pPr>
      <w:r w:rsidRPr="002A4A5E">
        <w:rPr>
          <w:rFonts w:cs="Noto Sans"/>
          <w:sz w:val="19"/>
          <w:szCs w:val="19"/>
        </w:rPr>
        <w:t>(__________</w:t>
      </w:r>
      <w:r w:rsidRPr="002A4A5E">
        <w:rPr>
          <w:rFonts w:cs="Noto Sans"/>
          <w:b/>
          <w:sz w:val="19"/>
          <w:szCs w:val="19"/>
        </w:rPr>
        <w:t>NOMBRE</w:t>
      </w:r>
      <w:r w:rsidRPr="002A4A5E">
        <w:rPr>
          <w:rFonts w:cs="Noto Sans"/>
          <w:sz w:val="19"/>
          <w:szCs w:val="19"/>
        </w:rPr>
        <w:t>________) EN MI CARÁCTER DE REPRESENTANTE LEGAL DE LA RAZÓN SOCIAL (__________</w:t>
      </w:r>
      <w:r w:rsidRPr="002A4A5E">
        <w:rPr>
          <w:rFonts w:cs="Noto Sans"/>
          <w:b/>
          <w:sz w:val="19"/>
          <w:szCs w:val="19"/>
        </w:rPr>
        <w:t>NOMBRE O RAZÓN SOCIAL DE LA EMPRESA</w:t>
      </w:r>
      <w:r w:rsidRPr="002A4A5E">
        <w:rPr>
          <w:rFonts w:cs="Noto Sans"/>
          <w:sz w:val="19"/>
          <w:szCs w:val="19"/>
        </w:rPr>
        <w:t xml:space="preserve">________), Y </w:t>
      </w:r>
      <w:r w:rsidRPr="00E37FFB">
        <w:rPr>
          <w:rFonts w:cs="Noto Sans"/>
          <w:sz w:val="18"/>
          <w:szCs w:val="18"/>
        </w:rPr>
        <w:t xml:space="preserve">EN CUMPLIMIENTO A LO </w:t>
      </w:r>
      <w:r>
        <w:rPr>
          <w:rFonts w:cs="Noto Sans"/>
          <w:sz w:val="18"/>
          <w:szCs w:val="18"/>
        </w:rPr>
        <w:t>SEÑALADO</w:t>
      </w:r>
      <w:r w:rsidRPr="00E37FFB">
        <w:rPr>
          <w:rFonts w:cs="Noto Sans"/>
          <w:sz w:val="18"/>
          <w:szCs w:val="18"/>
        </w:rPr>
        <w:t xml:space="preserve"> POR </w:t>
      </w:r>
      <w:r>
        <w:rPr>
          <w:rFonts w:cs="Noto Sans"/>
          <w:sz w:val="18"/>
          <w:szCs w:val="18"/>
        </w:rPr>
        <w:t>EL</w:t>
      </w:r>
      <w:r w:rsidRPr="00E37FFB">
        <w:rPr>
          <w:rFonts w:cs="Noto Sans"/>
          <w:sz w:val="18"/>
          <w:szCs w:val="18"/>
        </w:rPr>
        <w:t xml:space="preserve"> ARTÍCULO 40 FRACCI</w:t>
      </w:r>
      <w:r>
        <w:rPr>
          <w:rFonts w:cs="Noto Sans"/>
          <w:sz w:val="18"/>
          <w:szCs w:val="18"/>
        </w:rPr>
        <w:t>ONES</w:t>
      </w:r>
      <w:r w:rsidRPr="00E37FFB">
        <w:rPr>
          <w:rFonts w:cs="Noto Sans"/>
          <w:sz w:val="18"/>
          <w:szCs w:val="18"/>
        </w:rPr>
        <w:t xml:space="preserve"> X</w:t>
      </w:r>
      <w:r>
        <w:rPr>
          <w:rFonts w:cs="Noto Sans"/>
          <w:sz w:val="18"/>
          <w:szCs w:val="18"/>
        </w:rPr>
        <w:t>X</w:t>
      </w:r>
      <w:r w:rsidRPr="00E37FFB">
        <w:rPr>
          <w:rFonts w:cs="Noto Sans"/>
          <w:sz w:val="18"/>
          <w:szCs w:val="18"/>
        </w:rPr>
        <w:t xml:space="preserve"> </w:t>
      </w:r>
      <w:r>
        <w:rPr>
          <w:rFonts w:cs="Noto Sans"/>
          <w:sz w:val="18"/>
          <w:szCs w:val="18"/>
        </w:rPr>
        <w:t xml:space="preserve">Y XXI </w:t>
      </w:r>
      <w:r w:rsidRPr="00E37FFB">
        <w:rPr>
          <w:rFonts w:cs="Noto Sans"/>
          <w:sz w:val="18"/>
          <w:szCs w:val="18"/>
        </w:rPr>
        <w:t xml:space="preserve">DE LA LEY DE ADQUISICIONES, ARRENDAMIENTOS Y SERVICIOS DEL SECTOR PÚBLICO Y PARA EFECTOS DE PRESENTAR PROPOSICIÓN Y EN SU CASO PODER CELEBRAR EL CONTRATO RESPECTIVO CON ESTE INSTITUTO EN RELACIÓN A LA LICITACIÓN PÚBLICA </w:t>
      </w:r>
      <w:r w:rsidRPr="00E37FFB">
        <w:rPr>
          <w:rFonts w:eastAsia="Times New Roman" w:cs="Noto Sans"/>
          <w:sz w:val="18"/>
          <w:szCs w:val="18"/>
          <w:lang w:val="es-ES" w:eastAsia="ar-SA"/>
        </w:rPr>
        <w:t xml:space="preserve">NACIONAL </w:t>
      </w:r>
      <w:r>
        <w:rPr>
          <w:rFonts w:eastAsia="Times New Roman" w:cs="Noto Sans"/>
          <w:sz w:val="18"/>
          <w:szCs w:val="18"/>
          <w:lang w:val="es-ES" w:eastAsia="ar-SA"/>
        </w:rPr>
        <w:t xml:space="preserve">ELECTRÓNICA NÚMERO </w:t>
      </w:r>
      <w:r w:rsidRPr="00E37FFB">
        <w:rPr>
          <w:rFonts w:cs="Noto Sans"/>
          <w:sz w:val="18"/>
          <w:szCs w:val="18"/>
        </w:rPr>
        <w:t xml:space="preserve"> </w:t>
      </w:r>
      <w:r>
        <w:rPr>
          <w:rFonts w:cs="Noto Sans"/>
          <w:sz w:val="18"/>
          <w:szCs w:val="18"/>
        </w:rPr>
        <w:t>____</w:t>
      </w:r>
      <w:r w:rsidRPr="00E37FFB">
        <w:rPr>
          <w:rFonts w:cs="Noto Sans"/>
          <w:sz w:val="18"/>
          <w:szCs w:val="18"/>
        </w:rPr>
        <w:t>_______________</w:t>
      </w:r>
      <w:r>
        <w:rPr>
          <w:rFonts w:cs="Noto Sans"/>
          <w:sz w:val="18"/>
          <w:szCs w:val="18"/>
        </w:rPr>
        <w:t>, M</w:t>
      </w:r>
      <w:r w:rsidRPr="00E37FFB">
        <w:rPr>
          <w:rFonts w:cs="Noto Sans"/>
          <w:sz w:val="18"/>
          <w:szCs w:val="18"/>
        </w:rPr>
        <w:t xml:space="preserve">E PERMITO MANIFESTAR </w:t>
      </w:r>
      <w:r w:rsidRPr="008123EA">
        <w:rPr>
          <w:rFonts w:cs="Noto Sans"/>
          <w:b/>
          <w:bCs/>
          <w:sz w:val="18"/>
          <w:szCs w:val="18"/>
        </w:rPr>
        <w:t>BAJO PROTESTA DE DECIR VERDAD</w:t>
      </w:r>
      <w:r>
        <w:rPr>
          <w:rFonts w:cs="Noto Sans"/>
          <w:sz w:val="18"/>
          <w:szCs w:val="18"/>
        </w:rPr>
        <w:t xml:space="preserve"> QUE:</w:t>
      </w:r>
    </w:p>
    <w:p w14:paraId="6BC79E8E" w14:textId="77777777" w:rsidR="004F3639" w:rsidRPr="00E37FFB" w:rsidRDefault="004F3639" w:rsidP="004F3639">
      <w:pPr>
        <w:spacing w:line="276" w:lineRule="auto"/>
        <w:ind w:right="193"/>
        <w:rPr>
          <w:rFonts w:cs="Noto Sans"/>
          <w:sz w:val="18"/>
          <w:szCs w:val="18"/>
        </w:rPr>
      </w:pPr>
    </w:p>
    <w:p w14:paraId="641AAD43" w14:textId="77777777" w:rsidR="004F3639" w:rsidRPr="00E37FFB" w:rsidRDefault="004F3639" w:rsidP="004F3639">
      <w:pPr>
        <w:spacing w:line="276" w:lineRule="auto"/>
        <w:rPr>
          <w:rFonts w:cs="Noto Sans"/>
          <w:sz w:val="18"/>
          <w:szCs w:val="18"/>
        </w:rPr>
      </w:pPr>
    </w:p>
    <w:p w14:paraId="6E75D0F5" w14:textId="33CBF8FB" w:rsidR="004F3639" w:rsidRPr="00D50D7F" w:rsidRDefault="004F3639" w:rsidP="00D26F69">
      <w:pPr>
        <w:numPr>
          <w:ilvl w:val="0"/>
          <w:numId w:val="35"/>
        </w:numPr>
        <w:suppressAutoHyphens/>
        <w:spacing w:line="276" w:lineRule="auto"/>
        <w:ind w:left="360"/>
        <w:rPr>
          <w:rFonts w:cs="Noto Sans"/>
          <w:b/>
          <w:bCs/>
          <w:sz w:val="18"/>
          <w:szCs w:val="18"/>
        </w:rPr>
      </w:pPr>
      <w:r w:rsidRPr="008123EA">
        <w:rPr>
          <w:rFonts w:cs="Noto Sans"/>
          <w:sz w:val="18"/>
          <w:szCs w:val="18"/>
        </w:rPr>
        <w:t>NO EJECUTO CON OTRO LICITANTE ACCIONES QUE IMPLIQUEN O TENGAN</w:t>
      </w:r>
      <w:r>
        <w:rPr>
          <w:rFonts w:cs="Noto Sans"/>
          <w:sz w:val="18"/>
          <w:szCs w:val="18"/>
        </w:rPr>
        <w:t xml:space="preserve"> </w:t>
      </w:r>
      <w:r w:rsidRPr="008123EA">
        <w:rPr>
          <w:rFonts w:cs="Noto Sans"/>
          <w:sz w:val="18"/>
          <w:szCs w:val="18"/>
        </w:rPr>
        <w:t xml:space="preserve">POR OBJETO OBTENER UN BENEFICIO O VENTAJA INDEBIDA EN </w:t>
      </w:r>
      <w:r>
        <w:rPr>
          <w:rFonts w:cs="Noto Sans"/>
          <w:sz w:val="18"/>
          <w:szCs w:val="18"/>
        </w:rPr>
        <w:t>ESTE</w:t>
      </w:r>
      <w:r w:rsidRPr="008123EA">
        <w:rPr>
          <w:rFonts w:cs="Noto Sans"/>
          <w:sz w:val="18"/>
          <w:szCs w:val="18"/>
        </w:rPr>
        <w:t xml:space="preserve"> PROCEDIMIENTO</w:t>
      </w:r>
      <w:r>
        <w:rPr>
          <w:rFonts w:cs="Noto Sans"/>
          <w:sz w:val="18"/>
          <w:szCs w:val="18"/>
        </w:rPr>
        <w:t>.</w:t>
      </w:r>
    </w:p>
    <w:p w14:paraId="38DE3D3E" w14:textId="77777777" w:rsidR="004F3639" w:rsidRDefault="004F3639" w:rsidP="004F3639">
      <w:pPr>
        <w:suppressAutoHyphens/>
        <w:spacing w:line="276" w:lineRule="auto"/>
        <w:ind w:left="360"/>
        <w:rPr>
          <w:rFonts w:cs="Noto Sans"/>
          <w:b/>
          <w:bCs/>
          <w:sz w:val="18"/>
          <w:szCs w:val="18"/>
        </w:rPr>
      </w:pPr>
    </w:p>
    <w:p w14:paraId="40E03F47" w14:textId="77777777" w:rsidR="004F3639" w:rsidRPr="00D50D7F" w:rsidRDefault="004F3639" w:rsidP="004F3639">
      <w:pPr>
        <w:suppressAutoHyphens/>
        <w:spacing w:line="276" w:lineRule="auto"/>
        <w:ind w:left="360"/>
        <w:rPr>
          <w:rFonts w:cs="Noto Sans"/>
          <w:b/>
          <w:bCs/>
          <w:sz w:val="18"/>
          <w:szCs w:val="18"/>
        </w:rPr>
      </w:pPr>
    </w:p>
    <w:p w14:paraId="75E852C4" w14:textId="71E2BFC9" w:rsidR="004F3639" w:rsidRPr="00D50D7F" w:rsidRDefault="004F3639" w:rsidP="00D26F69">
      <w:pPr>
        <w:numPr>
          <w:ilvl w:val="0"/>
          <w:numId w:val="35"/>
        </w:numPr>
        <w:suppressAutoHyphens/>
        <w:spacing w:line="276" w:lineRule="auto"/>
        <w:ind w:left="360"/>
        <w:rPr>
          <w:rFonts w:cs="Noto Sans"/>
          <w:sz w:val="18"/>
          <w:szCs w:val="18"/>
        </w:rPr>
      </w:pPr>
      <w:r w:rsidRPr="00D50D7F">
        <w:rPr>
          <w:rFonts w:cs="Noto Sans"/>
          <w:sz w:val="18"/>
          <w:szCs w:val="18"/>
        </w:rPr>
        <w:t>EN CASO DE RESULTAR GANADOR, NO PODRÉ SUBCONTRATAR A OTRO LICITANTE</w:t>
      </w:r>
      <w:r>
        <w:rPr>
          <w:rFonts w:cs="Noto Sans"/>
          <w:sz w:val="18"/>
          <w:szCs w:val="18"/>
        </w:rPr>
        <w:t xml:space="preserve"> </w:t>
      </w:r>
      <w:r w:rsidRPr="00D50D7F">
        <w:rPr>
          <w:rFonts w:cs="Noto Sans"/>
          <w:sz w:val="18"/>
          <w:szCs w:val="18"/>
        </w:rPr>
        <w:t xml:space="preserve">QUE HAYA PARTICIPADO EN </w:t>
      </w:r>
      <w:r>
        <w:rPr>
          <w:rFonts w:cs="Noto Sans"/>
          <w:sz w:val="18"/>
          <w:szCs w:val="18"/>
        </w:rPr>
        <w:t>ESTE</w:t>
      </w:r>
      <w:r w:rsidRPr="00D50D7F">
        <w:rPr>
          <w:rFonts w:cs="Noto Sans"/>
          <w:sz w:val="18"/>
          <w:szCs w:val="18"/>
        </w:rPr>
        <w:t xml:space="preserve"> PROCEDIMIENTO</w:t>
      </w:r>
      <w:r>
        <w:rPr>
          <w:rFonts w:cs="Noto Sans"/>
          <w:sz w:val="18"/>
          <w:szCs w:val="18"/>
        </w:rPr>
        <w:t>.</w:t>
      </w:r>
    </w:p>
    <w:p w14:paraId="6CBC3072" w14:textId="77777777" w:rsidR="004F3639" w:rsidRPr="008123EA" w:rsidRDefault="004F3639" w:rsidP="004F3639">
      <w:pPr>
        <w:suppressAutoHyphens/>
        <w:ind w:left="360"/>
        <w:rPr>
          <w:rFonts w:cs="Noto Sans"/>
          <w:b/>
          <w:bCs/>
          <w:sz w:val="18"/>
          <w:szCs w:val="18"/>
        </w:rPr>
      </w:pPr>
    </w:p>
    <w:p w14:paraId="0A9B8060" w14:textId="77777777" w:rsidR="004F3639" w:rsidRDefault="004F3639" w:rsidP="004F3639">
      <w:pPr>
        <w:suppressAutoHyphens/>
        <w:ind w:left="360"/>
        <w:rPr>
          <w:rFonts w:cs="Noto Sans"/>
          <w:sz w:val="18"/>
          <w:szCs w:val="18"/>
        </w:rPr>
      </w:pPr>
    </w:p>
    <w:p w14:paraId="6B3E3892" w14:textId="77777777" w:rsidR="004F3639" w:rsidRPr="00E37FFB" w:rsidRDefault="004F3639" w:rsidP="004F3639">
      <w:pPr>
        <w:suppressAutoHyphens/>
        <w:ind w:left="360"/>
        <w:rPr>
          <w:rFonts w:cs="Noto Sans"/>
          <w:sz w:val="18"/>
          <w:szCs w:val="18"/>
        </w:rPr>
      </w:pPr>
    </w:p>
    <w:p w14:paraId="0A989934" w14:textId="77777777" w:rsidR="004F3639" w:rsidRPr="00E37FFB" w:rsidRDefault="004F3639" w:rsidP="004F3639">
      <w:pPr>
        <w:jc w:val="center"/>
        <w:rPr>
          <w:rFonts w:cs="Noto Sans"/>
          <w:sz w:val="18"/>
          <w:szCs w:val="18"/>
        </w:rPr>
      </w:pPr>
      <w:r w:rsidRPr="00E37FFB">
        <w:rPr>
          <w:rFonts w:cs="Noto Sans"/>
          <w:sz w:val="18"/>
          <w:szCs w:val="18"/>
        </w:rPr>
        <w:t>________________________________________________</w:t>
      </w:r>
    </w:p>
    <w:p w14:paraId="1B3A0775" w14:textId="77777777" w:rsidR="004F3639" w:rsidRPr="00E37FFB" w:rsidRDefault="004F3639" w:rsidP="004F3639">
      <w:pPr>
        <w:jc w:val="center"/>
        <w:rPr>
          <w:rFonts w:cs="Noto Sans"/>
          <w:b/>
          <w:sz w:val="18"/>
          <w:szCs w:val="18"/>
        </w:rPr>
      </w:pPr>
      <w:r w:rsidRPr="00E37FFB">
        <w:rPr>
          <w:rFonts w:cs="Noto Sans"/>
          <w:b/>
          <w:sz w:val="18"/>
          <w:szCs w:val="18"/>
        </w:rPr>
        <w:t>NOMBRE Y FIRMA</w:t>
      </w:r>
    </w:p>
    <w:p w14:paraId="5454CCC2" w14:textId="1C3CC363" w:rsidR="00A94F8C" w:rsidRPr="006402DA" w:rsidRDefault="004F3639" w:rsidP="004F3639">
      <w:pPr>
        <w:jc w:val="center"/>
        <w:rPr>
          <w:rFonts w:cs="Noto Sans"/>
        </w:rPr>
      </w:pPr>
      <w:r w:rsidRPr="00E37FFB">
        <w:rPr>
          <w:rFonts w:cs="Noto Sans"/>
          <w:b/>
          <w:szCs w:val="18"/>
        </w:rPr>
        <w:t>DEL REPRESENTANTE LEGAL DE LA EMPRESA LICITANTE</w:t>
      </w:r>
    </w:p>
    <w:p w14:paraId="21643A1F" w14:textId="77777777" w:rsidR="006402DA" w:rsidRPr="00446E8B" w:rsidRDefault="006402DA" w:rsidP="006402DA">
      <w:pPr>
        <w:rPr>
          <w:rFonts w:cs="Noto Sans"/>
          <w:sz w:val="6"/>
          <w:szCs w:val="6"/>
        </w:rPr>
      </w:pPr>
    </w:p>
    <w:p w14:paraId="7BEE8F84" w14:textId="77777777" w:rsidR="009B46B0" w:rsidRPr="00446E8B" w:rsidRDefault="009B46B0" w:rsidP="006402DA">
      <w:pPr>
        <w:rPr>
          <w:rFonts w:cs="Noto Sans"/>
          <w:sz w:val="6"/>
          <w:szCs w:val="6"/>
        </w:rPr>
      </w:pPr>
    </w:p>
    <w:p w14:paraId="075FBF9C" w14:textId="77777777" w:rsidR="00A94F8C" w:rsidRDefault="00A94F8C">
      <w:pPr>
        <w:spacing w:after="200" w:line="276" w:lineRule="auto"/>
        <w:jc w:val="left"/>
        <w:rPr>
          <w:rFonts w:cs="Noto Sans"/>
          <w:b/>
        </w:rPr>
      </w:pPr>
      <w:r>
        <w:rPr>
          <w:rFonts w:cs="Noto Sans"/>
          <w:b/>
        </w:rPr>
        <w:br w:type="page"/>
      </w:r>
    </w:p>
    <w:p w14:paraId="0BA46C1E" w14:textId="5213121E" w:rsidR="00DE274F" w:rsidRDefault="00DE274F" w:rsidP="009C6CA8">
      <w:pPr>
        <w:jc w:val="center"/>
        <w:rPr>
          <w:rFonts w:cs="Noto Sans"/>
          <w:b/>
        </w:rPr>
      </w:pPr>
      <w:r w:rsidRPr="00DE274F">
        <w:rPr>
          <w:rFonts w:cs="Noto Sans"/>
          <w:b/>
        </w:rPr>
        <w:lastRenderedPageBreak/>
        <w:t>ANEXO NÚMERO 1</w:t>
      </w:r>
      <w:r w:rsidR="0060592B">
        <w:rPr>
          <w:rFonts w:cs="Noto Sans"/>
          <w:b/>
        </w:rPr>
        <w:t>2</w:t>
      </w:r>
      <w:r w:rsidRPr="00DE274F">
        <w:rPr>
          <w:rFonts w:cs="Noto Sans"/>
          <w:b/>
        </w:rPr>
        <w:t xml:space="preserve"> (</w:t>
      </w:r>
      <w:r w:rsidR="0060592B">
        <w:rPr>
          <w:rFonts w:cs="Noto Sans"/>
          <w:b/>
        </w:rPr>
        <w:t>DOCE</w:t>
      </w:r>
      <w:r w:rsidRPr="00DE274F">
        <w:rPr>
          <w:rFonts w:cs="Noto Sans"/>
          <w:b/>
        </w:rPr>
        <w:t>)</w:t>
      </w:r>
    </w:p>
    <w:p w14:paraId="3DD46EE6" w14:textId="77777777" w:rsidR="00DE274F" w:rsidRDefault="00DE274F" w:rsidP="009C6CA8">
      <w:pPr>
        <w:jc w:val="center"/>
        <w:rPr>
          <w:rFonts w:cs="Noto Sans"/>
          <w:b/>
        </w:rPr>
      </w:pPr>
    </w:p>
    <w:p w14:paraId="19AF49A5" w14:textId="77777777" w:rsidR="00DE274F" w:rsidRPr="00DE274F" w:rsidRDefault="00DE274F" w:rsidP="00DE274F">
      <w:pPr>
        <w:rPr>
          <w:rFonts w:eastAsiaTheme="minorEastAsia" w:cs="Arial"/>
          <w:b/>
          <w:szCs w:val="20"/>
          <w:lang w:val="es-ES_tradnl"/>
        </w:rPr>
      </w:pPr>
      <w:r w:rsidRPr="00DE274F">
        <w:rPr>
          <w:rFonts w:eastAsiaTheme="minorEastAsia" w:cs="Arial"/>
          <w:b/>
          <w:szCs w:val="20"/>
          <w:lang w:val="es-ES_tradnl"/>
        </w:rPr>
        <w:t>FORMATO PARA LA MANIFESTACIÓN QUE DEBERÁ PRESENTAR EL LICITANTE, PARA DAR CUMPLIMIENTO AL INCISO D) DEL NUMERAL IV PUNTO 1. DE LA CONVOCATORIA.</w:t>
      </w:r>
    </w:p>
    <w:p w14:paraId="3D90EEBB" w14:textId="77777777" w:rsidR="00DE274F" w:rsidRDefault="00DE274F" w:rsidP="00DE274F">
      <w:pPr>
        <w:ind w:left="2832" w:firstLine="708"/>
        <w:jc w:val="left"/>
        <w:rPr>
          <w:rFonts w:eastAsiaTheme="minorEastAsia" w:cs="Arial"/>
          <w:szCs w:val="20"/>
          <w:lang w:val="es-ES_tradnl"/>
        </w:rPr>
      </w:pPr>
    </w:p>
    <w:p w14:paraId="7C235818" w14:textId="77777777" w:rsidR="00DE274F" w:rsidRPr="00DE274F" w:rsidRDefault="00DE274F" w:rsidP="00446E8B">
      <w:pPr>
        <w:ind w:left="2832" w:firstLine="708"/>
        <w:jc w:val="right"/>
        <w:rPr>
          <w:rFonts w:eastAsiaTheme="minorEastAsia" w:cs="Arial"/>
          <w:szCs w:val="20"/>
          <w:lang w:val="es-ES_tradnl"/>
        </w:rPr>
      </w:pPr>
      <w:r>
        <w:rPr>
          <w:rFonts w:eastAsiaTheme="minorEastAsia" w:cs="Arial"/>
          <w:szCs w:val="20"/>
          <w:lang w:val="es-ES_tradnl"/>
        </w:rPr>
        <w:t xml:space="preserve">               </w:t>
      </w:r>
      <w:r w:rsidRPr="00DE274F">
        <w:rPr>
          <w:rFonts w:eastAsiaTheme="minorEastAsia" w:cs="Arial"/>
          <w:szCs w:val="20"/>
          <w:lang w:val="es-ES_tradnl"/>
        </w:rPr>
        <w:t>_____________de _________de____________________</w:t>
      </w:r>
    </w:p>
    <w:p w14:paraId="72F77A97" w14:textId="77777777" w:rsidR="00DE274F" w:rsidRPr="00DE274F" w:rsidRDefault="00DE274F" w:rsidP="00DE274F">
      <w:pPr>
        <w:jc w:val="left"/>
        <w:rPr>
          <w:rFonts w:eastAsiaTheme="minorEastAsia" w:cs="Arial"/>
          <w:szCs w:val="20"/>
          <w:lang w:val="es-ES_tradnl"/>
        </w:rPr>
      </w:pPr>
    </w:p>
    <w:p w14:paraId="05989982"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INSTITUTO MEXICANO DEL SEGURO SOCIAL</w:t>
      </w:r>
    </w:p>
    <w:p w14:paraId="4A45B4F1"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 xml:space="preserve">ÓRGANO DE OPERACIÓN ADMINISTRATIVA </w:t>
      </w:r>
    </w:p>
    <w:p w14:paraId="6F3B5B89"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DESCONCENTRADA REGIONAL ESTADO DE MÉXICO ORIENTE</w:t>
      </w:r>
    </w:p>
    <w:p w14:paraId="53339CBE"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JEFATURA DE SERVICIOS ADMINISTRATIVOS</w:t>
      </w:r>
    </w:p>
    <w:p w14:paraId="7E10F62B"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COORDINACIÓN DE ABASTECIMIENTO Y EQUIPAMIENTO</w:t>
      </w:r>
    </w:p>
    <w:p w14:paraId="6BC0C4F5"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DEPARTAMENTO DE ADQUISICIÓN DE SERVICIOS Y CONTRATACIÓN DE SERVICIOS.</w:t>
      </w:r>
    </w:p>
    <w:p w14:paraId="5D50D63A"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PRESENTE.</w:t>
      </w:r>
    </w:p>
    <w:p w14:paraId="408D68F9" w14:textId="77777777" w:rsidR="00DE274F" w:rsidRPr="00DE274F" w:rsidRDefault="00DE274F" w:rsidP="00DE274F">
      <w:pPr>
        <w:jc w:val="left"/>
        <w:rPr>
          <w:rFonts w:eastAsiaTheme="minorEastAsia" w:cs="Arial"/>
          <w:szCs w:val="20"/>
          <w:lang w:val="es-ES_tradnl"/>
        </w:rPr>
      </w:pPr>
    </w:p>
    <w:p w14:paraId="0C00ECC2"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 xml:space="preserve">En mi carácter de representante legal de __________________________________, manifiesto que mi representada se obliga a responder por los daños y/o perjuicios que pudiera causar a </w:t>
      </w:r>
      <w:r w:rsidRPr="00DE274F">
        <w:rPr>
          <w:rFonts w:eastAsiaTheme="minorEastAsia" w:cs="Arial"/>
          <w:b/>
          <w:szCs w:val="20"/>
          <w:lang w:val="es-ES_tradnl"/>
        </w:rPr>
        <w:t>“EL INSTITUTO”</w:t>
      </w:r>
      <w:r w:rsidRPr="00DE274F">
        <w:rPr>
          <w:rFonts w:eastAsiaTheme="minorEastAsia" w:cs="Arial"/>
          <w:szCs w:val="20"/>
          <w:lang w:val="es-ES_tradnl"/>
        </w:rPr>
        <w:t xml:space="preserve"> y/o a terceros, si con motivo de los bienes adquiridos se violan derechos de autor, de patentes y/o marcas u otro derecho de propiedad industrial o intelectual a nivel Nacional o Internacional.</w:t>
      </w:r>
    </w:p>
    <w:p w14:paraId="1A877451" w14:textId="77777777" w:rsidR="00DE274F" w:rsidRPr="00DE274F" w:rsidRDefault="00DE274F" w:rsidP="00DE274F">
      <w:pPr>
        <w:rPr>
          <w:rFonts w:eastAsiaTheme="minorEastAsia" w:cs="Arial"/>
          <w:szCs w:val="20"/>
          <w:lang w:val="es-ES_tradnl"/>
        </w:rPr>
      </w:pPr>
    </w:p>
    <w:p w14:paraId="598616D9"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Por lo anterior, manifiesto en este acto que no se encuentra en ninguno de los supuestos de infracción a la Ley Federal de Derechos de Autor, ni de la Ley de la Propiedad Industrial.</w:t>
      </w:r>
    </w:p>
    <w:p w14:paraId="0827715B" w14:textId="77777777" w:rsidR="00DE274F" w:rsidRPr="00DE274F" w:rsidRDefault="00DE274F" w:rsidP="00DE274F">
      <w:pPr>
        <w:rPr>
          <w:rFonts w:eastAsiaTheme="minorEastAsia" w:cs="Arial"/>
          <w:szCs w:val="20"/>
          <w:lang w:val="es-ES_tradnl"/>
        </w:rPr>
      </w:pPr>
    </w:p>
    <w:p w14:paraId="6C346076"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306575BF" w14:textId="77777777" w:rsidR="00DE274F" w:rsidRPr="00DE274F" w:rsidRDefault="00DE274F" w:rsidP="00DE274F">
      <w:pPr>
        <w:rPr>
          <w:rFonts w:eastAsiaTheme="minorEastAsia" w:cs="Arial"/>
          <w:szCs w:val="20"/>
          <w:lang w:val="es-ES_tradnl"/>
        </w:rPr>
      </w:pPr>
    </w:p>
    <w:p w14:paraId="3F62E300" w14:textId="77777777" w:rsidR="00DE274F" w:rsidRPr="00DE274F" w:rsidRDefault="00DE274F" w:rsidP="00DE274F">
      <w:pPr>
        <w:rPr>
          <w:rFonts w:eastAsiaTheme="minorEastAsia" w:cs="Arial"/>
          <w:b/>
          <w:szCs w:val="20"/>
          <w:lang w:val="pt-BR"/>
        </w:rPr>
      </w:pPr>
      <w:r w:rsidRPr="00DE274F">
        <w:rPr>
          <w:rFonts w:eastAsiaTheme="minorEastAsia" w:cs="Arial"/>
          <w:b/>
          <w:szCs w:val="20"/>
          <w:lang w:val="pt-BR"/>
        </w:rPr>
        <w:t>A T E N T A M E N T E.</w:t>
      </w:r>
    </w:p>
    <w:p w14:paraId="4FAB3CD5" w14:textId="77777777" w:rsidR="00DE274F" w:rsidRDefault="00DE274F" w:rsidP="00DE274F">
      <w:pPr>
        <w:rPr>
          <w:rFonts w:eastAsiaTheme="minorEastAsia" w:cs="Arial"/>
          <w:szCs w:val="20"/>
          <w:lang w:val="pt-BR"/>
        </w:rPr>
      </w:pPr>
    </w:p>
    <w:p w14:paraId="77499C4E" w14:textId="77777777" w:rsidR="00DE274F" w:rsidRPr="00DE274F" w:rsidRDefault="00DE274F" w:rsidP="00DE274F">
      <w:pPr>
        <w:rPr>
          <w:rFonts w:eastAsiaTheme="minorEastAsia" w:cs="Arial"/>
          <w:szCs w:val="20"/>
          <w:lang w:val="pt-BR"/>
        </w:rPr>
      </w:pPr>
    </w:p>
    <w:p w14:paraId="5DFE4FE0" w14:textId="77777777" w:rsidR="00DE274F" w:rsidRPr="00DE274F" w:rsidRDefault="00DE274F" w:rsidP="00DE274F">
      <w:pPr>
        <w:rPr>
          <w:rFonts w:eastAsiaTheme="minorEastAsia" w:cs="Arial"/>
          <w:szCs w:val="20"/>
          <w:lang w:val="fr-FR"/>
        </w:rPr>
      </w:pPr>
      <w:r w:rsidRPr="00DE274F">
        <w:rPr>
          <w:rFonts w:eastAsiaTheme="minorEastAsia" w:cs="Arial"/>
          <w:szCs w:val="20"/>
          <w:lang w:val="fr-FR"/>
        </w:rPr>
        <w:t>___________________________________________</w:t>
      </w:r>
    </w:p>
    <w:p w14:paraId="004B21D1" w14:textId="77777777" w:rsidR="00DE274F" w:rsidRPr="0039377B" w:rsidRDefault="00DE274F" w:rsidP="0039377B">
      <w:pPr>
        <w:rPr>
          <w:rFonts w:eastAsiaTheme="minorEastAsia" w:cs="Arial"/>
          <w:b/>
          <w:szCs w:val="20"/>
          <w:lang w:val="es-ES_tradnl"/>
        </w:rPr>
      </w:pPr>
      <w:r w:rsidRPr="00DE274F">
        <w:rPr>
          <w:rFonts w:eastAsiaTheme="minorEastAsia" w:cs="Arial"/>
          <w:b/>
          <w:szCs w:val="20"/>
          <w:lang w:val="es-ES_tradnl"/>
        </w:rPr>
        <w:t>NOMBRE Y FIRMA DEL REPRESENTANTE LEGAL</w:t>
      </w:r>
      <w:r w:rsidR="006402DA" w:rsidRPr="00DE274F">
        <w:rPr>
          <w:rFonts w:cs="Noto Sans"/>
          <w:b/>
        </w:rPr>
        <w:br w:type="page"/>
      </w:r>
    </w:p>
    <w:p w14:paraId="5D5CEF71" w14:textId="036E23C2" w:rsidR="006402DA" w:rsidRPr="009C6CA8" w:rsidRDefault="006402DA" w:rsidP="009C6CA8">
      <w:pPr>
        <w:jc w:val="center"/>
        <w:rPr>
          <w:rFonts w:cs="Noto Sans"/>
          <w:b/>
        </w:rPr>
      </w:pPr>
      <w:r w:rsidRPr="009C6CA8">
        <w:rPr>
          <w:rFonts w:cs="Noto Sans"/>
          <w:b/>
        </w:rPr>
        <w:lastRenderedPageBreak/>
        <w:t>ANEXO NÚMERO 1</w:t>
      </w:r>
      <w:r w:rsidR="00B34F86">
        <w:rPr>
          <w:rFonts w:cs="Noto Sans"/>
          <w:b/>
        </w:rPr>
        <w:t>3</w:t>
      </w:r>
      <w:r w:rsidRPr="009C6CA8">
        <w:rPr>
          <w:rFonts w:cs="Noto Sans"/>
          <w:b/>
        </w:rPr>
        <w:t xml:space="preserve"> (</w:t>
      </w:r>
      <w:r w:rsidR="00B34F86">
        <w:rPr>
          <w:rFonts w:cs="Noto Sans"/>
          <w:b/>
        </w:rPr>
        <w:t>TRECE</w:t>
      </w:r>
      <w:r w:rsidRPr="009C6CA8">
        <w:rPr>
          <w:rFonts w:cs="Noto Sans"/>
          <w:b/>
        </w:rPr>
        <w:t>)</w:t>
      </w:r>
    </w:p>
    <w:p w14:paraId="2FC7BAD7" w14:textId="00E792AB" w:rsidR="00181AC6" w:rsidRPr="00A8748C" w:rsidRDefault="006402DA" w:rsidP="00932471">
      <w:pPr>
        <w:jc w:val="center"/>
        <w:rPr>
          <w:rFonts w:cs="Noto Sans"/>
          <w:b/>
          <w:szCs w:val="20"/>
        </w:rPr>
      </w:pPr>
      <w:r w:rsidRPr="009C6CA8">
        <w:rPr>
          <w:rFonts w:cs="Noto Sans"/>
          <w:b/>
        </w:rPr>
        <w:t xml:space="preserve">FORMATO DE CONTRATO </w:t>
      </w:r>
      <w:r w:rsidR="00181AC6" w:rsidRPr="00A8748C">
        <w:rPr>
          <w:rFonts w:cs="Noto Sans"/>
          <w:b/>
          <w:szCs w:val="20"/>
        </w:rPr>
        <w:t>PARA LA ADQUISICIÓN DE BIENES</w:t>
      </w:r>
    </w:p>
    <w:p w14:paraId="1C57951C" w14:textId="77777777" w:rsidR="00181AC6" w:rsidRPr="00A8748C" w:rsidRDefault="00181AC6" w:rsidP="00181AC6">
      <w:pPr>
        <w:rPr>
          <w:rFonts w:cs="Noto Sans"/>
          <w:szCs w:val="20"/>
        </w:rPr>
      </w:pPr>
    </w:p>
    <w:p w14:paraId="67002631" w14:textId="77777777" w:rsidR="00181AC6" w:rsidRPr="00A8748C" w:rsidRDefault="00181AC6" w:rsidP="00181AC6">
      <w:pPr>
        <w:rPr>
          <w:rFonts w:cs="Noto Sans"/>
          <w:szCs w:val="20"/>
        </w:rPr>
      </w:pPr>
      <w:r w:rsidRPr="00A8748C">
        <w:rPr>
          <w:rFonts w:cs="Noto Sans"/>
          <w:szCs w:val="20"/>
        </w:rPr>
        <w:t>CONTRATO</w:t>
      </w:r>
      <w:r w:rsidRPr="00A8748C">
        <w:rPr>
          <w:rFonts w:cs="Noto Sans"/>
          <w:b/>
          <w:szCs w:val="20"/>
          <w:u w:val="single"/>
        </w:rPr>
        <w:t xml:space="preserve"> (ABIERTO O CERRADO)</w:t>
      </w:r>
      <w:r w:rsidRPr="00A8748C">
        <w:rPr>
          <w:rFonts w:cs="Noto Sans"/>
          <w:b/>
          <w:bCs/>
          <w:szCs w:val="20"/>
        </w:rPr>
        <w:t xml:space="preserve"> </w:t>
      </w:r>
      <w:r w:rsidRPr="00A8748C">
        <w:rPr>
          <w:rFonts w:cs="Noto Sans"/>
          <w:szCs w:val="20"/>
        </w:rPr>
        <w:t xml:space="preserve">PARA LA ADQUISICIÓN DE </w:t>
      </w:r>
      <w:r w:rsidRPr="00A8748C">
        <w:rPr>
          <w:rFonts w:cs="Noto Sans"/>
          <w:b/>
          <w:szCs w:val="20"/>
        </w:rPr>
        <w:t>(</w:t>
      </w:r>
      <w:r w:rsidRPr="00A8748C">
        <w:rPr>
          <w:rFonts w:cs="Noto Sans"/>
          <w:b/>
          <w:szCs w:val="20"/>
          <w:u w:val="single"/>
        </w:rPr>
        <w:t>DESCRIPCIÓN</w:t>
      </w:r>
      <w:r w:rsidRPr="00A8748C">
        <w:rPr>
          <w:rFonts w:cs="Noto Sans"/>
          <w:b/>
          <w:szCs w:val="20"/>
        </w:rPr>
        <w:t xml:space="preserve">), </w:t>
      </w:r>
      <w:r w:rsidRPr="00A8748C">
        <w:rPr>
          <w:rFonts w:cs="Noto Sans"/>
          <w:b/>
          <w:szCs w:val="20"/>
          <w:u w:val="single"/>
        </w:rPr>
        <w:t>(NACIONAL / INTERNACIONAL BAJO COBERTURA DE LOS TRATADOS / INTERNACIONAL ABIERTA)</w:t>
      </w:r>
      <w:r w:rsidRPr="00A8748C">
        <w:rPr>
          <w:rFonts w:cs="Noto Sans"/>
          <w:szCs w:val="20"/>
        </w:rPr>
        <w:t xml:space="preserve">, QUE CELEBRAN, POR UNA PARTE, EL EJECUTIVO FEDERAL POR CONDUCTO DE LA </w:t>
      </w:r>
      <w:r w:rsidRPr="00A8748C">
        <w:rPr>
          <w:rFonts w:cs="Noto Sans"/>
          <w:b/>
          <w:szCs w:val="20"/>
          <w:u w:val="single"/>
        </w:rPr>
        <w:t>(NOMBRE DE LA DEPENDENCIA O ENTIDAD)</w:t>
      </w:r>
      <w:r w:rsidRPr="00A8748C">
        <w:rPr>
          <w:rFonts w:cs="Noto Sans"/>
          <w:szCs w:val="20"/>
        </w:rPr>
        <w:t>, EN LO SUCESIVO</w:t>
      </w:r>
      <w:r w:rsidRPr="00A8748C">
        <w:rPr>
          <w:rFonts w:cs="Noto Sans"/>
          <w:b/>
          <w:szCs w:val="20"/>
        </w:rPr>
        <w:t xml:space="preserve"> “LA DEPENDENCIA O ENTIDAD”,</w:t>
      </w:r>
      <w:r w:rsidRPr="00A8748C">
        <w:rPr>
          <w:rFonts w:cs="Noto Sans"/>
          <w:szCs w:val="20"/>
        </w:rPr>
        <w:t xml:space="preserve"> REPRESENTADA POR </w:t>
      </w:r>
      <w:r w:rsidRPr="00A8748C">
        <w:rPr>
          <w:rFonts w:cs="Noto Sans"/>
          <w:b/>
          <w:bCs/>
          <w:szCs w:val="20"/>
          <w:u w:val="single"/>
        </w:rPr>
        <w:t>(NOMBRE DEL REPRESENTANTE DE LA DEPENDENCIA O ENTIDAD)</w:t>
      </w:r>
      <w:r w:rsidRPr="00A8748C">
        <w:rPr>
          <w:rFonts w:cs="Noto Sans"/>
          <w:szCs w:val="20"/>
        </w:rPr>
        <w:t xml:space="preserve">, EN SU CARÁCTER DE </w:t>
      </w:r>
      <w:r w:rsidRPr="00A8748C">
        <w:rPr>
          <w:rFonts w:cs="Noto Sans"/>
          <w:b/>
          <w:bCs/>
          <w:szCs w:val="20"/>
        </w:rPr>
        <w:t>(</w:t>
      </w:r>
      <w:r w:rsidRPr="00A8748C">
        <w:rPr>
          <w:rFonts w:cs="Noto Sans"/>
          <w:b/>
          <w:bCs/>
          <w:szCs w:val="20"/>
          <w:u w:val="single"/>
        </w:rPr>
        <w:t>SEÑALAR CARGO DEL REPRESENTANTE)</w:t>
      </w:r>
      <w:r w:rsidRPr="00A8748C">
        <w:rPr>
          <w:rFonts w:cs="Noto Sans"/>
          <w:szCs w:val="20"/>
        </w:rPr>
        <w:t xml:space="preserve">, Y POR LA OTRA, </w:t>
      </w:r>
      <w:r w:rsidRPr="00A8748C">
        <w:rPr>
          <w:rFonts w:cs="Noto Sans"/>
          <w:b/>
          <w:szCs w:val="20"/>
        </w:rPr>
        <w:t>(</w:t>
      </w:r>
      <w:r w:rsidRPr="00A8748C">
        <w:rPr>
          <w:rFonts w:cs="Noto Sans"/>
          <w:b/>
          <w:szCs w:val="20"/>
          <w:u w:val="single"/>
        </w:rPr>
        <w:t>NOMBRE DE LA PERSONA FÍSICA O RAZON SOCIAL DE LA MORAL)</w:t>
      </w:r>
      <w:r w:rsidRPr="00A8748C">
        <w:rPr>
          <w:rFonts w:cs="Noto Sans"/>
          <w:szCs w:val="20"/>
        </w:rPr>
        <w:t xml:space="preserve">, (SI ES CONJUNTA MENCIONAR EL NOMBRE DE CADA UNO DE ELLOS) EN LO SUCESIVO </w:t>
      </w:r>
      <w:r w:rsidRPr="00A8748C">
        <w:rPr>
          <w:rFonts w:cs="Noto Sans"/>
          <w:b/>
          <w:szCs w:val="20"/>
        </w:rPr>
        <w:t>“EL PROVEEDOR</w:t>
      </w:r>
      <w:r w:rsidRPr="00A8748C">
        <w:rPr>
          <w:rFonts w:cs="Noto Sans"/>
          <w:szCs w:val="20"/>
        </w:rPr>
        <w:t>”,</w:t>
      </w:r>
      <w:r w:rsidRPr="00A8748C">
        <w:rPr>
          <w:rFonts w:cs="Noto Sans"/>
          <w:szCs w:val="20"/>
          <w:u w:val="single"/>
        </w:rPr>
        <w:t xml:space="preserve"> (SOLO SI EL PROVEEDOR ES PERSONA MORAL MOSTRAR EL SIGUIENTE TEXTO</w:t>
      </w:r>
      <w:r w:rsidRPr="00A8748C">
        <w:rPr>
          <w:rFonts w:cs="Noto Sans"/>
          <w:b/>
          <w:bCs/>
          <w:szCs w:val="20"/>
        </w:rPr>
        <w:t xml:space="preserve">: </w:t>
      </w:r>
      <w:r w:rsidRPr="00A8748C">
        <w:rPr>
          <w:rFonts w:cs="Noto Sans"/>
          <w:szCs w:val="20"/>
        </w:rPr>
        <w:t xml:space="preserve">REPRESENTADA POR </w:t>
      </w:r>
      <w:r w:rsidRPr="00A8748C">
        <w:rPr>
          <w:rFonts w:cs="Noto Sans"/>
          <w:b/>
          <w:szCs w:val="20"/>
        </w:rPr>
        <w:t>(</w:t>
      </w:r>
      <w:r w:rsidRPr="00A8748C">
        <w:rPr>
          <w:rFonts w:cs="Noto Sans"/>
          <w:b/>
          <w:szCs w:val="20"/>
          <w:u w:val="single"/>
        </w:rPr>
        <w:t>NOMBRE DEL REPRESENTANTE DE LA PERSONA FÍSICA O MORAL)</w:t>
      </w:r>
      <w:r w:rsidRPr="00A8748C">
        <w:rPr>
          <w:rFonts w:cs="Noto Sans"/>
          <w:szCs w:val="20"/>
        </w:rPr>
        <w:t xml:space="preserve">, EN SU CARÁCTER DE </w:t>
      </w:r>
      <w:r w:rsidRPr="00A8748C">
        <w:rPr>
          <w:rFonts w:cs="Noto Sans"/>
          <w:b/>
          <w:szCs w:val="20"/>
          <w:u w:val="single"/>
        </w:rPr>
        <w:t>(SEÑALAR EN SU CASO EL CARÁCTER DEL REPRESENTANTE: APODERADO, REPRESENTANTE LEGAL, ADMINISTRADOR ÚNICO O PRESIDENTE DEL CONSEJO DE ADMINISTRACIÓN)</w:t>
      </w:r>
      <w:r w:rsidRPr="00A8748C">
        <w:rPr>
          <w:rFonts w:cs="Noto Sans"/>
          <w:szCs w:val="20"/>
        </w:rPr>
        <w:t xml:space="preserve">, (MENCIONAR CADA UNO DE LOS REPRESENTANTES DE LAS PERSONAS QUE DE MANERA CONJUNTA FORMALIZAN EL CONTRATO) A QUIENES DE MANERA CONJUNTA SE LES DENOMINARÁ </w:t>
      </w:r>
      <w:r w:rsidRPr="00A8748C">
        <w:rPr>
          <w:rFonts w:cs="Noto Sans"/>
          <w:b/>
          <w:szCs w:val="20"/>
        </w:rPr>
        <w:t>“LAS PARTES”</w:t>
      </w:r>
      <w:r w:rsidRPr="00A8748C">
        <w:rPr>
          <w:rFonts w:cs="Noto Sans"/>
          <w:szCs w:val="20"/>
        </w:rPr>
        <w:t>, AL TENOR DE LAS DECLARACIONES Y CLÁUSULAS SIGUIENTES:</w:t>
      </w:r>
    </w:p>
    <w:p w14:paraId="0BC60989" w14:textId="77777777" w:rsidR="00181AC6" w:rsidRPr="00A8748C" w:rsidRDefault="00181AC6" w:rsidP="00181AC6">
      <w:pPr>
        <w:rPr>
          <w:rFonts w:cs="Noto Sans"/>
          <w:szCs w:val="20"/>
          <w:lang w:eastAsia="es-MX"/>
        </w:rPr>
      </w:pPr>
    </w:p>
    <w:p w14:paraId="4768772E" w14:textId="77777777" w:rsidR="00181AC6" w:rsidRPr="00A8748C" w:rsidRDefault="00181AC6" w:rsidP="00181AC6">
      <w:pPr>
        <w:pStyle w:val="Prrafodelista"/>
        <w:shd w:val="clear" w:color="auto" w:fill="FFFFFF"/>
        <w:jc w:val="center"/>
        <w:textAlignment w:val="baseline"/>
        <w:rPr>
          <w:rFonts w:cs="Noto Sans"/>
          <w:szCs w:val="20"/>
          <w:bdr w:val="none" w:sz="0" w:space="0" w:color="auto" w:frame="1"/>
          <w:lang w:eastAsia="es-MX"/>
        </w:rPr>
      </w:pPr>
      <w:r w:rsidRPr="00A8748C">
        <w:rPr>
          <w:rFonts w:cs="Noto Sans"/>
          <w:b/>
          <w:szCs w:val="20"/>
          <w:highlight w:val="yellow"/>
        </w:rPr>
        <w:t>DECLARACIONES</w:t>
      </w:r>
    </w:p>
    <w:p w14:paraId="0DB0F236" w14:textId="77777777" w:rsidR="00181AC6" w:rsidRPr="00A8748C" w:rsidRDefault="00181AC6" w:rsidP="00181AC6">
      <w:pPr>
        <w:rPr>
          <w:rFonts w:cs="Noto Sans"/>
          <w:szCs w:val="20"/>
        </w:rPr>
      </w:pPr>
    </w:p>
    <w:p w14:paraId="5848B491" w14:textId="77777777" w:rsidR="00181AC6" w:rsidRPr="00A8748C" w:rsidRDefault="00181AC6" w:rsidP="00181AC6">
      <w:pPr>
        <w:widowControl w:val="0"/>
        <w:tabs>
          <w:tab w:val="left" w:pos="426"/>
        </w:tabs>
        <w:ind w:left="426" w:hanging="426"/>
        <w:rPr>
          <w:rFonts w:cs="Noto Sans"/>
          <w:szCs w:val="20"/>
        </w:rPr>
      </w:pPr>
      <w:r w:rsidRPr="00A8748C">
        <w:rPr>
          <w:rFonts w:cs="Noto Sans"/>
          <w:b/>
          <w:szCs w:val="20"/>
        </w:rPr>
        <w:t xml:space="preserve">I. </w:t>
      </w:r>
      <w:r w:rsidRPr="00A8748C">
        <w:rPr>
          <w:rFonts w:cs="Noto Sans"/>
          <w:b/>
          <w:szCs w:val="20"/>
        </w:rPr>
        <w:tab/>
        <w:t>“LA DEPENDENCIA O ENTIDAD”</w:t>
      </w:r>
      <w:r w:rsidRPr="00A8748C">
        <w:rPr>
          <w:rFonts w:cs="Noto Sans"/>
          <w:szCs w:val="20"/>
        </w:rPr>
        <w:t xml:space="preserve"> </w:t>
      </w:r>
      <w:r w:rsidRPr="00A8748C">
        <w:rPr>
          <w:rFonts w:cs="Noto Sans"/>
          <w:bCs/>
          <w:szCs w:val="20"/>
        </w:rPr>
        <w:t xml:space="preserve">declara que: </w:t>
      </w:r>
    </w:p>
    <w:p w14:paraId="78440C4B" w14:textId="77777777" w:rsidR="00181AC6" w:rsidRPr="00A8748C" w:rsidRDefault="00181AC6" w:rsidP="00181AC6">
      <w:pPr>
        <w:widowControl w:val="0"/>
        <w:tabs>
          <w:tab w:val="left" w:pos="426"/>
        </w:tabs>
        <w:ind w:left="426" w:hanging="426"/>
        <w:rPr>
          <w:rFonts w:cs="Noto Sans"/>
          <w:szCs w:val="20"/>
        </w:rPr>
      </w:pPr>
    </w:p>
    <w:p w14:paraId="65988F7B" w14:textId="77777777" w:rsidR="00181AC6" w:rsidRPr="00A8748C" w:rsidRDefault="00181AC6" w:rsidP="00181AC6">
      <w:pPr>
        <w:widowControl w:val="0"/>
        <w:tabs>
          <w:tab w:val="left" w:pos="426"/>
        </w:tabs>
        <w:ind w:left="426" w:hanging="426"/>
        <w:rPr>
          <w:rFonts w:cs="Noto Sans"/>
          <w:szCs w:val="20"/>
          <w:u w:val="single"/>
        </w:rPr>
      </w:pPr>
      <w:r w:rsidRPr="00A8748C">
        <w:rPr>
          <w:rFonts w:cs="Noto Sans"/>
          <w:b/>
          <w:szCs w:val="20"/>
        </w:rPr>
        <w:t>I.1</w:t>
      </w:r>
      <w:r w:rsidRPr="00A8748C">
        <w:rPr>
          <w:rFonts w:cs="Noto Sans"/>
          <w:szCs w:val="20"/>
        </w:rPr>
        <w:tab/>
        <w:t xml:space="preserve">Es una </w:t>
      </w:r>
      <w:r w:rsidRPr="00A8748C">
        <w:rPr>
          <w:rFonts w:cs="Noto Sans"/>
          <w:b/>
          <w:szCs w:val="20"/>
        </w:rPr>
        <w:t>“LA DEPENDENCIA O ENTIDAD”</w:t>
      </w:r>
      <w:r w:rsidRPr="00A8748C">
        <w:rPr>
          <w:rFonts w:cs="Noto Sans"/>
          <w:szCs w:val="20"/>
        </w:rPr>
        <w:t xml:space="preserve"> de conformidad con </w:t>
      </w:r>
      <w:r w:rsidRPr="00A8748C">
        <w:rPr>
          <w:rFonts w:cs="Noto Sans"/>
          <w:b/>
          <w:szCs w:val="20"/>
          <w:u w:val="single"/>
        </w:rPr>
        <w:t>(ORDENAMIENTO JURÍDICO EN LOS QUE SE REGULE SU EXISTENCIA)</w:t>
      </w:r>
      <w:r w:rsidRPr="00A8748C">
        <w:rPr>
          <w:rFonts w:cs="Noto Sans"/>
          <w:b/>
          <w:szCs w:val="20"/>
        </w:rPr>
        <w:t>,</w:t>
      </w:r>
      <w:r w:rsidRPr="00A8748C">
        <w:rPr>
          <w:rFonts w:cs="Noto Sans"/>
          <w:szCs w:val="20"/>
        </w:rPr>
        <w:t xml:space="preserve"> cuya competencia y atribuciones se señalan en </w:t>
      </w:r>
      <w:r w:rsidRPr="00A8748C">
        <w:rPr>
          <w:rFonts w:cs="Noto Sans"/>
          <w:b/>
          <w:szCs w:val="20"/>
          <w:u w:val="single"/>
        </w:rPr>
        <w:t>(ORDENAMIENTO JURÍDICO EN LOS QUE SE REGULEN SUS ATRIBUCIONES Y COMPETENCIAS)</w:t>
      </w:r>
      <w:r w:rsidRPr="00A8748C">
        <w:rPr>
          <w:rFonts w:cs="Noto Sans"/>
          <w:szCs w:val="20"/>
          <w:u w:val="single"/>
        </w:rPr>
        <w:t>.</w:t>
      </w:r>
    </w:p>
    <w:p w14:paraId="28C553CD" w14:textId="77777777" w:rsidR="00181AC6" w:rsidRPr="00A8748C" w:rsidRDefault="00181AC6" w:rsidP="00181AC6">
      <w:pPr>
        <w:widowControl w:val="0"/>
        <w:tabs>
          <w:tab w:val="left" w:pos="426"/>
        </w:tabs>
        <w:ind w:left="426" w:hanging="426"/>
        <w:rPr>
          <w:rFonts w:cs="Noto Sans"/>
          <w:szCs w:val="20"/>
        </w:rPr>
      </w:pPr>
    </w:p>
    <w:p w14:paraId="352CAB73" w14:textId="77777777" w:rsidR="00181AC6" w:rsidRPr="00A8748C" w:rsidRDefault="00181AC6" w:rsidP="00181AC6">
      <w:pPr>
        <w:ind w:left="426" w:hanging="426"/>
        <w:rPr>
          <w:rFonts w:cs="Noto Sans"/>
          <w:szCs w:val="20"/>
        </w:rPr>
      </w:pPr>
      <w:r w:rsidRPr="00A8748C">
        <w:rPr>
          <w:rFonts w:cs="Noto Sans"/>
          <w:b/>
          <w:szCs w:val="20"/>
        </w:rPr>
        <w:t>I.2</w:t>
      </w:r>
      <w:r w:rsidRPr="00A8748C">
        <w:rPr>
          <w:rFonts w:cs="Noto Sans"/>
          <w:szCs w:val="20"/>
        </w:rPr>
        <w:tab/>
        <w:t xml:space="preserve">Conforme a lo dispuesto por </w:t>
      </w:r>
      <w:r w:rsidRPr="00A8748C">
        <w:rPr>
          <w:rFonts w:cs="Noto Sans"/>
          <w:b/>
          <w:szCs w:val="20"/>
          <w:u w:val="single"/>
        </w:rPr>
        <w:t>(ORDENAMIENTO JURÍDICO EN EL QUE SE REGULEN SUS FACULTADES O INSTRUMENTO NOTARIAL EN EL QUE SE LE OTORGA LAS FACULTADES),</w:t>
      </w:r>
      <w:r w:rsidRPr="00A8748C">
        <w:rPr>
          <w:rFonts w:cs="Noto Sans"/>
          <w:szCs w:val="20"/>
        </w:rPr>
        <w:t xml:space="preserve"> el C.</w:t>
      </w:r>
      <w:r w:rsidRPr="00A8748C">
        <w:rPr>
          <w:rFonts w:cs="Noto Sans"/>
          <w:b/>
          <w:bCs/>
          <w:szCs w:val="20"/>
        </w:rPr>
        <w:t xml:space="preserve"> </w:t>
      </w:r>
      <w:r w:rsidRPr="00A8748C">
        <w:rPr>
          <w:rFonts w:cs="Noto Sans"/>
          <w:szCs w:val="20"/>
          <w:u w:val="single"/>
        </w:rPr>
        <w:t>(</w:t>
      </w:r>
      <w:r w:rsidRPr="00A8748C">
        <w:rPr>
          <w:rFonts w:cs="Noto Sans"/>
          <w:b/>
          <w:szCs w:val="20"/>
          <w:u w:val="single"/>
        </w:rPr>
        <w:t>NOMBRE Y CARGO DEL O LA REPRESENTANTE DE LA DEPENDENCIA O ENTIDAD</w:t>
      </w:r>
      <w:r w:rsidRPr="00A8748C">
        <w:rPr>
          <w:rFonts w:cs="Noto Sans"/>
          <w:szCs w:val="20"/>
          <w:u w:val="single"/>
        </w:rPr>
        <w:t>)</w:t>
      </w:r>
      <w:r w:rsidRPr="00A8748C">
        <w:rPr>
          <w:rFonts w:cs="Noto Sans"/>
          <w:szCs w:val="20"/>
        </w:rPr>
        <w:t>, es el servidor público que cuenta con facultades legales para celebrar el presente contrato, quien podrá ser sustituido en cualquier momento en su cargo o funciones, sin que, por ello, sea necesario celebrar un convenio modificatorio.</w:t>
      </w:r>
    </w:p>
    <w:p w14:paraId="0DBA3BAA" w14:textId="77777777" w:rsidR="00181AC6" w:rsidRPr="00A8748C" w:rsidRDefault="00181AC6" w:rsidP="00181AC6">
      <w:pPr>
        <w:ind w:left="426" w:hanging="426"/>
        <w:rPr>
          <w:rFonts w:cs="Noto Sans"/>
          <w:szCs w:val="20"/>
        </w:rPr>
      </w:pPr>
    </w:p>
    <w:p w14:paraId="3C8F96EA" w14:textId="77777777" w:rsidR="00181AC6" w:rsidRPr="00A8748C" w:rsidRDefault="00181AC6" w:rsidP="00181AC6">
      <w:pPr>
        <w:ind w:left="426" w:hanging="426"/>
        <w:rPr>
          <w:rFonts w:cs="Noto Sans"/>
          <w:szCs w:val="20"/>
        </w:rPr>
      </w:pPr>
      <w:r w:rsidRPr="00A8748C">
        <w:rPr>
          <w:rFonts w:cs="Noto Sans"/>
          <w:b/>
          <w:szCs w:val="20"/>
        </w:rPr>
        <w:t xml:space="preserve">I.3 </w:t>
      </w:r>
      <w:r w:rsidRPr="00A8748C">
        <w:rPr>
          <w:rFonts w:cs="Noto Sans"/>
          <w:szCs w:val="20"/>
        </w:rPr>
        <w:t xml:space="preserve">De conformidad con </w:t>
      </w:r>
      <w:r w:rsidRPr="00A8748C">
        <w:rPr>
          <w:rFonts w:cs="Noto Sans"/>
          <w:b/>
          <w:szCs w:val="20"/>
          <w:u w:val="single"/>
        </w:rPr>
        <w:t>____(ORDENAMIENTO JURÍDICO EN EL QUE SE REGULEN SUS FACULTADES)</w:t>
      </w:r>
      <w:r w:rsidRPr="00A8748C">
        <w:rPr>
          <w:rFonts w:cs="Noto Sans"/>
          <w:szCs w:val="20"/>
        </w:rPr>
        <w:t xml:space="preserve"> suscribe el presente instrumento el C.</w:t>
      </w:r>
      <w:r w:rsidRPr="00A8748C">
        <w:rPr>
          <w:rFonts w:cs="Noto Sans"/>
          <w:szCs w:val="20"/>
          <w:u w:val="single"/>
        </w:rPr>
        <w:t>(</w:t>
      </w:r>
      <w:r w:rsidRPr="00A8748C">
        <w:rPr>
          <w:rFonts w:cs="Noto Sans"/>
          <w:b/>
          <w:szCs w:val="20"/>
          <w:u w:val="single"/>
        </w:rPr>
        <w:t>NOMBRE DEL ADMINISTRADOR DEL CONTRATO)</w:t>
      </w:r>
      <w:r w:rsidRPr="00A8748C">
        <w:rPr>
          <w:rFonts w:cs="Noto Sans"/>
          <w:szCs w:val="20"/>
          <w:u w:val="single"/>
        </w:rPr>
        <w:t>, (</w:t>
      </w:r>
      <w:r w:rsidRPr="00A8748C">
        <w:rPr>
          <w:rFonts w:cs="Noto Sans"/>
          <w:b/>
          <w:szCs w:val="20"/>
          <w:u w:val="single"/>
        </w:rPr>
        <w:t>SEÑALAR CARGO DEL ADMINISTRADOR DEL CONTRATO</w:t>
      </w:r>
      <w:r w:rsidRPr="00A8748C">
        <w:rPr>
          <w:rFonts w:cs="Noto Sans"/>
          <w:szCs w:val="20"/>
          <w:u w:val="single"/>
        </w:rPr>
        <w:t>)</w:t>
      </w:r>
      <w:r w:rsidRPr="00A8748C">
        <w:rPr>
          <w:rFonts w:cs="Noto Sans"/>
          <w:szCs w:val="20"/>
        </w:rPr>
        <w:t xml:space="preserve">, con R.F.C </w:t>
      </w:r>
      <w:r w:rsidRPr="00A8748C">
        <w:rPr>
          <w:rFonts w:cs="Noto Sans"/>
          <w:b/>
          <w:szCs w:val="20"/>
          <w:u w:val="single"/>
        </w:rPr>
        <w:t>(INCORPORAR RFC)</w:t>
      </w:r>
      <w:r w:rsidRPr="00A8748C">
        <w:rPr>
          <w:rFonts w:cs="Noto Sans"/>
          <w:szCs w:val="20"/>
        </w:rPr>
        <w:t xml:space="preserve">, </w:t>
      </w:r>
      <w:r w:rsidRPr="00A8748C">
        <w:rPr>
          <w:rFonts w:cs="Noto Sans"/>
          <w:bCs/>
          <w:szCs w:val="20"/>
        </w:rPr>
        <w:t xml:space="preserve">designado para dar seguimiento y verificar </w:t>
      </w:r>
      <w:r w:rsidRPr="00A8748C">
        <w:rPr>
          <w:rFonts w:cs="Noto Sans"/>
          <w:szCs w:val="20"/>
        </w:rPr>
        <w:t xml:space="preserve">el cumplimiento de las obligaciones que deriven del objeto del presente contrato, quien podrá ser sustituido en cualquier momento, bastando para tales efectos un comunicado por escrito y firmado por el servidor público facultado para ello, informando a </w:t>
      </w:r>
      <w:r w:rsidRPr="00A8748C">
        <w:rPr>
          <w:rFonts w:cs="Noto Sans"/>
          <w:b/>
          <w:szCs w:val="20"/>
        </w:rPr>
        <w:t>“EL PROVEEDOR”</w:t>
      </w:r>
      <w:r w:rsidRPr="00A8748C">
        <w:rPr>
          <w:rFonts w:cs="Noto Sans"/>
          <w:szCs w:val="20"/>
        </w:rPr>
        <w:t xml:space="preserve"> para los efectos del presente contrato.</w:t>
      </w:r>
    </w:p>
    <w:p w14:paraId="6B9D64A6" w14:textId="77777777" w:rsidR="00181AC6" w:rsidRPr="00A8748C" w:rsidRDefault="00181AC6" w:rsidP="00181AC6">
      <w:pPr>
        <w:rPr>
          <w:rFonts w:cs="Noto Sans"/>
          <w:szCs w:val="20"/>
        </w:rPr>
      </w:pPr>
    </w:p>
    <w:p w14:paraId="102B25C0" w14:textId="77777777" w:rsidR="00181AC6" w:rsidRPr="00A8748C" w:rsidRDefault="00181AC6" w:rsidP="00181AC6">
      <w:pPr>
        <w:ind w:left="426"/>
        <w:rPr>
          <w:rFonts w:cs="Noto Sans"/>
          <w:szCs w:val="20"/>
        </w:rPr>
      </w:pPr>
      <w:r w:rsidRPr="00A8748C">
        <w:rPr>
          <w:rFonts w:cs="Noto Sans"/>
          <w:szCs w:val="20"/>
        </w:rPr>
        <w:t xml:space="preserve">INSTRUCCIÓN: EN CASO DE REQUERIR QUE EL INSTRUMENTO JURÍDICO SEA FIRMADO POR MÁS SERVIDORES PÚBLICOS, SE DEBERÁ AGREGAR LA SIGUIENTE DECLARACIÓN TANTAS VECES FIRMANTES SEAN AÑADIDOS. </w:t>
      </w:r>
    </w:p>
    <w:p w14:paraId="6253EA86" w14:textId="77777777" w:rsidR="00181AC6" w:rsidRPr="00A8748C" w:rsidRDefault="00181AC6" w:rsidP="00181AC6">
      <w:pPr>
        <w:ind w:left="426"/>
        <w:rPr>
          <w:rFonts w:cs="Noto Sans"/>
          <w:b/>
          <w:szCs w:val="20"/>
          <w:u w:val="single"/>
        </w:rPr>
      </w:pPr>
    </w:p>
    <w:p w14:paraId="4859043A" w14:textId="77777777" w:rsidR="00181AC6" w:rsidRPr="00A8748C" w:rsidRDefault="00181AC6" w:rsidP="00181AC6">
      <w:pPr>
        <w:suppressAutoHyphens/>
        <w:overflowPunct w:val="0"/>
        <w:autoSpaceDE w:val="0"/>
        <w:autoSpaceDN w:val="0"/>
        <w:adjustRightInd w:val="0"/>
        <w:ind w:left="426" w:hanging="426"/>
        <w:textAlignment w:val="baseline"/>
        <w:rPr>
          <w:rFonts w:cs="Noto Sans"/>
          <w:b/>
          <w:szCs w:val="20"/>
          <w:u w:val="single"/>
        </w:rPr>
      </w:pPr>
      <w:r w:rsidRPr="00A8748C">
        <w:rPr>
          <w:rFonts w:cs="Noto Sans"/>
          <w:b/>
          <w:szCs w:val="20"/>
        </w:rPr>
        <w:t>I.4</w:t>
      </w:r>
      <w:r w:rsidRPr="00A8748C">
        <w:rPr>
          <w:rFonts w:cs="Noto Sans"/>
          <w:b/>
          <w:szCs w:val="20"/>
        </w:rPr>
        <w:tab/>
      </w:r>
      <w:r w:rsidRPr="00A8748C">
        <w:rPr>
          <w:rFonts w:cs="Noto Sans"/>
          <w:szCs w:val="20"/>
        </w:rPr>
        <w:t xml:space="preserve">De conformidad con </w:t>
      </w:r>
      <w:r w:rsidRPr="00A8748C">
        <w:rPr>
          <w:rFonts w:cs="Noto Sans"/>
          <w:b/>
          <w:szCs w:val="20"/>
        </w:rPr>
        <w:t>(</w:t>
      </w:r>
      <w:r w:rsidRPr="00A8748C">
        <w:rPr>
          <w:rFonts w:cs="Noto Sans"/>
          <w:b/>
          <w:szCs w:val="20"/>
          <w:u w:val="single"/>
        </w:rPr>
        <w:t>ORDENAMIENTO JURÍDICO EN LOS QUE SE REGULEN SUS FACULTADES)</w:t>
      </w:r>
      <w:r w:rsidRPr="00A8748C">
        <w:rPr>
          <w:rFonts w:cs="Noto Sans"/>
          <w:szCs w:val="20"/>
        </w:rPr>
        <w:t xml:space="preserve"> suscribe el presente instrumento el C.</w:t>
      </w:r>
      <w:r w:rsidRPr="00A8748C">
        <w:rPr>
          <w:rFonts w:cs="Noto Sans"/>
          <w:b/>
          <w:bCs/>
          <w:szCs w:val="20"/>
        </w:rPr>
        <w:t xml:space="preserve"> </w:t>
      </w:r>
      <w:r w:rsidRPr="00A8748C">
        <w:rPr>
          <w:rFonts w:cs="Noto Sans"/>
          <w:b/>
          <w:bCs/>
          <w:szCs w:val="20"/>
          <w:u w:val="single"/>
        </w:rPr>
        <w:t>(NOMBRE DEL FIRMANTE X)</w:t>
      </w:r>
      <w:r w:rsidRPr="00A8748C">
        <w:rPr>
          <w:rFonts w:cs="Noto Sans"/>
          <w:szCs w:val="20"/>
          <w:u w:val="single"/>
        </w:rPr>
        <w:t xml:space="preserve">, </w:t>
      </w:r>
      <w:r w:rsidRPr="00A8748C">
        <w:rPr>
          <w:rFonts w:cs="Noto Sans"/>
          <w:b/>
          <w:bCs/>
          <w:szCs w:val="20"/>
          <w:u w:val="single"/>
        </w:rPr>
        <w:t>(SEÑALAR CARGO DEL FIRMANTE X)</w:t>
      </w:r>
      <w:r w:rsidRPr="00A8748C">
        <w:rPr>
          <w:rFonts w:cs="Noto Sans"/>
          <w:szCs w:val="20"/>
        </w:rPr>
        <w:t xml:space="preserve">, R.F.C </w:t>
      </w:r>
      <w:r w:rsidRPr="00A8748C">
        <w:rPr>
          <w:rFonts w:cs="Noto Sans"/>
          <w:b/>
          <w:szCs w:val="20"/>
          <w:u w:val="single"/>
        </w:rPr>
        <w:t>(INCORPORAR RFC DEL FIRMANTE X)</w:t>
      </w:r>
      <w:r w:rsidRPr="00A8748C">
        <w:rPr>
          <w:rFonts w:cs="Noto Sans"/>
          <w:szCs w:val="20"/>
        </w:rPr>
        <w:t xml:space="preserve">, facultado para </w:t>
      </w:r>
      <w:r w:rsidRPr="00A8748C">
        <w:rPr>
          <w:rFonts w:cs="Noto Sans"/>
          <w:b/>
          <w:szCs w:val="20"/>
          <w:u w:val="single"/>
        </w:rPr>
        <w:t>(INCORPORAR FACULTADES Y PARTICIPACIÓN EN EL CONTRATO).</w:t>
      </w:r>
    </w:p>
    <w:p w14:paraId="1A03EDFA" w14:textId="77777777" w:rsidR="00181AC6" w:rsidRPr="00A8748C" w:rsidRDefault="00181AC6" w:rsidP="00181AC6">
      <w:pPr>
        <w:ind w:left="426" w:hanging="426"/>
        <w:rPr>
          <w:rFonts w:cs="Noto Sans"/>
          <w:szCs w:val="20"/>
        </w:rPr>
      </w:pPr>
    </w:p>
    <w:p w14:paraId="23CD5F8C" w14:textId="77777777" w:rsidR="00181AC6" w:rsidRPr="00A8748C" w:rsidRDefault="00181AC6" w:rsidP="00181AC6">
      <w:pPr>
        <w:ind w:left="426" w:hanging="426"/>
        <w:rPr>
          <w:rFonts w:cs="Noto Sans"/>
          <w:szCs w:val="20"/>
        </w:rPr>
      </w:pPr>
      <w:r w:rsidRPr="00A8748C">
        <w:rPr>
          <w:rFonts w:cs="Noto Sans"/>
          <w:b/>
          <w:szCs w:val="20"/>
        </w:rPr>
        <w:t>I.5</w:t>
      </w:r>
      <w:r w:rsidRPr="00A8748C">
        <w:rPr>
          <w:rFonts w:cs="Noto Sans"/>
          <w:szCs w:val="20"/>
        </w:rPr>
        <w:tab/>
        <w:t>La adjudicación del presente contrato se realizó mediante el procedimiento de</w:t>
      </w:r>
      <w:r w:rsidRPr="00A8748C">
        <w:rPr>
          <w:rFonts w:cs="Noto Sans"/>
          <w:b/>
          <w:bCs/>
          <w:szCs w:val="20"/>
        </w:rPr>
        <w:t xml:space="preserve"> </w:t>
      </w:r>
      <w:r w:rsidRPr="00A8748C">
        <w:rPr>
          <w:rFonts w:cs="Noto Sans"/>
          <w:szCs w:val="20"/>
          <w:u w:val="single"/>
        </w:rPr>
        <w:t>(</w:t>
      </w:r>
      <w:r w:rsidRPr="00A8748C">
        <w:rPr>
          <w:rFonts w:cs="Noto Sans"/>
          <w:b/>
          <w:szCs w:val="20"/>
          <w:u w:val="single"/>
        </w:rPr>
        <w:t>TIPO DE PROCEDIMIENTO</w:t>
      </w:r>
      <w:r w:rsidRPr="00A8748C">
        <w:rPr>
          <w:rFonts w:cs="Noto Sans"/>
          <w:szCs w:val="20"/>
          <w:u w:val="single"/>
        </w:rPr>
        <w:t>)</w:t>
      </w:r>
      <w:r w:rsidRPr="00A8748C">
        <w:rPr>
          <w:rFonts w:cs="Noto Sans"/>
          <w:szCs w:val="20"/>
        </w:rPr>
        <w:t xml:space="preserve"> de carácter </w:t>
      </w:r>
      <w:r w:rsidRPr="00A8748C">
        <w:rPr>
          <w:rFonts w:cs="Noto Sans"/>
          <w:b/>
          <w:szCs w:val="20"/>
          <w:u w:val="single"/>
        </w:rPr>
        <w:t>(INCORPORAR EL CARÁCTER DEL PROCEDIMIENTO)</w:t>
      </w:r>
      <w:r w:rsidRPr="00A8748C">
        <w:rPr>
          <w:rFonts w:cs="Noto Sans"/>
          <w:szCs w:val="20"/>
        </w:rPr>
        <w:t xml:space="preserve">, al amparo de lo establecido en los artículos 134 de la Constitución Política de los Estados Unidos Mexicanos; </w:t>
      </w:r>
      <w:r w:rsidRPr="00A8748C">
        <w:rPr>
          <w:rFonts w:cs="Noto Sans"/>
          <w:b/>
          <w:szCs w:val="20"/>
          <w:u w:val="single"/>
        </w:rPr>
        <w:t>(CITAR LOS NUMERALES)</w:t>
      </w:r>
      <w:r w:rsidRPr="00A8748C">
        <w:rPr>
          <w:rFonts w:cs="Noto Sans"/>
          <w:szCs w:val="20"/>
        </w:rPr>
        <w:t xml:space="preserve"> de la Ley de Adquisiciones, Arrendamientos y Servicios del Sector Público, </w:t>
      </w:r>
      <w:r w:rsidRPr="00A8748C">
        <w:rPr>
          <w:rFonts w:cs="Noto Sans"/>
          <w:b/>
          <w:szCs w:val="20"/>
        </w:rPr>
        <w:t>“LAASSP”</w:t>
      </w:r>
      <w:r w:rsidRPr="00A8748C">
        <w:rPr>
          <w:rFonts w:cs="Noto Sans"/>
          <w:szCs w:val="20"/>
        </w:rPr>
        <w:t xml:space="preserve">, y </w:t>
      </w:r>
      <w:r w:rsidRPr="00A8748C">
        <w:rPr>
          <w:rFonts w:cs="Noto Sans"/>
          <w:b/>
          <w:szCs w:val="20"/>
          <w:u w:val="single"/>
        </w:rPr>
        <w:t>(CITAR LOS NUMERALES)</w:t>
      </w:r>
      <w:r w:rsidRPr="00A8748C">
        <w:rPr>
          <w:rFonts w:cs="Noto Sans"/>
          <w:szCs w:val="20"/>
        </w:rPr>
        <w:t xml:space="preserve"> de su Reglamento.</w:t>
      </w:r>
    </w:p>
    <w:p w14:paraId="18D73B87" w14:textId="77777777" w:rsidR="00181AC6" w:rsidRPr="00A8748C" w:rsidRDefault="00181AC6" w:rsidP="00181AC6">
      <w:pPr>
        <w:rPr>
          <w:rFonts w:cs="Noto Sans"/>
          <w:szCs w:val="20"/>
        </w:rPr>
      </w:pPr>
    </w:p>
    <w:p w14:paraId="14137054" w14:textId="77777777" w:rsidR="00181AC6" w:rsidRPr="00A8748C" w:rsidRDefault="00181AC6" w:rsidP="00181AC6">
      <w:pPr>
        <w:ind w:left="426" w:hanging="426"/>
        <w:rPr>
          <w:rFonts w:cs="Noto Sans"/>
          <w:szCs w:val="20"/>
        </w:rPr>
      </w:pPr>
      <w:r w:rsidRPr="00A8748C">
        <w:rPr>
          <w:rFonts w:cs="Noto Sans"/>
          <w:b/>
          <w:szCs w:val="20"/>
        </w:rPr>
        <w:t>I.6</w:t>
      </w:r>
      <w:r w:rsidRPr="00A8748C">
        <w:rPr>
          <w:rFonts w:cs="Noto Sans"/>
          <w:szCs w:val="20"/>
        </w:rPr>
        <w:tab/>
      </w:r>
      <w:r w:rsidRPr="00A8748C">
        <w:rPr>
          <w:rFonts w:cs="Noto Sans"/>
          <w:b/>
          <w:szCs w:val="20"/>
        </w:rPr>
        <w:t>“LA DEPENDENCIA O ENTIDAD”</w:t>
      </w:r>
      <w:r w:rsidRPr="00A8748C">
        <w:rPr>
          <w:rFonts w:cs="Noto Sans"/>
          <w:szCs w:val="20"/>
        </w:rPr>
        <w:t xml:space="preserve"> cuenta con suficiencia presupuestaria otorgada mediante</w:t>
      </w:r>
      <w:r w:rsidRPr="00A8748C">
        <w:rPr>
          <w:rFonts w:cs="Noto Sans"/>
          <w:b/>
          <w:szCs w:val="20"/>
        </w:rPr>
        <w:t xml:space="preserve"> </w:t>
      </w:r>
      <w:r w:rsidRPr="00A8748C">
        <w:rPr>
          <w:rFonts w:cs="Noto Sans"/>
          <w:b/>
          <w:szCs w:val="20"/>
          <w:u w:val="single"/>
        </w:rPr>
        <w:t xml:space="preserve">(NÚMERO Y FECHA DE OFICIO), </w:t>
      </w:r>
      <w:r w:rsidRPr="00A8748C">
        <w:rPr>
          <w:rFonts w:cs="Noto Sans"/>
          <w:szCs w:val="20"/>
        </w:rPr>
        <w:t xml:space="preserve">emitido por la </w:t>
      </w:r>
      <w:r w:rsidRPr="00A8748C">
        <w:rPr>
          <w:rFonts w:cs="Noto Sans"/>
          <w:b/>
          <w:szCs w:val="20"/>
        </w:rPr>
        <w:t>_____________________</w:t>
      </w:r>
      <w:r w:rsidRPr="00A8748C">
        <w:rPr>
          <w:rFonts w:cs="Noto Sans"/>
          <w:szCs w:val="20"/>
        </w:rPr>
        <w:t xml:space="preserve">. </w:t>
      </w:r>
    </w:p>
    <w:p w14:paraId="48C90887" w14:textId="77777777" w:rsidR="00181AC6" w:rsidRPr="00A8748C" w:rsidRDefault="00181AC6" w:rsidP="00181AC6">
      <w:pPr>
        <w:ind w:left="426" w:hanging="426"/>
        <w:rPr>
          <w:rFonts w:cs="Noto Sans"/>
          <w:bCs/>
          <w:szCs w:val="20"/>
          <w:lang w:eastAsia="es-MX"/>
        </w:rPr>
      </w:pPr>
    </w:p>
    <w:p w14:paraId="6358FDDB" w14:textId="77777777" w:rsidR="00181AC6" w:rsidRPr="00A8748C" w:rsidRDefault="00181AC6" w:rsidP="00181AC6">
      <w:pPr>
        <w:ind w:left="426"/>
        <w:rPr>
          <w:rFonts w:cs="Noto Sans"/>
          <w:szCs w:val="20"/>
        </w:rPr>
      </w:pPr>
      <w:r w:rsidRPr="00A8748C">
        <w:rPr>
          <w:rFonts w:cs="Noto Sans"/>
          <w:szCs w:val="20"/>
        </w:rPr>
        <w:t>INSTRUCCIÓN: EN CASO DE QUE SE TRATE DE UN CONTRATO PLURIANUAL, SE DEBERÁ CONSIGNAR EL OFICIO DE AUTORIZACIÓN DE LA SHCP EN TÉRMINOS DEL ARTÍCULO 50 DE LA LEY FEDERAL DE PRESUPUESTO Y RESPONSABILIDAD HACENDARIA Y SU REGLAMENTO, COMO SIGUE:</w:t>
      </w:r>
    </w:p>
    <w:p w14:paraId="680F9A17" w14:textId="77777777" w:rsidR="00181AC6" w:rsidRPr="00A8748C" w:rsidRDefault="00181AC6" w:rsidP="00181AC6">
      <w:pPr>
        <w:pStyle w:val="Textoindependiente"/>
        <w:tabs>
          <w:tab w:val="left" w:pos="426"/>
        </w:tabs>
        <w:ind w:left="426" w:right="118"/>
        <w:rPr>
          <w:rFonts w:ascii="Noto Sans" w:hAnsi="Noto Sans" w:cs="Noto Sans"/>
          <w:bCs/>
          <w:sz w:val="20"/>
          <w:szCs w:val="20"/>
        </w:rPr>
      </w:pPr>
    </w:p>
    <w:p w14:paraId="399754E6" w14:textId="77777777" w:rsidR="00181AC6" w:rsidRPr="00A8748C" w:rsidRDefault="00181AC6" w:rsidP="00181AC6">
      <w:pPr>
        <w:pStyle w:val="Textoindependiente"/>
        <w:tabs>
          <w:tab w:val="left" w:pos="426"/>
        </w:tabs>
        <w:ind w:left="426" w:right="118"/>
        <w:rPr>
          <w:rFonts w:ascii="Noto Sans" w:hAnsi="Noto Sans" w:cs="Noto Sans"/>
          <w:bCs/>
          <w:sz w:val="20"/>
          <w:szCs w:val="20"/>
        </w:rPr>
      </w:pPr>
      <w:r w:rsidRPr="00A8748C">
        <w:rPr>
          <w:rFonts w:ascii="Noto Sans" w:hAnsi="Noto Sans" w:cs="Noto Sans"/>
          <w:bCs/>
          <w:sz w:val="20"/>
          <w:szCs w:val="20"/>
        </w:rPr>
        <w:t xml:space="preserve">La Secretaría de Hacienda y Crédito Público </w:t>
      </w:r>
      <w:r w:rsidRPr="00A8748C">
        <w:rPr>
          <w:rFonts w:ascii="Noto Sans" w:hAnsi="Noto Sans" w:cs="Noto Sans"/>
          <w:b/>
          <w:bCs/>
          <w:sz w:val="20"/>
          <w:szCs w:val="20"/>
          <w:u w:val="single"/>
        </w:rPr>
        <w:t xml:space="preserve">(EN SU CASO TITULAR DE LA ENTIDAD) </w:t>
      </w:r>
      <w:r w:rsidRPr="00A8748C">
        <w:rPr>
          <w:rFonts w:ascii="Noto Sans" w:hAnsi="Noto Sans" w:cs="Noto Sans"/>
          <w:bCs/>
          <w:sz w:val="20"/>
          <w:szCs w:val="20"/>
        </w:rPr>
        <w:t xml:space="preserve">autorizó la </w:t>
      </w:r>
      <w:proofErr w:type="spellStart"/>
      <w:r w:rsidRPr="00A8748C">
        <w:rPr>
          <w:rFonts w:ascii="Noto Sans" w:hAnsi="Noto Sans" w:cs="Noto Sans"/>
          <w:bCs/>
          <w:sz w:val="20"/>
          <w:szCs w:val="20"/>
        </w:rPr>
        <w:t>plurianualidad</w:t>
      </w:r>
      <w:proofErr w:type="spellEnd"/>
      <w:r w:rsidRPr="00A8748C">
        <w:rPr>
          <w:rFonts w:ascii="Noto Sans" w:hAnsi="Noto Sans" w:cs="Noto Sans"/>
          <w:bCs/>
          <w:sz w:val="20"/>
          <w:szCs w:val="20"/>
        </w:rPr>
        <w:t xml:space="preserve"> mediante el oficio número ______________________</w:t>
      </w:r>
    </w:p>
    <w:p w14:paraId="7DA0CEA6" w14:textId="77777777" w:rsidR="00181AC6" w:rsidRPr="00A8748C" w:rsidRDefault="00181AC6" w:rsidP="00181AC6">
      <w:pPr>
        <w:ind w:left="426" w:hanging="426"/>
        <w:rPr>
          <w:rFonts w:cs="Noto Sans"/>
          <w:bCs/>
          <w:szCs w:val="20"/>
          <w:lang w:eastAsia="es-MX"/>
        </w:rPr>
      </w:pPr>
    </w:p>
    <w:p w14:paraId="1D24A101" w14:textId="77777777" w:rsidR="00181AC6" w:rsidRPr="00A8748C" w:rsidRDefault="00181AC6" w:rsidP="00181AC6">
      <w:pPr>
        <w:ind w:left="426"/>
        <w:rPr>
          <w:rFonts w:cs="Noto Sans"/>
          <w:szCs w:val="20"/>
        </w:rPr>
      </w:pPr>
      <w:r w:rsidRPr="00A8748C">
        <w:rPr>
          <w:rFonts w:cs="Noto Sans"/>
          <w:szCs w:val="20"/>
        </w:rPr>
        <w:t>INSTRUCCIÓN: SI LA CONTRATACIÓN ES PREVIA A LA AUTORIZACIÓN DE SU PRESUPUESTO, CONFORME AL ARTÍCULO 33, PÁRRAFO SEGUNDO DE LA LAASSP (ANTICIPADA) MOSTRAR EL SIGUIENTE TEXTO:</w:t>
      </w:r>
    </w:p>
    <w:p w14:paraId="21417004" w14:textId="77777777" w:rsidR="00181AC6" w:rsidRPr="00A8748C" w:rsidRDefault="00181AC6" w:rsidP="00181AC6">
      <w:pPr>
        <w:ind w:left="426"/>
        <w:rPr>
          <w:rFonts w:cs="Noto Sans"/>
          <w:szCs w:val="20"/>
        </w:rPr>
      </w:pPr>
    </w:p>
    <w:p w14:paraId="66731C52" w14:textId="77777777" w:rsidR="00181AC6" w:rsidRPr="00A8748C" w:rsidRDefault="00181AC6" w:rsidP="00181AC6">
      <w:pPr>
        <w:ind w:left="426"/>
        <w:rPr>
          <w:rFonts w:cs="Noto Sans"/>
          <w:szCs w:val="20"/>
        </w:rPr>
      </w:pPr>
      <w:r w:rsidRPr="00A8748C">
        <w:rPr>
          <w:rFonts w:cs="Noto Sans"/>
          <w:szCs w:val="20"/>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691271F1" w14:textId="77777777" w:rsidR="00181AC6" w:rsidRPr="00A8748C" w:rsidRDefault="00181AC6" w:rsidP="00181AC6">
      <w:pPr>
        <w:ind w:left="426"/>
        <w:rPr>
          <w:rFonts w:cs="Noto Sans"/>
          <w:szCs w:val="20"/>
        </w:rPr>
      </w:pPr>
    </w:p>
    <w:p w14:paraId="03AA29EF" w14:textId="77777777" w:rsidR="00181AC6" w:rsidRPr="00A8748C" w:rsidRDefault="00181AC6" w:rsidP="00181AC6">
      <w:pPr>
        <w:widowControl w:val="0"/>
        <w:tabs>
          <w:tab w:val="left" w:pos="426"/>
        </w:tabs>
        <w:ind w:left="426" w:hanging="426"/>
        <w:rPr>
          <w:rFonts w:cs="Noto Sans"/>
          <w:szCs w:val="20"/>
          <w:u w:val="single"/>
        </w:rPr>
      </w:pPr>
      <w:r w:rsidRPr="00A8748C">
        <w:rPr>
          <w:rFonts w:cs="Noto Sans"/>
          <w:b/>
          <w:szCs w:val="20"/>
        </w:rPr>
        <w:t>I.7</w:t>
      </w:r>
      <w:r w:rsidRPr="00A8748C">
        <w:rPr>
          <w:rFonts w:cs="Noto Sans"/>
          <w:szCs w:val="20"/>
        </w:rPr>
        <w:tab/>
        <w:t xml:space="preserve">Cuenta con el Registro Federal de Contribuyentes </w:t>
      </w:r>
      <w:r w:rsidRPr="00A8748C">
        <w:rPr>
          <w:rFonts w:cs="Noto Sans"/>
          <w:b/>
          <w:szCs w:val="20"/>
        </w:rPr>
        <w:t xml:space="preserve">N° </w:t>
      </w:r>
      <w:r w:rsidRPr="00A8748C">
        <w:rPr>
          <w:rFonts w:cs="Noto Sans"/>
          <w:b/>
          <w:szCs w:val="20"/>
          <w:u w:val="single"/>
        </w:rPr>
        <w:t>(RFC DEPENDENCIA O ENTIDAD)</w:t>
      </w:r>
      <w:r w:rsidRPr="00A8748C">
        <w:rPr>
          <w:rFonts w:cs="Noto Sans"/>
          <w:szCs w:val="20"/>
          <w:u w:val="single"/>
        </w:rPr>
        <w:t>.</w:t>
      </w:r>
    </w:p>
    <w:p w14:paraId="32176135" w14:textId="77777777" w:rsidR="00181AC6" w:rsidRPr="00A8748C" w:rsidRDefault="00181AC6" w:rsidP="00181AC6">
      <w:pPr>
        <w:tabs>
          <w:tab w:val="left" w:pos="426"/>
        </w:tabs>
        <w:rPr>
          <w:rFonts w:cs="Noto Sans"/>
          <w:caps/>
          <w:szCs w:val="20"/>
          <w:u w:val="single"/>
        </w:rPr>
      </w:pPr>
    </w:p>
    <w:p w14:paraId="45F90E9D" w14:textId="77777777" w:rsidR="00181AC6" w:rsidRPr="00A8748C" w:rsidRDefault="00181AC6" w:rsidP="00181AC6">
      <w:pPr>
        <w:widowControl w:val="0"/>
        <w:tabs>
          <w:tab w:val="left" w:pos="426"/>
          <w:tab w:val="left" w:pos="1276"/>
          <w:tab w:val="left" w:pos="1418"/>
          <w:tab w:val="left" w:pos="1560"/>
          <w:tab w:val="left" w:pos="1701"/>
          <w:tab w:val="left" w:pos="1985"/>
        </w:tabs>
        <w:ind w:left="426" w:hanging="426"/>
        <w:rPr>
          <w:rFonts w:cs="Noto Sans"/>
          <w:szCs w:val="20"/>
        </w:rPr>
      </w:pPr>
      <w:r w:rsidRPr="00A8748C">
        <w:rPr>
          <w:rFonts w:cs="Noto Sans"/>
          <w:b/>
          <w:szCs w:val="20"/>
        </w:rPr>
        <w:t>I.8</w:t>
      </w:r>
      <w:r w:rsidRPr="00A8748C">
        <w:rPr>
          <w:rFonts w:cs="Noto Sans"/>
          <w:szCs w:val="20"/>
        </w:rPr>
        <w:tab/>
        <w:t>Tiene establecido su domicilio en ______________________________________ mismo que señala para los fines y efectos legales del presente contrato.</w:t>
      </w:r>
    </w:p>
    <w:p w14:paraId="7EB26723" w14:textId="77777777" w:rsidR="00181AC6" w:rsidRPr="00A8748C" w:rsidRDefault="00181AC6" w:rsidP="00181AC6">
      <w:pPr>
        <w:widowControl w:val="0"/>
        <w:tabs>
          <w:tab w:val="left" w:pos="426"/>
        </w:tabs>
        <w:ind w:left="852" w:hanging="426"/>
        <w:rPr>
          <w:rFonts w:cs="Noto Sans"/>
          <w:b/>
          <w:szCs w:val="20"/>
          <w:u w:val="single"/>
        </w:rPr>
      </w:pPr>
    </w:p>
    <w:p w14:paraId="1D2B9C35" w14:textId="77777777" w:rsidR="00181AC6" w:rsidRPr="00A8748C" w:rsidRDefault="00181AC6" w:rsidP="00181AC6">
      <w:pPr>
        <w:ind w:left="426"/>
        <w:rPr>
          <w:rFonts w:cs="Noto Sans"/>
          <w:szCs w:val="20"/>
        </w:rPr>
      </w:pPr>
      <w:r w:rsidRPr="00A8748C">
        <w:rPr>
          <w:rFonts w:cs="Noto Sans"/>
          <w:szCs w:val="20"/>
        </w:rPr>
        <w:lastRenderedPageBreak/>
        <w:t>INSTRUCCIÓN: EN CASO DE QUE SE APLIQUE REDUCCIÓN DE GARANTÍA DE CUMPLIMIENTO.</w:t>
      </w:r>
    </w:p>
    <w:p w14:paraId="2D1465B6" w14:textId="77777777" w:rsidR="00181AC6" w:rsidRPr="00A8748C" w:rsidRDefault="00181AC6" w:rsidP="00181AC6">
      <w:pPr>
        <w:ind w:left="426" w:hanging="426"/>
        <w:rPr>
          <w:rFonts w:cs="Noto Sans"/>
          <w:szCs w:val="20"/>
        </w:rPr>
      </w:pPr>
    </w:p>
    <w:p w14:paraId="028EC366" w14:textId="77777777" w:rsidR="00181AC6" w:rsidRPr="00A8748C" w:rsidRDefault="00181AC6" w:rsidP="00181AC6">
      <w:pPr>
        <w:ind w:left="426" w:hanging="426"/>
        <w:rPr>
          <w:rFonts w:cs="Noto Sans"/>
          <w:szCs w:val="20"/>
        </w:rPr>
      </w:pPr>
      <w:r w:rsidRPr="00A8748C">
        <w:rPr>
          <w:rFonts w:cs="Noto Sans"/>
          <w:b/>
          <w:szCs w:val="20"/>
        </w:rPr>
        <w:t>I.9</w:t>
      </w:r>
      <w:r w:rsidRPr="00A8748C">
        <w:rPr>
          <w:rFonts w:cs="Noto Sans"/>
          <w:szCs w:val="20"/>
        </w:rPr>
        <w:tab/>
        <w:t xml:space="preserve">De la revisión al historial de cumplimiento en materia de contrataciones en el Registro Electrónico de Personas Físicas y Morales, se advierte que </w:t>
      </w:r>
      <w:r w:rsidRPr="00A8748C">
        <w:rPr>
          <w:rFonts w:cs="Noto Sans"/>
          <w:b/>
          <w:szCs w:val="20"/>
        </w:rPr>
        <w:t>“EL PROVEEDOR”</w:t>
      </w:r>
      <w:r w:rsidRPr="00A8748C">
        <w:rPr>
          <w:rFonts w:cs="Noto Sans"/>
          <w:szCs w:val="20"/>
        </w:rPr>
        <w:t xml:space="preserve"> cuenta con un grado de cumplimiento </w:t>
      </w:r>
      <w:r w:rsidRPr="00A8748C">
        <w:rPr>
          <w:rFonts w:cs="Noto Sans"/>
          <w:b/>
          <w:szCs w:val="20"/>
          <w:u w:val="single"/>
        </w:rPr>
        <w:t>(INDICAR EL RANGO),</w:t>
      </w:r>
      <w:r w:rsidRPr="00A8748C">
        <w:rPr>
          <w:rFonts w:cs="Noto Sans"/>
          <w:szCs w:val="20"/>
        </w:rPr>
        <w:t xml:space="preserve"> por lo que </w:t>
      </w:r>
      <w:r w:rsidRPr="00A8748C">
        <w:rPr>
          <w:rFonts w:cs="Noto Sans"/>
          <w:b/>
          <w:szCs w:val="20"/>
        </w:rPr>
        <w:t xml:space="preserve">“LA DEPENDENCIA O ENTIDAD” </w:t>
      </w:r>
      <w:r w:rsidRPr="00A8748C">
        <w:rPr>
          <w:rFonts w:cs="Noto Sans"/>
          <w:szCs w:val="20"/>
        </w:rPr>
        <w:t>determina procedente efectuar la reducción del monto de la garantía por un porcentaje de ________.</w:t>
      </w:r>
    </w:p>
    <w:p w14:paraId="39EAD016" w14:textId="77777777" w:rsidR="00181AC6" w:rsidRPr="00A8748C" w:rsidRDefault="00181AC6" w:rsidP="00181AC6">
      <w:pPr>
        <w:widowControl w:val="0"/>
        <w:tabs>
          <w:tab w:val="left" w:pos="426"/>
        </w:tabs>
        <w:ind w:left="426" w:hanging="426"/>
        <w:rPr>
          <w:rFonts w:cs="Noto Sans"/>
          <w:szCs w:val="20"/>
        </w:rPr>
      </w:pPr>
    </w:p>
    <w:p w14:paraId="003DA009" w14:textId="77777777" w:rsidR="00181AC6" w:rsidRPr="00A8748C" w:rsidRDefault="00181AC6" w:rsidP="00181AC6">
      <w:pPr>
        <w:pStyle w:val="Texto"/>
        <w:spacing w:after="0" w:line="240" w:lineRule="auto"/>
        <w:ind w:left="426" w:firstLine="0"/>
        <w:rPr>
          <w:rFonts w:ascii="Noto Sans" w:hAnsi="Noto Sans" w:cs="Noto Sans"/>
          <w:sz w:val="20"/>
        </w:rPr>
      </w:pPr>
      <w:r w:rsidRPr="00A8748C">
        <w:rPr>
          <w:rFonts w:ascii="Noto Sans" w:hAnsi="Noto Sans" w:cs="Noto Sans"/>
          <w:sz w:val="20"/>
        </w:rPr>
        <w:t xml:space="preserve">INSTRUCCIÓN: </w:t>
      </w:r>
      <w:r w:rsidRPr="00A8748C">
        <w:rPr>
          <w:rFonts w:ascii="Noto Sans" w:hAnsi="Noto Sans" w:cs="Noto Sans"/>
          <w:sz w:val="20"/>
          <w:lang w:val="es-MX"/>
        </w:rPr>
        <w:t xml:space="preserve">CUANDO LA PROPOSICIÓN GANADORA HAYA SIDO PRESENTADA EN FORMA CONJUNTA POR VARIAS PERSONAS, LAS DECLARACIONES SE DEBERÁN FORMULAR POR CADA UNO DE ELLOS, EN TÉRMINOS DEL ARTÍCULO 44 DEL REGLAMENTO DE LA </w:t>
      </w:r>
      <w:r w:rsidRPr="00A8748C">
        <w:rPr>
          <w:rFonts w:ascii="Noto Sans" w:hAnsi="Noto Sans" w:cs="Noto Sans"/>
          <w:sz w:val="20"/>
        </w:rPr>
        <w:t>LAASSP.</w:t>
      </w:r>
    </w:p>
    <w:p w14:paraId="57311AB0" w14:textId="77777777" w:rsidR="00181AC6" w:rsidRPr="00A8748C" w:rsidRDefault="00181AC6" w:rsidP="00181AC6">
      <w:pPr>
        <w:pStyle w:val="Texto"/>
        <w:spacing w:after="0" w:line="240" w:lineRule="auto"/>
        <w:ind w:left="426" w:firstLine="0"/>
        <w:rPr>
          <w:rFonts w:ascii="Noto Sans" w:hAnsi="Noto Sans" w:cs="Noto Sans"/>
          <w:b/>
          <w:sz w:val="20"/>
          <w:u w:val="single"/>
        </w:rPr>
      </w:pPr>
    </w:p>
    <w:p w14:paraId="11D9AC3B" w14:textId="77777777" w:rsidR="00181AC6" w:rsidRPr="00A8748C" w:rsidRDefault="00181AC6" w:rsidP="00181AC6">
      <w:pPr>
        <w:widowControl w:val="0"/>
        <w:tabs>
          <w:tab w:val="left" w:pos="426"/>
        </w:tabs>
        <w:ind w:left="426" w:hanging="426"/>
        <w:rPr>
          <w:rFonts w:cs="Noto Sans"/>
          <w:szCs w:val="20"/>
        </w:rPr>
      </w:pPr>
      <w:r w:rsidRPr="00A8748C">
        <w:rPr>
          <w:rFonts w:cs="Noto Sans"/>
          <w:b/>
          <w:szCs w:val="20"/>
        </w:rPr>
        <w:t>II.</w:t>
      </w:r>
      <w:r w:rsidRPr="00A8748C">
        <w:rPr>
          <w:rFonts w:cs="Noto Sans"/>
          <w:szCs w:val="20"/>
        </w:rPr>
        <w:tab/>
      </w:r>
      <w:r w:rsidRPr="00A8748C">
        <w:rPr>
          <w:rFonts w:cs="Noto Sans"/>
          <w:b/>
          <w:szCs w:val="20"/>
        </w:rPr>
        <w:t>“EL PROVEEDOR”</w:t>
      </w:r>
      <w:r w:rsidRPr="00A8748C">
        <w:rPr>
          <w:rFonts w:cs="Noto Sans"/>
          <w:szCs w:val="20"/>
        </w:rPr>
        <w:t xml:space="preserve"> declara que </w:t>
      </w:r>
      <w:r w:rsidRPr="00A8748C">
        <w:rPr>
          <w:rFonts w:cs="Noto Sans"/>
          <w:b/>
          <w:szCs w:val="20"/>
          <w:u w:val="single"/>
        </w:rPr>
        <w:t>(TRATÁNDOSE DE PERSONA FÍSICA)</w:t>
      </w:r>
      <w:r w:rsidRPr="00A8748C">
        <w:rPr>
          <w:rFonts w:cs="Noto Sans"/>
          <w:szCs w:val="20"/>
        </w:rPr>
        <w:t>:</w:t>
      </w:r>
    </w:p>
    <w:p w14:paraId="66B11093" w14:textId="77777777" w:rsidR="00181AC6" w:rsidRPr="00A8748C" w:rsidRDefault="00181AC6" w:rsidP="00181AC6">
      <w:pPr>
        <w:widowControl w:val="0"/>
        <w:tabs>
          <w:tab w:val="left" w:pos="426"/>
        </w:tabs>
        <w:rPr>
          <w:rFonts w:cs="Noto Sans"/>
          <w:szCs w:val="20"/>
        </w:rPr>
      </w:pPr>
    </w:p>
    <w:p w14:paraId="31D5B9A2" w14:textId="77777777" w:rsidR="00181AC6" w:rsidRPr="00A8748C" w:rsidRDefault="00181AC6" w:rsidP="00181AC6">
      <w:pPr>
        <w:widowControl w:val="0"/>
        <w:tabs>
          <w:tab w:val="left" w:pos="426"/>
        </w:tabs>
        <w:ind w:left="426" w:hanging="426"/>
        <w:rPr>
          <w:rFonts w:cs="Noto Sans"/>
          <w:szCs w:val="20"/>
        </w:rPr>
      </w:pPr>
      <w:r w:rsidRPr="00A8748C">
        <w:rPr>
          <w:rFonts w:cs="Noto Sans"/>
          <w:b/>
          <w:szCs w:val="20"/>
        </w:rPr>
        <w:t>II.</w:t>
      </w:r>
      <w:r w:rsidRPr="00A8748C">
        <w:rPr>
          <w:rFonts w:cs="Noto Sans"/>
          <w:szCs w:val="20"/>
        </w:rPr>
        <w:tab/>
      </w:r>
      <w:r w:rsidRPr="00A8748C">
        <w:rPr>
          <w:rFonts w:cs="Noto Sans"/>
          <w:b/>
          <w:szCs w:val="20"/>
        </w:rPr>
        <w:t>“EL PROVEEDOR”</w:t>
      </w:r>
      <w:r w:rsidRPr="00A8748C">
        <w:rPr>
          <w:rFonts w:cs="Noto Sans"/>
          <w:szCs w:val="20"/>
        </w:rPr>
        <w:t xml:space="preserve">, por conducto de su representante declara QUE </w:t>
      </w:r>
      <w:r w:rsidRPr="00A8748C">
        <w:rPr>
          <w:rFonts w:cs="Noto Sans"/>
          <w:b/>
          <w:szCs w:val="20"/>
          <w:u w:val="single"/>
        </w:rPr>
        <w:t>(TRATÁNDOSE DE PERSONA MORAL)</w:t>
      </w:r>
      <w:r w:rsidRPr="00A8748C">
        <w:rPr>
          <w:rFonts w:cs="Noto Sans"/>
          <w:szCs w:val="20"/>
        </w:rPr>
        <w:t>:</w:t>
      </w:r>
    </w:p>
    <w:p w14:paraId="6F3F5AB5" w14:textId="77777777" w:rsidR="00181AC6" w:rsidRPr="00A8748C" w:rsidRDefault="00181AC6" w:rsidP="00181AC6">
      <w:pPr>
        <w:widowControl w:val="0"/>
        <w:tabs>
          <w:tab w:val="left" w:pos="426"/>
        </w:tabs>
        <w:ind w:left="426" w:hanging="426"/>
        <w:rPr>
          <w:rFonts w:cs="Noto Sans"/>
          <w:szCs w:val="20"/>
        </w:rPr>
      </w:pPr>
    </w:p>
    <w:p w14:paraId="6C87D04E" w14:textId="77777777" w:rsidR="00181AC6" w:rsidRPr="00A8748C" w:rsidRDefault="00181AC6" w:rsidP="00181AC6">
      <w:pPr>
        <w:widowControl w:val="0"/>
        <w:tabs>
          <w:tab w:val="left" w:pos="426"/>
        </w:tabs>
        <w:ind w:left="426"/>
        <w:rPr>
          <w:rFonts w:cs="Noto Sans"/>
          <w:szCs w:val="20"/>
        </w:rPr>
      </w:pPr>
      <w:r w:rsidRPr="00A8748C">
        <w:rPr>
          <w:rFonts w:cs="Noto Sans"/>
          <w:szCs w:val="20"/>
        </w:rPr>
        <w:t>INSTRUCCIÓN: EN CASO DE PROPUESTAS CONJUNTAS, INCORPORAR A CADA UNO DE LOS PROVEEDORES QUE LA INTEGRAN, EN TÉRMINOS DE LO SEÑALADO EN LOS NUMERALES II A III.1</w:t>
      </w:r>
    </w:p>
    <w:p w14:paraId="314F3899" w14:textId="77777777" w:rsidR="00181AC6" w:rsidRPr="00A8748C" w:rsidRDefault="00181AC6" w:rsidP="00181AC6">
      <w:pPr>
        <w:widowControl w:val="0"/>
        <w:tabs>
          <w:tab w:val="left" w:pos="426"/>
        </w:tabs>
        <w:ind w:left="426" w:hanging="426"/>
        <w:rPr>
          <w:rFonts w:cs="Noto Sans"/>
          <w:szCs w:val="20"/>
        </w:rPr>
      </w:pPr>
    </w:p>
    <w:p w14:paraId="473B0D97" w14:textId="77777777" w:rsidR="00181AC6" w:rsidRPr="00A8748C" w:rsidRDefault="00181AC6" w:rsidP="00181AC6">
      <w:pPr>
        <w:tabs>
          <w:tab w:val="left" w:pos="426"/>
        </w:tabs>
        <w:ind w:left="426"/>
        <w:rPr>
          <w:rFonts w:cs="Noto Sans"/>
          <w:szCs w:val="20"/>
        </w:rPr>
      </w:pPr>
      <w:r w:rsidRPr="00A8748C">
        <w:rPr>
          <w:rFonts w:cs="Noto Sans"/>
          <w:szCs w:val="20"/>
        </w:rPr>
        <w:t xml:space="preserve">INSTRUCCIÓN: SI ES PERSONA FÍSICA INCORPORAR LAS DECLARACIONES DE LOS NUMERALES II Y II.1 </w:t>
      </w:r>
    </w:p>
    <w:p w14:paraId="3F8522B0" w14:textId="77777777" w:rsidR="00181AC6" w:rsidRPr="00A8748C" w:rsidRDefault="00181AC6" w:rsidP="00181AC6">
      <w:pPr>
        <w:widowControl w:val="0"/>
        <w:tabs>
          <w:tab w:val="left" w:pos="426"/>
        </w:tabs>
        <w:rPr>
          <w:rFonts w:cs="Noto Sans"/>
          <w:b/>
          <w:szCs w:val="20"/>
        </w:rPr>
      </w:pPr>
    </w:p>
    <w:p w14:paraId="719082B1" w14:textId="77777777" w:rsidR="00181AC6" w:rsidRPr="00A8748C" w:rsidRDefault="00181AC6" w:rsidP="00181AC6">
      <w:pPr>
        <w:widowControl w:val="0"/>
        <w:tabs>
          <w:tab w:val="left" w:pos="426"/>
        </w:tabs>
        <w:ind w:left="426" w:hanging="426"/>
        <w:rPr>
          <w:rFonts w:cs="Noto Sans"/>
          <w:szCs w:val="20"/>
        </w:rPr>
      </w:pPr>
      <w:r w:rsidRPr="00A8748C">
        <w:rPr>
          <w:rFonts w:cs="Noto Sans"/>
          <w:b/>
          <w:szCs w:val="20"/>
        </w:rPr>
        <w:t>II.1</w:t>
      </w:r>
      <w:r w:rsidRPr="00A8748C">
        <w:rPr>
          <w:rFonts w:cs="Noto Sans"/>
          <w:szCs w:val="20"/>
        </w:rPr>
        <w:tab/>
        <w:t>Es una persona</w:t>
      </w:r>
      <w:r w:rsidRPr="00A8748C">
        <w:rPr>
          <w:rFonts w:cs="Noto Sans"/>
          <w:b/>
          <w:szCs w:val="20"/>
        </w:rPr>
        <w:t xml:space="preserve"> física,</w:t>
      </w:r>
      <w:r w:rsidRPr="00A8748C">
        <w:rPr>
          <w:rFonts w:cs="Noto Sans"/>
          <w:bCs/>
          <w:szCs w:val="20"/>
        </w:rPr>
        <w:t xml:space="preserve"> </w:t>
      </w:r>
      <w:r w:rsidRPr="00A8748C">
        <w:rPr>
          <w:rFonts w:cs="Noto Sans"/>
          <w:szCs w:val="20"/>
        </w:rPr>
        <w:t xml:space="preserve">de nacionalidad _____________lo que acredita con  </w:t>
      </w:r>
      <w:r w:rsidRPr="00A8748C">
        <w:rPr>
          <w:rFonts w:cs="Noto Sans"/>
          <w:b/>
          <w:szCs w:val="20"/>
          <w:u w:val="single"/>
        </w:rPr>
        <w:t>(EN EL CASO DE PERSONAS EXTRANJERAS DESCRIBIR EL DOCUMENTO)</w:t>
      </w:r>
      <w:r w:rsidRPr="00A8748C">
        <w:rPr>
          <w:rFonts w:cs="Noto Sans"/>
          <w:szCs w:val="20"/>
        </w:rPr>
        <w:t>, expedida por ___________________.</w:t>
      </w:r>
    </w:p>
    <w:p w14:paraId="4FF2A873" w14:textId="77777777" w:rsidR="00181AC6" w:rsidRPr="00A8748C" w:rsidRDefault="00181AC6" w:rsidP="00181AC6">
      <w:pPr>
        <w:widowControl w:val="0"/>
        <w:tabs>
          <w:tab w:val="left" w:pos="426"/>
        </w:tabs>
        <w:ind w:left="426" w:hanging="426"/>
        <w:rPr>
          <w:rFonts w:cs="Noto Sans"/>
          <w:szCs w:val="20"/>
        </w:rPr>
      </w:pPr>
    </w:p>
    <w:p w14:paraId="2B353033" w14:textId="77777777" w:rsidR="00181AC6" w:rsidRPr="00A8748C" w:rsidRDefault="00181AC6" w:rsidP="00181AC6">
      <w:pPr>
        <w:widowControl w:val="0"/>
        <w:tabs>
          <w:tab w:val="left" w:pos="426"/>
        </w:tabs>
        <w:ind w:left="426"/>
        <w:rPr>
          <w:rFonts w:cs="Noto Sans"/>
          <w:szCs w:val="20"/>
        </w:rPr>
      </w:pPr>
      <w:r w:rsidRPr="00A8748C">
        <w:rPr>
          <w:rFonts w:cs="Noto Sans"/>
          <w:szCs w:val="20"/>
        </w:rPr>
        <w:t>INSTRUCCIÓN: SI ES PERSONA MORAL, ATENDER A LAS DECLARACIONES DE LOS NUMERALES II A II.2</w:t>
      </w:r>
    </w:p>
    <w:p w14:paraId="3286E800" w14:textId="77777777" w:rsidR="00181AC6" w:rsidRPr="00A8748C" w:rsidRDefault="00181AC6" w:rsidP="00181AC6">
      <w:pPr>
        <w:widowControl w:val="0"/>
        <w:tabs>
          <w:tab w:val="left" w:pos="426"/>
        </w:tabs>
        <w:rPr>
          <w:rFonts w:cs="Noto Sans"/>
          <w:szCs w:val="20"/>
        </w:rPr>
      </w:pPr>
    </w:p>
    <w:p w14:paraId="7C7F08CF" w14:textId="77777777" w:rsidR="00181AC6" w:rsidRPr="00A8748C" w:rsidRDefault="00181AC6" w:rsidP="00181AC6">
      <w:pPr>
        <w:widowControl w:val="0"/>
        <w:tabs>
          <w:tab w:val="left" w:pos="426"/>
        </w:tabs>
        <w:ind w:left="426" w:hanging="426"/>
        <w:rPr>
          <w:rFonts w:cs="Noto Sans"/>
          <w:szCs w:val="20"/>
        </w:rPr>
      </w:pPr>
      <w:r w:rsidRPr="00A8748C">
        <w:rPr>
          <w:rFonts w:cs="Noto Sans"/>
          <w:b/>
          <w:szCs w:val="20"/>
        </w:rPr>
        <w:t>II.1</w:t>
      </w:r>
      <w:r w:rsidRPr="00A8748C">
        <w:rPr>
          <w:rFonts w:cs="Noto Sans"/>
          <w:szCs w:val="20"/>
        </w:rPr>
        <w:tab/>
        <w:t>Es una persona</w:t>
      </w:r>
      <w:r w:rsidRPr="00A8748C">
        <w:rPr>
          <w:rFonts w:cs="Noto Sans"/>
          <w:b/>
          <w:szCs w:val="20"/>
        </w:rPr>
        <w:t xml:space="preserve"> moral</w:t>
      </w:r>
      <w:r w:rsidRPr="00A8748C">
        <w:rPr>
          <w:rFonts w:cs="Noto Sans"/>
          <w:b/>
          <w:bCs/>
          <w:szCs w:val="20"/>
        </w:rPr>
        <w:t xml:space="preserve"> </w:t>
      </w:r>
      <w:r w:rsidRPr="00A8748C">
        <w:rPr>
          <w:rFonts w:cs="Noto Sans"/>
          <w:szCs w:val="20"/>
        </w:rPr>
        <w:t>legalmente constituida mediante (</w:t>
      </w:r>
      <w:r w:rsidRPr="00A8748C">
        <w:rPr>
          <w:rFonts w:cs="Noto Sans"/>
          <w:b/>
          <w:szCs w:val="20"/>
          <w:u w:val="single"/>
        </w:rPr>
        <w:t>DESCRIBIR EL INSTRUMENTO PÚBLICO QUE LE DAN ORIGEN Y EN SU CASO LAS MODIFICACIONES QUE SE HUBIERAN REALIZADO),</w:t>
      </w:r>
      <w:r w:rsidRPr="00A8748C">
        <w:rPr>
          <w:rFonts w:cs="Noto Sans"/>
          <w:szCs w:val="20"/>
        </w:rPr>
        <w:t xml:space="preserve"> denominada</w:t>
      </w:r>
      <w:r w:rsidRPr="00A8748C">
        <w:rPr>
          <w:rFonts w:cs="Noto Sans"/>
          <w:b/>
          <w:szCs w:val="20"/>
          <w:u w:val="single"/>
        </w:rPr>
        <w:t xml:space="preserve"> (NOMBRE O RAZÓN SOCIAL)</w:t>
      </w:r>
      <w:r w:rsidRPr="00A8748C">
        <w:rPr>
          <w:rFonts w:cs="Noto Sans"/>
          <w:szCs w:val="20"/>
        </w:rPr>
        <w:t xml:space="preserve">, cuyo objeto social es </w:t>
      </w:r>
      <w:r w:rsidRPr="00A8748C">
        <w:rPr>
          <w:rFonts w:cs="Noto Sans"/>
          <w:b/>
          <w:szCs w:val="20"/>
        </w:rPr>
        <w:t>_____________</w:t>
      </w:r>
      <w:r w:rsidRPr="00A8748C">
        <w:rPr>
          <w:rFonts w:cs="Noto Sans"/>
          <w:szCs w:val="20"/>
        </w:rPr>
        <w:t xml:space="preserve">, entre otros, </w:t>
      </w:r>
      <w:r w:rsidRPr="00A8748C">
        <w:rPr>
          <w:rFonts w:cs="Noto Sans"/>
          <w:b/>
          <w:szCs w:val="20"/>
          <w:u w:val="single"/>
        </w:rPr>
        <w:t>(OBJETO SOCIAL)</w:t>
      </w:r>
      <w:r w:rsidRPr="00A8748C">
        <w:rPr>
          <w:rFonts w:cs="Noto Sans"/>
          <w:szCs w:val="20"/>
        </w:rPr>
        <w:t xml:space="preserve">, inscrita en el Registro Público de la Propiedad de </w:t>
      </w:r>
      <w:r w:rsidRPr="00A8748C">
        <w:rPr>
          <w:rFonts w:cs="Noto Sans"/>
          <w:b/>
          <w:szCs w:val="20"/>
        </w:rPr>
        <w:t xml:space="preserve">____________ </w:t>
      </w:r>
      <w:r w:rsidRPr="00A8748C">
        <w:rPr>
          <w:rFonts w:cs="Noto Sans"/>
          <w:szCs w:val="20"/>
        </w:rPr>
        <w:t xml:space="preserve">con el folio </w:t>
      </w:r>
      <w:r w:rsidRPr="00A8748C">
        <w:rPr>
          <w:rFonts w:cs="Noto Sans"/>
          <w:b/>
          <w:szCs w:val="20"/>
        </w:rPr>
        <w:t>______</w:t>
      </w:r>
      <w:r w:rsidRPr="00A8748C">
        <w:rPr>
          <w:rFonts w:cs="Noto Sans"/>
          <w:szCs w:val="20"/>
        </w:rPr>
        <w:t xml:space="preserve"> de fecha </w:t>
      </w:r>
      <w:r w:rsidRPr="00A8748C">
        <w:rPr>
          <w:rFonts w:cs="Noto Sans"/>
          <w:b/>
          <w:szCs w:val="20"/>
        </w:rPr>
        <w:t>______.</w:t>
      </w:r>
      <w:r w:rsidRPr="00A8748C">
        <w:rPr>
          <w:rFonts w:cs="Noto Sans"/>
          <w:szCs w:val="20"/>
        </w:rPr>
        <w:t xml:space="preserve"> </w:t>
      </w:r>
    </w:p>
    <w:p w14:paraId="3081F1F9" w14:textId="77777777" w:rsidR="00181AC6" w:rsidRPr="00A8748C" w:rsidRDefault="00181AC6" w:rsidP="00181AC6">
      <w:pPr>
        <w:widowControl w:val="0"/>
        <w:tabs>
          <w:tab w:val="left" w:pos="426"/>
        </w:tabs>
        <w:rPr>
          <w:rFonts w:cs="Noto Sans"/>
          <w:szCs w:val="20"/>
        </w:rPr>
      </w:pPr>
    </w:p>
    <w:p w14:paraId="042CB234" w14:textId="77777777" w:rsidR="00181AC6" w:rsidRPr="00A8748C" w:rsidRDefault="00181AC6" w:rsidP="00181AC6">
      <w:pPr>
        <w:widowControl w:val="0"/>
        <w:tabs>
          <w:tab w:val="left" w:pos="426"/>
        </w:tabs>
        <w:ind w:left="426" w:hanging="426"/>
        <w:rPr>
          <w:rFonts w:cs="Noto Sans"/>
          <w:szCs w:val="20"/>
        </w:rPr>
      </w:pPr>
      <w:r w:rsidRPr="00A8748C">
        <w:rPr>
          <w:rFonts w:cs="Noto Sans"/>
          <w:b/>
          <w:szCs w:val="20"/>
        </w:rPr>
        <w:t>II.2</w:t>
      </w:r>
      <w:r w:rsidRPr="00A8748C">
        <w:rPr>
          <w:rFonts w:cs="Noto Sans"/>
          <w:szCs w:val="20"/>
        </w:rPr>
        <w:tab/>
        <w:t>La o el C.</w:t>
      </w:r>
      <w:r w:rsidRPr="00A8748C">
        <w:rPr>
          <w:rFonts w:cs="Noto Sans"/>
          <w:b/>
          <w:bCs/>
          <w:szCs w:val="20"/>
        </w:rPr>
        <w:t xml:space="preserve"> </w:t>
      </w:r>
      <w:r w:rsidRPr="00A8748C">
        <w:rPr>
          <w:rFonts w:cs="Noto Sans"/>
          <w:b/>
          <w:szCs w:val="20"/>
        </w:rPr>
        <w:t>(</w:t>
      </w:r>
      <w:r w:rsidRPr="00A8748C">
        <w:rPr>
          <w:rFonts w:cs="Noto Sans"/>
          <w:b/>
          <w:szCs w:val="20"/>
          <w:u w:val="single"/>
        </w:rPr>
        <w:t>NOMBRE DEL REPRESENTANTE LEGAL)</w:t>
      </w:r>
      <w:r w:rsidRPr="00A8748C">
        <w:rPr>
          <w:rFonts w:cs="Noto Sans"/>
          <w:szCs w:val="20"/>
        </w:rPr>
        <w:t xml:space="preserve">, en su carácter de </w:t>
      </w:r>
      <w:r w:rsidRPr="00A8748C">
        <w:rPr>
          <w:rFonts w:cs="Noto Sans"/>
          <w:b/>
          <w:szCs w:val="20"/>
        </w:rPr>
        <w:t>__________________</w:t>
      </w:r>
      <w:r w:rsidRPr="00A8748C">
        <w:rPr>
          <w:rFonts w:cs="Noto Sans"/>
          <w:szCs w:val="20"/>
        </w:rPr>
        <w:t xml:space="preserve">, cuenta con facultades suficientes para suscribir el presente contrato y obligar a su representada, como lo acredita con </w:t>
      </w:r>
      <w:r w:rsidRPr="00A8748C">
        <w:rPr>
          <w:rFonts w:cs="Noto Sans"/>
          <w:b/>
          <w:szCs w:val="20"/>
          <w:u w:val="single"/>
        </w:rPr>
        <w:t>(INSTRUMENTO NOTARIAL DE CONSTITUCIÓN O PODER OTORGADO AL REPRESENTANTE LEGAL)</w:t>
      </w:r>
      <w:r w:rsidRPr="00A8748C">
        <w:rPr>
          <w:rFonts w:cs="Noto Sans"/>
          <w:b/>
          <w:szCs w:val="20"/>
        </w:rPr>
        <w:t xml:space="preserve"> </w:t>
      </w:r>
      <w:r w:rsidRPr="00A8748C">
        <w:rPr>
          <w:rFonts w:cs="Noto Sans"/>
          <w:szCs w:val="20"/>
        </w:rPr>
        <w:t>, mismo que bajo protesta de decir verdad manifiesta no le ha sido limitado ni revocado en forma alguna.</w:t>
      </w:r>
    </w:p>
    <w:p w14:paraId="41BD3913" w14:textId="77777777" w:rsidR="00181AC6" w:rsidRPr="00A8748C" w:rsidRDefault="00181AC6" w:rsidP="00181AC6">
      <w:pPr>
        <w:widowControl w:val="0"/>
        <w:tabs>
          <w:tab w:val="left" w:pos="426"/>
        </w:tabs>
        <w:ind w:left="426" w:hanging="426"/>
        <w:rPr>
          <w:rFonts w:cs="Noto Sans"/>
          <w:szCs w:val="20"/>
        </w:rPr>
      </w:pPr>
    </w:p>
    <w:p w14:paraId="134372FC" w14:textId="77777777" w:rsidR="00181AC6" w:rsidRPr="00A8748C" w:rsidRDefault="00181AC6" w:rsidP="00181AC6">
      <w:pPr>
        <w:widowControl w:val="0"/>
        <w:tabs>
          <w:tab w:val="left" w:pos="426"/>
        </w:tabs>
        <w:ind w:left="426"/>
        <w:rPr>
          <w:rFonts w:cs="Noto Sans"/>
          <w:szCs w:val="20"/>
        </w:rPr>
      </w:pPr>
      <w:r w:rsidRPr="00A8748C">
        <w:rPr>
          <w:rFonts w:cs="Noto Sans"/>
          <w:szCs w:val="20"/>
        </w:rPr>
        <w:lastRenderedPageBreak/>
        <w:t xml:space="preserve">INSTRUCCIÓN: EN EL CASO DE PERSONAS DE NACIONALIDAD EXTRANJERA, DEBERÁN PRESENTAR LA DOCUMENTACIÓN CORRESPONDIENTE DEBIDAMENTE APOSTILLADA. </w:t>
      </w:r>
    </w:p>
    <w:p w14:paraId="1D9EE24C" w14:textId="77777777" w:rsidR="00181AC6" w:rsidRPr="00A8748C" w:rsidRDefault="00181AC6" w:rsidP="00181AC6">
      <w:pPr>
        <w:widowControl w:val="0"/>
        <w:tabs>
          <w:tab w:val="left" w:pos="426"/>
        </w:tabs>
        <w:rPr>
          <w:rFonts w:cs="Noto Sans"/>
          <w:szCs w:val="20"/>
        </w:rPr>
      </w:pPr>
    </w:p>
    <w:p w14:paraId="735C52A6" w14:textId="77777777" w:rsidR="00181AC6" w:rsidRPr="00A8748C" w:rsidRDefault="00181AC6" w:rsidP="00181AC6">
      <w:pPr>
        <w:widowControl w:val="0"/>
        <w:tabs>
          <w:tab w:val="left" w:pos="426"/>
        </w:tabs>
        <w:ind w:left="426" w:hanging="426"/>
        <w:rPr>
          <w:rFonts w:cs="Noto Sans"/>
          <w:szCs w:val="20"/>
        </w:rPr>
      </w:pPr>
      <w:r w:rsidRPr="00A8748C">
        <w:rPr>
          <w:rFonts w:cs="Noto Sans"/>
          <w:b/>
          <w:szCs w:val="20"/>
        </w:rPr>
        <w:t>II.3</w:t>
      </w:r>
      <w:r w:rsidRPr="00A8748C">
        <w:rPr>
          <w:rFonts w:cs="Noto Sans"/>
          <w:szCs w:val="20"/>
        </w:rPr>
        <w:tab/>
        <w:t>Reúne las condiciones técnicas, jurídicas y económicas, y cuenta con la organización y elementos necesarios para su cumplimiento.</w:t>
      </w:r>
    </w:p>
    <w:p w14:paraId="37DBB0BA" w14:textId="77777777" w:rsidR="00181AC6" w:rsidRPr="00A8748C" w:rsidRDefault="00181AC6" w:rsidP="00181AC6">
      <w:pPr>
        <w:widowControl w:val="0"/>
        <w:tabs>
          <w:tab w:val="left" w:pos="426"/>
        </w:tabs>
        <w:ind w:left="426" w:hanging="426"/>
        <w:rPr>
          <w:rFonts w:cs="Noto Sans"/>
          <w:szCs w:val="20"/>
        </w:rPr>
      </w:pPr>
    </w:p>
    <w:p w14:paraId="0217A451" w14:textId="77777777" w:rsidR="00181AC6" w:rsidRPr="00A8748C" w:rsidRDefault="00181AC6" w:rsidP="00181AC6">
      <w:pPr>
        <w:widowControl w:val="0"/>
        <w:ind w:left="426" w:hanging="426"/>
        <w:rPr>
          <w:rFonts w:cs="Noto Sans"/>
          <w:szCs w:val="20"/>
        </w:rPr>
      </w:pPr>
      <w:r w:rsidRPr="00A8748C">
        <w:rPr>
          <w:rFonts w:cs="Noto Sans"/>
          <w:b/>
          <w:szCs w:val="20"/>
        </w:rPr>
        <w:t>II.4</w:t>
      </w:r>
      <w:r w:rsidRPr="00A8748C">
        <w:rPr>
          <w:rFonts w:cs="Noto Sans"/>
          <w:szCs w:val="20"/>
        </w:rPr>
        <w:tab/>
        <w:t xml:space="preserve">Cuenta con su Registro Federal de Contribuyentes </w:t>
      </w:r>
      <w:r w:rsidRPr="00A8748C">
        <w:rPr>
          <w:rFonts w:cs="Noto Sans"/>
          <w:b/>
          <w:szCs w:val="20"/>
          <w:u w:val="single"/>
        </w:rPr>
        <w:t>(RFC PROVEEDOR).</w:t>
      </w:r>
    </w:p>
    <w:p w14:paraId="60077B9C" w14:textId="77777777" w:rsidR="00181AC6" w:rsidRPr="00A8748C" w:rsidRDefault="00181AC6" w:rsidP="00181AC6">
      <w:pPr>
        <w:widowControl w:val="0"/>
        <w:tabs>
          <w:tab w:val="left" w:pos="426"/>
        </w:tabs>
        <w:ind w:left="426" w:hanging="426"/>
        <w:rPr>
          <w:rFonts w:cs="Noto Sans"/>
          <w:szCs w:val="20"/>
        </w:rPr>
      </w:pPr>
    </w:p>
    <w:p w14:paraId="1A1DF4C1" w14:textId="77777777" w:rsidR="00181AC6" w:rsidRPr="00A8748C" w:rsidRDefault="00181AC6" w:rsidP="00181AC6">
      <w:pPr>
        <w:widowControl w:val="0"/>
        <w:ind w:left="426" w:hanging="426"/>
        <w:rPr>
          <w:rFonts w:cs="Noto Sans"/>
          <w:szCs w:val="20"/>
        </w:rPr>
      </w:pPr>
      <w:r w:rsidRPr="00A8748C">
        <w:rPr>
          <w:rFonts w:cs="Noto Sans"/>
          <w:b/>
          <w:szCs w:val="20"/>
        </w:rPr>
        <w:t>II.5</w:t>
      </w:r>
      <w:r w:rsidRPr="00A8748C">
        <w:rPr>
          <w:rFonts w:cs="Noto Sans"/>
          <w:szCs w:val="20"/>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0A435BDF" w14:textId="77777777" w:rsidR="00181AC6" w:rsidRPr="00A8748C" w:rsidRDefault="00181AC6" w:rsidP="00181AC6">
      <w:pPr>
        <w:widowControl w:val="0"/>
        <w:ind w:left="426" w:hanging="426"/>
        <w:rPr>
          <w:rFonts w:cs="Noto Sans"/>
          <w:szCs w:val="20"/>
        </w:rPr>
      </w:pPr>
    </w:p>
    <w:p w14:paraId="55281FA0" w14:textId="77777777" w:rsidR="00181AC6" w:rsidRPr="00A8748C" w:rsidRDefault="00181AC6" w:rsidP="00181AC6">
      <w:pPr>
        <w:widowControl w:val="0"/>
        <w:tabs>
          <w:tab w:val="left" w:pos="426"/>
        </w:tabs>
        <w:ind w:left="426" w:hanging="426"/>
        <w:rPr>
          <w:rFonts w:cs="Noto Sans"/>
          <w:szCs w:val="20"/>
        </w:rPr>
      </w:pPr>
      <w:r w:rsidRPr="00A8748C">
        <w:rPr>
          <w:rFonts w:cs="Noto Sans"/>
          <w:b/>
          <w:szCs w:val="20"/>
        </w:rPr>
        <w:t>II.6</w:t>
      </w:r>
      <w:r w:rsidRPr="00A8748C">
        <w:rPr>
          <w:rFonts w:cs="Noto Sans"/>
          <w:szCs w:val="20"/>
        </w:rPr>
        <w:tab/>
        <w:t>Tiene establecido su domicilio en ________________________________________ mismo que señala para los fines y efectos legales del presente contrato.</w:t>
      </w:r>
    </w:p>
    <w:p w14:paraId="7F521E01" w14:textId="77777777" w:rsidR="00181AC6" w:rsidRPr="00A8748C" w:rsidRDefault="00181AC6" w:rsidP="00181AC6">
      <w:pPr>
        <w:rPr>
          <w:rFonts w:cs="Noto Sans"/>
          <w:szCs w:val="20"/>
        </w:rPr>
      </w:pPr>
    </w:p>
    <w:p w14:paraId="0C560740" w14:textId="77777777" w:rsidR="00181AC6" w:rsidRPr="00A8748C" w:rsidRDefault="00181AC6" w:rsidP="00181AC6">
      <w:pPr>
        <w:ind w:left="426" w:hanging="426"/>
        <w:rPr>
          <w:rFonts w:cs="Noto Sans"/>
          <w:b/>
          <w:szCs w:val="20"/>
        </w:rPr>
      </w:pPr>
      <w:r w:rsidRPr="00A8748C">
        <w:rPr>
          <w:rFonts w:cs="Noto Sans"/>
          <w:b/>
          <w:szCs w:val="20"/>
        </w:rPr>
        <w:t>III.</w:t>
      </w:r>
      <w:r w:rsidRPr="00A8748C">
        <w:rPr>
          <w:rFonts w:cs="Noto Sans"/>
          <w:b/>
          <w:szCs w:val="20"/>
        </w:rPr>
        <w:tab/>
        <w:t>De “LAS PARTES”:</w:t>
      </w:r>
    </w:p>
    <w:p w14:paraId="5B60D187" w14:textId="77777777" w:rsidR="00181AC6" w:rsidRPr="00A8748C" w:rsidRDefault="00181AC6" w:rsidP="00181AC6">
      <w:pPr>
        <w:rPr>
          <w:rFonts w:cs="Noto Sans"/>
          <w:szCs w:val="20"/>
        </w:rPr>
      </w:pPr>
    </w:p>
    <w:p w14:paraId="2C53197C" w14:textId="77777777" w:rsidR="00181AC6" w:rsidRPr="00A8748C" w:rsidRDefault="00181AC6" w:rsidP="00181AC6">
      <w:pPr>
        <w:ind w:left="426" w:hanging="426"/>
        <w:rPr>
          <w:rFonts w:cs="Noto Sans"/>
          <w:szCs w:val="20"/>
        </w:rPr>
      </w:pPr>
      <w:r w:rsidRPr="00A8748C">
        <w:rPr>
          <w:rFonts w:cs="Noto Sans"/>
          <w:b/>
          <w:szCs w:val="20"/>
        </w:rPr>
        <w:t>III.1</w:t>
      </w:r>
      <w:r w:rsidRPr="00A8748C">
        <w:rPr>
          <w:rFonts w:cs="Noto Sans"/>
          <w:szCs w:val="20"/>
        </w:rPr>
        <w:tab/>
        <w:t>Que es su voluntad celebrar el presente contrato y sujetarse a sus términos y condiciones, por lo que de común acuerdo se obligan de conformidad con las siguientes:</w:t>
      </w:r>
    </w:p>
    <w:p w14:paraId="0B05840A" w14:textId="77777777" w:rsidR="00181AC6" w:rsidRPr="00A8748C" w:rsidRDefault="00181AC6" w:rsidP="00181AC6">
      <w:pPr>
        <w:rPr>
          <w:rFonts w:cs="Noto Sans"/>
          <w:b/>
          <w:szCs w:val="20"/>
        </w:rPr>
      </w:pPr>
    </w:p>
    <w:p w14:paraId="6DA72CE0" w14:textId="77777777" w:rsidR="00181AC6" w:rsidRPr="00A8748C" w:rsidRDefault="00181AC6" w:rsidP="00181AC6">
      <w:pPr>
        <w:pStyle w:val="Prrafodelista"/>
        <w:jc w:val="center"/>
        <w:rPr>
          <w:rFonts w:cs="Noto Sans"/>
          <w:szCs w:val="20"/>
        </w:rPr>
      </w:pPr>
      <w:r w:rsidRPr="00A8748C">
        <w:rPr>
          <w:rFonts w:cs="Noto Sans"/>
          <w:b/>
          <w:szCs w:val="20"/>
          <w:highlight w:val="yellow"/>
        </w:rPr>
        <w:t>CLÁUSULAS</w:t>
      </w:r>
    </w:p>
    <w:p w14:paraId="417184E3" w14:textId="77777777" w:rsidR="00181AC6" w:rsidRPr="00A8748C" w:rsidRDefault="00181AC6" w:rsidP="00181AC6">
      <w:pPr>
        <w:shd w:val="clear" w:color="auto" w:fill="FFFFFF"/>
        <w:textAlignment w:val="baseline"/>
        <w:rPr>
          <w:rFonts w:cs="Noto Sans"/>
          <w:b/>
          <w:szCs w:val="20"/>
          <w:highlight w:val="yellow"/>
          <w:lang w:eastAsia="es-MX"/>
        </w:rPr>
      </w:pPr>
    </w:p>
    <w:p w14:paraId="3B03C784" w14:textId="77777777" w:rsidR="00181AC6" w:rsidRPr="00A8748C" w:rsidRDefault="00181AC6" w:rsidP="00181AC6">
      <w:pPr>
        <w:shd w:val="clear" w:color="auto" w:fill="FFFFFF"/>
        <w:textAlignment w:val="baseline"/>
        <w:rPr>
          <w:rFonts w:cs="Noto Sans"/>
          <w:b/>
          <w:szCs w:val="20"/>
          <w:highlight w:val="yellow"/>
          <w:lang w:eastAsia="es-MX"/>
        </w:rPr>
      </w:pPr>
      <w:r w:rsidRPr="00A8748C">
        <w:rPr>
          <w:rFonts w:cs="Noto Sans"/>
          <w:b/>
          <w:szCs w:val="20"/>
          <w:highlight w:val="yellow"/>
          <w:lang w:eastAsia="es-MX"/>
        </w:rPr>
        <w:t>PRIMERA. OBJETO DEL CONTRATO.</w:t>
      </w:r>
    </w:p>
    <w:p w14:paraId="1B09DEA2" w14:textId="77777777" w:rsidR="00181AC6" w:rsidRPr="00A8748C" w:rsidRDefault="00181AC6" w:rsidP="00181AC6">
      <w:pPr>
        <w:ind w:right="51"/>
        <w:rPr>
          <w:rFonts w:cs="Noto Sans"/>
          <w:szCs w:val="20"/>
        </w:rPr>
      </w:pPr>
    </w:p>
    <w:p w14:paraId="64AEB1DC" w14:textId="77777777" w:rsidR="00181AC6" w:rsidRPr="00A8748C" w:rsidRDefault="00181AC6" w:rsidP="00181AC6">
      <w:pPr>
        <w:ind w:right="51"/>
        <w:rPr>
          <w:rFonts w:cs="Noto Sans"/>
          <w:szCs w:val="20"/>
        </w:rPr>
      </w:pPr>
      <w:r w:rsidRPr="00A8748C">
        <w:rPr>
          <w:rFonts w:cs="Noto Sans"/>
          <w:b/>
          <w:szCs w:val="20"/>
        </w:rPr>
        <w:t>“EL PROVEEDOR”</w:t>
      </w:r>
      <w:r w:rsidRPr="00A8748C">
        <w:rPr>
          <w:rFonts w:cs="Noto Sans"/>
          <w:szCs w:val="20"/>
        </w:rPr>
        <w:t xml:space="preserve"> acepta y se obliga a proporcionar a </w:t>
      </w:r>
      <w:r w:rsidRPr="00A8748C">
        <w:rPr>
          <w:rFonts w:cs="Noto Sans"/>
          <w:b/>
          <w:szCs w:val="20"/>
        </w:rPr>
        <w:t>“LA DEPENDENCIA O ENTIDAD”</w:t>
      </w:r>
      <w:r w:rsidRPr="00A8748C">
        <w:rPr>
          <w:rFonts w:cs="Noto Sans"/>
          <w:szCs w:val="20"/>
        </w:rPr>
        <w:t xml:space="preserve"> la adquisición de </w:t>
      </w:r>
      <w:r w:rsidRPr="00A8748C">
        <w:rPr>
          <w:rFonts w:cs="Noto Sans"/>
          <w:b/>
          <w:szCs w:val="20"/>
        </w:rPr>
        <w:t>(</w:t>
      </w:r>
      <w:r w:rsidRPr="00A8748C">
        <w:rPr>
          <w:rFonts w:cs="Noto Sans"/>
          <w:b/>
          <w:szCs w:val="20"/>
          <w:u w:val="single"/>
        </w:rPr>
        <w:t>DESCRIPCIÓN PORMENORIZADA</w:t>
      </w:r>
      <w:r w:rsidRPr="00A8748C">
        <w:rPr>
          <w:rFonts w:cs="Noto Sans"/>
          <w:b/>
          <w:szCs w:val="20"/>
        </w:rPr>
        <w:t>),</w:t>
      </w:r>
      <w:r w:rsidRPr="00A8748C">
        <w:rPr>
          <w:rFonts w:cs="Noto Sans"/>
          <w:szCs w:val="20"/>
        </w:rPr>
        <w:t xml:space="preserve"> en los términos y condiciones establecidos en la </w:t>
      </w:r>
      <w:r w:rsidRPr="00A8748C">
        <w:rPr>
          <w:rFonts w:cs="Noto Sans"/>
          <w:b/>
          <w:szCs w:val="20"/>
        </w:rPr>
        <w:t xml:space="preserve">(CONVOCATORIA, INVITACIÓN O SOLICITUD DE COTIZACIÓN, SEGÚN EL PROCEDIMIENTO DE CONTRATACIÓN) </w:t>
      </w:r>
      <w:r w:rsidRPr="00A8748C">
        <w:rPr>
          <w:rFonts w:cs="Noto Sans"/>
          <w:szCs w:val="20"/>
        </w:rPr>
        <w:t xml:space="preserve">este contrato y sus anexos </w:t>
      </w:r>
      <w:r w:rsidRPr="00A8748C">
        <w:rPr>
          <w:rFonts w:cs="Noto Sans"/>
          <w:b/>
          <w:szCs w:val="20"/>
          <w:u w:val="single"/>
        </w:rPr>
        <w:t>(NUMERAR Y DESCRIBIR LOS ANEXOS)</w:t>
      </w:r>
      <w:r w:rsidRPr="00A8748C">
        <w:rPr>
          <w:rFonts w:cs="Noto Sans"/>
          <w:b/>
          <w:szCs w:val="20"/>
        </w:rPr>
        <w:t>,</w:t>
      </w:r>
      <w:r w:rsidRPr="00A8748C">
        <w:rPr>
          <w:rFonts w:cs="Noto Sans"/>
          <w:szCs w:val="20"/>
        </w:rPr>
        <w:t xml:space="preserve"> que forman parte integrante del mismo.</w:t>
      </w:r>
    </w:p>
    <w:p w14:paraId="1CEA29ED" w14:textId="77777777" w:rsidR="00181AC6" w:rsidRPr="00A8748C" w:rsidRDefault="00181AC6" w:rsidP="00181AC6">
      <w:pPr>
        <w:ind w:right="51"/>
        <w:rPr>
          <w:rFonts w:cs="Noto Sans"/>
          <w:szCs w:val="20"/>
        </w:rPr>
      </w:pPr>
    </w:p>
    <w:p w14:paraId="5E573D3E" w14:textId="77777777" w:rsidR="00181AC6" w:rsidRPr="00A8748C" w:rsidRDefault="00181AC6" w:rsidP="00181AC6">
      <w:pPr>
        <w:rPr>
          <w:rFonts w:cs="Noto Sans"/>
          <w:b/>
          <w:szCs w:val="20"/>
        </w:rPr>
      </w:pPr>
      <w:r w:rsidRPr="00A8748C">
        <w:rPr>
          <w:rFonts w:cs="Noto Sans"/>
          <w:b/>
          <w:szCs w:val="20"/>
          <w:highlight w:val="yellow"/>
        </w:rPr>
        <w:t xml:space="preserve">SEGUNDA. MONTO DEL CONTRATO. </w:t>
      </w:r>
    </w:p>
    <w:p w14:paraId="53D54CB0" w14:textId="77777777" w:rsidR="00181AC6" w:rsidRPr="00A8748C" w:rsidRDefault="00181AC6" w:rsidP="00181AC6">
      <w:pPr>
        <w:rPr>
          <w:rFonts w:cs="Noto Sans"/>
          <w:szCs w:val="20"/>
        </w:rPr>
      </w:pPr>
    </w:p>
    <w:p w14:paraId="38EBDB9F" w14:textId="77777777" w:rsidR="00181AC6" w:rsidRPr="00A8748C" w:rsidRDefault="00181AC6" w:rsidP="00181AC6">
      <w:pPr>
        <w:ind w:right="51"/>
        <w:rPr>
          <w:rFonts w:cs="Noto Sans"/>
          <w:szCs w:val="20"/>
        </w:rPr>
      </w:pPr>
      <w:r w:rsidRPr="00A8748C">
        <w:rPr>
          <w:rFonts w:cs="Noto Sans"/>
          <w:szCs w:val="20"/>
        </w:rPr>
        <w:t xml:space="preserve">INSTRUCCIÓN: TRATÁNDOSE DE CONTRATO CERRADO Y ANUAL, MOSTRAR EL SIGUIENTE PÁRRAFO: </w:t>
      </w:r>
    </w:p>
    <w:p w14:paraId="4B553AE1" w14:textId="77777777" w:rsidR="00181AC6" w:rsidRPr="00A8748C" w:rsidRDefault="00181AC6" w:rsidP="00181AC6">
      <w:pPr>
        <w:ind w:right="51"/>
        <w:rPr>
          <w:rFonts w:cs="Noto Sans"/>
          <w:b/>
          <w:szCs w:val="20"/>
        </w:rPr>
      </w:pPr>
    </w:p>
    <w:p w14:paraId="1FC09498" w14:textId="77777777" w:rsidR="00181AC6" w:rsidRPr="00A8748C" w:rsidRDefault="00181AC6" w:rsidP="00181AC6">
      <w:pPr>
        <w:ind w:right="51"/>
        <w:rPr>
          <w:rFonts w:cs="Noto Sans"/>
          <w:szCs w:val="20"/>
        </w:rPr>
      </w:pPr>
      <w:r w:rsidRPr="00A8748C">
        <w:rPr>
          <w:rFonts w:cs="Noto Sans"/>
          <w:b/>
          <w:szCs w:val="20"/>
        </w:rPr>
        <w:t xml:space="preserve">“LA DEPENDENCIA O ENTIDAD” </w:t>
      </w:r>
      <w:r w:rsidRPr="00A8748C">
        <w:rPr>
          <w:rFonts w:cs="Noto Sans"/>
          <w:szCs w:val="20"/>
        </w:rPr>
        <w:t xml:space="preserve">pagará a </w:t>
      </w:r>
      <w:r w:rsidRPr="00A8748C">
        <w:rPr>
          <w:rFonts w:cs="Noto Sans"/>
          <w:b/>
          <w:szCs w:val="20"/>
        </w:rPr>
        <w:t>“EL PROVEEDOR”</w:t>
      </w:r>
      <w:r w:rsidRPr="00A8748C">
        <w:rPr>
          <w:rFonts w:cs="Noto Sans"/>
          <w:szCs w:val="20"/>
        </w:rPr>
        <w:t xml:space="preserve"> como contraprestación por el suministro de los bienes objeto de este contrato, la cantidad de $ </w:t>
      </w:r>
      <w:r w:rsidRPr="00A8748C">
        <w:rPr>
          <w:rFonts w:cs="Noto Sans"/>
          <w:b/>
          <w:szCs w:val="20"/>
          <w:u w:val="single"/>
        </w:rPr>
        <w:t>(MONTO TOTAL DEL CONTRATO SIN IMPUESTOS)</w:t>
      </w:r>
      <w:r w:rsidRPr="00A8748C">
        <w:rPr>
          <w:rFonts w:cs="Noto Sans"/>
          <w:szCs w:val="20"/>
        </w:rPr>
        <w:t xml:space="preserve"> más impuestos que ascienda a $ </w:t>
      </w:r>
      <w:r w:rsidRPr="00A8748C">
        <w:rPr>
          <w:rFonts w:cs="Noto Sans"/>
          <w:b/>
          <w:szCs w:val="20"/>
          <w:u w:val="single"/>
        </w:rPr>
        <w:t>(IMPUESTOS)</w:t>
      </w:r>
      <w:r w:rsidRPr="00A8748C">
        <w:rPr>
          <w:rFonts w:cs="Noto Sans"/>
          <w:b/>
          <w:szCs w:val="20"/>
        </w:rPr>
        <w:t>,</w:t>
      </w:r>
      <w:r w:rsidRPr="00A8748C">
        <w:rPr>
          <w:rFonts w:cs="Noto Sans"/>
          <w:szCs w:val="20"/>
        </w:rPr>
        <w:t xml:space="preserve"> que hace un total de $</w:t>
      </w:r>
      <w:r w:rsidRPr="00A8748C">
        <w:rPr>
          <w:rFonts w:cs="Noto Sans"/>
          <w:b/>
          <w:szCs w:val="20"/>
          <w:u w:val="single"/>
        </w:rPr>
        <w:t>(MONTO TOTAL CON IMPUESTOS)</w:t>
      </w:r>
      <w:r w:rsidRPr="00A8748C">
        <w:rPr>
          <w:rFonts w:cs="Noto Sans"/>
          <w:b/>
          <w:szCs w:val="20"/>
        </w:rPr>
        <w:t>.</w:t>
      </w:r>
      <w:r w:rsidRPr="00A8748C">
        <w:rPr>
          <w:rFonts w:cs="Noto Sans"/>
          <w:szCs w:val="20"/>
        </w:rPr>
        <w:t xml:space="preserve"> </w:t>
      </w:r>
    </w:p>
    <w:p w14:paraId="3A11504E" w14:textId="77777777" w:rsidR="00181AC6" w:rsidRPr="00A8748C" w:rsidRDefault="00181AC6" w:rsidP="00181AC6">
      <w:pPr>
        <w:ind w:right="51"/>
        <w:rPr>
          <w:rFonts w:cs="Noto Sans"/>
          <w:szCs w:val="20"/>
        </w:rPr>
      </w:pPr>
    </w:p>
    <w:p w14:paraId="454285F2" w14:textId="77777777" w:rsidR="00181AC6" w:rsidRPr="00A8748C" w:rsidRDefault="00181AC6" w:rsidP="00181AC6">
      <w:pPr>
        <w:ind w:right="51"/>
        <w:rPr>
          <w:rFonts w:cs="Noto Sans"/>
          <w:szCs w:val="20"/>
        </w:rPr>
      </w:pPr>
      <w:r w:rsidRPr="00A8748C">
        <w:rPr>
          <w:rFonts w:cs="Noto Sans"/>
          <w:szCs w:val="20"/>
        </w:rPr>
        <w:t>INSTRUCCIÓN: EN CASO DE SER CERRADO Y PLURIANUAL, MOSTRAR LA TABLA Y LOS DOS PÁRRAFOS SIGUIENTES:</w:t>
      </w:r>
    </w:p>
    <w:p w14:paraId="241964F1" w14:textId="77777777" w:rsidR="00181AC6" w:rsidRPr="00A8748C" w:rsidRDefault="00181AC6" w:rsidP="00181AC6">
      <w:pPr>
        <w:ind w:right="51"/>
        <w:rPr>
          <w:rFonts w:cs="Noto Sans"/>
          <w:b/>
          <w:szCs w:val="20"/>
        </w:rPr>
      </w:pPr>
    </w:p>
    <w:p w14:paraId="7D4224B9" w14:textId="77777777" w:rsidR="00181AC6" w:rsidRPr="00A8748C" w:rsidRDefault="00181AC6" w:rsidP="00181AC6">
      <w:pPr>
        <w:ind w:right="51"/>
        <w:rPr>
          <w:rFonts w:cs="Noto Sans"/>
          <w:szCs w:val="20"/>
        </w:rPr>
      </w:pPr>
      <w:r w:rsidRPr="00A8748C">
        <w:rPr>
          <w:rFonts w:cs="Noto Sans"/>
          <w:b/>
          <w:szCs w:val="20"/>
        </w:rPr>
        <w:t xml:space="preserve">“LA DEPENDENCIA O ENTIDAD” </w:t>
      </w:r>
      <w:r w:rsidRPr="00A8748C">
        <w:rPr>
          <w:rFonts w:cs="Noto Sans"/>
          <w:szCs w:val="20"/>
        </w:rPr>
        <w:t xml:space="preserve">conviene con </w:t>
      </w:r>
      <w:r w:rsidRPr="00A8748C">
        <w:rPr>
          <w:rFonts w:cs="Noto Sans"/>
          <w:b/>
          <w:szCs w:val="20"/>
        </w:rPr>
        <w:t>“EL PROVEEDOR”</w:t>
      </w:r>
      <w:r w:rsidRPr="00A8748C">
        <w:rPr>
          <w:rFonts w:cs="Noto Sans"/>
          <w:szCs w:val="20"/>
        </w:rPr>
        <w:t xml:space="preserve"> que el monto total del suministro de los bienes es por la cantidad de $ </w:t>
      </w:r>
      <w:r w:rsidRPr="00A8748C">
        <w:rPr>
          <w:rFonts w:cs="Noto Sans"/>
          <w:szCs w:val="20"/>
          <w:u w:val="single"/>
        </w:rPr>
        <w:t>(</w:t>
      </w:r>
      <w:r w:rsidRPr="00A8748C">
        <w:rPr>
          <w:rFonts w:cs="Noto Sans"/>
          <w:b/>
          <w:szCs w:val="20"/>
          <w:u w:val="single"/>
        </w:rPr>
        <w:t>MONTO TOTAL DEL CONTRATO SIN IMPUESTOS)</w:t>
      </w:r>
      <w:r w:rsidRPr="00A8748C">
        <w:rPr>
          <w:rFonts w:cs="Noto Sans"/>
          <w:b/>
          <w:szCs w:val="20"/>
        </w:rPr>
        <w:t xml:space="preserve"> </w:t>
      </w:r>
      <w:r w:rsidRPr="00A8748C">
        <w:rPr>
          <w:rFonts w:cs="Noto Sans"/>
          <w:szCs w:val="20"/>
        </w:rPr>
        <w:t xml:space="preserve">más impuestos que ascienda a $ </w:t>
      </w:r>
      <w:r w:rsidRPr="00A8748C">
        <w:rPr>
          <w:rFonts w:cs="Noto Sans"/>
          <w:b/>
          <w:szCs w:val="20"/>
          <w:u w:val="single"/>
        </w:rPr>
        <w:t>(IMPUESTOS)</w:t>
      </w:r>
      <w:r w:rsidRPr="00A8748C">
        <w:rPr>
          <w:rFonts w:cs="Noto Sans"/>
          <w:b/>
          <w:szCs w:val="20"/>
        </w:rPr>
        <w:t xml:space="preserve"> </w:t>
      </w:r>
      <w:r w:rsidRPr="00A8748C">
        <w:rPr>
          <w:rFonts w:cs="Noto Sans"/>
          <w:szCs w:val="20"/>
        </w:rPr>
        <w:t>lo que hace un total de</w:t>
      </w:r>
      <w:r w:rsidRPr="00A8748C">
        <w:rPr>
          <w:rFonts w:cs="Noto Sans"/>
          <w:b/>
          <w:szCs w:val="20"/>
        </w:rPr>
        <w:t xml:space="preserve"> </w:t>
      </w:r>
      <w:r w:rsidRPr="00A8748C">
        <w:rPr>
          <w:rFonts w:cs="Noto Sans"/>
          <w:szCs w:val="20"/>
        </w:rPr>
        <w:t>$</w:t>
      </w:r>
      <w:r w:rsidRPr="00A8748C">
        <w:rPr>
          <w:rFonts w:cs="Noto Sans"/>
          <w:b/>
          <w:szCs w:val="20"/>
          <w:u w:val="single"/>
        </w:rPr>
        <w:t>(MONTO TOTAL DEL CONTRATO CON IMPUESTOS)</w:t>
      </w:r>
      <w:r w:rsidRPr="00A8748C">
        <w:rPr>
          <w:rFonts w:cs="Noto Sans"/>
          <w:b/>
          <w:szCs w:val="20"/>
        </w:rPr>
        <w:t xml:space="preserve"> </w:t>
      </w:r>
      <w:r w:rsidRPr="00A8748C">
        <w:rPr>
          <w:rFonts w:cs="Noto Sans"/>
          <w:szCs w:val="20"/>
        </w:rPr>
        <w:t xml:space="preserve">importe que se cubrirá en cada uno de los ejercicios fiscales, de acuerdo a lo siguiente: </w:t>
      </w:r>
    </w:p>
    <w:p w14:paraId="6D87CFBB" w14:textId="77777777" w:rsidR="00181AC6" w:rsidRPr="00A8748C" w:rsidRDefault="00181AC6" w:rsidP="00181AC6">
      <w:pPr>
        <w:ind w:right="51"/>
        <w:rPr>
          <w:rFonts w:cs="Noto Sans"/>
          <w:szCs w:val="20"/>
        </w:rPr>
      </w:pPr>
    </w:p>
    <w:tbl>
      <w:tblPr>
        <w:tblStyle w:val="Tablaconcuadrcula"/>
        <w:tblW w:w="8926" w:type="dxa"/>
        <w:tblLook w:val="04A0" w:firstRow="1" w:lastRow="0" w:firstColumn="1" w:lastColumn="0" w:noHBand="0" w:noVBand="1"/>
      </w:tblPr>
      <w:tblGrid>
        <w:gridCol w:w="2972"/>
        <w:gridCol w:w="3119"/>
        <w:gridCol w:w="2835"/>
      </w:tblGrid>
      <w:tr w:rsidR="00181AC6" w:rsidRPr="00A8748C" w14:paraId="2BD15F28" w14:textId="77777777" w:rsidTr="0001712A">
        <w:tc>
          <w:tcPr>
            <w:tcW w:w="2972" w:type="dxa"/>
          </w:tcPr>
          <w:p w14:paraId="0E3922F6" w14:textId="77777777" w:rsidR="00181AC6" w:rsidRPr="00A8748C" w:rsidRDefault="00181AC6" w:rsidP="0001712A">
            <w:pPr>
              <w:ind w:right="51"/>
              <w:rPr>
                <w:rFonts w:cs="Noto Sans"/>
              </w:rPr>
            </w:pPr>
            <w:r w:rsidRPr="00A8748C">
              <w:rPr>
                <w:rFonts w:cs="Noto Sans"/>
              </w:rPr>
              <w:t>Ejercicio Fiscal</w:t>
            </w:r>
          </w:p>
        </w:tc>
        <w:tc>
          <w:tcPr>
            <w:tcW w:w="3119" w:type="dxa"/>
          </w:tcPr>
          <w:p w14:paraId="40FEEBBE" w14:textId="77777777" w:rsidR="00181AC6" w:rsidRPr="00A8748C" w:rsidRDefault="00181AC6" w:rsidP="0001712A">
            <w:pPr>
              <w:ind w:right="51"/>
              <w:rPr>
                <w:rFonts w:cs="Noto Sans"/>
              </w:rPr>
            </w:pPr>
            <w:r w:rsidRPr="00A8748C">
              <w:rPr>
                <w:rFonts w:cs="Noto Sans"/>
              </w:rPr>
              <w:t>Monto sin impuestos</w:t>
            </w:r>
          </w:p>
        </w:tc>
        <w:tc>
          <w:tcPr>
            <w:tcW w:w="2835" w:type="dxa"/>
          </w:tcPr>
          <w:p w14:paraId="0EA6B098" w14:textId="77777777" w:rsidR="00181AC6" w:rsidRPr="00A8748C" w:rsidRDefault="00181AC6" w:rsidP="0001712A">
            <w:pPr>
              <w:ind w:right="51"/>
              <w:rPr>
                <w:rFonts w:cs="Noto Sans"/>
              </w:rPr>
            </w:pPr>
            <w:r w:rsidRPr="00A8748C">
              <w:rPr>
                <w:rFonts w:cs="Noto Sans"/>
              </w:rPr>
              <w:t>Monto con impuestos</w:t>
            </w:r>
          </w:p>
        </w:tc>
      </w:tr>
      <w:tr w:rsidR="00181AC6" w:rsidRPr="00A8748C" w14:paraId="0AB87932" w14:textId="77777777" w:rsidTr="0001712A">
        <w:tc>
          <w:tcPr>
            <w:tcW w:w="2972" w:type="dxa"/>
            <w:tcBorders>
              <w:bottom w:val="single" w:sz="4" w:space="0" w:color="auto"/>
            </w:tcBorders>
          </w:tcPr>
          <w:p w14:paraId="1A3C5441" w14:textId="77777777" w:rsidR="00181AC6" w:rsidRPr="00A8748C" w:rsidRDefault="00181AC6" w:rsidP="0001712A">
            <w:pPr>
              <w:ind w:right="51"/>
              <w:rPr>
                <w:rFonts w:cs="Noto Sans"/>
              </w:rPr>
            </w:pPr>
            <w:r w:rsidRPr="00A8748C">
              <w:rPr>
                <w:rFonts w:cs="Noto Sans"/>
              </w:rPr>
              <w:t>(INCORPORAR EJERCICIO FISCAL)</w:t>
            </w:r>
          </w:p>
        </w:tc>
        <w:tc>
          <w:tcPr>
            <w:tcW w:w="3119" w:type="dxa"/>
          </w:tcPr>
          <w:p w14:paraId="17790979" w14:textId="77777777" w:rsidR="00181AC6" w:rsidRPr="00A8748C" w:rsidRDefault="00181AC6" w:rsidP="0001712A">
            <w:pPr>
              <w:ind w:right="51"/>
              <w:rPr>
                <w:rFonts w:cs="Noto Sans"/>
                <w:b/>
                <w:bCs/>
              </w:rPr>
            </w:pPr>
            <w:r w:rsidRPr="00A8748C">
              <w:rPr>
                <w:rFonts w:cs="Noto Sans"/>
              </w:rPr>
              <w:t>(MONTO SIN IMPUESTOS DEL EJERCICIO)</w:t>
            </w:r>
          </w:p>
        </w:tc>
        <w:tc>
          <w:tcPr>
            <w:tcW w:w="2835" w:type="dxa"/>
          </w:tcPr>
          <w:p w14:paraId="196D21DA" w14:textId="77777777" w:rsidR="00181AC6" w:rsidRPr="00A8748C" w:rsidRDefault="00181AC6" w:rsidP="0001712A">
            <w:pPr>
              <w:ind w:right="51"/>
              <w:rPr>
                <w:rFonts w:cs="Noto Sans"/>
              </w:rPr>
            </w:pPr>
            <w:r w:rsidRPr="00A8748C">
              <w:rPr>
                <w:rFonts w:cs="Noto Sans"/>
              </w:rPr>
              <w:t xml:space="preserve">(MONTO CON IMPUESTOS DEL EJERCICIO) </w:t>
            </w:r>
          </w:p>
        </w:tc>
      </w:tr>
      <w:tr w:rsidR="00181AC6" w:rsidRPr="00A8748C" w14:paraId="2CC4D181" w14:textId="77777777" w:rsidTr="0001712A">
        <w:tc>
          <w:tcPr>
            <w:tcW w:w="2972" w:type="dxa"/>
            <w:tcBorders>
              <w:bottom w:val="single" w:sz="4" w:space="0" w:color="auto"/>
            </w:tcBorders>
          </w:tcPr>
          <w:p w14:paraId="620E3433" w14:textId="77777777" w:rsidR="00181AC6" w:rsidRPr="00A8748C" w:rsidRDefault="00181AC6" w:rsidP="0001712A">
            <w:pPr>
              <w:ind w:right="51"/>
              <w:rPr>
                <w:rFonts w:cs="Noto Sans"/>
              </w:rPr>
            </w:pPr>
            <w:r w:rsidRPr="00A8748C">
              <w:rPr>
                <w:rFonts w:cs="Noto Sans"/>
              </w:rPr>
              <w:t>Se agregarán tantos se hayan programado</w:t>
            </w:r>
          </w:p>
        </w:tc>
        <w:tc>
          <w:tcPr>
            <w:tcW w:w="3119" w:type="dxa"/>
            <w:tcBorders>
              <w:bottom w:val="single" w:sz="4" w:space="0" w:color="auto"/>
            </w:tcBorders>
          </w:tcPr>
          <w:p w14:paraId="55F57BD7" w14:textId="77777777" w:rsidR="00181AC6" w:rsidRPr="00A8748C" w:rsidRDefault="00181AC6" w:rsidP="0001712A">
            <w:pPr>
              <w:ind w:right="51"/>
              <w:rPr>
                <w:rFonts w:cs="Noto Sans"/>
              </w:rPr>
            </w:pPr>
          </w:p>
        </w:tc>
        <w:tc>
          <w:tcPr>
            <w:tcW w:w="2835" w:type="dxa"/>
          </w:tcPr>
          <w:p w14:paraId="459CD5D9" w14:textId="77777777" w:rsidR="00181AC6" w:rsidRPr="00A8748C" w:rsidRDefault="00181AC6" w:rsidP="0001712A">
            <w:pPr>
              <w:ind w:right="51"/>
              <w:rPr>
                <w:rFonts w:cs="Noto Sans"/>
              </w:rPr>
            </w:pPr>
          </w:p>
        </w:tc>
      </w:tr>
      <w:tr w:rsidR="00181AC6" w:rsidRPr="00A8748C" w14:paraId="6B1B37F0" w14:textId="77777777" w:rsidTr="0001712A">
        <w:tc>
          <w:tcPr>
            <w:tcW w:w="2972" w:type="dxa"/>
            <w:tcBorders>
              <w:top w:val="single" w:sz="4" w:space="0" w:color="auto"/>
              <w:left w:val="nil"/>
              <w:bottom w:val="nil"/>
              <w:right w:val="single" w:sz="4" w:space="0" w:color="auto"/>
            </w:tcBorders>
          </w:tcPr>
          <w:p w14:paraId="15A61C61" w14:textId="77777777" w:rsidR="00181AC6" w:rsidRPr="00A8748C" w:rsidRDefault="00181AC6" w:rsidP="0001712A">
            <w:pPr>
              <w:ind w:right="51"/>
              <w:jc w:val="right"/>
              <w:rPr>
                <w:rFonts w:cs="Noto Sans"/>
                <w:b/>
              </w:rPr>
            </w:pPr>
            <w:r w:rsidRPr="00A8748C">
              <w:rPr>
                <w:rFonts w:cs="Noto Sans"/>
                <w:b/>
              </w:rPr>
              <w:t>TOTAL:</w:t>
            </w:r>
          </w:p>
        </w:tc>
        <w:tc>
          <w:tcPr>
            <w:tcW w:w="3119" w:type="dxa"/>
            <w:tcBorders>
              <w:left w:val="single" w:sz="4" w:space="0" w:color="auto"/>
            </w:tcBorders>
          </w:tcPr>
          <w:p w14:paraId="209B78E7" w14:textId="77777777" w:rsidR="00181AC6" w:rsidRPr="00A8748C" w:rsidRDefault="00181AC6" w:rsidP="0001712A">
            <w:pPr>
              <w:ind w:right="51"/>
              <w:rPr>
                <w:rFonts w:cs="Noto Sans"/>
              </w:rPr>
            </w:pPr>
            <w:r w:rsidRPr="00A8748C">
              <w:rPr>
                <w:rFonts w:cs="Noto Sans"/>
              </w:rPr>
              <w:t>$(MONTO TOTAL SIN IMPUESTOS)</w:t>
            </w:r>
          </w:p>
        </w:tc>
        <w:tc>
          <w:tcPr>
            <w:tcW w:w="2835" w:type="dxa"/>
          </w:tcPr>
          <w:p w14:paraId="0779EA39" w14:textId="77777777" w:rsidR="00181AC6" w:rsidRPr="00A8748C" w:rsidRDefault="00181AC6" w:rsidP="0001712A">
            <w:pPr>
              <w:ind w:right="51"/>
              <w:rPr>
                <w:rFonts w:cs="Noto Sans"/>
              </w:rPr>
            </w:pPr>
            <w:r w:rsidRPr="00A8748C">
              <w:rPr>
                <w:rFonts w:cs="Noto Sans"/>
              </w:rPr>
              <w:t>(MONTO TOTAL CON IMPUESTOS)</w:t>
            </w:r>
          </w:p>
        </w:tc>
      </w:tr>
    </w:tbl>
    <w:p w14:paraId="0E3DEAFA" w14:textId="77777777" w:rsidR="00181AC6" w:rsidRPr="00A8748C" w:rsidRDefault="00181AC6" w:rsidP="00181AC6">
      <w:pPr>
        <w:ind w:right="51"/>
        <w:rPr>
          <w:rFonts w:cs="Noto Sans"/>
          <w:szCs w:val="20"/>
        </w:rPr>
      </w:pPr>
    </w:p>
    <w:p w14:paraId="786C24CD" w14:textId="77777777" w:rsidR="00181AC6" w:rsidRPr="00A8748C" w:rsidRDefault="00181AC6" w:rsidP="00181AC6">
      <w:pPr>
        <w:ind w:right="51"/>
        <w:rPr>
          <w:rFonts w:cs="Noto Sans"/>
          <w:szCs w:val="20"/>
        </w:rPr>
      </w:pPr>
      <w:r w:rsidRPr="00A8748C">
        <w:rPr>
          <w:rFonts w:cs="Noto Sans"/>
          <w:szCs w:val="20"/>
        </w:rPr>
        <w:t xml:space="preserve">Las partes convienen expresamente que las obligaciones de este contrato, cuyo cumplimiento se encuentra previsto realizar durante los ejercicios fiscales de </w:t>
      </w:r>
      <w:r w:rsidRPr="00A8748C">
        <w:rPr>
          <w:rFonts w:cs="Noto Sans"/>
          <w:b/>
          <w:szCs w:val="20"/>
          <w:u w:val="single"/>
        </w:rPr>
        <w:t>(CONCATENAR LOS EJERCICIOS FISCALES QUE INVOLUCRAN LA PLURIANUALIDAD)</w:t>
      </w:r>
      <w:r w:rsidRPr="00A8748C">
        <w:rPr>
          <w:rFonts w:cs="Noto Sans"/>
          <w:b/>
          <w:szCs w:val="20"/>
        </w:rPr>
        <w:t xml:space="preserve"> </w:t>
      </w:r>
      <w:r w:rsidRPr="00A8748C">
        <w:rPr>
          <w:rFonts w:cs="Noto Sans"/>
          <w:szCs w:val="20"/>
        </w:rPr>
        <w:t xml:space="preserve">quedarán sujetas para fines de su ejecución y pago a la disponibilidad presupuestaria con que cuente la </w:t>
      </w:r>
      <w:r w:rsidRPr="00A8748C">
        <w:rPr>
          <w:rFonts w:cs="Noto Sans"/>
          <w:b/>
          <w:szCs w:val="20"/>
        </w:rPr>
        <w:t xml:space="preserve">“LA DEPENDENCIA O ENTIDAD”, </w:t>
      </w:r>
      <w:r w:rsidRPr="00A8748C">
        <w:rPr>
          <w:rFonts w:cs="Noto Sans"/>
          <w:szCs w:val="20"/>
        </w:rPr>
        <w:t xml:space="preserve">conforme al Presupuesto de Egresos de la Federación que para el ejercicio fiscal correspondiente apruebe la Cámara de Diputados del H. Congreso de la Unión, sin que la no realización de la referida condición suspensiva origine responsabilidad para alguna de las partes.  </w:t>
      </w:r>
    </w:p>
    <w:p w14:paraId="67CCBE36" w14:textId="77777777" w:rsidR="00181AC6" w:rsidRPr="00A8748C" w:rsidRDefault="00181AC6" w:rsidP="00181AC6">
      <w:pPr>
        <w:ind w:right="51"/>
        <w:rPr>
          <w:rFonts w:cs="Noto Sans"/>
          <w:szCs w:val="20"/>
        </w:rPr>
      </w:pPr>
    </w:p>
    <w:p w14:paraId="34AA13A1" w14:textId="77777777" w:rsidR="00181AC6" w:rsidRPr="00A8748C" w:rsidRDefault="00181AC6" w:rsidP="00181AC6">
      <w:pPr>
        <w:ind w:right="51"/>
        <w:rPr>
          <w:rFonts w:cs="Noto Sans"/>
          <w:szCs w:val="20"/>
        </w:rPr>
      </w:pPr>
      <w:r w:rsidRPr="00A8748C">
        <w:rPr>
          <w:rFonts w:cs="Noto Sans"/>
          <w:szCs w:val="20"/>
        </w:rPr>
        <w:t>INSTRUCCIÓN: LOS MONTOS Y PRECIOS SE PODRÁN INDICAR EN MONEDA EXTRANJERA, CUANDO ASÍ SE HAYA DETERMINADO EN LA CONVOCATORIA, INVITACIÓN, O SOLICITUD DE COTIZACIÓN, DE CONFORMIDAD CON EL ARTÍCULO 66, FRACCIÓN XIII DE LA LAASSP.</w:t>
      </w:r>
    </w:p>
    <w:p w14:paraId="7BBFE48C" w14:textId="77777777" w:rsidR="00181AC6" w:rsidRPr="00A8748C" w:rsidRDefault="00181AC6" w:rsidP="00181AC6">
      <w:pPr>
        <w:ind w:right="51"/>
        <w:rPr>
          <w:rFonts w:cs="Noto Sans"/>
          <w:szCs w:val="20"/>
        </w:rPr>
      </w:pPr>
    </w:p>
    <w:p w14:paraId="0BAFBFA1" w14:textId="77777777" w:rsidR="00181AC6" w:rsidRPr="00A8748C" w:rsidRDefault="00181AC6" w:rsidP="00181AC6">
      <w:pPr>
        <w:ind w:right="51"/>
        <w:rPr>
          <w:rFonts w:cs="Noto Sans"/>
          <w:szCs w:val="20"/>
        </w:rPr>
      </w:pPr>
      <w:r w:rsidRPr="00A8748C">
        <w:rPr>
          <w:rFonts w:cs="Noto Sans"/>
          <w:szCs w:val="20"/>
        </w:rPr>
        <w:t>El(los) precio(s) unitario(s) del presente contrato, expresado(s) en</w:t>
      </w:r>
      <w:r w:rsidRPr="00A8748C">
        <w:rPr>
          <w:rFonts w:cs="Noto Sans"/>
          <w:b/>
          <w:szCs w:val="20"/>
        </w:rPr>
        <w:t xml:space="preserve"> (TIPO DE MONEDA) </w:t>
      </w:r>
      <w:r w:rsidRPr="00A8748C">
        <w:rPr>
          <w:rFonts w:cs="Noto Sans"/>
          <w:szCs w:val="20"/>
        </w:rPr>
        <w:t>es (son):</w:t>
      </w:r>
    </w:p>
    <w:p w14:paraId="70574533" w14:textId="77777777" w:rsidR="00181AC6" w:rsidRPr="00A8748C" w:rsidRDefault="00181AC6" w:rsidP="00181AC6">
      <w:pPr>
        <w:ind w:right="51"/>
        <w:rPr>
          <w:rFonts w:cs="Noto Sans"/>
          <w:szCs w:val="20"/>
        </w:rPr>
      </w:pPr>
    </w:p>
    <w:tbl>
      <w:tblPr>
        <w:tblStyle w:val="Tablaconcuadrcula"/>
        <w:tblW w:w="0" w:type="auto"/>
        <w:tblLook w:val="04A0" w:firstRow="1" w:lastRow="0" w:firstColumn="1" w:lastColumn="0" w:noHBand="0" w:noVBand="1"/>
      </w:tblPr>
      <w:tblGrid>
        <w:gridCol w:w="1490"/>
        <w:gridCol w:w="1610"/>
        <w:gridCol w:w="1132"/>
        <w:gridCol w:w="1330"/>
        <w:gridCol w:w="1235"/>
        <w:gridCol w:w="1495"/>
        <w:gridCol w:w="1183"/>
      </w:tblGrid>
      <w:tr w:rsidR="00181AC6" w:rsidRPr="00A8748C" w14:paraId="48629B8E" w14:textId="77777777" w:rsidTr="0001712A">
        <w:tc>
          <w:tcPr>
            <w:tcW w:w="1490" w:type="dxa"/>
            <w:vAlign w:val="center"/>
          </w:tcPr>
          <w:p w14:paraId="5F069AD4" w14:textId="77777777" w:rsidR="00181AC6" w:rsidRPr="00A8748C" w:rsidRDefault="00181AC6" w:rsidP="0001712A">
            <w:pPr>
              <w:ind w:right="51"/>
              <w:rPr>
                <w:rFonts w:cs="Noto Sans"/>
              </w:rPr>
            </w:pPr>
            <w:r w:rsidRPr="00A8748C">
              <w:rPr>
                <w:rFonts w:cs="Noto Sans"/>
                <w:b/>
                <w:bCs/>
              </w:rPr>
              <w:t>Partida</w:t>
            </w:r>
          </w:p>
        </w:tc>
        <w:tc>
          <w:tcPr>
            <w:tcW w:w="1610" w:type="dxa"/>
            <w:vAlign w:val="center"/>
          </w:tcPr>
          <w:p w14:paraId="1B6EA709" w14:textId="77777777" w:rsidR="00181AC6" w:rsidRPr="00A8748C" w:rsidRDefault="00181AC6" w:rsidP="0001712A">
            <w:pPr>
              <w:ind w:right="51"/>
              <w:rPr>
                <w:rFonts w:cs="Noto Sans"/>
              </w:rPr>
            </w:pPr>
            <w:r w:rsidRPr="00A8748C">
              <w:rPr>
                <w:rFonts w:cs="Noto Sans"/>
                <w:b/>
                <w:bCs/>
              </w:rPr>
              <w:t>Descripción *</w:t>
            </w:r>
          </w:p>
        </w:tc>
        <w:tc>
          <w:tcPr>
            <w:tcW w:w="1132" w:type="dxa"/>
            <w:vAlign w:val="center"/>
          </w:tcPr>
          <w:p w14:paraId="7F0ACCF2" w14:textId="77777777" w:rsidR="00181AC6" w:rsidRPr="00A8748C" w:rsidRDefault="00181AC6" w:rsidP="0001712A">
            <w:pPr>
              <w:ind w:right="51"/>
              <w:rPr>
                <w:rFonts w:cs="Noto Sans"/>
              </w:rPr>
            </w:pPr>
            <w:r w:rsidRPr="00A8748C">
              <w:rPr>
                <w:rFonts w:cs="Noto Sans"/>
                <w:b/>
                <w:bCs/>
              </w:rPr>
              <w:t>Unidad*</w:t>
            </w:r>
          </w:p>
        </w:tc>
        <w:tc>
          <w:tcPr>
            <w:tcW w:w="1306" w:type="dxa"/>
            <w:vAlign w:val="center"/>
          </w:tcPr>
          <w:p w14:paraId="5C656775" w14:textId="77777777" w:rsidR="00181AC6" w:rsidRPr="00A8748C" w:rsidRDefault="00181AC6" w:rsidP="0001712A">
            <w:pPr>
              <w:ind w:right="51"/>
              <w:rPr>
                <w:rFonts w:cs="Noto Sans"/>
              </w:rPr>
            </w:pPr>
            <w:r w:rsidRPr="00A8748C">
              <w:rPr>
                <w:rFonts w:cs="Noto Sans"/>
                <w:b/>
                <w:bCs/>
              </w:rPr>
              <w:t>Cantidad *</w:t>
            </w:r>
          </w:p>
        </w:tc>
        <w:tc>
          <w:tcPr>
            <w:tcW w:w="1178" w:type="dxa"/>
            <w:vAlign w:val="center"/>
          </w:tcPr>
          <w:p w14:paraId="393EE3F9" w14:textId="77777777" w:rsidR="00181AC6" w:rsidRPr="00A8748C" w:rsidRDefault="00181AC6" w:rsidP="0001712A">
            <w:pPr>
              <w:ind w:right="51"/>
              <w:rPr>
                <w:rFonts w:cs="Noto Sans"/>
              </w:rPr>
            </w:pPr>
            <w:r w:rsidRPr="00A8748C">
              <w:rPr>
                <w:rFonts w:cs="Noto Sans"/>
                <w:b/>
                <w:bCs/>
              </w:rPr>
              <w:t>Precio unitario *</w:t>
            </w:r>
          </w:p>
        </w:tc>
        <w:tc>
          <w:tcPr>
            <w:tcW w:w="1495" w:type="dxa"/>
            <w:vAlign w:val="center"/>
          </w:tcPr>
          <w:p w14:paraId="3CBC9396" w14:textId="77777777" w:rsidR="00181AC6" w:rsidRPr="00A8748C" w:rsidRDefault="00181AC6" w:rsidP="0001712A">
            <w:pPr>
              <w:ind w:right="51"/>
              <w:rPr>
                <w:rFonts w:cs="Noto Sans"/>
              </w:rPr>
            </w:pPr>
            <w:r w:rsidRPr="00A8748C">
              <w:rPr>
                <w:rFonts w:cs="Noto Sans"/>
                <w:b/>
                <w:bCs/>
              </w:rPr>
              <w:t>Precio total antes de imp. *</w:t>
            </w:r>
          </w:p>
        </w:tc>
        <w:tc>
          <w:tcPr>
            <w:tcW w:w="1183" w:type="dxa"/>
          </w:tcPr>
          <w:p w14:paraId="2976A9F3" w14:textId="77777777" w:rsidR="00181AC6" w:rsidRPr="00A8748C" w:rsidRDefault="00181AC6" w:rsidP="0001712A">
            <w:pPr>
              <w:ind w:right="51"/>
              <w:rPr>
                <w:rFonts w:cs="Noto Sans"/>
                <w:b/>
                <w:bCs/>
              </w:rPr>
            </w:pPr>
            <w:r w:rsidRPr="00A8748C">
              <w:rPr>
                <w:rFonts w:cs="Noto Sans"/>
                <w:b/>
                <w:bCs/>
              </w:rPr>
              <w:t>Precio total después de imp. *</w:t>
            </w:r>
          </w:p>
        </w:tc>
      </w:tr>
      <w:tr w:rsidR="00181AC6" w:rsidRPr="00A8748C" w14:paraId="6687F6E2" w14:textId="77777777" w:rsidTr="0001712A">
        <w:tc>
          <w:tcPr>
            <w:tcW w:w="1490" w:type="dxa"/>
          </w:tcPr>
          <w:p w14:paraId="09F66CFB" w14:textId="77777777" w:rsidR="00181AC6" w:rsidRPr="00A8748C" w:rsidRDefault="00181AC6" w:rsidP="0001712A">
            <w:pPr>
              <w:ind w:right="51"/>
              <w:rPr>
                <w:rFonts w:cs="Noto Sans"/>
              </w:rPr>
            </w:pPr>
          </w:p>
        </w:tc>
        <w:tc>
          <w:tcPr>
            <w:tcW w:w="1610" w:type="dxa"/>
          </w:tcPr>
          <w:p w14:paraId="4DBF9D38" w14:textId="77777777" w:rsidR="00181AC6" w:rsidRPr="00A8748C" w:rsidRDefault="00181AC6" w:rsidP="0001712A">
            <w:pPr>
              <w:ind w:right="51"/>
              <w:rPr>
                <w:rFonts w:cs="Noto Sans"/>
              </w:rPr>
            </w:pPr>
          </w:p>
        </w:tc>
        <w:tc>
          <w:tcPr>
            <w:tcW w:w="1132" w:type="dxa"/>
          </w:tcPr>
          <w:p w14:paraId="4AFF447C" w14:textId="77777777" w:rsidR="00181AC6" w:rsidRPr="00A8748C" w:rsidRDefault="00181AC6" w:rsidP="0001712A">
            <w:pPr>
              <w:ind w:right="51"/>
              <w:rPr>
                <w:rFonts w:cs="Noto Sans"/>
              </w:rPr>
            </w:pPr>
          </w:p>
        </w:tc>
        <w:tc>
          <w:tcPr>
            <w:tcW w:w="1306" w:type="dxa"/>
          </w:tcPr>
          <w:p w14:paraId="3DF32C67" w14:textId="77777777" w:rsidR="00181AC6" w:rsidRPr="00A8748C" w:rsidRDefault="00181AC6" w:rsidP="0001712A">
            <w:pPr>
              <w:ind w:right="51"/>
              <w:rPr>
                <w:rFonts w:cs="Noto Sans"/>
              </w:rPr>
            </w:pPr>
          </w:p>
        </w:tc>
        <w:tc>
          <w:tcPr>
            <w:tcW w:w="1178" w:type="dxa"/>
          </w:tcPr>
          <w:p w14:paraId="34FB3FB7" w14:textId="77777777" w:rsidR="00181AC6" w:rsidRPr="00A8748C" w:rsidRDefault="00181AC6" w:rsidP="0001712A">
            <w:pPr>
              <w:ind w:right="51"/>
              <w:rPr>
                <w:rFonts w:cs="Noto Sans"/>
              </w:rPr>
            </w:pPr>
          </w:p>
        </w:tc>
        <w:tc>
          <w:tcPr>
            <w:tcW w:w="1495" w:type="dxa"/>
          </w:tcPr>
          <w:p w14:paraId="25C81038" w14:textId="77777777" w:rsidR="00181AC6" w:rsidRPr="00A8748C" w:rsidRDefault="00181AC6" w:rsidP="0001712A">
            <w:pPr>
              <w:ind w:right="51"/>
              <w:rPr>
                <w:rFonts w:cs="Noto Sans"/>
              </w:rPr>
            </w:pPr>
          </w:p>
        </w:tc>
        <w:tc>
          <w:tcPr>
            <w:tcW w:w="1183" w:type="dxa"/>
          </w:tcPr>
          <w:p w14:paraId="07230BCA" w14:textId="77777777" w:rsidR="00181AC6" w:rsidRPr="00A8748C" w:rsidRDefault="00181AC6" w:rsidP="0001712A">
            <w:pPr>
              <w:ind w:right="51"/>
              <w:rPr>
                <w:rFonts w:cs="Noto Sans"/>
              </w:rPr>
            </w:pPr>
          </w:p>
        </w:tc>
      </w:tr>
    </w:tbl>
    <w:p w14:paraId="09172647" w14:textId="77777777" w:rsidR="00181AC6" w:rsidRPr="00A8748C" w:rsidRDefault="00181AC6" w:rsidP="00181AC6">
      <w:pPr>
        <w:ind w:right="51"/>
        <w:rPr>
          <w:rFonts w:cs="Noto Sans"/>
          <w:szCs w:val="20"/>
        </w:rPr>
      </w:pPr>
    </w:p>
    <w:p w14:paraId="58243407" w14:textId="77777777" w:rsidR="00181AC6" w:rsidRPr="00A8748C" w:rsidRDefault="00181AC6" w:rsidP="00181AC6">
      <w:pPr>
        <w:autoSpaceDE w:val="0"/>
        <w:autoSpaceDN w:val="0"/>
        <w:adjustRightInd w:val="0"/>
        <w:rPr>
          <w:rFonts w:cs="Noto Sans"/>
          <w:szCs w:val="20"/>
        </w:rPr>
      </w:pPr>
      <w:r w:rsidRPr="00A8748C">
        <w:rPr>
          <w:rFonts w:cs="Noto Sans"/>
          <w:szCs w:val="20"/>
        </w:rPr>
        <w:t>INSTRUCCIÓN: INDICAR EL ANEXO CORRESPONDIENTE</w:t>
      </w:r>
    </w:p>
    <w:p w14:paraId="7FECE042" w14:textId="77777777" w:rsidR="00181AC6" w:rsidRPr="00A8748C" w:rsidRDefault="00181AC6" w:rsidP="00181AC6">
      <w:pPr>
        <w:ind w:right="51"/>
        <w:rPr>
          <w:rFonts w:cs="Noto Sans"/>
          <w:szCs w:val="20"/>
        </w:rPr>
      </w:pPr>
    </w:p>
    <w:p w14:paraId="3D643D83" w14:textId="77777777" w:rsidR="00181AC6" w:rsidRPr="00A8748C" w:rsidRDefault="00181AC6" w:rsidP="00181AC6">
      <w:pPr>
        <w:ind w:right="51"/>
        <w:rPr>
          <w:rFonts w:cs="Noto Sans"/>
          <w:szCs w:val="20"/>
        </w:rPr>
      </w:pPr>
      <w:r w:rsidRPr="00A8748C">
        <w:rPr>
          <w:rFonts w:cs="Noto Sans"/>
          <w:szCs w:val="20"/>
        </w:rPr>
        <w:lastRenderedPageBreak/>
        <w:t xml:space="preserve">El precio unitario es considerado fijo y en </w:t>
      </w:r>
      <w:r w:rsidRPr="00A8748C">
        <w:rPr>
          <w:rFonts w:cs="Noto Sans"/>
          <w:b/>
          <w:szCs w:val="20"/>
          <w:u w:val="single"/>
        </w:rPr>
        <w:t>(TIPO DE MONEDA)</w:t>
      </w:r>
      <w:r w:rsidRPr="00A8748C">
        <w:rPr>
          <w:rFonts w:cs="Noto Sans"/>
          <w:szCs w:val="20"/>
          <w:u w:val="single"/>
        </w:rPr>
        <w:t xml:space="preserve"> </w:t>
      </w:r>
      <w:r w:rsidRPr="00A8748C">
        <w:rPr>
          <w:rFonts w:cs="Noto Sans"/>
          <w:szCs w:val="20"/>
        </w:rPr>
        <w:t xml:space="preserve">hasta que concluya la relación contractual que se formaliza, incluyendo todos los conceptos y costos involucrados en la adquisición de </w:t>
      </w:r>
      <w:r w:rsidRPr="00A8748C">
        <w:rPr>
          <w:rFonts w:cs="Noto Sans"/>
          <w:b/>
          <w:szCs w:val="20"/>
        </w:rPr>
        <w:t>(</w:t>
      </w:r>
      <w:r w:rsidRPr="00A8748C">
        <w:rPr>
          <w:rFonts w:cs="Noto Sans"/>
          <w:b/>
          <w:szCs w:val="20"/>
          <w:u w:val="single"/>
        </w:rPr>
        <w:t>DESCRIPCIÓN)</w:t>
      </w:r>
      <w:r w:rsidRPr="00A8748C">
        <w:rPr>
          <w:rFonts w:cs="Noto Sans"/>
          <w:b/>
          <w:szCs w:val="20"/>
        </w:rPr>
        <w:t>,</w:t>
      </w:r>
      <w:r w:rsidRPr="00A8748C">
        <w:rPr>
          <w:rFonts w:cs="Noto Sans"/>
          <w:szCs w:val="20"/>
        </w:rPr>
        <w:t xml:space="preserve"> por lo que </w:t>
      </w:r>
      <w:r w:rsidRPr="00A8748C">
        <w:rPr>
          <w:rFonts w:cs="Noto Sans"/>
          <w:b/>
          <w:szCs w:val="20"/>
        </w:rPr>
        <w:t xml:space="preserve">“EL PROVEEDOR” </w:t>
      </w:r>
      <w:r w:rsidRPr="00A8748C">
        <w:rPr>
          <w:rFonts w:cs="Noto Sans"/>
          <w:szCs w:val="20"/>
        </w:rPr>
        <w:t>no podrá agregar ningún costo extra y los precios serán inalterables durante la vigencia del presente contrato.</w:t>
      </w:r>
    </w:p>
    <w:p w14:paraId="4998960B" w14:textId="77777777" w:rsidR="00181AC6" w:rsidRPr="00A8748C" w:rsidRDefault="00181AC6" w:rsidP="00181AC6">
      <w:pPr>
        <w:ind w:right="51"/>
        <w:rPr>
          <w:rFonts w:cs="Noto Sans"/>
          <w:szCs w:val="20"/>
        </w:rPr>
      </w:pPr>
    </w:p>
    <w:p w14:paraId="7DC0FA76" w14:textId="77777777" w:rsidR="00181AC6" w:rsidRPr="00A8748C" w:rsidRDefault="00181AC6" w:rsidP="00181AC6">
      <w:pPr>
        <w:ind w:right="51"/>
        <w:rPr>
          <w:rFonts w:cs="Noto Sans"/>
          <w:szCs w:val="20"/>
        </w:rPr>
      </w:pPr>
      <w:r w:rsidRPr="00A8748C">
        <w:rPr>
          <w:rFonts w:cs="Noto Sans"/>
          <w:szCs w:val="20"/>
        </w:rPr>
        <w:t>INSTRUCCIÓN: EN CASO DE QUE SE HAYA PREVISTO VARIACIÓN DE PRECIOS, Y SE CUENTE CON UNA FÓRMULA O MECANISMO DE AJUSTE SE CONSIDERARÁ LA SIGUIENTE REDACCIÓN:</w:t>
      </w:r>
    </w:p>
    <w:p w14:paraId="6F55723B" w14:textId="77777777" w:rsidR="00181AC6" w:rsidRPr="00A8748C" w:rsidRDefault="00181AC6" w:rsidP="00181AC6">
      <w:pPr>
        <w:ind w:right="51"/>
        <w:rPr>
          <w:rFonts w:cs="Noto Sans"/>
          <w:szCs w:val="20"/>
        </w:rPr>
      </w:pPr>
    </w:p>
    <w:p w14:paraId="3C0C3AE5" w14:textId="77777777" w:rsidR="00181AC6" w:rsidRPr="00A8748C" w:rsidRDefault="00181AC6" w:rsidP="00181AC6">
      <w:pPr>
        <w:ind w:right="51"/>
        <w:rPr>
          <w:rFonts w:cs="Noto Sans"/>
          <w:szCs w:val="20"/>
        </w:rPr>
      </w:pPr>
      <w:r w:rsidRPr="00A8748C">
        <w:rPr>
          <w:rFonts w:cs="Noto Sans"/>
          <w:szCs w:val="20"/>
        </w:rPr>
        <w:t xml:space="preserve">El precio unitario será considerado en </w:t>
      </w:r>
      <w:r w:rsidRPr="00A8748C">
        <w:rPr>
          <w:rFonts w:cs="Noto Sans"/>
          <w:b/>
          <w:szCs w:val="20"/>
        </w:rPr>
        <w:t>(TIPO DE MONEDA)</w:t>
      </w:r>
      <w:r w:rsidRPr="00A8748C">
        <w:rPr>
          <w:rFonts w:cs="Noto Sans"/>
          <w:szCs w:val="20"/>
        </w:rPr>
        <w:t xml:space="preserve">, y podrá ser modificado conforme a la siguiente: </w:t>
      </w:r>
      <w:r w:rsidRPr="00A8748C">
        <w:rPr>
          <w:rFonts w:cs="Noto Sans"/>
          <w:b/>
          <w:szCs w:val="20"/>
          <w:u w:val="single"/>
        </w:rPr>
        <w:t>(ESTABLECER LA FÓRMULA O MECANISMO DE AJUSTE PUBLICADA EN LA CONVOCATORIA, INVITACIÓN O SOLICITUD DE COTIZACIÓN).</w:t>
      </w:r>
    </w:p>
    <w:p w14:paraId="3C3C279A" w14:textId="77777777" w:rsidR="00181AC6" w:rsidRPr="00A8748C" w:rsidRDefault="00181AC6" w:rsidP="00181AC6">
      <w:pPr>
        <w:ind w:right="51"/>
        <w:rPr>
          <w:rFonts w:cs="Noto Sans"/>
          <w:szCs w:val="20"/>
        </w:rPr>
      </w:pPr>
    </w:p>
    <w:p w14:paraId="6AC81290" w14:textId="77777777" w:rsidR="00181AC6" w:rsidRPr="00A8748C" w:rsidRDefault="00181AC6" w:rsidP="00181AC6">
      <w:pPr>
        <w:ind w:right="51"/>
        <w:rPr>
          <w:rFonts w:cs="Noto Sans"/>
          <w:szCs w:val="20"/>
        </w:rPr>
      </w:pPr>
      <w:r w:rsidRPr="00A8748C">
        <w:rPr>
          <w:rFonts w:cs="Noto Sans"/>
          <w:szCs w:val="20"/>
        </w:rPr>
        <w:t xml:space="preserve">INSTRUCCIÓN: EN CASO DE SER ABIERTO Y ANUAL INCORPORAR EL SIGUIENTE PÁRRAFO: </w:t>
      </w:r>
    </w:p>
    <w:p w14:paraId="187D136E" w14:textId="77777777" w:rsidR="00181AC6" w:rsidRPr="00A8748C" w:rsidRDefault="00181AC6" w:rsidP="00181AC6">
      <w:pPr>
        <w:ind w:right="51"/>
        <w:rPr>
          <w:rFonts w:cs="Noto Sans"/>
          <w:b/>
          <w:szCs w:val="20"/>
        </w:rPr>
      </w:pPr>
    </w:p>
    <w:p w14:paraId="115F12D8" w14:textId="77777777" w:rsidR="00181AC6" w:rsidRPr="00A8748C" w:rsidRDefault="00181AC6" w:rsidP="00181AC6">
      <w:pPr>
        <w:ind w:right="51"/>
        <w:rPr>
          <w:rFonts w:cs="Noto Sans"/>
          <w:b/>
          <w:szCs w:val="20"/>
          <w:u w:val="single"/>
        </w:rPr>
      </w:pPr>
      <w:r w:rsidRPr="00A8748C">
        <w:rPr>
          <w:rFonts w:cs="Noto Sans"/>
          <w:b/>
          <w:szCs w:val="20"/>
        </w:rPr>
        <w:t xml:space="preserve">“LA DEPENDENCIA O ENTIDAD” </w:t>
      </w:r>
      <w:r w:rsidRPr="00A8748C">
        <w:rPr>
          <w:rFonts w:cs="Noto Sans"/>
          <w:szCs w:val="20"/>
        </w:rPr>
        <w:t xml:space="preserve">pagará a </w:t>
      </w:r>
      <w:r w:rsidRPr="00A8748C">
        <w:rPr>
          <w:rFonts w:cs="Noto Sans"/>
          <w:b/>
          <w:szCs w:val="20"/>
        </w:rPr>
        <w:t>“EL PROVEEDOR”</w:t>
      </w:r>
      <w:r w:rsidRPr="00A8748C">
        <w:rPr>
          <w:rFonts w:cs="Noto Sans"/>
          <w:szCs w:val="20"/>
        </w:rPr>
        <w:t xml:space="preserve"> como contraprestación por el suministro de los bienes objeto de este contrato, la cantidad mínima $</w:t>
      </w:r>
      <w:r w:rsidRPr="00A8748C">
        <w:rPr>
          <w:rFonts w:cs="Noto Sans"/>
          <w:b/>
          <w:szCs w:val="20"/>
          <w:u w:val="single"/>
        </w:rPr>
        <w:t>(MONTO MÍNIMO TOTAL DEL CONTRATO)</w:t>
      </w:r>
      <w:r w:rsidRPr="00A8748C">
        <w:rPr>
          <w:rFonts w:cs="Noto Sans"/>
          <w:b/>
          <w:szCs w:val="20"/>
        </w:rPr>
        <w:t xml:space="preserve"> </w:t>
      </w:r>
      <w:r w:rsidRPr="00A8748C">
        <w:rPr>
          <w:rFonts w:cs="Noto Sans"/>
          <w:szCs w:val="20"/>
        </w:rPr>
        <w:t xml:space="preserve">más impuestos por $______ </w:t>
      </w:r>
      <w:r w:rsidRPr="00A8748C">
        <w:rPr>
          <w:rFonts w:cs="Noto Sans"/>
          <w:b/>
          <w:szCs w:val="20"/>
          <w:u w:val="single"/>
        </w:rPr>
        <w:t>(INDICAR LA CANTIDAD EN LETRA),</w:t>
      </w:r>
      <w:r w:rsidRPr="00A8748C">
        <w:rPr>
          <w:rFonts w:cs="Noto Sans"/>
          <w:szCs w:val="20"/>
        </w:rPr>
        <w:t xml:space="preserve"> y un monto máximo de $</w:t>
      </w:r>
      <w:r w:rsidRPr="00A8748C">
        <w:rPr>
          <w:rFonts w:cs="Noto Sans"/>
          <w:b/>
          <w:szCs w:val="20"/>
          <w:u w:val="single"/>
        </w:rPr>
        <w:t xml:space="preserve">(MONTO MÁXIMO TOTAL DEL CONTRATO), </w:t>
      </w:r>
      <w:r w:rsidRPr="00A8748C">
        <w:rPr>
          <w:rFonts w:cs="Noto Sans"/>
          <w:szCs w:val="20"/>
        </w:rPr>
        <w:t>más impuestos que asciende a $_________</w:t>
      </w:r>
      <w:r w:rsidRPr="00A8748C">
        <w:rPr>
          <w:rFonts w:cs="Noto Sans"/>
          <w:b/>
          <w:szCs w:val="20"/>
          <w:u w:val="single"/>
        </w:rPr>
        <w:t>(INDICAR LA CANTIDAD EN LETRA).</w:t>
      </w:r>
    </w:p>
    <w:p w14:paraId="07629E92" w14:textId="77777777" w:rsidR="00181AC6" w:rsidRPr="00A8748C" w:rsidRDefault="00181AC6" w:rsidP="00181AC6">
      <w:pPr>
        <w:ind w:right="51"/>
        <w:rPr>
          <w:rFonts w:cs="Noto Sans"/>
          <w:szCs w:val="20"/>
          <w:u w:val="single"/>
        </w:rPr>
      </w:pPr>
    </w:p>
    <w:p w14:paraId="6D6A000F" w14:textId="77777777" w:rsidR="00181AC6" w:rsidRPr="00A8748C" w:rsidRDefault="00181AC6" w:rsidP="00181AC6">
      <w:pPr>
        <w:ind w:right="51"/>
        <w:rPr>
          <w:rFonts w:cs="Noto Sans"/>
          <w:szCs w:val="20"/>
        </w:rPr>
      </w:pPr>
      <w:r w:rsidRPr="00A8748C">
        <w:rPr>
          <w:rFonts w:cs="Noto Sans"/>
          <w:szCs w:val="20"/>
        </w:rPr>
        <w:t>INSTRUCCIÓN: EN CASO DE SER PLURIANUAL ABIERTO, MOSTRAR LA TABLA Y LOS TRES PÁRRAFOS SIGUIENTES:</w:t>
      </w:r>
    </w:p>
    <w:p w14:paraId="1691220F" w14:textId="77777777" w:rsidR="00181AC6" w:rsidRPr="00A8748C" w:rsidRDefault="00181AC6" w:rsidP="00181AC6">
      <w:pPr>
        <w:ind w:right="51"/>
        <w:rPr>
          <w:rFonts w:cs="Noto Sans"/>
          <w:b/>
          <w:szCs w:val="20"/>
        </w:rPr>
      </w:pPr>
    </w:p>
    <w:p w14:paraId="58D44E6C" w14:textId="77777777" w:rsidR="00181AC6" w:rsidRPr="00A8748C" w:rsidRDefault="00181AC6" w:rsidP="00181AC6">
      <w:pPr>
        <w:ind w:right="51"/>
        <w:rPr>
          <w:rFonts w:cs="Noto Sans"/>
          <w:b/>
          <w:szCs w:val="20"/>
          <w:u w:val="single"/>
        </w:rPr>
      </w:pPr>
      <w:r w:rsidRPr="00A8748C">
        <w:rPr>
          <w:rFonts w:cs="Noto Sans"/>
          <w:b/>
          <w:szCs w:val="20"/>
        </w:rPr>
        <w:t xml:space="preserve">“LA DEPENDENCIA O ENTIDAD” </w:t>
      </w:r>
      <w:r w:rsidRPr="00A8748C">
        <w:rPr>
          <w:rFonts w:cs="Noto Sans"/>
          <w:szCs w:val="20"/>
        </w:rPr>
        <w:t xml:space="preserve">conviene con </w:t>
      </w:r>
      <w:r w:rsidRPr="00A8748C">
        <w:rPr>
          <w:rFonts w:cs="Noto Sans"/>
          <w:b/>
          <w:szCs w:val="20"/>
        </w:rPr>
        <w:t>“EL PROVEEDOR”</w:t>
      </w:r>
      <w:r w:rsidRPr="00A8748C">
        <w:rPr>
          <w:rFonts w:cs="Noto Sans"/>
          <w:szCs w:val="20"/>
        </w:rPr>
        <w:t xml:space="preserve"> que el </w:t>
      </w:r>
      <w:r w:rsidRPr="00A8748C">
        <w:rPr>
          <w:rFonts w:cs="Noto Sans"/>
          <w:b/>
          <w:szCs w:val="20"/>
        </w:rPr>
        <w:t>monto mínimo</w:t>
      </w:r>
      <w:r w:rsidRPr="00A8748C">
        <w:rPr>
          <w:rFonts w:cs="Noto Sans"/>
          <w:szCs w:val="20"/>
        </w:rPr>
        <w:t xml:space="preserve"> del suministro de los bienes para los ejercicios fiscales de </w:t>
      </w:r>
      <w:r w:rsidRPr="00A8748C">
        <w:rPr>
          <w:rFonts w:cs="Noto Sans"/>
          <w:b/>
          <w:szCs w:val="20"/>
        </w:rPr>
        <w:t>(</w:t>
      </w:r>
      <w:r w:rsidRPr="00A8748C">
        <w:rPr>
          <w:rFonts w:cs="Noto Sans"/>
          <w:b/>
          <w:szCs w:val="20"/>
          <w:u w:val="single"/>
        </w:rPr>
        <w:t xml:space="preserve">CONCATENAR EJERCICIOS FISCALES QUE INVOLUCRAN LA PLURIANUALIDAD) </w:t>
      </w:r>
      <w:r w:rsidRPr="00A8748C">
        <w:rPr>
          <w:rFonts w:cs="Noto Sans"/>
          <w:szCs w:val="20"/>
        </w:rPr>
        <w:t>es por la cantidad de $</w:t>
      </w:r>
      <w:r w:rsidRPr="00A8748C">
        <w:rPr>
          <w:rFonts w:cs="Noto Sans"/>
          <w:b/>
          <w:szCs w:val="20"/>
        </w:rPr>
        <w:t>(MONTO MÍNIMO TOTAL)</w:t>
      </w:r>
      <w:r w:rsidRPr="00A8748C">
        <w:rPr>
          <w:rFonts w:cs="Noto Sans"/>
          <w:szCs w:val="20"/>
        </w:rPr>
        <w:t xml:space="preserve"> más impuestos que asciende a $_________________</w:t>
      </w:r>
      <w:r w:rsidRPr="00A8748C">
        <w:rPr>
          <w:rFonts w:cs="Noto Sans"/>
          <w:b/>
          <w:szCs w:val="20"/>
          <w:u w:val="single"/>
        </w:rPr>
        <w:t>(INDICAR LA CANTIDAD EN LETRA).</w:t>
      </w:r>
    </w:p>
    <w:p w14:paraId="63D16F2E" w14:textId="77777777" w:rsidR="00181AC6" w:rsidRPr="00A8748C" w:rsidRDefault="00181AC6" w:rsidP="00181AC6">
      <w:pPr>
        <w:ind w:right="51"/>
        <w:rPr>
          <w:rFonts w:cs="Noto Sans"/>
          <w:szCs w:val="20"/>
        </w:rPr>
      </w:pPr>
    </w:p>
    <w:p w14:paraId="74A331C4" w14:textId="77777777" w:rsidR="00181AC6" w:rsidRPr="00A8748C" w:rsidRDefault="00181AC6" w:rsidP="00181AC6">
      <w:pPr>
        <w:ind w:right="51"/>
        <w:rPr>
          <w:rFonts w:cs="Noto Sans"/>
          <w:szCs w:val="20"/>
        </w:rPr>
      </w:pPr>
      <w:r w:rsidRPr="00A8748C">
        <w:rPr>
          <w:rFonts w:cs="Noto Sans"/>
          <w:szCs w:val="20"/>
        </w:rPr>
        <w:t xml:space="preserve">Asimismo, que el </w:t>
      </w:r>
      <w:r w:rsidRPr="00A8748C">
        <w:rPr>
          <w:rFonts w:cs="Noto Sans"/>
          <w:b/>
          <w:szCs w:val="20"/>
        </w:rPr>
        <w:t>monto máximo</w:t>
      </w:r>
      <w:r w:rsidRPr="00A8748C">
        <w:rPr>
          <w:rFonts w:cs="Noto Sans"/>
          <w:szCs w:val="20"/>
        </w:rPr>
        <w:t xml:space="preserve"> del suministro de los bienes para los ejercicios fiscales de </w:t>
      </w:r>
      <w:r w:rsidRPr="00A8748C">
        <w:rPr>
          <w:rFonts w:cs="Noto Sans"/>
          <w:b/>
          <w:szCs w:val="20"/>
          <w:u w:val="single"/>
        </w:rPr>
        <w:t>(CONCATENAR LOS EJERCICIOS FISCALES QUE INVOLUCRAN LA PLURIANUALIDAD)</w:t>
      </w:r>
      <w:r w:rsidRPr="00A8748C">
        <w:rPr>
          <w:rFonts w:cs="Noto Sans"/>
          <w:b/>
          <w:szCs w:val="20"/>
        </w:rPr>
        <w:t xml:space="preserve"> </w:t>
      </w:r>
      <w:r w:rsidRPr="00A8748C">
        <w:rPr>
          <w:rFonts w:cs="Noto Sans"/>
          <w:szCs w:val="20"/>
        </w:rPr>
        <w:t>es por la cantidad de un monto máximo de</w:t>
      </w:r>
      <w:r w:rsidRPr="00A8748C">
        <w:rPr>
          <w:rFonts w:cs="Noto Sans"/>
          <w:b/>
          <w:szCs w:val="20"/>
        </w:rPr>
        <w:t xml:space="preserve"> </w:t>
      </w:r>
      <w:r w:rsidRPr="00A8748C">
        <w:rPr>
          <w:rFonts w:cs="Noto Sans"/>
          <w:szCs w:val="20"/>
        </w:rPr>
        <w:t>$</w:t>
      </w:r>
      <w:r w:rsidRPr="00A8748C">
        <w:rPr>
          <w:rFonts w:cs="Noto Sans"/>
          <w:b/>
          <w:szCs w:val="20"/>
          <w:u w:val="single"/>
        </w:rPr>
        <w:t>(MONTO MÁXIMO TOTAL DEL CONTRATO)</w:t>
      </w:r>
      <w:r w:rsidRPr="00A8748C">
        <w:rPr>
          <w:rFonts w:cs="Noto Sans"/>
          <w:b/>
          <w:szCs w:val="20"/>
        </w:rPr>
        <w:t xml:space="preserve"> </w:t>
      </w:r>
      <w:r w:rsidRPr="00A8748C">
        <w:rPr>
          <w:rFonts w:cs="Noto Sans"/>
          <w:szCs w:val="20"/>
        </w:rPr>
        <w:t xml:space="preserve">más impuestos que asciende a $__________________________ </w:t>
      </w:r>
      <w:r w:rsidRPr="00A8748C">
        <w:rPr>
          <w:rFonts w:cs="Noto Sans"/>
          <w:b/>
          <w:szCs w:val="20"/>
          <w:u w:val="single"/>
        </w:rPr>
        <w:t>(INDICAR LA CANTIDAD EN LETRA)</w:t>
      </w:r>
      <w:r w:rsidRPr="00A8748C">
        <w:rPr>
          <w:rFonts w:cs="Noto Sans"/>
          <w:szCs w:val="20"/>
          <w:u w:val="single"/>
        </w:rPr>
        <w:t>.</w:t>
      </w:r>
    </w:p>
    <w:p w14:paraId="33B92849" w14:textId="77777777" w:rsidR="00181AC6" w:rsidRPr="00A8748C" w:rsidRDefault="00181AC6" w:rsidP="00181AC6">
      <w:pPr>
        <w:ind w:right="51"/>
        <w:rPr>
          <w:rFonts w:cs="Noto Sans"/>
          <w:szCs w:val="20"/>
        </w:rPr>
      </w:pPr>
    </w:p>
    <w:p w14:paraId="614B4A90" w14:textId="77777777" w:rsidR="00181AC6" w:rsidRPr="00A8748C" w:rsidRDefault="00181AC6" w:rsidP="00181AC6">
      <w:pPr>
        <w:ind w:right="51"/>
        <w:rPr>
          <w:rFonts w:cs="Noto Sans"/>
          <w:szCs w:val="20"/>
        </w:rPr>
      </w:pPr>
      <w:r w:rsidRPr="00A8748C">
        <w:rPr>
          <w:rFonts w:cs="Noto Sans"/>
          <w:szCs w:val="20"/>
        </w:rPr>
        <w:t>Importes mínimos y máximos a pagar en cada ejercicio fiscal de acuerdo a lo siguiente.</w:t>
      </w:r>
    </w:p>
    <w:p w14:paraId="2078728C" w14:textId="77777777" w:rsidR="00181AC6" w:rsidRPr="00A8748C" w:rsidRDefault="00181AC6" w:rsidP="00181AC6">
      <w:pPr>
        <w:ind w:right="51"/>
        <w:rPr>
          <w:rFonts w:cs="Noto Sans"/>
          <w:szCs w:val="20"/>
        </w:rPr>
      </w:pPr>
    </w:p>
    <w:tbl>
      <w:tblPr>
        <w:tblStyle w:val="Tablaconcuadrcula"/>
        <w:tblW w:w="0" w:type="auto"/>
        <w:tblLook w:val="04A0" w:firstRow="1" w:lastRow="0" w:firstColumn="1" w:lastColumn="0" w:noHBand="0" w:noVBand="1"/>
      </w:tblPr>
      <w:tblGrid>
        <w:gridCol w:w="3112"/>
        <w:gridCol w:w="3113"/>
        <w:gridCol w:w="3113"/>
      </w:tblGrid>
      <w:tr w:rsidR="00181AC6" w:rsidRPr="00A8748C" w14:paraId="2D8F95FC" w14:textId="77777777" w:rsidTr="0001712A">
        <w:trPr>
          <w:trHeight w:val="249"/>
        </w:trPr>
        <w:tc>
          <w:tcPr>
            <w:tcW w:w="3112" w:type="dxa"/>
          </w:tcPr>
          <w:p w14:paraId="47CF1E7B" w14:textId="77777777" w:rsidR="00181AC6" w:rsidRPr="00A8748C" w:rsidRDefault="00181AC6" w:rsidP="0001712A">
            <w:pPr>
              <w:ind w:right="51"/>
              <w:rPr>
                <w:rFonts w:cs="Noto Sans"/>
              </w:rPr>
            </w:pPr>
            <w:r w:rsidRPr="00A8748C">
              <w:rPr>
                <w:rFonts w:cs="Noto Sans"/>
              </w:rPr>
              <w:t>Ejercicio Fiscal</w:t>
            </w:r>
          </w:p>
        </w:tc>
        <w:tc>
          <w:tcPr>
            <w:tcW w:w="3113" w:type="dxa"/>
          </w:tcPr>
          <w:p w14:paraId="6FD1224F" w14:textId="77777777" w:rsidR="00181AC6" w:rsidRPr="00A8748C" w:rsidRDefault="00181AC6" w:rsidP="0001712A">
            <w:pPr>
              <w:ind w:right="51"/>
              <w:rPr>
                <w:rFonts w:cs="Noto Sans"/>
              </w:rPr>
            </w:pPr>
            <w:r w:rsidRPr="00A8748C">
              <w:rPr>
                <w:rFonts w:cs="Noto Sans"/>
              </w:rPr>
              <w:t>Monto mínimo</w:t>
            </w:r>
          </w:p>
        </w:tc>
        <w:tc>
          <w:tcPr>
            <w:tcW w:w="3113" w:type="dxa"/>
          </w:tcPr>
          <w:p w14:paraId="451E116F" w14:textId="77777777" w:rsidR="00181AC6" w:rsidRPr="00A8748C" w:rsidRDefault="00181AC6" w:rsidP="0001712A">
            <w:pPr>
              <w:ind w:right="51"/>
              <w:rPr>
                <w:rFonts w:cs="Noto Sans"/>
              </w:rPr>
            </w:pPr>
            <w:r w:rsidRPr="00A8748C">
              <w:rPr>
                <w:rFonts w:cs="Noto Sans"/>
              </w:rPr>
              <w:t>Monto máximo</w:t>
            </w:r>
          </w:p>
        </w:tc>
      </w:tr>
      <w:tr w:rsidR="00181AC6" w:rsidRPr="00A8748C" w14:paraId="2918D179" w14:textId="77777777" w:rsidTr="0001712A">
        <w:trPr>
          <w:trHeight w:val="1158"/>
        </w:trPr>
        <w:tc>
          <w:tcPr>
            <w:tcW w:w="3112" w:type="dxa"/>
            <w:tcBorders>
              <w:bottom w:val="single" w:sz="4" w:space="0" w:color="auto"/>
            </w:tcBorders>
          </w:tcPr>
          <w:p w14:paraId="7879A309" w14:textId="77777777" w:rsidR="00181AC6" w:rsidRPr="00A8748C" w:rsidRDefault="00181AC6" w:rsidP="0001712A">
            <w:pPr>
              <w:ind w:right="51"/>
              <w:rPr>
                <w:rFonts w:cs="Noto Sans"/>
              </w:rPr>
            </w:pPr>
            <w:r w:rsidRPr="00A8748C">
              <w:rPr>
                <w:rFonts w:cs="Noto Sans"/>
              </w:rPr>
              <w:lastRenderedPageBreak/>
              <w:t>(INCORPORAR EJERCICIO FISCAL)</w:t>
            </w:r>
          </w:p>
        </w:tc>
        <w:tc>
          <w:tcPr>
            <w:tcW w:w="3113" w:type="dxa"/>
          </w:tcPr>
          <w:p w14:paraId="6D707CD7" w14:textId="77777777" w:rsidR="00181AC6" w:rsidRPr="00A8748C" w:rsidRDefault="00181AC6" w:rsidP="0001712A">
            <w:pPr>
              <w:ind w:right="51"/>
              <w:rPr>
                <w:rFonts w:cs="Noto Sans"/>
              </w:rPr>
            </w:pPr>
            <w:r w:rsidRPr="00A8748C">
              <w:rPr>
                <w:rFonts w:cs="Noto Sans"/>
              </w:rPr>
              <w:t>(MONTO MÍNIMO ANUAL SIN IMPUESTOS)</w:t>
            </w:r>
          </w:p>
        </w:tc>
        <w:tc>
          <w:tcPr>
            <w:tcW w:w="3113" w:type="dxa"/>
          </w:tcPr>
          <w:p w14:paraId="0F722597" w14:textId="77777777" w:rsidR="00181AC6" w:rsidRPr="00A8748C" w:rsidRDefault="00181AC6" w:rsidP="0001712A">
            <w:pPr>
              <w:ind w:right="51"/>
              <w:rPr>
                <w:rFonts w:cs="Noto Sans"/>
              </w:rPr>
            </w:pPr>
            <w:r w:rsidRPr="00A8748C">
              <w:rPr>
                <w:rFonts w:cs="Noto Sans"/>
              </w:rPr>
              <w:t>(MONTO MÁXIMO ANUAL SIN IMPUESTOS)</w:t>
            </w:r>
          </w:p>
        </w:tc>
      </w:tr>
      <w:tr w:rsidR="00181AC6" w:rsidRPr="00A8748C" w14:paraId="23DAE5DF" w14:textId="77777777" w:rsidTr="0001712A">
        <w:trPr>
          <w:trHeight w:val="738"/>
        </w:trPr>
        <w:tc>
          <w:tcPr>
            <w:tcW w:w="3112" w:type="dxa"/>
            <w:tcBorders>
              <w:bottom w:val="single" w:sz="4" w:space="0" w:color="auto"/>
            </w:tcBorders>
          </w:tcPr>
          <w:p w14:paraId="3828CA9A" w14:textId="77777777" w:rsidR="00181AC6" w:rsidRPr="00A8748C" w:rsidRDefault="00181AC6" w:rsidP="0001712A">
            <w:pPr>
              <w:ind w:right="51"/>
              <w:rPr>
                <w:rFonts w:cs="Noto Sans"/>
              </w:rPr>
            </w:pPr>
            <w:r w:rsidRPr="00A8748C">
              <w:rPr>
                <w:rFonts w:cs="Noto Sans"/>
              </w:rPr>
              <w:t>Se agregarán tantos se hayan programado</w:t>
            </w:r>
          </w:p>
        </w:tc>
        <w:tc>
          <w:tcPr>
            <w:tcW w:w="3113" w:type="dxa"/>
            <w:tcBorders>
              <w:bottom w:val="single" w:sz="4" w:space="0" w:color="auto"/>
            </w:tcBorders>
          </w:tcPr>
          <w:p w14:paraId="0FF13FE7" w14:textId="77777777" w:rsidR="00181AC6" w:rsidRPr="00A8748C" w:rsidRDefault="00181AC6" w:rsidP="0001712A">
            <w:pPr>
              <w:ind w:right="51"/>
              <w:rPr>
                <w:rFonts w:cs="Noto Sans"/>
              </w:rPr>
            </w:pPr>
          </w:p>
        </w:tc>
        <w:tc>
          <w:tcPr>
            <w:tcW w:w="3113" w:type="dxa"/>
          </w:tcPr>
          <w:p w14:paraId="352D3F1C" w14:textId="77777777" w:rsidR="00181AC6" w:rsidRPr="00A8748C" w:rsidRDefault="00181AC6" w:rsidP="0001712A">
            <w:pPr>
              <w:ind w:right="51"/>
              <w:rPr>
                <w:rFonts w:cs="Noto Sans"/>
              </w:rPr>
            </w:pPr>
          </w:p>
        </w:tc>
      </w:tr>
      <w:tr w:rsidR="00181AC6" w:rsidRPr="00A8748C" w14:paraId="7D750247" w14:textId="77777777" w:rsidTr="0001712A">
        <w:trPr>
          <w:trHeight w:val="249"/>
        </w:trPr>
        <w:tc>
          <w:tcPr>
            <w:tcW w:w="3112" w:type="dxa"/>
            <w:tcBorders>
              <w:top w:val="single" w:sz="4" w:space="0" w:color="auto"/>
              <w:left w:val="nil"/>
              <w:bottom w:val="nil"/>
              <w:right w:val="single" w:sz="4" w:space="0" w:color="auto"/>
            </w:tcBorders>
          </w:tcPr>
          <w:p w14:paraId="1FB1678B" w14:textId="77777777" w:rsidR="00181AC6" w:rsidRPr="00A8748C" w:rsidRDefault="00181AC6" w:rsidP="0001712A">
            <w:pPr>
              <w:ind w:right="51"/>
              <w:jc w:val="right"/>
              <w:rPr>
                <w:rFonts w:cs="Noto Sans"/>
                <w:b/>
              </w:rPr>
            </w:pPr>
            <w:r w:rsidRPr="00A8748C">
              <w:rPr>
                <w:rFonts w:cs="Noto Sans"/>
                <w:b/>
              </w:rPr>
              <w:t>TOTAL SIN IMPUESTOS:</w:t>
            </w:r>
          </w:p>
        </w:tc>
        <w:tc>
          <w:tcPr>
            <w:tcW w:w="3113" w:type="dxa"/>
            <w:tcBorders>
              <w:left w:val="single" w:sz="4" w:space="0" w:color="auto"/>
            </w:tcBorders>
          </w:tcPr>
          <w:p w14:paraId="73DDF691" w14:textId="77777777" w:rsidR="00181AC6" w:rsidRPr="00A8748C" w:rsidRDefault="00181AC6" w:rsidP="0001712A">
            <w:pPr>
              <w:ind w:right="51"/>
              <w:rPr>
                <w:rFonts w:cs="Noto Sans"/>
              </w:rPr>
            </w:pPr>
            <w:r w:rsidRPr="00A8748C">
              <w:rPr>
                <w:rFonts w:cs="Noto Sans"/>
              </w:rPr>
              <w:t xml:space="preserve"> (MONTO MÍNIMO TOTAL)</w:t>
            </w:r>
          </w:p>
        </w:tc>
        <w:tc>
          <w:tcPr>
            <w:tcW w:w="3113" w:type="dxa"/>
          </w:tcPr>
          <w:p w14:paraId="254905EC" w14:textId="77777777" w:rsidR="00181AC6" w:rsidRPr="00A8748C" w:rsidRDefault="00181AC6" w:rsidP="0001712A">
            <w:pPr>
              <w:ind w:right="51"/>
              <w:rPr>
                <w:rFonts w:cs="Noto Sans"/>
              </w:rPr>
            </w:pPr>
            <w:r w:rsidRPr="00A8748C">
              <w:rPr>
                <w:rFonts w:cs="Noto Sans"/>
              </w:rPr>
              <w:t xml:space="preserve"> (MONTO MÁXIMO TOTAL DEL CONTRATO)</w:t>
            </w:r>
          </w:p>
        </w:tc>
      </w:tr>
    </w:tbl>
    <w:p w14:paraId="0CE54BF1" w14:textId="77777777" w:rsidR="00181AC6" w:rsidRPr="00A8748C" w:rsidRDefault="00181AC6" w:rsidP="00181AC6">
      <w:pPr>
        <w:ind w:right="51"/>
        <w:rPr>
          <w:rFonts w:cs="Noto Sans"/>
          <w:b/>
          <w:szCs w:val="20"/>
        </w:rPr>
      </w:pPr>
    </w:p>
    <w:p w14:paraId="539F10A0" w14:textId="77777777" w:rsidR="00181AC6" w:rsidRPr="00A8748C" w:rsidRDefault="00181AC6" w:rsidP="00181AC6">
      <w:pPr>
        <w:ind w:right="51"/>
        <w:rPr>
          <w:rFonts w:cs="Noto Sans"/>
          <w:szCs w:val="20"/>
        </w:rPr>
      </w:pPr>
      <w:r w:rsidRPr="00A8748C">
        <w:rPr>
          <w:rFonts w:cs="Noto Sans"/>
          <w:szCs w:val="20"/>
          <w:highlight w:val="yellow"/>
        </w:rPr>
        <w:t>Las partes convienen expresamente que las obligaciones de este contrato, cuyo cumplimiento se encuentra previsto realizar durante los ejercicios fiscales de</w:t>
      </w:r>
      <w:r w:rsidRPr="00A8748C">
        <w:rPr>
          <w:rFonts w:cs="Noto Sans"/>
          <w:szCs w:val="20"/>
        </w:rPr>
        <w:t xml:space="preserve"> </w:t>
      </w:r>
      <w:r w:rsidRPr="00A8748C">
        <w:rPr>
          <w:rFonts w:cs="Noto Sans"/>
          <w:b/>
          <w:szCs w:val="20"/>
          <w:u w:val="single"/>
        </w:rPr>
        <w:t>(CONCATENAR LOS EJERCICIOS FISCALES QUE INVOLUCRAN LA PLURIANUALIDAD)</w:t>
      </w:r>
      <w:r w:rsidRPr="00A8748C">
        <w:rPr>
          <w:rFonts w:cs="Noto Sans"/>
          <w:b/>
          <w:szCs w:val="20"/>
        </w:rPr>
        <w:t xml:space="preserve"> </w:t>
      </w:r>
      <w:r w:rsidRPr="00A8748C">
        <w:rPr>
          <w:rFonts w:cs="Noto Sans"/>
          <w:szCs w:val="20"/>
          <w:highlight w:val="yellow"/>
        </w:rPr>
        <w:t>quedarán sujetas para fines de su ejecución y pago a la disponibilidad presupuestaria con que cuente la</w:t>
      </w:r>
      <w:r w:rsidRPr="00A8748C">
        <w:rPr>
          <w:rFonts w:cs="Noto Sans"/>
          <w:szCs w:val="20"/>
        </w:rPr>
        <w:t xml:space="preserve"> </w:t>
      </w:r>
      <w:r w:rsidRPr="00A8748C">
        <w:rPr>
          <w:rFonts w:cs="Noto Sans"/>
          <w:b/>
          <w:szCs w:val="20"/>
        </w:rPr>
        <w:t>“LA DEPENDENCIA O ENTIDAD”</w:t>
      </w:r>
      <w:r w:rsidRPr="00A8748C">
        <w:rPr>
          <w:rFonts w:cs="Noto Sans"/>
          <w:szCs w:val="20"/>
        </w:rPr>
        <w:t xml:space="preserve">, conforme al Presupuesto de Egresos de la Federación que para el ejercicio fiscal correspondiente apruebe la Cámara de Diputados del H. Congreso de la Unión, sin que la no realización de la referida condición suspensiva origine responsabilidad para alguna de las partes.  </w:t>
      </w:r>
    </w:p>
    <w:p w14:paraId="184DAD2F" w14:textId="77777777" w:rsidR="00181AC6" w:rsidRPr="00A8748C" w:rsidRDefault="00181AC6" w:rsidP="00181AC6">
      <w:pPr>
        <w:ind w:right="51"/>
        <w:rPr>
          <w:rFonts w:cs="Noto Sans"/>
          <w:szCs w:val="20"/>
        </w:rPr>
      </w:pPr>
    </w:p>
    <w:p w14:paraId="76F99C7E" w14:textId="77777777" w:rsidR="00181AC6" w:rsidRPr="00A8748C" w:rsidRDefault="00181AC6" w:rsidP="00181AC6">
      <w:pPr>
        <w:ind w:right="51"/>
        <w:rPr>
          <w:rFonts w:cs="Noto Sans"/>
          <w:szCs w:val="20"/>
        </w:rPr>
      </w:pPr>
      <w:r w:rsidRPr="00A8748C">
        <w:rPr>
          <w:rFonts w:cs="Noto Sans"/>
          <w:szCs w:val="20"/>
        </w:rPr>
        <w:t>INSTRUCCIÓN: LOS MONTOS Y PRECIOS SE PODRÁN INDICAR EN MONEDA EXTRANJERA, CUANDO ASÍ SE HAYA DETERMINADO EN LA CONVOCATORIA, INVITACIÓN, O SOLICITUD DE COTIZACIÓN, DE CONFORMIDAD CON EL ARTÍCULO 66, FRACCIÓN XIII DE LA LAASSP.</w:t>
      </w:r>
    </w:p>
    <w:p w14:paraId="60F5855B" w14:textId="77777777" w:rsidR="00181AC6" w:rsidRPr="00A8748C" w:rsidRDefault="00181AC6" w:rsidP="00181AC6">
      <w:pPr>
        <w:ind w:right="51"/>
        <w:rPr>
          <w:rFonts w:cs="Noto Sans"/>
          <w:szCs w:val="20"/>
        </w:rPr>
      </w:pPr>
    </w:p>
    <w:p w14:paraId="4609F05D" w14:textId="77777777" w:rsidR="00181AC6" w:rsidRPr="00A8748C" w:rsidRDefault="00181AC6" w:rsidP="00181AC6">
      <w:pPr>
        <w:ind w:right="51"/>
        <w:rPr>
          <w:rFonts w:cs="Noto Sans"/>
          <w:szCs w:val="20"/>
        </w:rPr>
      </w:pPr>
      <w:r w:rsidRPr="00A8748C">
        <w:rPr>
          <w:rFonts w:cs="Noto Sans"/>
          <w:szCs w:val="20"/>
        </w:rPr>
        <w:t>INSTRUCCIÓN: INDICAR EL(LOS) PRECIO(S) UNITARIO(S):</w:t>
      </w:r>
    </w:p>
    <w:p w14:paraId="065706BE" w14:textId="77777777" w:rsidR="00181AC6" w:rsidRPr="00A8748C" w:rsidRDefault="00181AC6" w:rsidP="00181AC6">
      <w:pPr>
        <w:ind w:right="51"/>
        <w:rPr>
          <w:rFonts w:cs="Noto Sans"/>
          <w:b/>
          <w:szCs w:val="20"/>
          <w:u w:val="single"/>
        </w:rPr>
      </w:pPr>
    </w:p>
    <w:p w14:paraId="53AA4A2A" w14:textId="77777777" w:rsidR="00181AC6" w:rsidRPr="00A8748C" w:rsidRDefault="00181AC6" w:rsidP="00181AC6">
      <w:pPr>
        <w:ind w:right="51"/>
        <w:rPr>
          <w:rFonts w:cs="Noto Sans"/>
          <w:szCs w:val="20"/>
        </w:rPr>
      </w:pPr>
      <w:r w:rsidRPr="00A8748C">
        <w:rPr>
          <w:rFonts w:cs="Noto Sans"/>
          <w:szCs w:val="20"/>
        </w:rPr>
        <w:t xml:space="preserve">El(los) precio(s) unitario(s) del presente contrato, expresado(s) en </w:t>
      </w:r>
      <w:r w:rsidRPr="00A8748C">
        <w:rPr>
          <w:rFonts w:cs="Noto Sans"/>
          <w:b/>
          <w:szCs w:val="20"/>
          <w:u w:val="single"/>
        </w:rPr>
        <w:t>(TIPO DE MONEDA)</w:t>
      </w:r>
      <w:r w:rsidRPr="00A8748C">
        <w:rPr>
          <w:rFonts w:cs="Noto Sans"/>
          <w:szCs w:val="20"/>
        </w:rPr>
        <w:t xml:space="preserve"> es (son):</w:t>
      </w:r>
    </w:p>
    <w:p w14:paraId="46EC0E5D" w14:textId="77777777" w:rsidR="00181AC6" w:rsidRPr="00A8748C" w:rsidRDefault="00181AC6" w:rsidP="00181AC6">
      <w:pPr>
        <w:ind w:right="51"/>
        <w:rPr>
          <w:rFonts w:cs="Noto Sans"/>
          <w:szCs w:val="20"/>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181AC6" w:rsidRPr="00A8748C" w14:paraId="183CF1EE" w14:textId="77777777" w:rsidTr="0001712A">
        <w:trPr>
          <w:trHeight w:val="1041"/>
        </w:trPr>
        <w:tc>
          <w:tcPr>
            <w:tcW w:w="506" w:type="pct"/>
            <w:hideMark/>
          </w:tcPr>
          <w:p w14:paraId="68EFEF35" w14:textId="77777777" w:rsidR="00181AC6" w:rsidRPr="00A8748C" w:rsidRDefault="00181AC6" w:rsidP="0001712A">
            <w:pPr>
              <w:jc w:val="center"/>
              <w:rPr>
                <w:rFonts w:cs="Noto Sans"/>
                <w:b/>
                <w:bCs/>
              </w:rPr>
            </w:pPr>
            <w:r w:rsidRPr="00A8748C">
              <w:rPr>
                <w:rFonts w:cs="Noto Sans"/>
                <w:b/>
                <w:bCs/>
              </w:rPr>
              <w:t>Partida</w:t>
            </w:r>
          </w:p>
        </w:tc>
        <w:tc>
          <w:tcPr>
            <w:tcW w:w="853" w:type="pct"/>
            <w:hideMark/>
          </w:tcPr>
          <w:p w14:paraId="57B8B3E5" w14:textId="77777777" w:rsidR="00181AC6" w:rsidRPr="00A8748C" w:rsidRDefault="00181AC6" w:rsidP="0001712A">
            <w:pPr>
              <w:jc w:val="center"/>
              <w:rPr>
                <w:rFonts w:cs="Noto Sans"/>
                <w:b/>
                <w:bCs/>
              </w:rPr>
            </w:pPr>
            <w:r w:rsidRPr="00A8748C">
              <w:rPr>
                <w:rFonts w:cs="Noto Sans"/>
                <w:b/>
                <w:bCs/>
              </w:rPr>
              <w:t>Descripción *</w:t>
            </w:r>
          </w:p>
        </w:tc>
        <w:tc>
          <w:tcPr>
            <w:tcW w:w="583" w:type="pct"/>
            <w:hideMark/>
          </w:tcPr>
          <w:p w14:paraId="63DA4AC1" w14:textId="77777777" w:rsidR="00181AC6" w:rsidRPr="00A8748C" w:rsidRDefault="00181AC6" w:rsidP="0001712A">
            <w:pPr>
              <w:jc w:val="center"/>
              <w:rPr>
                <w:rFonts w:cs="Noto Sans"/>
                <w:b/>
                <w:bCs/>
              </w:rPr>
            </w:pPr>
            <w:r w:rsidRPr="00A8748C">
              <w:rPr>
                <w:rFonts w:cs="Noto Sans"/>
                <w:b/>
                <w:bCs/>
              </w:rPr>
              <w:t>Unidad *</w:t>
            </w:r>
          </w:p>
        </w:tc>
        <w:tc>
          <w:tcPr>
            <w:tcW w:w="615" w:type="pct"/>
            <w:hideMark/>
          </w:tcPr>
          <w:p w14:paraId="4872C3E6" w14:textId="77777777" w:rsidR="00181AC6" w:rsidRPr="00A8748C" w:rsidRDefault="00181AC6" w:rsidP="0001712A">
            <w:pPr>
              <w:jc w:val="center"/>
              <w:rPr>
                <w:rFonts w:cs="Noto Sans"/>
                <w:b/>
                <w:bCs/>
              </w:rPr>
            </w:pPr>
            <w:r w:rsidRPr="00A8748C">
              <w:rPr>
                <w:rFonts w:cs="Noto Sans"/>
                <w:b/>
                <w:bCs/>
              </w:rPr>
              <w:t>Precio unitario *</w:t>
            </w:r>
          </w:p>
        </w:tc>
        <w:tc>
          <w:tcPr>
            <w:tcW w:w="609" w:type="pct"/>
            <w:hideMark/>
          </w:tcPr>
          <w:p w14:paraId="75D23D12" w14:textId="77777777" w:rsidR="00181AC6" w:rsidRPr="00A8748C" w:rsidRDefault="00181AC6" w:rsidP="0001712A">
            <w:pPr>
              <w:jc w:val="center"/>
              <w:rPr>
                <w:rFonts w:cs="Noto Sans"/>
                <w:b/>
                <w:bCs/>
              </w:rPr>
            </w:pPr>
            <w:r w:rsidRPr="00A8748C">
              <w:rPr>
                <w:rFonts w:cs="Noto Sans"/>
                <w:b/>
                <w:bCs/>
              </w:rPr>
              <w:t>Cantidad Mínima *</w:t>
            </w:r>
          </w:p>
        </w:tc>
        <w:tc>
          <w:tcPr>
            <w:tcW w:w="615" w:type="pct"/>
            <w:hideMark/>
          </w:tcPr>
          <w:p w14:paraId="1D7DD8AC" w14:textId="77777777" w:rsidR="00181AC6" w:rsidRPr="00A8748C" w:rsidRDefault="00181AC6" w:rsidP="0001712A">
            <w:pPr>
              <w:jc w:val="center"/>
              <w:rPr>
                <w:rFonts w:cs="Noto Sans"/>
                <w:b/>
                <w:bCs/>
              </w:rPr>
            </w:pPr>
            <w:r w:rsidRPr="00A8748C">
              <w:rPr>
                <w:rFonts w:cs="Noto Sans"/>
                <w:b/>
                <w:bCs/>
              </w:rPr>
              <w:t>Cantidad Máxima *</w:t>
            </w:r>
          </w:p>
        </w:tc>
        <w:tc>
          <w:tcPr>
            <w:tcW w:w="596" w:type="pct"/>
            <w:hideMark/>
          </w:tcPr>
          <w:p w14:paraId="7FEDFF25" w14:textId="77777777" w:rsidR="00181AC6" w:rsidRPr="00A8748C" w:rsidRDefault="00181AC6" w:rsidP="0001712A">
            <w:pPr>
              <w:jc w:val="center"/>
              <w:rPr>
                <w:rFonts w:cs="Noto Sans"/>
                <w:b/>
                <w:bCs/>
              </w:rPr>
            </w:pPr>
            <w:r w:rsidRPr="00A8748C">
              <w:rPr>
                <w:rFonts w:cs="Noto Sans"/>
                <w:b/>
                <w:bCs/>
              </w:rPr>
              <w:t>Precio Total Mínimo *</w:t>
            </w:r>
          </w:p>
        </w:tc>
        <w:tc>
          <w:tcPr>
            <w:tcW w:w="622" w:type="pct"/>
            <w:hideMark/>
          </w:tcPr>
          <w:p w14:paraId="68622547" w14:textId="77777777" w:rsidR="00181AC6" w:rsidRPr="00A8748C" w:rsidRDefault="00181AC6" w:rsidP="0001712A">
            <w:pPr>
              <w:jc w:val="center"/>
              <w:rPr>
                <w:rFonts w:cs="Noto Sans"/>
                <w:b/>
                <w:bCs/>
              </w:rPr>
            </w:pPr>
            <w:r w:rsidRPr="00A8748C">
              <w:rPr>
                <w:rFonts w:cs="Noto Sans"/>
                <w:b/>
                <w:bCs/>
              </w:rPr>
              <w:t>Precio Total Máximo *</w:t>
            </w:r>
          </w:p>
        </w:tc>
      </w:tr>
      <w:tr w:rsidR="00181AC6" w:rsidRPr="00A8748C" w14:paraId="15C33522" w14:textId="77777777" w:rsidTr="0001712A">
        <w:trPr>
          <w:trHeight w:val="248"/>
        </w:trPr>
        <w:tc>
          <w:tcPr>
            <w:tcW w:w="506" w:type="pct"/>
          </w:tcPr>
          <w:p w14:paraId="751A08D5" w14:textId="77777777" w:rsidR="00181AC6" w:rsidRPr="00A8748C" w:rsidRDefault="00181AC6" w:rsidP="0001712A">
            <w:pPr>
              <w:jc w:val="center"/>
              <w:rPr>
                <w:rFonts w:cs="Noto Sans"/>
                <w:b/>
                <w:bCs/>
              </w:rPr>
            </w:pPr>
          </w:p>
        </w:tc>
        <w:tc>
          <w:tcPr>
            <w:tcW w:w="853" w:type="pct"/>
          </w:tcPr>
          <w:p w14:paraId="02D1B743" w14:textId="77777777" w:rsidR="00181AC6" w:rsidRPr="00A8748C" w:rsidRDefault="00181AC6" w:rsidP="0001712A">
            <w:pPr>
              <w:jc w:val="center"/>
              <w:rPr>
                <w:rFonts w:cs="Noto Sans"/>
                <w:b/>
                <w:bCs/>
              </w:rPr>
            </w:pPr>
          </w:p>
        </w:tc>
        <w:tc>
          <w:tcPr>
            <w:tcW w:w="583" w:type="pct"/>
          </w:tcPr>
          <w:p w14:paraId="42703DC3" w14:textId="77777777" w:rsidR="00181AC6" w:rsidRPr="00A8748C" w:rsidRDefault="00181AC6" w:rsidP="0001712A">
            <w:pPr>
              <w:jc w:val="center"/>
              <w:rPr>
                <w:rFonts w:cs="Noto Sans"/>
                <w:b/>
                <w:bCs/>
              </w:rPr>
            </w:pPr>
          </w:p>
        </w:tc>
        <w:tc>
          <w:tcPr>
            <w:tcW w:w="615" w:type="pct"/>
          </w:tcPr>
          <w:p w14:paraId="66FE3310" w14:textId="77777777" w:rsidR="00181AC6" w:rsidRPr="00A8748C" w:rsidRDefault="00181AC6" w:rsidP="0001712A">
            <w:pPr>
              <w:jc w:val="center"/>
              <w:rPr>
                <w:rFonts w:cs="Noto Sans"/>
                <w:b/>
                <w:bCs/>
              </w:rPr>
            </w:pPr>
          </w:p>
        </w:tc>
        <w:tc>
          <w:tcPr>
            <w:tcW w:w="609" w:type="pct"/>
          </w:tcPr>
          <w:p w14:paraId="40F9D9C2" w14:textId="77777777" w:rsidR="00181AC6" w:rsidRPr="00A8748C" w:rsidRDefault="00181AC6" w:rsidP="0001712A">
            <w:pPr>
              <w:jc w:val="center"/>
              <w:rPr>
                <w:rFonts w:cs="Noto Sans"/>
                <w:b/>
                <w:bCs/>
              </w:rPr>
            </w:pPr>
          </w:p>
        </w:tc>
        <w:tc>
          <w:tcPr>
            <w:tcW w:w="615" w:type="pct"/>
          </w:tcPr>
          <w:p w14:paraId="4C23C55C" w14:textId="77777777" w:rsidR="00181AC6" w:rsidRPr="00A8748C" w:rsidRDefault="00181AC6" w:rsidP="0001712A">
            <w:pPr>
              <w:jc w:val="center"/>
              <w:rPr>
                <w:rFonts w:cs="Noto Sans"/>
                <w:b/>
                <w:bCs/>
              </w:rPr>
            </w:pPr>
          </w:p>
        </w:tc>
        <w:tc>
          <w:tcPr>
            <w:tcW w:w="596" w:type="pct"/>
          </w:tcPr>
          <w:p w14:paraId="13574B1E" w14:textId="77777777" w:rsidR="00181AC6" w:rsidRPr="00A8748C" w:rsidRDefault="00181AC6" w:rsidP="0001712A">
            <w:pPr>
              <w:jc w:val="center"/>
              <w:rPr>
                <w:rFonts w:cs="Noto Sans"/>
                <w:b/>
                <w:bCs/>
              </w:rPr>
            </w:pPr>
          </w:p>
        </w:tc>
        <w:tc>
          <w:tcPr>
            <w:tcW w:w="622" w:type="pct"/>
          </w:tcPr>
          <w:p w14:paraId="16E97892" w14:textId="77777777" w:rsidR="00181AC6" w:rsidRPr="00A8748C" w:rsidRDefault="00181AC6" w:rsidP="0001712A">
            <w:pPr>
              <w:jc w:val="center"/>
              <w:rPr>
                <w:rFonts w:cs="Noto Sans"/>
                <w:b/>
                <w:bCs/>
              </w:rPr>
            </w:pPr>
          </w:p>
        </w:tc>
      </w:tr>
    </w:tbl>
    <w:p w14:paraId="7CDA26C0" w14:textId="77777777" w:rsidR="00181AC6" w:rsidRPr="00A8748C" w:rsidRDefault="00181AC6" w:rsidP="00181AC6">
      <w:pPr>
        <w:ind w:right="51"/>
        <w:rPr>
          <w:rFonts w:cs="Noto Sans"/>
          <w:szCs w:val="20"/>
        </w:rPr>
      </w:pPr>
    </w:p>
    <w:p w14:paraId="580D85F1" w14:textId="77777777" w:rsidR="00181AC6" w:rsidRPr="00A8748C" w:rsidRDefault="00181AC6" w:rsidP="00181AC6">
      <w:pPr>
        <w:autoSpaceDE w:val="0"/>
        <w:autoSpaceDN w:val="0"/>
        <w:adjustRightInd w:val="0"/>
        <w:rPr>
          <w:rFonts w:cs="Noto Sans"/>
          <w:szCs w:val="20"/>
        </w:rPr>
      </w:pPr>
      <w:r w:rsidRPr="00A8748C">
        <w:rPr>
          <w:rFonts w:cs="Noto Sans"/>
          <w:szCs w:val="20"/>
        </w:rPr>
        <w:t>INSTRUCCIÓN: INDICAR EL ANEXO CORRESPONDIENTE</w:t>
      </w:r>
    </w:p>
    <w:p w14:paraId="19D84180" w14:textId="77777777" w:rsidR="00181AC6" w:rsidRPr="00A8748C" w:rsidRDefault="00181AC6" w:rsidP="00181AC6">
      <w:pPr>
        <w:ind w:right="51"/>
        <w:rPr>
          <w:rFonts w:cs="Noto Sans"/>
          <w:szCs w:val="20"/>
        </w:rPr>
      </w:pPr>
    </w:p>
    <w:p w14:paraId="185581E7" w14:textId="77777777" w:rsidR="00181AC6" w:rsidRPr="00A8748C" w:rsidRDefault="00181AC6" w:rsidP="00181AC6">
      <w:pPr>
        <w:ind w:right="51"/>
        <w:rPr>
          <w:rFonts w:cs="Noto Sans"/>
          <w:szCs w:val="20"/>
        </w:rPr>
      </w:pPr>
      <w:r w:rsidRPr="00A8748C">
        <w:rPr>
          <w:rFonts w:cs="Noto Sans"/>
          <w:szCs w:val="20"/>
        </w:rPr>
        <w:t xml:space="preserve">El precio unitario es considerado fijo y en </w:t>
      </w:r>
      <w:r w:rsidRPr="00A8748C">
        <w:rPr>
          <w:rFonts w:cs="Noto Sans"/>
          <w:b/>
          <w:szCs w:val="20"/>
          <w:u w:val="single"/>
        </w:rPr>
        <w:t>(TIPO DE MONEDA)</w:t>
      </w:r>
      <w:r w:rsidRPr="00A8748C">
        <w:rPr>
          <w:rFonts w:cs="Noto Sans"/>
          <w:szCs w:val="20"/>
        </w:rPr>
        <w:t xml:space="preserve"> hasta que concluya la relación contractual que se formaliza, incluyendo todos los conceptos y costos involucrados en la adquisición de </w:t>
      </w:r>
      <w:r w:rsidRPr="00A8748C">
        <w:rPr>
          <w:rFonts w:cs="Noto Sans"/>
          <w:b/>
          <w:szCs w:val="20"/>
          <w:u w:val="single"/>
        </w:rPr>
        <w:t>(DESCRIPCIÓN PORMENORIZADA DE LOS BIENES A ADQUIRIR),</w:t>
      </w:r>
      <w:r w:rsidRPr="00A8748C">
        <w:rPr>
          <w:rFonts w:cs="Noto Sans"/>
          <w:szCs w:val="20"/>
          <w:u w:val="single"/>
        </w:rPr>
        <w:t xml:space="preserve"> </w:t>
      </w:r>
      <w:r w:rsidRPr="00A8748C">
        <w:rPr>
          <w:rFonts w:cs="Noto Sans"/>
          <w:szCs w:val="20"/>
        </w:rPr>
        <w:t xml:space="preserve">por lo que </w:t>
      </w:r>
      <w:r w:rsidRPr="00A8748C">
        <w:rPr>
          <w:rFonts w:cs="Noto Sans"/>
          <w:b/>
          <w:szCs w:val="20"/>
        </w:rPr>
        <w:t xml:space="preserve">“EL PROVEEDOR” </w:t>
      </w:r>
      <w:r w:rsidRPr="00A8748C">
        <w:rPr>
          <w:rFonts w:cs="Noto Sans"/>
          <w:szCs w:val="20"/>
        </w:rPr>
        <w:t>no podrá agregar ningún costo extra y los precios serán inalterables durante la vigencia del presente contrato.</w:t>
      </w:r>
    </w:p>
    <w:p w14:paraId="23652973" w14:textId="77777777" w:rsidR="00181AC6" w:rsidRPr="00A8748C" w:rsidRDefault="00181AC6" w:rsidP="00181AC6">
      <w:pPr>
        <w:ind w:right="51"/>
        <w:rPr>
          <w:rFonts w:cs="Noto Sans"/>
          <w:szCs w:val="20"/>
        </w:rPr>
      </w:pPr>
    </w:p>
    <w:p w14:paraId="7AF3F2E5" w14:textId="77777777" w:rsidR="00181AC6" w:rsidRPr="00A8748C" w:rsidRDefault="00181AC6" w:rsidP="00181AC6">
      <w:pPr>
        <w:ind w:right="51"/>
        <w:rPr>
          <w:rFonts w:cs="Noto Sans"/>
          <w:szCs w:val="20"/>
        </w:rPr>
      </w:pPr>
      <w:r w:rsidRPr="00A8748C">
        <w:rPr>
          <w:rFonts w:cs="Noto Sans"/>
          <w:szCs w:val="20"/>
        </w:rPr>
        <w:lastRenderedPageBreak/>
        <w:t>INSTRUCCIÓN: EN CASO QUE SE HAYA PREVISTO VARIACIÓN DE PRECIOS, Y SE CUENTE CON UNA FÓRMULA O MECANISMO DE AJUSTE SE CONSIDERARÁ LA SIGUIENTE REDACCIÓN Y SE ELIMINARÁ EL PÁRRAFO ANTERIOR:</w:t>
      </w:r>
    </w:p>
    <w:p w14:paraId="7BBA3E63" w14:textId="77777777" w:rsidR="00181AC6" w:rsidRPr="00A8748C" w:rsidRDefault="00181AC6" w:rsidP="00181AC6">
      <w:pPr>
        <w:ind w:right="51"/>
        <w:rPr>
          <w:rFonts w:cs="Noto Sans"/>
          <w:szCs w:val="20"/>
        </w:rPr>
      </w:pPr>
    </w:p>
    <w:p w14:paraId="32F85E44" w14:textId="77777777" w:rsidR="00181AC6" w:rsidRPr="00A8748C" w:rsidRDefault="00181AC6" w:rsidP="00181AC6">
      <w:pPr>
        <w:ind w:right="51"/>
        <w:rPr>
          <w:rFonts w:cs="Noto Sans"/>
          <w:szCs w:val="20"/>
        </w:rPr>
      </w:pPr>
      <w:r w:rsidRPr="00A8748C">
        <w:rPr>
          <w:rFonts w:cs="Noto Sans"/>
          <w:szCs w:val="20"/>
        </w:rPr>
        <w:t xml:space="preserve">El precio unitario será considerado en </w:t>
      </w:r>
      <w:r w:rsidRPr="00A8748C">
        <w:rPr>
          <w:rFonts w:cs="Noto Sans"/>
          <w:b/>
          <w:szCs w:val="20"/>
        </w:rPr>
        <w:t>(TIPO DE MONEDA)</w:t>
      </w:r>
      <w:r w:rsidRPr="00A8748C">
        <w:rPr>
          <w:rFonts w:cs="Noto Sans"/>
          <w:szCs w:val="20"/>
        </w:rPr>
        <w:t xml:space="preserve">, y podrá ser modificado conforme a la siguiente: </w:t>
      </w:r>
      <w:r w:rsidRPr="00A8748C">
        <w:rPr>
          <w:rFonts w:cs="Noto Sans"/>
          <w:b/>
          <w:szCs w:val="20"/>
          <w:u w:val="single"/>
        </w:rPr>
        <w:t>(ESTABLECER LA FÓRMULA O MECANISMO DE AJUSTE PUBLICADA EN LA CONVOCATORIA, INVITACIÓN O SOLICITUD DE COTIZACIÓN).</w:t>
      </w:r>
    </w:p>
    <w:p w14:paraId="7D452BBE" w14:textId="77777777" w:rsidR="00181AC6" w:rsidRPr="00A8748C" w:rsidRDefault="00181AC6" w:rsidP="00181AC6">
      <w:pPr>
        <w:ind w:right="51"/>
        <w:rPr>
          <w:rFonts w:cs="Noto Sans"/>
          <w:szCs w:val="20"/>
        </w:rPr>
      </w:pPr>
    </w:p>
    <w:p w14:paraId="61AC1E71" w14:textId="77777777" w:rsidR="00181AC6" w:rsidRPr="00A8748C" w:rsidRDefault="00181AC6" w:rsidP="00181AC6">
      <w:pPr>
        <w:widowControl w:val="0"/>
        <w:rPr>
          <w:rFonts w:cs="Noto Sans"/>
          <w:b/>
          <w:szCs w:val="20"/>
          <w:highlight w:val="yellow"/>
        </w:rPr>
      </w:pPr>
      <w:r w:rsidRPr="00A8748C">
        <w:rPr>
          <w:rFonts w:cs="Noto Sans"/>
          <w:b/>
          <w:szCs w:val="20"/>
          <w:highlight w:val="yellow"/>
        </w:rPr>
        <w:t>TERCERA. ANTICIPO.</w:t>
      </w:r>
    </w:p>
    <w:p w14:paraId="2318D029" w14:textId="77777777" w:rsidR="00181AC6" w:rsidRPr="00A8748C" w:rsidRDefault="00181AC6" w:rsidP="00181AC6">
      <w:pPr>
        <w:widowControl w:val="0"/>
        <w:rPr>
          <w:rFonts w:cs="Noto Sans"/>
          <w:b/>
          <w:szCs w:val="20"/>
          <w:highlight w:val="yellow"/>
        </w:rPr>
      </w:pPr>
    </w:p>
    <w:p w14:paraId="09F67915" w14:textId="77777777" w:rsidR="00181AC6" w:rsidRPr="00A8748C" w:rsidRDefault="00181AC6" w:rsidP="00181AC6">
      <w:pPr>
        <w:widowControl w:val="0"/>
        <w:rPr>
          <w:rFonts w:cs="Noto Sans"/>
          <w:szCs w:val="20"/>
        </w:rPr>
      </w:pPr>
      <w:r w:rsidRPr="00A8748C">
        <w:rPr>
          <w:rFonts w:cs="Noto Sans"/>
          <w:szCs w:val="20"/>
        </w:rPr>
        <w:t>INSTRUCCIÓN: SÓLO EN CASO DE QUE NO SE OTORGUE ANTICIPO, MOSTRAR EL SIGUIENTE TEXTO):</w:t>
      </w:r>
    </w:p>
    <w:p w14:paraId="4F8FD958" w14:textId="77777777" w:rsidR="00181AC6" w:rsidRPr="00A8748C" w:rsidRDefault="00181AC6" w:rsidP="00181AC6">
      <w:pPr>
        <w:widowControl w:val="0"/>
        <w:rPr>
          <w:rFonts w:cs="Noto Sans"/>
          <w:b/>
          <w:szCs w:val="20"/>
        </w:rPr>
      </w:pPr>
    </w:p>
    <w:p w14:paraId="5C91E015" w14:textId="77777777" w:rsidR="00181AC6" w:rsidRPr="00A8748C" w:rsidRDefault="00181AC6" w:rsidP="00181AC6">
      <w:pPr>
        <w:widowControl w:val="0"/>
        <w:rPr>
          <w:rFonts w:cs="Noto Sans"/>
          <w:szCs w:val="20"/>
        </w:rPr>
      </w:pPr>
      <w:r w:rsidRPr="00A8748C">
        <w:rPr>
          <w:rFonts w:cs="Noto Sans"/>
          <w:szCs w:val="20"/>
        </w:rPr>
        <w:t>Para el presente contrato</w:t>
      </w:r>
      <w:r w:rsidRPr="00A8748C">
        <w:rPr>
          <w:rFonts w:cs="Noto Sans"/>
          <w:b/>
          <w:szCs w:val="20"/>
        </w:rPr>
        <w:t xml:space="preserve"> “LA DEPENDENCIA O ENTIDAD”</w:t>
      </w:r>
      <w:r w:rsidRPr="00A8748C">
        <w:rPr>
          <w:rFonts w:cs="Noto Sans"/>
          <w:szCs w:val="20"/>
        </w:rPr>
        <w:t xml:space="preserve"> no otorgará anticipo a </w:t>
      </w:r>
      <w:r w:rsidRPr="00A8748C">
        <w:rPr>
          <w:rFonts w:cs="Noto Sans"/>
          <w:b/>
          <w:szCs w:val="20"/>
        </w:rPr>
        <w:t>“EL PROVEEDOR”</w:t>
      </w:r>
    </w:p>
    <w:p w14:paraId="634E5AAC" w14:textId="77777777" w:rsidR="00181AC6" w:rsidRPr="00A8748C" w:rsidRDefault="00181AC6" w:rsidP="00181AC6">
      <w:pPr>
        <w:widowControl w:val="0"/>
        <w:rPr>
          <w:rFonts w:cs="Noto Sans"/>
          <w:b/>
          <w:szCs w:val="20"/>
        </w:rPr>
      </w:pPr>
    </w:p>
    <w:p w14:paraId="4FF9588B" w14:textId="77777777" w:rsidR="00181AC6" w:rsidRPr="00A8748C" w:rsidRDefault="00181AC6" w:rsidP="00181AC6">
      <w:pPr>
        <w:widowControl w:val="0"/>
        <w:rPr>
          <w:rFonts w:cs="Noto Sans"/>
          <w:szCs w:val="20"/>
        </w:rPr>
      </w:pPr>
      <w:r w:rsidRPr="00A8748C">
        <w:rPr>
          <w:rFonts w:cs="Noto Sans"/>
          <w:szCs w:val="20"/>
        </w:rPr>
        <w:t>INSTRUCCIÓN: SÓLO EN CASO DE QUE SE OTORGUE ANTICIPO, MOSTRAR LO SIGUIENTE):</w:t>
      </w:r>
    </w:p>
    <w:p w14:paraId="2BC6A117" w14:textId="77777777" w:rsidR="00181AC6" w:rsidRPr="00A8748C" w:rsidRDefault="00181AC6" w:rsidP="00181AC6">
      <w:pPr>
        <w:pStyle w:val="Texto"/>
        <w:spacing w:after="0" w:line="240" w:lineRule="auto"/>
        <w:ind w:firstLine="0"/>
        <w:rPr>
          <w:rFonts w:ascii="Noto Sans" w:hAnsi="Noto Sans" w:cs="Noto Sans"/>
          <w:b/>
          <w:bCs/>
          <w:sz w:val="20"/>
        </w:rPr>
      </w:pPr>
    </w:p>
    <w:p w14:paraId="7E1ECBF7" w14:textId="77777777" w:rsidR="00181AC6" w:rsidRPr="00A8748C" w:rsidRDefault="00181AC6" w:rsidP="00181AC6">
      <w:pPr>
        <w:pStyle w:val="Texto"/>
        <w:spacing w:after="0" w:line="240" w:lineRule="auto"/>
        <w:ind w:firstLine="0"/>
        <w:rPr>
          <w:rFonts w:ascii="Noto Sans" w:hAnsi="Noto Sans" w:cs="Noto Sans"/>
          <w:sz w:val="20"/>
        </w:rPr>
      </w:pPr>
      <w:r w:rsidRPr="00A8748C">
        <w:rPr>
          <w:rFonts w:ascii="Noto Sans" w:hAnsi="Noto Sans" w:cs="Noto Sans"/>
          <w:sz w:val="20"/>
          <w:lang w:val="es-MX"/>
        </w:rPr>
        <w:t>Se otorgará a</w:t>
      </w:r>
      <w:r w:rsidRPr="00A8748C">
        <w:rPr>
          <w:rFonts w:ascii="Noto Sans" w:hAnsi="Noto Sans" w:cs="Noto Sans"/>
          <w:b/>
          <w:sz w:val="20"/>
        </w:rPr>
        <w:t xml:space="preserve"> “EL PROVEEDOR”, </w:t>
      </w:r>
      <w:r w:rsidRPr="00A8748C">
        <w:rPr>
          <w:rFonts w:ascii="Noto Sans" w:hAnsi="Noto Sans" w:cs="Noto Sans"/>
          <w:sz w:val="20"/>
        </w:rPr>
        <w:t xml:space="preserve">un anticipo del </w:t>
      </w:r>
      <w:r w:rsidRPr="00A8748C">
        <w:rPr>
          <w:rFonts w:ascii="Noto Sans" w:hAnsi="Noto Sans" w:cs="Noto Sans"/>
          <w:b/>
          <w:sz w:val="20"/>
        </w:rPr>
        <w:t xml:space="preserve">_______________ </w:t>
      </w:r>
      <w:r w:rsidRPr="00A8748C">
        <w:rPr>
          <w:rFonts w:ascii="Noto Sans" w:hAnsi="Noto Sans" w:cs="Noto Sans"/>
          <w:sz w:val="20"/>
        </w:rPr>
        <w:t>por ciento sobre el monto total del contrato equivalente a $</w:t>
      </w:r>
      <w:r w:rsidRPr="00A8748C">
        <w:rPr>
          <w:rFonts w:ascii="Noto Sans" w:hAnsi="Noto Sans" w:cs="Noto Sans"/>
          <w:b/>
          <w:sz w:val="20"/>
        </w:rPr>
        <w:t>____________(INDICAR LA CANTIDAD EN LETRA).</w:t>
      </w:r>
      <w:r w:rsidRPr="00A8748C">
        <w:rPr>
          <w:rFonts w:ascii="Noto Sans" w:hAnsi="Noto Sans" w:cs="Noto Sans"/>
          <w:sz w:val="20"/>
        </w:rPr>
        <w:t xml:space="preserve"> </w:t>
      </w:r>
    </w:p>
    <w:p w14:paraId="7E83B00C" w14:textId="77777777" w:rsidR="00181AC6" w:rsidRPr="00A8748C" w:rsidRDefault="00181AC6" w:rsidP="00181AC6">
      <w:pPr>
        <w:widowControl w:val="0"/>
        <w:rPr>
          <w:rFonts w:cs="Noto Sans"/>
          <w:b/>
          <w:szCs w:val="20"/>
          <w:highlight w:val="yellow"/>
        </w:rPr>
      </w:pPr>
    </w:p>
    <w:p w14:paraId="1D05BD2A" w14:textId="77777777" w:rsidR="00181AC6" w:rsidRPr="00A8748C" w:rsidRDefault="00181AC6" w:rsidP="00181AC6">
      <w:pPr>
        <w:widowControl w:val="0"/>
        <w:rPr>
          <w:rFonts w:cs="Noto Sans"/>
          <w:b/>
          <w:szCs w:val="20"/>
          <w:highlight w:val="yellow"/>
        </w:rPr>
      </w:pPr>
      <w:r w:rsidRPr="00A8748C">
        <w:rPr>
          <w:rFonts w:cs="Noto Sans"/>
          <w:b/>
          <w:szCs w:val="20"/>
          <w:highlight w:val="yellow"/>
        </w:rPr>
        <w:t>CUARTA. FORMA Y LUGAR DE PAGO.</w:t>
      </w:r>
    </w:p>
    <w:p w14:paraId="0036B107" w14:textId="77777777" w:rsidR="00181AC6" w:rsidRPr="00A8748C" w:rsidRDefault="00181AC6" w:rsidP="00181AC6">
      <w:pPr>
        <w:rPr>
          <w:rFonts w:cs="Noto Sans"/>
          <w:szCs w:val="20"/>
        </w:rPr>
      </w:pPr>
    </w:p>
    <w:p w14:paraId="4D3218EF" w14:textId="77777777" w:rsidR="00181AC6" w:rsidRPr="00A8748C" w:rsidRDefault="00181AC6" w:rsidP="00181AC6">
      <w:pPr>
        <w:autoSpaceDE w:val="0"/>
        <w:autoSpaceDN w:val="0"/>
        <w:adjustRightInd w:val="0"/>
        <w:rPr>
          <w:rFonts w:cs="Noto Sans"/>
          <w:szCs w:val="20"/>
        </w:rPr>
      </w:pPr>
      <w:r w:rsidRPr="00A8748C">
        <w:rPr>
          <w:rFonts w:cs="Noto Sans"/>
          <w:b/>
          <w:szCs w:val="20"/>
        </w:rPr>
        <w:t>“LA DEPENDENCIA O ENTIDAD”</w:t>
      </w:r>
      <w:r w:rsidRPr="00A8748C">
        <w:rPr>
          <w:rFonts w:cs="Noto Sans"/>
          <w:szCs w:val="20"/>
        </w:rPr>
        <w:t xml:space="preserve"> efectuará el pago a través de transferencia electrónica en pesos de los Estados Unidos Mexicanos, a mes vencido (otra temporalidad o calendario establecido) o porcentaje de avance (pagos progresivos), conforme a los bienes efectivamente entregados y a entera satisfacción del Administrador del contrato y de acuerdo con lo establecido en el </w:t>
      </w:r>
      <w:r w:rsidRPr="00A8748C">
        <w:rPr>
          <w:rFonts w:cs="Noto Sans"/>
          <w:b/>
          <w:szCs w:val="20"/>
        </w:rPr>
        <w:t>"ANEXO _______"</w:t>
      </w:r>
      <w:r w:rsidRPr="00A8748C">
        <w:rPr>
          <w:rFonts w:cs="Noto Sans"/>
          <w:szCs w:val="20"/>
        </w:rPr>
        <w:t xml:space="preserve"> que forma parte integrante de este contrato.</w:t>
      </w:r>
    </w:p>
    <w:p w14:paraId="15F355EE" w14:textId="77777777" w:rsidR="00181AC6" w:rsidRPr="00A8748C" w:rsidRDefault="00181AC6" w:rsidP="00181AC6">
      <w:pPr>
        <w:rPr>
          <w:rFonts w:cs="Noto Sans"/>
          <w:szCs w:val="20"/>
        </w:rPr>
      </w:pPr>
    </w:p>
    <w:p w14:paraId="333449CD" w14:textId="77777777" w:rsidR="00181AC6" w:rsidRPr="00A8748C" w:rsidRDefault="00181AC6" w:rsidP="00181AC6">
      <w:pPr>
        <w:rPr>
          <w:rFonts w:cs="Noto Sans"/>
          <w:szCs w:val="20"/>
        </w:rPr>
      </w:pPr>
      <w:r w:rsidRPr="00A8748C">
        <w:rPr>
          <w:rFonts w:cs="Noto Sans"/>
          <w:b/>
          <w:szCs w:val="20"/>
        </w:rPr>
        <w:t>“LA DEPENDENCIA O ENTIDAD”</w:t>
      </w:r>
      <w:r w:rsidRPr="00A8748C">
        <w:rPr>
          <w:rFonts w:cs="Noto Sans"/>
          <w:szCs w:val="20"/>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78001C1B" w14:textId="77777777" w:rsidR="00181AC6" w:rsidRPr="00A8748C" w:rsidRDefault="00181AC6" w:rsidP="00181AC6">
      <w:pPr>
        <w:rPr>
          <w:rFonts w:cs="Noto Sans"/>
          <w:szCs w:val="20"/>
        </w:rPr>
      </w:pPr>
    </w:p>
    <w:p w14:paraId="37432175" w14:textId="77777777" w:rsidR="00181AC6" w:rsidRPr="00A8748C" w:rsidRDefault="00181AC6" w:rsidP="00181AC6">
      <w:pPr>
        <w:rPr>
          <w:rFonts w:cs="Noto Sans"/>
          <w:strike/>
          <w:szCs w:val="20"/>
        </w:rPr>
      </w:pPr>
      <w:r w:rsidRPr="00A8748C">
        <w:rPr>
          <w:rFonts w:cs="Noto Sans"/>
          <w:szCs w:val="20"/>
        </w:rPr>
        <w:t xml:space="preserve">INSTRUCCIÓN: TRATÁNDOSE DE PROVEEDORES EXTRANJEROS, PRESENTAR LA FACTURA QUE SE EMITA CONFORME A LAS REGLAS DEL PAÍS DE ORIGEN. </w:t>
      </w:r>
    </w:p>
    <w:p w14:paraId="256763D7" w14:textId="77777777" w:rsidR="00181AC6" w:rsidRPr="00A8748C" w:rsidRDefault="00181AC6" w:rsidP="00181AC6">
      <w:pPr>
        <w:rPr>
          <w:rFonts w:cs="Noto Sans"/>
          <w:szCs w:val="20"/>
        </w:rPr>
      </w:pPr>
    </w:p>
    <w:p w14:paraId="0A6DFCE2" w14:textId="77777777" w:rsidR="00181AC6" w:rsidRPr="00A8748C" w:rsidRDefault="00181AC6" w:rsidP="00181AC6">
      <w:pPr>
        <w:rPr>
          <w:rFonts w:cs="Noto Sans"/>
          <w:szCs w:val="20"/>
          <w:highlight w:val="yellow"/>
        </w:rPr>
      </w:pPr>
      <w:r w:rsidRPr="00A8748C">
        <w:rPr>
          <w:rFonts w:cs="Noto Sans"/>
          <w:szCs w:val="20"/>
          <w:highlight w:val="yellow"/>
        </w:rPr>
        <w:t xml:space="preserve">El cómputo del plazo para realizar el pago se contabilizará a partir del día hábil siguiente de la aceptación del CFDI o factura electrónica, y ésta reúna los requisitos fiscales que establece la legislación en la materia, el desglose de los bienes entregados, los precios unitarios, se verifique su autenticidad, no existan aclaraciones al importe y vaya acompañada con la documentación soporte de la entrega de los bienes facturados. </w:t>
      </w:r>
    </w:p>
    <w:p w14:paraId="388B3268" w14:textId="77777777" w:rsidR="00181AC6" w:rsidRPr="00A8748C" w:rsidRDefault="00181AC6" w:rsidP="00181AC6">
      <w:pPr>
        <w:rPr>
          <w:rFonts w:cs="Noto Sans"/>
          <w:szCs w:val="20"/>
          <w:highlight w:val="yellow"/>
        </w:rPr>
      </w:pPr>
    </w:p>
    <w:p w14:paraId="4F19A47C" w14:textId="77777777" w:rsidR="00181AC6" w:rsidRPr="00A8748C" w:rsidRDefault="00181AC6" w:rsidP="00181AC6">
      <w:pPr>
        <w:widowControl w:val="0"/>
        <w:rPr>
          <w:rFonts w:cs="Noto Sans"/>
          <w:szCs w:val="20"/>
          <w:highlight w:val="yellow"/>
        </w:rPr>
      </w:pPr>
      <w:r w:rsidRPr="00A8748C">
        <w:rPr>
          <w:rFonts w:cs="Noto Sans"/>
          <w:szCs w:val="20"/>
          <w:highlight w:val="yellow"/>
        </w:rPr>
        <w:t xml:space="preserve">De conformidad con el artículo 90 del Reglamento de la </w:t>
      </w:r>
      <w:r w:rsidRPr="00A8748C">
        <w:rPr>
          <w:rFonts w:cs="Noto Sans"/>
          <w:b/>
          <w:szCs w:val="20"/>
          <w:highlight w:val="yellow"/>
        </w:rPr>
        <w:t>“LAASSP”</w:t>
      </w:r>
      <w:r w:rsidRPr="00A8748C">
        <w:rPr>
          <w:rFonts w:cs="Noto Sans"/>
          <w:szCs w:val="20"/>
          <w:highlight w:val="yellow"/>
        </w:rPr>
        <w:t xml:space="preserve">, en caso de que el CFDI o factura electrónica entregado presente errores, el Administrador del presente contrato o quien éste designe por escrito, dentro de los 3 (tres) días hábiles siguientes de su recepción, indicará a </w:t>
      </w:r>
      <w:r w:rsidRPr="00A8748C">
        <w:rPr>
          <w:rFonts w:cs="Noto Sans"/>
          <w:b/>
          <w:szCs w:val="20"/>
        </w:rPr>
        <w:t>“EL PROVEEDOR”</w:t>
      </w:r>
      <w:r w:rsidRPr="00A8748C">
        <w:rPr>
          <w:rFonts w:cs="Noto Sans"/>
          <w:szCs w:val="20"/>
        </w:rPr>
        <w:t xml:space="preserve"> </w:t>
      </w:r>
      <w:r w:rsidRPr="00A8748C">
        <w:rPr>
          <w:rFonts w:cs="Noto Sans"/>
          <w:szCs w:val="20"/>
          <w:highlight w:val="yellow"/>
        </w:rPr>
        <w:t xml:space="preserve">las deficiencias que deberá corregir; por lo que, el procedimiento de pago reiniciará en el momento en que </w:t>
      </w:r>
      <w:r w:rsidRPr="00A8748C">
        <w:rPr>
          <w:rFonts w:cs="Noto Sans"/>
          <w:b/>
          <w:szCs w:val="20"/>
        </w:rPr>
        <w:t>“EL PROVEEDOR”</w:t>
      </w:r>
      <w:r w:rsidRPr="00A8748C">
        <w:rPr>
          <w:rFonts w:cs="Noto Sans"/>
          <w:szCs w:val="20"/>
        </w:rPr>
        <w:t xml:space="preserve"> </w:t>
      </w:r>
      <w:r w:rsidRPr="00A8748C">
        <w:rPr>
          <w:rFonts w:cs="Noto Sans"/>
          <w:szCs w:val="20"/>
          <w:highlight w:val="yellow"/>
        </w:rPr>
        <w:t>presente el CFDI y/o documentos soporte corregidos y sean aceptados.</w:t>
      </w:r>
    </w:p>
    <w:p w14:paraId="25C807AF" w14:textId="77777777" w:rsidR="00181AC6" w:rsidRPr="00A8748C" w:rsidRDefault="00181AC6" w:rsidP="00181AC6">
      <w:pPr>
        <w:widowControl w:val="0"/>
        <w:rPr>
          <w:rFonts w:cs="Noto Sans"/>
          <w:szCs w:val="20"/>
          <w:highlight w:val="yellow"/>
        </w:rPr>
      </w:pPr>
    </w:p>
    <w:p w14:paraId="05DB87DD" w14:textId="77777777" w:rsidR="00181AC6" w:rsidRPr="00A8748C" w:rsidRDefault="00181AC6" w:rsidP="00181AC6">
      <w:pPr>
        <w:rPr>
          <w:rFonts w:cs="Noto Sans"/>
          <w:szCs w:val="20"/>
        </w:rPr>
      </w:pPr>
      <w:r w:rsidRPr="00A8748C">
        <w:rPr>
          <w:rFonts w:cs="Noto Sans"/>
          <w:szCs w:val="20"/>
          <w:highlight w:val="yellow"/>
        </w:rPr>
        <w:t xml:space="preserve">El tiempo que </w:t>
      </w:r>
      <w:r w:rsidRPr="00A8748C">
        <w:rPr>
          <w:rFonts w:cs="Noto Sans"/>
          <w:b/>
          <w:szCs w:val="20"/>
        </w:rPr>
        <w:t>“EL PROVEEDOR”</w:t>
      </w:r>
      <w:r w:rsidRPr="00A8748C">
        <w:rPr>
          <w:rFonts w:cs="Noto Sans"/>
          <w:szCs w:val="20"/>
        </w:rPr>
        <w:t xml:space="preserve"> </w:t>
      </w:r>
      <w:r w:rsidRPr="00A8748C">
        <w:rPr>
          <w:rFonts w:cs="Noto Sans"/>
          <w:szCs w:val="20"/>
          <w:highlight w:val="yellow"/>
        </w:rPr>
        <w:t xml:space="preserve">utilice para la corrección del CFDI y/o documentación soporte entregada, no se computará para efectos de pago, de acuerdo con lo establecido en el artículo 73 de la </w:t>
      </w:r>
      <w:r w:rsidRPr="00A8748C">
        <w:rPr>
          <w:rFonts w:cs="Noto Sans"/>
          <w:b/>
          <w:szCs w:val="20"/>
          <w:highlight w:val="yellow"/>
        </w:rPr>
        <w:t>“LAASSP”</w:t>
      </w:r>
      <w:r w:rsidRPr="00A8748C">
        <w:rPr>
          <w:rFonts w:cs="Noto Sans"/>
          <w:szCs w:val="20"/>
          <w:highlight w:val="yellow"/>
        </w:rPr>
        <w:t>.</w:t>
      </w:r>
    </w:p>
    <w:p w14:paraId="51F7E11B" w14:textId="77777777" w:rsidR="00181AC6" w:rsidRPr="00A8748C" w:rsidRDefault="00181AC6" w:rsidP="00181AC6">
      <w:pPr>
        <w:widowControl w:val="0"/>
        <w:rPr>
          <w:rFonts w:cs="Noto Sans"/>
          <w:szCs w:val="20"/>
        </w:rPr>
      </w:pPr>
    </w:p>
    <w:p w14:paraId="2D83AF03" w14:textId="77777777" w:rsidR="00181AC6" w:rsidRPr="00A8748C" w:rsidRDefault="00181AC6" w:rsidP="00181AC6">
      <w:pPr>
        <w:widowControl w:val="0"/>
        <w:rPr>
          <w:rFonts w:cs="Noto Sans"/>
          <w:szCs w:val="20"/>
          <w:u w:val="single"/>
        </w:rPr>
      </w:pPr>
      <w:r w:rsidRPr="00A8748C">
        <w:rPr>
          <w:rFonts w:cs="Noto Sans"/>
          <w:szCs w:val="20"/>
          <w:highlight w:val="yellow"/>
        </w:rPr>
        <w:t>El CFDI o factura electrónica deberá ser presentada a través de la Plataforma.</w:t>
      </w:r>
    </w:p>
    <w:p w14:paraId="2FDDD6A4" w14:textId="77777777" w:rsidR="00181AC6" w:rsidRPr="00A8748C" w:rsidRDefault="00181AC6" w:rsidP="00181AC6">
      <w:pPr>
        <w:rPr>
          <w:rFonts w:cs="Noto Sans"/>
          <w:szCs w:val="20"/>
        </w:rPr>
      </w:pPr>
    </w:p>
    <w:p w14:paraId="6C800F2B" w14:textId="77777777" w:rsidR="00181AC6" w:rsidRPr="00A8748C" w:rsidRDefault="00181AC6" w:rsidP="00181AC6">
      <w:pPr>
        <w:rPr>
          <w:rFonts w:cs="Noto Sans"/>
          <w:szCs w:val="20"/>
          <w:highlight w:val="yellow"/>
        </w:rPr>
      </w:pPr>
      <w:r w:rsidRPr="00A8748C">
        <w:rPr>
          <w:rFonts w:cs="Noto Sans"/>
          <w:szCs w:val="20"/>
          <w:highlight w:val="yellow"/>
        </w:rPr>
        <w:t>El CFDI o factura electrónica se deberá presentar desglosando el impuesto</w:t>
      </w:r>
      <w:r w:rsidRPr="00A8748C">
        <w:rPr>
          <w:rFonts w:cs="Noto Sans"/>
          <w:szCs w:val="20"/>
        </w:rPr>
        <w:t xml:space="preserve"> </w:t>
      </w:r>
      <w:r w:rsidRPr="00A8748C">
        <w:rPr>
          <w:rFonts w:cs="Noto Sans"/>
          <w:szCs w:val="20"/>
          <w:highlight w:val="yellow"/>
        </w:rPr>
        <w:t>cuando aplique.</w:t>
      </w:r>
    </w:p>
    <w:p w14:paraId="07D2CA4D" w14:textId="77777777" w:rsidR="00181AC6" w:rsidRPr="00A8748C" w:rsidRDefault="00181AC6" w:rsidP="00181AC6">
      <w:pPr>
        <w:widowControl w:val="0"/>
        <w:rPr>
          <w:rFonts w:cs="Noto Sans"/>
          <w:szCs w:val="20"/>
          <w:highlight w:val="yellow"/>
        </w:rPr>
      </w:pPr>
    </w:p>
    <w:p w14:paraId="3CA7B22E" w14:textId="77777777" w:rsidR="00181AC6" w:rsidRPr="00A8748C" w:rsidRDefault="00181AC6" w:rsidP="00181AC6">
      <w:pPr>
        <w:suppressAutoHyphens/>
        <w:overflowPunct w:val="0"/>
        <w:autoSpaceDE w:val="0"/>
        <w:autoSpaceDN w:val="0"/>
        <w:adjustRightInd w:val="0"/>
        <w:textAlignment w:val="baseline"/>
        <w:rPr>
          <w:rFonts w:cs="Noto Sans"/>
          <w:szCs w:val="20"/>
          <w:highlight w:val="yellow"/>
        </w:rPr>
      </w:pPr>
      <w:r w:rsidRPr="00A8748C">
        <w:rPr>
          <w:rFonts w:cs="Noto Sans"/>
          <w:b/>
          <w:szCs w:val="20"/>
        </w:rPr>
        <w:t>“EL PROVEEDOR”</w:t>
      </w:r>
      <w:r w:rsidRPr="00A8748C">
        <w:rPr>
          <w:rFonts w:cs="Noto Sans"/>
          <w:szCs w:val="20"/>
        </w:rPr>
        <w:t xml:space="preserve"> </w:t>
      </w:r>
      <w:r w:rsidRPr="00A8748C">
        <w:rPr>
          <w:rFonts w:cs="Noto Sans"/>
          <w:szCs w:val="20"/>
          <w:highlight w:val="yellow"/>
        </w:rPr>
        <w:t>manifiesta su conformidad que, hasta en tanto no se cumpla con la verificación, supervisión y aceptación de los bienes, no se tendrán como recibidos o aceptados por el Administrador del presente contrato.</w:t>
      </w:r>
    </w:p>
    <w:p w14:paraId="086B701F" w14:textId="77777777" w:rsidR="00181AC6" w:rsidRPr="00A8748C" w:rsidRDefault="00181AC6" w:rsidP="00181AC6">
      <w:pPr>
        <w:suppressAutoHyphens/>
        <w:overflowPunct w:val="0"/>
        <w:autoSpaceDE w:val="0"/>
        <w:autoSpaceDN w:val="0"/>
        <w:adjustRightInd w:val="0"/>
        <w:textAlignment w:val="baseline"/>
        <w:rPr>
          <w:rFonts w:cs="Noto Sans"/>
          <w:szCs w:val="20"/>
          <w:highlight w:val="yellow"/>
        </w:rPr>
      </w:pPr>
    </w:p>
    <w:p w14:paraId="1CB90DD6" w14:textId="77777777" w:rsidR="00181AC6" w:rsidRPr="00A8748C" w:rsidRDefault="00181AC6" w:rsidP="00181AC6">
      <w:pPr>
        <w:rPr>
          <w:rFonts w:cs="Noto Sans"/>
          <w:szCs w:val="20"/>
        </w:rPr>
      </w:pPr>
      <w:r w:rsidRPr="00A8748C">
        <w:rPr>
          <w:rFonts w:cs="Noto Sans"/>
          <w:szCs w:val="20"/>
        </w:rPr>
        <w:t xml:space="preserve">Para efectos de trámite de pago, </w:t>
      </w:r>
      <w:r w:rsidRPr="00A8748C">
        <w:rPr>
          <w:rFonts w:cs="Noto Sans"/>
          <w:b/>
          <w:szCs w:val="20"/>
        </w:rPr>
        <w:t>“EL PROVEEDOR”</w:t>
      </w:r>
      <w:r w:rsidRPr="00A8748C">
        <w:rPr>
          <w:rFonts w:cs="Noto Sans"/>
          <w:szCs w:val="20"/>
        </w:rPr>
        <w:t xml:space="preserve"> deberá ser titular de una cuenta bancaria, en la que se efectuará la transferencia electrónica de pago, respecto de la cual deberá proporcionar toda la información y documentación que le sea requerida por </w:t>
      </w:r>
      <w:r w:rsidRPr="00A8748C">
        <w:rPr>
          <w:rFonts w:cs="Noto Sans"/>
          <w:b/>
          <w:szCs w:val="20"/>
        </w:rPr>
        <w:t>“LA DEPENDENCIA O ENTIDAD”</w:t>
      </w:r>
      <w:r w:rsidRPr="00A8748C">
        <w:rPr>
          <w:rFonts w:cs="Noto Sans"/>
          <w:szCs w:val="20"/>
        </w:rPr>
        <w:t xml:space="preserve">. </w:t>
      </w:r>
    </w:p>
    <w:p w14:paraId="0254838B" w14:textId="77777777" w:rsidR="00181AC6" w:rsidRPr="00A8748C" w:rsidRDefault="00181AC6" w:rsidP="00181AC6">
      <w:pPr>
        <w:rPr>
          <w:rFonts w:cs="Noto Sans"/>
          <w:szCs w:val="20"/>
          <w:highlight w:val="yellow"/>
        </w:rPr>
      </w:pPr>
    </w:p>
    <w:p w14:paraId="7F4712D4" w14:textId="77777777" w:rsidR="00181AC6" w:rsidRPr="00A8748C" w:rsidRDefault="00181AC6" w:rsidP="00181AC6">
      <w:pPr>
        <w:pStyle w:val="Textocomentario"/>
        <w:jc w:val="both"/>
        <w:rPr>
          <w:rFonts w:ascii="Noto Sans" w:hAnsi="Noto Sans" w:cs="Noto Sans"/>
          <w:b/>
        </w:rPr>
      </w:pPr>
      <w:r w:rsidRPr="00A8748C">
        <w:rPr>
          <w:rFonts w:ascii="Noto Sans" w:hAnsi="Noto Sans" w:cs="Noto Sans"/>
          <w:b/>
        </w:rPr>
        <w:t>“EL PROVEEDOR”</w:t>
      </w:r>
      <w:r w:rsidRPr="00A8748C">
        <w:rPr>
          <w:rFonts w:ascii="Noto Sans" w:hAnsi="Noto Sans" w:cs="Noto Sans"/>
        </w:rPr>
        <w:t xml:space="preserve"> </w:t>
      </w:r>
      <w:r w:rsidRPr="00A8748C">
        <w:rPr>
          <w:rFonts w:ascii="Noto Sans" w:hAnsi="Noto Sans" w:cs="Noto Sans"/>
          <w:highlight w:val="yellow"/>
        </w:rPr>
        <w:t>deberá presentar la información y documentación que</w:t>
      </w:r>
      <w:r w:rsidRPr="00A8748C">
        <w:rPr>
          <w:rFonts w:ascii="Noto Sans" w:hAnsi="Noto Sans" w:cs="Noto Sans"/>
        </w:rPr>
        <w:t xml:space="preserve"> </w:t>
      </w:r>
      <w:r w:rsidRPr="00A8748C">
        <w:rPr>
          <w:rFonts w:ascii="Noto Sans" w:hAnsi="Noto Sans" w:cs="Noto Sans"/>
          <w:b/>
        </w:rPr>
        <w:t xml:space="preserve">“LA DEPENDENCIA O ENTIDAD” </w:t>
      </w:r>
      <w:r w:rsidRPr="00A8748C">
        <w:rPr>
          <w:rFonts w:ascii="Noto Sans" w:hAnsi="Noto Sans" w:cs="Noto Sans"/>
          <w:highlight w:val="yellow"/>
        </w:rPr>
        <w:t>le solicite para el trámite del pago,</w:t>
      </w:r>
      <w:r w:rsidRPr="00A8748C">
        <w:rPr>
          <w:rFonts w:ascii="Noto Sans" w:hAnsi="Noto Sans" w:cs="Noto Sans"/>
        </w:rPr>
        <w:t xml:space="preserve"> atendiendo a las disposiciones legales e internas de </w:t>
      </w:r>
      <w:r w:rsidRPr="00A8748C">
        <w:rPr>
          <w:rFonts w:ascii="Noto Sans" w:hAnsi="Noto Sans" w:cs="Noto Sans"/>
          <w:b/>
        </w:rPr>
        <w:t>“LA DEPENDENCIA O ENTIDAD”</w:t>
      </w:r>
      <w:r w:rsidRPr="00A8748C">
        <w:rPr>
          <w:rFonts w:ascii="Noto Sans" w:hAnsi="Noto Sans" w:cs="Noto Sans"/>
        </w:rPr>
        <w:t>.</w:t>
      </w:r>
    </w:p>
    <w:p w14:paraId="64AA5D15" w14:textId="77777777" w:rsidR="00181AC6" w:rsidRPr="00A8748C" w:rsidRDefault="00181AC6" w:rsidP="00181AC6">
      <w:pPr>
        <w:rPr>
          <w:rFonts w:cs="Noto Sans"/>
          <w:szCs w:val="20"/>
          <w:highlight w:val="yellow"/>
        </w:rPr>
      </w:pPr>
    </w:p>
    <w:p w14:paraId="76C1C82A" w14:textId="77777777" w:rsidR="00181AC6" w:rsidRPr="00A8748C" w:rsidRDefault="00181AC6" w:rsidP="00181AC6">
      <w:pPr>
        <w:rPr>
          <w:rFonts w:cs="Noto Sans"/>
          <w:szCs w:val="20"/>
        </w:rPr>
      </w:pPr>
      <w:r w:rsidRPr="00A8748C">
        <w:rPr>
          <w:rFonts w:cs="Noto Sans"/>
          <w:szCs w:val="20"/>
        </w:rPr>
        <w:t xml:space="preserve">El pago de los bienes entregados quedará condicionado al pago que </w:t>
      </w:r>
      <w:r w:rsidRPr="00A8748C">
        <w:rPr>
          <w:rFonts w:cs="Noto Sans"/>
          <w:b/>
          <w:szCs w:val="20"/>
        </w:rPr>
        <w:t xml:space="preserve">“EL PROVEEDOR” </w:t>
      </w:r>
      <w:r w:rsidRPr="00A8748C">
        <w:rPr>
          <w:rFonts w:cs="Noto Sans"/>
          <w:szCs w:val="20"/>
        </w:rPr>
        <w:t>deba efectuar por concepto de penas convencionales y, en su caso, deductivas.</w:t>
      </w:r>
    </w:p>
    <w:p w14:paraId="0328F5C9" w14:textId="77777777" w:rsidR="00181AC6" w:rsidRPr="00A8748C" w:rsidRDefault="00181AC6" w:rsidP="00181AC6">
      <w:pPr>
        <w:rPr>
          <w:rFonts w:cs="Noto Sans"/>
          <w:szCs w:val="20"/>
        </w:rPr>
      </w:pPr>
    </w:p>
    <w:p w14:paraId="5569E3AE" w14:textId="77777777" w:rsidR="00181AC6" w:rsidRPr="00A8748C" w:rsidRDefault="00181AC6" w:rsidP="00181AC6">
      <w:pPr>
        <w:pStyle w:val="Texto"/>
        <w:spacing w:after="0" w:line="240" w:lineRule="auto"/>
        <w:ind w:firstLine="0"/>
        <w:rPr>
          <w:rFonts w:ascii="Noto Sans" w:hAnsi="Noto Sans" w:cs="Noto Sans"/>
          <w:sz w:val="20"/>
          <w:lang w:val="es-MX"/>
        </w:rPr>
      </w:pPr>
      <w:r w:rsidRPr="00A8748C">
        <w:rPr>
          <w:rFonts w:ascii="Noto Sans" w:hAnsi="Noto Sans" w:cs="Noto Sans"/>
          <w:sz w:val="20"/>
        </w:rPr>
        <w:t xml:space="preserve">INSTRUCCIÓN: </w:t>
      </w:r>
      <w:r w:rsidRPr="00A8748C">
        <w:rPr>
          <w:rFonts w:ascii="Noto Sans" w:hAnsi="Noto Sans" w:cs="Noto Sans"/>
          <w:sz w:val="20"/>
          <w:lang w:val="es-MX"/>
        </w:rPr>
        <w:t>EN CASO DE PAGO EN MONEDA EXTRANJERA, INDICAR LA FUENTE OFICIAL QUE SE TOMARÁ PARA LLEVAR A CABO LA CONVERSIÓN Y LA TASA DE CAMBIO O LA FECHA A CONSIDERAR PARA HACERLO:</w:t>
      </w:r>
    </w:p>
    <w:p w14:paraId="5A5064E0" w14:textId="77777777" w:rsidR="00181AC6" w:rsidRPr="00A8748C" w:rsidRDefault="00181AC6" w:rsidP="00181AC6">
      <w:pPr>
        <w:pStyle w:val="Texto"/>
        <w:spacing w:after="0" w:line="240" w:lineRule="auto"/>
        <w:ind w:firstLine="0"/>
        <w:rPr>
          <w:rFonts w:ascii="Noto Sans" w:hAnsi="Noto Sans" w:cs="Noto Sans"/>
          <w:sz w:val="20"/>
          <w:lang w:val="es-MX"/>
        </w:rPr>
      </w:pPr>
    </w:p>
    <w:p w14:paraId="593ACDF9" w14:textId="77777777" w:rsidR="00181AC6" w:rsidRPr="00A8748C" w:rsidRDefault="00181AC6" w:rsidP="00181AC6">
      <w:pPr>
        <w:pStyle w:val="Texto"/>
        <w:spacing w:after="0" w:line="240" w:lineRule="auto"/>
        <w:ind w:firstLine="0"/>
        <w:rPr>
          <w:rFonts w:ascii="Noto Sans" w:hAnsi="Noto Sans" w:cs="Noto Sans"/>
          <w:sz w:val="20"/>
          <w:lang w:val="es-MX"/>
        </w:rPr>
      </w:pPr>
      <w:r w:rsidRPr="00A8748C">
        <w:rPr>
          <w:rFonts w:ascii="Noto Sans" w:hAnsi="Noto Sans" w:cs="Noto Sans"/>
          <w:sz w:val="20"/>
          <w:lang w:val="es-MX"/>
        </w:rPr>
        <w:t>La fuente oficial para la conversión de la moneda extranjera será el Banco de México y la fecha a considerar será ___________________.</w:t>
      </w:r>
    </w:p>
    <w:p w14:paraId="3FFCB92D" w14:textId="77777777" w:rsidR="00181AC6" w:rsidRPr="00A8748C" w:rsidRDefault="00181AC6" w:rsidP="00181AC6">
      <w:pPr>
        <w:rPr>
          <w:rFonts w:cs="Noto Sans"/>
          <w:szCs w:val="20"/>
        </w:rPr>
      </w:pPr>
    </w:p>
    <w:p w14:paraId="5D58C684" w14:textId="77777777" w:rsidR="00181AC6" w:rsidRPr="00A8748C" w:rsidRDefault="00181AC6" w:rsidP="00181AC6">
      <w:pPr>
        <w:ind w:right="51"/>
        <w:rPr>
          <w:rFonts w:cs="Noto Sans"/>
          <w:szCs w:val="20"/>
        </w:rPr>
      </w:pPr>
      <w:r w:rsidRPr="00A8748C">
        <w:rPr>
          <w:rFonts w:cs="Noto Sans"/>
          <w:szCs w:val="20"/>
          <w:highlight w:val="yellow"/>
        </w:rPr>
        <w:t xml:space="preserve">Para el caso de que se presenten pagos en exceso, se estará a lo dispuesto por el artículo 73, párrafo tercero, de la </w:t>
      </w:r>
      <w:r w:rsidRPr="00A8748C">
        <w:rPr>
          <w:rFonts w:cs="Noto Sans"/>
          <w:b/>
          <w:szCs w:val="20"/>
          <w:highlight w:val="yellow"/>
        </w:rPr>
        <w:t>“LAASSP”</w:t>
      </w:r>
      <w:r w:rsidRPr="00A8748C">
        <w:rPr>
          <w:rFonts w:cs="Noto Sans"/>
          <w:szCs w:val="20"/>
          <w:highlight w:val="yellow"/>
        </w:rPr>
        <w:t>.</w:t>
      </w:r>
    </w:p>
    <w:p w14:paraId="31C4A79F" w14:textId="77777777" w:rsidR="00181AC6" w:rsidRPr="00A8748C" w:rsidRDefault="00181AC6" w:rsidP="00181AC6">
      <w:pPr>
        <w:ind w:right="51"/>
        <w:rPr>
          <w:rFonts w:cs="Noto Sans"/>
          <w:szCs w:val="20"/>
        </w:rPr>
      </w:pPr>
    </w:p>
    <w:p w14:paraId="605F474A" w14:textId="77777777" w:rsidR="00181AC6" w:rsidRPr="00A8748C" w:rsidRDefault="00181AC6" w:rsidP="00181AC6">
      <w:pPr>
        <w:ind w:right="51"/>
        <w:rPr>
          <w:rFonts w:cs="Noto Sans"/>
          <w:szCs w:val="20"/>
        </w:rPr>
      </w:pPr>
      <w:r w:rsidRPr="00A8748C">
        <w:rPr>
          <w:rFonts w:cs="Noto Sans"/>
          <w:szCs w:val="20"/>
        </w:rPr>
        <w:lastRenderedPageBreak/>
        <w:t>INSTRUCCIÓN: EN EL CASO DE QUE AÚN NO SEA POSIBLE ENVIAR LA FACTURA ELECTRÓNICA POR LA PLATAFORMA, LA DEPENDENCIA O ENTIDAD DEBERÁ SEÑALAR LA FORMA DE ENTREGA DE LA MISMA.</w:t>
      </w:r>
    </w:p>
    <w:p w14:paraId="423EDB7E" w14:textId="77777777" w:rsidR="00181AC6" w:rsidRPr="00A8748C" w:rsidRDefault="00181AC6" w:rsidP="00181AC6">
      <w:pPr>
        <w:ind w:right="51"/>
        <w:rPr>
          <w:rFonts w:cs="Noto Sans"/>
          <w:szCs w:val="20"/>
        </w:rPr>
      </w:pPr>
    </w:p>
    <w:p w14:paraId="0077430D" w14:textId="77777777" w:rsidR="00181AC6" w:rsidRPr="00A8748C" w:rsidRDefault="00181AC6" w:rsidP="00181AC6">
      <w:pPr>
        <w:rPr>
          <w:rFonts w:cs="Noto Sans"/>
          <w:b/>
          <w:szCs w:val="20"/>
        </w:rPr>
      </w:pPr>
      <w:r w:rsidRPr="00A8748C">
        <w:rPr>
          <w:rFonts w:cs="Noto Sans"/>
          <w:b/>
          <w:szCs w:val="20"/>
          <w:highlight w:val="yellow"/>
        </w:rPr>
        <w:t>QUINTA. LUGAR, PLAZOS Y CONDICIONES PARA LA ENTREGA DE LOS BIENES.</w:t>
      </w:r>
    </w:p>
    <w:p w14:paraId="7A53E7C4" w14:textId="77777777" w:rsidR="00181AC6" w:rsidRPr="00A8748C" w:rsidRDefault="00181AC6" w:rsidP="00181AC6">
      <w:pPr>
        <w:rPr>
          <w:rFonts w:cs="Noto Sans"/>
          <w:b/>
          <w:szCs w:val="20"/>
        </w:rPr>
      </w:pPr>
    </w:p>
    <w:p w14:paraId="7FEF442F" w14:textId="77777777" w:rsidR="00181AC6" w:rsidRPr="00A8748C" w:rsidRDefault="00181AC6" w:rsidP="00181AC6">
      <w:pPr>
        <w:ind w:right="51"/>
        <w:rPr>
          <w:rFonts w:eastAsia="Calibri" w:cs="Noto Sans"/>
          <w:szCs w:val="20"/>
          <w:u w:val="single"/>
        </w:rPr>
      </w:pPr>
      <w:r w:rsidRPr="00A8748C">
        <w:rPr>
          <w:rFonts w:cs="Noto Sans"/>
          <w:szCs w:val="20"/>
        </w:rPr>
        <w:t xml:space="preserve">La entrega de los bienes </w:t>
      </w:r>
      <w:r w:rsidRPr="00A8748C">
        <w:rPr>
          <w:rFonts w:eastAsia="Calibri" w:cs="Noto Sans"/>
          <w:szCs w:val="20"/>
        </w:rPr>
        <w:t xml:space="preserve">será conforme a los plazos, condiciones y entregables establecidos por </w:t>
      </w:r>
      <w:r w:rsidRPr="00A8748C">
        <w:rPr>
          <w:rFonts w:cs="Noto Sans"/>
          <w:b/>
          <w:szCs w:val="20"/>
        </w:rPr>
        <w:t>“LA DEPENDENCIA O ENTIDAD”</w:t>
      </w:r>
      <w:r w:rsidRPr="00A8748C">
        <w:rPr>
          <w:rFonts w:eastAsia="Calibri" w:cs="Noto Sans"/>
          <w:szCs w:val="20"/>
        </w:rPr>
        <w:t xml:space="preserve"> en el </w:t>
      </w:r>
      <w:r w:rsidRPr="00A8748C">
        <w:rPr>
          <w:rFonts w:eastAsia="Calibri" w:cs="Noto Sans"/>
          <w:b/>
          <w:szCs w:val="20"/>
          <w:u w:val="single"/>
        </w:rPr>
        <w:t>(ESTABLECER EL DOCUMENTO O ANEXO DONDE SE ENCUENTRAN DICHOS PLAZOS, DOMICILIOS, CONDICIONES Y ENTREGABLES O EN SU DEFECTO REDACTARLOS, LOS CUALES FORMAN PARTE DEL PRESENTE CONTRATO).</w:t>
      </w:r>
    </w:p>
    <w:p w14:paraId="1917BFBB" w14:textId="77777777" w:rsidR="00181AC6" w:rsidRPr="00A8748C" w:rsidRDefault="00181AC6" w:rsidP="00181AC6">
      <w:pPr>
        <w:ind w:right="51"/>
        <w:rPr>
          <w:rFonts w:cs="Noto Sans"/>
          <w:szCs w:val="20"/>
        </w:rPr>
      </w:pPr>
      <w:r w:rsidRPr="00A8748C">
        <w:rPr>
          <w:rFonts w:cs="Noto Sans"/>
          <w:szCs w:val="20"/>
        </w:rPr>
        <w:t xml:space="preserve"> </w:t>
      </w:r>
    </w:p>
    <w:p w14:paraId="3F2317C4" w14:textId="77777777" w:rsidR="00181AC6" w:rsidRPr="00A8748C" w:rsidRDefault="00181AC6" w:rsidP="00181AC6">
      <w:pPr>
        <w:rPr>
          <w:rFonts w:eastAsia="Calibri" w:cs="Noto Sans"/>
          <w:szCs w:val="20"/>
        </w:rPr>
      </w:pPr>
      <w:r w:rsidRPr="00A8748C">
        <w:rPr>
          <w:rFonts w:cs="Noto Sans"/>
          <w:szCs w:val="20"/>
        </w:rPr>
        <w:t xml:space="preserve">La entrega de los bienes, </w:t>
      </w:r>
      <w:r w:rsidRPr="00A8748C">
        <w:rPr>
          <w:rFonts w:eastAsia="Calibri" w:cs="Noto Sans"/>
          <w:szCs w:val="20"/>
        </w:rPr>
        <w:t>se realizará en los domicilios señalados en el</w:t>
      </w:r>
      <w:r w:rsidRPr="00A8748C">
        <w:rPr>
          <w:rFonts w:eastAsia="Calibri" w:cs="Noto Sans"/>
          <w:szCs w:val="20"/>
          <w:u w:val="single"/>
        </w:rPr>
        <w:t xml:space="preserve">_ </w:t>
      </w:r>
      <w:r w:rsidRPr="00A8748C">
        <w:rPr>
          <w:rFonts w:eastAsia="Calibri" w:cs="Noto Sans"/>
          <w:b/>
          <w:szCs w:val="20"/>
          <w:u w:val="single"/>
        </w:rPr>
        <w:t>(ESTABLECER EL DOCUMENTO O ANEXO DONDE SE ENCUENTRAN DICHOS PLAZOS, DOMICILIOS, CONDICIONES Y ENTREGABLES O EN SU DEFECTO REDACTARLOS),</w:t>
      </w:r>
      <w:r w:rsidRPr="00A8748C">
        <w:rPr>
          <w:rFonts w:eastAsia="Calibri" w:cs="Noto Sans"/>
          <w:szCs w:val="20"/>
        </w:rPr>
        <w:t xml:space="preserve"> y en las fechas establecidas en el mismo.</w:t>
      </w:r>
    </w:p>
    <w:p w14:paraId="405381D6" w14:textId="77777777" w:rsidR="00181AC6" w:rsidRPr="00A8748C" w:rsidRDefault="00181AC6" w:rsidP="00181AC6">
      <w:pPr>
        <w:rPr>
          <w:rFonts w:eastAsia="Calibri" w:cs="Noto Sans"/>
          <w:szCs w:val="20"/>
        </w:rPr>
      </w:pPr>
    </w:p>
    <w:p w14:paraId="5EA8BB18" w14:textId="77777777" w:rsidR="00181AC6" w:rsidRPr="00A8748C" w:rsidRDefault="00181AC6" w:rsidP="00181AC6">
      <w:pPr>
        <w:rPr>
          <w:rFonts w:eastAsia="Calibri" w:cs="Noto Sans"/>
          <w:szCs w:val="20"/>
        </w:rPr>
      </w:pPr>
      <w:r w:rsidRPr="00A8748C">
        <w:rPr>
          <w:rFonts w:eastAsia="Calibri" w:cs="Noto Sans"/>
          <w:szCs w:val="20"/>
        </w:rPr>
        <w:t xml:space="preserve">En los casos que derivado de la verificación se detecten defectos o discrepancias en la entrega de los bienes o incumplimiento en las especificaciones técnicas, </w:t>
      </w:r>
      <w:r w:rsidRPr="00A8748C">
        <w:rPr>
          <w:rFonts w:cs="Noto Sans"/>
          <w:b/>
          <w:szCs w:val="20"/>
        </w:rPr>
        <w:t>“EL PROVEEDOR”</w:t>
      </w:r>
      <w:r w:rsidRPr="00A8748C">
        <w:rPr>
          <w:rFonts w:eastAsia="Calibri" w:cs="Noto Sans"/>
          <w:szCs w:val="20"/>
        </w:rPr>
        <w:t xml:space="preserve"> contará con un plazo de _________ para la reposición o corrección, contados a partir del momento de la notificación por correo electrónico y/o escrito, sin costo adicional para </w:t>
      </w:r>
      <w:r w:rsidRPr="00A8748C">
        <w:rPr>
          <w:rFonts w:cs="Noto Sans"/>
          <w:b/>
          <w:szCs w:val="20"/>
        </w:rPr>
        <w:t>“LA DEPENDENCIA O ENTIDAD”</w:t>
      </w:r>
      <w:r w:rsidRPr="00A8748C">
        <w:rPr>
          <w:rFonts w:eastAsia="Calibri" w:cs="Noto Sans"/>
          <w:b/>
          <w:szCs w:val="20"/>
        </w:rPr>
        <w:t>.</w:t>
      </w:r>
    </w:p>
    <w:p w14:paraId="0A1E6515" w14:textId="77777777" w:rsidR="00181AC6" w:rsidRPr="00A8748C" w:rsidRDefault="00181AC6" w:rsidP="00181AC6">
      <w:pPr>
        <w:rPr>
          <w:rFonts w:cs="Noto Sans"/>
          <w:b/>
          <w:szCs w:val="20"/>
          <w:highlight w:val="yellow"/>
        </w:rPr>
      </w:pPr>
    </w:p>
    <w:p w14:paraId="4B18968B" w14:textId="77777777" w:rsidR="00181AC6" w:rsidRPr="00A8748C" w:rsidRDefault="00181AC6" w:rsidP="00181AC6">
      <w:pPr>
        <w:rPr>
          <w:rFonts w:cs="Noto Sans"/>
          <w:szCs w:val="20"/>
        </w:rPr>
      </w:pPr>
      <w:r w:rsidRPr="00A8748C">
        <w:rPr>
          <w:rFonts w:cs="Noto Sans"/>
          <w:b/>
          <w:szCs w:val="20"/>
          <w:highlight w:val="yellow"/>
        </w:rPr>
        <w:t>SEXTA. VIGENCIA.</w:t>
      </w:r>
    </w:p>
    <w:p w14:paraId="09542A04" w14:textId="77777777" w:rsidR="00181AC6" w:rsidRPr="00A8748C" w:rsidRDefault="00181AC6" w:rsidP="00181AC6">
      <w:pPr>
        <w:rPr>
          <w:rFonts w:cs="Noto Sans"/>
          <w:b/>
          <w:szCs w:val="20"/>
        </w:rPr>
      </w:pPr>
    </w:p>
    <w:p w14:paraId="7CDC94EB" w14:textId="77777777" w:rsidR="00181AC6" w:rsidRPr="00A8748C" w:rsidRDefault="00181AC6" w:rsidP="00181AC6">
      <w:pPr>
        <w:rPr>
          <w:rFonts w:cs="Noto Sans"/>
          <w:szCs w:val="20"/>
        </w:rPr>
      </w:pPr>
      <w:r w:rsidRPr="00A8748C">
        <w:rPr>
          <w:rFonts w:cs="Noto Sans"/>
          <w:b/>
          <w:szCs w:val="20"/>
        </w:rPr>
        <w:t xml:space="preserve">“LAS PARTES” </w:t>
      </w:r>
      <w:r w:rsidRPr="00A8748C">
        <w:rPr>
          <w:rFonts w:cs="Noto Sans"/>
          <w:szCs w:val="20"/>
        </w:rPr>
        <w:t xml:space="preserve">convienen en que la vigencia del presente contrato será del </w:t>
      </w:r>
      <w:r w:rsidRPr="00A8748C">
        <w:rPr>
          <w:rFonts w:cs="Noto Sans"/>
          <w:b/>
          <w:szCs w:val="20"/>
          <w:u w:val="single"/>
        </w:rPr>
        <w:t>(INCORPORAR FECHA DE INICIO)</w:t>
      </w:r>
      <w:r w:rsidRPr="00A8748C">
        <w:rPr>
          <w:rFonts w:cs="Noto Sans"/>
          <w:szCs w:val="20"/>
        </w:rPr>
        <w:t xml:space="preserve"> al </w:t>
      </w:r>
      <w:r w:rsidRPr="00A8748C">
        <w:rPr>
          <w:rFonts w:cs="Noto Sans"/>
          <w:b/>
          <w:szCs w:val="20"/>
          <w:u w:val="single"/>
        </w:rPr>
        <w:t>(INCORPORAR FECHA DE TÉRMINO DEL CONTRATO)</w:t>
      </w:r>
      <w:r w:rsidRPr="00A8748C">
        <w:rPr>
          <w:rFonts w:cs="Noto Sans"/>
          <w:szCs w:val="20"/>
        </w:rPr>
        <w:t>.</w:t>
      </w:r>
    </w:p>
    <w:p w14:paraId="354A07CA" w14:textId="77777777" w:rsidR="00181AC6" w:rsidRPr="00A8748C" w:rsidRDefault="00181AC6" w:rsidP="00181AC6">
      <w:pPr>
        <w:ind w:right="51"/>
        <w:rPr>
          <w:rFonts w:cs="Noto Sans"/>
          <w:szCs w:val="20"/>
        </w:rPr>
      </w:pPr>
    </w:p>
    <w:p w14:paraId="74199324" w14:textId="77777777" w:rsidR="00181AC6" w:rsidRPr="00A8748C" w:rsidRDefault="00181AC6" w:rsidP="00181AC6">
      <w:pPr>
        <w:rPr>
          <w:rFonts w:cs="Noto Sans"/>
          <w:szCs w:val="20"/>
        </w:rPr>
      </w:pPr>
      <w:r w:rsidRPr="00A8748C">
        <w:rPr>
          <w:rFonts w:cs="Noto Sans"/>
          <w:b/>
          <w:szCs w:val="20"/>
          <w:highlight w:val="yellow"/>
        </w:rPr>
        <w:t>SÉPTIMA. MODIFICACIONES DEL CONTRATO.</w:t>
      </w:r>
    </w:p>
    <w:p w14:paraId="142EC637" w14:textId="77777777" w:rsidR="00181AC6" w:rsidRPr="00A8748C" w:rsidRDefault="00181AC6" w:rsidP="00181AC6">
      <w:pPr>
        <w:rPr>
          <w:rFonts w:cs="Noto Sans"/>
          <w:szCs w:val="20"/>
        </w:rPr>
      </w:pPr>
    </w:p>
    <w:p w14:paraId="6176E274" w14:textId="77777777" w:rsidR="00181AC6" w:rsidRPr="00A8748C" w:rsidRDefault="00181AC6" w:rsidP="00181AC6">
      <w:pPr>
        <w:rPr>
          <w:rFonts w:cs="Noto Sans"/>
          <w:szCs w:val="20"/>
        </w:rPr>
      </w:pPr>
      <w:r w:rsidRPr="00A8748C">
        <w:rPr>
          <w:rFonts w:cs="Noto Sans"/>
          <w:b/>
          <w:szCs w:val="20"/>
          <w:highlight w:val="yellow"/>
        </w:rPr>
        <w:t>“LAS PARTES”</w:t>
      </w:r>
      <w:r w:rsidRPr="00A8748C">
        <w:rPr>
          <w:rFonts w:cs="Noto Sans"/>
          <w:szCs w:val="20"/>
          <w:highlight w:val="yellow"/>
        </w:rPr>
        <w:t xml:space="preserve"> están de acuerdo que</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 xml:space="preserve">por razones fundadas y explícitas podrá ampliar el monto o en la cantidad de los bienes, de conformidad con el artículo 74 de la </w:t>
      </w:r>
      <w:r w:rsidRPr="00A8748C">
        <w:rPr>
          <w:rFonts w:cs="Noto Sans"/>
          <w:b/>
          <w:szCs w:val="20"/>
          <w:highlight w:val="yellow"/>
        </w:rPr>
        <w:t>“LAASSP”</w:t>
      </w:r>
      <w:r w:rsidRPr="00A8748C">
        <w:rPr>
          <w:rFonts w:cs="Noto Sans"/>
          <w:szCs w:val="20"/>
          <w:highlight w:val="yellow"/>
        </w:rPr>
        <w:t>,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r w:rsidRPr="00A8748C">
        <w:rPr>
          <w:rFonts w:cs="Noto Sans"/>
          <w:szCs w:val="20"/>
        </w:rPr>
        <w:t xml:space="preserve"> </w:t>
      </w:r>
    </w:p>
    <w:p w14:paraId="28DA5801" w14:textId="77777777" w:rsidR="00181AC6" w:rsidRPr="00A8748C" w:rsidRDefault="00181AC6" w:rsidP="00181AC6">
      <w:pPr>
        <w:rPr>
          <w:rFonts w:cs="Noto Sans"/>
          <w:szCs w:val="20"/>
        </w:rPr>
      </w:pPr>
    </w:p>
    <w:p w14:paraId="5B6EEC5D" w14:textId="77777777" w:rsidR="00181AC6" w:rsidRPr="00A8748C" w:rsidRDefault="00181AC6" w:rsidP="00181AC6">
      <w:pPr>
        <w:rPr>
          <w:rFonts w:cs="Noto Sans"/>
          <w:szCs w:val="20"/>
        </w:rPr>
      </w:pPr>
      <w:r w:rsidRPr="00A8748C">
        <w:rPr>
          <w:rFonts w:cs="Noto Sans"/>
          <w:b/>
          <w:szCs w:val="20"/>
        </w:rPr>
        <w:t>“LA DEPENDENCIA O ENTIDAD”</w:t>
      </w:r>
      <w:r w:rsidRPr="00A8748C">
        <w:rPr>
          <w:rFonts w:cs="Noto Sans"/>
          <w:szCs w:val="20"/>
        </w:rPr>
        <w:t xml:space="preserve">, </w:t>
      </w:r>
      <w:r w:rsidRPr="00A8748C">
        <w:rPr>
          <w:rFonts w:cs="Noto Sans"/>
          <w:szCs w:val="20"/>
          <w:highlight w:val="yellow"/>
        </w:rPr>
        <w:t xml:space="preserve">podrá ampliar la vigencia del presente instrumento, siempre y cuando, no implique incremento del monto contratado o de la cantidad de bienes, siendo necesario que se obtenga el previo consentimiento de </w:t>
      </w:r>
      <w:r w:rsidRPr="00A8748C">
        <w:rPr>
          <w:rFonts w:cs="Noto Sans"/>
          <w:b/>
          <w:szCs w:val="20"/>
        </w:rPr>
        <w:t>“EL PROVEEDOR”</w:t>
      </w:r>
      <w:r w:rsidRPr="00A8748C">
        <w:rPr>
          <w:rFonts w:cs="Noto Sans"/>
          <w:szCs w:val="20"/>
        </w:rPr>
        <w:t>.</w:t>
      </w:r>
    </w:p>
    <w:p w14:paraId="496E88FF" w14:textId="77777777" w:rsidR="00181AC6" w:rsidRPr="00A8748C" w:rsidRDefault="00181AC6" w:rsidP="00181AC6">
      <w:pPr>
        <w:rPr>
          <w:rFonts w:cs="Noto Sans"/>
          <w:szCs w:val="20"/>
        </w:rPr>
      </w:pPr>
    </w:p>
    <w:p w14:paraId="308A76FA" w14:textId="77777777" w:rsidR="00181AC6" w:rsidRPr="00A8748C" w:rsidRDefault="00181AC6" w:rsidP="00181AC6">
      <w:pPr>
        <w:rPr>
          <w:rFonts w:cs="Noto Sans"/>
          <w:b/>
          <w:szCs w:val="20"/>
        </w:rPr>
      </w:pPr>
      <w:r w:rsidRPr="00A8748C">
        <w:rPr>
          <w:rFonts w:cs="Noto Sans"/>
          <w:szCs w:val="20"/>
          <w:highlight w:val="yellow"/>
        </w:rPr>
        <w:t>De presentarse caso fortuito o fuerza mayor, o por causas atribuibles a</w:t>
      </w:r>
      <w:r w:rsidRPr="00A8748C">
        <w:rPr>
          <w:rFonts w:cs="Noto Sans"/>
          <w:szCs w:val="20"/>
        </w:rPr>
        <w:t xml:space="preserve"> </w:t>
      </w:r>
      <w:r w:rsidRPr="00A8748C">
        <w:rPr>
          <w:rFonts w:cs="Noto Sans"/>
          <w:b/>
          <w:szCs w:val="20"/>
          <w:highlight w:val="lightGray"/>
        </w:rPr>
        <w:t>“</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 xml:space="preserve">se podrá modificar el plazo del presente instrumento jurídico, debiendo acreditar dichos supuestos con las constancias respectivas. La modificación del plazo por caso fortuito o fuerza mayor podrá ser solicitada por cualquiera de </w:t>
      </w:r>
      <w:r w:rsidRPr="00A8748C">
        <w:rPr>
          <w:rFonts w:cs="Noto Sans"/>
          <w:b/>
          <w:szCs w:val="20"/>
          <w:highlight w:val="yellow"/>
        </w:rPr>
        <w:t>“LAS PARTES”</w:t>
      </w:r>
    </w:p>
    <w:p w14:paraId="4B033494" w14:textId="77777777" w:rsidR="00181AC6" w:rsidRPr="00A8748C" w:rsidRDefault="00181AC6" w:rsidP="00181AC6">
      <w:pPr>
        <w:rPr>
          <w:rFonts w:cs="Noto Sans"/>
          <w:b/>
          <w:szCs w:val="20"/>
        </w:rPr>
      </w:pPr>
    </w:p>
    <w:p w14:paraId="5504F0D9" w14:textId="77777777" w:rsidR="00181AC6" w:rsidRPr="00A8748C" w:rsidRDefault="00181AC6" w:rsidP="00181AC6">
      <w:pPr>
        <w:rPr>
          <w:rFonts w:cs="Noto Sans"/>
          <w:szCs w:val="20"/>
          <w:highlight w:val="yellow"/>
        </w:rPr>
      </w:pPr>
      <w:r w:rsidRPr="00A8748C">
        <w:rPr>
          <w:rFonts w:cs="Noto Sans"/>
          <w:szCs w:val="20"/>
          <w:highlight w:val="yellow"/>
        </w:rPr>
        <w:t xml:space="preserve">En los supuestos previstos en el párrafo anterior, no procederá la aplicación de penas convencionales por atraso. </w:t>
      </w:r>
    </w:p>
    <w:p w14:paraId="3998A1EE" w14:textId="77777777" w:rsidR="00181AC6" w:rsidRPr="00A8748C" w:rsidRDefault="00181AC6" w:rsidP="00181AC6">
      <w:pPr>
        <w:rPr>
          <w:rFonts w:cs="Noto Sans"/>
          <w:szCs w:val="20"/>
          <w:highlight w:val="yellow"/>
        </w:rPr>
      </w:pPr>
    </w:p>
    <w:p w14:paraId="2F88ECEC" w14:textId="77777777" w:rsidR="00181AC6" w:rsidRPr="00A8748C" w:rsidRDefault="00181AC6" w:rsidP="00181AC6">
      <w:pPr>
        <w:rPr>
          <w:rFonts w:cs="Noto Sans"/>
          <w:szCs w:val="20"/>
          <w:highlight w:val="yellow"/>
        </w:rPr>
      </w:pPr>
      <w:r w:rsidRPr="00A8748C">
        <w:rPr>
          <w:rFonts w:cs="Noto Sans"/>
          <w:szCs w:val="20"/>
          <w:highlight w:val="yellow"/>
        </w:rPr>
        <w:t xml:space="preserve">Cualquier modificación al presente contrato deberá formalizarse a través de la Plataforma, </w:t>
      </w:r>
      <w:r w:rsidRPr="00A8748C">
        <w:rPr>
          <w:rFonts w:cs="Noto Sans"/>
          <w:strike/>
          <w:szCs w:val="20"/>
          <w:highlight w:val="yellow"/>
        </w:rPr>
        <w:t>suscribirse</w:t>
      </w:r>
      <w:r w:rsidRPr="00A8748C">
        <w:rPr>
          <w:rFonts w:cs="Noto Sans"/>
          <w:szCs w:val="20"/>
          <w:highlight w:val="yellow"/>
        </w:rPr>
        <w:t xml:space="preserve"> por el servidor público de</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 xml:space="preserve">que lo haya hecho, o quien lo sustituya o esté facultado para ello, para lo cual </w:t>
      </w:r>
      <w:r w:rsidRPr="00A8748C">
        <w:rPr>
          <w:rFonts w:cs="Noto Sans"/>
          <w:b/>
          <w:szCs w:val="20"/>
        </w:rPr>
        <w:t>“EL PROVEEDOR”</w:t>
      </w:r>
      <w:r w:rsidRPr="00A8748C">
        <w:rPr>
          <w:rFonts w:cs="Noto Sans"/>
          <w:szCs w:val="20"/>
        </w:rPr>
        <w:t xml:space="preserve"> </w:t>
      </w:r>
      <w:r w:rsidRPr="00A8748C">
        <w:rPr>
          <w:rFonts w:cs="Noto Sans"/>
          <w:szCs w:val="20"/>
          <w:highlight w:val="yellow"/>
        </w:rPr>
        <w:t xml:space="preserve">realizará el ajuste respectivo de la garantía de cumplimiento, en términos del artículo 91, último párrafo del Reglamento de la </w:t>
      </w:r>
      <w:r w:rsidRPr="00A8748C">
        <w:rPr>
          <w:rFonts w:cs="Noto Sans"/>
          <w:b/>
          <w:szCs w:val="20"/>
          <w:highlight w:val="yellow"/>
        </w:rPr>
        <w:t>“LAASSP”</w:t>
      </w:r>
      <w:r w:rsidRPr="00A8748C">
        <w:rPr>
          <w:rFonts w:cs="Noto Sans"/>
          <w:szCs w:val="20"/>
          <w:highlight w:val="yellow"/>
        </w:rPr>
        <w:t>, salvo que por disposición legal se encuentre exceptuado de presentar garantía de cumplimiento.</w:t>
      </w:r>
    </w:p>
    <w:p w14:paraId="32F5DBD2" w14:textId="77777777" w:rsidR="00181AC6" w:rsidRPr="00A8748C" w:rsidRDefault="00181AC6" w:rsidP="00181AC6">
      <w:pPr>
        <w:ind w:right="51"/>
        <w:rPr>
          <w:rFonts w:cs="Noto Sans"/>
          <w:szCs w:val="20"/>
        </w:rPr>
      </w:pPr>
    </w:p>
    <w:p w14:paraId="1CFEE913" w14:textId="77777777" w:rsidR="00181AC6" w:rsidRPr="00A8748C" w:rsidRDefault="00181AC6" w:rsidP="00181AC6">
      <w:pPr>
        <w:ind w:right="51"/>
        <w:rPr>
          <w:rFonts w:cs="Noto Sans"/>
          <w:bCs/>
          <w:szCs w:val="20"/>
        </w:rPr>
      </w:pPr>
      <w:r w:rsidRPr="00A8748C">
        <w:rPr>
          <w:rFonts w:cs="Noto Sans"/>
          <w:b/>
          <w:szCs w:val="20"/>
        </w:rPr>
        <w:t xml:space="preserve">“LA DEPENDENCIA O ENTIDAD” </w:t>
      </w:r>
      <w:r w:rsidRPr="00A8748C">
        <w:rPr>
          <w:rFonts w:cs="Noto Sans"/>
          <w:bCs/>
          <w:szCs w:val="20"/>
          <w:highlight w:val="yellow"/>
        </w:rPr>
        <w:t>se abstendrá de hacer modificaciones que se refieran a precios, anticipos, pagos progresivos, especificaciones y, en general, cualquier cambio que implique otorgar condiciones más ventajosas a un proveedor comparadas con las establecidas originalmente.</w:t>
      </w:r>
    </w:p>
    <w:p w14:paraId="7A4032F3" w14:textId="77777777" w:rsidR="00181AC6" w:rsidRPr="00A8748C" w:rsidRDefault="00181AC6" w:rsidP="00181AC6">
      <w:pPr>
        <w:ind w:right="51"/>
        <w:rPr>
          <w:rFonts w:cs="Noto Sans"/>
          <w:szCs w:val="20"/>
        </w:rPr>
      </w:pPr>
    </w:p>
    <w:p w14:paraId="0BEF8533" w14:textId="77777777" w:rsidR="00181AC6" w:rsidRPr="00A8748C" w:rsidRDefault="00181AC6" w:rsidP="00181AC6">
      <w:pPr>
        <w:rPr>
          <w:rFonts w:cs="Noto Sans"/>
          <w:szCs w:val="20"/>
        </w:rPr>
      </w:pPr>
      <w:r w:rsidRPr="00A8748C">
        <w:rPr>
          <w:rFonts w:cs="Noto Sans"/>
          <w:b/>
          <w:szCs w:val="20"/>
          <w:highlight w:val="yellow"/>
        </w:rPr>
        <w:t>OCTAVA. GARANTÍA DE LOS BIENES.</w:t>
      </w:r>
    </w:p>
    <w:p w14:paraId="7ED59ECF" w14:textId="77777777" w:rsidR="00181AC6" w:rsidRPr="00A8748C" w:rsidRDefault="00181AC6" w:rsidP="00181AC6">
      <w:pPr>
        <w:rPr>
          <w:rFonts w:cs="Noto Sans"/>
          <w:szCs w:val="20"/>
        </w:rPr>
      </w:pPr>
    </w:p>
    <w:p w14:paraId="643A6E9F" w14:textId="77777777" w:rsidR="00181AC6" w:rsidRPr="00A8748C" w:rsidRDefault="00181AC6" w:rsidP="00181AC6">
      <w:pPr>
        <w:ind w:right="51"/>
        <w:rPr>
          <w:rFonts w:cs="Noto Sans"/>
          <w:szCs w:val="20"/>
        </w:rPr>
      </w:pPr>
      <w:r w:rsidRPr="00A8748C">
        <w:rPr>
          <w:rFonts w:cs="Noto Sans"/>
          <w:szCs w:val="20"/>
        </w:rPr>
        <w:t>INSTRUCCIÓN: EN CASO DE QUE NO SE REQUIERA GARANTÍA SOBRE LA CALIDAD DEL BIEN, AÑADIR LO SIGUIENTE:</w:t>
      </w:r>
    </w:p>
    <w:p w14:paraId="30B2BAAE" w14:textId="77777777" w:rsidR="00181AC6" w:rsidRPr="00A8748C" w:rsidRDefault="00181AC6" w:rsidP="00181AC6">
      <w:pPr>
        <w:rPr>
          <w:rFonts w:cs="Noto Sans"/>
          <w:szCs w:val="20"/>
        </w:rPr>
      </w:pPr>
    </w:p>
    <w:p w14:paraId="53B074C9" w14:textId="77777777" w:rsidR="00181AC6" w:rsidRPr="00A8748C" w:rsidRDefault="00181AC6" w:rsidP="00181AC6">
      <w:pPr>
        <w:rPr>
          <w:rFonts w:cs="Noto Sans"/>
          <w:szCs w:val="20"/>
        </w:rPr>
      </w:pPr>
      <w:r w:rsidRPr="00A8748C">
        <w:rPr>
          <w:rFonts w:cs="Noto Sans"/>
          <w:szCs w:val="20"/>
        </w:rPr>
        <w:t xml:space="preserve">Para la entrega de los bienes materia del presente contrato, no se requiere que </w:t>
      </w:r>
      <w:r w:rsidRPr="00A8748C">
        <w:rPr>
          <w:rFonts w:cs="Noto Sans"/>
          <w:b/>
          <w:szCs w:val="20"/>
        </w:rPr>
        <w:t>“EL PROVEEDOR”</w:t>
      </w:r>
      <w:r w:rsidRPr="00A8748C">
        <w:rPr>
          <w:rFonts w:cs="Noto Sans"/>
          <w:szCs w:val="20"/>
        </w:rPr>
        <w:t xml:space="preserve"> presente una garantía por la calidad de los bienes contratados.</w:t>
      </w:r>
    </w:p>
    <w:p w14:paraId="337D191D" w14:textId="77777777" w:rsidR="00181AC6" w:rsidRPr="00A8748C" w:rsidRDefault="00181AC6" w:rsidP="00181AC6">
      <w:pPr>
        <w:ind w:right="51"/>
        <w:rPr>
          <w:rFonts w:cs="Noto Sans"/>
          <w:szCs w:val="20"/>
        </w:rPr>
      </w:pPr>
    </w:p>
    <w:p w14:paraId="61393C0F" w14:textId="77777777" w:rsidR="00181AC6" w:rsidRPr="00A8748C" w:rsidRDefault="00181AC6" w:rsidP="00181AC6">
      <w:pPr>
        <w:ind w:right="51"/>
        <w:rPr>
          <w:rFonts w:cs="Noto Sans"/>
          <w:szCs w:val="20"/>
        </w:rPr>
      </w:pPr>
      <w:r w:rsidRPr="00A8748C">
        <w:rPr>
          <w:rFonts w:cs="Noto Sans"/>
          <w:szCs w:val="20"/>
        </w:rPr>
        <w:t>INSTRUCCIÓN: EN CASO DE QUE SÍ SE REQUIERA GARANTÍA SOBRE LA CALIDAD DE LOS BIENES, AÑADIR LO SIGUIENTE:</w:t>
      </w:r>
    </w:p>
    <w:p w14:paraId="6BC1F313" w14:textId="77777777" w:rsidR="00181AC6" w:rsidRPr="00A8748C" w:rsidRDefault="00181AC6" w:rsidP="00181AC6">
      <w:pPr>
        <w:ind w:right="51"/>
        <w:rPr>
          <w:rFonts w:cs="Noto Sans"/>
          <w:szCs w:val="20"/>
        </w:rPr>
      </w:pPr>
    </w:p>
    <w:p w14:paraId="0A9701C3" w14:textId="77777777" w:rsidR="00181AC6" w:rsidRPr="00A8748C" w:rsidRDefault="00181AC6" w:rsidP="00181AC6">
      <w:pPr>
        <w:ind w:right="51"/>
        <w:rPr>
          <w:rFonts w:cs="Noto Sans"/>
          <w:szCs w:val="20"/>
        </w:rPr>
      </w:pPr>
      <w:r w:rsidRPr="00A8748C">
        <w:rPr>
          <w:rFonts w:cs="Noto Sans"/>
          <w:b/>
          <w:szCs w:val="20"/>
        </w:rPr>
        <w:t>“EL PROVEEDOR”</w:t>
      </w:r>
      <w:r w:rsidRPr="00A8748C">
        <w:rPr>
          <w:rFonts w:cs="Noto Sans"/>
          <w:szCs w:val="20"/>
        </w:rPr>
        <w:t xml:space="preserve"> se obliga con la </w:t>
      </w:r>
      <w:r w:rsidRPr="00A8748C">
        <w:rPr>
          <w:rFonts w:cs="Noto Sans"/>
          <w:b/>
          <w:szCs w:val="20"/>
        </w:rPr>
        <w:t>“LA DEPENDENCIA O ENTIDAD”</w:t>
      </w:r>
      <w:r w:rsidRPr="00A8748C">
        <w:rPr>
          <w:rFonts w:cs="Noto Sans"/>
          <w:szCs w:val="20"/>
        </w:rPr>
        <w:t xml:space="preserve">, a entregar al inicio del suministro de los bienes, una garantía por la calidad de los mismos, por </w:t>
      </w:r>
      <w:r w:rsidRPr="00A8748C">
        <w:rPr>
          <w:rFonts w:cs="Noto Sans"/>
          <w:b/>
          <w:szCs w:val="20"/>
          <w:u w:val="single"/>
        </w:rPr>
        <w:t>(INCORPORAR NUMERO DE MESES)</w:t>
      </w:r>
      <w:r w:rsidRPr="00A8748C">
        <w:rPr>
          <w:rFonts w:cs="Noto Sans"/>
          <w:szCs w:val="20"/>
        </w:rPr>
        <w:t xml:space="preserve"> meses, la cual se constituirá </w:t>
      </w:r>
      <w:r w:rsidRPr="00A8748C">
        <w:rPr>
          <w:rFonts w:cs="Noto Sans"/>
          <w:b/>
          <w:szCs w:val="20"/>
          <w:u w:val="single"/>
        </w:rPr>
        <w:t>(INDICAR LA FORMA DE GARANTIZARLA)</w:t>
      </w:r>
      <w:r w:rsidRPr="00A8748C">
        <w:rPr>
          <w:rFonts w:cs="Noto Sans"/>
          <w:szCs w:val="20"/>
        </w:rPr>
        <w:t>, pudiendo ser mediante la póliza de garantía, en términos de los artículos 77 y 78 de la Ley Federal de Protección al Consumidor.</w:t>
      </w:r>
    </w:p>
    <w:p w14:paraId="5E2B5201" w14:textId="77777777" w:rsidR="00181AC6" w:rsidRPr="00A8748C" w:rsidRDefault="00181AC6" w:rsidP="00181AC6">
      <w:pPr>
        <w:ind w:right="51"/>
        <w:rPr>
          <w:rFonts w:cs="Noto Sans"/>
          <w:szCs w:val="20"/>
        </w:rPr>
      </w:pPr>
    </w:p>
    <w:p w14:paraId="3EF5EB19" w14:textId="77777777" w:rsidR="00181AC6" w:rsidRPr="00A8748C" w:rsidRDefault="00181AC6" w:rsidP="00181AC6">
      <w:pPr>
        <w:tabs>
          <w:tab w:val="left" w:pos="0"/>
        </w:tabs>
        <w:suppressAutoHyphens/>
        <w:rPr>
          <w:rFonts w:cs="Noto Sans"/>
          <w:b/>
          <w:szCs w:val="20"/>
        </w:rPr>
      </w:pPr>
      <w:r w:rsidRPr="00A8748C">
        <w:rPr>
          <w:rFonts w:cs="Noto Sans"/>
          <w:b/>
          <w:szCs w:val="20"/>
          <w:highlight w:val="yellow"/>
        </w:rPr>
        <w:t>NOVENA. GARANTÍA(S)</w:t>
      </w:r>
      <w:r w:rsidRPr="00A8748C">
        <w:rPr>
          <w:rFonts w:cs="Noto Sans"/>
          <w:b/>
          <w:szCs w:val="20"/>
        </w:rPr>
        <w:t>.</w:t>
      </w:r>
    </w:p>
    <w:p w14:paraId="7B48E5C9" w14:textId="77777777" w:rsidR="00181AC6" w:rsidRPr="00A8748C" w:rsidRDefault="00181AC6" w:rsidP="00181AC6">
      <w:pPr>
        <w:tabs>
          <w:tab w:val="left" w:pos="0"/>
        </w:tabs>
        <w:suppressAutoHyphens/>
        <w:rPr>
          <w:rFonts w:cs="Noto Sans"/>
          <w:szCs w:val="20"/>
        </w:rPr>
      </w:pPr>
    </w:p>
    <w:p w14:paraId="36A449B4" w14:textId="77777777" w:rsidR="00181AC6" w:rsidRPr="00A8748C" w:rsidRDefault="00181AC6" w:rsidP="00181AC6">
      <w:pPr>
        <w:ind w:right="51"/>
        <w:rPr>
          <w:rFonts w:cs="Noto Sans"/>
          <w:szCs w:val="20"/>
        </w:rPr>
      </w:pPr>
      <w:r w:rsidRPr="00A8748C">
        <w:rPr>
          <w:rFonts w:cs="Noto Sans"/>
          <w:szCs w:val="20"/>
        </w:rPr>
        <w:t>INSTRUCCIÓN: EN CASO DE OTORGAR ANTICIPO, AÑADIR LO SIGUIENTE:</w:t>
      </w:r>
    </w:p>
    <w:p w14:paraId="57AC57A1" w14:textId="77777777" w:rsidR="00181AC6" w:rsidRPr="00A8748C" w:rsidRDefault="00181AC6" w:rsidP="00181AC6">
      <w:pPr>
        <w:tabs>
          <w:tab w:val="left" w:pos="0"/>
          <w:tab w:val="left" w:pos="2190"/>
        </w:tabs>
        <w:suppressAutoHyphens/>
        <w:rPr>
          <w:rFonts w:cs="Noto Sans"/>
          <w:b/>
          <w:szCs w:val="20"/>
        </w:rPr>
      </w:pPr>
      <w:r w:rsidRPr="00A8748C">
        <w:rPr>
          <w:rFonts w:cs="Noto Sans"/>
          <w:b/>
          <w:szCs w:val="20"/>
        </w:rPr>
        <w:tab/>
      </w:r>
    </w:p>
    <w:p w14:paraId="09AAA225" w14:textId="77777777" w:rsidR="00181AC6" w:rsidRPr="00A8748C" w:rsidRDefault="00181AC6" w:rsidP="00D26F69">
      <w:pPr>
        <w:pStyle w:val="Prrafodelista"/>
        <w:numPr>
          <w:ilvl w:val="0"/>
          <w:numId w:val="33"/>
        </w:numPr>
        <w:ind w:right="51"/>
        <w:contextualSpacing w:val="0"/>
        <w:rPr>
          <w:rFonts w:cs="Noto Sans"/>
          <w:b/>
          <w:szCs w:val="20"/>
        </w:rPr>
      </w:pPr>
      <w:r w:rsidRPr="00A8748C">
        <w:rPr>
          <w:rFonts w:cs="Noto Sans"/>
          <w:b/>
          <w:szCs w:val="20"/>
        </w:rPr>
        <w:t>GARANTIA DE ANTICIPO</w:t>
      </w:r>
    </w:p>
    <w:p w14:paraId="721B1312" w14:textId="77777777" w:rsidR="00181AC6" w:rsidRPr="00A8748C" w:rsidRDefault="00181AC6" w:rsidP="00181AC6">
      <w:pPr>
        <w:pStyle w:val="Prrafodelista"/>
        <w:ind w:right="51"/>
        <w:rPr>
          <w:rFonts w:cs="Noto Sans"/>
          <w:szCs w:val="20"/>
        </w:rPr>
      </w:pPr>
    </w:p>
    <w:p w14:paraId="13B78B22" w14:textId="77777777" w:rsidR="00181AC6" w:rsidRPr="00A8748C" w:rsidRDefault="00181AC6" w:rsidP="00181AC6">
      <w:pPr>
        <w:ind w:right="51"/>
        <w:rPr>
          <w:rFonts w:cs="Noto Sans"/>
          <w:szCs w:val="20"/>
        </w:rPr>
      </w:pPr>
      <w:r w:rsidRPr="00A8748C">
        <w:rPr>
          <w:rFonts w:cs="Noto Sans"/>
          <w:b/>
          <w:szCs w:val="20"/>
        </w:rPr>
        <w:t>“EL PROVEEDOR”</w:t>
      </w:r>
      <w:r w:rsidRPr="00A8748C">
        <w:rPr>
          <w:rFonts w:cs="Noto Sans"/>
          <w:szCs w:val="20"/>
        </w:rPr>
        <w:t xml:space="preserve"> entregará a</w:t>
      </w:r>
      <w:r w:rsidRPr="00A8748C">
        <w:rPr>
          <w:rFonts w:cs="Noto Sans"/>
          <w:b/>
          <w:szCs w:val="20"/>
        </w:rPr>
        <w:t xml:space="preserve"> “LA DEPENDENCIA O ENTIDAD”</w:t>
      </w:r>
      <w:r w:rsidRPr="00A8748C">
        <w:rPr>
          <w:rFonts w:cs="Noto Sans"/>
          <w:szCs w:val="20"/>
        </w:rPr>
        <w:t>, previamente a la entrega del anticipo una garantía constituida por la totalidad del monto del(os) anticipo(s) recibido(s).</w:t>
      </w:r>
    </w:p>
    <w:p w14:paraId="036158EB" w14:textId="77777777" w:rsidR="00181AC6" w:rsidRPr="00A8748C" w:rsidRDefault="00181AC6" w:rsidP="00181AC6">
      <w:pPr>
        <w:ind w:right="51"/>
        <w:rPr>
          <w:rFonts w:cs="Noto Sans"/>
          <w:szCs w:val="20"/>
        </w:rPr>
      </w:pPr>
    </w:p>
    <w:p w14:paraId="489CE060" w14:textId="77777777" w:rsidR="00181AC6" w:rsidRPr="00A8748C" w:rsidRDefault="00181AC6" w:rsidP="00181AC6">
      <w:pPr>
        <w:pStyle w:val="Texto"/>
        <w:spacing w:after="0" w:line="240" w:lineRule="auto"/>
        <w:ind w:firstLine="0"/>
        <w:rPr>
          <w:rFonts w:ascii="Noto Sans" w:hAnsi="Noto Sans" w:cs="Noto Sans"/>
          <w:sz w:val="20"/>
        </w:rPr>
      </w:pPr>
      <w:r w:rsidRPr="00A8748C">
        <w:rPr>
          <w:rFonts w:ascii="Noto Sans" w:hAnsi="Noto Sans" w:cs="Noto Sans"/>
          <w:sz w:val="20"/>
          <w:lang w:val="es-MX"/>
        </w:rPr>
        <w:lastRenderedPageBreak/>
        <w:t xml:space="preserve">El otorgamiento de anticipo, deberá garantizarse en los términos de los artículos 69, de la </w:t>
      </w:r>
      <w:r w:rsidRPr="00A8748C">
        <w:rPr>
          <w:rFonts w:ascii="Noto Sans" w:hAnsi="Noto Sans" w:cs="Noto Sans"/>
          <w:b/>
          <w:sz w:val="20"/>
          <w:lang w:val="es-MX"/>
        </w:rPr>
        <w:t xml:space="preserve">“LAASSP”; </w:t>
      </w:r>
      <w:r w:rsidRPr="00A8748C">
        <w:rPr>
          <w:rFonts w:ascii="Noto Sans" w:hAnsi="Noto Sans" w:cs="Noto Sans"/>
          <w:sz w:val="20"/>
          <w:lang w:val="es-MX"/>
        </w:rPr>
        <w:t>81, fracción V de su Reglamento.</w:t>
      </w:r>
      <w:r w:rsidRPr="00A8748C">
        <w:rPr>
          <w:rFonts w:ascii="Noto Sans" w:hAnsi="Noto Sans" w:cs="Noto Sans"/>
          <w:sz w:val="20"/>
        </w:rPr>
        <w:t xml:space="preserve"> </w:t>
      </w:r>
    </w:p>
    <w:p w14:paraId="455894C6" w14:textId="77777777" w:rsidR="00181AC6" w:rsidRPr="00A8748C" w:rsidRDefault="00181AC6" w:rsidP="00181AC6">
      <w:pPr>
        <w:ind w:right="51"/>
        <w:rPr>
          <w:rFonts w:cs="Noto Sans"/>
          <w:szCs w:val="20"/>
        </w:rPr>
      </w:pPr>
    </w:p>
    <w:p w14:paraId="725037DC" w14:textId="77777777" w:rsidR="00181AC6" w:rsidRPr="00A8748C" w:rsidRDefault="00181AC6" w:rsidP="00181AC6">
      <w:pPr>
        <w:ind w:right="51"/>
        <w:rPr>
          <w:rFonts w:cs="Noto Sans"/>
          <w:szCs w:val="20"/>
        </w:rPr>
      </w:pPr>
      <w:r w:rsidRPr="00A8748C">
        <w:rPr>
          <w:rFonts w:cs="Noto Sans"/>
          <w:szCs w:val="20"/>
        </w:rPr>
        <w:t>Si las disposiciones jurídicas aplicables lo permiten, la entrega de la garantía de anticipo podrá realizarse de manera electrónica.</w:t>
      </w:r>
    </w:p>
    <w:p w14:paraId="0A7BDB27" w14:textId="77777777" w:rsidR="00181AC6" w:rsidRPr="00A8748C" w:rsidRDefault="00181AC6" w:rsidP="00181AC6">
      <w:pPr>
        <w:ind w:right="51"/>
        <w:rPr>
          <w:rFonts w:cs="Noto Sans"/>
          <w:szCs w:val="20"/>
        </w:rPr>
      </w:pPr>
    </w:p>
    <w:p w14:paraId="4C930DC1" w14:textId="77777777" w:rsidR="00181AC6" w:rsidRPr="00A8748C" w:rsidRDefault="00181AC6" w:rsidP="00181AC6">
      <w:pPr>
        <w:pStyle w:val="Texto"/>
        <w:spacing w:after="0" w:line="240" w:lineRule="auto"/>
        <w:ind w:firstLine="0"/>
        <w:rPr>
          <w:rFonts w:ascii="Noto Sans" w:hAnsi="Noto Sans" w:cs="Noto Sans"/>
          <w:sz w:val="20"/>
        </w:rPr>
      </w:pPr>
      <w:r w:rsidRPr="00A8748C">
        <w:rPr>
          <w:rFonts w:ascii="Noto Sans" w:hAnsi="Noto Sans" w:cs="Noto Sans"/>
          <w:sz w:val="20"/>
        </w:rPr>
        <w:t xml:space="preserve">Una vez amortizado el cien por ciento del anticipo, el servidor público facultado por </w:t>
      </w:r>
      <w:r w:rsidRPr="00A8748C">
        <w:rPr>
          <w:rFonts w:ascii="Noto Sans" w:hAnsi="Noto Sans" w:cs="Noto Sans"/>
          <w:b/>
          <w:sz w:val="20"/>
        </w:rPr>
        <w:t>“LA DEPENDENCIA O ENTIDAD”</w:t>
      </w:r>
      <w:r w:rsidRPr="00A8748C">
        <w:rPr>
          <w:rFonts w:ascii="Noto Sans" w:hAnsi="Noto Sans" w:cs="Noto Sans"/>
          <w:sz w:val="20"/>
        </w:rPr>
        <w:t xml:space="preserve"> procederá inmediatamente a extender la constancia de cumplimiento de dicha obligación contractual y dará inicio a los trámites para la cancelación de la garantía, lo que comunicará a </w:t>
      </w:r>
      <w:r w:rsidRPr="00A8748C">
        <w:rPr>
          <w:rFonts w:ascii="Noto Sans" w:hAnsi="Noto Sans" w:cs="Noto Sans"/>
          <w:b/>
          <w:sz w:val="20"/>
        </w:rPr>
        <w:t>“EL PROVEEDOR”.</w:t>
      </w:r>
    </w:p>
    <w:p w14:paraId="408393DC" w14:textId="77777777" w:rsidR="00181AC6" w:rsidRPr="00A8748C" w:rsidRDefault="00181AC6" w:rsidP="00181AC6">
      <w:pPr>
        <w:ind w:right="51"/>
        <w:rPr>
          <w:rFonts w:cs="Noto Sans"/>
          <w:b/>
          <w:szCs w:val="20"/>
        </w:rPr>
      </w:pPr>
    </w:p>
    <w:p w14:paraId="12CC243C" w14:textId="77777777" w:rsidR="00181AC6" w:rsidRPr="00A8748C" w:rsidRDefault="00181AC6" w:rsidP="00181AC6">
      <w:pPr>
        <w:autoSpaceDE w:val="0"/>
        <w:autoSpaceDN w:val="0"/>
        <w:adjustRightInd w:val="0"/>
        <w:rPr>
          <w:rFonts w:cs="Noto Sans"/>
          <w:szCs w:val="20"/>
        </w:rPr>
      </w:pPr>
      <w:r w:rsidRPr="00A8748C">
        <w:rPr>
          <w:rFonts w:cs="Noto Sans"/>
          <w:szCs w:val="20"/>
        </w:rPr>
        <w:t>INSTRUCCIÓN: EN CASO DE QUE PROCEDA LA CONSTITUCIÓN DE LA GARANTÍA DE CUMPLIMIENTO DEL CONTRATO INCORPORAR LO SIGUIENTE:</w:t>
      </w:r>
    </w:p>
    <w:p w14:paraId="3C96C5F3" w14:textId="77777777" w:rsidR="00181AC6" w:rsidRPr="00A8748C" w:rsidRDefault="00181AC6" w:rsidP="00181AC6">
      <w:pPr>
        <w:tabs>
          <w:tab w:val="left" w:pos="0"/>
        </w:tabs>
        <w:suppressAutoHyphens/>
        <w:rPr>
          <w:rFonts w:cs="Noto Sans"/>
          <w:b/>
          <w:szCs w:val="20"/>
          <w:highlight w:val="yellow"/>
        </w:rPr>
      </w:pPr>
    </w:p>
    <w:p w14:paraId="7F34BEEF" w14:textId="77777777" w:rsidR="00181AC6" w:rsidRPr="00A8748C" w:rsidRDefault="00181AC6" w:rsidP="00D26F69">
      <w:pPr>
        <w:pStyle w:val="Prrafodelista"/>
        <w:numPr>
          <w:ilvl w:val="0"/>
          <w:numId w:val="33"/>
        </w:numPr>
        <w:tabs>
          <w:tab w:val="left" w:pos="0"/>
        </w:tabs>
        <w:suppressAutoHyphens/>
        <w:contextualSpacing w:val="0"/>
        <w:rPr>
          <w:rFonts w:cs="Noto Sans"/>
          <w:szCs w:val="20"/>
        </w:rPr>
      </w:pPr>
      <w:r w:rsidRPr="00A8748C">
        <w:rPr>
          <w:rFonts w:cs="Noto Sans"/>
          <w:b/>
          <w:szCs w:val="20"/>
        </w:rPr>
        <w:t>CUMPLIMIENTO DEL CONTRATO.</w:t>
      </w:r>
    </w:p>
    <w:p w14:paraId="258DD7DA" w14:textId="77777777" w:rsidR="00181AC6" w:rsidRPr="00A8748C" w:rsidRDefault="00181AC6" w:rsidP="00181AC6">
      <w:pPr>
        <w:tabs>
          <w:tab w:val="left" w:pos="0"/>
        </w:tabs>
        <w:suppressAutoHyphens/>
        <w:rPr>
          <w:rFonts w:cs="Noto Sans"/>
          <w:szCs w:val="20"/>
        </w:rPr>
      </w:pPr>
    </w:p>
    <w:p w14:paraId="4D9E97F1" w14:textId="77777777" w:rsidR="00181AC6" w:rsidRPr="00A8748C" w:rsidRDefault="00181AC6" w:rsidP="00181AC6">
      <w:pPr>
        <w:rPr>
          <w:rFonts w:cs="Noto Sans"/>
          <w:szCs w:val="20"/>
        </w:rPr>
      </w:pPr>
      <w:r w:rsidRPr="00A8748C">
        <w:rPr>
          <w:rFonts w:cs="Noto Sans"/>
          <w:szCs w:val="20"/>
        </w:rPr>
        <w:t xml:space="preserve">Conforme a los artículos 69, fracción II, 70, fracción </w:t>
      </w:r>
      <w:r w:rsidRPr="00A8748C">
        <w:rPr>
          <w:rFonts w:cs="Noto Sans"/>
          <w:b/>
          <w:szCs w:val="20"/>
        </w:rPr>
        <w:t>(SEÑALAR LA FRACCIÓN I EN EL CASO DE DEPENDENCIAS O II EN EL CASO DE ENTIDADES)</w:t>
      </w:r>
      <w:r w:rsidRPr="00A8748C">
        <w:rPr>
          <w:rFonts w:cs="Noto Sans"/>
          <w:szCs w:val="20"/>
        </w:rPr>
        <w:t xml:space="preserve">, de la </w:t>
      </w:r>
      <w:r w:rsidRPr="00A8748C">
        <w:rPr>
          <w:rFonts w:cs="Noto Sans"/>
          <w:b/>
          <w:szCs w:val="20"/>
        </w:rPr>
        <w:t>“LAASSP”;</w:t>
      </w:r>
      <w:r w:rsidRPr="00A8748C">
        <w:rPr>
          <w:rFonts w:cs="Noto Sans"/>
          <w:szCs w:val="20"/>
        </w:rPr>
        <w:t xml:space="preserve"> 85, fracción III, y 103 de su Reglamento</w:t>
      </w:r>
      <w:r w:rsidRPr="00A8748C">
        <w:rPr>
          <w:rFonts w:cs="Noto Sans"/>
          <w:b/>
          <w:szCs w:val="20"/>
        </w:rPr>
        <w:t xml:space="preserve"> “EL PROVEEDOR” </w:t>
      </w:r>
      <w:r w:rsidRPr="00A8748C">
        <w:rPr>
          <w:rFonts w:cs="Noto Sans"/>
          <w:szCs w:val="20"/>
        </w:rPr>
        <w:t xml:space="preserve">se obliga a constituir una garantía </w:t>
      </w:r>
      <w:r w:rsidRPr="00A8748C">
        <w:rPr>
          <w:rFonts w:cs="Noto Sans"/>
          <w:b/>
          <w:szCs w:val="20"/>
        </w:rPr>
        <w:t>(</w:t>
      </w:r>
      <w:r w:rsidRPr="00A8748C">
        <w:rPr>
          <w:rFonts w:cs="Noto Sans"/>
          <w:b/>
          <w:szCs w:val="20"/>
          <w:u w:val="single"/>
        </w:rPr>
        <w:t>EN CASO DE SER INDIVISIBLE</w:t>
      </w:r>
      <w:r w:rsidRPr="00A8748C">
        <w:rPr>
          <w:rFonts w:cs="Noto Sans"/>
          <w:b/>
          <w:szCs w:val="20"/>
        </w:rPr>
        <w:t>)</w:t>
      </w:r>
      <w:r w:rsidRPr="00A8748C">
        <w:rPr>
          <w:rFonts w:cs="Noto Sans"/>
          <w:szCs w:val="20"/>
        </w:rPr>
        <w:t xml:space="preserve"> </w:t>
      </w:r>
      <w:r w:rsidRPr="00A8748C">
        <w:rPr>
          <w:rFonts w:cs="Noto Sans"/>
          <w:b/>
          <w:szCs w:val="20"/>
        </w:rPr>
        <w:t>indivisible</w:t>
      </w:r>
      <w:r w:rsidRPr="00A8748C">
        <w:rPr>
          <w:rFonts w:cs="Noto Sans"/>
          <w:szCs w:val="20"/>
        </w:rPr>
        <w:t xml:space="preserve"> por el cumplimiento fiel y exacto de todas las obligaciones derivadas de este contrato; </w:t>
      </w:r>
      <w:r w:rsidRPr="00A8748C">
        <w:rPr>
          <w:rFonts w:cs="Noto Sans"/>
          <w:b/>
          <w:szCs w:val="20"/>
        </w:rPr>
        <w:t>(</w:t>
      </w:r>
      <w:r w:rsidRPr="00A8748C">
        <w:rPr>
          <w:rFonts w:cs="Noto Sans"/>
          <w:b/>
          <w:szCs w:val="20"/>
          <w:u w:val="single"/>
        </w:rPr>
        <w:t>EN CASO DE SER DIVISIBLE</w:t>
      </w:r>
      <w:r w:rsidRPr="00A8748C">
        <w:rPr>
          <w:rFonts w:cs="Noto Sans"/>
          <w:b/>
          <w:szCs w:val="20"/>
        </w:rPr>
        <w:t xml:space="preserve">) divisible </w:t>
      </w:r>
      <w:r w:rsidRPr="00A8748C">
        <w:rPr>
          <w:rFonts w:cs="Noto Sans"/>
          <w:szCs w:val="20"/>
        </w:rPr>
        <w:t xml:space="preserve">y en este caso se hará efectiva en proporción al incumplimiento de la obligación principal, mediante fianza expedida por compañía afianzadora mexicana autorizada por la Comisión Nacional de Seguros y Fianzas, a favor de la </w:t>
      </w:r>
      <w:r w:rsidRPr="00A8748C">
        <w:rPr>
          <w:rFonts w:cs="Noto Sans"/>
          <w:b/>
          <w:szCs w:val="20"/>
        </w:rPr>
        <w:t>(</w:t>
      </w:r>
      <w:r w:rsidRPr="00A8748C">
        <w:rPr>
          <w:rFonts w:cs="Noto Sans"/>
          <w:b/>
          <w:szCs w:val="20"/>
          <w:u w:val="single"/>
        </w:rPr>
        <w:t>TESORERÍA DE LA FEDERACIÓN O DE LA ENTIDAD</w:t>
      </w:r>
      <w:r w:rsidRPr="00A8748C">
        <w:rPr>
          <w:rFonts w:cs="Noto Sans"/>
          <w:b/>
          <w:szCs w:val="20"/>
        </w:rPr>
        <w:t>),</w:t>
      </w:r>
      <w:r w:rsidRPr="00A8748C">
        <w:rPr>
          <w:rFonts w:cs="Noto Sans"/>
          <w:szCs w:val="20"/>
        </w:rPr>
        <w:t xml:space="preserve"> por un importe equivalente al </w:t>
      </w:r>
      <w:r w:rsidRPr="00A8748C">
        <w:rPr>
          <w:rFonts w:cs="Noto Sans"/>
          <w:b/>
          <w:szCs w:val="20"/>
          <w:u w:val="single"/>
        </w:rPr>
        <w:t>(INCORPORAR EL PORCENTAJE DE LA GARANTÍA DE CUMPLIMIENTO)</w:t>
      </w:r>
      <w:r w:rsidRPr="00A8748C">
        <w:rPr>
          <w:rFonts w:cs="Noto Sans"/>
          <w:szCs w:val="20"/>
        </w:rPr>
        <w:t xml:space="preserve"> del monto total del contrato, sin incluir el IVA. </w:t>
      </w:r>
    </w:p>
    <w:p w14:paraId="5837D8E8" w14:textId="77777777" w:rsidR="00181AC6" w:rsidRPr="00A8748C" w:rsidRDefault="00181AC6" w:rsidP="00181AC6">
      <w:pPr>
        <w:rPr>
          <w:rFonts w:cs="Noto Sans"/>
          <w:szCs w:val="20"/>
        </w:rPr>
      </w:pPr>
    </w:p>
    <w:p w14:paraId="71892CBF" w14:textId="77777777" w:rsidR="00181AC6" w:rsidRPr="00A8748C" w:rsidRDefault="00181AC6" w:rsidP="00181AC6">
      <w:pPr>
        <w:rPr>
          <w:rFonts w:cs="Noto Sans"/>
          <w:b/>
          <w:szCs w:val="20"/>
        </w:rPr>
      </w:pPr>
      <w:r w:rsidRPr="00A8748C">
        <w:rPr>
          <w:rFonts w:cs="Noto Sans"/>
          <w:bCs/>
          <w:szCs w:val="20"/>
          <w:highlight w:val="yellow"/>
        </w:rPr>
        <w:t>Dicha fianza deberá ser entregada a</w:t>
      </w:r>
      <w:r w:rsidRPr="00A8748C">
        <w:rPr>
          <w:rFonts w:cs="Noto Sans"/>
          <w:szCs w:val="20"/>
          <w:highlight w:val="yellow"/>
        </w:rPr>
        <w:t xml:space="preserve"> </w:t>
      </w:r>
      <w:r w:rsidRPr="00A8748C">
        <w:rPr>
          <w:rFonts w:cs="Noto Sans"/>
          <w:b/>
          <w:szCs w:val="20"/>
          <w:highlight w:val="yellow"/>
        </w:rPr>
        <w:t>“LA DEPENDENCIA O ENTIDAD”</w:t>
      </w:r>
      <w:r w:rsidRPr="00A8748C">
        <w:rPr>
          <w:rFonts w:cs="Noto Sans"/>
          <w:szCs w:val="20"/>
          <w:highlight w:val="yellow"/>
        </w:rPr>
        <w:t>, a más tardar dentro de los 10 días naturales posteriores a la firma del presente contrato.</w:t>
      </w:r>
    </w:p>
    <w:p w14:paraId="36868DE1" w14:textId="77777777" w:rsidR="00181AC6" w:rsidRPr="00A8748C" w:rsidRDefault="00181AC6" w:rsidP="00181AC6">
      <w:pPr>
        <w:rPr>
          <w:rFonts w:cs="Noto Sans"/>
          <w:szCs w:val="20"/>
        </w:rPr>
      </w:pPr>
    </w:p>
    <w:p w14:paraId="62FDB931" w14:textId="77777777" w:rsidR="00181AC6" w:rsidRPr="00A8748C" w:rsidRDefault="00181AC6" w:rsidP="00181AC6">
      <w:pPr>
        <w:pStyle w:val="Texto"/>
        <w:spacing w:after="0" w:line="240" w:lineRule="auto"/>
        <w:ind w:firstLine="0"/>
        <w:rPr>
          <w:rFonts w:ascii="Noto Sans" w:hAnsi="Noto Sans" w:cs="Noto Sans"/>
          <w:sz w:val="20"/>
          <w:lang w:val="es-MX"/>
        </w:rPr>
      </w:pPr>
      <w:r w:rsidRPr="00A8748C">
        <w:rPr>
          <w:rFonts w:ascii="Noto Sans" w:hAnsi="Noto Sans" w:cs="Noto Sans"/>
          <w:sz w:val="20"/>
          <w:lang w:val="es-MX"/>
        </w:rPr>
        <w:t>Si las disposiciones jurídicas aplicables lo permiten, la entrega de la garantía de cumplimiento se podrá realizar de manera electrónica.</w:t>
      </w:r>
    </w:p>
    <w:p w14:paraId="3AB67F71" w14:textId="77777777" w:rsidR="00181AC6" w:rsidRPr="00A8748C" w:rsidRDefault="00181AC6" w:rsidP="00181AC6">
      <w:pPr>
        <w:rPr>
          <w:rFonts w:cs="Noto Sans"/>
          <w:szCs w:val="20"/>
        </w:rPr>
      </w:pPr>
    </w:p>
    <w:p w14:paraId="0643E872" w14:textId="77777777" w:rsidR="00181AC6" w:rsidRPr="00A8748C" w:rsidRDefault="00181AC6" w:rsidP="00181AC6">
      <w:pPr>
        <w:rPr>
          <w:rFonts w:cs="Noto Sans"/>
          <w:bCs/>
          <w:szCs w:val="20"/>
        </w:rPr>
      </w:pPr>
      <w:r w:rsidRPr="00A8748C">
        <w:rPr>
          <w:rFonts w:cs="Noto Sans"/>
          <w:bCs/>
          <w:szCs w:val="20"/>
          <w:highlight w:val="yellow"/>
        </w:rPr>
        <w:t xml:space="preserve">En caso de que </w:t>
      </w:r>
      <w:r w:rsidRPr="00A8748C">
        <w:rPr>
          <w:rFonts w:cs="Noto Sans"/>
          <w:b/>
          <w:szCs w:val="20"/>
        </w:rPr>
        <w:t>“EL PROVEEDOR”</w:t>
      </w:r>
      <w:r w:rsidRPr="00A8748C">
        <w:rPr>
          <w:rFonts w:cs="Noto Sans"/>
          <w:bCs/>
          <w:szCs w:val="20"/>
          <w:highlight w:val="yellow"/>
        </w:rPr>
        <w:t xml:space="preserve"> incumpla con la entrega de la garantía en el plazo establecido,</w:t>
      </w:r>
      <w:r w:rsidRPr="00A8748C">
        <w:rPr>
          <w:rFonts w:cs="Noto Sans"/>
          <w:bCs/>
          <w:szCs w:val="20"/>
        </w:rPr>
        <w:t xml:space="preserve"> </w:t>
      </w:r>
      <w:r w:rsidRPr="00A8748C">
        <w:rPr>
          <w:rFonts w:cs="Noto Sans"/>
          <w:b/>
          <w:szCs w:val="20"/>
        </w:rPr>
        <w:t>“LA DEPENDENCIA O ENTIDAD”</w:t>
      </w:r>
      <w:r w:rsidRPr="00A8748C">
        <w:rPr>
          <w:rFonts w:cs="Noto Sans"/>
          <w:b/>
          <w:bCs/>
          <w:szCs w:val="20"/>
        </w:rPr>
        <w:t xml:space="preserve"> </w:t>
      </w:r>
      <w:r w:rsidRPr="00A8748C">
        <w:rPr>
          <w:rFonts w:cs="Noto Sans"/>
          <w:bCs/>
          <w:szCs w:val="20"/>
          <w:highlight w:val="yellow"/>
        </w:rPr>
        <w:t>podrá rescindir el contrato y dará vista al Órgano Interno de Control para que proceda en el ámbito de sus facultades.</w:t>
      </w:r>
    </w:p>
    <w:p w14:paraId="76392172" w14:textId="77777777" w:rsidR="00181AC6" w:rsidRPr="00A8748C" w:rsidRDefault="00181AC6" w:rsidP="00181AC6">
      <w:pPr>
        <w:rPr>
          <w:rFonts w:cs="Noto Sans"/>
          <w:bCs/>
          <w:szCs w:val="20"/>
        </w:rPr>
      </w:pPr>
    </w:p>
    <w:p w14:paraId="08C50FEC" w14:textId="77777777" w:rsidR="00181AC6" w:rsidRPr="00A8748C" w:rsidRDefault="00181AC6" w:rsidP="00181AC6">
      <w:pPr>
        <w:rPr>
          <w:rFonts w:cs="Noto Sans"/>
          <w:bCs/>
          <w:szCs w:val="20"/>
          <w:highlight w:val="yellow"/>
        </w:rPr>
      </w:pPr>
      <w:r w:rsidRPr="00A8748C">
        <w:rPr>
          <w:rFonts w:cs="Noto Sans"/>
          <w:bCs/>
          <w:szCs w:val="20"/>
          <w:highlight w:val="yellow"/>
        </w:rPr>
        <w:t xml:space="preserve">La garantía de cumplimiento no será considerada como una limitante de responsabilidad de </w:t>
      </w:r>
      <w:r w:rsidRPr="00A8748C">
        <w:rPr>
          <w:rFonts w:cs="Noto Sans"/>
          <w:b/>
          <w:szCs w:val="20"/>
        </w:rPr>
        <w:t>“EL PROVEEDOR”</w:t>
      </w:r>
      <w:r w:rsidRPr="00A8748C">
        <w:rPr>
          <w:rFonts w:cs="Noto Sans"/>
          <w:bCs/>
          <w:szCs w:val="20"/>
        </w:rPr>
        <w:t xml:space="preserve">, </w:t>
      </w:r>
      <w:r w:rsidRPr="00A8748C">
        <w:rPr>
          <w:rFonts w:cs="Noto Sans"/>
          <w:bCs/>
          <w:szCs w:val="20"/>
          <w:highlight w:val="yellow"/>
        </w:rPr>
        <w:t>derivada de sus obligaciones y garantías estipuladas en el presente instrumento jurídico, y no impedirá que</w:t>
      </w:r>
      <w:r w:rsidRPr="00A8748C">
        <w:rPr>
          <w:rFonts w:cs="Noto Sans"/>
          <w:bCs/>
          <w:szCs w:val="20"/>
        </w:rPr>
        <w:t xml:space="preserve"> </w:t>
      </w:r>
      <w:r w:rsidRPr="00A8748C">
        <w:rPr>
          <w:rFonts w:cs="Noto Sans"/>
          <w:b/>
          <w:szCs w:val="20"/>
        </w:rPr>
        <w:t>“LA DEPENDENCIA O ENTIDAD”</w:t>
      </w:r>
      <w:r w:rsidRPr="00A8748C">
        <w:rPr>
          <w:rFonts w:cs="Noto Sans"/>
          <w:bCs/>
          <w:szCs w:val="20"/>
        </w:rPr>
        <w:t xml:space="preserve"> </w:t>
      </w:r>
      <w:r w:rsidRPr="00A8748C">
        <w:rPr>
          <w:rFonts w:cs="Noto Sans"/>
          <w:bCs/>
          <w:szCs w:val="20"/>
          <w:highlight w:val="yellow"/>
        </w:rPr>
        <w:t>reclame la indemnización por cualquier incumplimiento que pueda exceder el valor de la garantía de cumplimiento.</w:t>
      </w:r>
    </w:p>
    <w:p w14:paraId="0B008DCE" w14:textId="77777777" w:rsidR="00181AC6" w:rsidRPr="00A8748C" w:rsidRDefault="00181AC6" w:rsidP="00181AC6">
      <w:pPr>
        <w:rPr>
          <w:rFonts w:cs="Noto Sans"/>
          <w:bCs/>
          <w:szCs w:val="20"/>
          <w:highlight w:val="yellow"/>
        </w:rPr>
      </w:pPr>
    </w:p>
    <w:p w14:paraId="2F4CCCBD" w14:textId="77777777" w:rsidR="00181AC6" w:rsidRPr="00A8748C" w:rsidRDefault="00181AC6" w:rsidP="00181AC6">
      <w:pPr>
        <w:suppressAutoHyphens/>
        <w:rPr>
          <w:rFonts w:cs="Noto Sans"/>
          <w:szCs w:val="20"/>
          <w:highlight w:val="yellow"/>
        </w:rPr>
      </w:pPr>
      <w:r w:rsidRPr="00A8748C">
        <w:rPr>
          <w:rFonts w:cs="Noto Sans"/>
          <w:szCs w:val="20"/>
          <w:highlight w:val="yellow"/>
        </w:rPr>
        <w:t xml:space="preserve">En caso de incremento al monto del presente instrumento jurídico o modificación al plazo, </w:t>
      </w:r>
      <w:r w:rsidRPr="00A8748C">
        <w:rPr>
          <w:rFonts w:cs="Noto Sans"/>
          <w:b/>
          <w:szCs w:val="20"/>
        </w:rPr>
        <w:t>“EL PROVEEDOR”</w:t>
      </w:r>
      <w:r w:rsidRPr="00A8748C">
        <w:rPr>
          <w:rFonts w:cs="Noto Sans"/>
          <w:szCs w:val="20"/>
        </w:rPr>
        <w:t xml:space="preserve"> </w:t>
      </w:r>
      <w:r w:rsidRPr="00A8748C">
        <w:rPr>
          <w:rFonts w:cs="Noto Sans"/>
          <w:szCs w:val="20"/>
          <w:highlight w:val="yellow"/>
        </w:rPr>
        <w:t>se obliga a entregar a</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 xml:space="preserve">dentro de los diez días naturales siguientes a la formalización del mismo, de conformidad con el último párrafo del artículo 91, del Reglamento de la </w:t>
      </w:r>
      <w:r w:rsidRPr="00A8748C">
        <w:rPr>
          <w:rFonts w:cs="Noto Sans"/>
          <w:b/>
          <w:szCs w:val="20"/>
          <w:highlight w:val="yellow"/>
        </w:rPr>
        <w:t>“LAASSP”</w:t>
      </w:r>
      <w:r w:rsidRPr="00A8748C">
        <w:rPr>
          <w:rFonts w:cs="Noto Sans"/>
          <w:szCs w:val="20"/>
          <w:highlight w:val="yellow"/>
        </w:rPr>
        <w:t>, los documentos modificatorios o endosos correspondientes, debiendo contener en el documento la estipulación de que se otorga de manera conjunta, solidaria e inseparable de la garantía otorgada inicialmente.</w:t>
      </w:r>
    </w:p>
    <w:p w14:paraId="30572B47" w14:textId="77777777" w:rsidR="00181AC6" w:rsidRPr="00A8748C" w:rsidRDefault="00181AC6" w:rsidP="00181AC6">
      <w:pPr>
        <w:suppressAutoHyphens/>
        <w:rPr>
          <w:rFonts w:cs="Noto Sans"/>
          <w:szCs w:val="20"/>
          <w:highlight w:val="yellow"/>
        </w:rPr>
      </w:pPr>
    </w:p>
    <w:p w14:paraId="1B241A9D" w14:textId="77777777" w:rsidR="00181AC6" w:rsidRPr="00A8748C" w:rsidRDefault="00181AC6" w:rsidP="00181AC6">
      <w:pPr>
        <w:rPr>
          <w:rFonts w:cs="Noto Sans"/>
          <w:szCs w:val="20"/>
        </w:rPr>
      </w:pPr>
      <w:r w:rsidRPr="00A8748C">
        <w:rPr>
          <w:rFonts w:cs="Noto Sans"/>
          <w:szCs w:val="20"/>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A8748C">
        <w:rPr>
          <w:rFonts w:cs="Noto Sans"/>
          <w:b/>
          <w:szCs w:val="20"/>
        </w:rPr>
        <w:t>“EL PROVEEDOR”</w:t>
      </w:r>
      <w:r w:rsidRPr="00A8748C">
        <w:rPr>
          <w:rFonts w:cs="Noto Sans"/>
          <w:b/>
          <w:szCs w:val="20"/>
          <w:lang w:val="es-ES" w:eastAsia="es-MX"/>
        </w:rPr>
        <w:t xml:space="preserve"> </w:t>
      </w:r>
      <w:r w:rsidRPr="00A8748C">
        <w:rPr>
          <w:rFonts w:cs="Noto Sans"/>
          <w:szCs w:val="20"/>
        </w:rPr>
        <w:t xml:space="preserve">cada ejercicio fiscal por el monto que se ejercerá en el mismo, la cual deberá presentarse a </w:t>
      </w:r>
      <w:r w:rsidRPr="00A8748C">
        <w:rPr>
          <w:rFonts w:cs="Noto Sans"/>
          <w:b/>
          <w:szCs w:val="20"/>
        </w:rPr>
        <w:t>“LA DEPENDENCIA O ENTIDAD”</w:t>
      </w:r>
      <w:r w:rsidRPr="00A8748C">
        <w:rPr>
          <w:rFonts w:cs="Noto Sans"/>
          <w:szCs w:val="20"/>
          <w:lang w:val="es-ES" w:eastAsia="es-MX"/>
        </w:rPr>
        <w:t xml:space="preserve"> </w:t>
      </w:r>
      <w:r w:rsidRPr="00A8748C">
        <w:rPr>
          <w:rFonts w:cs="Noto Sans"/>
          <w:szCs w:val="20"/>
        </w:rPr>
        <w:t>a más tardar dentro de los primeros diez días naturales del ejercicio fiscal que corresponda.</w:t>
      </w:r>
    </w:p>
    <w:p w14:paraId="531DA804" w14:textId="77777777" w:rsidR="00181AC6" w:rsidRPr="00A8748C" w:rsidRDefault="00181AC6" w:rsidP="00181AC6">
      <w:pPr>
        <w:suppressAutoHyphens/>
        <w:rPr>
          <w:rFonts w:cs="Noto Sans"/>
          <w:szCs w:val="20"/>
          <w:highlight w:val="yellow"/>
        </w:rPr>
      </w:pPr>
    </w:p>
    <w:p w14:paraId="33C37706" w14:textId="77777777" w:rsidR="00181AC6" w:rsidRPr="00A8748C" w:rsidRDefault="00181AC6" w:rsidP="00181AC6">
      <w:pPr>
        <w:pStyle w:val="Texto"/>
        <w:spacing w:after="0" w:line="240" w:lineRule="auto"/>
        <w:ind w:firstLine="0"/>
        <w:rPr>
          <w:rFonts w:ascii="Noto Sans" w:hAnsi="Noto Sans" w:cs="Noto Sans"/>
          <w:b/>
          <w:sz w:val="20"/>
        </w:rPr>
      </w:pPr>
      <w:r w:rsidRPr="00A8748C">
        <w:rPr>
          <w:rFonts w:ascii="Noto Sans" w:hAnsi="Noto Sans" w:cs="Noto Sans"/>
          <w:sz w:val="20"/>
          <w:highlight w:val="yellow"/>
        </w:rPr>
        <w:t xml:space="preserve">Una vez cumplidas las obligaciones a satisfacción, el Administrador del contrato, procederá inmediatamente a extender la constancia de cumplimiento de las obligaciones contractuales y dará inicio a los trámites para la cancelación de la garantía de cumplimiento de contrato, lo que comunicará a </w:t>
      </w:r>
      <w:r w:rsidRPr="00A8748C">
        <w:rPr>
          <w:rFonts w:ascii="Noto Sans" w:hAnsi="Noto Sans" w:cs="Noto Sans"/>
          <w:b/>
          <w:sz w:val="20"/>
          <w:highlight w:val="lightGray"/>
        </w:rPr>
        <w:t>“</w:t>
      </w:r>
      <w:r w:rsidRPr="00A8748C">
        <w:rPr>
          <w:rFonts w:ascii="Noto Sans" w:hAnsi="Noto Sans" w:cs="Noto Sans"/>
          <w:b/>
          <w:sz w:val="20"/>
        </w:rPr>
        <w:t>EL PROVEEDOR”.</w:t>
      </w:r>
    </w:p>
    <w:p w14:paraId="6CB9E549" w14:textId="77777777" w:rsidR="00181AC6" w:rsidRPr="00A8748C" w:rsidRDefault="00181AC6" w:rsidP="00181AC6">
      <w:pPr>
        <w:pStyle w:val="Texto"/>
        <w:spacing w:after="0" w:line="240" w:lineRule="auto"/>
        <w:ind w:firstLine="0"/>
        <w:rPr>
          <w:rFonts w:ascii="Noto Sans" w:hAnsi="Noto Sans" w:cs="Noto Sans"/>
          <w:b/>
          <w:sz w:val="20"/>
        </w:rPr>
      </w:pPr>
    </w:p>
    <w:p w14:paraId="329E25FE" w14:textId="77777777" w:rsidR="00181AC6" w:rsidRPr="00A8748C" w:rsidRDefault="00181AC6" w:rsidP="00181AC6">
      <w:pPr>
        <w:autoSpaceDE w:val="0"/>
        <w:autoSpaceDN w:val="0"/>
        <w:adjustRightInd w:val="0"/>
        <w:rPr>
          <w:rFonts w:cs="Noto Sans"/>
          <w:szCs w:val="20"/>
        </w:rPr>
      </w:pPr>
      <w:r w:rsidRPr="00A8748C">
        <w:rPr>
          <w:rFonts w:cs="Noto Sans"/>
          <w:szCs w:val="20"/>
        </w:rPr>
        <w:t xml:space="preserve">INSTRUCCIÓN: PARA EL CASO DE EXCEPTUAR LA GARANTÍA DE CUMPLIMIENTO POR ENTREGAR LOS BIENES EN UN PLAZO MENOR A 10 DÍAS NATURALES SIGUIENTES A LA FIRMA DEL CONTRATO, MOSTRAR EL SIGUIENTE PÁRRAFO: </w:t>
      </w:r>
    </w:p>
    <w:p w14:paraId="78246081" w14:textId="77777777" w:rsidR="00181AC6" w:rsidRPr="00A8748C" w:rsidRDefault="00181AC6" w:rsidP="00181AC6">
      <w:pPr>
        <w:autoSpaceDE w:val="0"/>
        <w:autoSpaceDN w:val="0"/>
        <w:adjustRightInd w:val="0"/>
        <w:rPr>
          <w:rFonts w:cs="Noto Sans"/>
          <w:szCs w:val="20"/>
        </w:rPr>
      </w:pPr>
    </w:p>
    <w:p w14:paraId="26972FE6" w14:textId="77777777" w:rsidR="00181AC6" w:rsidRPr="00A8748C" w:rsidRDefault="00181AC6" w:rsidP="00181AC6">
      <w:pPr>
        <w:autoSpaceDE w:val="0"/>
        <w:autoSpaceDN w:val="0"/>
        <w:adjustRightInd w:val="0"/>
        <w:rPr>
          <w:rFonts w:cs="Noto Sans"/>
          <w:b/>
          <w:szCs w:val="20"/>
        </w:rPr>
      </w:pPr>
      <w:r w:rsidRPr="00A8748C">
        <w:rPr>
          <w:rFonts w:cs="Noto Sans"/>
          <w:szCs w:val="20"/>
        </w:rPr>
        <w:t xml:space="preserve">Cuando la entrega de los bienes, se realice en un plazo menor a diez días naturales, </w:t>
      </w:r>
      <w:r w:rsidRPr="00A8748C">
        <w:rPr>
          <w:rFonts w:cs="Noto Sans"/>
          <w:b/>
          <w:szCs w:val="20"/>
        </w:rPr>
        <w:t>“EL PROVEEDOR”</w:t>
      </w:r>
      <w:r w:rsidRPr="00A8748C">
        <w:rPr>
          <w:rFonts w:cs="Noto Sans"/>
          <w:szCs w:val="20"/>
        </w:rPr>
        <w:t xml:space="preserve"> quedará exceptuado de la presentación de la garantía de cumplimiento, de conformidad con lo establecido en el artículo 69 último párrafo de la </w:t>
      </w:r>
      <w:r w:rsidRPr="00A8748C">
        <w:rPr>
          <w:rFonts w:cs="Noto Sans"/>
          <w:b/>
          <w:szCs w:val="20"/>
        </w:rPr>
        <w:t>"LAASSP".</w:t>
      </w:r>
    </w:p>
    <w:p w14:paraId="111547ED" w14:textId="77777777" w:rsidR="00181AC6" w:rsidRPr="00A8748C" w:rsidRDefault="00181AC6" w:rsidP="00181AC6">
      <w:pPr>
        <w:autoSpaceDE w:val="0"/>
        <w:autoSpaceDN w:val="0"/>
        <w:adjustRightInd w:val="0"/>
        <w:rPr>
          <w:rFonts w:cs="Noto Sans"/>
          <w:b/>
          <w:szCs w:val="20"/>
        </w:rPr>
      </w:pPr>
    </w:p>
    <w:p w14:paraId="7874F981" w14:textId="77777777" w:rsidR="00181AC6" w:rsidRPr="00A8748C" w:rsidRDefault="00181AC6" w:rsidP="00181AC6">
      <w:pPr>
        <w:autoSpaceDE w:val="0"/>
        <w:autoSpaceDN w:val="0"/>
        <w:adjustRightInd w:val="0"/>
        <w:rPr>
          <w:rFonts w:cs="Noto Sans"/>
          <w:szCs w:val="20"/>
        </w:rPr>
      </w:pPr>
      <w:r w:rsidRPr="00A8748C">
        <w:rPr>
          <w:rFonts w:cs="Noto Sans"/>
          <w:szCs w:val="20"/>
        </w:rPr>
        <w:t xml:space="preserve">La constancia de recepción de los bienes que ampare, que los mismos se entregaron dentro del plazo a que se refiere el párrafo anterior, se integrará en el expediente de contratación de la </w:t>
      </w:r>
      <w:r w:rsidRPr="00A8748C">
        <w:rPr>
          <w:rFonts w:cs="Noto Sans"/>
          <w:b/>
          <w:szCs w:val="20"/>
        </w:rPr>
        <w:t>“LA DEPENDENCIA O ENTIDAD”</w:t>
      </w:r>
      <w:r w:rsidRPr="00A8748C">
        <w:rPr>
          <w:rFonts w:cs="Noto Sans"/>
          <w:szCs w:val="20"/>
        </w:rPr>
        <w:t>.</w:t>
      </w:r>
    </w:p>
    <w:p w14:paraId="3A94C2B9" w14:textId="77777777" w:rsidR="00181AC6" w:rsidRPr="00A8748C" w:rsidRDefault="00181AC6" w:rsidP="00181AC6">
      <w:pPr>
        <w:autoSpaceDE w:val="0"/>
        <w:autoSpaceDN w:val="0"/>
        <w:adjustRightInd w:val="0"/>
        <w:rPr>
          <w:rFonts w:cs="Noto Sans"/>
          <w:szCs w:val="20"/>
        </w:rPr>
      </w:pPr>
    </w:p>
    <w:p w14:paraId="77FF0C98" w14:textId="77777777" w:rsidR="00181AC6" w:rsidRPr="00A8748C" w:rsidRDefault="00181AC6" w:rsidP="00181AC6">
      <w:pPr>
        <w:autoSpaceDE w:val="0"/>
        <w:autoSpaceDN w:val="0"/>
        <w:adjustRightInd w:val="0"/>
        <w:rPr>
          <w:rFonts w:cs="Noto Sans"/>
          <w:b/>
          <w:szCs w:val="20"/>
        </w:rPr>
      </w:pPr>
      <w:r w:rsidRPr="00A8748C">
        <w:rPr>
          <w:rFonts w:cs="Noto Sans"/>
          <w:szCs w:val="20"/>
        </w:rPr>
        <w:t xml:space="preserve">En términos de lo establecido en el artículo 69, segundo párrafo de la </w:t>
      </w:r>
      <w:r w:rsidRPr="00A8748C">
        <w:rPr>
          <w:rFonts w:cs="Noto Sans"/>
          <w:b/>
          <w:szCs w:val="20"/>
        </w:rPr>
        <w:t>"LAASSP"</w:t>
      </w:r>
      <w:r w:rsidRPr="00A8748C">
        <w:rPr>
          <w:rFonts w:cs="Noto Sans"/>
          <w:szCs w:val="20"/>
        </w:rPr>
        <w:t xml:space="preserve"> se exceptúa a </w:t>
      </w:r>
      <w:r w:rsidRPr="00A8748C">
        <w:rPr>
          <w:rFonts w:cs="Noto Sans"/>
          <w:b/>
          <w:szCs w:val="20"/>
        </w:rPr>
        <w:t>“EL PROVEEDOR”</w:t>
      </w:r>
      <w:r w:rsidRPr="00A8748C">
        <w:rPr>
          <w:rFonts w:cs="Noto Sans"/>
          <w:szCs w:val="20"/>
        </w:rPr>
        <w:t xml:space="preserve"> de la presentación de la garantía de cumplimiento, ya que la contratación se fundamenta en </w:t>
      </w:r>
      <w:r w:rsidRPr="00A8748C">
        <w:rPr>
          <w:rFonts w:cs="Noto Sans"/>
          <w:b/>
          <w:szCs w:val="20"/>
        </w:rPr>
        <w:t>(UTILIZAR EL FUNDAMENTO REQUERIDO EN EL ARTÍCULO 54, FRACCIÓN _____O 55 DE LA LAASSP)</w:t>
      </w:r>
      <w:r w:rsidRPr="00A8748C">
        <w:rPr>
          <w:rFonts w:cs="Noto Sans"/>
          <w:szCs w:val="20"/>
        </w:rPr>
        <w:t xml:space="preserve"> y a la petición de exceptuar a </w:t>
      </w:r>
      <w:r w:rsidRPr="00A8748C">
        <w:rPr>
          <w:rFonts w:cs="Noto Sans"/>
          <w:b/>
          <w:szCs w:val="20"/>
        </w:rPr>
        <w:t>“EL PROVEEDOR”</w:t>
      </w:r>
      <w:r w:rsidRPr="00A8748C">
        <w:rPr>
          <w:rFonts w:cs="Noto Sans"/>
          <w:szCs w:val="20"/>
        </w:rPr>
        <w:t xml:space="preserve"> de presentar la garantía del cumplimiento del contrato, formulada por el titular del área requirente de los bienes, en términos de las políticas bases y lineamientos de la dependencia o entidad</w:t>
      </w:r>
      <w:r w:rsidRPr="00A8748C">
        <w:rPr>
          <w:rFonts w:cs="Noto Sans"/>
          <w:b/>
          <w:szCs w:val="20"/>
        </w:rPr>
        <w:t>.</w:t>
      </w:r>
    </w:p>
    <w:p w14:paraId="0E9317CF" w14:textId="77777777" w:rsidR="00181AC6" w:rsidRPr="00A8748C" w:rsidRDefault="00181AC6" w:rsidP="00181AC6">
      <w:pPr>
        <w:autoSpaceDE w:val="0"/>
        <w:autoSpaceDN w:val="0"/>
        <w:adjustRightInd w:val="0"/>
        <w:rPr>
          <w:rFonts w:cs="Noto Sans"/>
          <w:b/>
          <w:szCs w:val="20"/>
        </w:rPr>
      </w:pPr>
    </w:p>
    <w:p w14:paraId="3C052BF4" w14:textId="77777777" w:rsidR="00181AC6" w:rsidRPr="00A8748C" w:rsidRDefault="00181AC6" w:rsidP="00181AC6">
      <w:pPr>
        <w:ind w:right="51"/>
        <w:rPr>
          <w:rFonts w:cs="Noto Sans"/>
          <w:szCs w:val="20"/>
        </w:rPr>
      </w:pPr>
      <w:r w:rsidRPr="00A8748C">
        <w:rPr>
          <w:rFonts w:cs="Noto Sans"/>
          <w:szCs w:val="20"/>
        </w:rPr>
        <w:t>INSTRUCCIÓN: EN EL CASO DE QUE, POR LA NATURALEZA DE LOS BIENES, SE REQUIERA LA GARANTÍA PARA RESPONDER POR VICIOS OCULTOS, AÑADIR LO SIGUIENTE:</w:t>
      </w:r>
    </w:p>
    <w:p w14:paraId="2D73FB9F" w14:textId="77777777" w:rsidR="00181AC6" w:rsidRPr="00A8748C" w:rsidRDefault="00181AC6" w:rsidP="00181AC6">
      <w:pPr>
        <w:autoSpaceDE w:val="0"/>
        <w:autoSpaceDN w:val="0"/>
        <w:adjustRightInd w:val="0"/>
        <w:rPr>
          <w:rFonts w:cs="Noto Sans"/>
          <w:b/>
          <w:szCs w:val="20"/>
        </w:rPr>
      </w:pPr>
    </w:p>
    <w:p w14:paraId="5588BD48" w14:textId="77777777" w:rsidR="00181AC6" w:rsidRPr="00A8748C" w:rsidRDefault="00181AC6" w:rsidP="00D26F69">
      <w:pPr>
        <w:pStyle w:val="Prrafodelista"/>
        <w:numPr>
          <w:ilvl w:val="0"/>
          <w:numId w:val="33"/>
        </w:numPr>
        <w:autoSpaceDE w:val="0"/>
        <w:autoSpaceDN w:val="0"/>
        <w:adjustRightInd w:val="0"/>
        <w:contextualSpacing w:val="0"/>
        <w:rPr>
          <w:rFonts w:cs="Noto Sans"/>
          <w:b/>
          <w:szCs w:val="20"/>
        </w:rPr>
      </w:pPr>
      <w:r w:rsidRPr="00A8748C">
        <w:rPr>
          <w:rFonts w:cs="Noto Sans"/>
          <w:b/>
          <w:szCs w:val="20"/>
        </w:rPr>
        <w:t>GARANTÍA PARA RESPONDER POR VICIOS OCULTOS.</w:t>
      </w:r>
    </w:p>
    <w:p w14:paraId="79D247AC" w14:textId="77777777" w:rsidR="00181AC6" w:rsidRPr="00A8748C" w:rsidRDefault="00181AC6" w:rsidP="00181AC6">
      <w:pPr>
        <w:autoSpaceDE w:val="0"/>
        <w:autoSpaceDN w:val="0"/>
        <w:adjustRightInd w:val="0"/>
        <w:rPr>
          <w:rFonts w:cs="Noto Sans"/>
          <w:b/>
          <w:szCs w:val="20"/>
        </w:rPr>
      </w:pPr>
    </w:p>
    <w:p w14:paraId="13148D7E" w14:textId="77777777" w:rsidR="00181AC6" w:rsidRPr="00A8748C" w:rsidRDefault="00181AC6" w:rsidP="00181AC6">
      <w:pPr>
        <w:autoSpaceDE w:val="0"/>
        <w:autoSpaceDN w:val="0"/>
        <w:adjustRightInd w:val="0"/>
        <w:rPr>
          <w:rFonts w:cs="Noto Sans"/>
          <w:szCs w:val="20"/>
        </w:rPr>
      </w:pPr>
      <w:r w:rsidRPr="00A8748C">
        <w:rPr>
          <w:rFonts w:cs="Noto Sans"/>
          <w:b/>
          <w:szCs w:val="20"/>
        </w:rPr>
        <w:t>“EL PROVEEDOR”</w:t>
      </w:r>
      <w:r w:rsidRPr="00A8748C">
        <w:rPr>
          <w:rFonts w:cs="Noto Sans"/>
          <w:szCs w:val="20"/>
        </w:rPr>
        <w:t xml:space="preserve"> deberá responder por defectos o vicios ocultos de los bienes entregados, así como de cualquier otra responsabilidad en que hubiere incurrido, en los términos señalados en este contrato, convenios modificatorios respectivos y en la legislación aplicable, de conformidad con los artículos 75, párrafo segundo de la “</w:t>
      </w:r>
      <w:r w:rsidRPr="00A8748C">
        <w:rPr>
          <w:rFonts w:cs="Noto Sans"/>
          <w:b/>
          <w:szCs w:val="20"/>
        </w:rPr>
        <w:t>LAASSP”</w:t>
      </w:r>
      <w:r w:rsidRPr="00A8748C">
        <w:rPr>
          <w:rFonts w:cs="Noto Sans"/>
          <w:szCs w:val="20"/>
        </w:rPr>
        <w:t xml:space="preserve"> y 96, párrafo segundo de su Reglamento. </w:t>
      </w:r>
    </w:p>
    <w:p w14:paraId="1684E5EE" w14:textId="77777777" w:rsidR="00181AC6" w:rsidRPr="00A8748C" w:rsidRDefault="00181AC6" w:rsidP="00181AC6">
      <w:pPr>
        <w:autoSpaceDE w:val="0"/>
        <w:autoSpaceDN w:val="0"/>
        <w:adjustRightInd w:val="0"/>
        <w:rPr>
          <w:rFonts w:cs="Noto Sans"/>
          <w:szCs w:val="20"/>
        </w:rPr>
      </w:pPr>
    </w:p>
    <w:p w14:paraId="0375960F" w14:textId="77777777" w:rsidR="00181AC6" w:rsidRPr="00A8748C" w:rsidRDefault="00181AC6" w:rsidP="00181AC6">
      <w:pPr>
        <w:autoSpaceDE w:val="0"/>
        <w:autoSpaceDN w:val="0"/>
        <w:adjustRightInd w:val="0"/>
        <w:rPr>
          <w:rFonts w:cs="Noto Sans"/>
          <w:szCs w:val="20"/>
        </w:rPr>
      </w:pPr>
      <w:r w:rsidRPr="00A8748C">
        <w:rPr>
          <w:rFonts w:cs="Noto Sans"/>
          <w:b/>
          <w:szCs w:val="20"/>
        </w:rPr>
        <w:t>“EL PROVEEDOR”</w:t>
      </w:r>
      <w:r w:rsidRPr="00A8748C">
        <w:rPr>
          <w:rFonts w:cs="Noto Sans"/>
          <w:szCs w:val="20"/>
        </w:rPr>
        <w:t>, quedará liberado de su obligación, una vez transcurridos</w:t>
      </w:r>
      <w:r w:rsidRPr="00A8748C">
        <w:rPr>
          <w:rFonts w:cs="Noto Sans"/>
          <w:b/>
          <w:szCs w:val="20"/>
          <w:u w:val="single"/>
        </w:rPr>
        <w:t xml:space="preserve"> (INCORPORAR NUMERO DE MESES)</w:t>
      </w:r>
      <w:r w:rsidRPr="00A8748C">
        <w:rPr>
          <w:rFonts w:cs="Noto Sans"/>
          <w:szCs w:val="20"/>
        </w:rPr>
        <w:t xml:space="preserve">, contados a partir de la fecha en que conste por escrito la recepción física de los bienes entregados, siempre y cuando </w:t>
      </w:r>
      <w:r w:rsidRPr="00A8748C">
        <w:rPr>
          <w:rFonts w:cs="Noto Sans"/>
          <w:b/>
          <w:szCs w:val="20"/>
        </w:rPr>
        <w:t>“LA DEPENDENCIA O ENTIDAD”</w:t>
      </w:r>
      <w:r w:rsidRPr="00A8748C">
        <w:rPr>
          <w:rFonts w:cs="Noto Sans"/>
          <w:szCs w:val="20"/>
        </w:rPr>
        <w:t xml:space="preserve"> no haya identificado defectos o vicios ocultos en los bienes entregados, así como cualquier otra responsabilidad en los términos de este contrato y convenios modificatorios respectivos.</w:t>
      </w:r>
    </w:p>
    <w:p w14:paraId="510A7293" w14:textId="77777777" w:rsidR="00181AC6" w:rsidRPr="00A8748C" w:rsidRDefault="00181AC6" w:rsidP="00181AC6">
      <w:pPr>
        <w:autoSpaceDE w:val="0"/>
        <w:autoSpaceDN w:val="0"/>
        <w:adjustRightInd w:val="0"/>
        <w:rPr>
          <w:rFonts w:cs="Noto Sans"/>
          <w:szCs w:val="20"/>
        </w:rPr>
      </w:pPr>
    </w:p>
    <w:p w14:paraId="18DA42ED" w14:textId="77777777" w:rsidR="00181AC6" w:rsidRPr="00A8748C" w:rsidRDefault="00181AC6" w:rsidP="00181AC6">
      <w:pPr>
        <w:autoSpaceDE w:val="0"/>
        <w:autoSpaceDN w:val="0"/>
        <w:adjustRightInd w:val="0"/>
        <w:rPr>
          <w:rFonts w:cs="Noto Sans"/>
          <w:szCs w:val="20"/>
        </w:rPr>
      </w:pPr>
      <w:r w:rsidRPr="00A8748C">
        <w:rPr>
          <w:rFonts w:cs="Noto Sans"/>
          <w:szCs w:val="20"/>
        </w:rPr>
        <w:t>INSTRUCCIÓN: CUANDO LA GARANTÍA DE ANTICIPO, CUMPLIMIENTO O VICIOS OCULTOS SE PRESENTE A TRAVÉS DE UNA FIANZA, SE DEBERÁN OBSERVAR LOS MODELOS DE PÓLIZA DE</w:t>
      </w:r>
      <w:r w:rsidRPr="00A8748C">
        <w:rPr>
          <w:rFonts w:cs="Noto Sans"/>
          <w:b/>
          <w:bCs/>
          <w:szCs w:val="20"/>
        </w:rPr>
        <w:t xml:space="preserve"> </w:t>
      </w:r>
      <w:r w:rsidRPr="00A8748C">
        <w:rPr>
          <w:rFonts w:cs="Noto Sans"/>
          <w:bCs/>
          <w:szCs w:val="20"/>
        </w:rPr>
        <w:t xml:space="preserve">FIANZAS CONSTITUIDAS COMO GARANTÍA EN LAS CONTRATACIONES PÚBLICAS REALIZADAS AL AMPARO DE LA LEY DE ADQUISICIONES, ARRENDAMIENTOS Y SERVICIOS DEL SECTOR PÚBLICO Y LA LEY DE OBRAS PÚBLICAS Y SERVICIOS RELACIONADOS CON LAS MISMAS, </w:t>
      </w:r>
      <w:r w:rsidRPr="00A8748C">
        <w:rPr>
          <w:rFonts w:cs="Noto Sans"/>
          <w:szCs w:val="20"/>
        </w:rPr>
        <w:t>APROBADOS EN LAS DISPOSICIONES DE CARÁCTER GENERAL, PUBLICADAS EN EL DIARIO OFICIAL DE LA FEDERACIÓN, EL 15 DE ABRIL DE 2022, QUE SE ENCUENTRA DISPONIBLE EN  LA PLATAFORMA DIGITAL DE CONTRATACIONES PÚBLICAS DENOMINADA COMPRAS MX.</w:t>
      </w:r>
    </w:p>
    <w:p w14:paraId="0846498E" w14:textId="77777777" w:rsidR="00181AC6" w:rsidRPr="00A8748C" w:rsidRDefault="00181AC6" w:rsidP="00181AC6">
      <w:pPr>
        <w:ind w:right="51"/>
        <w:rPr>
          <w:rFonts w:cs="Noto Sans"/>
          <w:szCs w:val="20"/>
        </w:rPr>
      </w:pPr>
    </w:p>
    <w:p w14:paraId="0B807CB2" w14:textId="77777777" w:rsidR="00181AC6" w:rsidRPr="00A8748C" w:rsidRDefault="00181AC6" w:rsidP="00181AC6">
      <w:pPr>
        <w:tabs>
          <w:tab w:val="left" w:pos="2520"/>
        </w:tabs>
        <w:rPr>
          <w:rFonts w:cs="Noto Sans"/>
          <w:b/>
          <w:szCs w:val="20"/>
        </w:rPr>
      </w:pPr>
      <w:r w:rsidRPr="00A8748C">
        <w:rPr>
          <w:rFonts w:cs="Noto Sans"/>
          <w:b/>
          <w:szCs w:val="20"/>
          <w:highlight w:val="yellow"/>
        </w:rPr>
        <w:t>DÉCIMA. OBLIGACIONES DE “EL PROVEEDOR”.</w:t>
      </w:r>
    </w:p>
    <w:p w14:paraId="5B3C5D4D" w14:textId="77777777" w:rsidR="00181AC6" w:rsidRPr="00A8748C" w:rsidRDefault="00181AC6" w:rsidP="00181AC6">
      <w:pPr>
        <w:tabs>
          <w:tab w:val="left" w:pos="2520"/>
        </w:tabs>
        <w:rPr>
          <w:rFonts w:cs="Noto Sans"/>
          <w:b/>
          <w:szCs w:val="20"/>
        </w:rPr>
      </w:pPr>
    </w:p>
    <w:p w14:paraId="35D44C5C" w14:textId="77777777" w:rsidR="00181AC6" w:rsidRPr="00A8748C" w:rsidRDefault="00181AC6" w:rsidP="00181AC6">
      <w:pPr>
        <w:tabs>
          <w:tab w:val="left" w:pos="2520"/>
        </w:tabs>
        <w:rPr>
          <w:rFonts w:cs="Noto Sans"/>
          <w:b/>
          <w:szCs w:val="20"/>
        </w:rPr>
      </w:pPr>
      <w:r w:rsidRPr="00A8748C">
        <w:rPr>
          <w:rFonts w:cs="Noto Sans"/>
          <w:b/>
          <w:szCs w:val="20"/>
          <w:highlight w:val="yellow"/>
        </w:rPr>
        <w:t>“EL PROVEEDOR”, se obliga a:</w:t>
      </w:r>
      <w:r w:rsidRPr="00A8748C">
        <w:rPr>
          <w:rFonts w:cs="Noto Sans"/>
          <w:b/>
          <w:szCs w:val="20"/>
        </w:rPr>
        <w:t xml:space="preserve"> </w:t>
      </w:r>
    </w:p>
    <w:p w14:paraId="2C8222CA" w14:textId="77777777" w:rsidR="00181AC6" w:rsidRPr="00A8748C" w:rsidRDefault="00181AC6" w:rsidP="00181AC6">
      <w:pPr>
        <w:ind w:right="-1"/>
        <w:rPr>
          <w:rFonts w:cs="Noto Sans"/>
          <w:szCs w:val="20"/>
        </w:rPr>
      </w:pPr>
    </w:p>
    <w:p w14:paraId="177D7029" w14:textId="77777777" w:rsidR="00181AC6" w:rsidRPr="00A8748C" w:rsidRDefault="00181AC6" w:rsidP="00D26F69">
      <w:pPr>
        <w:pStyle w:val="Prrafodelista"/>
        <w:numPr>
          <w:ilvl w:val="0"/>
          <w:numId w:val="123"/>
        </w:numPr>
        <w:contextualSpacing w:val="0"/>
        <w:rPr>
          <w:rFonts w:cs="Noto Sans"/>
          <w:szCs w:val="20"/>
          <w:highlight w:val="yellow"/>
        </w:rPr>
      </w:pPr>
      <w:r w:rsidRPr="00A8748C">
        <w:rPr>
          <w:rFonts w:cs="Noto Sans"/>
          <w:szCs w:val="20"/>
          <w:highlight w:val="yellow"/>
        </w:rPr>
        <w:t>Entregar los bienes en las fechas o plazos y lugares establecidos conforme a lo pactado en el presente contrato y anexos respectivos.</w:t>
      </w:r>
    </w:p>
    <w:p w14:paraId="42448107" w14:textId="77777777" w:rsidR="00181AC6" w:rsidRPr="00A8748C" w:rsidRDefault="00181AC6" w:rsidP="00D26F69">
      <w:pPr>
        <w:pStyle w:val="Prrafodelista"/>
        <w:numPr>
          <w:ilvl w:val="0"/>
          <w:numId w:val="123"/>
        </w:numPr>
        <w:contextualSpacing w:val="0"/>
        <w:rPr>
          <w:rFonts w:cs="Noto Sans"/>
          <w:szCs w:val="20"/>
          <w:highlight w:val="yellow"/>
        </w:rPr>
      </w:pPr>
      <w:r w:rsidRPr="00A8748C">
        <w:rPr>
          <w:rFonts w:cs="Noto Sans"/>
          <w:szCs w:val="20"/>
          <w:highlight w:val="yellow"/>
        </w:rPr>
        <w:t>Cumplir con las especificaciones técnicas y de calidad y demás condiciones establecidas en el presente contrato y sus respectivos anexos.</w:t>
      </w:r>
    </w:p>
    <w:p w14:paraId="5916C2DB" w14:textId="77777777" w:rsidR="00181AC6" w:rsidRPr="00A8748C" w:rsidRDefault="00181AC6" w:rsidP="00D26F69">
      <w:pPr>
        <w:pStyle w:val="Prrafodelista"/>
        <w:numPr>
          <w:ilvl w:val="0"/>
          <w:numId w:val="123"/>
        </w:numPr>
        <w:contextualSpacing w:val="0"/>
        <w:rPr>
          <w:rFonts w:cs="Noto Sans"/>
          <w:szCs w:val="20"/>
          <w:highlight w:val="yellow"/>
        </w:rPr>
      </w:pPr>
      <w:r w:rsidRPr="00A8748C">
        <w:rPr>
          <w:rFonts w:cs="Noto Sans"/>
          <w:szCs w:val="20"/>
          <w:highlight w:val="yellow"/>
        </w:rPr>
        <w:t>Realizar los trámites de importación y cubrir los impuestos y derechos que se generen, cuando se trate de bienes de procedencia extranjera.</w:t>
      </w:r>
    </w:p>
    <w:p w14:paraId="593E392D" w14:textId="77777777" w:rsidR="00181AC6" w:rsidRPr="00A8748C" w:rsidRDefault="00181AC6" w:rsidP="00D26F69">
      <w:pPr>
        <w:pStyle w:val="Prrafodelista"/>
        <w:numPr>
          <w:ilvl w:val="0"/>
          <w:numId w:val="123"/>
        </w:numPr>
        <w:contextualSpacing w:val="0"/>
        <w:rPr>
          <w:rFonts w:cs="Noto Sans"/>
          <w:szCs w:val="20"/>
          <w:highlight w:val="yellow"/>
        </w:rPr>
      </w:pPr>
      <w:r w:rsidRPr="00A8748C">
        <w:rPr>
          <w:rFonts w:cs="Noto Sans"/>
          <w:szCs w:val="20"/>
          <w:highlight w:val="yellow"/>
        </w:rPr>
        <w:t xml:space="preserve">Asumir la responsabilidad de cualquier daño que llegue a ocasionar a </w:t>
      </w:r>
      <w:r w:rsidRPr="00A8748C">
        <w:rPr>
          <w:rFonts w:cs="Noto Sans"/>
          <w:b/>
          <w:szCs w:val="20"/>
          <w:highlight w:val="yellow"/>
        </w:rPr>
        <w:t>“LA DEPENDENCIA O ENTIDAD”</w:t>
      </w:r>
      <w:r w:rsidRPr="00A8748C">
        <w:rPr>
          <w:rFonts w:cs="Noto Sans"/>
          <w:szCs w:val="20"/>
          <w:highlight w:val="yellow"/>
        </w:rPr>
        <w:t xml:space="preserve"> o a terceros con motivo de la ejecución y cumplimiento del presente contrato.</w:t>
      </w:r>
    </w:p>
    <w:p w14:paraId="43246996" w14:textId="77777777" w:rsidR="00181AC6" w:rsidRPr="00A8748C" w:rsidRDefault="00181AC6" w:rsidP="00D26F69">
      <w:pPr>
        <w:pStyle w:val="Prrafodelista"/>
        <w:numPr>
          <w:ilvl w:val="0"/>
          <w:numId w:val="123"/>
        </w:numPr>
        <w:contextualSpacing w:val="0"/>
        <w:rPr>
          <w:rFonts w:cs="Noto Sans"/>
          <w:szCs w:val="20"/>
          <w:highlight w:val="yellow"/>
        </w:rPr>
      </w:pPr>
      <w:r w:rsidRPr="00A8748C">
        <w:rPr>
          <w:rFonts w:cs="Noto Sans"/>
          <w:szCs w:val="20"/>
          <w:highlight w:val="yellow"/>
        </w:rPr>
        <w:t xml:space="preserve">Proporcionar la información que le sea requerida por la Secretaría Anticorrupción y Buen Gobierno y el Órgano Interno de Control, de conformidad con el artículo 107 del Reglamento de la </w:t>
      </w:r>
      <w:r w:rsidRPr="00A8748C">
        <w:rPr>
          <w:rFonts w:cs="Noto Sans"/>
          <w:b/>
          <w:szCs w:val="20"/>
          <w:highlight w:val="yellow"/>
        </w:rPr>
        <w:t>“LAASSP”</w:t>
      </w:r>
      <w:r w:rsidRPr="00A8748C">
        <w:rPr>
          <w:rFonts w:cs="Noto Sans"/>
          <w:szCs w:val="20"/>
          <w:highlight w:val="yellow"/>
        </w:rPr>
        <w:t>.</w:t>
      </w:r>
    </w:p>
    <w:p w14:paraId="66F36B18" w14:textId="77777777" w:rsidR="00181AC6" w:rsidRPr="00A8748C" w:rsidRDefault="00181AC6" w:rsidP="00D26F69">
      <w:pPr>
        <w:pStyle w:val="Prrafodelista"/>
        <w:numPr>
          <w:ilvl w:val="0"/>
          <w:numId w:val="123"/>
        </w:numPr>
        <w:contextualSpacing w:val="0"/>
        <w:rPr>
          <w:rFonts w:cs="Noto Sans"/>
          <w:szCs w:val="20"/>
          <w:highlight w:val="yellow"/>
        </w:rPr>
      </w:pPr>
      <w:r w:rsidRPr="00A8748C">
        <w:rPr>
          <w:rFonts w:cs="Noto Sans"/>
          <w:szCs w:val="20"/>
          <w:highlight w:val="yellow"/>
        </w:rPr>
        <w:t>Mantener al corriente sus obligaciones fiscales durante la vigencia del presente contrato.</w:t>
      </w:r>
    </w:p>
    <w:p w14:paraId="23605C20" w14:textId="77777777" w:rsidR="00181AC6" w:rsidRPr="00A8748C" w:rsidRDefault="00181AC6" w:rsidP="00181AC6">
      <w:pPr>
        <w:pStyle w:val="Prrafodelista"/>
        <w:ind w:left="786"/>
        <w:rPr>
          <w:rFonts w:cs="Noto Sans"/>
          <w:szCs w:val="20"/>
          <w:highlight w:val="yellow"/>
        </w:rPr>
      </w:pPr>
    </w:p>
    <w:p w14:paraId="42BAFA63" w14:textId="77777777" w:rsidR="00181AC6" w:rsidRPr="00A8748C" w:rsidRDefault="00181AC6" w:rsidP="00181AC6">
      <w:pPr>
        <w:rPr>
          <w:rFonts w:cs="Noto Sans"/>
          <w:szCs w:val="20"/>
        </w:rPr>
      </w:pPr>
      <w:r w:rsidRPr="00A8748C">
        <w:rPr>
          <w:rFonts w:cs="Noto Sans"/>
          <w:szCs w:val="20"/>
        </w:rPr>
        <w:lastRenderedPageBreak/>
        <w:t>INSTRUCCIÓN: EN CASO DE ESTIPULAR OBLIGACIONES ADICIONALES, AGREGAR LOS INCISOS QUE SE REQUIERAN</w:t>
      </w:r>
    </w:p>
    <w:p w14:paraId="1A247BBD" w14:textId="77777777" w:rsidR="00181AC6" w:rsidRPr="00A8748C" w:rsidRDefault="00181AC6" w:rsidP="00181AC6">
      <w:pPr>
        <w:pStyle w:val="Prrafodelista"/>
        <w:ind w:left="786"/>
        <w:rPr>
          <w:rFonts w:cs="Noto Sans"/>
          <w:szCs w:val="20"/>
        </w:rPr>
      </w:pPr>
    </w:p>
    <w:p w14:paraId="04ABB7FD" w14:textId="77777777" w:rsidR="00181AC6" w:rsidRPr="00A8748C" w:rsidRDefault="00181AC6" w:rsidP="00181AC6">
      <w:pPr>
        <w:ind w:right="51"/>
        <w:rPr>
          <w:rFonts w:cs="Noto Sans"/>
          <w:b/>
          <w:szCs w:val="20"/>
        </w:rPr>
      </w:pPr>
      <w:r w:rsidRPr="00A8748C">
        <w:rPr>
          <w:rFonts w:cs="Noto Sans"/>
          <w:b/>
          <w:szCs w:val="20"/>
          <w:highlight w:val="yellow"/>
        </w:rPr>
        <w:t>DÉCIMA PRIMERA. OBLIGACIONES DE “LA DEPENDENCIA O ENTIDAD”</w:t>
      </w:r>
      <w:r w:rsidRPr="00A8748C">
        <w:rPr>
          <w:rFonts w:cs="Noto Sans"/>
          <w:b/>
          <w:szCs w:val="20"/>
        </w:rPr>
        <w:t>.</w:t>
      </w:r>
    </w:p>
    <w:p w14:paraId="4ABE0C79" w14:textId="77777777" w:rsidR="00181AC6" w:rsidRPr="00A8748C" w:rsidRDefault="00181AC6" w:rsidP="00181AC6">
      <w:pPr>
        <w:ind w:right="51"/>
        <w:rPr>
          <w:rFonts w:cs="Noto Sans"/>
          <w:szCs w:val="20"/>
        </w:rPr>
      </w:pPr>
    </w:p>
    <w:p w14:paraId="77F15432" w14:textId="77777777" w:rsidR="00181AC6" w:rsidRPr="00A8748C" w:rsidRDefault="00181AC6" w:rsidP="00181AC6">
      <w:pPr>
        <w:ind w:right="51"/>
        <w:rPr>
          <w:rFonts w:cs="Noto Sans"/>
          <w:b/>
          <w:szCs w:val="20"/>
        </w:rPr>
      </w:pPr>
      <w:r w:rsidRPr="00A8748C">
        <w:rPr>
          <w:rFonts w:cs="Noto Sans"/>
          <w:b/>
          <w:szCs w:val="20"/>
          <w:highlight w:val="yellow"/>
        </w:rPr>
        <w:t>“LA DEPENDENCIA O ENTIDAD”, se obliga a:</w:t>
      </w:r>
    </w:p>
    <w:p w14:paraId="003804FE" w14:textId="77777777" w:rsidR="00181AC6" w:rsidRPr="00A8748C" w:rsidRDefault="00181AC6" w:rsidP="00181AC6">
      <w:pPr>
        <w:ind w:right="51"/>
        <w:rPr>
          <w:rFonts w:cs="Noto Sans"/>
          <w:szCs w:val="20"/>
        </w:rPr>
      </w:pPr>
    </w:p>
    <w:p w14:paraId="00243D73" w14:textId="77777777" w:rsidR="00181AC6" w:rsidRPr="00A8748C" w:rsidRDefault="00181AC6" w:rsidP="00D26F69">
      <w:pPr>
        <w:pStyle w:val="Prrafodelista"/>
        <w:numPr>
          <w:ilvl w:val="0"/>
          <w:numId w:val="124"/>
        </w:numPr>
        <w:ind w:right="51"/>
        <w:contextualSpacing w:val="0"/>
        <w:rPr>
          <w:rFonts w:cs="Noto Sans"/>
          <w:szCs w:val="20"/>
          <w:highlight w:val="yellow"/>
        </w:rPr>
      </w:pPr>
      <w:r w:rsidRPr="00A8748C">
        <w:rPr>
          <w:rFonts w:cs="Noto Sans"/>
          <w:szCs w:val="20"/>
          <w:highlight w:val="yellow"/>
        </w:rPr>
        <w:t xml:space="preserve">Otorgar las facilidades necesarias, a efecto de que </w:t>
      </w:r>
      <w:r w:rsidRPr="00A8748C">
        <w:rPr>
          <w:rFonts w:cs="Noto Sans"/>
          <w:b/>
          <w:szCs w:val="20"/>
          <w:highlight w:val="yellow"/>
        </w:rPr>
        <w:t>“EL PROVEEDOR”</w:t>
      </w:r>
      <w:r w:rsidRPr="00A8748C">
        <w:rPr>
          <w:rFonts w:cs="Noto Sans"/>
          <w:szCs w:val="20"/>
          <w:highlight w:val="yellow"/>
        </w:rPr>
        <w:t xml:space="preserve"> lleve a cabo en los términos convenidos, el suministro de bienes objeto del contrato.</w:t>
      </w:r>
    </w:p>
    <w:p w14:paraId="09560899" w14:textId="77777777" w:rsidR="00181AC6" w:rsidRPr="00A8748C" w:rsidRDefault="00181AC6" w:rsidP="00181AC6">
      <w:pPr>
        <w:pStyle w:val="Prrafodelista"/>
        <w:ind w:right="51"/>
        <w:rPr>
          <w:rFonts w:cs="Noto Sans"/>
          <w:szCs w:val="20"/>
          <w:highlight w:val="yellow"/>
        </w:rPr>
      </w:pPr>
    </w:p>
    <w:p w14:paraId="449490B0" w14:textId="77777777" w:rsidR="00181AC6" w:rsidRPr="00A8748C" w:rsidRDefault="00181AC6" w:rsidP="00D26F69">
      <w:pPr>
        <w:pStyle w:val="Prrafodelista"/>
        <w:numPr>
          <w:ilvl w:val="0"/>
          <w:numId w:val="124"/>
        </w:numPr>
        <w:ind w:right="51"/>
        <w:contextualSpacing w:val="0"/>
        <w:rPr>
          <w:rFonts w:cs="Noto Sans"/>
          <w:szCs w:val="20"/>
          <w:highlight w:val="yellow"/>
        </w:rPr>
      </w:pPr>
      <w:r w:rsidRPr="00A8748C">
        <w:rPr>
          <w:rFonts w:cs="Noto Sans"/>
          <w:szCs w:val="20"/>
          <w:highlight w:val="yellow"/>
        </w:rPr>
        <w:t>Realizar el pago correspondiente en tiempo y forma.</w:t>
      </w:r>
    </w:p>
    <w:p w14:paraId="127F9034" w14:textId="77777777" w:rsidR="00181AC6" w:rsidRPr="00A8748C" w:rsidRDefault="00181AC6" w:rsidP="00181AC6">
      <w:pPr>
        <w:ind w:right="51"/>
        <w:rPr>
          <w:rFonts w:cs="Noto Sans"/>
          <w:szCs w:val="20"/>
          <w:highlight w:val="yellow"/>
        </w:rPr>
      </w:pPr>
    </w:p>
    <w:p w14:paraId="42CBE5E5" w14:textId="77777777" w:rsidR="00181AC6" w:rsidRPr="00A8748C" w:rsidRDefault="00181AC6" w:rsidP="00181AC6">
      <w:pPr>
        <w:rPr>
          <w:rFonts w:cs="Noto Sans"/>
          <w:szCs w:val="20"/>
        </w:rPr>
      </w:pPr>
      <w:r w:rsidRPr="00A8748C">
        <w:rPr>
          <w:rFonts w:cs="Noto Sans"/>
          <w:szCs w:val="20"/>
        </w:rPr>
        <w:t>INSTRUCCIÓN: EL SIGUIENTE PÁRRAFO APARECERÁ SIEMPRE QUE HAYA EXISTIDO GARANTÍA DE CUMPLIMIENTO.</w:t>
      </w:r>
    </w:p>
    <w:p w14:paraId="233F5537" w14:textId="77777777" w:rsidR="00181AC6" w:rsidRPr="00A8748C" w:rsidRDefault="00181AC6" w:rsidP="00181AC6">
      <w:pPr>
        <w:ind w:right="51"/>
        <w:rPr>
          <w:rFonts w:cs="Noto Sans"/>
          <w:szCs w:val="20"/>
        </w:rPr>
      </w:pPr>
    </w:p>
    <w:p w14:paraId="4FB4DC59" w14:textId="77777777" w:rsidR="00181AC6" w:rsidRPr="00A8748C" w:rsidRDefault="00181AC6" w:rsidP="00D26F69">
      <w:pPr>
        <w:pStyle w:val="Prrafodelista"/>
        <w:numPr>
          <w:ilvl w:val="0"/>
          <w:numId w:val="124"/>
        </w:numPr>
        <w:contextualSpacing w:val="0"/>
        <w:rPr>
          <w:rFonts w:cs="Noto Sans"/>
          <w:szCs w:val="20"/>
          <w:highlight w:val="yellow"/>
        </w:rPr>
      </w:pPr>
      <w:r w:rsidRPr="00A8748C">
        <w:rPr>
          <w:rFonts w:cs="Noto Sans"/>
          <w:bCs/>
          <w:szCs w:val="20"/>
          <w:highlight w:val="yellow"/>
        </w:rPr>
        <w:t>Extender a</w:t>
      </w:r>
      <w:r w:rsidRPr="00A8748C">
        <w:rPr>
          <w:rFonts w:cs="Noto Sans"/>
          <w:b/>
          <w:szCs w:val="20"/>
          <w:highlight w:val="yellow"/>
        </w:rPr>
        <w:t xml:space="preserve"> “EL PROVEEDOR”,</w:t>
      </w:r>
      <w:r w:rsidRPr="00A8748C">
        <w:rPr>
          <w:rFonts w:cs="Noto Sans"/>
          <w:b/>
          <w:szCs w:val="20"/>
        </w:rPr>
        <w:t xml:space="preserve"> </w:t>
      </w:r>
      <w:r w:rsidRPr="00A8748C">
        <w:rPr>
          <w:rFonts w:cs="Noto Sans"/>
          <w:bCs/>
          <w:szCs w:val="20"/>
          <w:highlight w:val="yellow"/>
        </w:rPr>
        <w:t>por conducto del servidor público facultado, la constancia de cumplimiento de obligaciones contractuales</w:t>
      </w:r>
      <w:r w:rsidRPr="00A8748C">
        <w:rPr>
          <w:rFonts w:cs="Noto Sans"/>
          <w:szCs w:val="20"/>
          <w:highlight w:val="yellow"/>
        </w:rPr>
        <w:t xml:space="preserve"> inmediatamente que se cumplan éstas a satisfacción expresa de dicho servidor público para que se dé trámite a la cancelación de la garantía de cumplimiento del presente contrato.</w:t>
      </w:r>
    </w:p>
    <w:p w14:paraId="6876131A" w14:textId="77777777" w:rsidR="00181AC6" w:rsidRPr="00A8748C" w:rsidRDefault="00181AC6" w:rsidP="00181AC6">
      <w:pPr>
        <w:rPr>
          <w:rFonts w:cs="Noto Sans"/>
          <w:szCs w:val="20"/>
        </w:rPr>
      </w:pPr>
    </w:p>
    <w:p w14:paraId="14C7C54F" w14:textId="77777777" w:rsidR="00181AC6" w:rsidRPr="00A8748C" w:rsidRDefault="00181AC6" w:rsidP="00181AC6">
      <w:pPr>
        <w:ind w:right="51"/>
        <w:rPr>
          <w:rFonts w:cs="Noto Sans"/>
          <w:szCs w:val="20"/>
        </w:rPr>
      </w:pPr>
      <w:r w:rsidRPr="00A8748C">
        <w:rPr>
          <w:rFonts w:cs="Noto Sans"/>
          <w:szCs w:val="20"/>
        </w:rPr>
        <w:t>INSTRUCCIÓN: EN CASO DE ESTIPULAR OBLIGACIONES ADICIONALES, AGREGAR LOS INCISOS QUE SE REQUIERAN</w:t>
      </w:r>
    </w:p>
    <w:p w14:paraId="4EE91AA6" w14:textId="77777777" w:rsidR="00181AC6" w:rsidRPr="00A8748C" w:rsidRDefault="00181AC6" w:rsidP="00181AC6">
      <w:pPr>
        <w:pStyle w:val="Prrafodelista"/>
        <w:ind w:right="51"/>
        <w:rPr>
          <w:rFonts w:cs="Noto Sans"/>
          <w:szCs w:val="20"/>
        </w:rPr>
      </w:pPr>
    </w:p>
    <w:p w14:paraId="5FB03FEC" w14:textId="77777777" w:rsidR="00181AC6" w:rsidRPr="00A8748C" w:rsidRDefault="00181AC6" w:rsidP="00181AC6">
      <w:pPr>
        <w:tabs>
          <w:tab w:val="left" w:pos="2160"/>
        </w:tabs>
        <w:rPr>
          <w:rFonts w:cs="Noto Sans"/>
          <w:b/>
          <w:szCs w:val="20"/>
          <w:lang w:eastAsia="es-MX"/>
        </w:rPr>
      </w:pPr>
      <w:r w:rsidRPr="00A8748C">
        <w:rPr>
          <w:rFonts w:eastAsia="Calibri" w:cs="Noto Sans"/>
          <w:b/>
          <w:szCs w:val="20"/>
          <w:highlight w:val="yellow"/>
        </w:rPr>
        <w:t xml:space="preserve">DÉCIMA SEGUNDA. </w:t>
      </w:r>
      <w:r w:rsidRPr="00A8748C">
        <w:rPr>
          <w:rFonts w:cs="Noto Sans"/>
          <w:b/>
          <w:szCs w:val="20"/>
          <w:highlight w:val="yellow"/>
          <w:lang w:eastAsia="es-MX"/>
        </w:rPr>
        <w:t>ADMINISTRACIÓN, VERIFICACIÓN, SUPERVISIÓN Y ACEPTACIÓN DE LOS BIENES.</w:t>
      </w:r>
    </w:p>
    <w:p w14:paraId="079136FA" w14:textId="77777777" w:rsidR="00181AC6" w:rsidRPr="00A8748C" w:rsidRDefault="00181AC6" w:rsidP="00181AC6">
      <w:pPr>
        <w:tabs>
          <w:tab w:val="left" w:pos="2160"/>
        </w:tabs>
        <w:rPr>
          <w:rFonts w:cs="Noto Sans"/>
          <w:szCs w:val="20"/>
        </w:rPr>
      </w:pPr>
    </w:p>
    <w:p w14:paraId="68F6BA0F" w14:textId="77777777" w:rsidR="00181AC6" w:rsidRPr="00A8748C" w:rsidRDefault="00181AC6" w:rsidP="00181AC6">
      <w:pPr>
        <w:tabs>
          <w:tab w:val="left" w:pos="2340"/>
        </w:tabs>
        <w:rPr>
          <w:rFonts w:cs="Noto Sans"/>
          <w:szCs w:val="20"/>
        </w:rPr>
      </w:pPr>
      <w:r w:rsidRPr="00A8748C">
        <w:rPr>
          <w:rFonts w:cs="Noto Sans"/>
          <w:b/>
          <w:szCs w:val="20"/>
        </w:rPr>
        <w:t>“LA DEPENDENCIA O ENTIDAD”</w:t>
      </w:r>
      <w:r w:rsidRPr="00A8748C">
        <w:rPr>
          <w:rFonts w:cs="Noto Sans"/>
          <w:szCs w:val="20"/>
        </w:rPr>
        <w:t xml:space="preserve"> designa como Administrador(es) del presente contrato a (</w:t>
      </w:r>
      <w:r w:rsidRPr="00A8748C">
        <w:rPr>
          <w:rFonts w:cs="Noto Sans"/>
          <w:b/>
          <w:szCs w:val="20"/>
          <w:u w:val="single"/>
        </w:rPr>
        <w:t>INCORPORAR NOMBRE DE LA, EL O LOS ADMINISTRADORES DEL CONTRATO), con RFC (INCORPORAR RFC)</w:t>
      </w:r>
      <w:r w:rsidRPr="00A8748C">
        <w:rPr>
          <w:rFonts w:cs="Noto Sans"/>
          <w:szCs w:val="20"/>
        </w:rPr>
        <w:t>, (</w:t>
      </w:r>
      <w:r w:rsidRPr="00A8748C">
        <w:rPr>
          <w:rFonts w:cs="Noto Sans"/>
          <w:b/>
          <w:szCs w:val="20"/>
          <w:u w:val="single"/>
        </w:rPr>
        <w:t>INCORPORAR CARGO DEL ADMINISTRADOR DEL CONTRATO)</w:t>
      </w:r>
      <w:r w:rsidRPr="00A8748C">
        <w:rPr>
          <w:rFonts w:cs="Noto Sans"/>
          <w:szCs w:val="20"/>
        </w:rPr>
        <w:t>, quien dará seguimiento y verificará el cumplimiento de los derechos y obligaciones establecidos en este instrumento.</w:t>
      </w:r>
    </w:p>
    <w:p w14:paraId="5C4CB5DA" w14:textId="77777777" w:rsidR="00181AC6" w:rsidRPr="00A8748C" w:rsidRDefault="00181AC6" w:rsidP="00181AC6">
      <w:pPr>
        <w:tabs>
          <w:tab w:val="left" w:pos="2340"/>
        </w:tabs>
        <w:rPr>
          <w:rFonts w:cs="Noto Sans"/>
          <w:szCs w:val="20"/>
        </w:rPr>
      </w:pPr>
    </w:p>
    <w:p w14:paraId="05E95553" w14:textId="77777777" w:rsidR="00181AC6" w:rsidRPr="00A8748C" w:rsidRDefault="00181AC6" w:rsidP="00181AC6">
      <w:pPr>
        <w:rPr>
          <w:rFonts w:eastAsia="Calibri" w:cs="Noto Sans"/>
          <w:szCs w:val="20"/>
        </w:rPr>
      </w:pPr>
      <w:r w:rsidRPr="00A8748C">
        <w:rPr>
          <w:rFonts w:eastAsia="Calibri" w:cs="Noto Sans"/>
          <w:szCs w:val="20"/>
        </w:rPr>
        <w:t>Los bienes se tendrán por recibidos previa revisión del Administrador del contrato, la cual consistirá en la verificación del cumplimiento de las especificaciones establecidas y en su caso en los anexos respectivos,</w:t>
      </w:r>
      <w:r w:rsidRPr="00A8748C">
        <w:rPr>
          <w:rFonts w:cs="Noto Sans"/>
          <w:szCs w:val="20"/>
        </w:rPr>
        <w:t xml:space="preserve"> así como las contenidas en la propuesta técnica</w:t>
      </w:r>
      <w:r w:rsidRPr="00A8748C">
        <w:rPr>
          <w:rFonts w:eastAsia="Calibri" w:cs="Noto Sans"/>
          <w:szCs w:val="20"/>
        </w:rPr>
        <w:t>.</w:t>
      </w:r>
    </w:p>
    <w:p w14:paraId="637AFE8F" w14:textId="77777777" w:rsidR="00181AC6" w:rsidRPr="00A8748C" w:rsidRDefault="00181AC6" w:rsidP="00181AC6">
      <w:pPr>
        <w:tabs>
          <w:tab w:val="left" w:pos="2340"/>
        </w:tabs>
        <w:rPr>
          <w:rFonts w:cs="Noto Sans"/>
          <w:szCs w:val="20"/>
        </w:rPr>
      </w:pPr>
    </w:p>
    <w:p w14:paraId="008490A4" w14:textId="77777777" w:rsidR="00181AC6" w:rsidRPr="00A8748C" w:rsidRDefault="00181AC6" w:rsidP="00181AC6">
      <w:pPr>
        <w:tabs>
          <w:tab w:val="left" w:pos="2340"/>
        </w:tabs>
        <w:rPr>
          <w:rFonts w:eastAsia="Calibri" w:cs="Noto Sans"/>
          <w:szCs w:val="20"/>
        </w:rPr>
      </w:pPr>
      <w:r w:rsidRPr="00A8748C">
        <w:rPr>
          <w:rFonts w:cs="Noto Sans"/>
          <w:b/>
          <w:szCs w:val="20"/>
        </w:rPr>
        <w:t>“LA DEPENDENCIA O ENTIDAD”</w:t>
      </w:r>
      <w:r w:rsidRPr="00A8748C">
        <w:rPr>
          <w:rFonts w:cs="Noto Sans"/>
          <w:szCs w:val="20"/>
        </w:rPr>
        <w:t xml:space="preserve">, a través del </w:t>
      </w:r>
      <w:r w:rsidRPr="00A8748C">
        <w:rPr>
          <w:rFonts w:eastAsia="Calibri" w:cs="Noto Sans"/>
          <w:szCs w:val="20"/>
        </w:rPr>
        <w:t>Administrador del contrato</w:t>
      </w:r>
      <w:r w:rsidRPr="00A8748C">
        <w:rPr>
          <w:rFonts w:cs="Noto Sans"/>
          <w:szCs w:val="20"/>
        </w:rPr>
        <w:t xml:space="preserve">, rechazará los bienes que no cumplan las especificaciones establecidas en este contrato y en sus Anexos, obligándose </w:t>
      </w:r>
      <w:r w:rsidRPr="00A8748C">
        <w:rPr>
          <w:rFonts w:cs="Noto Sans"/>
          <w:b/>
          <w:szCs w:val="20"/>
        </w:rPr>
        <w:t>“EL PROVEEDOR”</w:t>
      </w:r>
      <w:r w:rsidRPr="00A8748C">
        <w:rPr>
          <w:rFonts w:cs="Noto Sans"/>
          <w:szCs w:val="20"/>
        </w:rPr>
        <w:t xml:space="preserve"> en este supuesto, a entregarlos nuevamente bajo su responsabilidad y sin costo </w:t>
      </w:r>
      <w:r w:rsidRPr="00A8748C">
        <w:rPr>
          <w:rFonts w:cs="Noto Sans"/>
          <w:szCs w:val="20"/>
        </w:rPr>
        <w:lastRenderedPageBreak/>
        <w:t xml:space="preserve">adicional para </w:t>
      </w:r>
      <w:r w:rsidRPr="00A8748C">
        <w:rPr>
          <w:rFonts w:cs="Noto Sans"/>
          <w:b/>
          <w:szCs w:val="20"/>
        </w:rPr>
        <w:t xml:space="preserve">“LA DEPENDENCIA O ENTIDAD”, </w:t>
      </w:r>
      <w:r w:rsidRPr="00A8748C">
        <w:rPr>
          <w:rFonts w:eastAsia="Calibri" w:cs="Noto Sans"/>
          <w:szCs w:val="20"/>
        </w:rPr>
        <w:t>sin perjuicio de la aplicación de las penas convencionales o deducciones al cobro correspondiente.</w:t>
      </w:r>
    </w:p>
    <w:p w14:paraId="78AD8B23" w14:textId="77777777" w:rsidR="00181AC6" w:rsidRPr="00A8748C" w:rsidRDefault="00181AC6" w:rsidP="00181AC6">
      <w:pPr>
        <w:tabs>
          <w:tab w:val="left" w:pos="2340"/>
        </w:tabs>
        <w:rPr>
          <w:rFonts w:eastAsia="Calibri" w:cs="Noto Sans"/>
          <w:szCs w:val="20"/>
        </w:rPr>
      </w:pPr>
    </w:p>
    <w:p w14:paraId="34BFBA53" w14:textId="77777777" w:rsidR="00181AC6" w:rsidRPr="00A8748C" w:rsidRDefault="00181AC6" w:rsidP="00181AC6">
      <w:pPr>
        <w:tabs>
          <w:tab w:val="left" w:pos="2340"/>
        </w:tabs>
        <w:rPr>
          <w:rFonts w:eastAsia="Calibri" w:cs="Noto Sans"/>
          <w:szCs w:val="20"/>
        </w:rPr>
      </w:pPr>
      <w:r w:rsidRPr="00A8748C">
        <w:rPr>
          <w:rFonts w:cs="Noto Sans"/>
          <w:b/>
          <w:szCs w:val="20"/>
        </w:rPr>
        <w:t>“LA DEPENDENCIA O ENTIDAD”</w:t>
      </w:r>
      <w:r w:rsidRPr="00A8748C">
        <w:rPr>
          <w:rFonts w:cs="Noto Sans"/>
          <w:szCs w:val="20"/>
        </w:rPr>
        <w:t xml:space="preserve">, a través del </w:t>
      </w:r>
      <w:r w:rsidRPr="00A8748C">
        <w:rPr>
          <w:rFonts w:eastAsia="Calibri" w:cs="Noto Sans"/>
          <w:szCs w:val="20"/>
        </w:rPr>
        <w:t>Administrador del contrato</w:t>
      </w:r>
      <w:r w:rsidRPr="00A8748C">
        <w:rPr>
          <w:rFonts w:cs="Noto Sans"/>
          <w:szCs w:val="20"/>
        </w:rPr>
        <w:t xml:space="preserve">, podrá aceptar los bienes que incumplan de manera parcial o deficiente las especificaciones establecidas en este contrato y en los anexos respectivos, </w:t>
      </w:r>
      <w:r w:rsidRPr="00A8748C">
        <w:rPr>
          <w:rFonts w:eastAsia="Calibri" w:cs="Noto Sans"/>
          <w:szCs w:val="20"/>
        </w:rPr>
        <w:t>sin perjuicio de la aplicación de las deducciones al pago que procedan, y reposición de los bienes, cuando la naturaleza propia de éstos lo permita.</w:t>
      </w:r>
    </w:p>
    <w:p w14:paraId="3A5BC3DD" w14:textId="77777777" w:rsidR="00181AC6" w:rsidRPr="00A8748C" w:rsidRDefault="00181AC6" w:rsidP="00181AC6">
      <w:pPr>
        <w:tabs>
          <w:tab w:val="left" w:pos="2340"/>
        </w:tabs>
        <w:rPr>
          <w:rFonts w:eastAsia="Calibri" w:cs="Noto Sans"/>
          <w:szCs w:val="20"/>
        </w:rPr>
      </w:pPr>
    </w:p>
    <w:p w14:paraId="6D75DA96" w14:textId="77777777" w:rsidR="00181AC6" w:rsidRPr="00A8748C" w:rsidRDefault="00181AC6" w:rsidP="00181AC6">
      <w:pPr>
        <w:rPr>
          <w:rFonts w:cs="Noto Sans"/>
          <w:b/>
          <w:szCs w:val="20"/>
          <w:lang w:eastAsia="es-MX"/>
        </w:rPr>
      </w:pPr>
      <w:r w:rsidRPr="00A8748C">
        <w:rPr>
          <w:rFonts w:cs="Noto Sans"/>
          <w:b/>
          <w:szCs w:val="20"/>
          <w:highlight w:val="yellow"/>
          <w:lang w:eastAsia="es-MX"/>
        </w:rPr>
        <w:t>DÉCIMA TERCERA. DEDUCCIONES.</w:t>
      </w:r>
    </w:p>
    <w:p w14:paraId="5D4F9C82" w14:textId="77777777" w:rsidR="00181AC6" w:rsidRPr="00A8748C" w:rsidRDefault="00181AC6" w:rsidP="00181AC6">
      <w:pPr>
        <w:rPr>
          <w:rFonts w:cs="Noto Sans"/>
          <w:b/>
          <w:szCs w:val="20"/>
          <w:lang w:eastAsia="es-MX"/>
        </w:rPr>
      </w:pPr>
    </w:p>
    <w:p w14:paraId="52341658" w14:textId="77777777" w:rsidR="00181AC6" w:rsidRPr="00A8748C" w:rsidRDefault="00181AC6" w:rsidP="00181AC6">
      <w:pPr>
        <w:pStyle w:val="Textoindependiente"/>
        <w:tabs>
          <w:tab w:val="left" w:pos="2520"/>
        </w:tabs>
        <w:rPr>
          <w:rFonts w:ascii="Noto Sans" w:hAnsi="Noto Sans" w:cs="Noto Sans"/>
          <w:spacing w:val="-2"/>
          <w:sz w:val="20"/>
          <w:szCs w:val="20"/>
        </w:rPr>
      </w:pPr>
      <w:r w:rsidRPr="00A8748C">
        <w:rPr>
          <w:rFonts w:ascii="Noto Sans" w:hAnsi="Noto Sans" w:cs="Noto Sans"/>
          <w:b/>
          <w:sz w:val="20"/>
          <w:szCs w:val="20"/>
        </w:rPr>
        <w:t>“LA DEPENDENCIA O ENTIDAD”</w:t>
      </w:r>
      <w:r w:rsidRPr="00A8748C">
        <w:rPr>
          <w:rFonts w:ascii="Noto Sans" w:hAnsi="Noto Sans" w:cs="Noto Sans"/>
          <w:b/>
          <w:bCs/>
          <w:spacing w:val="-2"/>
          <w:sz w:val="20"/>
          <w:szCs w:val="20"/>
        </w:rPr>
        <w:t xml:space="preserve"> </w:t>
      </w:r>
      <w:r w:rsidRPr="00A8748C">
        <w:rPr>
          <w:rFonts w:ascii="Noto Sans" w:hAnsi="Noto Sans" w:cs="Noto Sans"/>
          <w:bCs/>
          <w:spacing w:val="-2"/>
          <w:sz w:val="20"/>
          <w:szCs w:val="20"/>
        </w:rPr>
        <w:t xml:space="preserve">aplicará deducciones al pago por el </w:t>
      </w:r>
      <w:r w:rsidRPr="00A8748C">
        <w:rPr>
          <w:rFonts w:ascii="Noto Sans" w:hAnsi="Noto Sans" w:cs="Noto Sans"/>
          <w:spacing w:val="-2"/>
          <w:sz w:val="20"/>
          <w:szCs w:val="20"/>
        </w:rPr>
        <w:t xml:space="preserve">incumplimiento parcial o deficiente, en que incurra </w:t>
      </w:r>
      <w:r w:rsidRPr="00A8748C">
        <w:rPr>
          <w:rFonts w:ascii="Noto Sans" w:hAnsi="Noto Sans" w:cs="Noto Sans"/>
          <w:b/>
          <w:sz w:val="20"/>
          <w:szCs w:val="20"/>
        </w:rPr>
        <w:t>“EL PROVEEDOR”</w:t>
      </w:r>
      <w:r w:rsidRPr="00A8748C">
        <w:rPr>
          <w:rFonts w:ascii="Noto Sans" w:hAnsi="Noto Sans" w:cs="Noto Sans"/>
          <w:spacing w:val="-2"/>
          <w:sz w:val="20"/>
          <w:szCs w:val="20"/>
        </w:rPr>
        <w:t xml:space="preserve"> conforme a lo estipulado en las cláusulas del presente c</w:t>
      </w:r>
      <w:r w:rsidRPr="00A8748C">
        <w:rPr>
          <w:rFonts w:ascii="Noto Sans" w:hAnsi="Noto Sans" w:cs="Noto Sans"/>
          <w:sz w:val="20"/>
          <w:szCs w:val="20"/>
        </w:rPr>
        <w:t xml:space="preserve">ontrato y sus anexos respectivos, </w:t>
      </w:r>
      <w:r w:rsidRPr="00A8748C">
        <w:rPr>
          <w:rFonts w:ascii="Noto Sans" w:hAnsi="Noto Sans" w:cs="Noto Sans"/>
          <w:spacing w:val="-2"/>
          <w:sz w:val="20"/>
          <w:szCs w:val="20"/>
        </w:rPr>
        <w:t xml:space="preserve">las cuales se calcularán por un </w:t>
      </w:r>
      <w:r w:rsidRPr="00A8748C">
        <w:rPr>
          <w:rFonts w:ascii="Noto Sans" w:hAnsi="Noto Sans" w:cs="Noto Sans"/>
          <w:b/>
          <w:spacing w:val="-2"/>
          <w:sz w:val="20"/>
          <w:szCs w:val="20"/>
          <w:u w:val="single"/>
        </w:rPr>
        <w:t>(EN CASO DE EXISTIR SÓLO UN PORCENTAJE</w:t>
      </w:r>
      <w:r w:rsidRPr="00A8748C">
        <w:rPr>
          <w:rFonts w:ascii="Noto Sans" w:hAnsi="Noto Sans" w:cs="Noto Sans"/>
          <w:b/>
          <w:bCs/>
          <w:sz w:val="20"/>
          <w:szCs w:val="20"/>
          <w:u w:val="single"/>
        </w:rPr>
        <w:t xml:space="preserve"> </w:t>
      </w:r>
      <w:r w:rsidRPr="00A8748C">
        <w:rPr>
          <w:rFonts w:ascii="Noto Sans" w:hAnsi="Noto Sans" w:cs="Noto Sans"/>
          <w:b/>
          <w:bCs/>
          <w:spacing w:val="-2"/>
          <w:sz w:val="20"/>
          <w:szCs w:val="20"/>
          <w:u w:val="single"/>
          <w:lang w:val="es-ES"/>
        </w:rPr>
        <w:t>SEÑALAR PORCENTAJE DE DEDUCTIVA)</w:t>
      </w:r>
      <w:r w:rsidRPr="00A8748C">
        <w:rPr>
          <w:rFonts w:ascii="Noto Sans" w:hAnsi="Noto Sans" w:cs="Noto Sans"/>
          <w:bCs/>
          <w:spacing w:val="-2"/>
          <w:sz w:val="20"/>
          <w:szCs w:val="20"/>
          <w:lang w:val="es-ES"/>
        </w:rPr>
        <w:t xml:space="preserve"> % </w:t>
      </w:r>
      <w:r w:rsidRPr="00A8748C">
        <w:rPr>
          <w:rFonts w:ascii="Noto Sans" w:hAnsi="Noto Sans" w:cs="Noto Sans"/>
          <w:spacing w:val="-2"/>
          <w:sz w:val="20"/>
          <w:szCs w:val="20"/>
        </w:rPr>
        <w:t xml:space="preserve">sobre el monto de los bienes, </w:t>
      </w:r>
      <w:r w:rsidRPr="00A8748C">
        <w:rPr>
          <w:rFonts w:ascii="Noto Sans" w:hAnsi="Noto Sans" w:cs="Noto Sans"/>
          <w:b/>
          <w:spacing w:val="-2"/>
          <w:sz w:val="20"/>
          <w:szCs w:val="20"/>
          <w:u w:val="single"/>
        </w:rPr>
        <w:t>(EN CASO DE ESTABLECER POR DIVERSOS CONCEPTOS DEDUCTIVAS REMITIR AL ANEXO CORRESPONDIENTE),</w:t>
      </w:r>
      <w:r w:rsidRPr="00A8748C">
        <w:rPr>
          <w:rFonts w:ascii="Noto Sans" w:hAnsi="Noto Sans" w:cs="Noto Sans"/>
          <w:spacing w:val="-2"/>
          <w:sz w:val="20"/>
          <w:szCs w:val="20"/>
        </w:rPr>
        <w:t xml:space="preserve"> proporcionados en forma parcial o deficiente. Las cantidades a deducir se aplicarán en el CFDI o factura electrónica que </w:t>
      </w:r>
      <w:r w:rsidRPr="00A8748C">
        <w:rPr>
          <w:rFonts w:ascii="Noto Sans" w:hAnsi="Noto Sans" w:cs="Noto Sans"/>
          <w:b/>
          <w:sz w:val="20"/>
          <w:szCs w:val="20"/>
        </w:rPr>
        <w:t>“EL PROVEEDOR”</w:t>
      </w:r>
      <w:r w:rsidRPr="00A8748C">
        <w:rPr>
          <w:rFonts w:ascii="Noto Sans" w:hAnsi="Noto Sans" w:cs="Noto Sans"/>
          <w:spacing w:val="-2"/>
          <w:sz w:val="20"/>
          <w:szCs w:val="20"/>
        </w:rPr>
        <w:t xml:space="preserve"> presente para su cobro, en el pago que se encuentre en trámite o bien en el siguiente pago.</w:t>
      </w:r>
    </w:p>
    <w:p w14:paraId="334A161F" w14:textId="77777777" w:rsidR="00181AC6" w:rsidRPr="00A8748C" w:rsidRDefault="00181AC6" w:rsidP="00181AC6">
      <w:pPr>
        <w:pStyle w:val="Textoindependiente"/>
        <w:tabs>
          <w:tab w:val="left" w:pos="2520"/>
        </w:tabs>
        <w:rPr>
          <w:rFonts w:ascii="Noto Sans" w:hAnsi="Noto Sans" w:cs="Noto Sans"/>
          <w:spacing w:val="-2"/>
          <w:sz w:val="20"/>
          <w:szCs w:val="20"/>
        </w:rPr>
      </w:pPr>
    </w:p>
    <w:p w14:paraId="3C3F692C" w14:textId="77777777" w:rsidR="00181AC6" w:rsidRPr="00A8748C" w:rsidRDefault="00181AC6" w:rsidP="00181AC6">
      <w:pPr>
        <w:pStyle w:val="Textoindependiente"/>
        <w:tabs>
          <w:tab w:val="left" w:pos="2520"/>
        </w:tabs>
        <w:rPr>
          <w:rFonts w:ascii="Noto Sans" w:hAnsi="Noto Sans" w:cs="Noto Sans"/>
          <w:spacing w:val="-2"/>
          <w:sz w:val="20"/>
          <w:szCs w:val="20"/>
        </w:rPr>
      </w:pPr>
      <w:r w:rsidRPr="00A8748C">
        <w:rPr>
          <w:rFonts w:ascii="Noto Sans" w:hAnsi="Noto Sans" w:cs="Noto Sans"/>
          <w:spacing w:val="-2"/>
          <w:sz w:val="20"/>
          <w:szCs w:val="20"/>
        </w:rPr>
        <w:t xml:space="preserve">De no existir pagos pendientes, se requerirá a </w:t>
      </w:r>
      <w:r w:rsidRPr="00A8748C">
        <w:rPr>
          <w:rFonts w:ascii="Noto Sans" w:hAnsi="Noto Sans" w:cs="Noto Sans"/>
          <w:b/>
          <w:sz w:val="20"/>
          <w:szCs w:val="20"/>
        </w:rPr>
        <w:t>“EL PROVEEDOR”</w:t>
      </w:r>
      <w:r w:rsidRPr="00A8748C">
        <w:rPr>
          <w:rFonts w:ascii="Noto Sans" w:hAnsi="Noto Sans" w:cs="Noto Sans"/>
          <w:spacing w:val="-2"/>
          <w:sz w:val="20"/>
          <w:szCs w:val="20"/>
        </w:rPr>
        <w:t xml:space="preserve"> que realice el pago de la deductiva a través del esquema e5cinco Pago Electrónico de Derechos, Productos y Aprovechamientos (</w:t>
      </w:r>
      <w:proofErr w:type="spellStart"/>
      <w:r w:rsidRPr="00A8748C">
        <w:rPr>
          <w:rFonts w:ascii="Noto Sans" w:hAnsi="Noto Sans" w:cs="Noto Sans"/>
          <w:spacing w:val="-2"/>
          <w:sz w:val="20"/>
          <w:szCs w:val="20"/>
        </w:rPr>
        <w:t>DPA´s</w:t>
      </w:r>
      <w:proofErr w:type="spellEnd"/>
      <w:r w:rsidRPr="00A8748C">
        <w:rPr>
          <w:rFonts w:ascii="Noto Sans" w:hAnsi="Noto Sans" w:cs="Noto Sans"/>
          <w:spacing w:val="-2"/>
          <w:sz w:val="20"/>
          <w:szCs w:val="20"/>
        </w:rPr>
        <w:t>), a favor de la Tesorería de la Federación, o de la Entidad. En caso de negativa se procederá a hacer efectiva la garantía de cumplimiento del contrato.</w:t>
      </w:r>
    </w:p>
    <w:p w14:paraId="67B28284" w14:textId="77777777" w:rsidR="00181AC6" w:rsidRPr="00A8748C" w:rsidRDefault="00181AC6" w:rsidP="00181AC6">
      <w:pPr>
        <w:rPr>
          <w:rFonts w:cs="Noto Sans"/>
          <w:spacing w:val="-2"/>
          <w:szCs w:val="20"/>
        </w:rPr>
      </w:pPr>
    </w:p>
    <w:p w14:paraId="4645F15F" w14:textId="77777777" w:rsidR="00181AC6" w:rsidRPr="00A8748C" w:rsidRDefault="00181AC6" w:rsidP="00181AC6">
      <w:pPr>
        <w:pStyle w:val="Textoindependiente"/>
        <w:tabs>
          <w:tab w:val="left" w:pos="2520"/>
        </w:tabs>
        <w:rPr>
          <w:rFonts w:ascii="Noto Sans" w:hAnsi="Noto Sans" w:cs="Noto Sans"/>
          <w:bCs/>
          <w:spacing w:val="-2"/>
          <w:sz w:val="20"/>
          <w:szCs w:val="20"/>
        </w:rPr>
      </w:pPr>
      <w:r w:rsidRPr="00A8748C">
        <w:rPr>
          <w:rFonts w:ascii="Noto Sans" w:hAnsi="Noto Sans" w:cs="Noto Sans"/>
          <w:bCs/>
          <w:spacing w:val="-2"/>
          <w:sz w:val="20"/>
          <w:szCs w:val="20"/>
        </w:rPr>
        <w:t>Las deducciones económicas se aplicarán sobre la cantidad indicada sin incluir impuestos.</w:t>
      </w:r>
    </w:p>
    <w:p w14:paraId="0449A72D" w14:textId="77777777" w:rsidR="00181AC6" w:rsidRPr="00A8748C" w:rsidRDefault="00181AC6" w:rsidP="00181AC6">
      <w:pPr>
        <w:pStyle w:val="Textoindependiente"/>
        <w:tabs>
          <w:tab w:val="left" w:pos="2520"/>
        </w:tabs>
        <w:rPr>
          <w:rFonts w:ascii="Noto Sans" w:hAnsi="Noto Sans" w:cs="Noto Sans"/>
          <w:bCs/>
          <w:spacing w:val="-2"/>
          <w:sz w:val="20"/>
          <w:szCs w:val="20"/>
        </w:rPr>
      </w:pPr>
    </w:p>
    <w:p w14:paraId="189F1EC6" w14:textId="77777777" w:rsidR="00181AC6" w:rsidRPr="00A8748C" w:rsidRDefault="00181AC6" w:rsidP="00181AC6">
      <w:pPr>
        <w:pStyle w:val="Textoindependiente"/>
        <w:tabs>
          <w:tab w:val="left" w:pos="2520"/>
        </w:tabs>
        <w:rPr>
          <w:rFonts w:ascii="Noto Sans" w:hAnsi="Noto Sans" w:cs="Noto Sans"/>
          <w:b/>
          <w:bCs/>
          <w:spacing w:val="-2"/>
          <w:sz w:val="20"/>
          <w:szCs w:val="20"/>
        </w:rPr>
      </w:pPr>
      <w:r w:rsidRPr="00A8748C">
        <w:rPr>
          <w:rFonts w:ascii="Noto Sans" w:hAnsi="Noto Sans" w:cs="Noto Sans"/>
          <w:bCs/>
          <w:spacing w:val="-2"/>
          <w:sz w:val="20"/>
          <w:szCs w:val="20"/>
        </w:rPr>
        <w:t xml:space="preserve">El cálculo de las deducciones correspondientes las realizará el </w:t>
      </w:r>
      <w:r w:rsidRPr="00A8748C">
        <w:rPr>
          <w:rFonts w:ascii="Noto Sans" w:eastAsia="Calibri" w:hAnsi="Noto Sans" w:cs="Noto Sans"/>
          <w:sz w:val="20"/>
          <w:szCs w:val="20"/>
          <w:lang w:eastAsia="en-US"/>
        </w:rPr>
        <w:t>Administrador del contrato</w:t>
      </w:r>
      <w:r w:rsidRPr="00A8748C">
        <w:rPr>
          <w:rFonts w:ascii="Noto Sans" w:hAnsi="Noto Sans" w:cs="Noto Sans"/>
          <w:bCs/>
          <w:spacing w:val="-2"/>
          <w:sz w:val="20"/>
          <w:szCs w:val="20"/>
        </w:rPr>
        <w:t xml:space="preserve"> de</w:t>
      </w:r>
      <w:r w:rsidRPr="00A8748C">
        <w:rPr>
          <w:rFonts w:ascii="Noto Sans" w:hAnsi="Noto Sans" w:cs="Noto Sans"/>
          <w:b/>
          <w:sz w:val="20"/>
          <w:szCs w:val="20"/>
        </w:rPr>
        <w:t xml:space="preserve"> “LA DEPENDENCIA O ENTIDAD”</w:t>
      </w:r>
      <w:r w:rsidRPr="00A8748C">
        <w:rPr>
          <w:rFonts w:ascii="Noto Sans" w:hAnsi="Noto Sans" w:cs="Noto Sans"/>
          <w:b/>
          <w:bCs/>
          <w:spacing w:val="-2"/>
          <w:sz w:val="20"/>
          <w:szCs w:val="20"/>
        </w:rPr>
        <w:t xml:space="preserve">, </w:t>
      </w:r>
      <w:r w:rsidRPr="00A8748C">
        <w:rPr>
          <w:rFonts w:ascii="Noto Sans" w:hAnsi="Noto Sans" w:cs="Noto Sans"/>
          <w:bCs/>
          <w:spacing w:val="-2"/>
          <w:sz w:val="20"/>
          <w:szCs w:val="20"/>
        </w:rPr>
        <w:t>cuyá notificación se realizará</w:t>
      </w:r>
      <w:r w:rsidRPr="00A8748C">
        <w:rPr>
          <w:rFonts w:ascii="Noto Sans" w:hAnsi="Noto Sans" w:cs="Noto Sans"/>
          <w:b/>
          <w:bCs/>
          <w:spacing w:val="-2"/>
          <w:sz w:val="20"/>
          <w:szCs w:val="20"/>
        </w:rPr>
        <w:t xml:space="preserve"> </w:t>
      </w:r>
      <w:r w:rsidRPr="00A8748C">
        <w:rPr>
          <w:rFonts w:ascii="Noto Sans" w:hAnsi="Noto Sans" w:cs="Noto Sans"/>
          <w:bCs/>
          <w:spacing w:val="-2"/>
          <w:sz w:val="20"/>
          <w:szCs w:val="20"/>
        </w:rPr>
        <w:t xml:space="preserve">por escrito o vía correo electrónico, dentro de los </w:t>
      </w:r>
      <w:r w:rsidRPr="00A8748C">
        <w:rPr>
          <w:rFonts w:ascii="Noto Sans" w:hAnsi="Noto Sans" w:cs="Noto Sans"/>
          <w:b/>
          <w:bCs/>
          <w:spacing w:val="-2"/>
          <w:sz w:val="20"/>
          <w:szCs w:val="20"/>
          <w:u w:val="single"/>
        </w:rPr>
        <w:t>(DÍAS)</w:t>
      </w:r>
      <w:r w:rsidRPr="00A8748C">
        <w:rPr>
          <w:rFonts w:ascii="Noto Sans" w:hAnsi="Noto Sans" w:cs="Noto Sans"/>
          <w:bCs/>
          <w:spacing w:val="-2"/>
          <w:sz w:val="20"/>
          <w:szCs w:val="20"/>
        </w:rPr>
        <w:t xml:space="preserve"> posteriores al incumplimiento parcial o deficiente.</w:t>
      </w:r>
    </w:p>
    <w:p w14:paraId="2B6C58F7" w14:textId="77777777" w:rsidR="00181AC6" w:rsidRPr="00A8748C" w:rsidRDefault="00181AC6" w:rsidP="00181AC6">
      <w:pPr>
        <w:pStyle w:val="Textoindependiente"/>
        <w:tabs>
          <w:tab w:val="left" w:pos="2520"/>
        </w:tabs>
        <w:rPr>
          <w:rFonts w:ascii="Noto Sans" w:hAnsi="Noto Sans" w:cs="Noto Sans"/>
          <w:bCs/>
          <w:spacing w:val="-2"/>
          <w:sz w:val="20"/>
          <w:szCs w:val="20"/>
        </w:rPr>
      </w:pPr>
    </w:p>
    <w:p w14:paraId="769DB6B2" w14:textId="77777777" w:rsidR="00181AC6" w:rsidRPr="00A8748C" w:rsidRDefault="00181AC6" w:rsidP="00181AC6">
      <w:pPr>
        <w:rPr>
          <w:rFonts w:cs="Noto Sans"/>
          <w:b/>
          <w:szCs w:val="20"/>
          <w:lang w:eastAsia="es-MX"/>
        </w:rPr>
      </w:pPr>
      <w:r w:rsidRPr="00A8748C">
        <w:rPr>
          <w:rFonts w:cs="Noto Sans"/>
          <w:b/>
          <w:szCs w:val="20"/>
          <w:highlight w:val="yellow"/>
          <w:lang w:eastAsia="es-MX"/>
        </w:rPr>
        <w:t>DÉCIMA CUARTA. PENAS CONVENCIONALES.</w:t>
      </w:r>
    </w:p>
    <w:p w14:paraId="1B76C8FF" w14:textId="77777777" w:rsidR="00181AC6" w:rsidRPr="00A8748C" w:rsidRDefault="00181AC6" w:rsidP="00181AC6">
      <w:pPr>
        <w:rPr>
          <w:rFonts w:cs="Noto Sans"/>
          <w:szCs w:val="20"/>
          <w:lang w:eastAsia="es-MX"/>
        </w:rPr>
      </w:pPr>
    </w:p>
    <w:p w14:paraId="37099BB4" w14:textId="77777777" w:rsidR="00181AC6" w:rsidRPr="00A8748C" w:rsidRDefault="00181AC6" w:rsidP="00181AC6">
      <w:pPr>
        <w:rPr>
          <w:rFonts w:cs="Noto Sans"/>
          <w:bCs/>
          <w:spacing w:val="-2"/>
          <w:szCs w:val="20"/>
          <w:lang w:val="es-ES"/>
        </w:rPr>
      </w:pPr>
      <w:r w:rsidRPr="00A8748C">
        <w:rPr>
          <w:rFonts w:cs="Noto Sans"/>
          <w:szCs w:val="20"/>
          <w:highlight w:val="yellow"/>
          <w:lang w:val="es-ES"/>
        </w:rPr>
        <w:t xml:space="preserve">En caso </w:t>
      </w:r>
      <w:r w:rsidRPr="00A8748C">
        <w:rPr>
          <w:rFonts w:cs="Noto Sans"/>
          <w:bCs/>
          <w:spacing w:val="-2"/>
          <w:szCs w:val="20"/>
          <w:highlight w:val="yellow"/>
          <w:lang w:val="es-ES"/>
        </w:rPr>
        <w:t xml:space="preserve">que </w:t>
      </w:r>
      <w:r w:rsidRPr="00A8748C">
        <w:rPr>
          <w:rFonts w:cs="Noto Sans"/>
          <w:b/>
          <w:szCs w:val="20"/>
        </w:rPr>
        <w:t xml:space="preserve">“EL PROVEEDOR” </w:t>
      </w:r>
      <w:r w:rsidRPr="00A8748C">
        <w:rPr>
          <w:rFonts w:cs="Noto Sans"/>
          <w:bCs/>
          <w:spacing w:val="-2"/>
          <w:szCs w:val="20"/>
          <w:highlight w:val="yellow"/>
          <w:lang w:val="es-ES"/>
        </w:rPr>
        <w:t xml:space="preserve">incurra en </w:t>
      </w:r>
      <w:r w:rsidRPr="00A8748C">
        <w:rPr>
          <w:rFonts w:cs="Noto Sans"/>
          <w:szCs w:val="20"/>
          <w:highlight w:val="yellow"/>
          <w:lang w:val="es-ES"/>
        </w:rPr>
        <w:t>atraso en el cumplimiento a lo pactado</w:t>
      </w:r>
      <w:r w:rsidRPr="00A8748C">
        <w:rPr>
          <w:rFonts w:cs="Noto Sans"/>
          <w:bCs/>
          <w:spacing w:val="-2"/>
          <w:szCs w:val="20"/>
          <w:highlight w:val="yellow"/>
          <w:lang w:val="es-ES"/>
        </w:rPr>
        <w:t xml:space="preserve"> </w:t>
      </w:r>
      <w:r w:rsidRPr="00A8748C">
        <w:rPr>
          <w:rFonts w:cs="Noto Sans"/>
          <w:szCs w:val="20"/>
          <w:highlight w:val="yellow"/>
          <w:lang w:val="es-ES"/>
        </w:rPr>
        <w:t>para la entrega de los bienes objeto del</w:t>
      </w:r>
      <w:r w:rsidRPr="00A8748C">
        <w:rPr>
          <w:rFonts w:cs="Noto Sans"/>
          <w:bCs/>
          <w:spacing w:val="-2"/>
          <w:szCs w:val="20"/>
          <w:highlight w:val="yellow"/>
          <w:lang w:val="es-ES"/>
        </w:rPr>
        <w:t xml:space="preserve"> presente contrato,</w:t>
      </w:r>
      <w:r w:rsidRPr="00A8748C">
        <w:rPr>
          <w:rFonts w:cs="Noto Sans"/>
          <w:bCs/>
          <w:spacing w:val="-2"/>
          <w:szCs w:val="20"/>
          <w:lang w:val="es-ES"/>
        </w:rPr>
        <w:t xml:space="preserve"> conforme a lo establecido en el Anexo (No.___), parte integral del presente contrato, </w:t>
      </w:r>
      <w:r w:rsidRPr="00A8748C">
        <w:rPr>
          <w:rFonts w:cs="Noto Sans"/>
          <w:b/>
          <w:szCs w:val="20"/>
        </w:rPr>
        <w:t>“LA DEPENDENCIA O ENTIDAD”</w:t>
      </w:r>
      <w:r w:rsidRPr="00A8748C">
        <w:rPr>
          <w:rFonts w:cs="Noto Sans"/>
          <w:bCs/>
          <w:spacing w:val="-2"/>
          <w:szCs w:val="20"/>
          <w:lang w:val="es-ES"/>
        </w:rPr>
        <w:t xml:space="preserve"> por conducto del </w:t>
      </w:r>
      <w:r w:rsidRPr="00A8748C">
        <w:rPr>
          <w:rFonts w:eastAsia="Calibri" w:cs="Noto Sans"/>
          <w:szCs w:val="20"/>
        </w:rPr>
        <w:t>Administrador del contrato</w:t>
      </w:r>
      <w:r w:rsidRPr="00A8748C">
        <w:rPr>
          <w:rFonts w:cs="Noto Sans"/>
          <w:bCs/>
          <w:spacing w:val="-2"/>
          <w:szCs w:val="20"/>
          <w:lang w:val="es-ES"/>
        </w:rPr>
        <w:t xml:space="preserve"> aplicará la pena convencional equivalente al </w:t>
      </w:r>
      <w:r w:rsidRPr="00A8748C">
        <w:rPr>
          <w:rFonts w:cs="Noto Sans"/>
          <w:b/>
          <w:bCs/>
          <w:spacing w:val="-2"/>
          <w:szCs w:val="20"/>
          <w:lang w:val="es-ES"/>
        </w:rPr>
        <w:t>(INCORPORAR PORCENTAJE DE PENA CONVENCIONAL)</w:t>
      </w:r>
      <w:r w:rsidRPr="00A8748C">
        <w:rPr>
          <w:rFonts w:cs="Noto Sans"/>
          <w:bCs/>
          <w:spacing w:val="-2"/>
          <w:szCs w:val="20"/>
          <w:lang w:val="es-ES"/>
        </w:rPr>
        <w:t xml:space="preserve"> </w:t>
      </w:r>
      <w:r w:rsidRPr="00A8748C">
        <w:rPr>
          <w:rFonts w:cs="Noto Sans"/>
          <w:b/>
          <w:bCs/>
          <w:spacing w:val="-2"/>
          <w:szCs w:val="20"/>
          <w:lang w:val="es-ES"/>
        </w:rPr>
        <w:t>%</w:t>
      </w:r>
      <w:r w:rsidRPr="00A8748C">
        <w:rPr>
          <w:rFonts w:cs="Noto Sans"/>
          <w:szCs w:val="20"/>
          <w:lang w:val="es-ES"/>
        </w:rPr>
        <w:t xml:space="preserve">, </w:t>
      </w:r>
      <w:r w:rsidRPr="00A8748C">
        <w:rPr>
          <w:rFonts w:cs="Noto Sans"/>
          <w:b/>
          <w:szCs w:val="20"/>
          <w:u w:val="single"/>
          <w:lang w:val="es-ES"/>
        </w:rPr>
        <w:t>(</w:t>
      </w:r>
      <w:r w:rsidRPr="00A8748C">
        <w:rPr>
          <w:rFonts w:cs="Noto Sans"/>
          <w:b/>
          <w:spacing w:val="-2"/>
          <w:szCs w:val="20"/>
          <w:u w:val="single"/>
        </w:rPr>
        <w:t>EN CASO DE EXISTIR SÓLO UN PORCENTAJE O ESTABLECER DIVERSOS PORCENTAJES REMITIR AL ANEXO CORRESPONDIENTE)</w:t>
      </w:r>
      <w:r w:rsidRPr="00A8748C">
        <w:rPr>
          <w:rFonts w:cs="Noto Sans"/>
          <w:spacing w:val="-2"/>
          <w:szCs w:val="20"/>
        </w:rPr>
        <w:t xml:space="preserve"> </w:t>
      </w:r>
      <w:r w:rsidRPr="00A8748C">
        <w:rPr>
          <w:rFonts w:cs="Noto Sans"/>
          <w:bCs/>
          <w:spacing w:val="-2"/>
          <w:szCs w:val="20"/>
          <w:lang w:val="es-ES"/>
        </w:rPr>
        <w:t xml:space="preserve">por cada </w:t>
      </w:r>
      <w:r w:rsidRPr="00A8748C">
        <w:rPr>
          <w:rFonts w:cs="Noto Sans"/>
          <w:b/>
          <w:bCs/>
          <w:spacing w:val="-2"/>
          <w:szCs w:val="20"/>
          <w:u w:val="single"/>
          <w:lang w:val="es-ES"/>
        </w:rPr>
        <w:t>(CALCULAR PERIODICIDAD DE PENA)</w:t>
      </w:r>
      <w:r w:rsidRPr="00A8748C">
        <w:rPr>
          <w:rFonts w:cs="Noto Sans"/>
          <w:bCs/>
          <w:spacing w:val="-2"/>
          <w:szCs w:val="20"/>
          <w:lang w:val="es-ES"/>
        </w:rPr>
        <w:t xml:space="preserve"> de atraso sobre el monto de los bienes no proporcionados, de conformidad con </w:t>
      </w:r>
      <w:r w:rsidRPr="00A8748C">
        <w:rPr>
          <w:rFonts w:cs="Noto Sans"/>
          <w:szCs w:val="20"/>
          <w:lang w:val="es-ES"/>
        </w:rPr>
        <w:t>este instrumento legal</w:t>
      </w:r>
      <w:r w:rsidRPr="00A8748C">
        <w:rPr>
          <w:rFonts w:cs="Noto Sans"/>
          <w:bCs/>
          <w:spacing w:val="-2"/>
          <w:szCs w:val="20"/>
          <w:lang w:val="es-ES"/>
        </w:rPr>
        <w:t xml:space="preserve"> </w:t>
      </w:r>
      <w:r w:rsidRPr="00A8748C">
        <w:rPr>
          <w:rFonts w:cs="Noto Sans"/>
          <w:szCs w:val="20"/>
        </w:rPr>
        <w:t>y sus respectivos anexos.</w:t>
      </w:r>
      <w:r w:rsidRPr="00A8748C">
        <w:rPr>
          <w:rFonts w:cs="Noto Sans"/>
          <w:bCs/>
          <w:spacing w:val="-2"/>
          <w:szCs w:val="20"/>
          <w:lang w:val="es-ES"/>
        </w:rPr>
        <w:t xml:space="preserve"> </w:t>
      </w:r>
    </w:p>
    <w:p w14:paraId="06A723A8" w14:textId="77777777" w:rsidR="00181AC6" w:rsidRPr="00A8748C" w:rsidRDefault="00181AC6" w:rsidP="00181AC6">
      <w:pPr>
        <w:rPr>
          <w:rFonts w:cs="Noto Sans"/>
          <w:bCs/>
          <w:spacing w:val="-2"/>
          <w:szCs w:val="20"/>
          <w:lang w:val="es-ES"/>
        </w:rPr>
      </w:pPr>
    </w:p>
    <w:p w14:paraId="550FA0A6" w14:textId="77777777" w:rsidR="00181AC6" w:rsidRPr="00A8748C" w:rsidRDefault="00181AC6" w:rsidP="00181AC6">
      <w:pPr>
        <w:rPr>
          <w:rFonts w:cs="Noto Sans"/>
          <w:szCs w:val="20"/>
          <w:lang w:val="es-ES"/>
        </w:rPr>
      </w:pPr>
      <w:r w:rsidRPr="00A8748C">
        <w:rPr>
          <w:rFonts w:cs="Noto Sans"/>
          <w:szCs w:val="20"/>
          <w:lang w:val="es-ES"/>
        </w:rPr>
        <w:lastRenderedPageBreak/>
        <w:t xml:space="preserve">El Administrador del contrato determinará el cálculo de la pena convencional, cuya notificación se realizará por escrito o vía correo electrónico, dentro de los </w:t>
      </w:r>
      <w:r w:rsidRPr="00A8748C">
        <w:rPr>
          <w:rFonts w:cs="Noto Sans"/>
          <w:b/>
          <w:szCs w:val="20"/>
          <w:u w:val="single"/>
          <w:lang w:val="es-ES"/>
        </w:rPr>
        <w:t>(DÍAS)</w:t>
      </w:r>
      <w:r w:rsidRPr="00A8748C">
        <w:rPr>
          <w:rFonts w:cs="Noto Sans"/>
          <w:szCs w:val="20"/>
          <w:lang w:val="es-ES"/>
        </w:rPr>
        <w:t xml:space="preserve"> posteriores al atraso en el cumplimiento de la obligación de que se trate.</w:t>
      </w:r>
    </w:p>
    <w:p w14:paraId="5392D81F" w14:textId="77777777" w:rsidR="00181AC6" w:rsidRPr="00A8748C" w:rsidRDefault="00181AC6" w:rsidP="00181AC6">
      <w:pPr>
        <w:rPr>
          <w:rFonts w:cs="Noto Sans"/>
          <w:szCs w:val="20"/>
          <w:lang w:val="es-ES"/>
        </w:rPr>
      </w:pPr>
    </w:p>
    <w:p w14:paraId="4379F29B" w14:textId="77777777" w:rsidR="00181AC6" w:rsidRPr="00A8748C" w:rsidRDefault="00181AC6" w:rsidP="00181AC6">
      <w:pPr>
        <w:tabs>
          <w:tab w:val="left" w:pos="708"/>
        </w:tabs>
        <w:rPr>
          <w:rFonts w:cs="Noto Sans"/>
          <w:szCs w:val="20"/>
          <w:lang w:val="es-ES"/>
        </w:rPr>
      </w:pPr>
      <w:r w:rsidRPr="00A8748C">
        <w:rPr>
          <w:rFonts w:cs="Noto Sans"/>
          <w:szCs w:val="20"/>
        </w:rPr>
        <w:t xml:space="preserve">El pago de los bienes quedará condicionado, proporcionalmente, al pago que </w:t>
      </w:r>
      <w:r w:rsidRPr="00A8748C">
        <w:rPr>
          <w:rFonts w:cs="Noto Sans"/>
          <w:b/>
          <w:szCs w:val="20"/>
        </w:rPr>
        <w:t>“EL PROVEEDOR”</w:t>
      </w:r>
      <w:r w:rsidRPr="00A8748C">
        <w:rPr>
          <w:rFonts w:cs="Noto Sans"/>
          <w:szCs w:val="20"/>
          <w:lang w:val="es-ES"/>
        </w:rPr>
        <w:t xml:space="preserve"> </w:t>
      </w:r>
      <w:r w:rsidRPr="00A8748C">
        <w:rPr>
          <w:rFonts w:cs="Noto Sans"/>
          <w:szCs w:val="20"/>
        </w:rPr>
        <w:t xml:space="preserve">deba efectuar por concepto de penas convencionales por atraso; </w:t>
      </w:r>
      <w:r w:rsidRPr="00A8748C">
        <w:rPr>
          <w:rFonts w:cs="Noto Sans"/>
          <w:szCs w:val="20"/>
          <w:lang w:val="es-ES"/>
        </w:rPr>
        <w:t xml:space="preserve">en el supuesto que el contrato sea rescindido en términos de lo previsto en la </w:t>
      </w:r>
      <w:r w:rsidRPr="00A8748C">
        <w:rPr>
          <w:rFonts w:cs="Noto Sans"/>
          <w:b/>
          <w:szCs w:val="20"/>
          <w:lang w:val="es-ES"/>
        </w:rPr>
        <w:t>CLÁUSULA VIGÉSIMA TERCERA DE RESCISIÓN</w:t>
      </w:r>
      <w:r w:rsidRPr="00A8748C">
        <w:rPr>
          <w:rFonts w:cs="Noto Sans"/>
          <w:szCs w:val="20"/>
          <w:lang w:val="es-ES"/>
        </w:rPr>
        <w:t>, no procederá el cobro de dichas penas ni la contabilización de las mismas al hacer efectiva la garantía de cumplimiento del contrato.</w:t>
      </w:r>
    </w:p>
    <w:p w14:paraId="385CF9E1" w14:textId="77777777" w:rsidR="00181AC6" w:rsidRPr="00A8748C" w:rsidRDefault="00181AC6" w:rsidP="00181AC6">
      <w:pPr>
        <w:rPr>
          <w:rFonts w:cs="Noto Sans"/>
          <w:szCs w:val="20"/>
          <w:lang w:val="es-ES"/>
        </w:rPr>
      </w:pPr>
    </w:p>
    <w:p w14:paraId="61EAF0D9" w14:textId="77777777" w:rsidR="00181AC6" w:rsidRPr="00A8748C" w:rsidRDefault="00181AC6" w:rsidP="00181AC6">
      <w:pPr>
        <w:tabs>
          <w:tab w:val="left" w:pos="708"/>
        </w:tabs>
        <w:rPr>
          <w:rFonts w:cs="Noto Sans"/>
          <w:szCs w:val="20"/>
          <w:lang w:val="es-ES"/>
        </w:rPr>
      </w:pPr>
      <w:r w:rsidRPr="00A8748C">
        <w:rPr>
          <w:rFonts w:cs="Noto Sans"/>
          <w:szCs w:val="20"/>
        </w:rPr>
        <w:t xml:space="preserve">El pago de la pena podrá efectuarse </w:t>
      </w:r>
      <w:r w:rsidRPr="00A8748C">
        <w:rPr>
          <w:rFonts w:cs="Noto Sans"/>
          <w:bCs/>
          <w:spacing w:val="-2"/>
          <w:szCs w:val="20"/>
        </w:rPr>
        <w:t>a través del esquema e5cinco</w:t>
      </w:r>
      <w:r w:rsidRPr="00A8748C">
        <w:rPr>
          <w:rFonts w:cs="Noto Sans"/>
          <w:spacing w:val="-2"/>
          <w:szCs w:val="20"/>
        </w:rPr>
        <w:t xml:space="preserve"> Pago Electrónico de Derechos, Productos y Aprovechamientos (</w:t>
      </w:r>
      <w:proofErr w:type="spellStart"/>
      <w:r w:rsidRPr="00A8748C">
        <w:rPr>
          <w:rFonts w:cs="Noto Sans"/>
          <w:spacing w:val="-2"/>
          <w:szCs w:val="20"/>
        </w:rPr>
        <w:t>DPA´s</w:t>
      </w:r>
      <w:proofErr w:type="spellEnd"/>
      <w:r w:rsidRPr="00A8748C">
        <w:rPr>
          <w:rFonts w:cs="Noto Sans"/>
          <w:spacing w:val="-2"/>
          <w:szCs w:val="20"/>
        </w:rPr>
        <w:t>),</w:t>
      </w:r>
      <w:r w:rsidRPr="00A8748C">
        <w:rPr>
          <w:rFonts w:cs="Noto Sans"/>
          <w:szCs w:val="20"/>
          <w:lang w:val="es-ES"/>
        </w:rPr>
        <w:t xml:space="preserve"> </w:t>
      </w:r>
      <w:r w:rsidRPr="00A8748C">
        <w:rPr>
          <w:rFonts w:cs="Noto Sans"/>
          <w:spacing w:val="-2"/>
          <w:szCs w:val="20"/>
        </w:rPr>
        <w:t>a favor de la Tesorería de la Federación,</w:t>
      </w:r>
      <w:r w:rsidRPr="00A8748C">
        <w:rPr>
          <w:rFonts w:cs="Noto Sans"/>
          <w:szCs w:val="20"/>
          <w:lang w:val="es-ES"/>
        </w:rPr>
        <w:t xml:space="preserve"> o la Entidad; </w:t>
      </w:r>
      <w:r w:rsidRPr="00A8748C">
        <w:rPr>
          <w:rFonts w:cs="Noto Sans"/>
          <w:spacing w:val="-2"/>
          <w:szCs w:val="20"/>
        </w:rPr>
        <w:t>o bien, a través de un comprobante de egreso (CFDI de Egreso) conocido comúnmente como Nota de Crédito, en el momento en el que emita el comprobante de Ingreso (Factura o CFDI de Ingreso) por concepto de los bienes, en términos de las disposiciones jurídicas aplicables.</w:t>
      </w:r>
    </w:p>
    <w:p w14:paraId="0D2692F2" w14:textId="77777777" w:rsidR="00181AC6" w:rsidRPr="00A8748C" w:rsidRDefault="00181AC6" w:rsidP="00181AC6">
      <w:pPr>
        <w:tabs>
          <w:tab w:val="left" w:pos="708"/>
        </w:tabs>
        <w:rPr>
          <w:rFonts w:cs="Noto Sans"/>
          <w:szCs w:val="20"/>
          <w:lang w:val="es-ES"/>
        </w:rPr>
      </w:pPr>
    </w:p>
    <w:p w14:paraId="1BE006CA" w14:textId="77777777" w:rsidR="00181AC6" w:rsidRPr="00A8748C" w:rsidRDefault="00181AC6" w:rsidP="00181AC6">
      <w:pPr>
        <w:tabs>
          <w:tab w:val="left" w:pos="708"/>
        </w:tabs>
        <w:rPr>
          <w:rFonts w:cs="Noto Sans"/>
          <w:spacing w:val="-2"/>
          <w:szCs w:val="20"/>
        </w:rPr>
      </w:pPr>
      <w:r w:rsidRPr="00A8748C">
        <w:rPr>
          <w:rFonts w:cs="Noto Sans"/>
          <w:szCs w:val="20"/>
          <w:highlight w:val="yellow"/>
          <w:lang w:val="es-ES"/>
        </w:rPr>
        <w:t>El importe de la pena convencional, no podrá exceder el equivalente al monto total de la garantía de cumplimiento del contrato, y en el caso de no haberse requerido esta garantía, no deberá exceder del 20% (veinte por ciento) del monto total del contrato</w:t>
      </w:r>
      <w:r w:rsidRPr="00A8748C">
        <w:rPr>
          <w:rFonts w:cs="Noto Sans"/>
          <w:spacing w:val="-2"/>
          <w:szCs w:val="20"/>
          <w:highlight w:val="yellow"/>
        </w:rPr>
        <w:t>.</w:t>
      </w:r>
      <w:r w:rsidRPr="00A8748C">
        <w:rPr>
          <w:rFonts w:cs="Noto Sans"/>
          <w:spacing w:val="-2"/>
          <w:szCs w:val="20"/>
        </w:rPr>
        <w:t xml:space="preserve"> </w:t>
      </w:r>
    </w:p>
    <w:p w14:paraId="7C7121AF" w14:textId="77777777" w:rsidR="00181AC6" w:rsidRPr="00A8748C" w:rsidRDefault="00181AC6" w:rsidP="00181AC6">
      <w:pPr>
        <w:pStyle w:val="Texto"/>
        <w:spacing w:after="0" w:line="240" w:lineRule="auto"/>
        <w:ind w:firstLine="0"/>
        <w:rPr>
          <w:rFonts w:ascii="Noto Sans" w:eastAsia="Calibri" w:hAnsi="Noto Sans" w:cs="Noto Sans"/>
          <w:b/>
          <w:sz w:val="20"/>
          <w:highlight w:val="yellow"/>
          <w:lang w:eastAsia="en-US"/>
        </w:rPr>
      </w:pPr>
    </w:p>
    <w:p w14:paraId="1B264085" w14:textId="77777777" w:rsidR="00181AC6" w:rsidRPr="00A8748C" w:rsidRDefault="00181AC6" w:rsidP="00181AC6">
      <w:pPr>
        <w:autoSpaceDE w:val="0"/>
        <w:autoSpaceDN w:val="0"/>
        <w:adjustRightInd w:val="0"/>
        <w:rPr>
          <w:rFonts w:cs="Noto Sans"/>
          <w:szCs w:val="20"/>
        </w:rPr>
      </w:pPr>
      <w:r w:rsidRPr="00A8748C">
        <w:rPr>
          <w:rFonts w:cs="Noto Sans"/>
          <w:szCs w:val="20"/>
        </w:rPr>
        <w:t xml:space="preserve">Cuando </w:t>
      </w:r>
      <w:r w:rsidRPr="00A8748C">
        <w:rPr>
          <w:rFonts w:cs="Noto Sans"/>
          <w:b/>
          <w:szCs w:val="20"/>
        </w:rPr>
        <w:t>“EL PROVEEDOR”</w:t>
      </w:r>
      <w:r w:rsidRPr="00A8748C">
        <w:rPr>
          <w:rFonts w:cs="Noto Sans"/>
          <w:szCs w:val="20"/>
        </w:rPr>
        <w:t xml:space="preserve"> quede exceptuado de la presentación de la garantía de cumplimiento, en los supuestos previsto en la </w:t>
      </w:r>
      <w:r w:rsidRPr="00A8748C">
        <w:rPr>
          <w:rFonts w:cs="Noto Sans"/>
          <w:b/>
          <w:szCs w:val="20"/>
        </w:rPr>
        <w:t>“LAASSP”</w:t>
      </w:r>
      <w:r w:rsidRPr="00A8748C">
        <w:rPr>
          <w:rFonts w:cs="Noto Sans"/>
          <w:szCs w:val="20"/>
        </w:rPr>
        <w:t xml:space="preserve">, el monto máximo de las penas convencionales por atraso que se puede aplicar, será del 20% (veinte por ciento) del monto de los bienes adquiridos fuera de la fecha convenida, de conformidad con lo establecido en el tercer párrafo del artículo 96 del Reglamento de la </w:t>
      </w:r>
      <w:r w:rsidRPr="00A8748C">
        <w:rPr>
          <w:rFonts w:cs="Noto Sans"/>
          <w:b/>
          <w:szCs w:val="20"/>
        </w:rPr>
        <w:t>“LAASSP”</w:t>
      </w:r>
      <w:r w:rsidRPr="00A8748C">
        <w:rPr>
          <w:rFonts w:cs="Noto Sans"/>
          <w:szCs w:val="20"/>
        </w:rPr>
        <w:t>.</w:t>
      </w:r>
    </w:p>
    <w:p w14:paraId="2585F13B" w14:textId="77777777" w:rsidR="00181AC6" w:rsidRPr="00A8748C" w:rsidRDefault="00181AC6" w:rsidP="00181AC6">
      <w:pPr>
        <w:pStyle w:val="Texto"/>
        <w:spacing w:after="0" w:line="240" w:lineRule="auto"/>
        <w:ind w:firstLine="0"/>
        <w:rPr>
          <w:rFonts w:ascii="Noto Sans" w:eastAsia="Calibri" w:hAnsi="Noto Sans" w:cs="Noto Sans"/>
          <w:b/>
          <w:sz w:val="20"/>
          <w:highlight w:val="yellow"/>
          <w:lang w:eastAsia="en-US"/>
        </w:rPr>
      </w:pPr>
    </w:p>
    <w:p w14:paraId="1E841FC7" w14:textId="77777777" w:rsidR="00181AC6" w:rsidRPr="00A8748C" w:rsidRDefault="00181AC6" w:rsidP="00181AC6">
      <w:pPr>
        <w:autoSpaceDE w:val="0"/>
        <w:autoSpaceDN w:val="0"/>
        <w:adjustRightInd w:val="0"/>
        <w:rPr>
          <w:rFonts w:cs="Noto Sans"/>
          <w:szCs w:val="20"/>
        </w:rPr>
      </w:pPr>
      <w:r w:rsidRPr="00A8748C">
        <w:rPr>
          <w:rFonts w:cs="Noto Sans"/>
          <w:szCs w:val="20"/>
        </w:rPr>
        <w:t>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96 DEL REGLAMENTO DE LA LAASSP</w:t>
      </w:r>
    </w:p>
    <w:p w14:paraId="4DC3E9BD" w14:textId="77777777" w:rsidR="00181AC6" w:rsidRPr="00A8748C" w:rsidRDefault="00181AC6" w:rsidP="00181AC6">
      <w:pPr>
        <w:pStyle w:val="Texto"/>
        <w:spacing w:after="0" w:line="240" w:lineRule="auto"/>
        <w:ind w:firstLine="0"/>
        <w:rPr>
          <w:rFonts w:ascii="Noto Sans" w:eastAsia="Calibri" w:hAnsi="Noto Sans" w:cs="Noto Sans"/>
          <w:b/>
          <w:sz w:val="20"/>
          <w:lang w:eastAsia="en-US"/>
        </w:rPr>
      </w:pPr>
    </w:p>
    <w:p w14:paraId="6FEAC655" w14:textId="77777777" w:rsidR="00181AC6" w:rsidRPr="00A8748C" w:rsidRDefault="00181AC6" w:rsidP="00181AC6">
      <w:pPr>
        <w:pStyle w:val="Texto"/>
        <w:spacing w:after="0" w:line="240" w:lineRule="auto"/>
        <w:ind w:firstLine="0"/>
        <w:rPr>
          <w:rFonts w:ascii="Noto Sans" w:hAnsi="Noto Sans" w:cs="Noto Sans"/>
          <w:b/>
          <w:sz w:val="20"/>
        </w:rPr>
      </w:pPr>
      <w:r w:rsidRPr="00A8748C">
        <w:rPr>
          <w:rFonts w:ascii="Noto Sans" w:eastAsia="Calibri" w:hAnsi="Noto Sans" w:cs="Noto Sans"/>
          <w:b/>
          <w:sz w:val="20"/>
          <w:highlight w:val="yellow"/>
          <w:lang w:eastAsia="en-US"/>
        </w:rPr>
        <w:t>DÉCIMA QUINTA. LICENCIAS, AUTORIZACIONES Y PERMISOS.</w:t>
      </w:r>
    </w:p>
    <w:p w14:paraId="1CC7A072" w14:textId="77777777" w:rsidR="00181AC6" w:rsidRPr="00A8748C" w:rsidRDefault="00181AC6" w:rsidP="00181AC6">
      <w:pPr>
        <w:pStyle w:val="Texto"/>
        <w:spacing w:after="0" w:line="240" w:lineRule="auto"/>
        <w:ind w:firstLine="0"/>
        <w:rPr>
          <w:rFonts w:ascii="Noto Sans" w:eastAsia="Calibri" w:hAnsi="Noto Sans" w:cs="Noto Sans"/>
          <w:sz w:val="20"/>
          <w:lang w:eastAsia="en-US"/>
        </w:rPr>
      </w:pPr>
    </w:p>
    <w:p w14:paraId="3162E8BE" w14:textId="77777777" w:rsidR="00181AC6" w:rsidRPr="00A8748C" w:rsidRDefault="00181AC6" w:rsidP="00181AC6">
      <w:pPr>
        <w:pStyle w:val="Texto"/>
        <w:spacing w:after="0" w:line="240" w:lineRule="auto"/>
        <w:ind w:firstLine="0"/>
        <w:rPr>
          <w:rFonts w:ascii="Noto Sans" w:eastAsia="Calibri" w:hAnsi="Noto Sans" w:cs="Noto Sans"/>
          <w:sz w:val="20"/>
          <w:lang w:val="es-MX" w:eastAsia="en-US"/>
        </w:rPr>
      </w:pPr>
      <w:r w:rsidRPr="00A8748C">
        <w:rPr>
          <w:rFonts w:ascii="Noto Sans" w:hAnsi="Noto Sans" w:cs="Noto Sans"/>
          <w:b/>
          <w:sz w:val="20"/>
        </w:rPr>
        <w:t>“EL PROVEEDOR”</w:t>
      </w:r>
      <w:r w:rsidRPr="00A8748C">
        <w:rPr>
          <w:rFonts w:ascii="Noto Sans" w:eastAsia="Calibri" w:hAnsi="Noto Sans" w:cs="Noto Sans"/>
          <w:sz w:val="20"/>
          <w:lang w:eastAsia="en-US"/>
        </w:rPr>
        <w:t xml:space="preserve"> se obliga a observar y mantener vigentes </w:t>
      </w:r>
      <w:r w:rsidRPr="00A8748C">
        <w:rPr>
          <w:rFonts w:ascii="Noto Sans" w:eastAsia="Calibri" w:hAnsi="Noto Sans" w:cs="Noto Sans"/>
          <w:sz w:val="20"/>
          <w:lang w:val="es-MX" w:eastAsia="en-US"/>
        </w:rPr>
        <w:t>las licencias, autorizaciones, permisos o registros requeridos para el cumplimiento de sus obligaciones.</w:t>
      </w:r>
    </w:p>
    <w:p w14:paraId="3A8784C2" w14:textId="77777777" w:rsidR="00181AC6" w:rsidRPr="00A8748C" w:rsidRDefault="00181AC6" w:rsidP="00181AC6">
      <w:pPr>
        <w:pStyle w:val="Texto"/>
        <w:spacing w:after="0" w:line="240" w:lineRule="auto"/>
        <w:ind w:firstLine="0"/>
        <w:rPr>
          <w:rFonts w:ascii="Noto Sans" w:eastAsia="Calibri" w:hAnsi="Noto Sans" w:cs="Noto Sans"/>
          <w:sz w:val="20"/>
          <w:lang w:val="es-MX" w:eastAsia="en-US"/>
        </w:rPr>
      </w:pPr>
    </w:p>
    <w:p w14:paraId="7BFCE81B" w14:textId="77777777" w:rsidR="00181AC6" w:rsidRPr="00A8748C" w:rsidRDefault="00181AC6" w:rsidP="00181AC6">
      <w:pPr>
        <w:pStyle w:val="Texto"/>
        <w:spacing w:after="0" w:line="240" w:lineRule="auto"/>
        <w:ind w:firstLine="0"/>
        <w:rPr>
          <w:rFonts w:ascii="Noto Sans" w:eastAsia="Calibri" w:hAnsi="Noto Sans" w:cs="Noto Sans"/>
          <w:b/>
          <w:sz w:val="20"/>
          <w:lang w:eastAsia="en-US"/>
        </w:rPr>
      </w:pPr>
      <w:r w:rsidRPr="00A8748C">
        <w:rPr>
          <w:rFonts w:ascii="Noto Sans" w:eastAsia="Calibri" w:hAnsi="Noto Sans" w:cs="Noto Sans"/>
          <w:b/>
          <w:sz w:val="20"/>
          <w:highlight w:val="yellow"/>
          <w:lang w:eastAsia="en-US"/>
        </w:rPr>
        <w:t>DÉCIMA SEXTA. PÓLIZA DE RESPONSABILIDAD CIVIL</w:t>
      </w:r>
      <w:r w:rsidRPr="00A8748C">
        <w:rPr>
          <w:rFonts w:ascii="Noto Sans" w:eastAsia="Calibri" w:hAnsi="Noto Sans" w:cs="Noto Sans"/>
          <w:b/>
          <w:sz w:val="20"/>
          <w:lang w:eastAsia="en-US"/>
        </w:rPr>
        <w:t>.</w:t>
      </w:r>
    </w:p>
    <w:p w14:paraId="306147A6" w14:textId="77777777" w:rsidR="00181AC6" w:rsidRPr="00A8748C" w:rsidRDefault="00181AC6" w:rsidP="00181AC6">
      <w:pPr>
        <w:ind w:right="51"/>
        <w:rPr>
          <w:rFonts w:cs="Noto Sans"/>
          <w:szCs w:val="20"/>
        </w:rPr>
      </w:pPr>
    </w:p>
    <w:p w14:paraId="1F067E41" w14:textId="77777777" w:rsidR="00181AC6" w:rsidRPr="00A8748C" w:rsidRDefault="00181AC6" w:rsidP="00181AC6">
      <w:pPr>
        <w:ind w:right="51"/>
        <w:rPr>
          <w:rFonts w:cs="Noto Sans"/>
          <w:szCs w:val="20"/>
        </w:rPr>
      </w:pPr>
      <w:r w:rsidRPr="00A8748C">
        <w:rPr>
          <w:rFonts w:cs="Noto Sans"/>
          <w:szCs w:val="20"/>
        </w:rPr>
        <w:t xml:space="preserve">INSTRUCCIÓN: CUANDO NO SE REQUIERA LA CONTRATACIÓN DE SEGURO INCORPORAR EL SIGUIENTE PÁRRAFO: </w:t>
      </w:r>
    </w:p>
    <w:p w14:paraId="57263A03" w14:textId="77777777" w:rsidR="00181AC6" w:rsidRPr="00A8748C" w:rsidRDefault="00181AC6" w:rsidP="00181AC6">
      <w:pPr>
        <w:ind w:right="51"/>
        <w:rPr>
          <w:rFonts w:cs="Noto Sans"/>
          <w:szCs w:val="20"/>
        </w:rPr>
      </w:pPr>
    </w:p>
    <w:p w14:paraId="708C59FB" w14:textId="77777777" w:rsidR="00181AC6" w:rsidRPr="00A8748C" w:rsidRDefault="00181AC6" w:rsidP="00181AC6">
      <w:pPr>
        <w:pStyle w:val="Texto"/>
        <w:spacing w:after="0" w:line="240" w:lineRule="auto"/>
        <w:ind w:firstLine="0"/>
        <w:rPr>
          <w:rFonts w:ascii="Noto Sans" w:eastAsia="Calibri" w:hAnsi="Noto Sans" w:cs="Noto Sans"/>
          <w:sz w:val="20"/>
          <w:lang w:val="es-MX" w:eastAsia="en-US"/>
        </w:rPr>
      </w:pPr>
      <w:r w:rsidRPr="00A8748C">
        <w:rPr>
          <w:rFonts w:ascii="Noto Sans" w:eastAsia="Calibri" w:hAnsi="Noto Sans" w:cs="Noto Sans"/>
          <w:sz w:val="20"/>
          <w:lang w:val="es-MX" w:eastAsia="en-US"/>
        </w:rPr>
        <w:t xml:space="preserve">Para la adquisición de los bienes, materia del presente contrato, no se requiere que </w:t>
      </w:r>
      <w:r w:rsidRPr="00A8748C">
        <w:rPr>
          <w:rFonts w:ascii="Noto Sans" w:hAnsi="Noto Sans" w:cs="Noto Sans"/>
          <w:b/>
          <w:sz w:val="20"/>
        </w:rPr>
        <w:t>“EL PROVEEDOR”</w:t>
      </w:r>
      <w:r w:rsidRPr="00A8748C">
        <w:rPr>
          <w:rFonts w:ascii="Noto Sans" w:eastAsia="Calibri" w:hAnsi="Noto Sans" w:cs="Noto Sans"/>
          <w:sz w:val="20"/>
          <w:lang w:eastAsia="en-US"/>
        </w:rPr>
        <w:t xml:space="preserve"> contrate una póliza de seguro por responsabilidad civil.</w:t>
      </w:r>
      <w:r w:rsidRPr="00A8748C">
        <w:rPr>
          <w:rFonts w:ascii="Noto Sans" w:eastAsia="Calibri" w:hAnsi="Noto Sans" w:cs="Noto Sans"/>
          <w:sz w:val="20"/>
          <w:lang w:val="es-MX" w:eastAsia="en-US"/>
        </w:rPr>
        <w:t xml:space="preserve"> </w:t>
      </w:r>
    </w:p>
    <w:p w14:paraId="5364EAAB" w14:textId="77777777" w:rsidR="00181AC6" w:rsidRPr="00A8748C" w:rsidRDefault="00181AC6" w:rsidP="00181AC6">
      <w:pPr>
        <w:pStyle w:val="Texto"/>
        <w:spacing w:after="0" w:line="240" w:lineRule="auto"/>
        <w:ind w:firstLine="0"/>
        <w:rPr>
          <w:rFonts w:ascii="Noto Sans" w:eastAsia="Calibri" w:hAnsi="Noto Sans" w:cs="Noto Sans"/>
          <w:sz w:val="20"/>
          <w:lang w:val="es-MX" w:eastAsia="en-US"/>
        </w:rPr>
      </w:pPr>
    </w:p>
    <w:p w14:paraId="618B7EF5" w14:textId="77777777" w:rsidR="00181AC6" w:rsidRPr="00A8748C" w:rsidRDefault="00181AC6" w:rsidP="00181AC6">
      <w:pPr>
        <w:ind w:right="51"/>
        <w:rPr>
          <w:rFonts w:cs="Noto Sans"/>
          <w:szCs w:val="20"/>
        </w:rPr>
      </w:pPr>
      <w:r w:rsidRPr="00A8748C">
        <w:rPr>
          <w:rFonts w:cs="Noto Sans"/>
          <w:szCs w:val="20"/>
        </w:rPr>
        <w:t xml:space="preserve">INSTRUCCIÓN: CUANDO SE REQUIERA LA CONTRATACIÓN DE SEGURO INCORPORAR LOS SIGUIENTES DOS PÁRRAFOS: </w:t>
      </w:r>
    </w:p>
    <w:p w14:paraId="3F9258DE" w14:textId="77777777" w:rsidR="00181AC6" w:rsidRPr="00A8748C" w:rsidRDefault="00181AC6" w:rsidP="00181AC6">
      <w:pPr>
        <w:ind w:right="51"/>
        <w:rPr>
          <w:rFonts w:cs="Noto Sans"/>
          <w:b/>
          <w:szCs w:val="20"/>
        </w:rPr>
      </w:pPr>
    </w:p>
    <w:p w14:paraId="6C680AA5" w14:textId="77777777" w:rsidR="00181AC6" w:rsidRPr="00A8748C" w:rsidRDefault="00181AC6" w:rsidP="00181AC6">
      <w:pPr>
        <w:ind w:right="51"/>
        <w:rPr>
          <w:rFonts w:cs="Noto Sans"/>
          <w:szCs w:val="20"/>
        </w:rPr>
      </w:pPr>
      <w:r w:rsidRPr="00A8748C">
        <w:rPr>
          <w:rFonts w:cs="Noto Sans"/>
          <w:b/>
          <w:szCs w:val="20"/>
        </w:rPr>
        <w:t>“EL PROVEEDOR”</w:t>
      </w:r>
      <w:r w:rsidRPr="00A8748C">
        <w:rPr>
          <w:rFonts w:cs="Noto Sans"/>
          <w:szCs w:val="20"/>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A8748C">
        <w:rPr>
          <w:rFonts w:cs="Noto Sans"/>
          <w:b/>
          <w:szCs w:val="20"/>
        </w:rPr>
        <w:t>“LA DEPENDENCIA O ENTIDAD”</w:t>
      </w:r>
      <w:r w:rsidRPr="00A8748C">
        <w:rPr>
          <w:rFonts w:cs="Noto Sans"/>
          <w:szCs w:val="20"/>
        </w:rPr>
        <w:t>, así como, los que cause a terceros en sus bienes o personas, con motivo de la adquisición de los bienes materia del presente contrato.</w:t>
      </w:r>
    </w:p>
    <w:p w14:paraId="6E6D5F83" w14:textId="77777777" w:rsidR="00181AC6" w:rsidRPr="00A8748C" w:rsidRDefault="00181AC6" w:rsidP="00181AC6">
      <w:pPr>
        <w:ind w:right="51"/>
        <w:rPr>
          <w:rFonts w:cs="Noto Sans"/>
          <w:szCs w:val="20"/>
        </w:rPr>
      </w:pPr>
    </w:p>
    <w:p w14:paraId="74F6234A" w14:textId="77777777" w:rsidR="00181AC6" w:rsidRPr="00A8748C" w:rsidRDefault="00181AC6" w:rsidP="00181AC6">
      <w:pPr>
        <w:ind w:right="51"/>
        <w:rPr>
          <w:rFonts w:cs="Noto Sans"/>
          <w:szCs w:val="20"/>
        </w:rPr>
      </w:pPr>
      <w:r w:rsidRPr="00A8748C">
        <w:rPr>
          <w:rFonts w:cs="Noto Sans"/>
          <w:szCs w:val="20"/>
        </w:rPr>
        <w:t xml:space="preserve">La póliza deberá contener las siguientes coberturas: </w:t>
      </w:r>
    </w:p>
    <w:p w14:paraId="21B4D415" w14:textId="77777777" w:rsidR="00181AC6" w:rsidRPr="00A8748C" w:rsidRDefault="00181AC6" w:rsidP="00181AC6">
      <w:pPr>
        <w:ind w:right="51"/>
        <w:rPr>
          <w:rFonts w:cs="Noto Sans"/>
          <w:b/>
          <w:szCs w:val="20"/>
          <w:u w:val="single"/>
        </w:rPr>
      </w:pPr>
    </w:p>
    <w:p w14:paraId="3138E965" w14:textId="77777777" w:rsidR="00181AC6" w:rsidRPr="00A8748C" w:rsidRDefault="00181AC6" w:rsidP="00181AC6">
      <w:pPr>
        <w:ind w:right="51"/>
        <w:rPr>
          <w:rFonts w:cs="Noto Sans"/>
          <w:szCs w:val="20"/>
        </w:rPr>
      </w:pPr>
      <w:r w:rsidRPr="00A8748C">
        <w:rPr>
          <w:rFonts w:cs="Noto Sans"/>
          <w:szCs w:val="20"/>
        </w:rPr>
        <w:t>INSTRUCCIÓN: DESCRIBIR LAS COBERTURAS, ATENDIENDO A LAS NECESIDADES, TIPO Y CARACTERÍSTICAS DE LOS BIENES</w:t>
      </w:r>
    </w:p>
    <w:p w14:paraId="6F5E9145" w14:textId="77777777" w:rsidR="00181AC6" w:rsidRPr="00A8748C" w:rsidRDefault="00181AC6" w:rsidP="00181AC6">
      <w:pPr>
        <w:ind w:right="51"/>
        <w:rPr>
          <w:rFonts w:cs="Noto Sans"/>
          <w:szCs w:val="20"/>
        </w:rPr>
      </w:pPr>
    </w:p>
    <w:p w14:paraId="19F7EC25" w14:textId="77777777" w:rsidR="00181AC6" w:rsidRPr="00A8748C" w:rsidRDefault="00181AC6" w:rsidP="00181AC6">
      <w:pPr>
        <w:ind w:right="51"/>
        <w:rPr>
          <w:rFonts w:cs="Noto Sans"/>
          <w:szCs w:val="20"/>
        </w:rPr>
      </w:pPr>
      <w:r w:rsidRPr="00A8748C">
        <w:rPr>
          <w:rFonts w:eastAsia="Calibri" w:cs="Noto Sans"/>
          <w:b/>
          <w:szCs w:val="20"/>
          <w:highlight w:val="yellow"/>
        </w:rPr>
        <w:t>DÉCIMA SÉPTIMA. TRANSPORTE.</w:t>
      </w:r>
    </w:p>
    <w:p w14:paraId="572B0674" w14:textId="77777777" w:rsidR="00181AC6" w:rsidRPr="00A8748C" w:rsidRDefault="00181AC6" w:rsidP="00181AC6">
      <w:pPr>
        <w:rPr>
          <w:rFonts w:eastAsia="Calibri" w:cs="Noto Sans"/>
          <w:szCs w:val="20"/>
        </w:rPr>
      </w:pPr>
    </w:p>
    <w:p w14:paraId="28A38721" w14:textId="77777777" w:rsidR="00181AC6" w:rsidRPr="00A8748C" w:rsidRDefault="00181AC6" w:rsidP="00181AC6">
      <w:pPr>
        <w:ind w:right="51"/>
        <w:rPr>
          <w:rFonts w:eastAsia="Calibri" w:cs="Noto Sans"/>
          <w:szCs w:val="20"/>
        </w:rPr>
      </w:pPr>
      <w:r w:rsidRPr="00A8748C">
        <w:rPr>
          <w:rFonts w:cs="Noto Sans"/>
          <w:b/>
          <w:szCs w:val="20"/>
        </w:rPr>
        <w:t>“EL PROVEEDOR”</w:t>
      </w:r>
      <w:r w:rsidRPr="00A8748C">
        <w:rPr>
          <w:rFonts w:eastAsia="Calibri" w:cs="Noto Sans"/>
          <w:szCs w:val="20"/>
        </w:rPr>
        <w:t xml:space="preserve"> se obliga bajo su costa y riesgo, a transportar los bienes objeto del presente contrato, desde su lugar de origen, hasta las instalaciones señaladas en el </w:t>
      </w:r>
      <w:r w:rsidRPr="00A8748C">
        <w:rPr>
          <w:rFonts w:eastAsia="Calibri" w:cs="Noto Sans"/>
          <w:b/>
          <w:szCs w:val="20"/>
          <w:u w:val="single"/>
        </w:rPr>
        <w:t>(ESTABLECER EL DOCUMENTO O ANEXO DONDE SE ENCUENTRAN LOS DOMICILIOS, O EN SU DEFECTO REDACTARLOS)</w:t>
      </w:r>
      <w:r w:rsidRPr="00A8748C">
        <w:rPr>
          <w:rFonts w:eastAsia="Calibri" w:cs="Noto Sans"/>
          <w:szCs w:val="20"/>
        </w:rPr>
        <w:t xml:space="preserve"> del presente contrato.</w:t>
      </w:r>
    </w:p>
    <w:p w14:paraId="2483C18D" w14:textId="77777777" w:rsidR="00181AC6" w:rsidRPr="00A8748C" w:rsidRDefault="00181AC6" w:rsidP="00181AC6">
      <w:pPr>
        <w:ind w:right="51"/>
        <w:rPr>
          <w:rFonts w:cs="Noto Sans"/>
          <w:szCs w:val="20"/>
        </w:rPr>
      </w:pPr>
    </w:p>
    <w:p w14:paraId="6DA4F96A" w14:textId="77777777" w:rsidR="00181AC6" w:rsidRPr="00A8748C" w:rsidRDefault="00181AC6" w:rsidP="00181AC6">
      <w:pPr>
        <w:rPr>
          <w:rFonts w:cs="Noto Sans"/>
          <w:szCs w:val="20"/>
        </w:rPr>
      </w:pPr>
      <w:r w:rsidRPr="00A8748C">
        <w:rPr>
          <w:rFonts w:cs="Noto Sans"/>
          <w:b/>
          <w:szCs w:val="20"/>
          <w:highlight w:val="yellow"/>
        </w:rPr>
        <w:t>DÉCIMA OCTAVA. IMPUESTOS Y DERECHOS.</w:t>
      </w:r>
    </w:p>
    <w:p w14:paraId="6D014460" w14:textId="77777777" w:rsidR="00181AC6" w:rsidRPr="00A8748C" w:rsidRDefault="00181AC6" w:rsidP="00181AC6">
      <w:pPr>
        <w:rPr>
          <w:rFonts w:cs="Noto Sans"/>
          <w:szCs w:val="20"/>
        </w:rPr>
      </w:pPr>
    </w:p>
    <w:p w14:paraId="64A9143A" w14:textId="77777777" w:rsidR="00181AC6" w:rsidRPr="00A8748C" w:rsidRDefault="00181AC6" w:rsidP="00181AC6">
      <w:pPr>
        <w:ind w:right="51"/>
        <w:rPr>
          <w:rFonts w:cs="Noto Sans"/>
          <w:szCs w:val="20"/>
        </w:rPr>
      </w:pPr>
      <w:r w:rsidRPr="00A8748C">
        <w:rPr>
          <w:rFonts w:cs="Noto Sans"/>
          <w:szCs w:val="20"/>
          <w:highlight w:val="yellow"/>
        </w:rPr>
        <w:t xml:space="preserve">Los impuestos, derechos y gastos que procedan con motivo de la adquisición de los bienes, objeto del presente contrato, serán pagados por </w:t>
      </w:r>
      <w:r w:rsidRPr="00A8748C">
        <w:rPr>
          <w:rFonts w:cs="Noto Sans"/>
          <w:b/>
          <w:szCs w:val="20"/>
        </w:rPr>
        <w:t>“EL PROVEEDOR”</w:t>
      </w:r>
      <w:r w:rsidRPr="00A8748C">
        <w:rPr>
          <w:rFonts w:cs="Noto Sans"/>
          <w:szCs w:val="20"/>
        </w:rPr>
        <w:t xml:space="preserve">, </w:t>
      </w:r>
      <w:r w:rsidRPr="00A8748C">
        <w:rPr>
          <w:rFonts w:cs="Noto Sans"/>
          <w:szCs w:val="20"/>
          <w:highlight w:val="yellow"/>
        </w:rPr>
        <w:t>mismos que no serán repercutidos a</w:t>
      </w:r>
      <w:r w:rsidRPr="00A8748C">
        <w:rPr>
          <w:rFonts w:cs="Noto Sans"/>
          <w:szCs w:val="20"/>
        </w:rPr>
        <w:t xml:space="preserve"> </w:t>
      </w:r>
      <w:r w:rsidRPr="00A8748C">
        <w:rPr>
          <w:rFonts w:cs="Noto Sans"/>
          <w:b/>
          <w:szCs w:val="20"/>
        </w:rPr>
        <w:t>“LA DEPENDENCIA O ENTIDAD”</w:t>
      </w:r>
      <w:r w:rsidRPr="00A8748C">
        <w:rPr>
          <w:rFonts w:cs="Noto Sans"/>
          <w:szCs w:val="20"/>
        </w:rPr>
        <w:t>.</w:t>
      </w:r>
    </w:p>
    <w:p w14:paraId="4579F0ED" w14:textId="77777777" w:rsidR="00181AC6" w:rsidRPr="00A8748C" w:rsidRDefault="00181AC6" w:rsidP="00181AC6">
      <w:pPr>
        <w:ind w:right="51"/>
        <w:rPr>
          <w:rFonts w:cs="Noto Sans"/>
          <w:szCs w:val="20"/>
        </w:rPr>
      </w:pPr>
    </w:p>
    <w:p w14:paraId="721C979A" w14:textId="77777777" w:rsidR="00181AC6" w:rsidRPr="00A8748C" w:rsidRDefault="00181AC6" w:rsidP="00181AC6">
      <w:pPr>
        <w:ind w:right="51"/>
        <w:rPr>
          <w:rFonts w:cs="Noto Sans"/>
          <w:szCs w:val="20"/>
          <w:highlight w:val="yellow"/>
        </w:rPr>
      </w:pPr>
      <w:r w:rsidRPr="00A8748C">
        <w:rPr>
          <w:rFonts w:cs="Noto Sans"/>
          <w:b/>
          <w:szCs w:val="20"/>
        </w:rPr>
        <w:t>“LA DEPENDENCIA O ENTIDAD”</w:t>
      </w:r>
      <w:r w:rsidRPr="00A8748C">
        <w:rPr>
          <w:rFonts w:cs="Noto Sans"/>
          <w:szCs w:val="20"/>
        </w:rPr>
        <w:t xml:space="preserve"> s</w:t>
      </w:r>
      <w:r w:rsidRPr="00A8748C">
        <w:rPr>
          <w:rFonts w:cs="Noto Sans"/>
          <w:szCs w:val="20"/>
          <w:highlight w:val="yellow"/>
        </w:rPr>
        <w:t>ólo cubrirá, cuando aplique, lo correspondiente al Impuesto al Valor Agregado (IVA), en los términos de la normatividad aplicable y de conformidad con las disposiciones fiscales vigentes.</w:t>
      </w:r>
    </w:p>
    <w:p w14:paraId="4DF0D12D" w14:textId="77777777" w:rsidR="00181AC6" w:rsidRPr="00A8748C" w:rsidRDefault="00181AC6" w:rsidP="00181AC6">
      <w:pPr>
        <w:rPr>
          <w:rFonts w:eastAsia="Calibri" w:cs="Noto Sans"/>
          <w:szCs w:val="20"/>
          <w:highlight w:val="yellow"/>
        </w:rPr>
      </w:pPr>
    </w:p>
    <w:p w14:paraId="2A958A49" w14:textId="77777777" w:rsidR="00181AC6" w:rsidRPr="00A8748C" w:rsidRDefault="00181AC6" w:rsidP="00181AC6">
      <w:pPr>
        <w:tabs>
          <w:tab w:val="left" w:pos="2340"/>
        </w:tabs>
        <w:rPr>
          <w:rFonts w:cs="Noto Sans"/>
          <w:b/>
          <w:szCs w:val="20"/>
          <w:highlight w:val="yellow"/>
        </w:rPr>
      </w:pPr>
      <w:r w:rsidRPr="00A8748C">
        <w:rPr>
          <w:rFonts w:cs="Noto Sans"/>
          <w:b/>
          <w:szCs w:val="20"/>
          <w:highlight w:val="yellow"/>
        </w:rPr>
        <w:lastRenderedPageBreak/>
        <w:t>DÉCIMA NOVENA.</w:t>
      </w:r>
      <w:r w:rsidRPr="00A8748C">
        <w:rPr>
          <w:rFonts w:cs="Noto Sans"/>
          <w:szCs w:val="20"/>
          <w:highlight w:val="yellow"/>
        </w:rPr>
        <w:t xml:space="preserve"> </w:t>
      </w:r>
      <w:r w:rsidRPr="00A8748C">
        <w:rPr>
          <w:rFonts w:cs="Noto Sans"/>
          <w:b/>
          <w:szCs w:val="20"/>
          <w:highlight w:val="yellow"/>
        </w:rPr>
        <w:t>PROHIBICIÓN DE CESIÓN DE DERECHOS Y OBLIGACIONES.</w:t>
      </w:r>
    </w:p>
    <w:p w14:paraId="45E6CB51" w14:textId="77777777" w:rsidR="00181AC6" w:rsidRPr="00A8748C" w:rsidRDefault="00181AC6" w:rsidP="00181AC6">
      <w:pPr>
        <w:tabs>
          <w:tab w:val="left" w:pos="2340"/>
        </w:tabs>
        <w:rPr>
          <w:rFonts w:cs="Noto Sans"/>
          <w:b/>
          <w:szCs w:val="20"/>
          <w:highlight w:val="yellow"/>
        </w:rPr>
      </w:pPr>
    </w:p>
    <w:p w14:paraId="4212B020" w14:textId="77777777" w:rsidR="00181AC6" w:rsidRPr="00A8748C" w:rsidRDefault="00181AC6" w:rsidP="00181AC6">
      <w:pPr>
        <w:ind w:right="51"/>
        <w:rPr>
          <w:rFonts w:cs="Noto Sans"/>
          <w:szCs w:val="20"/>
        </w:rPr>
      </w:pPr>
      <w:r w:rsidRPr="00A8748C">
        <w:rPr>
          <w:rFonts w:cs="Noto Sans"/>
          <w:b/>
          <w:szCs w:val="20"/>
        </w:rPr>
        <w:t>“EL PROVEEDOR”</w:t>
      </w:r>
      <w:r w:rsidRPr="00A8748C">
        <w:rPr>
          <w:rFonts w:cs="Noto Sans"/>
          <w:szCs w:val="20"/>
        </w:rPr>
        <w:t xml:space="preserve"> </w:t>
      </w:r>
      <w:r w:rsidRPr="00A8748C">
        <w:rPr>
          <w:rFonts w:cs="Noto Sans"/>
          <w:szCs w:val="20"/>
          <w:highlight w:val="yellow"/>
        </w:rPr>
        <w:t>no podrá ceder total o parcialmente los derechos y obligaciones derivados del presente contrato, a favor de cualquier otra persona física o moral, con excepción de los derechos de cobro, en cuyo caso se deberá contar con la conformidad previa y por escrito de</w:t>
      </w:r>
      <w:r w:rsidRPr="00A8748C">
        <w:rPr>
          <w:rFonts w:cs="Noto Sans"/>
          <w:szCs w:val="20"/>
        </w:rPr>
        <w:t xml:space="preserve"> </w:t>
      </w:r>
      <w:r w:rsidRPr="00A8748C">
        <w:rPr>
          <w:rFonts w:cs="Noto Sans"/>
          <w:b/>
          <w:szCs w:val="20"/>
        </w:rPr>
        <w:t>“LA DEPENDENCIA O ENTIDAD”</w:t>
      </w:r>
      <w:r w:rsidRPr="00A8748C">
        <w:rPr>
          <w:rFonts w:cs="Noto Sans"/>
          <w:szCs w:val="20"/>
        </w:rPr>
        <w:t>.</w:t>
      </w:r>
    </w:p>
    <w:p w14:paraId="61FBA353" w14:textId="77777777" w:rsidR="00181AC6" w:rsidRPr="00A8748C" w:rsidRDefault="00181AC6" w:rsidP="00181AC6">
      <w:pPr>
        <w:ind w:right="51"/>
        <w:rPr>
          <w:rFonts w:cs="Noto Sans"/>
          <w:szCs w:val="20"/>
        </w:rPr>
      </w:pPr>
    </w:p>
    <w:p w14:paraId="0DB58FFB" w14:textId="77777777" w:rsidR="00181AC6" w:rsidRPr="00A8748C" w:rsidRDefault="00181AC6" w:rsidP="00181AC6">
      <w:pPr>
        <w:ind w:right="51"/>
        <w:rPr>
          <w:rFonts w:cs="Noto Sans"/>
          <w:szCs w:val="20"/>
        </w:rPr>
      </w:pPr>
      <w:r w:rsidRPr="00A8748C">
        <w:rPr>
          <w:rFonts w:cs="Noto Sans"/>
          <w:szCs w:val="20"/>
        </w:rPr>
        <w:t xml:space="preserve">Se exceptúa de lo anterior en el caso de fusión, escisión, o transformación de sociedades, siempre que la nueva sociedad que resulte cuente con la solvencia técnica, jurídica y económica exigidas al adjudicarse el contrato, cumpla con lo dispuesto en el Reglamento de la </w:t>
      </w:r>
      <w:r w:rsidRPr="00A8748C">
        <w:rPr>
          <w:rFonts w:cs="Noto Sans"/>
          <w:b/>
          <w:szCs w:val="20"/>
        </w:rPr>
        <w:t>“LAASSP”</w:t>
      </w:r>
      <w:r w:rsidRPr="00A8748C">
        <w:rPr>
          <w:rFonts w:cs="Noto Sans"/>
          <w:szCs w:val="20"/>
        </w:rPr>
        <w:t xml:space="preserve"> y no se encuentre en los supuestos de impedimento previstos en la </w:t>
      </w:r>
      <w:r w:rsidRPr="00A8748C">
        <w:rPr>
          <w:rFonts w:cs="Noto Sans"/>
          <w:b/>
          <w:szCs w:val="20"/>
        </w:rPr>
        <w:t>“LAASSP”.</w:t>
      </w:r>
    </w:p>
    <w:p w14:paraId="09614815" w14:textId="77777777" w:rsidR="00181AC6" w:rsidRPr="00A8748C" w:rsidRDefault="00181AC6" w:rsidP="00181AC6">
      <w:pPr>
        <w:tabs>
          <w:tab w:val="left" w:pos="2340"/>
        </w:tabs>
        <w:rPr>
          <w:rFonts w:eastAsia="Calibri" w:cs="Noto Sans"/>
          <w:szCs w:val="20"/>
          <w:highlight w:val="yellow"/>
        </w:rPr>
      </w:pPr>
    </w:p>
    <w:p w14:paraId="7417146F" w14:textId="77777777" w:rsidR="00181AC6" w:rsidRPr="00A8748C" w:rsidRDefault="00181AC6" w:rsidP="00181AC6">
      <w:pPr>
        <w:tabs>
          <w:tab w:val="left" w:pos="2340"/>
        </w:tabs>
        <w:rPr>
          <w:rFonts w:cs="Noto Sans"/>
          <w:szCs w:val="20"/>
        </w:rPr>
      </w:pPr>
      <w:r w:rsidRPr="00A8748C">
        <w:rPr>
          <w:rFonts w:cs="Noto Sans"/>
          <w:b/>
          <w:szCs w:val="20"/>
          <w:highlight w:val="yellow"/>
        </w:rPr>
        <w:t>VIGÉSIMA. DERECHOS DE AUTOR, PATENTES Y/O MARCAS.</w:t>
      </w:r>
    </w:p>
    <w:p w14:paraId="3477D91E" w14:textId="77777777" w:rsidR="00181AC6" w:rsidRPr="00A8748C" w:rsidRDefault="00181AC6" w:rsidP="00181AC6">
      <w:pPr>
        <w:tabs>
          <w:tab w:val="left" w:pos="2340"/>
        </w:tabs>
        <w:rPr>
          <w:rFonts w:cs="Noto Sans"/>
          <w:szCs w:val="20"/>
        </w:rPr>
      </w:pPr>
    </w:p>
    <w:p w14:paraId="74D111DC" w14:textId="77777777" w:rsidR="00181AC6" w:rsidRPr="00A8748C" w:rsidRDefault="00181AC6" w:rsidP="00181AC6">
      <w:pPr>
        <w:tabs>
          <w:tab w:val="left" w:pos="2340"/>
        </w:tabs>
        <w:rPr>
          <w:rFonts w:cs="Noto Sans"/>
          <w:szCs w:val="20"/>
        </w:rPr>
      </w:pPr>
      <w:r w:rsidRPr="00A8748C">
        <w:rPr>
          <w:rFonts w:cs="Noto Sans"/>
          <w:b/>
          <w:szCs w:val="20"/>
        </w:rPr>
        <w:t>“EL PROVEEDOR”</w:t>
      </w:r>
      <w:r w:rsidRPr="00A8748C">
        <w:rPr>
          <w:rFonts w:cs="Noto Sans"/>
          <w:szCs w:val="20"/>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A8748C">
        <w:rPr>
          <w:rFonts w:cs="Noto Sans"/>
          <w:b/>
          <w:szCs w:val="20"/>
        </w:rPr>
        <w:t>“LA DEPENDENCIA O ENTIDAD”</w:t>
      </w:r>
      <w:r w:rsidRPr="00A8748C">
        <w:rPr>
          <w:rFonts w:cs="Noto Sans"/>
          <w:szCs w:val="20"/>
        </w:rPr>
        <w:t xml:space="preserve"> o a terceros.</w:t>
      </w:r>
    </w:p>
    <w:p w14:paraId="13A72D72" w14:textId="77777777" w:rsidR="00181AC6" w:rsidRPr="00A8748C" w:rsidRDefault="00181AC6" w:rsidP="00181AC6">
      <w:pPr>
        <w:tabs>
          <w:tab w:val="left" w:pos="2340"/>
        </w:tabs>
        <w:rPr>
          <w:rFonts w:cs="Noto Sans"/>
          <w:szCs w:val="20"/>
        </w:rPr>
      </w:pPr>
    </w:p>
    <w:p w14:paraId="0F872018" w14:textId="77777777" w:rsidR="00181AC6" w:rsidRPr="00A8748C" w:rsidRDefault="00181AC6" w:rsidP="00181AC6">
      <w:pPr>
        <w:tabs>
          <w:tab w:val="left" w:pos="2340"/>
        </w:tabs>
        <w:rPr>
          <w:rFonts w:cs="Noto Sans"/>
          <w:szCs w:val="20"/>
        </w:rPr>
      </w:pPr>
      <w:r w:rsidRPr="00A8748C">
        <w:rPr>
          <w:rFonts w:cs="Noto Sans"/>
          <w:szCs w:val="20"/>
        </w:rPr>
        <w:t xml:space="preserve">De presentarse alguna reclamación en contra de </w:t>
      </w:r>
      <w:r w:rsidRPr="00A8748C">
        <w:rPr>
          <w:rFonts w:cs="Noto Sans"/>
          <w:b/>
          <w:szCs w:val="20"/>
        </w:rPr>
        <w:t>“LA DEPENDENCIA O ENTIDAD”</w:t>
      </w:r>
      <w:r w:rsidRPr="00A8748C">
        <w:rPr>
          <w:rFonts w:cs="Noto Sans"/>
          <w:szCs w:val="20"/>
        </w:rPr>
        <w:t xml:space="preserve">, por cualquiera de las causas antes mencionadas, </w:t>
      </w:r>
      <w:r w:rsidRPr="00A8748C">
        <w:rPr>
          <w:rFonts w:cs="Noto Sans"/>
          <w:b/>
          <w:szCs w:val="20"/>
        </w:rPr>
        <w:t>“EL PROVEEDOR”</w:t>
      </w:r>
      <w:r w:rsidRPr="00A8748C">
        <w:rPr>
          <w:rFonts w:cs="Noto Sans"/>
          <w:szCs w:val="20"/>
        </w:rPr>
        <w:t xml:space="preserve">, se obliga a salvaguardar los derechos e intereses de </w:t>
      </w:r>
      <w:r w:rsidRPr="00A8748C">
        <w:rPr>
          <w:rFonts w:cs="Noto Sans"/>
          <w:b/>
          <w:szCs w:val="20"/>
        </w:rPr>
        <w:t>“LA DEPENDENCIA O ENTIDAD”</w:t>
      </w:r>
      <w:r w:rsidRPr="00A8748C">
        <w:rPr>
          <w:rFonts w:cs="Noto Sans"/>
          <w:szCs w:val="20"/>
        </w:rPr>
        <w:t xml:space="preserve"> de cualquier controversia, liberándola de toda responsabilidad de carácter civil, penal, mercantil, fiscal o de cualquier otra índole, sacándola en paz y a salvo.</w:t>
      </w:r>
    </w:p>
    <w:p w14:paraId="4DE6FC9A" w14:textId="77777777" w:rsidR="00181AC6" w:rsidRPr="00A8748C" w:rsidRDefault="00181AC6" w:rsidP="00181AC6">
      <w:pPr>
        <w:tabs>
          <w:tab w:val="left" w:pos="2340"/>
        </w:tabs>
        <w:rPr>
          <w:rFonts w:cs="Noto Sans"/>
          <w:szCs w:val="20"/>
        </w:rPr>
      </w:pPr>
    </w:p>
    <w:p w14:paraId="31758F84" w14:textId="77777777" w:rsidR="00181AC6" w:rsidRPr="00A8748C" w:rsidRDefault="00181AC6" w:rsidP="00181AC6">
      <w:pPr>
        <w:ind w:right="51"/>
        <w:rPr>
          <w:rFonts w:cs="Noto Sans"/>
          <w:szCs w:val="20"/>
        </w:rPr>
      </w:pPr>
      <w:r w:rsidRPr="00A8748C">
        <w:rPr>
          <w:rFonts w:cs="Noto Sans"/>
          <w:szCs w:val="20"/>
        </w:rPr>
        <w:t xml:space="preserve">En caso de que </w:t>
      </w:r>
      <w:r w:rsidRPr="00A8748C">
        <w:rPr>
          <w:rFonts w:cs="Noto Sans"/>
          <w:b/>
          <w:szCs w:val="20"/>
        </w:rPr>
        <w:t>“LA DEPENDENCIA O ENTIDAD”</w:t>
      </w:r>
      <w:r w:rsidRPr="00A8748C">
        <w:rPr>
          <w:rFonts w:cs="Noto Sans"/>
          <w:szCs w:val="20"/>
        </w:rPr>
        <w:t xml:space="preserve"> tuviese que erogar recursos por cualquiera de estos conceptos, </w:t>
      </w:r>
      <w:r w:rsidRPr="00A8748C">
        <w:rPr>
          <w:rFonts w:cs="Noto Sans"/>
          <w:b/>
          <w:szCs w:val="20"/>
        </w:rPr>
        <w:t>“EL PROVEEDOR”</w:t>
      </w:r>
      <w:r w:rsidRPr="00A8748C">
        <w:rPr>
          <w:rFonts w:cs="Noto Sans"/>
          <w:szCs w:val="20"/>
        </w:rPr>
        <w:t xml:space="preserve"> se obliga a reembolsar de manera inmediata los recursos erogados por aquella.</w:t>
      </w:r>
    </w:p>
    <w:p w14:paraId="060F8031" w14:textId="77777777" w:rsidR="00181AC6" w:rsidRPr="00A8748C" w:rsidRDefault="00181AC6" w:rsidP="00181AC6">
      <w:pPr>
        <w:tabs>
          <w:tab w:val="left" w:pos="2340"/>
        </w:tabs>
        <w:rPr>
          <w:rFonts w:cs="Noto Sans"/>
          <w:szCs w:val="20"/>
          <w:highlight w:val="yellow"/>
        </w:rPr>
      </w:pPr>
    </w:p>
    <w:p w14:paraId="1BB584FC" w14:textId="77777777" w:rsidR="00181AC6" w:rsidRPr="00A8748C" w:rsidRDefault="00181AC6" w:rsidP="00181AC6">
      <w:pPr>
        <w:tabs>
          <w:tab w:val="center" w:pos="567"/>
        </w:tabs>
        <w:autoSpaceDE w:val="0"/>
        <w:autoSpaceDN w:val="0"/>
        <w:adjustRightInd w:val="0"/>
        <w:ind w:right="48"/>
        <w:rPr>
          <w:rFonts w:cs="Noto Sans"/>
          <w:b/>
          <w:bCs/>
          <w:szCs w:val="20"/>
        </w:rPr>
      </w:pPr>
      <w:r w:rsidRPr="00A8748C">
        <w:rPr>
          <w:rFonts w:cs="Noto Sans"/>
          <w:b/>
          <w:bCs/>
          <w:szCs w:val="20"/>
          <w:highlight w:val="yellow"/>
        </w:rPr>
        <w:t>VIGÉSIMA PRIMERA. CONFIDENCIALIDAD Y PROTECCIÓN DE DATOS PERSONALES.</w:t>
      </w:r>
      <w:r w:rsidRPr="00A8748C">
        <w:rPr>
          <w:rFonts w:cs="Noto Sans"/>
          <w:b/>
          <w:bCs/>
          <w:szCs w:val="20"/>
        </w:rPr>
        <w:t xml:space="preserve"> </w:t>
      </w:r>
    </w:p>
    <w:p w14:paraId="1DBB7F55" w14:textId="77777777" w:rsidR="00181AC6" w:rsidRPr="00A8748C" w:rsidRDefault="00181AC6" w:rsidP="00181AC6">
      <w:pPr>
        <w:tabs>
          <w:tab w:val="center" w:pos="567"/>
        </w:tabs>
        <w:autoSpaceDE w:val="0"/>
        <w:autoSpaceDN w:val="0"/>
        <w:adjustRightInd w:val="0"/>
        <w:ind w:right="48"/>
        <w:rPr>
          <w:rFonts w:cs="Noto Sans"/>
          <w:bCs/>
          <w:szCs w:val="20"/>
        </w:rPr>
      </w:pPr>
    </w:p>
    <w:p w14:paraId="3D1093CE" w14:textId="77777777" w:rsidR="00181AC6" w:rsidRPr="00A8748C" w:rsidRDefault="00181AC6" w:rsidP="00181AC6">
      <w:pPr>
        <w:tabs>
          <w:tab w:val="center" w:pos="567"/>
        </w:tabs>
        <w:autoSpaceDE w:val="0"/>
        <w:autoSpaceDN w:val="0"/>
        <w:adjustRightInd w:val="0"/>
        <w:ind w:right="48"/>
        <w:rPr>
          <w:rFonts w:cs="Noto Sans"/>
          <w:szCs w:val="20"/>
          <w:highlight w:val="yellow"/>
        </w:rPr>
      </w:pPr>
      <w:r w:rsidRPr="00A8748C">
        <w:rPr>
          <w:rFonts w:cs="Noto Sans"/>
          <w:b/>
          <w:bCs/>
          <w:szCs w:val="20"/>
          <w:highlight w:val="yellow"/>
        </w:rPr>
        <w:t xml:space="preserve">"LAS PARTES" </w:t>
      </w:r>
      <w:r w:rsidRPr="00A8748C">
        <w:rPr>
          <w:rFonts w:cs="Noto Sans"/>
          <w:szCs w:val="20"/>
          <w:highlight w:val="yellow"/>
        </w:rPr>
        <w:t>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las disposiciones vigentes en materia de transparencia y acceso a la información pública y de</w:t>
      </w:r>
    </w:p>
    <w:p w14:paraId="40031AF4" w14:textId="77777777" w:rsidR="00181AC6" w:rsidRPr="00A8748C" w:rsidRDefault="00181AC6" w:rsidP="00181AC6">
      <w:pPr>
        <w:tabs>
          <w:tab w:val="center" w:pos="567"/>
        </w:tabs>
        <w:autoSpaceDE w:val="0"/>
        <w:autoSpaceDN w:val="0"/>
        <w:adjustRightInd w:val="0"/>
        <w:ind w:right="48"/>
        <w:rPr>
          <w:rFonts w:cs="Noto Sans"/>
          <w:szCs w:val="20"/>
          <w:highlight w:val="yellow"/>
        </w:rPr>
      </w:pPr>
      <w:r w:rsidRPr="00A8748C">
        <w:rPr>
          <w:rFonts w:cs="Noto Sans"/>
          <w:szCs w:val="20"/>
          <w:highlight w:val="yellow"/>
        </w:rPr>
        <w:t xml:space="preserve">protección de datos personales. </w:t>
      </w:r>
    </w:p>
    <w:p w14:paraId="522DE9AB" w14:textId="77777777" w:rsidR="00181AC6" w:rsidRPr="00A8748C" w:rsidRDefault="00181AC6" w:rsidP="00181AC6">
      <w:pPr>
        <w:rPr>
          <w:rFonts w:cs="Noto Sans"/>
          <w:szCs w:val="20"/>
          <w:highlight w:val="yellow"/>
        </w:rPr>
      </w:pPr>
    </w:p>
    <w:p w14:paraId="466A1598" w14:textId="77777777" w:rsidR="00181AC6" w:rsidRPr="00A8748C" w:rsidRDefault="00181AC6" w:rsidP="00181AC6">
      <w:pPr>
        <w:rPr>
          <w:rFonts w:cs="Noto Sans"/>
          <w:szCs w:val="20"/>
          <w:highlight w:val="yellow"/>
        </w:rPr>
      </w:pPr>
      <w:r w:rsidRPr="00A8748C">
        <w:rPr>
          <w:rFonts w:cs="Noto Sans"/>
          <w:szCs w:val="20"/>
          <w:highlight w:val="yellow"/>
        </w:rPr>
        <w:t xml:space="preserve">Para el tratamiento de los datos personales que </w:t>
      </w:r>
      <w:r w:rsidRPr="00A8748C">
        <w:rPr>
          <w:rFonts w:cs="Noto Sans"/>
          <w:b/>
          <w:bCs/>
          <w:szCs w:val="20"/>
          <w:highlight w:val="yellow"/>
        </w:rPr>
        <w:t xml:space="preserve">“LAS PARTES” </w:t>
      </w:r>
      <w:r w:rsidRPr="00A8748C">
        <w:rPr>
          <w:rFonts w:cs="Noto Sans"/>
          <w:szCs w:val="20"/>
          <w:highlight w:val="yellow"/>
        </w:rPr>
        <w:t>recaben con motivo de la celebración del presente contrato, deberá de realizarse con base en lo previsto en los Avisos de Privacidad respectivos.</w:t>
      </w:r>
    </w:p>
    <w:p w14:paraId="6ECB4534" w14:textId="77777777" w:rsidR="00181AC6" w:rsidRPr="00A8748C" w:rsidRDefault="00181AC6" w:rsidP="00181AC6">
      <w:pPr>
        <w:rPr>
          <w:rFonts w:cs="Noto Sans"/>
          <w:szCs w:val="20"/>
          <w:highlight w:val="yellow"/>
        </w:rPr>
      </w:pPr>
    </w:p>
    <w:p w14:paraId="072AC5B1" w14:textId="77777777" w:rsidR="00181AC6" w:rsidRPr="00A8748C" w:rsidRDefault="00181AC6" w:rsidP="00181AC6">
      <w:pPr>
        <w:tabs>
          <w:tab w:val="center" w:pos="567"/>
        </w:tabs>
        <w:autoSpaceDE w:val="0"/>
        <w:autoSpaceDN w:val="0"/>
        <w:adjustRightInd w:val="0"/>
        <w:ind w:right="48"/>
        <w:rPr>
          <w:rFonts w:cs="Noto Sans"/>
          <w:szCs w:val="20"/>
        </w:rPr>
      </w:pPr>
      <w:r w:rsidRPr="00A8748C">
        <w:rPr>
          <w:rFonts w:cs="Noto Sans"/>
          <w:szCs w:val="20"/>
          <w:highlight w:val="yellow"/>
        </w:rPr>
        <w:t xml:space="preserve">Por tal motivo, </w:t>
      </w:r>
      <w:r w:rsidRPr="00A8748C">
        <w:rPr>
          <w:rFonts w:cs="Noto Sans"/>
          <w:b/>
          <w:szCs w:val="20"/>
        </w:rPr>
        <w:t>“EL PROVEEDOR”</w:t>
      </w:r>
      <w:r w:rsidRPr="00A8748C">
        <w:rPr>
          <w:rFonts w:cs="Noto Sans"/>
          <w:szCs w:val="20"/>
        </w:rPr>
        <w:t xml:space="preserve"> </w:t>
      </w:r>
      <w:r w:rsidRPr="00A8748C">
        <w:rPr>
          <w:rFonts w:cs="Noto Sans"/>
          <w:szCs w:val="20"/>
          <w:highlight w:val="yellow"/>
        </w:rPr>
        <w:t>asume cualquier responsabilidad que se derive del incumplimiento de su parte, o de sus empleados, a las obligaciones de confidencialidad descritas en el presente contrato.</w:t>
      </w:r>
      <w:r w:rsidRPr="00A8748C">
        <w:rPr>
          <w:rFonts w:cs="Noto Sans"/>
          <w:szCs w:val="20"/>
        </w:rPr>
        <w:t xml:space="preserve"> </w:t>
      </w:r>
    </w:p>
    <w:p w14:paraId="0EEEDD10" w14:textId="77777777" w:rsidR="00181AC6" w:rsidRPr="00A8748C" w:rsidRDefault="00181AC6" w:rsidP="00181AC6">
      <w:pPr>
        <w:ind w:right="51"/>
        <w:rPr>
          <w:rFonts w:cs="Noto Sans"/>
          <w:szCs w:val="20"/>
        </w:rPr>
      </w:pPr>
    </w:p>
    <w:p w14:paraId="7CA36668" w14:textId="77777777" w:rsidR="00181AC6" w:rsidRPr="00A8748C" w:rsidRDefault="00181AC6" w:rsidP="00181AC6">
      <w:pPr>
        <w:tabs>
          <w:tab w:val="center" w:pos="567"/>
        </w:tabs>
        <w:autoSpaceDE w:val="0"/>
        <w:autoSpaceDN w:val="0"/>
        <w:adjustRightInd w:val="0"/>
        <w:ind w:right="48"/>
        <w:rPr>
          <w:rFonts w:cs="Noto Sans"/>
          <w:szCs w:val="20"/>
        </w:rPr>
      </w:pPr>
      <w:r w:rsidRPr="00A8748C">
        <w:rPr>
          <w:rFonts w:cs="Noto Sans"/>
          <w:szCs w:val="20"/>
        </w:rPr>
        <w:t xml:space="preserve">Asimismo </w:t>
      </w:r>
      <w:r w:rsidRPr="00A8748C">
        <w:rPr>
          <w:rFonts w:cs="Noto Sans"/>
          <w:b/>
          <w:szCs w:val="20"/>
        </w:rPr>
        <w:t xml:space="preserve">“EL PROVEEDOR” </w:t>
      </w:r>
      <w:r w:rsidRPr="00A8748C">
        <w:rPr>
          <w:rFonts w:cs="Noto Sans"/>
          <w:szCs w:val="20"/>
        </w:rPr>
        <w:t>deberá</w:t>
      </w:r>
      <w:r w:rsidRPr="00A8748C">
        <w:rPr>
          <w:rFonts w:cs="Noto Sans"/>
          <w:b/>
          <w:szCs w:val="20"/>
        </w:rPr>
        <w:t xml:space="preserve"> </w:t>
      </w:r>
      <w:r w:rsidRPr="00A8748C">
        <w:rPr>
          <w:rFonts w:cs="Noto Sans"/>
          <w:szCs w:val="20"/>
        </w:rPr>
        <w:t>observar lo establecido en el Anexo aplicable a la Confidencialidad de la información del presente contrato.</w:t>
      </w:r>
    </w:p>
    <w:p w14:paraId="239C9B72" w14:textId="77777777" w:rsidR="00181AC6" w:rsidRPr="00A8748C" w:rsidRDefault="00181AC6" w:rsidP="00181AC6">
      <w:pPr>
        <w:ind w:right="51"/>
        <w:rPr>
          <w:rFonts w:cs="Noto Sans"/>
          <w:szCs w:val="20"/>
        </w:rPr>
      </w:pPr>
    </w:p>
    <w:p w14:paraId="4A041B09" w14:textId="77777777" w:rsidR="00181AC6" w:rsidRPr="00A8748C" w:rsidRDefault="00181AC6" w:rsidP="00181AC6">
      <w:pPr>
        <w:rPr>
          <w:rFonts w:cs="Noto Sans"/>
          <w:szCs w:val="20"/>
          <w:lang w:eastAsia="es-MX"/>
        </w:rPr>
      </w:pPr>
      <w:r w:rsidRPr="00A8748C">
        <w:rPr>
          <w:rFonts w:cs="Noto Sans"/>
          <w:b/>
          <w:szCs w:val="20"/>
          <w:highlight w:val="yellow"/>
          <w:lang w:eastAsia="es-MX"/>
        </w:rPr>
        <w:t>VIGÉSIMA SEGUNDA.</w:t>
      </w:r>
      <w:r w:rsidRPr="00A8748C">
        <w:rPr>
          <w:rFonts w:cs="Noto Sans"/>
          <w:b/>
          <w:szCs w:val="20"/>
          <w:lang w:eastAsia="es-MX"/>
        </w:rPr>
        <w:t xml:space="preserve"> </w:t>
      </w:r>
      <w:r w:rsidRPr="00A8748C">
        <w:rPr>
          <w:rFonts w:cs="Noto Sans"/>
          <w:b/>
          <w:szCs w:val="20"/>
          <w:highlight w:val="yellow"/>
          <w:lang w:eastAsia="es-MX"/>
        </w:rPr>
        <w:t>TERMINACIÓN ANTICIPADA DEL CONTRATO</w:t>
      </w:r>
      <w:r w:rsidRPr="00A8748C">
        <w:rPr>
          <w:rFonts w:cs="Noto Sans"/>
          <w:b/>
          <w:szCs w:val="20"/>
          <w:lang w:eastAsia="es-MX"/>
        </w:rPr>
        <w:t>.</w:t>
      </w:r>
    </w:p>
    <w:p w14:paraId="1A8E1212" w14:textId="77777777" w:rsidR="00181AC6" w:rsidRPr="00A8748C" w:rsidRDefault="00181AC6" w:rsidP="00181AC6">
      <w:pPr>
        <w:rPr>
          <w:rFonts w:cs="Noto Sans"/>
          <w:szCs w:val="20"/>
          <w:lang w:eastAsia="es-MX"/>
        </w:rPr>
      </w:pPr>
    </w:p>
    <w:p w14:paraId="5758024C" w14:textId="77777777" w:rsidR="00181AC6" w:rsidRPr="00A8748C" w:rsidRDefault="00181AC6" w:rsidP="00181AC6">
      <w:pPr>
        <w:tabs>
          <w:tab w:val="center" w:pos="567"/>
        </w:tabs>
        <w:autoSpaceDE w:val="0"/>
        <w:autoSpaceDN w:val="0"/>
        <w:adjustRightInd w:val="0"/>
        <w:ind w:right="48"/>
        <w:rPr>
          <w:rFonts w:cs="Noto Sans"/>
          <w:bCs/>
          <w:szCs w:val="20"/>
        </w:rPr>
      </w:pPr>
      <w:r w:rsidRPr="00A8748C">
        <w:rPr>
          <w:rFonts w:cs="Noto Sans"/>
          <w:b/>
          <w:szCs w:val="20"/>
        </w:rPr>
        <w:t>“LA DEPENDENCIA O ENTIDAD”</w:t>
      </w:r>
      <w:r w:rsidRPr="00A8748C">
        <w:rPr>
          <w:rFonts w:cs="Noto Sans"/>
          <w:b/>
          <w:bCs/>
          <w:szCs w:val="20"/>
        </w:rPr>
        <w:t xml:space="preserve"> </w:t>
      </w:r>
      <w:r w:rsidRPr="00A8748C">
        <w:rPr>
          <w:rFonts w:cs="Noto Sans"/>
          <w:bCs/>
          <w:szCs w:val="20"/>
          <w:highlight w:val="yellow"/>
        </w:rPr>
        <w:t xml:space="preserve">cuando concurran razones de interés general, de común acuerdo o bien, cuando por causas justificadas se extinga la necesidad de requerir los bienes originalmente contratados y se demuestre que de continuar con el cumplimiento de las obligaciones pactadas, se ocasionaría algún daño o perjuicio a </w:t>
      </w:r>
      <w:r w:rsidRPr="00A8748C">
        <w:rPr>
          <w:rFonts w:cs="Noto Sans"/>
          <w:bCs/>
          <w:szCs w:val="20"/>
        </w:rPr>
        <w:t xml:space="preserve">la </w:t>
      </w:r>
      <w:r w:rsidRPr="00A8748C">
        <w:rPr>
          <w:rFonts w:cs="Noto Sans"/>
          <w:b/>
          <w:szCs w:val="20"/>
        </w:rPr>
        <w:t>“LA DEPENDENCIA O ENTIDAD”</w:t>
      </w:r>
      <w:r w:rsidRPr="00A8748C">
        <w:rPr>
          <w:rFonts w:cs="Noto Sans"/>
          <w:bCs/>
          <w:szCs w:val="20"/>
        </w:rPr>
        <w:t xml:space="preserve">, </w:t>
      </w:r>
      <w:r w:rsidRPr="00A8748C">
        <w:rPr>
          <w:rFonts w:cs="Noto Sans"/>
          <w:bCs/>
          <w:szCs w:val="20"/>
          <w:highlight w:val="yellow"/>
        </w:rPr>
        <w:t>o se determine la nulidad de los actos que dieron origen al presente contrato, con motivo de la resolución de una inconformidad o intervención de oficio, emitida por la Secretaría Anticorrupción y Buen Gobierno, podrá dar por terminado anticipadamente el presente contrato</w:t>
      </w:r>
      <w:r w:rsidRPr="00A8748C">
        <w:rPr>
          <w:rFonts w:cs="Noto Sans"/>
          <w:b/>
          <w:bCs/>
          <w:szCs w:val="20"/>
          <w:highlight w:val="yellow"/>
        </w:rPr>
        <w:t xml:space="preserve"> </w:t>
      </w:r>
      <w:r w:rsidRPr="00A8748C">
        <w:rPr>
          <w:rFonts w:cs="Noto Sans"/>
          <w:bCs/>
          <w:szCs w:val="20"/>
          <w:highlight w:val="yellow"/>
        </w:rPr>
        <w:t xml:space="preserve">sin responsabilidad alguna para </w:t>
      </w:r>
      <w:r w:rsidRPr="00A8748C">
        <w:rPr>
          <w:rFonts w:cs="Noto Sans"/>
          <w:b/>
          <w:szCs w:val="20"/>
        </w:rPr>
        <w:t>“LA DEPENDENCIA O ENTIDAD”</w:t>
      </w:r>
      <w:r w:rsidRPr="00A8748C">
        <w:rPr>
          <w:rFonts w:cs="Noto Sans"/>
          <w:bCs/>
          <w:szCs w:val="20"/>
        </w:rPr>
        <w:t xml:space="preserve">. </w:t>
      </w:r>
    </w:p>
    <w:p w14:paraId="665CFB91" w14:textId="77777777" w:rsidR="00181AC6" w:rsidRPr="00A8748C" w:rsidRDefault="00181AC6" w:rsidP="00181AC6">
      <w:pPr>
        <w:tabs>
          <w:tab w:val="center" w:pos="567"/>
        </w:tabs>
        <w:autoSpaceDE w:val="0"/>
        <w:autoSpaceDN w:val="0"/>
        <w:adjustRightInd w:val="0"/>
        <w:ind w:left="284" w:right="423"/>
        <w:rPr>
          <w:rFonts w:cs="Noto Sans"/>
          <w:bCs/>
          <w:szCs w:val="20"/>
        </w:rPr>
      </w:pPr>
    </w:p>
    <w:p w14:paraId="182BE157" w14:textId="77777777" w:rsidR="00181AC6" w:rsidRPr="00A8748C" w:rsidRDefault="00181AC6" w:rsidP="00181AC6">
      <w:pPr>
        <w:tabs>
          <w:tab w:val="center" w:pos="567"/>
        </w:tabs>
        <w:autoSpaceDE w:val="0"/>
        <w:autoSpaceDN w:val="0"/>
        <w:adjustRightInd w:val="0"/>
        <w:ind w:right="48"/>
        <w:rPr>
          <w:rFonts w:cs="Noto Sans"/>
          <w:bCs/>
          <w:szCs w:val="20"/>
        </w:rPr>
      </w:pPr>
      <w:r w:rsidRPr="00A8748C">
        <w:rPr>
          <w:rFonts w:cs="Noto Sans"/>
          <w:bCs/>
          <w:szCs w:val="20"/>
          <w:highlight w:val="yellow"/>
        </w:rPr>
        <w:t xml:space="preserve">Cuando </w:t>
      </w:r>
      <w:r w:rsidRPr="00A8748C">
        <w:rPr>
          <w:rFonts w:cs="Noto Sans"/>
          <w:b/>
          <w:szCs w:val="20"/>
        </w:rPr>
        <w:t>“LA DEPENDENCIA O ENTIDAD”</w:t>
      </w:r>
      <w:r w:rsidRPr="00A8748C">
        <w:rPr>
          <w:rFonts w:cs="Noto Sans"/>
          <w:bCs/>
          <w:szCs w:val="20"/>
        </w:rPr>
        <w:t xml:space="preserve"> </w:t>
      </w:r>
      <w:r w:rsidRPr="00A8748C">
        <w:rPr>
          <w:rFonts w:cs="Noto Sans"/>
          <w:bCs/>
          <w:szCs w:val="20"/>
          <w:highlight w:val="yellow"/>
        </w:rPr>
        <w:t xml:space="preserve">determine dar por terminado anticipadamente el contrato, lo notificará al </w:t>
      </w:r>
      <w:r w:rsidRPr="00A8748C">
        <w:rPr>
          <w:rFonts w:cs="Noto Sans"/>
          <w:b/>
          <w:szCs w:val="20"/>
        </w:rPr>
        <w:t>“EL PROVEEDOR”</w:t>
      </w:r>
      <w:r w:rsidRPr="00A8748C">
        <w:rPr>
          <w:rFonts w:cs="Noto Sans"/>
          <w:bCs/>
          <w:szCs w:val="20"/>
        </w:rPr>
        <w:t xml:space="preserve"> </w:t>
      </w:r>
      <w:r w:rsidRPr="00A8748C">
        <w:rPr>
          <w:rFonts w:cs="Noto Sans"/>
          <w:bCs/>
          <w:szCs w:val="20"/>
          <w:highlight w:val="yellow"/>
        </w:rPr>
        <w:t xml:space="preserve">hasta </w:t>
      </w:r>
      <w:r w:rsidRPr="00A8748C">
        <w:rPr>
          <w:rFonts w:cs="Noto Sans"/>
          <w:szCs w:val="20"/>
          <w:highlight w:val="yellow"/>
        </w:rPr>
        <w:t>con 30 (treinta) días naturales anteriores al hecho,</w:t>
      </w:r>
      <w:r w:rsidRPr="00A8748C">
        <w:rPr>
          <w:rFonts w:cs="Noto Sans"/>
          <w:szCs w:val="20"/>
        </w:rPr>
        <w:t xml:space="preserve"> </w:t>
      </w:r>
      <w:r w:rsidRPr="00A8748C">
        <w:rPr>
          <w:rFonts w:cs="Noto Sans"/>
          <w:bCs/>
          <w:szCs w:val="20"/>
          <w:highlight w:val="yellow"/>
        </w:rPr>
        <w:t>debiendo sustentarlo en un dictamen</w:t>
      </w:r>
      <w:r w:rsidRPr="00A8748C">
        <w:rPr>
          <w:rFonts w:cs="Noto Sans"/>
          <w:szCs w:val="20"/>
          <w:highlight w:val="yellow"/>
        </w:rPr>
        <w:t xml:space="preserve"> </w:t>
      </w:r>
      <w:r w:rsidRPr="00A8748C">
        <w:rPr>
          <w:rFonts w:cs="Noto Sans"/>
          <w:bCs/>
          <w:szCs w:val="20"/>
          <w:highlight w:val="yellow"/>
        </w:rPr>
        <w:t>que precise las razones o las causas justificadas que le dieron origen a la misma, una vez notificada la terminación anticipada, se extinguirá el contrato, lo que dará lugar a formalizar el finiquito entre las partes.</w:t>
      </w:r>
    </w:p>
    <w:p w14:paraId="66707D27" w14:textId="77777777" w:rsidR="00181AC6" w:rsidRPr="00A8748C" w:rsidRDefault="00181AC6" w:rsidP="00181AC6">
      <w:pPr>
        <w:tabs>
          <w:tab w:val="center" w:pos="567"/>
        </w:tabs>
        <w:autoSpaceDE w:val="0"/>
        <w:autoSpaceDN w:val="0"/>
        <w:adjustRightInd w:val="0"/>
        <w:ind w:right="48"/>
        <w:rPr>
          <w:rFonts w:cs="Noto Sans"/>
          <w:bCs/>
          <w:szCs w:val="20"/>
          <w:highlight w:val="yellow"/>
        </w:rPr>
      </w:pPr>
    </w:p>
    <w:p w14:paraId="047E2401" w14:textId="77777777" w:rsidR="00181AC6" w:rsidRPr="00A8748C" w:rsidRDefault="00181AC6" w:rsidP="00181AC6">
      <w:pPr>
        <w:tabs>
          <w:tab w:val="center" w:pos="567"/>
        </w:tabs>
        <w:autoSpaceDE w:val="0"/>
        <w:autoSpaceDN w:val="0"/>
        <w:adjustRightInd w:val="0"/>
        <w:ind w:right="48"/>
        <w:rPr>
          <w:rFonts w:cs="Noto Sans"/>
          <w:bCs/>
          <w:szCs w:val="20"/>
        </w:rPr>
      </w:pPr>
      <w:r w:rsidRPr="00A8748C">
        <w:rPr>
          <w:rFonts w:cs="Noto Sans"/>
          <w:bCs/>
          <w:szCs w:val="20"/>
        </w:rPr>
        <w:t xml:space="preserve">En el finiquito se harán constar los pagos que, en su caso, deba efectuar </w:t>
      </w:r>
      <w:r w:rsidRPr="00A8748C">
        <w:rPr>
          <w:rFonts w:cs="Noto Sans"/>
          <w:b/>
          <w:szCs w:val="20"/>
        </w:rPr>
        <w:t>“LA DEPENDENCIA O ENTIDAD”</w:t>
      </w:r>
      <w:r w:rsidRPr="00A8748C">
        <w:rPr>
          <w:rFonts w:cs="Noto Sans"/>
          <w:bCs/>
          <w:szCs w:val="20"/>
        </w:rPr>
        <w:t xml:space="preserve"> por concepto de los bienes recibidos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w:t>
      </w:r>
    </w:p>
    <w:p w14:paraId="7637DDE0" w14:textId="77777777" w:rsidR="00181AC6" w:rsidRPr="00A8748C" w:rsidRDefault="00181AC6" w:rsidP="00181AC6">
      <w:pPr>
        <w:ind w:right="51"/>
        <w:rPr>
          <w:rFonts w:cs="Noto Sans"/>
          <w:szCs w:val="20"/>
        </w:rPr>
      </w:pPr>
    </w:p>
    <w:p w14:paraId="5847DE53" w14:textId="77777777" w:rsidR="00181AC6" w:rsidRPr="00A8748C" w:rsidRDefault="00181AC6" w:rsidP="00181AC6">
      <w:pPr>
        <w:ind w:right="51"/>
        <w:rPr>
          <w:rFonts w:cs="Noto Sans"/>
          <w:szCs w:val="20"/>
        </w:rPr>
      </w:pPr>
      <w:r w:rsidRPr="00A8748C">
        <w:rPr>
          <w:rFonts w:cs="Noto Sans"/>
          <w:b/>
          <w:szCs w:val="20"/>
          <w:highlight w:val="yellow"/>
          <w:lang w:eastAsia="es-MX"/>
        </w:rPr>
        <w:t>VIGÉSIMA TERCERA. RESCISIÓN.</w:t>
      </w:r>
    </w:p>
    <w:p w14:paraId="5828EB0C" w14:textId="77777777" w:rsidR="00181AC6" w:rsidRPr="00A8748C" w:rsidRDefault="00181AC6" w:rsidP="00181AC6">
      <w:pPr>
        <w:ind w:right="51"/>
        <w:rPr>
          <w:rFonts w:cs="Noto Sans"/>
          <w:szCs w:val="20"/>
        </w:rPr>
      </w:pPr>
    </w:p>
    <w:p w14:paraId="34CDFD7B" w14:textId="77777777" w:rsidR="00181AC6" w:rsidRPr="00A8748C" w:rsidRDefault="00181AC6" w:rsidP="00181AC6">
      <w:pPr>
        <w:tabs>
          <w:tab w:val="left" w:pos="2700"/>
        </w:tabs>
        <w:ind w:right="-1"/>
        <w:rPr>
          <w:rFonts w:cs="Noto Sans"/>
          <w:b/>
          <w:szCs w:val="20"/>
        </w:rPr>
      </w:pPr>
      <w:r w:rsidRPr="00A8748C">
        <w:rPr>
          <w:rFonts w:cs="Noto Sans"/>
          <w:b/>
          <w:szCs w:val="20"/>
          <w:highlight w:val="yellow"/>
        </w:rPr>
        <w:t xml:space="preserve">“LA DEPENDENCIA O ENTIDAD” </w:t>
      </w:r>
      <w:r w:rsidRPr="00A8748C">
        <w:rPr>
          <w:rFonts w:cs="Noto Sans"/>
          <w:bCs/>
          <w:szCs w:val="20"/>
          <w:highlight w:val="yellow"/>
        </w:rPr>
        <w:t>podrá iniciar en cualquier momento</w:t>
      </w:r>
      <w:r w:rsidRPr="00181AC6">
        <w:rPr>
          <w:rFonts w:cs="Noto Sans"/>
          <w:b/>
          <w:bCs/>
          <w:outline/>
          <w:color w:val="4BACC6" w:themeColor="accent5"/>
          <w:szCs w:val="20"/>
          <w:highlight w:val="yellow"/>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A8748C">
        <w:rPr>
          <w:rFonts w:cs="Noto Sans"/>
          <w:bCs/>
          <w:szCs w:val="20"/>
          <w:highlight w:val="yellow"/>
        </w:rPr>
        <w:t xml:space="preserve">el procedimiento de rescisión, cuando </w:t>
      </w:r>
      <w:r w:rsidRPr="00A8748C">
        <w:rPr>
          <w:rFonts w:cs="Noto Sans"/>
          <w:b/>
          <w:szCs w:val="20"/>
          <w:highlight w:val="yellow"/>
        </w:rPr>
        <w:t xml:space="preserve">“EL PROVEEDOR” </w:t>
      </w:r>
      <w:r w:rsidRPr="00A8748C">
        <w:rPr>
          <w:rFonts w:cs="Noto Sans"/>
          <w:bCs/>
          <w:szCs w:val="20"/>
          <w:highlight w:val="yellow"/>
        </w:rPr>
        <w:t>incurra en alguna de las siguientes causales:</w:t>
      </w:r>
      <w:r w:rsidRPr="00A8748C">
        <w:rPr>
          <w:rFonts w:cs="Noto Sans"/>
          <w:bCs/>
          <w:szCs w:val="20"/>
        </w:rPr>
        <w:t xml:space="preserve"> </w:t>
      </w:r>
    </w:p>
    <w:p w14:paraId="5D823485" w14:textId="77777777" w:rsidR="00181AC6" w:rsidRPr="00A8748C" w:rsidRDefault="00181AC6" w:rsidP="00181AC6">
      <w:pPr>
        <w:pStyle w:val="Prrafodelista"/>
        <w:tabs>
          <w:tab w:val="left" w:pos="284"/>
        </w:tabs>
        <w:ind w:left="567" w:right="-1"/>
        <w:rPr>
          <w:rFonts w:cs="Noto Sans"/>
          <w:b/>
          <w:szCs w:val="20"/>
          <w:highlight w:val="yellow"/>
        </w:rPr>
      </w:pPr>
    </w:p>
    <w:p w14:paraId="6725AE2D" w14:textId="77777777" w:rsidR="00181AC6" w:rsidRPr="00A8748C" w:rsidRDefault="00181AC6" w:rsidP="00D26F69">
      <w:pPr>
        <w:pStyle w:val="Prrafodelista"/>
        <w:numPr>
          <w:ilvl w:val="0"/>
          <w:numId w:val="34"/>
        </w:numPr>
        <w:tabs>
          <w:tab w:val="left" w:pos="284"/>
        </w:tabs>
        <w:ind w:left="567" w:right="-1" w:hanging="283"/>
        <w:rPr>
          <w:rFonts w:cs="Noto Sans"/>
          <w:szCs w:val="20"/>
          <w:highlight w:val="yellow"/>
        </w:rPr>
      </w:pPr>
      <w:r w:rsidRPr="00A8748C">
        <w:rPr>
          <w:rFonts w:cs="Noto Sans"/>
          <w:szCs w:val="20"/>
          <w:highlight w:val="yellow"/>
        </w:rPr>
        <w:t>Contravenir los términos pactados para el suministro de los bienes establecidos en el presente contrato;</w:t>
      </w:r>
    </w:p>
    <w:p w14:paraId="2B97E8B6" w14:textId="77777777" w:rsidR="00181AC6" w:rsidRPr="00A8748C" w:rsidRDefault="00181AC6" w:rsidP="00D26F69">
      <w:pPr>
        <w:pStyle w:val="Prrafodelista"/>
        <w:numPr>
          <w:ilvl w:val="0"/>
          <w:numId w:val="34"/>
        </w:numPr>
        <w:tabs>
          <w:tab w:val="left" w:pos="284"/>
        </w:tabs>
        <w:ind w:left="567" w:right="-1" w:hanging="283"/>
        <w:rPr>
          <w:rFonts w:cs="Noto Sans"/>
          <w:b/>
          <w:szCs w:val="20"/>
          <w:highlight w:val="yellow"/>
        </w:rPr>
      </w:pPr>
      <w:r w:rsidRPr="00A8748C">
        <w:rPr>
          <w:rFonts w:cs="Noto Sans"/>
          <w:szCs w:val="20"/>
          <w:highlight w:val="yellow"/>
        </w:rPr>
        <w:t>Transferir en todo o en parte las obligaciones que deriven del presente contrato a un tercero ajeno a la relación contractual;</w:t>
      </w:r>
    </w:p>
    <w:p w14:paraId="7DC76B53" w14:textId="77777777" w:rsidR="00181AC6" w:rsidRPr="00A8748C" w:rsidRDefault="00181AC6" w:rsidP="00D26F69">
      <w:pPr>
        <w:pStyle w:val="Prrafodelista"/>
        <w:numPr>
          <w:ilvl w:val="0"/>
          <w:numId w:val="34"/>
        </w:numPr>
        <w:tabs>
          <w:tab w:val="left" w:pos="284"/>
        </w:tabs>
        <w:ind w:left="567" w:right="-1" w:hanging="283"/>
        <w:rPr>
          <w:rFonts w:cs="Noto Sans"/>
          <w:szCs w:val="20"/>
          <w:highlight w:val="yellow"/>
        </w:rPr>
      </w:pPr>
      <w:r w:rsidRPr="00A8748C">
        <w:rPr>
          <w:rFonts w:cs="Noto Sans"/>
          <w:szCs w:val="20"/>
          <w:highlight w:val="yellow"/>
        </w:rPr>
        <w:lastRenderedPageBreak/>
        <w:t>Ceder los derechos de cobro derivados del contrato, sin contar con la conformidad previa y por escrito de</w:t>
      </w:r>
      <w:r w:rsidRPr="00A8748C">
        <w:rPr>
          <w:rFonts w:cs="Noto Sans"/>
          <w:szCs w:val="20"/>
        </w:rPr>
        <w:t xml:space="preserve"> </w:t>
      </w:r>
      <w:r w:rsidRPr="00A8748C">
        <w:rPr>
          <w:rFonts w:cs="Noto Sans"/>
          <w:b/>
          <w:szCs w:val="20"/>
          <w:highlight w:val="yellow"/>
        </w:rPr>
        <w:t>“LA DEPENDENCIA O ENTIDAD”</w:t>
      </w:r>
      <w:r w:rsidRPr="00A8748C">
        <w:rPr>
          <w:rFonts w:cs="Noto Sans"/>
          <w:szCs w:val="20"/>
          <w:highlight w:val="yellow"/>
        </w:rPr>
        <w:t>;</w:t>
      </w:r>
    </w:p>
    <w:p w14:paraId="666D4DDB" w14:textId="77777777" w:rsidR="00181AC6" w:rsidRPr="00A8748C" w:rsidRDefault="00181AC6" w:rsidP="00D26F69">
      <w:pPr>
        <w:pStyle w:val="Prrafodelista"/>
        <w:numPr>
          <w:ilvl w:val="0"/>
          <w:numId w:val="34"/>
        </w:numPr>
        <w:tabs>
          <w:tab w:val="left" w:pos="284"/>
        </w:tabs>
        <w:ind w:left="567" w:right="-1" w:hanging="283"/>
        <w:rPr>
          <w:rFonts w:cs="Noto Sans"/>
          <w:szCs w:val="20"/>
          <w:highlight w:val="yellow"/>
        </w:rPr>
      </w:pPr>
      <w:r w:rsidRPr="00A8748C">
        <w:rPr>
          <w:rFonts w:cs="Noto Sans"/>
          <w:szCs w:val="20"/>
          <w:highlight w:val="yellow"/>
        </w:rPr>
        <w:t>Suspender total o parcialmente y sin causa justificada el suministro objeto del presente contrato;</w:t>
      </w:r>
    </w:p>
    <w:p w14:paraId="0A50AA65" w14:textId="77777777" w:rsidR="00181AC6" w:rsidRPr="00A8748C" w:rsidRDefault="00181AC6" w:rsidP="00D26F69">
      <w:pPr>
        <w:pStyle w:val="Prrafodelista"/>
        <w:numPr>
          <w:ilvl w:val="0"/>
          <w:numId w:val="34"/>
        </w:numPr>
        <w:ind w:left="567" w:hanging="283"/>
        <w:rPr>
          <w:rFonts w:cs="Noto Sans"/>
          <w:szCs w:val="20"/>
          <w:highlight w:val="yellow"/>
        </w:rPr>
      </w:pPr>
      <w:r w:rsidRPr="00A8748C">
        <w:rPr>
          <w:rFonts w:cs="Noto Sans"/>
          <w:szCs w:val="20"/>
          <w:highlight w:val="yellow"/>
        </w:rPr>
        <w:t>Omitir suministrar los bienes en tiempo y forma conforme a lo establecido en el presente contrato y sus respectivos anexos;</w:t>
      </w:r>
    </w:p>
    <w:p w14:paraId="53A5A461" w14:textId="77777777" w:rsidR="00181AC6" w:rsidRPr="00A8748C" w:rsidRDefault="00181AC6" w:rsidP="00D26F69">
      <w:pPr>
        <w:pStyle w:val="Prrafodelista"/>
        <w:numPr>
          <w:ilvl w:val="0"/>
          <w:numId w:val="34"/>
        </w:numPr>
        <w:tabs>
          <w:tab w:val="left" w:pos="284"/>
        </w:tabs>
        <w:ind w:left="567" w:right="-1" w:hanging="283"/>
        <w:rPr>
          <w:rFonts w:cs="Noto Sans"/>
          <w:szCs w:val="20"/>
          <w:highlight w:val="yellow"/>
        </w:rPr>
      </w:pPr>
      <w:r w:rsidRPr="00A8748C">
        <w:rPr>
          <w:rFonts w:cs="Noto Sans"/>
          <w:szCs w:val="20"/>
          <w:highlight w:val="yellow"/>
        </w:rPr>
        <w:t>No proporcionar a los Órganos de Fiscalización, la información que le sea requerida con motivo de las auditorías, visitas e inspecciones que realicen;</w:t>
      </w:r>
    </w:p>
    <w:p w14:paraId="14A00637" w14:textId="77777777" w:rsidR="00181AC6" w:rsidRPr="00A8748C" w:rsidRDefault="00181AC6" w:rsidP="00D26F69">
      <w:pPr>
        <w:pStyle w:val="Prrafodelista"/>
        <w:numPr>
          <w:ilvl w:val="0"/>
          <w:numId w:val="34"/>
        </w:numPr>
        <w:tabs>
          <w:tab w:val="left" w:pos="284"/>
        </w:tabs>
        <w:ind w:left="567" w:right="-1" w:hanging="283"/>
        <w:rPr>
          <w:rFonts w:cs="Noto Sans"/>
          <w:szCs w:val="20"/>
          <w:highlight w:val="yellow"/>
        </w:rPr>
      </w:pPr>
      <w:r w:rsidRPr="00A8748C">
        <w:rPr>
          <w:rFonts w:cs="Noto Sans"/>
          <w:szCs w:val="20"/>
          <w:highlight w:val="yellow"/>
        </w:rPr>
        <w:t>Ser declarado en concurso mercantil, o por cualquier otra causa distinta o análoga que afecte su patrimonio;</w:t>
      </w:r>
    </w:p>
    <w:p w14:paraId="5A1B31D0" w14:textId="77777777" w:rsidR="00181AC6" w:rsidRPr="00A8748C" w:rsidRDefault="00181AC6" w:rsidP="00D26F69">
      <w:pPr>
        <w:pStyle w:val="Prrafodelista"/>
        <w:numPr>
          <w:ilvl w:val="0"/>
          <w:numId w:val="34"/>
        </w:numPr>
        <w:ind w:left="567" w:right="-1" w:hanging="283"/>
        <w:rPr>
          <w:rFonts w:cs="Noto Sans"/>
          <w:bCs/>
          <w:szCs w:val="20"/>
          <w:highlight w:val="yellow"/>
          <w:lang w:val="es-ES"/>
        </w:rPr>
      </w:pPr>
      <w:r w:rsidRPr="00A8748C">
        <w:rPr>
          <w:rFonts w:cs="Noto Sans"/>
          <w:bCs/>
          <w:szCs w:val="20"/>
          <w:highlight w:val="yellow"/>
          <w:lang w:val="es-ES"/>
        </w:rPr>
        <w:t>En caso de que compruebe la falsedad de alguna manifestación, información o documentación proporcionada para efecto del presente contrato;</w:t>
      </w:r>
    </w:p>
    <w:p w14:paraId="6052DD7D" w14:textId="77777777" w:rsidR="00181AC6" w:rsidRPr="00A8748C" w:rsidRDefault="00181AC6" w:rsidP="00D26F69">
      <w:pPr>
        <w:pStyle w:val="Prrafodelista"/>
        <w:numPr>
          <w:ilvl w:val="0"/>
          <w:numId w:val="34"/>
        </w:numPr>
        <w:tabs>
          <w:tab w:val="left" w:pos="284"/>
        </w:tabs>
        <w:ind w:left="567" w:right="-1" w:hanging="283"/>
        <w:rPr>
          <w:rFonts w:cs="Noto Sans"/>
          <w:bCs/>
          <w:szCs w:val="20"/>
        </w:rPr>
      </w:pPr>
      <w:r w:rsidRPr="00A8748C">
        <w:rPr>
          <w:rFonts w:cs="Noto Sans"/>
          <w:bCs/>
          <w:szCs w:val="20"/>
        </w:rPr>
        <w:t>No entregar dentro de los 10 (diez) días naturales siguientes a la fecha de firma del presente contrato, la garantía de cumplimiento del mismo;</w:t>
      </w:r>
    </w:p>
    <w:p w14:paraId="6607F7F3" w14:textId="77777777" w:rsidR="00181AC6" w:rsidRPr="00A8748C" w:rsidRDefault="00181AC6" w:rsidP="00D26F69">
      <w:pPr>
        <w:pStyle w:val="Prrafodelista"/>
        <w:numPr>
          <w:ilvl w:val="0"/>
          <w:numId w:val="34"/>
        </w:numPr>
        <w:ind w:left="567" w:right="-1" w:hanging="283"/>
        <w:rPr>
          <w:rFonts w:cs="Noto Sans"/>
          <w:bCs/>
          <w:szCs w:val="20"/>
        </w:rPr>
      </w:pPr>
      <w:r w:rsidRPr="00A8748C">
        <w:rPr>
          <w:rFonts w:cs="Noto Sans"/>
          <w:bCs/>
          <w:szCs w:val="20"/>
          <w:lang w:val="es-ES"/>
        </w:rPr>
        <w:t>Cuando la suma de las penas convencionales exceda el monto total de la garantía de cumplimiento del contrato;</w:t>
      </w:r>
    </w:p>
    <w:p w14:paraId="5AC00290" w14:textId="77777777" w:rsidR="00181AC6" w:rsidRPr="00A8748C" w:rsidRDefault="00181AC6" w:rsidP="00181AC6">
      <w:pPr>
        <w:pStyle w:val="Prrafodelista"/>
        <w:ind w:left="567" w:right="-1"/>
        <w:rPr>
          <w:rFonts w:cs="Noto Sans"/>
          <w:bCs/>
          <w:szCs w:val="20"/>
        </w:rPr>
      </w:pPr>
    </w:p>
    <w:p w14:paraId="132F2DA0" w14:textId="77777777" w:rsidR="00181AC6" w:rsidRPr="00A8748C" w:rsidRDefault="00181AC6" w:rsidP="00181AC6">
      <w:pPr>
        <w:pStyle w:val="Prrafodelista"/>
        <w:ind w:left="567" w:right="-1"/>
        <w:rPr>
          <w:rFonts w:cs="Noto Sans"/>
          <w:bCs/>
          <w:szCs w:val="20"/>
        </w:rPr>
      </w:pPr>
      <w:r w:rsidRPr="00A8748C">
        <w:rPr>
          <w:rFonts w:cs="Noto Sans"/>
          <w:bCs/>
          <w:szCs w:val="20"/>
        </w:rPr>
        <w:t>INSTRUCCIÓN: CUANDO NO SE HAYA REQUERIDO LA GARANTÍA DE CUMPLIMIENTO, SE UTILIZARÁ EL SIGUIENTE TEXTO “En caso de que la suma de las penas convencionales exceda el 20% del monto total del contrato.”</w:t>
      </w:r>
    </w:p>
    <w:p w14:paraId="13F60867" w14:textId="77777777" w:rsidR="00181AC6" w:rsidRPr="00A8748C" w:rsidRDefault="00181AC6" w:rsidP="00181AC6">
      <w:pPr>
        <w:pStyle w:val="Prrafodelista"/>
        <w:ind w:left="567" w:right="-1"/>
        <w:rPr>
          <w:rFonts w:cs="Noto Sans"/>
          <w:bCs/>
          <w:szCs w:val="20"/>
        </w:rPr>
      </w:pPr>
    </w:p>
    <w:p w14:paraId="60AD1083" w14:textId="77777777" w:rsidR="00181AC6" w:rsidRPr="00A8748C" w:rsidRDefault="00181AC6" w:rsidP="00D26F69">
      <w:pPr>
        <w:pStyle w:val="Prrafodelista"/>
        <w:numPr>
          <w:ilvl w:val="0"/>
          <w:numId w:val="34"/>
        </w:numPr>
        <w:ind w:left="567" w:right="-1" w:hanging="283"/>
        <w:rPr>
          <w:rFonts w:cs="Noto Sans"/>
          <w:bCs/>
          <w:szCs w:val="20"/>
          <w:lang w:val="es-ES"/>
        </w:rPr>
      </w:pPr>
      <w:r w:rsidRPr="00A8748C">
        <w:rPr>
          <w:rFonts w:cs="Noto Sans"/>
          <w:bCs/>
          <w:szCs w:val="20"/>
          <w:lang w:val="es-ES"/>
        </w:rPr>
        <w:t>Cuando la suma de las deducciones al pago, excedan el límite máximo establecido para las deducciones;</w:t>
      </w:r>
    </w:p>
    <w:p w14:paraId="6A5F5B29" w14:textId="77777777" w:rsidR="00181AC6" w:rsidRPr="00A8748C" w:rsidRDefault="00181AC6" w:rsidP="00D26F69">
      <w:pPr>
        <w:pStyle w:val="Prrafodelista"/>
        <w:numPr>
          <w:ilvl w:val="0"/>
          <w:numId w:val="34"/>
        </w:numPr>
        <w:ind w:left="567" w:right="-1" w:hanging="283"/>
        <w:rPr>
          <w:rFonts w:cs="Noto Sans"/>
          <w:b/>
          <w:szCs w:val="20"/>
          <w:lang w:val="es-ES"/>
        </w:rPr>
      </w:pPr>
      <w:r w:rsidRPr="00A8748C">
        <w:rPr>
          <w:rFonts w:cs="Noto Sans"/>
          <w:bCs/>
          <w:szCs w:val="20"/>
          <w:lang w:val="es-ES"/>
        </w:rPr>
        <w:t>Divulgar, transferir o utilizar la información que conozca en el desarrollo del cumplimiento del objeto del presente contrato, sin contar con la autorización de</w:t>
      </w:r>
      <w:r w:rsidRPr="00A8748C">
        <w:rPr>
          <w:rFonts w:cs="Noto Sans"/>
          <w:szCs w:val="20"/>
          <w:lang w:val="es-ES"/>
        </w:rPr>
        <w:t xml:space="preserve"> </w:t>
      </w:r>
      <w:r w:rsidRPr="00A8748C">
        <w:rPr>
          <w:rFonts w:cs="Noto Sans"/>
          <w:b/>
          <w:szCs w:val="20"/>
        </w:rPr>
        <w:t>“LA DEPENDENCIA O ENTIDAD”</w:t>
      </w:r>
      <w:r w:rsidRPr="00A8748C">
        <w:rPr>
          <w:rFonts w:cs="Noto Sans"/>
          <w:szCs w:val="20"/>
          <w:lang w:val="es-ES"/>
        </w:rPr>
        <w:t xml:space="preserve"> </w:t>
      </w:r>
      <w:r w:rsidRPr="00A8748C">
        <w:rPr>
          <w:rFonts w:cs="Noto Sans"/>
          <w:bCs/>
          <w:szCs w:val="20"/>
          <w:lang w:val="es-ES"/>
        </w:rPr>
        <w:t xml:space="preserve">en los términos de lo dispuesto en la cláusula </w:t>
      </w:r>
      <w:r w:rsidRPr="00A8748C">
        <w:rPr>
          <w:rFonts w:cs="Noto Sans"/>
          <w:b/>
          <w:bCs/>
          <w:szCs w:val="20"/>
          <w:lang w:val="es-ES"/>
        </w:rPr>
        <w:t>VIGÉSIMA PRIMERA DE CONFIDENCIALIDAD Y PROTECCIÓN DE DATOS PERSONALES</w:t>
      </w:r>
      <w:r w:rsidRPr="00A8748C">
        <w:rPr>
          <w:rFonts w:cs="Noto Sans"/>
          <w:bCs/>
          <w:szCs w:val="20"/>
          <w:lang w:val="es-ES"/>
        </w:rPr>
        <w:t xml:space="preserve"> del presente instrumento jurídico;</w:t>
      </w:r>
    </w:p>
    <w:p w14:paraId="67393179" w14:textId="77777777" w:rsidR="00181AC6" w:rsidRPr="00A8748C" w:rsidRDefault="00181AC6" w:rsidP="00D26F69">
      <w:pPr>
        <w:pStyle w:val="Prrafodelista"/>
        <w:numPr>
          <w:ilvl w:val="0"/>
          <w:numId w:val="34"/>
        </w:numPr>
        <w:tabs>
          <w:tab w:val="left" w:pos="284"/>
        </w:tabs>
        <w:ind w:left="567" w:right="51" w:hanging="283"/>
        <w:rPr>
          <w:rFonts w:cs="Noto Sans"/>
          <w:szCs w:val="20"/>
        </w:rPr>
      </w:pPr>
      <w:r w:rsidRPr="00A8748C">
        <w:rPr>
          <w:rFonts w:cs="Noto Sans"/>
          <w:bCs/>
          <w:szCs w:val="20"/>
          <w:lang w:val="es-ES"/>
        </w:rPr>
        <w:t>Impedir el desempeño normal de labores de</w:t>
      </w:r>
      <w:r w:rsidRPr="00A8748C">
        <w:rPr>
          <w:rFonts w:cs="Noto Sans"/>
          <w:szCs w:val="20"/>
        </w:rPr>
        <w:t xml:space="preserve"> </w:t>
      </w:r>
      <w:r w:rsidRPr="00A8748C">
        <w:rPr>
          <w:rFonts w:cs="Noto Sans"/>
          <w:b/>
          <w:szCs w:val="20"/>
        </w:rPr>
        <w:t>“LA DEPENDENCIA O ENTIDAD”</w:t>
      </w:r>
      <w:r w:rsidRPr="00A8748C">
        <w:rPr>
          <w:rFonts w:cs="Noto Sans"/>
          <w:b/>
          <w:szCs w:val="20"/>
          <w:lang w:val="es-ES"/>
        </w:rPr>
        <w:t>;</w:t>
      </w:r>
    </w:p>
    <w:p w14:paraId="182BD948" w14:textId="77777777" w:rsidR="00181AC6" w:rsidRPr="00A8748C" w:rsidRDefault="00181AC6" w:rsidP="00D26F69">
      <w:pPr>
        <w:pStyle w:val="Prrafodelista"/>
        <w:numPr>
          <w:ilvl w:val="0"/>
          <w:numId w:val="34"/>
        </w:numPr>
        <w:tabs>
          <w:tab w:val="left" w:pos="284"/>
        </w:tabs>
        <w:ind w:left="567" w:right="51" w:hanging="283"/>
        <w:rPr>
          <w:rFonts w:cs="Noto Sans"/>
          <w:szCs w:val="20"/>
        </w:rPr>
      </w:pPr>
      <w:r w:rsidRPr="00A8748C">
        <w:rPr>
          <w:rFonts w:cs="Noto Sans"/>
          <w:b/>
          <w:szCs w:val="20"/>
          <w:lang w:val="es-ES"/>
        </w:rPr>
        <w:t xml:space="preserve"> </w:t>
      </w:r>
      <w:r w:rsidRPr="00A8748C">
        <w:rPr>
          <w:rFonts w:cs="Noto Sans"/>
          <w:bCs/>
          <w:szCs w:val="20"/>
        </w:rPr>
        <w:t>Cambiar su nacionalidad por otra e invocar la protección de su gobierno contra reclamaciones y órdenes de</w:t>
      </w:r>
      <w:r w:rsidRPr="00A8748C">
        <w:rPr>
          <w:rFonts w:cs="Noto Sans"/>
          <w:b/>
          <w:szCs w:val="20"/>
        </w:rPr>
        <w:t xml:space="preserve"> “LA DEPENDENCIA O ENTIDAD”,</w:t>
      </w:r>
      <w:r w:rsidRPr="00A8748C">
        <w:rPr>
          <w:rFonts w:cs="Noto Sans"/>
          <w:szCs w:val="20"/>
        </w:rPr>
        <w:t xml:space="preserve"> cuando sea extranjero;</w:t>
      </w:r>
    </w:p>
    <w:p w14:paraId="653B6F54" w14:textId="77777777" w:rsidR="00181AC6" w:rsidRPr="00A8748C" w:rsidRDefault="00181AC6" w:rsidP="00D26F69">
      <w:pPr>
        <w:pStyle w:val="Prrafodelista"/>
        <w:numPr>
          <w:ilvl w:val="0"/>
          <w:numId w:val="34"/>
        </w:numPr>
        <w:tabs>
          <w:tab w:val="left" w:pos="284"/>
        </w:tabs>
        <w:ind w:left="567" w:right="51" w:hanging="283"/>
        <w:rPr>
          <w:rFonts w:cs="Noto Sans"/>
          <w:szCs w:val="20"/>
          <w:highlight w:val="yellow"/>
        </w:rPr>
      </w:pPr>
      <w:r w:rsidRPr="00A8748C">
        <w:rPr>
          <w:rFonts w:cs="Noto Sans"/>
          <w:szCs w:val="20"/>
          <w:highlight w:val="yellow"/>
        </w:rPr>
        <w:t xml:space="preserve">No presentar la opinión favorable de sus obligaciones fiscales, cada </w:t>
      </w:r>
      <w:r w:rsidRPr="00A8748C">
        <w:rPr>
          <w:rFonts w:cs="Noto Sans"/>
          <w:b/>
          <w:szCs w:val="20"/>
          <w:highlight w:val="yellow"/>
          <w:u w:val="single"/>
        </w:rPr>
        <w:t>(ESTABLECER PERIODICIDAD)</w:t>
      </w:r>
      <w:r w:rsidRPr="00A8748C">
        <w:rPr>
          <w:rFonts w:cs="Noto Sans"/>
          <w:szCs w:val="20"/>
          <w:highlight w:val="yellow"/>
        </w:rPr>
        <w:t xml:space="preserve"> durante la vigencia del presente contrato, y</w:t>
      </w:r>
    </w:p>
    <w:p w14:paraId="342AD0FE" w14:textId="77777777" w:rsidR="00181AC6" w:rsidRPr="00A8748C" w:rsidRDefault="00181AC6" w:rsidP="00D26F69">
      <w:pPr>
        <w:pStyle w:val="Prrafodelista"/>
        <w:numPr>
          <w:ilvl w:val="0"/>
          <w:numId w:val="34"/>
        </w:numPr>
        <w:tabs>
          <w:tab w:val="left" w:pos="284"/>
        </w:tabs>
        <w:ind w:left="567" w:right="51" w:hanging="283"/>
        <w:rPr>
          <w:rFonts w:cs="Noto Sans"/>
          <w:szCs w:val="20"/>
          <w:highlight w:val="yellow"/>
        </w:rPr>
      </w:pPr>
      <w:r w:rsidRPr="00A8748C">
        <w:rPr>
          <w:rFonts w:cs="Noto Sans"/>
          <w:szCs w:val="20"/>
          <w:highlight w:val="yellow"/>
        </w:rPr>
        <w:t>Incumplir cualquier obligación distinta de las anteriores y derivadas del presente contrato.</w:t>
      </w:r>
    </w:p>
    <w:p w14:paraId="69A07431" w14:textId="77777777" w:rsidR="00181AC6" w:rsidRPr="00A8748C" w:rsidRDefault="00181AC6" w:rsidP="00181AC6">
      <w:pPr>
        <w:pStyle w:val="Prrafodelista"/>
        <w:tabs>
          <w:tab w:val="left" w:pos="284"/>
        </w:tabs>
        <w:ind w:left="567" w:right="51"/>
        <w:rPr>
          <w:rFonts w:cs="Noto Sans"/>
          <w:szCs w:val="20"/>
        </w:rPr>
      </w:pPr>
    </w:p>
    <w:p w14:paraId="4B96666C" w14:textId="77777777" w:rsidR="00181AC6" w:rsidRPr="00A8748C" w:rsidRDefault="00181AC6" w:rsidP="00181AC6">
      <w:pPr>
        <w:rPr>
          <w:rFonts w:cs="Noto Sans"/>
          <w:szCs w:val="20"/>
          <w:highlight w:val="yellow"/>
          <w:lang w:val="es-ES"/>
        </w:rPr>
      </w:pPr>
      <w:r w:rsidRPr="00A8748C">
        <w:rPr>
          <w:rFonts w:cs="Noto Sans"/>
          <w:szCs w:val="20"/>
          <w:highlight w:val="yellow"/>
          <w:lang w:val="es-ES"/>
        </w:rPr>
        <w:t>Para el caso de optar por la rescisión del contrato,</w:t>
      </w:r>
      <w:r w:rsidRPr="00A8748C">
        <w:rPr>
          <w:rFonts w:cs="Noto Sans"/>
          <w:szCs w:val="20"/>
          <w:lang w:val="es-ES"/>
        </w:rPr>
        <w:t xml:space="preserve"> </w:t>
      </w:r>
      <w:r w:rsidRPr="00A8748C">
        <w:rPr>
          <w:rFonts w:cs="Noto Sans"/>
          <w:b/>
          <w:szCs w:val="20"/>
        </w:rPr>
        <w:t>“LA DEPENDENCIA O ENTIDAD”</w:t>
      </w:r>
      <w:r w:rsidRPr="00A8748C">
        <w:rPr>
          <w:rFonts w:cs="Noto Sans"/>
          <w:szCs w:val="20"/>
          <w:lang w:val="es-ES"/>
        </w:rPr>
        <w:t xml:space="preserve"> </w:t>
      </w:r>
      <w:r w:rsidRPr="00A8748C">
        <w:rPr>
          <w:rFonts w:cs="Noto Sans"/>
          <w:szCs w:val="20"/>
          <w:highlight w:val="yellow"/>
          <w:lang w:val="es-ES"/>
        </w:rPr>
        <w:t>comunicará por escrito a</w:t>
      </w:r>
      <w:r w:rsidRPr="00A8748C">
        <w:rPr>
          <w:rFonts w:cs="Noto Sans"/>
          <w:szCs w:val="20"/>
          <w:lang w:val="es-ES"/>
        </w:rPr>
        <w:t xml:space="preserve"> </w:t>
      </w:r>
      <w:r w:rsidRPr="00A8748C">
        <w:rPr>
          <w:rFonts w:cs="Noto Sans"/>
          <w:b/>
          <w:szCs w:val="20"/>
        </w:rPr>
        <w:t>“EL PROVEEDOR”</w:t>
      </w:r>
      <w:r w:rsidRPr="00A8748C">
        <w:rPr>
          <w:rFonts w:cs="Noto Sans"/>
          <w:szCs w:val="20"/>
          <w:lang w:val="es-ES"/>
        </w:rPr>
        <w:t xml:space="preserve"> </w:t>
      </w:r>
      <w:r w:rsidRPr="00A8748C">
        <w:rPr>
          <w:rFonts w:cs="Noto Sans"/>
          <w:szCs w:val="20"/>
          <w:highlight w:val="yellow"/>
          <w:lang w:val="es-ES"/>
        </w:rPr>
        <w:t>el incumplimiento en que haya incurrido, para que en un término de 5 (cinco) días hábiles contados a partir de la notificación, exponga lo que a su derecho convenga y aporte en su caso las pruebas que estime pertinentes.</w:t>
      </w:r>
    </w:p>
    <w:p w14:paraId="63E42947" w14:textId="77777777" w:rsidR="00181AC6" w:rsidRPr="00A8748C" w:rsidRDefault="00181AC6" w:rsidP="00181AC6">
      <w:pPr>
        <w:ind w:right="-1"/>
        <w:rPr>
          <w:rFonts w:cs="Noto Sans"/>
          <w:szCs w:val="20"/>
          <w:highlight w:val="yellow"/>
          <w:lang w:val="es-ES"/>
        </w:rPr>
      </w:pPr>
    </w:p>
    <w:p w14:paraId="43108626" w14:textId="77777777" w:rsidR="00181AC6" w:rsidRPr="00A8748C" w:rsidRDefault="00181AC6" w:rsidP="00181AC6">
      <w:pPr>
        <w:tabs>
          <w:tab w:val="left" w:pos="2700"/>
        </w:tabs>
        <w:ind w:right="-1"/>
        <w:rPr>
          <w:rFonts w:cs="Noto Sans"/>
          <w:b/>
          <w:szCs w:val="20"/>
          <w:highlight w:val="yellow"/>
        </w:rPr>
      </w:pPr>
      <w:r w:rsidRPr="00A8748C">
        <w:rPr>
          <w:rFonts w:cs="Noto Sans"/>
          <w:szCs w:val="20"/>
          <w:highlight w:val="yellow"/>
        </w:rPr>
        <w:t>Transcurrido dicho término</w:t>
      </w:r>
      <w:r w:rsidRPr="00A8748C">
        <w:rPr>
          <w:rFonts w:cs="Noto Sans"/>
          <w:szCs w:val="20"/>
        </w:rPr>
        <w:t xml:space="preserve"> </w:t>
      </w:r>
      <w:r w:rsidRPr="00A8748C">
        <w:rPr>
          <w:rFonts w:cs="Noto Sans"/>
          <w:b/>
          <w:szCs w:val="20"/>
        </w:rPr>
        <w:t>“LA DEPENDENCIA O ENTIDAD”</w:t>
      </w:r>
      <w:r w:rsidRPr="00A8748C">
        <w:rPr>
          <w:rFonts w:cs="Noto Sans"/>
          <w:szCs w:val="20"/>
        </w:rPr>
        <w:t>,</w:t>
      </w:r>
      <w:r w:rsidRPr="00A8748C">
        <w:rPr>
          <w:rFonts w:cs="Noto Sans"/>
          <w:szCs w:val="20"/>
          <w:highlight w:val="yellow"/>
        </w:rPr>
        <w:t xml:space="preserve"> en un plazo de 10 (diez días hábiles siguientes, tomando en consideración los argumentos y pruebas que hubiere hecho valer </w:t>
      </w:r>
      <w:r w:rsidRPr="00A8748C">
        <w:rPr>
          <w:rFonts w:cs="Noto Sans"/>
          <w:b/>
          <w:szCs w:val="20"/>
        </w:rPr>
        <w:t xml:space="preserve">“EL </w:t>
      </w:r>
      <w:r w:rsidRPr="00A8748C">
        <w:rPr>
          <w:rFonts w:cs="Noto Sans"/>
          <w:b/>
          <w:szCs w:val="20"/>
        </w:rPr>
        <w:lastRenderedPageBreak/>
        <w:t>PROVEEDOR”</w:t>
      </w:r>
      <w:r w:rsidRPr="00A8748C">
        <w:rPr>
          <w:rFonts w:cs="Noto Sans"/>
          <w:szCs w:val="20"/>
        </w:rPr>
        <w:t xml:space="preserve">, </w:t>
      </w:r>
      <w:r w:rsidRPr="00A8748C">
        <w:rPr>
          <w:rFonts w:cs="Noto Sans"/>
          <w:szCs w:val="20"/>
          <w:highlight w:val="yellow"/>
        </w:rPr>
        <w:t xml:space="preserve">determinará de manera fundada y motivada dar o no por rescindido el contrato, y comunicará a </w:t>
      </w:r>
      <w:r w:rsidRPr="00A8748C">
        <w:rPr>
          <w:rFonts w:cs="Noto Sans"/>
          <w:b/>
          <w:szCs w:val="20"/>
        </w:rPr>
        <w:t>“EL PROVEEDOR”</w:t>
      </w:r>
      <w:r w:rsidRPr="00A8748C">
        <w:rPr>
          <w:rFonts w:cs="Noto Sans"/>
          <w:szCs w:val="20"/>
        </w:rPr>
        <w:t xml:space="preserve"> </w:t>
      </w:r>
      <w:r w:rsidRPr="00A8748C">
        <w:rPr>
          <w:rFonts w:cs="Noto Sans"/>
          <w:szCs w:val="20"/>
          <w:highlight w:val="yellow"/>
        </w:rPr>
        <w:t>dicha determinación dentro del citado plazo.</w:t>
      </w:r>
    </w:p>
    <w:p w14:paraId="6BF73538" w14:textId="77777777" w:rsidR="00181AC6" w:rsidRPr="00A8748C" w:rsidRDefault="00181AC6" w:rsidP="00181AC6">
      <w:pPr>
        <w:tabs>
          <w:tab w:val="left" w:pos="2700"/>
        </w:tabs>
        <w:ind w:right="-1"/>
        <w:rPr>
          <w:rFonts w:cs="Noto Sans"/>
          <w:szCs w:val="20"/>
          <w:highlight w:val="yellow"/>
        </w:rPr>
      </w:pPr>
    </w:p>
    <w:p w14:paraId="05C1A83F" w14:textId="77777777" w:rsidR="00181AC6" w:rsidRPr="00A8748C" w:rsidRDefault="00181AC6" w:rsidP="00181AC6">
      <w:pPr>
        <w:tabs>
          <w:tab w:val="left" w:pos="2700"/>
        </w:tabs>
        <w:ind w:right="-1"/>
        <w:rPr>
          <w:rFonts w:cs="Noto Sans"/>
          <w:szCs w:val="20"/>
        </w:rPr>
      </w:pPr>
      <w:r w:rsidRPr="00A8748C">
        <w:rPr>
          <w:rFonts w:cs="Noto Sans"/>
          <w:szCs w:val="20"/>
          <w:highlight w:val="yellow"/>
        </w:rPr>
        <w:t>Cuando se rescinda el contrato, se formulará el finiquito correspondiente, a efecto de hacer constar los pagos que deba efectuar</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 xml:space="preserve">por concepto del contrato hasta el momento de rescisión, o los que resulten a cargo de </w:t>
      </w:r>
      <w:r w:rsidRPr="00A8748C">
        <w:rPr>
          <w:rFonts w:cs="Noto Sans"/>
          <w:b/>
          <w:szCs w:val="20"/>
        </w:rPr>
        <w:t>“EL PROVEEDOR”.</w:t>
      </w:r>
      <w:r w:rsidRPr="00A8748C">
        <w:rPr>
          <w:rFonts w:cs="Noto Sans"/>
          <w:szCs w:val="20"/>
        </w:rPr>
        <w:t xml:space="preserve"> </w:t>
      </w:r>
    </w:p>
    <w:p w14:paraId="716038F3" w14:textId="77777777" w:rsidR="00181AC6" w:rsidRPr="00A8748C" w:rsidRDefault="00181AC6" w:rsidP="00181AC6">
      <w:pPr>
        <w:tabs>
          <w:tab w:val="left" w:pos="2700"/>
        </w:tabs>
        <w:ind w:right="-1"/>
        <w:rPr>
          <w:rFonts w:cs="Noto Sans"/>
          <w:szCs w:val="20"/>
          <w:highlight w:val="yellow"/>
        </w:rPr>
      </w:pPr>
      <w:r w:rsidRPr="00A8748C">
        <w:rPr>
          <w:rFonts w:cs="Noto Sans"/>
          <w:szCs w:val="20"/>
          <w:highlight w:val="yellow"/>
        </w:rPr>
        <w:t xml:space="preserve"> </w:t>
      </w:r>
    </w:p>
    <w:p w14:paraId="1375A7BC" w14:textId="77777777" w:rsidR="00181AC6" w:rsidRPr="00A8748C" w:rsidRDefault="00181AC6" w:rsidP="00181AC6">
      <w:pPr>
        <w:tabs>
          <w:tab w:val="left" w:pos="2700"/>
        </w:tabs>
        <w:ind w:right="-1"/>
        <w:rPr>
          <w:rFonts w:cs="Noto Sans"/>
          <w:szCs w:val="20"/>
          <w:highlight w:val="yellow"/>
        </w:rPr>
      </w:pPr>
      <w:r w:rsidRPr="00A8748C">
        <w:rPr>
          <w:rFonts w:cs="Noto Sans"/>
          <w:szCs w:val="20"/>
          <w:highlight w:val="yellow"/>
        </w:rPr>
        <w:t>Iniciado un procedimiento de conciliación</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podrá suspender el trámite del procedimiento de rescisión.</w:t>
      </w:r>
    </w:p>
    <w:p w14:paraId="23B088AD" w14:textId="77777777" w:rsidR="00181AC6" w:rsidRPr="00A8748C" w:rsidRDefault="00181AC6" w:rsidP="00181AC6">
      <w:pPr>
        <w:tabs>
          <w:tab w:val="left" w:pos="2700"/>
        </w:tabs>
        <w:ind w:right="-1"/>
        <w:rPr>
          <w:rFonts w:cs="Noto Sans"/>
          <w:szCs w:val="20"/>
          <w:highlight w:val="yellow"/>
        </w:rPr>
      </w:pPr>
    </w:p>
    <w:p w14:paraId="46782339" w14:textId="77777777" w:rsidR="00181AC6" w:rsidRPr="00A8748C" w:rsidRDefault="00181AC6" w:rsidP="00181AC6">
      <w:pPr>
        <w:tabs>
          <w:tab w:val="left" w:pos="2700"/>
        </w:tabs>
        <w:ind w:right="-1"/>
        <w:rPr>
          <w:rFonts w:cs="Noto Sans"/>
          <w:szCs w:val="20"/>
        </w:rPr>
      </w:pPr>
      <w:r w:rsidRPr="00A8748C">
        <w:rPr>
          <w:rFonts w:cs="Noto Sans"/>
          <w:szCs w:val="20"/>
          <w:highlight w:val="yellow"/>
        </w:rPr>
        <w:t>Si previamente a la determinación de dar por rescindido el contrato se entregaran los bienes, el procedimiento iniciado quedará sin efecto, previa aceptación y verificación de</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de que continúa vigente la necesidad de los bienes aplicando, en su caso, las penas convencionales correspondientes.</w:t>
      </w:r>
    </w:p>
    <w:p w14:paraId="09EC1B66" w14:textId="77777777" w:rsidR="00181AC6" w:rsidRPr="00A8748C" w:rsidRDefault="00181AC6" w:rsidP="00181AC6">
      <w:pPr>
        <w:tabs>
          <w:tab w:val="left" w:pos="2700"/>
        </w:tabs>
        <w:ind w:right="-1"/>
        <w:rPr>
          <w:rFonts w:cs="Noto Sans"/>
          <w:szCs w:val="20"/>
        </w:rPr>
      </w:pPr>
    </w:p>
    <w:p w14:paraId="41E3DBCA" w14:textId="77777777" w:rsidR="00181AC6" w:rsidRPr="00A8748C" w:rsidRDefault="00181AC6" w:rsidP="00181AC6">
      <w:pPr>
        <w:tabs>
          <w:tab w:val="left" w:pos="2700"/>
        </w:tabs>
        <w:ind w:right="-1"/>
        <w:rPr>
          <w:rFonts w:cs="Noto Sans"/>
          <w:szCs w:val="20"/>
          <w:highlight w:val="yellow"/>
        </w:rPr>
      </w:pPr>
      <w:r w:rsidRPr="00A8748C">
        <w:rPr>
          <w:rFonts w:cs="Noto Sans"/>
          <w:b/>
          <w:szCs w:val="20"/>
        </w:rPr>
        <w:t>“LA DEPENDENCIA O ENTIDAD”</w:t>
      </w:r>
      <w:r w:rsidRPr="00A8748C">
        <w:rPr>
          <w:rFonts w:cs="Noto Sans"/>
          <w:szCs w:val="20"/>
        </w:rPr>
        <w:t xml:space="preserve"> </w:t>
      </w:r>
      <w:r w:rsidRPr="00A8748C">
        <w:rPr>
          <w:rFonts w:cs="Noto Sans"/>
          <w:szCs w:val="20"/>
          <w:highlight w:val="yellow"/>
        </w:rPr>
        <w:t>podrá determinar no dar por rescindido el contrato, cuando durante el procedimiento advierta que la rescisión del mismo pudiera ocasionar algún daño o afectación a las funciones que tiene encomendadas. En este supuesto,</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 xml:space="preserve">elaborará un dictamen en el cual justifique que los impactos económicos o de operación que se ocasionarían con la rescisión del contrato resultarían más inconvenientes. </w:t>
      </w:r>
    </w:p>
    <w:p w14:paraId="5D73B603" w14:textId="77777777" w:rsidR="00181AC6" w:rsidRPr="00A8748C" w:rsidRDefault="00181AC6" w:rsidP="00181AC6">
      <w:pPr>
        <w:tabs>
          <w:tab w:val="left" w:pos="2700"/>
        </w:tabs>
        <w:ind w:right="-1"/>
        <w:rPr>
          <w:rFonts w:cs="Noto Sans"/>
          <w:szCs w:val="20"/>
          <w:highlight w:val="yellow"/>
        </w:rPr>
      </w:pPr>
      <w:r w:rsidRPr="00A8748C">
        <w:rPr>
          <w:rFonts w:cs="Noto Sans"/>
          <w:szCs w:val="20"/>
          <w:highlight w:val="yellow"/>
        </w:rPr>
        <w:t xml:space="preserve"> </w:t>
      </w:r>
    </w:p>
    <w:p w14:paraId="3B1A84EE" w14:textId="77777777" w:rsidR="00181AC6" w:rsidRPr="00A8748C" w:rsidRDefault="00181AC6" w:rsidP="00181AC6">
      <w:pPr>
        <w:tabs>
          <w:tab w:val="left" w:pos="2700"/>
        </w:tabs>
        <w:ind w:right="-1"/>
        <w:rPr>
          <w:rFonts w:cs="Noto Sans"/>
          <w:szCs w:val="20"/>
          <w:highlight w:val="yellow"/>
        </w:rPr>
      </w:pPr>
      <w:r w:rsidRPr="00A8748C">
        <w:rPr>
          <w:rFonts w:cs="Noto Sans"/>
          <w:szCs w:val="20"/>
          <w:highlight w:val="yellow"/>
        </w:rPr>
        <w:t>De no rescindirse el contrato</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 xml:space="preserve">establecerá con </w:t>
      </w:r>
      <w:r w:rsidRPr="00A8748C">
        <w:rPr>
          <w:rFonts w:cs="Noto Sans"/>
          <w:b/>
          <w:szCs w:val="20"/>
        </w:rPr>
        <w:t>“EL PROVEEDOR”</w:t>
      </w:r>
      <w:r w:rsidRPr="00A8748C">
        <w:rPr>
          <w:rFonts w:cs="Noto Sans"/>
          <w:szCs w:val="20"/>
        </w:rPr>
        <w:t xml:space="preserve"> </w:t>
      </w:r>
      <w:r w:rsidRPr="00A8748C">
        <w:rPr>
          <w:rFonts w:cs="Noto Sans"/>
          <w:szCs w:val="20"/>
          <w:highlight w:val="yellow"/>
        </w:rPr>
        <w:t xml:space="preserve">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A8748C">
        <w:rPr>
          <w:rFonts w:cs="Noto Sans"/>
          <w:b/>
          <w:szCs w:val="20"/>
          <w:highlight w:val="yellow"/>
        </w:rPr>
        <w:t>“LAASSP”</w:t>
      </w:r>
      <w:r w:rsidRPr="00A8748C">
        <w:rPr>
          <w:rFonts w:cs="Noto Sans"/>
          <w:szCs w:val="20"/>
          <w:highlight w:val="yellow"/>
        </w:rPr>
        <w:t>.</w:t>
      </w:r>
    </w:p>
    <w:p w14:paraId="036A7143" w14:textId="77777777" w:rsidR="00181AC6" w:rsidRPr="00A8748C" w:rsidRDefault="00181AC6" w:rsidP="00181AC6">
      <w:pPr>
        <w:tabs>
          <w:tab w:val="left" w:pos="2700"/>
        </w:tabs>
        <w:ind w:right="-1"/>
        <w:rPr>
          <w:rFonts w:cs="Noto Sans"/>
          <w:szCs w:val="20"/>
          <w:highlight w:val="yellow"/>
        </w:rPr>
      </w:pPr>
    </w:p>
    <w:p w14:paraId="2587BFCE" w14:textId="77777777" w:rsidR="00181AC6" w:rsidRPr="00A8748C" w:rsidRDefault="00181AC6" w:rsidP="00181AC6">
      <w:pPr>
        <w:tabs>
          <w:tab w:val="left" w:pos="2700"/>
        </w:tabs>
        <w:ind w:right="-1"/>
        <w:rPr>
          <w:rFonts w:cs="Noto Sans"/>
          <w:szCs w:val="20"/>
          <w:highlight w:val="yellow"/>
        </w:rPr>
      </w:pPr>
      <w:r w:rsidRPr="00A8748C">
        <w:rPr>
          <w:rFonts w:cs="Noto Sans"/>
          <w:szCs w:val="20"/>
          <w:highlight w:val="yellow"/>
        </w:rPr>
        <w:t>No obstante, de que se hubiere firmado el convenio modificatorio a que se refiere el párrafo anterior, si se presenta de nueva cuenta el incumplimiento,</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quedará expresamente facultada para optar por exigir el cumplimiento del contrato, o rescindirlo, aplicando las sanciones que procedan.</w:t>
      </w:r>
    </w:p>
    <w:p w14:paraId="63D5F89B" w14:textId="77777777" w:rsidR="00181AC6" w:rsidRPr="00A8748C" w:rsidRDefault="00181AC6" w:rsidP="00181AC6">
      <w:pPr>
        <w:tabs>
          <w:tab w:val="left" w:pos="2700"/>
        </w:tabs>
        <w:ind w:right="-1"/>
        <w:rPr>
          <w:rFonts w:cs="Noto Sans"/>
          <w:szCs w:val="20"/>
          <w:highlight w:val="yellow"/>
        </w:rPr>
      </w:pPr>
    </w:p>
    <w:p w14:paraId="22AF4A0C" w14:textId="77777777" w:rsidR="00181AC6" w:rsidRPr="00A8748C" w:rsidRDefault="00181AC6" w:rsidP="00181AC6">
      <w:pPr>
        <w:tabs>
          <w:tab w:val="left" w:pos="2700"/>
        </w:tabs>
        <w:ind w:right="-1"/>
        <w:rPr>
          <w:rFonts w:cs="Noto Sans"/>
          <w:szCs w:val="20"/>
          <w:highlight w:val="yellow"/>
        </w:rPr>
      </w:pPr>
      <w:r w:rsidRPr="00A8748C">
        <w:rPr>
          <w:rFonts w:cs="Noto Sans"/>
          <w:szCs w:val="20"/>
          <w:highlight w:val="yellow"/>
        </w:rPr>
        <w:t xml:space="preserve">Si se llevara a cabo la rescisión del contrato, y en el caso de que a </w:t>
      </w:r>
      <w:r w:rsidRPr="00A8748C">
        <w:rPr>
          <w:rFonts w:cs="Noto Sans"/>
          <w:b/>
          <w:szCs w:val="20"/>
        </w:rPr>
        <w:t>“EL PROVEEDOR”</w:t>
      </w:r>
      <w:r w:rsidRPr="00A8748C">
        <w:rPr>
          <w:rFonts w:cs="Noto Sans"/>
          <w:szCs w:val="20"/>
        </w:rPr>
        <w:t xml:space="preserve"> </w:t>
      </w:r>
      <w:r w:rsidRPr="00A8748C">
        <w:rPr>
          <w:rFonts w:cs="Noto Sans"/>
          <w:szCs w:val="20"/>
          <w:highlight w:val="yellow"/>
        </w:rPr>
        <w:t xml:space="preserve">se le hubieran entregado pagos progresivos, éste deberá de reintegrarlos más los intereses correspondientes, conforme a lo indicado en el artículo 73, párrafo cuarto, de la </w:t>
      </w:r>
      <w:r w:rsidRPr="00A8748C">
        <w:rPr>
          <w:rFonts w:cs="Noto Sans"/>
          <w:b/>
          <w:szCs w:val="20"/>
          <w:highlight w:val="yellow"/>
        </w:rPr>
        <w:t>“LAASSP”</w:t>
      </w:r>
      <w:r w:rsidRPr="00A8748C">
        <w:rPr>
          <w:rFonts w:cs="Noto Sans"/>
          <w:szCs w:val="20"/>
          <w:highlight w:val="yellow"/>
        </w:rPr>
        <w:t xml:space="preserve">. </w:t>
      </w:r>
    </w:p>
    <w:p w14:paraId="39B86BE0" w14:textId="77777777" w:rsidR="00181AC6" w:rsidRPr="00A8748C" w:rsidRDefault="00181AC6" w:rsidP="00181AC6">
      <w:pPr>
        <w:tabs>
          <w:tab w:val="left" w:pos="2700"/>
        </w:tabs>
        <w:ind w:right="-1"/>
        <w:rPr>
          <w:rFonts w:cs="Noto Sans"/>
          <w:szCs w:val="20"/>
          <w:highlight w:val="yellow"/>
        </w:rPr>
      </w:pPr>
    </w:p>
    <w:p w14:paraId="730F4F15" w14:textId="77777777" w:rsidR="00181AC6" w:rsidRPr="00A8748C" w:rsidRDefault="00181AC6" w:rsidP="00181AC6">
      <w:pPr>
        <w:ind w:right="51"/>
        <w:rPr>
          <w:rFonts w:cs="Noto Sans"/>
          <w:szCs w:val="20"/>
        </w:rPr>
      </w:pPr>
      <w:r w:rsidRPr="00A8748C">
        <w:rPr>
          <w:rFonts w:cs="Noto Sans"/>
          <w:szCs w:val="20"/>
          <w:highlight w:val="yellow"/>
        </w:rPr>
        <w:t>Los intereses se calcularán sobre el monto de los pagos progresivos efectuados y se computarán por días naturales desde la fecha de su entrega hasta la fecha en que se pongan efectivamente las cantidades a disposición de</w:t>
      </w:r>
      <w:r w:rsidRPr="00A8748C">
        <w:rPr>
          <w:rFonts w:cs="Noto Sans"/>
          <w:szCs w:val="20"/>
        </w:rPr>
        <w:t xml:space="preserve"> </w:t>
      </w:r>
      <w:r w:rsidRPr="00A8748C">
        <w:rPr>
          <w:rFonts w:cs="Noto Sans"/>
          <w:b/>
          <w:szCs w:val="20"/>
        </w:rPr>
        <w:t>“LA DEPENDENCIA O ENTIDAD”</w:t>
      </w:r>
      <w:r w:rsidRPr="00A8748C">
        <w:rPr>
          <w:rFonts w:cs="Noto Sans"/>
          <w:szCs w:val="20"/>
        </w:rPr>
        <w:t>.</w:t>
      </w:r>
    </w:p>
    <w:p w14:paraId="2D59C93F" w14:textId="77777777" w:rsidR="00181AC6" w:rsidRPr="00A8748C" w:rsidRDefault="00181AC6" w:rsidP="00181AC6">
      <w:pPr>
        <w:rPr>
          <w:rFonts w:cs="Noto Sans"/>
          <w:b/>
          <w:szCs w:val="20"/>
          <w:highlight w:val="yellow"/>
          <w:lang w:eastAsia="es-MX"/>
        </w:rPr>
      </w:pPr>
    </w:p>
    <w:p w14:paraId="688A5006" w14:textId="77777777" w:rsidR="00181AC6" w:rsidRPr="00A8748C" w:rsidRDefault="00181AC6" w:rsidP="00181AC6">
      <w:pPr>
        <w:rPr>
          <w:rFonts w:cs="Noto Sans"/>
          <w:szCs w:val="20"/>
          <w:lang w:eastAsia="es-MX"/>
        </w:rPr>
      </w:pPr>
      <w:r w:rsidRPr="00A8748C">
        <w:rPr>
          <w:rFonts w:cs="Noto Sans"/>
          <w:b/>
          <w:szCs w:val="20"/>
          <w:highlight w:val="yellow"/>
          <w:lang w:eastAsia="es-MX"/>
        </w:rPr>
        <w:t>VIGÉSIMA CUARTA. RELACIÓN Y EXCLUSIÓN LABORAL</w:t>
      </w:r>
    </w:p>
    <w:p w14:paraId="1D2CE3BA" w14:textId="77777777" w:rsidR="00181AC6" w:rsidRPr="00A8748C" w:rsidRDefault="00181AC6" w:rsidP="00181AC6">
      <w:pPr>
        <w:rPr>
          <w:rFonts w:cs="Noto Sans"/>
          <w:szCs w:val="20"/>
          <w:lang w:eastAsia="es-MX"/>
        </w:rPr>
      </w:pPr>
    </w:p>
    <w:p w14:paraId="5E291F79" w14:textId="77777777" w:rsidR="00181AC6" w:rsidRPr="00A8748C" w:rsidRDefault="00181AC6" w:rsidP="00181AC6">
      <w:pPr>
        <w:pStyle w:val="Textoindependiente"/>
        <w:tabs>
          <w:tab w:val="center" w:pos="567"/>
        </w:tabs>
        <w:ind w:right="48"/>
        <w:rPr>
          <w:rFonts w:ascii="Noto Sans" w:hAnsi="Noto Sans" w:cs="Noto Sans"/>
          <w:sz w:val="20"/>
          <w:szCs w:val="20"/>
        </w:rPr>
      </w:pPr>
      <w:r w:rsidRPr="00A8748C">
        <w:rPr>
          <w:rFonts w:ascii="Noto Sans" w:hAnsi="Noto Sans" w:cs="Noto Sans"/>
          <w:b/>
          <w:sz w:val="20"/>
          <w:szCs w:val="20"/>
        </w:rPr>
        <w:t>“EL PROVEEDOR”</w:t>
      </w:r>
      <w:r w:rsidRPr="00A8748C">
        <w:rPr>
          <w:rFonts w:ascii="Noto Sans" w:hAnsi="Noto Sans" w:cs="Noto Sans"/>
          <w:sz w:val="20"/>
          <w:szCs w:val="20"/>
        </w:rPr>
        <w:t xml:space="preserve"> </w:t>
      </w:r>
      <w:r w:rsidRPr="00A8748C">
        <w:rPr>
          <w:rFonts w:ascii="Noto Sans" w:hAnsi="Noto Sans" w:cs="Noto Sans"/>
          <w:sz w:val="20"/>
          <w:szCs w:val="20"/>
          <w:highlight w:val="yellow"/>
        </w:rPr>
        <w:t>reconoce y acepta ser el único patrón de todos y cada uno de los trabajadores que intervienen en la adquisición y suministro de los bienes, por lo que, deslinda de toda responsabilidad a</w:t>
      </w:r>
      <w:r w:rsidRPr="00A8748C">
        <w:rPr>
          <w:rFonts w:ascii="Noto Sans" w:hAnsi="Noto Sans" w:cs="Noto Sans"/>
          <w:sz w:val="20"/>
          <w:szCs w:val="20"/>
        </w:rPr>
        <w:t xml:space="preserve"> </w:t>
      </w:r>
      <w:r w:rsidRPr="00A8748C">
        <w:rPr>
          <w:rFonts w:ascii="Noto Sans" w:hAnsi="Noto Sans" w:cs="Noto Sans"/>
          <w:b/>
          <w:sz w:val="20"/>
          <w:szCs w:val="20"/>
        </w:rPr>
        <w:t>“LA DEPENDENCIA O ENTIDAD”</w:t>
      </w:r>
      <w:r w:rsidRPr="00A8748C">
        <w:rPr>
          <w:rFonts w:ascii="Noto Sans" w:hAnsi="Noto Sans" w:cs="Noto Sans"/>
          <w:sz w:val="20"/>
          <w:szCs w:val="20"/>
        </w:rPr>
        <w:t xml:space="preserve"> </w:t>
      </w:r>
      <w:r w:rsidRPr="00A8748C">
        <w:rPr>
          <w:rFonts w:ascii="Noto Sans" w:hAnsi="Noto Sans" w:cs="Noto Sans"/>
          <w:sz w:val="20"/>
          <w:szCs w:val="20"/>
          <w:highlight w:val="yellow"/>
        </w:rPr>
        <w:t>respecto de cualquier reclamo que en su caso puedan efectuar sus trabajadores, sea de índole laboral, fiscal o de seguridad social y en ningún caso se le podrá considerar patrón sustituto, patrón solidario, beneficiario o intermediario.</w:t>
      </w:r>
    </w:p>
    <w:p w14:paraId="6AA95B0B" w14:textId="77777777" w:rsidR="00181AC6" w:rsidRPr="00A8748C" w:rsidRDefault="00181AC6" w:rsidP="00181AC6">
      <w:pPr>
        <w:pStyle w:val="Textoindependiente"/>
        <w:tabs>
          <w:tab w:val="center" w:pos="567"/>
        </w:tabs>
        <w:ind w:right="48"/>
        <w:rPr>
          <w:rFonts w:ascii="Noto Sans" w:hAnsi="Noto Sans" w:cs="Noto Sans"/>
          <w:sz w:val="20"/>
          <w:szCs w:val="20"/>
        </w:rPr>
      </w:pPr>
    </w:p>
    <w:p w14:paraId="7E169906" w14:textId="77777777" w:rsidR="00181AC6" w:rsidRPr="00A8748C" w:rsidRDefault="00181AC6" w:rsidP="00181AC6">
      <w:pPr>
        <w:pStyle w:val="Textoindependiente"/>
        <w:tabs>
          <w:tab w:val="center" w:pos="567"/>
        </w:tabs>
        <w:ind w:right="48"/>
        <w:rPr>
          <w:rFonts w:ascii="Noto Sans" w:hAnsi="Noto Sans" w:cs="Noto Sans"/>
          <w:sz w:val="20"/>
          <w:szCs w:val="20"/>
          <w:highlight w:val="yellow"/>
        </w:rPr>
      </w:pPr>
      <w:r w:rsidRPr="00A8748C">
        <w:rPr>
          <w:rFonts w:ascii="Noto Sans" w:hAnsi="Noto Sans" w:cs="Noto Sans"/>
          <w:b/>
          <w:sz w:val="20"/>
          <w:szCs w:val="20"/>
        </w:rPr>
        <w:t>“EL PROVEEDOR”</w:t>
      </w:r>
      <w:r w:rsidRPr="00A8748C">
        <w:rPr>
          <w:rFonts w:ascii="Noto Sans" w:hAnsi="Noto Sans" w:cs="Noto Sans"/>
          <w:sz w:val="20"/>
          <w:szCs w:val="20"/>
        </w:rPr>
        <w:t xml:space="preserve"> </w:t>
      </w:r>
      <w:r w:rsidRPr="00A8748C">
        <w:rPr>
          <w:rFonts w:ascii="Noto Sans" w:hAnsi="Noto Sans" w:cs="Noto Sans"/>
          <w:sz w:val="20"/>
          <w:szCs w:val="20"/>
          <w:highlight w:val="yellow"/>
        </w:rPr>
        <w:t>asume en forma total y exclusiva las obligaciones propias de patrón respecto de cualquier relación laboral, que el mismo contraiga con el personal que labore bajo sus órdenes o intervenga o contrate para la atención de los asuntos encomendados por</w:t>
      </w:r>
      <w:r w:rsidRPr="00A8748C">
        <w:rPr>
          <w:rFonts w:ascii="Noto Sans" w:hAnsi="Noto Sans" w:cs="Noto Sans"/>
          <w:sz w:val="20"/>
          <w:szCs w:val="20"/>
        </w:rPr>
        <w:t xml:space="preserve"> </w:t>
      </w:r>
      <w:r w:rsidRPr="00A8748C">
        <w:rPr>
          <w:rFonts w:ascii="Noto Sans" w:hAnsi="Noto Sans" w:cs="Noto Sans"/>
          <w:b/>
          <w:sz w:val="20"/>
          <w:szCs w:val="20"/>
        </w:rPr>
        <w:t>“LA DEPENDENCIA O ENTIDAD”</w:t>
      </w:r>
      <w:r w:rsidRPr="00A8748C">
        <w:rPr>
          <w:rFonts w:ascii="Noto Sans" w:hAnsi="Noto Sans" w:cs="Noto Sans"/>
          <w:sz w:val="20"/>
          <w:szCs w:val="20"/>
        </w:rPr>
        <w:t xml:space="preserve">, </w:t>
      </w:r>
      <w:r w:rsidRPr="00A8748C">
        <w:rPr>
          <w:rFonts w:ascii="Noto Sans" w:hAnsi="Noto Sans" w:cs="Noto Sans"/>
          <w:sz w:val="20"/>
          <w:szCs w:val="20"/>
          <w:highlight w:val="yellow"/>
        </w:rPr>
        <w:t>así como en la ejecución del objeto del presente contrato.</w:t>
      </w:r>
    </w:p>
    <w:p w14:paraId="43F967D3" w14:textId="77777777" w:rsidR="00181AC6" w:rsidRPr="00A8748C" w:rsidRDefault="00181AC6" w:rsidP="00181AC6">
      <w:pPr>
        <w:pStyle w:val="Textoindependiente"/>
        <w:tabs>
          <w:tab w:val="center" w:pos="567"/>
        </w:tabs>
        <w:ind w:right="423"/>
        <w:rPr>
          <w:rFonts w:ascii="Noto Sans" w:hAnsi="Noto Sans" w:cs="Noto Sans"/>
          <w:sz w:val="20"/>
          <w:szCs w:val="20"/>
          <w:highlight w:val="yellow"/>
        </w:rPr>
      </w:pPr>
    </w:p>
    <w:p w14:paraId="5210F22D" w14:textId="77777777" w:rsidR="00181AC6" w:rsidRPr="00A8748C" w:rsidRDefault="00181AC6" w:rsidP="00181AC6">
      <w:pPr>
        <w:pStyle w:val="Textoindependiente"/>
        <w:tabs>
          <w:tab w:val="center" w:pos="567"/>
        </w:tabs>
        <w:ind w:right="48"/>
        <w:rPr>
          <w:rFonts w:ascii="Noto Sans" w:hAnsi="Noto Sans" w:cs="Noto Sans"/>
          <w:sz w:val="20"/>
          <w:szCs w:val="20"/>
          <w:highlight w:val="yellow"/>
        </w:rPr>
      </w:pPr>
      <w:r w:rsidRPr="00A8748C">
        <w:rPr>
          <w:rFonts w:ascii="Noto Sans" w:hAnsi="Noto Sans" w:cs="Noto Sans"/>
          <w:sz w:val="20"/>
          <w:szCs w:val="20"/>
          <w:highlight w:val="yellow"/>
        </w:rPr>
        <w:t>Para cualquier caso no previsto</w:t>
      </w:r>
      <w:r w:rsidRPr="00A8748C">
        <w:rPr>
          <w:rFonts w:ascii="Noto Sans" w:hAnsi="Noto Sans" w:cs="Noto Sans"/>
          <w:sz w:val="20"/>
          <w:szCs w:val="20"/>
        </w:rPr>
        <w:t xml:space="preserve">, </w:t>
      </w:r>
      <w:r w:rsidRPr="00A8748C">
        <w:rPr>
          <w:rFonts w:ascii="Noto Sans" w:hAnsi="Noto Sans" w:cs="Noto Sans"/>
          <w:b/>
          <w:sz w:val="20"/>
          <w:szCs w:val="20"/>
        </w:rPr>
        <w:t>“EL PROVEEDOR”</w:t>
      </w:r>
      <w:r w:rsidRPr="00A8748C">
        <w:rPr>
          <w:rFonts w:ascii="Noto Sans" w:hAnsi="Noto Sans" w:cs="Noto Sans"/>
          <w:sz w:val="20"/>
          <w:szCs w:val="20"/>
        </w:rPr>
        <w:t xml:space="preserve"> </w:t>
      </w:r>
      <w:r w:rsidRPr="00A8748C">
        <w:rPr>
          <w:rFonts w:ascii="Noto Sans" w:hAnsi="Noto Sans" w:cs="Noto Sans"/>
          <w:sz w:val="20"/>
          <w:szCs w:val="20"/>
          <w:highlight w:val="yellow"/>
        </w:rPr>
        <w:t>exime expresamente a</w:t>
      </w:r>
      <w:r w:rsidRPr="00A8748C">
        <w:rPr>
          <w:rFonts w:ascii="Noto Sans" w:hAnsi="Noto Sans" w:cs="Noto Sans"/>
          <w:sz w:val="20"/>
          <w:szCs w:val="20"/>
        </w:rPr>
        <w:t xml:space="preserve"> </w:t>
      </w:r>
      <w:r w:rsidRPr="00A8748C">
        <w:rPr>
          <w:rFonts w:ascii="Noto Sans" w:hAnsi="Noto Sans" w:cs="Noto Sans"/>
          <w:b/>
          <w:sz w:val="20"/>
          <w:szCs w:val="20"/>
        </w:rPr>
        <w:t>“LA DEPENDENCIA O ENTIDAD”</w:t>
      </w:r>
      <w:r w:rsidRPr="00A8748C">
        <w:rPr>
          <w:rFonts w:ascii="Noto Sans" w:hAnsi="Noto Sans" w:cs="Noto Sans"/>
          <w:sz w:val="20"/>
          <w:szCs w:val="20"/>
        </w:rPr>
        <w:t xml:space="preserve"> </w:t>
      </w:r>
      <w:r w:rsidRPr="00A8748C">
        <w:rPr>
          <w:rFonts w:ascii="Noto Sans" w:hAnsi="Noto Sans" w:cs="Noto Sans"/>
          <w:sz w:val="20"/>
          <w:szCs w:val="20"/>
          <w:highlight w:val="yellow"/>
        </w:rPr>
        <w:t>de cualquier responsabilidad laboral, civil o penal o de cualquier otra especie que en su caso pudiera llegar a generarse, relacionado con el presente contrato.</w:t>
      </w:r>
    </w:p>
    <w:p w14:paraId="6F279118" w14:textId="77777777" w:rsidR="00181AC6" w:rsidRPr="00A8748C" w:rsidRDefault="00181AC6" w:rsidP="00181AC6">
      <w:pPr>
        <w:pStyle w:val="Textoindependiente"/>
        <w:tabs>
          <w:tab w:val="center" w:pos="567"/>
        </w:tabs>
        <w:ind w:right="423"/>
        <w:rPr>
          <w:rFonts w:ascii="Noto Sans" w:hAnsi="Noto Sans" w:cs="Noto Sans"/>
          <w:sz w:val="20"/>
          <w:szCs w:val="20"/>
          <w:highlight w:val="yellow"/>
        </w:rPr>
      </w:pPr>
    </w:p>
    <w:p w14:paraId="5BF6435F" w14:textId="77777777" w:rsidR="00181AC6" w:rsidRPr="00A8748C" w:rsidRDefault="00181AC6" w:rsidP="00181AC6">
      <w:pPr>
        <w:ind w:right="51"/>
        <w:rPr>
          <w:rFonts w:cs="Noto Sans"/>
          <w:szCs w:val="20"/>
        </w:rPr>
      </w:pPr>
      <w:r w:rsidRPr="00A8748C">
        <w:rPr>
          <w:rFonts w:cs="Noto Sans"/>
          <w:szCs w:val="20"/>
          <w:highlight w:val="yellow"/>
        </w:rPr>
        <w:t>Para el caso que, con posterioridad a la conclusión del presente contrato,</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 xml:space="preserve">reciba una demanda laboral por parte de los trabajadores de </w:t>
      </w:r>
      <w:r w:rsidRPr="00A8748C">
        <w:rPr>
          <w:rFonts w:cs="Noto Sans"/>
          <w:b/>
          <w:szCs w:val="20"/>
        </w:rPr>
        <w:t>“EL PROVEEDOR”</w:t>
      </w:r>
      <w:r w:rsidRPr="00A8748C">
        <w:rPr>
          <w:rFonts w:cs="Noto Sans"/>
          <w:szCs w:val="20"/>
        </w:rPr>
        <w:t xml:space="preserve">, </w:t>
      </w:r>
      <w:r w:rsidRPr="00A8748C">
        <w:rPr>
          <w:rFonts w:cs="Noto Sans"/>
          <w:szCs w:val="20"/>
          <w:highlight w:val="yellow"/>
        </w:rPr>
        <w:t>en la que se demande la solidaridad y/o sustitución patronal a</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b/>
          <w:szCs w:val="20"/>
        </w:rPr>
        <w:t>“EL PROVEEDOR”</w:t>
      </w:r>
      <w:r w:rsidRPr="00A8748C">
        <w:rPr>
          <w:rFonts w:cs="Noto Sans"/>
          <w:szCs w:val="20"/>
          <w:highlight w:val="yellow"/>
        </w:rPr>
        <w:t xml:space="preserve"> queda obligado a dar cumplimiento a lo establecido en la presente cláusula.</w:t>
      </w:r>
    </w:p>
    <w:p w14:paraId="118384E2" w14:textId="77777777" w:rsidR="00181AC6" w:rsidRPr="00A8748C" w:rsidRDefault="00181AC6" w:rsidP="00181AC6">
      <w:pPr>
        <w:ind w:right="51"/>
        <w:rPr>
          <w:rFonts w:cs="Noto Sans"/>
          <w:szCs w:val="20"/>
        </w:rPr>
      </w:pPr>
    </w:p>
    <w:p w14:paraId="7D8D7EC1" w14:textId="77777777" w:rsidR="00181AC6" w:rsidRPr="00A8748C" w:rsidRDefault="00181AC6" w:rsidP="00181AC6">
      <w:pPr>
        <w:tabs>
          <w:tab w:val="left" w:pos="2520"/>
        </w:tabs>
        <w:rPr>
          <w:rFonts w:cs="Noto Sans"/>
          <w:b/>
          <w:szCs w:val="20"/>
          <w:lang w:val="es-ES"/>
        </w:rPr>
      </w:pPr>
      <w:r w:rsidRPr="00A8748C">
        <w:rPr>
          <w:rFonts w:cs="Noto Sans"/>
          <w:b/>
          <w:szCs w:val="20"/>
          <w:highlight w:val="yellow"/>
          <w:lang w:val="es-ES"/>
        </w:rPr>
        <w:t xml:space="preserve">VIGÉSIMA </w:t>
      </w:r>
      <w:r w:rsidRPr="00A8748C">
        <w:rPr>
          <w:rFonts w:cs="Noto Sans"/>
          <w:b/>
          <w:szCs w:val="20"/>
          <w:highlight w:val="yellow"/>
        </w:rPr>
        <w:t>QUINTA</w:t>
      </w:r>
      <w:r w:rsidRPr="00A8748C">
        <w:rPr>
          <w:rFonts w:cs="Noto Sans"/>
          <w:b/>
          <w:szCs w:val="20"/>
          <w:highlight w:val="yellow"/>
          <w:lang w:val="es-ES"/>
        </w:rPr>
        <w:t>. DISCREPANCIAS.</w:t>
      </w:r>
    </w:p>
    <w:p w14:paraId="3844BC35" w14:textId="77777777" w:rsidR="00181AC6" w:rsidRPr="00A8748C" w:rsidRDefault="00181AC6" w:rsidP="00181AC6">
      <w:pPr>
        <w:tabs>
          <w:tab w:val="left" w:pos="2520"/>
        </w:tabs>
        <w:rPr>
          <w:rFonts w:cs="Noto Sans"/>
          <w:szCs w:val="20"/>
        </w:rPr>
      </w:pPr>
    </w:p>
    <w:p w14:paraId="3FF50E1A" w14:textId="77777777" w:rsidR="00181AC6" w:rsidRPr="00A8748C" w:rsidRDefault="00181AC6" w:rsidP="00181AC6">
      <w:pPr>
        <w:ind w:right="51"/>
        <w:rPr>
          <w:rFonts w:cs="Noto Sans"/>
          <w:bCs/>
          <w:szCs w:val="20"/>
        </w:rPr>
      </w:pPr>
      <w:r w:rsidRPr="00A8748C">
        <w:rPr>
          <w:rFonts w:cs="Noto Sans"/>
          <w:b/>
          <w:szCs w:val="20"/>
          <w:lang w:val="es-ES"/>
        </w:rPr>
        <w:t>“LAS PARTES”</w:t>
      </w:r>
      <w:r w:rsidRPr="00A8748C">
        <w:rPr>
          <w:rFonts w:cs="Noto Sans"/>
          <w:bCs/>
          <w:szCs w:val="20"/>
          <w:lang w:val="es-ES"/>
        </w:rPr>
        <w:t xml:space="preserve"> convienen que, </w:t>
      </w:r>
      <w:r w:rsidRPr="00A8748C">
        <w:rPr>
          <w:rFonts w:cs="Noto Sans"/>
          <w:bCs/>
          <w:szCs w:val="20"/>
        </w:rPr>
        <w:t xml:space="preserve">las estipulaciones que se establezcan en este contrato no deberán modificar las condiciones previstas en la convocatoria a la licitación, invitación o solicitud de cotización, y sus juntas de aclaraciones; en caso de discrepancia, prevalecerá lo estipulado en estas, conforme a lo previsto en el artículo 66, párrafo segundo de la </w:t>
      </w:r>
      <w:r w:rsidRPr="00A8748C">
        <w:rPr>
          <w:rFonts w:cs="Noto Sans"/>
          <w:b/>
          <w:bCs/>
          <w:szCs w:val="20"/>
        </w:rPr>
        <w:t>“LAASSP”</w:t>
      </w:r>
      <w:r w:rsidRPr="00A8748C">
        <w:rPr>
          <w:rFonts w:cs="Noto Sans"/>
          <w:bCs/>
          <w:szCs w:val="20"/>
        </w:rPr>
        <w:t>.</w:t>
      </w:r>
    </w:p>
    <w:p w14:paraId="372AD4E9" w14:textId="77777777" w:rsidR="00181AC6" w:rsidRPr="00A8748C" w:rsidRDefault="00181AC6" w:rsidP="00181AC6">
      <w:pPr>
        <w:ind w:right="51"/>
        <w:rPr>
          <w:rFonts w:cs="Noto Sans"/>
          <w:szCs w:val="20"/>
          <w:highlight w:val="yellow"/>
        </w:rPr>
      </w:pPr>
    </w:p>
    <w:p w14:paraId="0136C3D8" w14:textId="77777777" w:rsidR="00181AC6" w:rsidRPr="00A8748C" w:rsidRDefault="00181AC6" w:rsidP="00181AC6">
      <w:pPr>
        <w:tabs>
          <w:tab w:val="left" w:pos="2520"/>
        </w:tabs>
        <w:rPr>
          <w:rFonts w:cs="Noto Sans"/>
          <w:b/>
          <w:szCs w:val="20"/>
          <w:highlight w:val="yellow"/>
        </w:rPr>
      </w:pPr>
      <w:r w:rsidRPr="00A8748C">
        <w:rPr>
          <w:rFonts w:cs="Noto Sans"/>
          <w:b/>
          <w:szCs w:val="20"/>
          <w:highlight w:val="yellow"/>
        </w:rPr>
        <w:t>VIGÉSIMA SEXTA. CONCILIACIÓN.</w:t>
      </w:r>
    </w:p>
    <w:p w14:paraId="2D03D6BD" w14:textId="77777777" w:rsidR="00181AC6" w:rsidRPr="00A8748C" w:rsidRDefault="00181AC6" w:rsidP="00181AC6">
      <w:pPr>
        <w:tabs>
          <w:tab w:val="left" w:pos="2520"/>
        </w:tabs>
        <w:rPr>
          <w:rFonts w:cs="Noto Sans"/>
          <w:szCs w:val="20"/>
          <w:highlight w:val="yellow"/>
        </w:rPr>
      </w:pPr>
    </w:p>
    <w:p w14:paraId="0751DD04" w14:textId="77777777" w:rsidR="00181AC6" w:rsidRPr="00A8748C" w:rsidRDefault="00181AC6" w:rsidP="00181AC6">
      <w:pPr>
        <w:tabs>
          <w:tab w:val="left" w:pos="2520"/>
        </w:tabs>
        <w:rPr>
          <w:rFonts w:eastAsia="Cambria" w:cs="Noto Sans"/>
          <w:szCs w:val="20"/>
          <w:highlight w:val="yellow"/>
          <w:lang w:val="es-ES"/>
        </w:rPr>
      </w:pPr>
      <w:r w:rsidRPr="00A8748C">
        <w:rPr>
          <w:rFonts w:cs="Noto Sans"/>
          <w:b/>
          <w:szCs w:val="20"/>
          <w:highlight w:val="yellow"/>
          <w:lang w:val="es-ES"/>
        </w:rPr>
        <w:t>“LAS PARTES”</w:t>
      </w:r>
      <w:r w:rsidRPr="00A8748C">
        <w:rPr>
          <w:rFonts w:cs="Noto Sans"/>
          <w:szCs w:val="20"/>
          <w:highlight w:val="yellow"/>
          <w:lang w:val="es-ES"/>
        </w:rPr>
        <w:t xml:space="preserve"> </w:t>
      </w:r>
      <w:r w:rsidRPr="00A8748C">
        <w:rPr>
          <w:rFonts w:eastAsia="Cambria" w:cs="Noto Sans"/>
          <w:szCs w:val="20"/>
          <w:highlight w:val="yellow"/>
          <w:lang w:val="es-ES"/>
        </w:rPr>
        <w:t xml:space="preserve">acuerdan que para el caso de que se presenten desavenencias derivadas de la ejecución y cumplimiento del presente contrato podrán someterse al procedimiento de conciliación establecido en los artículos 109, 111 y 112 de la </w:t>
      </w:r>
      <w:r w:rsidRPr="00A8748C">
        <w:rPr>
          <w:rFonts w:eastAsia="Cambria" w:cs="Noto Sans"/>
          <w:b/>
          <w:szCs w:val="20"/>
          <w:highlight w:val="yellow"/>
          <w:lang w:val="es-ES"/>
        </w:rPr>
        <w:t>“LAASSP”</w:t>
      </w:r>
      <w:r w:rsidRPr="00A8748C">
        <w:rPr>
          <w:rFonts w:eastAsia="Cambria" w:cs="Noto Sans"/>
          <w:szCs w:val="20"/>
          <w:highlight w:val="yellow"/>
          <w:lang w:val="es-ES"/>
        </w:rPr>
        <w:t>, y 126 al 136 de su Reglamento.</w:t>
      </w:r>
    </w:p>
    <w:p w14:paraId="6A98A4F3" w14:textId="77777777" w:rsidR="00181AC6" w:rsidRPr="00A8748C" w:rsidRDefault="00181AC6" w:rsidP="00181AC6">
      <w:pPr>
        <w:tabs>
          <w:tab w:val="left" w:pos="2520"/>
        </w:tabs>
        <w:rPr>
          <w:rFonts w:eastAsia="Cambria" w:cs="Noto Sans"/>
          <w:szCs w:val="20"/>
          <w:highlight w:val="yellow"/>
          <w:lang w:val="es-ES"/>
        </w:rPr>
      </w:pPr>
    </w:p>
    <w:p w14:paraId="7CFCF333" w14:textId="77777777" w:rsidR="00181AC6" w:rsidRPr="00A8748C" w:rsidRDefault="00181AC6" w:rsidP="00181AC6">
      <w:pPr>
        <w:tabs>
          <w:tab w:val="left" w:pos="2520"/>
        </w:tabs>
        <w:rPr>
          <w:rFonts w:cs="Noto Sans"/>
          <w:b/>
          <w:szCs w:val="20"/>
          <w:highlight w:val="yellow"/>
        </w:rPr>
      </w:pPr>
      <w:r w:rsidRPr="00A8748C">
        <w:rPr>
          <w:rFonts w:cs="Noto Sans"/>
          <w:b/>
          <w:szCs w:val="20"/>
          <w:highlight w:val="yellow"/>
        </w:rPr>
        <w:t>VIGÉSIMA SÉPTIMA. DOMICILIOS.</w:t>
      </w:r>
    </w:p>
    <w:p w14:paraId="0F0AE9DC" w14:textId="77777777" w:rsidR="00181AC6" w:rsidRPr="00A8748C" w:rsidRDefault="00181AC6" w:rsidP="00181AC6">
      <w:pPr>
        <w:tabs>
          <w:tab w:val="left" w:pos="2520"/>
        </w:tabs>
        <w:rPr>
          <w:rFonts w:cs="Noto Sans"/>
          <w:szCs w:val="20"/>
          <w:highlight w:val="yellow"/>
        </w:rPr>
      </w:pPr>
    </w:p>
    <w:p w14:paraId="30BA59FD" w14:textId="77777777" w:rsidR="00181AC6" w:rsidRPr="00A8748C" w:rsidRDefault="00181AC6" w:rsidP="00181AC6">
      <w:pPr>
        <w:shd w:val="clear" w:color="auto" w:fill="FFFFFF"/>
        <w:textAlignment w:val="baseline"/>
        <w:rPr>
          <w:rFonts w:cs="Noto Sans"/>
          <w:b/>
          <w:szCs w:val="20"/>
          <w:highlight w:val="yellow"/>
          <w:lang w:eastAsia="es-MX"/>
        </w:rPr>
      </w:pPr>
      <w:r w:rsidRPr="00A8748C">
        <w:rPr>
          <w:rFonts w:cs="Noto Sans"/>
          <w:b/>
          <w:szCs w:val="20"/>
          <w:highlight w:val="yellow"/>
          <w:lang w:val="es-ES"/>
        </w:rPr>
        <w:t>“LAS PARTES”</w:t>
      </w:r>
      <w:r w:rsidRPr="00A8748C">
        <w:rPr>
          <w:rFonts w:cs="Noto Sans"/>
          <w:szCs w:val="20"/>
          <w:highlight w:val="yellow"/>
          <w:lang w:val="es-ES"/>
        </w:rPr>
        <w:t xml:space="preserve"> señalan como sus domicilios legales para todos los efectos a que haya lugar y que se relacionan en el presente </w:t>
      </w:r>
      <w:r w:rsidRPr="00A8748C">
        <w:rPr>
          <w:rFonts w:eastAsia="Cambria" w:cs="Noto Sans"/>
          <w:szCs w:val="20"/>
          <w:highlight w:val="yellow"/>
          <w:lang w:val="es-ES"/>
        </w:rPr>
        <w:t>contrato</w:t>
      </w:r>
      <w:r w:rsidRPr="00A8748C">
        <w:rPr>
          <w:rFonts w:cs="Noto Sans"/>
          <w:szCs w:val="20"/>
          <w:highlight w:val="yellow"/>
          <w:lang w:val="es-ES"/>
        </w:rPr>
        <w:t xml:space="preserve">, los que se indican en el apartado de Declaraciones, por lo que cualquier notificación judicial o extrajudicial, emplazamiento, requerimiento o diligencia que en dichos </w:t>
      </w:r>
      <w:r w:rsidRPr="00A8748C">
        <w:rPr>
          <w:rFonts w:cs="Noto Sans"/>
          <w:szCs w:val="20"/>
          <w:highlight w:val="yellow"/>
          <w:lang w:val="es-ES"/>
        </w:rPr>
        <w:lastRenderedPageBreak/>
        <w:t xml:space="preserve">domicilios se practique, será enteramente válida, al tenor de lo dispuesto en el Título Tercero del Código Civil Federal. </w:t>
      </w:r>
    </w:p>
    <w:p w14:paraId="781B1A2B" w14:textId="77777777" w:rsidR="00181AC6" w:rsidRPr="00A8748C" w:rsidRDefault="00181AC6" w:rsidP="00181AC6">
      <w:pPr>
        <w:shd w:val="clear" w:color="auto" w:fill="FFFFFF"/>
        <w:textAlignment w:val="baseline"/>
        <w:rPr>
          <w:rFonts w:cs="Noto Sans"/>
          <w:b/>
          <w:szCs w:val="20"/>
          <w:highlight w:val="yellow"/>
        </w:rPr>
      </w:pPr>
    </w:p>
    <w:p w14:paraId="42C7ECF7" w14:textId="77777777" w:rsidR="00181AC6" w:rsidRPr="00A8748C" w:rsidRDefault="00181AC6" w:rsidP="00181AC6">
      <w:pPr>
        <w:shd w:val="clear" w:color="auto" w:fill="FFFFFF"/>
        <w:textAlignment w:val="baseline"/>
        <w:rPr>
          <w:rFonts w:cs="Noto Sans"/>
          <w:b/>
          <w:szCs w:val="20"/>
          <w:highlight w:val="yellow"/>
          <w:lang w:eastAsia="es-MX"/>
        </w:rPr>
      </w:pPr>
      <w:r w:rsidRPr="00A8748C">
        <w:rPr>
          <w:rFonts w:cs="Noto Sans"/>
          <w:b/>
          <w:szCs w:val="20"/>
          <w:highlight w:val="yellow"/>
        </w:rPr>
        <w:t>VIGÉSIMA OCTAVA. LEGISLACIÓN APLICABLE.</w:t>
      </w:r>
    </w:p>
    <w:p w14:paraId="0ADA97A0" w14:textId="77777777" w:rsidR="00181AC6" w:rsidRPr="00A8748C" w:rsidRDefault="00181AC6" w:rsidP="00181AC6">
      <w:pPr>
        <w:pStyle w:val="Prrafodelista"/>
        <w:shd w:val="clear" w:color="auto" w:fill="FFFFFF"/>
        <w:textAlignment w:val="baseline"/>
        <w:rPr>
          <w:rFonts w:cs="Noto Sans"/>
          <w:b/>
          <w:szCs w:val="20"/>
          <w:highlight w:val="yellow"/>
          <w:lang w:eastAsia="es-MX"/>
        </w:rPr>
      </w:pPr>
    </w:p>
    <w:p w14:paraId="7EF78B12" w14:textId="77777777" w:rsidR="00181AC6" w:rsidRPr="00A8748C" w:rsidRDefault="00181AC6" w:rsidP="00181AC6">
      <w:pPr>
        <w:shd w:val="clear" w:color="auto" w:fill="FFFFFF"/>
        <w:textAlignment w:val="baseline"/>
        <w:rPr>
          <w:rFonts w:cs="Noto Sans"/>
          <w:b/>
          <w:szCs w:val="20"/>
          <w:highlight w:val="yellow"/>
          <w:lang w:eastAsia="es-MX"/>
        </w:rPr>
      </w:pPr>
      <w:r w:rsidRPr="00A8748C">
        <w:rPr>
          <w:rFonts w:cs="Noto Sans"/>
          <w:b/>
          <w:szCs w:val="20"/>
          <w:highlight w:val="yellow"/>
        </w:rPr>
        <w:t xml:space="preserve">“LAS PARTES” </w:t>
      </w:r>
      <w:r w:rsidRPr="00A8748C">
        <w:rPr>
          <w:rFonts w:cs="Noto Sans"/>
          <w:szCs w:val="20"/>
          <w:highlight w:val="yellow"/>
          <w:lang w:val="es-ES"/>
        </w:rPr>
        <w:t>se obligan a sujetarse estrictamente para el suministro de bienes objeto del presente contrato a todas y cada una de sus cláusulas, sus Anexos que forman parte integral del mismo, a la Ley de Adquisiciones, Arrendamientos y Servicios del Sector Público, su Reglamento; al Código Civil Federal; a la Ley Federal de Procedimiento Administrativo; al Código Federal de Procedimientos Civiles; a la Ley Federal de Presupuesto y Responsabilidad Hacendaria y su Reglamento.</w:t>
      </w:r>
    </w:p>
    <w:p w14:paraId="799F2959" w14:textId="77777777" w:rsidR="00181AC6" w:rsidRPr="00A8748C" w:rsidRDefault="00181AC6" w:rsidP="00181AC6">
      <w:pPr>
        <w:shd w:val="clear" w:color="auto" w:fill="FFFFFF"/>
        <w:textAlignment w:val="baseline"/>
        <w:rPr>
          <w:rFonts w:cs="Noto Sans"/>
          <w:b/>
          <w:szCs w:val="20"/>
          <w:highlight w:val="yellow"/>
          <w:lang w:eastAsia="es-MX"/>
        </w:rPr>
      </w:pPr>
    </w:p>
    <w:p w14:paraId="6A022641" w14:textId="77777777" w:rsidR="00181AC6" w:rsidRPr="00A8748C" w:rsidRDefault="00181AC6" w:rsidP="00181AC6">
      <w:pPr>
        <w:tabs>
          <w:tab w:val="left" w:pos="2520"/>
        </w:tabs>
        <w:rPr>
          <w:rFonts w:cs="Noto Sans"/>
          <w:b/>
          <w:szCs w:val="20"/>
          <w:highlight w:val="yellow"/>
        </w:rPr>
      </w:pPr>
      <w:r w:rsidRPr="00A8748C">
        <w:rPr>
          <w:rFonts w:cs="Noto Sans"/>
          <w:b/>
          <w:szCs w:val="20"/>
          <w:highlight w:val="yellow"/>
        </w:rPr>
        <w:t>VIGÉSIMA NOVENA. JURISDICCIÓN.</w:t>
      </w:r>
    </w:p>
    <w:p w14:paraId="6F826D3E" w14:textId="77777777" w:rsidR="00181AC6" w:rsidRPr="00A8748C" w:rsidRDefault="00181AC6" w:rsidP="00181AC6">
      <w:pPr>
        <w:tabs>
          <w:tab w:val="left" w:pos="2520"/>
        </w:tabs>
        <w:rPr>
          <w:rFonts w:cs="Noto Sans"/>
          <w:b/>
          <w:szCs w:val="20"/>
          <w:highlight w:val="yellow"/>
        </w:rPr>
      </w:pPr>
    </w:p>
    <w:p w14:paraId="79A5D75C" w14:textId="77777777" w:rsidR="00181AC6" w:rsidRPr="00A8748C" w:rsidRDefault="00181AC6" w:rsidP="00181AC6">
      <w:pPr>
        <w:shd w:val="clear" w:color="auto" w:fill="FFFFFF"/>
        <w:textAlignment w:val="baseline"/>
        <w:rPr>
          <w:rFonts w:cs="Noto Sans"/>
          <w:b/>
          <w:szCs w:val="20"/>
          <w:highlight w:val="yellow"/>
          <w:lang w:eastAsia="es-MX"/>
        </w:rPr>
      </w:pPr>
      <w:r w:rsidRPr="00A8748C">
        <w:rPr>
          <w:rFonts w:cs="Noto Sans"/>
          <w:b/>
          <w:szCs w:val="20"/>
          <w:highlight w:val="yellow"/>
          <w:lang w:val="es-ES"/>
        </w:rPr>
        <w:t>“LAS PARTES”</w:t>
      </w:r>
      <w:r w:rsidRPr="00A8748C">
        <w:rPr>
          <w:rFonts w:cs="Noto Sans"/>
          <w:szCs w:val="20"/>
          <w:highlight w:val="yellow"/>
          <w:lang w:val="es-ES"/>
        </w:rPr>
        <w:t xml:space="preserve"> convienen que, para la interpretación y cumplimiento de este </w:t>
      </w:r>
      <w:r w:rsidRPr="00A8748C">
        <w:rPr>
          <w:rFonts w:cs="Noto Sans"/>
          <w:szCs w:val="20"/>
          <w:highlight w:val="yellow"/>
        </w:rPr>
        <w:t>contrato</w:t>
      </w:r>
      <w:r w:rsidRPr="00A8748C">
        <w:rPr>
          <w:rFonts w:cs="Noto Sans"/>
          <w:szCs w:val="20"/>
          <w:highlight w:val="yellow"/>
          <w:lang w:val="es-ES"/>
        </w:rPr>
        <w:t xml:space="preserve">, así como para lo no previsto en el mismo, se someterán a la jurisdicción y competencia de los Tribunales Federales </w:t>
      </w:r>
      <w:bookmarkStart w:id="62" w:name="_Hlk131434992"/>
      <w:r w:rsidRPr="00A8748C">
        <w:rPr>
          <w:rFonts w:cs="Noto Sans"/>
          <w:szCs w:val="20"/>
          <w:lang w:val="es-ES"/>
        </w:rPr>
        <w:t>con sede en la Ciudad_______</w:t>
      </w:r>
      <w:bookmarkEnd w:id="62"/>
      <w:r w:rsidRPr="00A8748C">
        <w:rPr>
          <w:rFonts w:cs="Noto Sans"/>
          <w:szCs w:val="20"/>
          <w:lang w:val="es-ES"/>
        </w:rPr>
        <w:t xml:space="preserve">, </w:t>
      </w:r>
      <w:r w:rsidRPr="00A8748C">
        <w:rPr>
          <w:rFonts w:cs="Noto Sans"/>
          <w:szCs w:val="20"/>
          <w:highlight w:val="yellow"/>
          <w:lang w:val="es-ES"/>
        </w:rPr>
        <w:t>renunciando expresamente al fuero que pudiera corresponderles en razón de su domicilio actual o futuro.</w:t>
      </w:r>
    </w:p>
    <w:p w14:paraId="6A43DDBB" w14:textId="77777777" w:rsidR="00181AC6" w:rsidRPr="00A8748C" w:rsidRDefault="00181AC6" w:rsidP="00181AC6">
      <w:pPr>
        <w:tabs>
          <w:tab w:val="left" w:pos="2520"/>
        </w:tabs>
        <w:rPr>
          <w:rFonts w:cs="Noto Sans"/>
          <w:szCs w:val="20"/>
        </w:rPr>
      </w:pPr>
    </w:p>
    <w:p w14:paraId="489E2BC5" w14:textId="77777777" w:rsidR="00181AC6" w:rsidRPr="00A8748C" w:rsidRDefault="00181AC6" w:rsidP="00181AC6">
      <w:pPr>
        <w:rPr>
          <w:rFonts w:cs="Noto Sans"/>
          <w:b/>
          <w:szCs w:val="20"/>
          <w:u w:val="single"/>
        </w:rPr>
      </w:pPr>
      <w:r w:rsidRPr="00A8748C">
        <w:rPr>
          <w:rFonts w:cs="Noto Sans"/>
          <w:b/>
          <w:szCs w:val="20"/>
        </w:rPr>
        <w:t>“LAS PARTES”</w:t>
      </w:r>
      <w:r w:rsidRPr="00A8748C">
        <w:rPr>
          <w:rFonts w:cs="Noto Sans"/>
          <w:szCs w:val="20"/>
        </w:rPr>
        <w:t xml:space="preserve"> manifiestan estar conformes y enterados de las consecuencias, valor y alcance legal de todas y cada una de las estipulaciones que el presente instrumento jurídico contiene, por lo que lo ratifican y firman en las fechas especificadas.</w:t>
      </w:r>
    </w:p>
    <w:p w14:paraId="7702006D" w14:textId="77777777" w:rsidR="00181AC6" w:rsidRPr="00A8748C" w:rsidRDefault="00181AC6" w:rsidP="00181AC6">
      <w:pPr>
        <w:rPr>
          <w:rFonts w:cs="Noto Sans"/>
          <w:szCs w:val="20"/>
        </w:rPr>
      </w:pPr>
    </w:p>
    <w:p w14:paraId="22D749F7" w14:textId="77777777" w:rsidR="00181AC6" w:rsidRPr="00A8748C" w:rsidRDefault="00181AC6" w:rsidP="00181AC6">
      <w:pPr>
        <w:jc w:val="center"/>
        <w:rPr>
          <w:rFonts w:cs="Noto Sans"/>
          <w:b/>
          <w:szCs w:val="20"/>
        </w:rPr>
      </w:pPr>
      <w:r w:rsidRPr="00A8748C">
        <w:rPr>
          <w:rFonts w:cs="Noto Sans"/>
          <w:b/>
          <w:szCs w:val="20"/>
        </w:rPr>
        <w:t xml:space="preserve">POR: </w:t>
      </w:r>
    </w:p>
    <w:p w14:paraId="383D3FA7" w14:textId="77777777" w:rsidR="00181AC6" w:rsidRPr="00A8748C" w:rsidRDefault="00181AC6" w:rsidP="00181AC6">
      <w:pPr>
        <w:jc w:val="center"/>
        <w:rPr>
          <w:rFonts w:cs="Noto Sans"/>
          <w:b/>
          <w:szCs w:val="20"/>
        </w:rPr>
      </w:pPr>
      <w:r w:rsidRPr="00A8748C">
        <w:rPr>
          <w:rFonts w:cs="Noto Sans"/>
          <w:b/>
          <w:szCs w:val="20"/>
        </w:rPr>
        <w:t>“LA DEPENDENCIA O ENTIDAD”</w:t>
      </w:r>
    </w:p>
    <w:p w14:paraId="20BFC8FB" w14:textId="77777777" w:rsidR="00181AC6" w:rsidRPr="00A8748C" w:rsidRDefault="00181AC6" w:rsidP="00181AC6">
      <w:pPr>
        <w:jc w:val="center"/>
        <w:rPr>
          <w:rFonts w:cs="Noto Sans"/>
          <w:b/>
          <w:szCs w:val="20"/>
        </w:rPr>
      </w:pPr>
    </w:p>
    <w:p w14:paraId="788DFA74" w14:textId="77777777" w:rsidR="00181AC6" w:rsidRPr="00A8748C" w:rsidRDefault="00181AC6" w:rsidP="00181AC6">
      <w:pPr>
        <w:jc w:val="center"/>
        <w:rPr>
          <w:rFonts w:cs="Noto Sans"/>
          <w:b/>
          <w:szCs w:val="20"/>
        </w:rPr>
      </w:pPr>
    </w:p>
    <w:tbl>
      <w:tblPr>
        <w:tblStyle w:val="Tablaconcuadrcula"/>
        <w:tblW w:w="0" w:type="auto"/>
        <w:tblLook w:val="04A0" w:firstRow="1" w:lastRow="0" w:firstColumn="1" w:lastColumn="0" w:noHBand="0" w:noVBand="1"/>
      </w:tblPr>
      <w:tblGrid>
        <w:gridCol w:w="3180"/>
        <w:gridCol w:w="3207"/>
        <w:gridCol w:w="2441"/>
      </w:tblGrid>
      <w:tr w:rsidR="00181AC6" w:rsidRPr="00A8748C" w14:paraId="00C9E472" w14:textId="77777777" w:rsidTr="0001712A">
        <w:tc>
          <w:tcPr>
            <w:tcW w:w="3180" w:type="dxa"/>
            <w:tcBorders>
              <w:top w:val="single" w:sz="4" w:space="0" w:color="auto"/>
              <w:left w:val="single" w:sz="4" w:space="0" w:color="auto"/>
              <w:bottom w:val="single" w:sz="4" w:space="0" w:color="auto"/>
              <w:right w:val="single" w:sz="4" w:space="0" w:color="auto"/>
            </w:tcBorders>
          </w:tcPr>
          <w:p w14:paraId="79CE39F6" w14:textId="77777777" w:rsidR="00181AC6" w:rsidRPr="00A8748C" w:rsidRDefault="00181AC6" w:rsidP="0001712A">
            <w:pPr>
              <w:jc w:val="center"/>
              <w:rPr>
                <w:rFonts w:cs="Noto Sans"/>
                <w:b/>
              </w:rPr>
            </w:pPr>
          </w:p>
          <w:p w14:paraId="77927C17" w14:textId="77777777" w:rsidR="00181AC6" w:rsidRPr="00A8748C" w:rsidRDefault="00181AC6" w:rsidP="0001712A">
            <w:pPr>
              <w:jc w:val="center"/>
              <w:rPr>
                <w:rFonts w:cs="Noto Sans"/>
                <w:b/>
              </w:rPr>
            </w:pPr>
            <w:r w:rsidRPr="00A8748C">
              <w:rPr>
                <w:rFonts w:cs="Noto Sans"/>
                <w:b/>
              </w:rPr>
              <w:t>NOMBRE</w:t>
            </w:r>
          </w:p>
          <w:p w14:paraId="49AF6395" w14:textId="77777777" w:rsidR="00181AC6" w:rsidRPr="00A8748C" w:rsidRDefault="00181AC6" w:rsidP="0001712A">
            <w:pPr>
              <w:rPr>
                <w:rFonts w:cs="Noto Sans"/>
                <w:b/>
              </w:rPr>
            </w:pPr>
          </w:p>
        </w:tc>
        <w:tc>
          <w:tcPr>
            <w:tcW w:w="3207" w:type="dxa"/>
            <w:tcBorders>
              <w:top w:val="single" w:sz="4" w:space="0" w:color="auto"/>
              <w:left w:val="single" w:sz="4" w:space="0" w:color="auto"/>
              <w:bottom w:val="single" w:sz="4" w:space="0" w:color="auto"/>
              <w:right w:val="single" w:sz="4" w:space="0" w:color="auto"/>
            </w:tcBorders>
          </w:tcPr>
          <w:p w14:paraId="688C3440" w14:textId="77777777" w:rsidR="00181AC6" w:rsidRPr="00A8748C" w:rsidRDefault="00181AC6" w:rsidP="0001712A">
            <w:pPr>
              <w:jc w:val="center"/>
              <w:rPr>
                <w:rFonts w:cs="Noto Sans"/>
                <w:b/>
              </w:rPr>
            </w:pPr>
          </w:p>
          <w:p w14:paraId="65BD7562" w14:textId="77777777" w:rsidR="00181AC6" w:rsidRPr="00A8748C" w:rsidRDefault="00181AC6" w:rsidP="0001712A">
            <w:pPr>
              <w:jc w:val="center"/>
              <w:rPr>
                <w:rFonts w:cs="Noto Sans"/>
                <w:b/>
              </w:rPr>
            </w:pPr>
            <w:r w:rsidRPr="00A8748C">
              <w:rPr>
                <w:rFonts w:cs="Noto Sans"/>
                <w:b/>
              </w:rPr>
              <w:t xml:space="preserve">CARGO </w:t>
            </w:r>
          </w:p>
        </w:tc>
        <w:tc>
          <w:tcPr>
            <w:tcW w:w="2441" w:type="dxa"/>
            <w:tcBorders>
              <w:top w:val="single" w:sz="4" w:space="0" w:color="auto"/>
              <w:left w:val="single" w:sz="4" w:space="0" w:color="auto"/>
              <w:bottom w:val="single" w:sz="4" w:space="0" w:color="auto"/>
              <w:right w:val="single" w:sz="4" w:space="0" w:color="auto"/>
            </w:tcBorders>
          </w:tcPr>
          <w:p w14:paraId="304D0D4A" w14:textId="77777777" w:rsidR="00181AC6" w:rsidRPr="00A8748C" w:rsidRDefault="00181AC6" w:rsidP="0001712A">
            <w:pPr>
              <w:jc w:val="center"/>
              <w:rPr>
                <w:rFonts w:cs="Noto Sans"/>
                <w:b/>
              </w:rPr>
            </w:pPr>
          </w:p>
          <w:p w14:paraId="17039DD0" w14:textId="77777777" w:rsidR="00181AC6" w:rsidRPr="00A8748C" w:rsidRDefault="00181AC6" w:rsidP="0001712A">
            <w:pPr>
              <w:jc w:val="center"/>
              <w:rPr>
                <w:rFonts w:cs="Noto Sans"/>
                <w:b/>
              </w:rPr>
            </w:pPr>
            <w:r w:rsidRPr="00A8748C">
              <w:rPr>
                <w:rFonts w:cs="Noto Sans"/>
                <w:b/>
              </w:rPr>
              <w:t>R.F.C.</w:t>
            </w:r>
          </w:p>
        </w:tc>
      </w:tr>
      <w:tr w:rsidR="00181AC6" w:rsidRPr="00A8748C" w14:paraId="35FCB8D5" w14:textId="77777777" w:rsidTr="0001712A">
        <w:tc>
          <w:tcPr>
            <w:tcW w:w="3180" w:type="dxa"/>
            <w:tcBorders>
              <w:top w:val="single" w:sz="4" w:space="0" w:color="auto"/>
              <w:left w:val="single" w:sz="4" w:space="0" w:color="auto"/>
              <w:bottom w:val="single" w:sz="4" w:space="0" w:color="auto"/>
              <w:right w:val="single" w:sz="4" w:space="0" w:color="auto"/>
            </w:tcBorders>
          </w:tcPr>
          <w:p w14:paraId="5C4D9F83" w14:textId="77777777" w:rsidR="00181AC6" w:rsidRPr="00A8748C" w:rsidRDefault="00181AC6" w:rsidP="0001712A">
            <w:pPr>
              <w:jc w:val="center"/>
              <w:rPr>
                <w:rFonts w:cs="Noto Sans"/>
                <w:b/>
              </w:rPr>
            </w:pPr>
            <w:r w:rsidRPr="00A8748C">
              <w:rPr>
                <w:rFonts w:cs="Noto Sans"/>
                <w:u w:val="single"/>
              </w:rPr>
              <w:t>(NOMBRE DEL REPRESENTANTE DE LA DEPENDENCIA O ENTIDAD</w:t>
            </w:r>
          </w:p>
          <w:p w14:paraId="28ED43FA" w14:textId="77777777" w:rsidR="00181AC6" w:rsidRPr="00A8748C" w:rsidRDefault="00181AC6" w:rsidP="0001712A">
            <w:pPr>
              <w:jc w:val="center"/>
              <w:rPr>
                <w:rFonts w:cs="Noto Sans"/>
                <w:b/>
              </w:rPr>
            </w:pPr>
          </w:p>
        </w:tc>
        <w:tc>
          <w:tcPr>
            <w:tcW w:w="3207" w:type="dxa"/>
            <w:tcBorders>
              <w:top w:val="single" w:sz="4" w:space="0" w:color="auto"/>
              <w:left w:val="single" w:sz="4" w:space="0" w:color="auto"/>
              <w:bottom w:val="single" w:sz="4" w:space="0" w:color="auto"/>
              <w:right w:val="single" w:sz="4" w:space="0" w:color="auto"/>
            </w:tcBorders>
          </w:tcPr>
          <w:p w14:paraId="31559587" w14:textId="77777777" w:rsidR="00181AC6" w:rsidRPr="00A8748C" w:rsidRDefault="00181AC6" w:rsidP="0001712A">
            <w:pPr>
              <w:jc w:val="center"/>
              <w:rPr>
                <w:rFonts w:cs="Noto Sans"/>
                <w:b/>
              </w:rPr>
            </w:pPr>
            <w:r w:rsidRPr="00A8748C">
              <w:rPr>
                <w:rFonts w:cs="Noto Sans"/>
                <w:u w:val="single"/>
              </w:rPr>
              <w:t>(CARGO DEL REPRESENTANTE DE LA DEPENDENCIA O ENTIDAD</w:t>
            </w:r>
          </w:p>
          <w:p w14:paraId="3B562F5D" w14:textId="77777777" w:rsidR="00181AC6" w:rsidRPr="00A8748C" w:rsidRDefault="00181AC6" w:rsidP="0001712A">
            <w:pPr>
              <w:jc w:val="center"/>
              <w:rPr>
                <w:rFonts w:cs="Noto Sans"/>
                <w:b/>
              </w:rPr>
            </w:pPr>
          </w:p>
        </w:tc>
        <w:tc>
          <w:tcPr>
            <w:tcW w:w="2441" w:type="dxa"/>
            <w:tcBorders>
              <w:top w:val="single" w:sz="4" w:space="0" w:color="auto"/>
              <w:left w:val="single" w:sz="4" w:space="0" w:color="auto"/>
              <w:bottom w:val="single" w:sz="4" w:space="0" w:color="auto"/>
              <w:right w:val="single" w:sz="4" w:space="0" w:color="auto"/>
            </w:tcBorders>
            <w:hideMark/>
          </w:tcPr>
          <w:p w14:paraId="7463DC06" w14:textId="77777777" w:rsidR="00181AC6" w:rsidRPr="00A8748C" w:rsidRDefault="00181AC6" w:rsidP="0001712A">
            <w:pPr>
              <w:jc w:val="center"/>
              <w:rPr>
                <w:rFonts w:cs="Noto Sans"/>
                <w:b/>
              </w:rPr>
            </w:pPr>
            <w:r w:rsidRPr="00A8748C">
              <w:rPr>
                <w:rFonts w:cs="Noto Sans"/>
                <w:u w:val="single"/>
              </w:rPr>
              <w:t>(R.F.C. DEL REPRESENTANTE DE LA DEPENDENCIA O ENTIDAD</w:t>
            </w:r>
          </w:p>
        </w:tc>
      </w:tr>
      <w:tr w:rsidR="00181AC6" w:rsidRPr="00A8748C" w14:paraId="6D9FEE28" w14:textId="77777777" w:rsidTr="0001712A">
        <w:tc>
          <w:tcPr>
            <w:tcW w:w="3180" w:type="dxa"/>
            <w:tcBorders>
              <w:top w:val="single" w:sz="4" w:space="0" w:color="auto"/>
              <w:left w:val="single" w:sz="4" w:space="0" w:color="auto"/>
              <w:bottom w:val="single" w:sz="4" w:space="0" w:color="auto"/>
              <w:right w:val="single" w:sz="4" w:space="0" w:color="auto"/>
            </w:tcBorders>
          </w:tcPr>
          <w:p w14:paraId="3B4B9786" w14:textId="77777777" w:rsidR="00181AC6" w:rsidRPr="00A8748C" w:rsidRDefault="00181AC6" w:rsidP="0001712A">
            <w:pPr>
              <w:jc w:val="center"/>
              <w:rPr>
                <w:rFonts w:cs="Noto Sans"/>
                <w:b/>
              </w:rPr>
            </w:pPr>
          </w:p>
          <w:p w14:paraId="5E00C8D8" w14:textId="77777777" w:rsidR="00181AC6" w:rsidRPr="00A8748C" w:rsidRDefault="00181AC6" w:rsidP="0001712A">
            <w:pPr>
              <w:jc w:val="center"/>
              <w:rPr>
                <w:rFonts w:cs="Noto Sans"/>
                <w:b/>
              </w:rPr>
            </w:pPr>
            <w:r w:rsidRPr="00A8748C">
              <w:rPr>
                <w:rFonts w:cs="Noto Sans"/>
                <w:u w:val="single"/>
              </w:rPr>
              <w:t xml:space="preserve">(NOMBRE DEL ADMINISTRADOR DEL CONTRATO) </w:t>
            </w:r>
          </w:p>
          <w:p w14:paraId="5F25E627" w14:textId="77777777" w:rsidR="00181AC6" w:rsidRPr="00A8748C" w:rsidRDefault="00181AC6" w:rsidP="0001712A">
            <w:pPr>
              <w:rPr>
                <w:rFonts w:cs="Noto Sans"/>
                <w:b/>
              </w:rPr>
            </w:pPr>
          </w:p>
        </w:tc>
        <w:tc>
          <w:tcPr>
            <w:tcW w:w="3207" w:type="dxa"/>
            <w:tcBorders>
              <w:top w:val="single" w:sz="4" w:space="0" w:color="auto"/>
              <w:left w:val="single" w:sz="4" w:space="0" w:color="auto"/>
              <w:bottom w:val="single" w:sz="4" w:space="0" w:color="auto"/>
              <w:right w:val="single" w:sz="4" w:space="0" w:color="auto"/>
            </w:tcBorders>
          </w:tcPr>
          <w:p w14:paraId="4BFB3E49" w14:textId="77777777" w:rsidR="00181AC6" w:rsidRPr="00A8748C" w:rsidRDefault="00181AC6" w:rsidP="0001712A">
            <w:pPr>
              <w:jc w:val="center"/>
              <w:rPr>
                <w:rFonts w:cs="Noto Sans"/>
                <w:b/>
              </w:rPr>
            </w:pPr>
          </w:p>
          <w:p w14:paraId="00914161" w14:textId="77777777" w:rsidR="00181AC6" w:rsidRPr="00A8748C" w:rsidRDefault="00181AC6" w:rsidP="0001712A">
            <w:pPr>
              <w:jc w:val="center"/>
              <w:rPr>
                <w:rFonts w:cs="Noto Sans"/>
                <w:b/>
              </w:rPr>
            </w:pPr>
            <w:r w:rsidRPr="00A8748C">
              <w:rPr>
                <w:rFonts w:cs="Noto Sans"/>
                <w:u w:val="single"/>
              </w:rPr>
              <w:t xml:space="preserve">(CARGO DEL ADMINISTRADOR DEL CONTRATO) </w:t>
            </w:r>
          </w:p>
          <w:p w14:paraId="5F85C4F5" w14:textId="77777777" w:rsidR="00181AC6" w:rsidRPr="00A8748C" w:rsidRDefault="00181AC6" w:rsidP="0001712A">
            <w:pPr>
              <w:jc w:val="center"/>
              <w:rPr>
                <w:rFonts w:cs="Noto Sans"/>
                <w:b/>
              </w:rPr>
            </w:pPr>
          </w:p>
        </w:tc>
        <w:tc>
          <w:tcPr>
            <w:tcW w:w="2441" w:type="dxa"/>
            <w:tcBorders>
              <w:top w:val="single" w:sz="4" w:space="0" w:color="auto"/>
              <w:left w:val="single" w:sz="4" w:space="0" w:color="auto"/>
              <w:bottom w:val="single" w:sz="4" w:space="0" w:color="auto"/>
              <w:right w:val="single" w:sz="4" w:space="0" w:color="auto"/>
            </w:tcBorders>
          </w:tcPr>
          <w:p w14:paraId="29E1D6FA" w14:textId="77777777" w:rsidR="00181AC6" w:rsidRPr="00A8748C" w:rsidRDefault="00181AC6" w:rsidP="0001712A">
            <w:pPr>
              <w:jc w:val="center"/>
              <w:rPr>
                <w:rFonts w:cs="Noto Sans"/>
                <w:b/>
              </w:rPr>
            </w:pPr>
          </w:p>
          <w:p w14:paraId="5801104E" w14:textId="77777777" w:rsidR="00181AC6" w:rsidRPr="00A8748C" w:rsidRDefault="00181AC6" w:rsidP="0001712A">
            <w:pPr>
              <w:jc w:val="center"/>
              <w:rPr>
                <w:rFonts w:cs="Noto Sans"/>
                <w:b/>
              </w:rPr>
            </w:pPr>
            <w:r w:rsidRPr="00A8748C">
              <w:rPr>
                <w:rFonts w:cs="Noto Sans"/>
                <w:u w:val="single"/>
              </w:rPr>
              <w:t xml:space="preserve">(R.F.C. DEL ADMINISTRADOR DEL CONTRATO) </w:t>
            </w:r>
          </w:p>
          <w:p w14:paraId="3BDB7839" w14:textId="77777777" w:rsidR="00181AC6" w:rsidRPr="00A8748C" w:rsidRDefault="00181AC6" w:rsidP="0001712A">
            <w:pPr>
              <w:jc w:val="center"/>
              <w:rPr>
                <w:rFonts w:cs="Noto Sans"/>
                <w:b/>
              </w:rPr>
            </w:pPr>
          </w:p>
        </w:tc>
      </w:tr>
      <w:tr w:rsidR="00181AC6" w:rsidRPr="00A8748C" w14:paraId="777B4EFB" w14:textId="77777777" w:rsidTr="0001712A">
        <w:tc>
          <w:tcPr>
            <w:tcW w:w="3180" w:type="dxa"/>
          </w:tcPr>
          <w:p w14:paraId="2B80715D" w14:textId="77777777" w:rsidR="00181AC6" w:rsidRPr="00A8748C" w:rsidRDefault="00181AC6" w:rsidP="0001712A">
            <w:pPr>
              <w:jc w:val="center"/>
              <w:rPr>
                <w:rFonts w:cs="Noto Sans"/>
                <w:b/>
              </w:rPr>
            </w:pPr>
          </w:p>
          <w:p w14:paraId="7989C7EF" w14:textId="77777777" w:rsidR="00181AC6" w:rsidRPr="00A8748C" w:rsidRDefault="00181AC6" w:rsidP="0001712A">
            <w:pPr>
              <w:jc w:val="center"/>
              <w:rPr>
                <w:rFonts w:cs="Noto Sans"/>
                <w:b/>
              </w:rPr>
            </w:pPr>
            <w:r w:rsidRPr="00A8748C">
              <w:rPr>
                <w:rFonts w:cs="Noto Sans"/>
                <w:u w:val="single"/>
              </w:rPr>
              <w:lastRenderedPageBreak/>
              <w:t xml:space="preserve">(NOMBRE DEL FIRMANTE X) </w:t>
            </w:r>
          </w:p>
          <w:p w14:paraId="35C82325" w14:textId="77777777" w:rsidR="00181AC6" w:rsidRPr="00A8748C" w:rsidRDefault="00181AC6" w:rsidP="0001712A">
            <w:pPr>
              <w:jc w:val="center"/>
              <w:rPr>
                <w:rFonts w:cs="Noto Sans"/>
                <w:b/>
              </w:rPr>
            </w:pPr>
          </w:p>
        </w:tc>
        <w:tc>
          <w:tcPr>
            <w:tcW w:w="3207" w:type="dxa"/>
          </w:tcPr>
          <w:p w14:paraId="59F91E14" w14:textId="77777777" w:rsidR="00181AC6" w:rsidRPr="00A8748C" w:rsidRDefault="00181AC6" w:rsidP="0001712A">
            <w:pPr>
              <w:jc w:val="center"/>
              <w:rPr>
                <w:rFonts w:cs="Noto Sans"/>
                <w:b/>
              </w:rPr>
            </w:pPr>
          </w:p>
          <w:p w14:paraId="4503C4B9" w14:textId="77777777" w:rsidR="00181AC6" w:rsidRPr="00A8748C" w:rsidRDefault="00181AC6" w:rsidP="0001712A">
            <w:pPr>
              <w:jc w:val="center"/>
              <w:rPr>
                <w:rFonts w:cs="Noto Sans"/>
                <w:b/>
              </w:rPr>
            </w:pPr>
            <w:r w:rsidRPr="00A8748C">
              <w:rPr>
                <w:rFonts w:cs="Noto Sans"/>
                <w:u w:val="single"/>
              </w:rPr>
              <w:lastRenderedPageBreak/>
              <w:t xml:space="preserve">(CARGO DEL FIRMANTE X) </w:t>
            </w:r>
          </w:p>
          <w:p w14:paraId="3C9ED6C8" w14:textId="77777777" w:rsidR="00181AC6" w:rsidRPr="00A8748C" w:rsidRDefault="00181AC6" w:rsidP="0001712A">
            <w:pPr>
              <w:jc w:val="center"/>
              <w:rPr>
                <w:rFonts w:cs="Noto Sans"/>
                <w:b/>
              </w:rPr>
            </w:pPr>
          </w:p>
        </w:tc>
        <w:tc>
          <w:tcPr>
            <w:tcW w:w="2441" w:type="dxa"/>
          </w:tcPr>
          <w:p w14:paraId="34A28DE0" w14:textId="77777777" w:rsidR="00181AC6" w:rsidRPr="00A8748C" w:rsidRDefault="00181AC6" w:rsidP="0001712A">
            <w:pPr>
              <w:jc w:val="center"/>
              <w:rPr>
                <w:rFonts w:cs="Noto Sans"/>
                <w:b/>
              </w:rPr>
            </w:pPr>
          </w:p>
          <w:p w14:paraId="5B298E55" w14:textId="77777777" w:rsidR="00181AC6" w:rsidRPr="00A8748C" w:rsidRDefault="00181AC6" w:rsidP="0001712A">
            <w:pPr>
              <w:jc w:val="center"/>
              <w:rPr>
                <w:rFonts w:cs="Noto Sans"/>
                <w:b/>
              </w:rPr>
            </w:pPr>
            <w:r w:rsidRPr="00A8748C">
              <w:rPr>
                <w:rFonts w:cs="Noto Sans"/>
                <w:u w:val="single"/>
              </w:rPr>
              <w:lastRenderedPageBreak/>
              <w:t xml:space="preserve">(R.F.C. FIRMANTE X) </w:t>
            </w:r>
          </w:p>
          <w:p w14:paraId="6446496A" w14:textId="77777777" w:rsidR="00181AC6" w:rsidRPr="00A8748C" w:rsidRDefault="00181AC6" w:rsidP="0001712A">
            <w:pPr>
              <w:jc w:val="center"/>
              <w:rPr>
                <w:rFonts w:cs="Noto Sans"/>
                <w:b/>
              </w:rPr>
            </w:pPr>
          </w:p>
        </w:tc>
      </w:tr>
    </w:tbl>
    <w:p w14:paraId="5091ED77" w14:textId="77777777" w:rsidR="00181AC6" w:rsidRPr="00A8748C" w:rsidRDefault="00181AC6" w:rsidP="00181AC6">
      <w:pPr>
        <w:jc w:val="center"/>
        <w:rPr>
          <w:rFonts w:cs="Noto Sans"/>
          <w:b/>
          <w:szCs w:val="20"/>
        </w:rPr>
      </w:pPr>
    </w:p>
    <w:p w14:paraId="094FD8DB" w14:textId="77777777" w:rsidR="00181AC6" w:rsidRPr="00A8748C" w:rsidRDefault="00181AC6" w:rsidP="00181AC6">
      <w:pPr>
        <w:jc w:val="center"/>
        <w:rPr>
          <w:rFonts w:cs="Noto Sans"/>
          <w:b/>
          <w:szCs w:val="20"/>
        </w:rPr>
      </w:pPr>
    </w:p>
    <w:p w14:paraId="573F0F3E" w14:textId="77777777" w:rsidR="00181AC6" w:rsidRPr="00A8748C" w:rsidRDefault="00181AC6" w:rsidP="00181AC6">
      <w:pPr>
        <w:jc w:val="center"/>
        <w:rPr>
          <w:rFonts w:cs="Noto Sans"/>
          <w:b/>
          <w:szCs w:val="20"/>
        </w:rPr>
      </w:pPr>
      <w:r w:rsidRPr="00A8748C">
        <w:rPr>
          <w:rFonts w:cs="Noto Sans"/>
          <w:b/>
          <w:szCs w:val="20"/>
        </w:rPr>
        <w:t xml:space="preserve">POR: </w:t>
      </w:r>
    </w:p>
    <w:p w14:paraId="29389484" w14:textId="77777777" w:rsidR="00181AC6" w:rsidRPr="00A8748C" w:rsidRDefault="00181AC6" w:rsidP="00181AC6">
      <w:pPr>
        <w:jc w:val="center"/>
        <w:rPr>
          <w:rFonts w:cs="Noto Sans"/>
          <w:b/>
          <w:szCs w:val="20"/>
        </w:rPr>
      </w:pPr>
      <w:r w:rsidRPr="00A8748C">
        <w:rPr>
          <w:rFonts w:cs="Noto Sans"/>
          <w:b/>
          <w:szCs w:val="20"/>
        </w:rPr>
        <w:t>“EL PROVEEDOR”</w:t>
      </w:r>
    </w:p>
    <w:p w14:paraId="7AA6615E" w14:textId="77777777" w:rsidR="00181AC6" w:rsidRPr="00A8748C" w:rsidRDefault="00181AC6" w:rsidP="00181AC6">
      <w:pPr>
        <w:jc w:val="center"/>
        <w:rPr>
          <w:rFonts w:cs="Noto Sans"/>
          <w:b/>
          <w:szCs w:val="20"/>
        </w:rPr>
      </w:pPr>
    </w:p>
    <w:tbl>
      <w:tblPr>
        <w:tblStyle w:val="Tablaconcuadrcula"/>
        <w:tblW w:w="0" w:type="auto"/>
        <w:tblLook w:val="04A0" w:firstRow="1" w:lastRow="0" w:firstColumn="1" w:lastColumn="0" w:noHBand="0" w:noVBand="1"/>
      </w:tblPr>
      <w:tblGrid>
        <w:gridCol w:w="4631"/>
        <w:gridCol w:w="4763"/>
      </w:tblGrid>
      <w:tr w:rsidR="00181AC6" w:rsidRPr="00A8748C" w14:paraId="04A44B1C" w14:textId="77777777" w:rsidTr="0001712A">
        <w:tc>
          <w:tcPr>
            <w:tcW w:w="4631" w:type="dxa"/>
            <w:tcBorders>
              <w:top w:val="single" w:sz="4" w:space="0" w:color="auto"/>
              <w:left w:val="single" w:sz="4" w:space="0" w:color="auto"/>
              <w:bottom w:val="single" w:sz="4" w:space="0" w:color="auto"/>
              <w:right w:val="single" w:sz="4" w:space="0" w:color="auto"/>
            </w:tcBorders>
          </w:tcPr>
          <w:p w14:paraId="5BF2560C" w14:textId="77777777" w:rsidR="00181AC6" w:rsidRPr="00A8748C" w:rsidRDefault="00181AC6" w:rsidP="0001712A">
            <w:pPr>
              <w:jc w:val="center"/>
              <w:rPr>
                <w:rFonts w:cs="Noto Sans"/>
                <w:b/>
              </w:rPr>
            </w:pPr>
          </w:p>
          <w:p w14:paraId="7ADBF0C8" w14:textId="77777777" w:rsidR="00181AC6" w:rsidRPr="00A8748C" w:rsidRDefault="00181AC6" w:rsidP="0001712A">
            <w:pPr>
              <w:jc w:val="center"/>
              <w:rPr>
                <w:rFonts w:cs="Noto Sans"/>
                <w:b/>
              </w:rPr>
            </w:pPr>
            <w:r w:rsidRPr="00A8748C">
              <w:rPr>
                <w:rFonts w:cs="Noto Sans"/>
                <w:b/>
              </w:rPr>
              <w:t>NOMBRE</w:t>
            </w:r>
          </w:p>
          <w:p w14:paraId="62B13478" w14:textId="77777777" w:rsidR="00181AC6" w:rsidRPr="00A8748C" w:rsidRDefault="00181AC6" w:rsidP="0001712A">
            <w:pPr>
              <w:jc w:val="center"/>
              <w:rPr>
                <w:rFonts w:cs="Noto Sans"/>
                <w:b/>
              </w:rPr>
            </w:pPr>
          </w:p>
        </w:tc>
        <w:tc>
          <w:tcPr>
            <w:tcW w:w="4763" w:type="dxa"/>
            <w:tcBorders>
              <w:top w:val="single" w:sz="4" w:space="0" w:color="auto"/>
              <w:left w:val="single" w:sz="4" w:space="0" w:color="auto"/>
              <w:bottom w:val="single" w:sz="4" w:space="0" w:color="auto"/>
              <w:right w:val="single" w:sz="4" w:space="0" w:color="auto"/>
            </w:tcBorders>
          </w:tcPr>
          <w:p w14:paraId="4336DDB3" w14:textId="77777777" w:rsidR="00181AC6" w:rsidRPr="00A8748C" w:rsidRDefault="00181AC6" w:rsidP="0001712A">
            <w:pPr>
              <w:jc w:val="center"/>
              <w:rPr>
                <w:rFonts w:cs="Noto Sans"/>
                <w:b/>
              </w:rPr>
            </w:pPr>
          </w:p>
          <w:p w14:paraId="2AE3EA67" w14:textId="77777777" w:rsidR="00181AC6" w:rsidRPr="00A8748C" w:rsidRDefault="00181AC6" w:rsidP="0001712A">
            <w:pPr>
              <w:jc w:val="center"/>
              <w:rPr>
                <w:rFonts w:cs="Noto Sans"/>
                <w:b/>
              </w:rPr>
            </w:pPr>
            <w:r w:rsidRPr="00A8748C">
              <w:rPr>
                <w:rFonts w:cs="Noto Sans"/>
                <w:b/>
              </w:rPr>
              <w:t>R.F.C.</w:t>
            </w:r>
          </w:p>
        </w:tc>
      </w:tr>
      <w:tr w:rsidR="00181AC6" w:rsidRPr="00A8748C" w14:paraId="0B845DFA" w14:textId="77777777" w:rsidTr="0001712A">
        <w:tc>
          <w:tcPr>
            <w:tcW w:w="4631" w:type="dxa"/>
            <w:tcBorders>
              <w:top w:val="single" w:sz="4" w:space="0" w:color="auto"/>
              <w:left w:val="single" w:sz="4" w:space="0" w:color="auto"/>
              <w:bottom w:val="single" w:sz="4" w:space="0" w:color="auto"/>
              <w:right w:val="single" w:sz="4" w:space="0" w:color="auto"/>
            </w:tcBorders>
          </w:tcPr>
          <w:p w14:paraId="2DE234E9" w14:textId="77777777" w:rsidR="00181AC6" w:rsidRPr="00A8748C" w:rsidRDefault="00181AC6" w:rsidP="0001712A">
            <w:pPr>
              <w:jc w:val="center"/>
              <w:rPr>
                <w:rFonts w:cs="Noto Sans"/>
                <w:b/>
              </w:rPr>
            </w:pPr>
          </w:p>
          <w:p w14:paraId="5A1489E9" w14:textId="77777777" w:rsidR="00181AC6" w:rsidRPr="00A8748C" w:rsidRDefault="00181AC6" w:rsidP="0001712A">
            <w:pPr>
              <w:jc w:val="center"/>
              <w:rPr>
                <w:rFonts w:cs="Noto Sans"/>
                <w:u w:val="single"/>
              </w:rPr>
            </w:pPr>
            <w:r w:rsidRPr="00A8748C">
              <w:rPr>
                <w:rFonts w:cs="Noto Sans"/>
                <w:b/>
              </w:rPr>
              <w:t>(</w:t>
            </w:r>
            <w:r w:rsidRPr="00A8748C">
              <w:rPr>
                <w:rFonts w:cs="Noto Sans"/>
                <w:u w:val="single"/>
              </w:rPr>
              <w:t>RAZÓN SOCIAL DE LA PERSONA FÍSICA O MORAL)</w:t>
            </w:r>
          </w:p>
          <w:p w14:paraId="60FBA37B" w14:textId="77777777" w:rsidR="00181AC6" w:rsidRPr="00A8748C" w:rsidRDefault="00181AC6" w:rsidP="0001712A">
            <w:pPr>
              <w:jc w:val="center"/>
              <w:rPr>
                <w:rFonts w:cs="Noto Sans"/>
                <w:b/>
              </w:rPr>
            </w:pPr>
          </w:p>
        </w:tc>
        <w:tc>
          <w:tcPr>
            <w:tcW w:w="4763" w:type="dxa"/>
            <w:tcBorders>
              <w:top w:val="single" w:sz="4" w:space="0" w:color="auto"/>
              <w:left w:val="single" w:sz="4" w:space="0" w:color="auto"/>
              <w:bottom w:val="single" w:sz="4" w:space="0" w:color="auto"/>
              <w:right w:val="single" w:sz="4" w:space="0" w:color="auto"/>
            </w:tcBorders>
          </w:tcPr>
          <w:p w14:paraId="30BB9ED8" w14:textId="77777777" w:rsidR="00181AC6" w:rsidRPr="00A8748C" w:rsidRDefault="00181AC6" w:rsidP="0001712A">
            <w:pPr>
              <w:jc w:val="center"/>
              <w:rPr>
                <w:rFonts w:cs="Noto Sans"/>
                <w:b/>
              </w:rPr>
            </w:pPr>
          </w:p>
          <w:p w14:paraId="28C9934C" w14:textId="77777777" w:rsidR="00181AC6" w:rsidRPr="00A8748C" w:rsidRDefault="00181AC6" w:rsidP="0001712A">
            <w:pPr>
              <w:jc w:val="center"/>
              <w:rPr>
                <w:rFonts w:cs="Noto Sans"/>
                <w:u w:val="single"/>
              </w:rPr>
            </w:pPr>
            <w:r w:rsidRPr="00A8748C">
              <w:rPr>
                <w:rFonts w:cs="Noto Sans"/>
                <w:b/>
              </w:rPr>
              <w:t>(</w:t>
            </w:r>
            <w:r w:rsidRPr="00A8748C">
              <w:rPr>
                <w:rFonts w:cs="Noto Sans"/>
                <w:u w:val="single"/>
              </w:rPr>
              <w:t>R.F.C. DE LA PERSONA FÍSICA O MORAL)</w:t>
            </w:r>
          </w:p>
          <w:p w14:paraId="58248161" w14:textId="77777777" w:rsidR="00181AC6" w:rsidRPr="00A8748C" w:rsidRDefault="00181AC6" w:rsidP="0001712A">
            <w:pPr>
              <w:jc w:val="center"/>
              <w:rPr>
                <w:rFonts w:cs="Noto Sans"/>
                <w:b/>
              </w:rPr>
            </w:pPr>
          </w:p>
        </w:tc>
      </w:tr>
    </w:tbl>
    <w:p w14:paraId="7015FD55" w14:textId="77777777" w:rsidR="00181AC6" w:rsidRPr="00A8748C" w:rsidRDefault="00181AC6" w:rsidP="00181AC6">
      <w:pPr>
        <w:rPr>
          <w:rFonts w:cs="Noto Sans"/>
          <w:szCs w:val="20"/>
        </w:rPr>
      </w:pPr>
    </w:p>
    <w:p w14:paraId="328191EB" w14:textId="77777777" w:rsidR="00181AC6" w:rsidRPr="003103D9" w:rsidRDefault="00181AC6" w:rsidP="00181AC6">
      <w:pPr>
        <w:jc w:val="center"/>
        <w:rPr>
          <w:rFonts w:cs="Noto Sans"/>
          <w:szCs w:val="20"/>
        </w:rPr>
      </w:pPr>
    </w:p>
    <w:p w14:paraId="7F8C2566" w14:textId="77777777" w:rsidR="00991EA6" w:rsidRDefault="00991EA6">
      <w:pPr>
        <w:spacing w:after="200" w:line="276" w:lineRule="auto"/>
        <w:jc w:val="left"/>
        <w:rPr>
          <w:rFonts w:cs="Noto Sans"/>
          <w:szCs w:val="20"/>
        </w:rPr>
      </w:pPr>
      <w:r>
        <w:rPr>
          <w:rFonts w:cs="Noto Sans"/>
          <w:szCs w:val="20"/>
        </w:rPr>
        <w:br w:type="page"/>
      </w:r>
    </w:p>
    <w:p w14:paraId="1277CA32" w14:textId="11952024" w:rsidR="006402DA" w:rsidRPr="000E3590" w:rsidRDefault="006402DA" w:rsidP="000E3590">
      <w:pPr>
        <w:jc w:val="center"/>
        <w:rPr>
          <w:rFonts w:cs="Noto Sans"/>
          <w:b/>
        </w:rPr>
      </w:pPr>
      <w:r w:rsidRPr="000E3590">
        <w:rPr>
          <w:rFonts w:cs="Noto Sans"/>
          <w:b/>
        </w:rPr>
        <w:lastRenderedPageBreak/>
        <w:t>ANEXO NÚMERO 1</w:t>
      </w:r>
      <w:r w:rsidR="00BF0CD1">
        <w:rPr>
          <w:rFonts w:cs="Noto Sans"/>
          <w:b/>
        </w:rPr>
        <w:t>4</w:t>
      </w:r>
      <w:r w:rsidRPr="000E3590">
        <w:rPr>
          <w:rFonts w:cs="Noto Sans"/>
          <w:b/>
        </w:rPr>
        <w:t xml:space="preserve"> (</w:t>
      </w:r>
      <w:r w:rsidR="00BF0CD1">
        <w:rPr>
          <w:rFonts w:cs="Noto Sans"/>
          <w:b/>
        </w:rPr>
        <w:t>CATORCE</w:t>
      </w:r>
      <w:r w:rsidRPr="000E3590">
        <w:rPr>
          <w:rFonts w:cs="Noto Sans"/>
          <w:b/>
        </w:rPr>
        <w:t>)</w:t>
      </w:r>
    </w:p>
    <w:p w14:paraId="18949DAF" w14:textId="77777777" w:rsidR="006402DA" w:rsidRPr="000E3590" w:rsidRDefault="006402DA" w:rsidP="000E3590">
      <w:pPr>
        <w:jc w:val="center"/>
        <w:rPr>
          <w:rFonts w:cs="Noto Sans"/>
          <w:b/>
        </w:rPr>
      </w:pPr>
    </w:p>
    <w:tbl>
      <w:tblPr>
        <w:tblW w:w="5000" w:type="pct"/>
        <w:shd w:val="clear" w:color="auto" w:fill="A6A6A6" w:themeFill="background1" w:themeFillShade="A6"/>
        <w:tblLook w:val="04A0" w:firstRow="1" w:lastRow="0" w:firstColumn="1" w:lastColumn="0" w:noHBand="0" w:noVBand="1"/>
      </w:tblPr>
      <w:tblGrid>
        <w:gridCol w:w="9962"/>
      </w:tblGrid>
      <w:tr w:rsidR="006402DA" w:rsidRPr="000E3590" w14:paraId="67B3F9FC" w14:textId="77777777" w:rsidTr="000E3590">
        <w:trPr>
          <w:trHeight w:val="269"/>
        </w:trPr>
        <w:tc>
          <w:tcPr>
            <w:tcW w:w="5000" w:type="pct"/>
            <w:shd w:val="clear" w:color="auto" w:fill="A6A6A6" w:themeFill="background1" w:themeFillShade="A6"/>
          </w:tcPr>
          <w:p w14:paraId="1871FAEC" w14:textId="77777777" w:rsidR="006402DA" w:rsidRPr="000E3590" w:rsidRDefault="006402DA" w:rsidP="000E3590">
            <w:pPr>
              <w:jc w:val="center"/>
              <w:rPr>
                <w:rFonts w:cs="Noto Sans"/>
                <w:b/>
              </w:rPr>
            </w:pPr>
            <w:r w:rsidRPr="000E3590">
              <w:rPr>
                <w:rFonts w:cs="Noto Sans"/>
                <w:b/>
              </w:rPr>
              <w:t>FORMATO. FIANZA DE CUMPLIMIENTO DE CONTRATO</w:t>
            </w:r>
          </w:p>
        </w:tc>
      </w:tr>
    </w:tbl>
    <w:p w14:paraId="7E8A38F8" w14:textId="77777777" w:rsidR="006402DA" w:rsidRPr="006402DA" w:rsidRDefault="006402DA" w:rsidP="006402DA">
      <w:pPr>
        <w:rPr>
          <w:rFonts w:cs="Noto Sans"/>
        </w:rPr>
      </w:pPr>
    </w:p>
    <w:p w14:paraId="17B88F09" w14:textId="77777777" w:rsidR="006402DA" w:rsidRPr="00784C68" w:rsidRDefault="006402DA" w:rsidP="006402DA">
      <w:pPr>
        <w:rPr>
          <w:rFonts w:cs="Noto Sans"/>
          <w:b/>
        </w:rPr>
      </w:pPr>
      <w:r w:rsidRPr="00784C68">
        <w:rPr>
          <w:rFonts w:cs="Noto Sans"/>
          <w:b/>
        </w:rPr>
        <w:t>MODELO DE PÓLIZA DE FIANZA PARA GARANTIZAR EL CUMPLIMIENTO DEL CONTRATO DE ADQUISICIONES, ARRENDAMIENTOS, Y SERVICIOS DEL SECTOR PÚBLICO</w:t>
      </w:r>
    </w:p>
    <w:p w14:paraId="1E541960" w14:textId="77777777" w:rsidR="006402DA" w:rsidRPr="00784C68" w:rsidRDefault="006402DA" w:rsidP="006402DA">
      <w:pPr>
        <w:rPr>
          <w:rFonts w:cs="Noto Sans"/>
          <w:b/>
        </w:rPr>
      </w:pPr>
      <w:r w:rsidRPr="00784C68">
        <w:rPr>
          <w:rFonts w:cs="Noto Sans"/>
          <w:b/>
        </w:rPr>
        <w:t>(Afianzadora o Aseguradora)</w:t>
      </w:r>
    </w:p>
    <w:p w14:paraId="1B5E27D5" w14:textId="77777777" w:rsidR="006402DA" w:rsidRPr="006402DA" w:rsidRDefault="006402DA" w:rsidP="006402DA">
      <w:pPr>
        <w:rPr>
          <w:rFonts w:cs="Noto Sans"/>
        </w:rPr>
      </w:pPr>
      <w:r w:rsidRPr="00784C68">
        <w:rPr>
          <w:rFonts w:cs="Noto Sans"/>
          <w:b/>
        </w:rPr>
        <w:t>Denominación social</w:t>
      </w:r>
      <w:r w:rsidRPr="006402DA">
        <w:rPr>
          <w:rFonts w:cs="Noto Sans"/>
        </w:rPr>
        <w:t>: __________. en lo sucesivo (la "Afianzadora" o la "Aseguradora")</w:t>
      </w:r>
    </w:p>
    <w:p w14:paraId="062AD373" w14:textId="77777777" w:rsidR="006402DA" w:rsidRPr="006402DA" w:rsidRDefault="006402DA" w:rsidP="006402DA">
      <w:pPr>
        <w:rPr>
          <w:rFonts w:cs="Noto Sans"/>
        </w:rPr>
      </w:pPr>
      <w:r w:rsidRPr="00784C68">
        <w:rPr>
          <w:rFonts w:cs="Noto Sans"/>
          <w:b/>
        </w:rPr>
        <w:t>Domicilio</w:t>
      </w:r>
      <w:r w:rsidRPr="006402DA">
        <w:rPr>
          <w:rFonts w:cs="Noto Sans"/>
        </w:rPr>
        <w:t>: __________________.</w:t>
      </w:r>
    </w:p>
    <w:p w14:paraId="33FE97AE" w14:textId="77777777" w:rsidR="006402DA" w:rsidRPr="006402DA" w:rsidRDefault="006402DA" w:rsidP="006402DA">
      <w:pPr>
        <w:rPr>
          <w:rFonts w:cs="Noto Sans"/>
        </w:rPr>
      </w:pPr>
      <w:r w:rsidRPr="00784C68">
        <w:rPr>
          <w:rFonts w:cs="Noto Sans"/>
          <w:b/>
        </w:rPr>
        <w:t>Autorización del Gobierno Federal para operar</w:t>
      </w:r>
      <w:r w:rsidRPr="006402DA">
        <w:rPr>
          <w:rFonts w:cs="Noto Sans"/>
        </w:rPr>
        <w:t>: ________(Número de oficio y fecha)</w:t>
      </w:r>
    </w:p>
    <w:p w14:paraId="490DAAD4" w14:textId="77777777" w:rsidR="006402DA" w:rsidRPr="006402DA" w:rsidRDefault="006402DA" w:rsidP="006402DA">
      <w:pPr>
        <w:rPr>
          <w:rFonts w:cs="Noto Sans"/>
        </w:rPr>
      </w:pPr>
      <w:r w:rsidRPr="00784C68">
        <w:rPr>
          <w:rFonts w:cs="Noto Sans"/>
          <w:b/>
        </w:rPr>
        <w:t>Beneficiaria</w:t>
      </w:r>
      <w:r w:rsidRPr="006402DA">
        <w:rPr>
          <w:rFonts w:cs="Noto Sans"/>
        </w:rPr>
        <w:t>:</w:t>
      </w:r>
    </w:p>
    <w:p w14:paraId="2C5F5ED5" w14:textId="77777777" w:rsidR="006402DA" w:rsidRPr="006402DA" w:rsidRDefault="006402DA" w:rsidP="006402DA">
      <w:pPr>
        <w:rPr>
          <w:rFonts w:cs="Noto Sans"/>
        </w:rPr>
      </w:pPr>
      <w:r w:rsidRPr="006402DA">
        <w:rPr>
          <w:rFonts w:cs="Noto Sans"/>
        </w:rPr>
        <w:t>_____________________, en lo sucesivo "la Beneficiaria".</w:t>
      </w:r>
    </w:p>
    <w:p w14:paraId="61C5E6B8" w14:textId="77777777" w:rsidR="006402DA" w:rsidRPr="006402DA" w:rsidRDefault="006402DA" w:rsidP="006402DA">
      <w:pPr>
        <w:rPr>
          <w:rFonts w:cs="Noto Sans"/>
        </w:rPr>
      </w:pPr>
      <w:r w:rsidRPr="00784C68">
        <w:rPr>
          <w:rFonts w:cs="Noto Sans"/>
          <w:b/>
        </w:rPr>
        <w:t>Domicilio</w:t>
      </w:r>
      <w:r w:rsidRPr="006402DA">
        <w:rPr>
          <w:rFonts w:cs="Noto Sans"/>
        </w:rPr>
        <w:t>: _________________________________________.</w:t>
      </w:r>
    </w:p>
    <w:p w14:paraId="00311CC8" w14:textId="77777777" w:rsidR="006402DA" w:rsidRPr="006402DA" w:rsidRDefault="006402DA" w:rsidP="006402DA">
      <w:pPr>
        <w:rPr>
          <w:rFonts w:cs="Noto Sans"/>
        </w:rPr>
      </w:pPr>
      <w:r w:rsidRPr="00784C68">
        <w:rPr>
          <w:rFonts w:cs="Noto Sans"/>
          <w:b/>
        </w:rPr>
        <w:t>Dependencia contratante</w:t>
      </w:r>
      <w:r w:rsidRPr="006402DA">
        <w:rPr>
          <w:rFonts w:cs="Noto Sans"/>
        </w:rPr>
        <w:t>: _______________. (En lo sucesivo "la Contratante")</w:t>
      </w:r>
    </w:p>
    <w:p w14:paraId="7729C266" w14:textId="77777777" w:rsidR="006402DA" w:rsidRPr="006402DA" w:rsidRDefault="006402DA" w:rsidP="006402DA">
      <w:pPr>
        <w:rPr>
          <w:rFonts w:cs="Noto Sans"/>
        </w:rPr>
      </w:pPr>
      <w:r w:rsidRPr="006402DA">
        <w:rPr>
          <w:rFonts w:cs="Noto Sans"/>
        </w:rPr>
        <w:t>El medio electrónico, por el cual se pueda enviar la fianza a "la Contratante" y a "la Beneficiaria": _______.</w:t>
      </w:r>
    </w:p>
    <w:p w14:paraId="1813C788" w14:textId="77777777" w:rsidR="006402DA" w:rsidRPr="006402DA" w:rsidRDefault="006402DA" w:rsidP="006402DA">
      <w:pPr>
        <w:rPr>
          <w:rFonts w:cs="Noto Sans"/>
        </w:rPr>
      </w:pPr>
      <w:r w:rsidRPr="00784C68">
        <w:rPr>
          <w:rFonts w:cs="Noto Sans"/>
          <w:b/>
        </w:rPr>
        <w:t>Fiado (s)</w:t>
      </w:r>
      <w:r w:rsidRPr="006402DA">
        <w:rPr>
          <w:rFonts w:cs="Noto Sans"/>
        </w:rPr>
        <w:t>: (En caso de proposición conjunta, el nombre y datos de cada uno de ellos)</w:t>
      </w:r>
    </w:p>
    <w:p w14:paraId="49DA73AA" w14:textId="77777777" w:rsidR="006402DA" w:rsidRPr="006402DA" w:rsidRDefault="006402DA" w:rsidP="006402DA">
      <w:pPr>
        <w:rPr>
          <w:rFonts w:cs="Noto Sans"/>
        </w:rPr>
      </w:pPr>
      <w:r w:rsidRPr="00784C68">
        <w:rPr>
          <w:rFonts w:cs="Noto Sans"/>
          <w:b/>
        </w:rPr>
        <w:t>Nombre o denominación social</w:t>
      </w:r>
      <w:r w:rsidRPr="006402DA">
        <w:rPr>
          <w:rFonts w:cs="Noto Sans"/>
        </w:rPr>
        <w:t>: _____________________________.</w:t>
      </w:r>
    </w:p>
    <w:p w14:paraId="5C9410A1" w14:textId="77777777" w:rsidR="006402DA" w:rsidRPr="006402DA" w:rsidRDefault="006402DA" w:rsidP="006402DA">
      <w:pPr>
        <w:rPr>
          <w:rFonts w:cs="Noto Sans"/>
        </w:rPr>
      </w:pPr>
      <w:r w:rsidRPr="00784C68">
        <w:rPr>
          <w:rFonts w:cs="Noto Sans"/>
          <w:b/>
        </w:rPr>
        <w:t>RFC</w:t>
      </w:r>
      <w:r w:rsidRPr="006402DA">
        <w:rPr>
          <w:rFonts w:cs="Noto Sans"/>
        </w:rPr>
        <w:t>: __________.</w:t>
      </w:r>
    </w:p>
    <w:p w14:paraId="374EE274" w14:textId="77777777" w:rsidR="006402DA" w:rsidRPr="006402DA" w:rsidRDefault="006402DA" w:rsidP="006402DA">
      <w:pPr>
        <w:rPr>
          <w:rFonts w:cs="Noto Sans"/>
        </w:rPr>
      </w:pPr>
      <w:r w:rsidRPr="00784C68">
        <w:rPr>
          <w:rFonts w:cs="Noto Sans"/>
          <w:b/>
        </w:rPr>
        <w:t>Domicilio</w:t>
      </w:r>
      <w:r w:rsidRPr="006402DA">
        <w:rPr>
          <w:rFonts w:cs="Noto Sans"/>
        </w:rPr>
        <w:t>: _____________________________. (El mismo que aparezca en el contrato principal)</w:t>
      </w:r>
    </w:p>
    <w:p w14:paraId="6852608B" w14:textId="77777777" w:rsidR="006402DA" w:rsidRPr="006402DA" w:rsidRDefault="006402DA" w:rsidP="006402DA">
      <w:pPr>
        <w:rPr>
          <w:rFonts w:cs="Noto Sans"/>
        </w:rPr>
      </w:pPr>
      <w:r w:rsidRPr="00784C68">
        <w:rPr>
          <w:rFonts w:cs="Noto Sans"/>
          <w:b/>
        </w:rPr>
        <w:t>Datos de la póliza</w:t>
      </w:r>
      <w:r w:rsidRPr="006402DA">
        <w:rPr>
          <w:rFonts w:cs="Noto Sans"/>
        </w:rPr>
        <w:t>:</w:t>
      </w:r>
    </w:p>
    <w:p w14:paraId="3B4E9D9F" w14:textId="77777777" w:rsidR="006402DA" w:rsidRPr="006402DA" w:rsidRDefault="006402DA" w:rsidP="006402DA">
      <w:pPr>
        <w:rPr>
          <w:rFonts w:cs="Noto Sans"/>
        </w:rPr>
      </w:pPr>
      <w:r w:rsidRPr="00784C68">
        <w:rPr>
          <w:rFonts w:cs="Noto Sans"/>
          <w:b/>
        </w:rPr>
        <w:t>Número</w:t>
      </w:r>
      <w:r w:rsidRPr="006402DA">
        <w:rPr>
          <w:rFonts w:cs="Noto Sans"/>
        </w:rPr>
        <w:t>: ____________________. (Número asignado por la "Afianzadora" o la "Aseguradora")</w:t>
      </w:r>
    </w:p>
    <w:p w14:paraId="5201B088" w14:textId="77777777" w:rsidR="006402DA" w:rsidRPr="006402DA" w:rsidRDefault="006402DA" w:rsidP="006402DA">
      <w:pPr>
        <w:rPr>
          <w:rFonts w:cs="Noto Sans"/>
        </w:rPr>
      </w:pPr>
      <w:r w:rsidRPr="00784C68">
        <w:rPr>
          <w:rFonts w:cs="Noto Sans"/>
          <w:b/>
        </w:rPr>
        <w:t>Monto Afianzado</w:t>
      </w:r>
      <w:r w:rsidRPr="006402DA">
        <w:rPr>
          <w:rFonts w:cs="Noto Sans"/>
        </w:rPr>
        <w:t>: ____________ (Con letra y número, sin incluir el Impuesto al Valor Agregado)</w:t>
      </w:r>
    </w:p>
    <w:p w14:paraId="25DE2E18" w14:textId="77777777" w:rsidR="006402DA" w:rsidRPr="006402DA" w:rsidRDefault="006402DA" w:rsidP="006402DA">
      <w:pPr>
        <w:rPr>
          <w:rFonts w:cs="Noto Sans"/>
        </w:rPr>
      </w:pPr>
      <w:r w:rsidRPr="00784C68">
        <w:rPr>
          <w:rFonts w:cs="Noto Sans"/>
          <w:b/>
        </w:rPr>
        <w:t>Moneda</w:t>
      </w:r>
      <w:r w:rsidRPr="006402DA">
        <w:rPr>
          <w:rFonts w:cs="Noto Sans"/>
        </w:rPr>
        <w:t>: __________________________________.</w:t>
      </w:r>
    </w:p>
    <w:p w14:paraId="579B1CA5" w14:textId="77777777" w:rsidR="006402DA" w:rsidRPr="006402DA" w:rsidRDefault="006402DA" w:rsidP="006402DA">
      <w:pPr>
        <w:rPr>
          <w:rFonts w:cs="Noto Sans"/>
        </w:rPr>
      </w:pPr>
      <w:r w:rsidRPr="00784C68">
        <w:rPr>
          <w:rFonts w:cs="Noto Sans"/>
          <w:b/>
        </w:rPr>
        <w:t>Fecha de expedición</w:t>
      </w:r>
      <w:r w:rsidRPr="006402DA">
        <w:rPr>
          <w:rFonts w:cs="Noto Sans"/>
        </w:rPr>
        <w:t>: _____________________.</w:t>
      </w:r>
    </w:p>
    <w:p w14:paraId="74A6BC2E" w14:textId="77777777" w:rsidR="006402DA" w:rsidRPr="006402DA" w:rsidRDefault="006402DA" w:rsidP="006402DA">
      <w:pPr>
        <w:rPr>
          <w:rFonts w:cs="Noto Sans"/>
        </w:rPr>
      </w:pPr>
      <w:r w:rsidRPr="00784C68">
        <w:rPr>
          <w:rFonts w:cs="Noto Sans"/>
          <w:b/>
        </w:rPr>
        <w:t>Obligación garantizada</w:t>
      </w:r>
      <w:r w:rsidRPr="006402DA">
        <w:rPr>
          <w:rFonts w:cs="Noto Sans"/>
        </w:rPr>
        <w:t>: El cumplimiento de las obligaciones estipuladas en el contrato, en los términos de la Cláusula PRIMERA de la presente póliza de fianza.</w:t>
      </w:r>
    </w:p>
    <w:p w14:paraId="3B8E3389" w14:textId="77777777" w:rsidR="006402DA" w:rsidRPr="006402DA" w:rsidRDefault="006402DA" w:rsidP="006402DA">
      <w:pPr>
        <w:rPr>
          <w:rFonts w:cs="Noto Sans"/>
        </w:rPr>
      </w:pPr>
      <w:r w:rsidRPr="00784C68">
        <w:rPr>
          <w:rFonts w:cs="Noto Sans"/>
          <w:b/>
        </w:rPr>
        <w:t>Naturaleza de las Obligaciones</w:t>
      </w:r>
      <w:r w:rsidRPr="006402DA">
        <w:rPr>
          <w:rFonts w:cs="Noto Sans"/>
        </w:rPr>
        <w:t>: Divisible, de conformidad con lo estipulado en el contrato.</w:t>
      </w:r>
    </w:p>
    <w:p w14:paraId="595BEE4D" w14:textId="77777777" w:rsidR="006402DA" w:rsidRPr="006402DA" w:rsidRDefault="006402DA" w:rsidP="006402DA">
      <w:pPr>
        <w:rPr>
          <w:rFonts w:cs="Noto Sans"/>
        </w:rPr>
      </w:pPr>
      <w:r w:rsidRPr="006402DA">
        <w:rPr>
          <w:rFonts w:cs="Noto Sans"/>
        </w:rPr>
        <w:t>La obligación garantizada será divisible, por lo que, en caso de presentarse algún incumplimiento, se hará efectiva solo en la proporción correspondiente al incumplimiento de la obligación principal.</w:t>
      </w:r>
    </w:p>
    <w:p w14:paraId="36D1F084" w14:textId="77777777" w:rsidR="006402DA" w:rsidRPr="006402DA" w:rsidRDefault="006402DA" w:rsidP="006402DA">
      <w:pPr>
        <w:rPr>
          <w:rFonts w:cs="Noto Sans"/>
        </w:rPr>
      </w:pPr>
      <w:r w:rsidRPr="00784C68">
        <w:rPr>
          <w:rFonts w:cs="Noto Sans"/>
          <w:b/>
        </w:rPr>
        <w:t>Datos del contrato, en lo sucesivo el "Contrato"</w:t>
      </w:r>
      <w:r w:rsidRPr="006402DA">
        <w:rPr>
          <w:rFonts w:cs="Noto Sans"/>
        </w:rPr>
        <w:t>:</w:t>
      </w:r>
    </w:p>
    <w:p w14:paraId="2F04CB0D" w14:textId="77777777" w:rsidR="006402DA" w:rsidRPr="006402DA" w:rsidRDefault="006402DA" w:rsidP="006402DA">
      <w:pPr>
        <w:rPr>
          <w:rFonts w:cs="Noto Sans"/>
        </w:rPr>
      </w:pPr>
      <w:r w:rsidRPr="00784C68">
        <w:rPr>
          <w:rFonts w:cs="Noto Sans"/>
          <w:b/>
        </w:rPr>
        <w:t>Evento de Contratación</w:t>
      </w:r>
      <w:r w:rsidRPr="006402DA">
        <w:rPr>
          <w:rFonts w:cs="Noto Sans"/>
        </w:rPr>
        <w:t>: (licitación/adjudicación/invitación a cuando menos tres personas, número: _____________.</w:t>
      </w:r>
    </w:p>
    <w:p w14:paraId="65EE760E" w14:textId="77777777" w:rsidR="006402DA" w:rsidRPr="006402DA" w:rsidRDefault="006402DA" w:rsidP="006402DA">
      <w:pPr>
        <w:rPr>
          <w:rFonts w:cs="Noto Sans"/>
        </w:rPr>
      </w:pPr>
      <w:r w:rsidRPr="00784C68">
        <w:rPr>
          <w:rFonts w:cs="Noto Sans"/>
          <w:b/>
        </w:rPr>
        <w:t>Número asignado por "la Contratante"</w:t>
      </w:r>
      <w:r w:rsidRPr="006402DA">
        <w:rPr>
          <w:rFonts w:cs="Noto Sans"/>
        </w:rPr>
        <w:t>: __________________.</w:t>
      </w:r>
    </w:p>
    <w:p w14:paraId="0833EA1B" w14:textId="77777777" w:rsidR="006402DA" w:rsidRPr="006402DA" w:rsidRDefault="006402DA" w:rsidP="006402DA">
      <w:pPr>
        <w:rPr>
          <w:rFonts w:cs="Noto Sans"/>
        </w:rPr>
      </w:pPr>
      <w:r w:rsidRPr="00784C68">
        <w:rPr>
          <w:rFonts w:cs="Noto Sans"/>
          <w:b/>
        </w:rPr>
        <w:t>Objeto</w:t>
      </w:r>
      <w:r w:rsidRPr="006402DA">
        <w:rPr>
          <w:rFonts w:cs="Noto Sans"/>
        </w:rPr>
        <w:t>: ____________________________________.</w:t>
      </w:r>
    </w:p>
    <w:p w14:paraId="4AA8BA51" w14:textId="77777777" w:rsidR="006402DA" w:rsidRPr="006402DA" w:rsidRDefault="006402DA" w:rsidP="006402DA">
      <w:pPr>
        <w:rPr>
          <w:rFonts w:cs="Noto Sans"/>
        </w:rPr>
      </w:pPr>
      <w:r w:rsidRPr="00784C68">
        <w:rPr>
          <w:rFonts w:cs="Noto Sans"/>
          <w:b/>
        </w:rPr>
        <w:t>Monto del Contrato</w:t>
      </w:r>
      <w:r w:rsidRPr="006402DA">
        <w:rPr>
          <w:rFonts w:cs="Noto Sans"/>
        </w:rPr>
        <w:t>: ____________ (Con letra y número, sin el Impuesto al Valor Agregado)</w:t>
      </w:r>
    </w:p>
    <w:p w14:paraId="46008B38" w14:textId="77777777" w:rsidR="006402DA" w:rsidRPr="006402DA" w:rsidRDefault="006402DA" w:rsidP="006402DA">
      <w:pPr>
        <w:rPr>
          <w:rFonts w:cs="Noto Sans"/>
        </w:rPr>
      </w:pPr>
      <w:r w:rsidRPr="00784C68">
        <w:rPr>
          <w:rFonts w:cs="Noto Sans"/>
          <w:b/>
        </w:rPr>
        <w:t>Moneda</w:t>
      </w:r>
      <w:r w:rsidRPr="006402DA">
        <w:rPr>
          <w:rFonts w:cs="Noto Sans"/>
        </w:rPr>
        <w:t>: ________________________________.</w:t>
      </w:r>
    </w:p>
    <w:p w14:paraId="1DE9BC5C" w14:textId="77777777" w:rsidR="006402DA" w:rsidRPr="006402DA" w:rsidRDefault="006402DA" w:rsidP="006402DA">
      <w:pPr>
        <w:rPr>
          <w:rFonts w:cs="Noto Sans"/>
        </w:rPr>
      </w:pPr>
      <w:r w:rsidRPr="00784C68">
        <w:rPr>
          <w:rFonts w:cs="Noto Sans"/>
          <w:b/>
        </w:rPr>
        <w:t>Fecha de suscripción</w:t>
      </w:r>
      <w:r w:rsidRPr="006402DA">
        <w:rPr>
          <w:rFonts w:cs="Noto Sans"/>
        </w:rPr>
        <w:t>: _________________.</w:t>
      </w:r>
    </w:p>
    <w:p w14:paraId="2AEBE72C" w14:textId="77777777" w:rsidR="006402DA" w:rsidRPr="006402DA" w:rsidRDefault="006402DA" w:rsidP="006402DA">
      <w:pPr>
        <w:rPr>
          <w:rFonts w:cs="Noto Sans"/>
        </w:rPr>
      </w:pPr>
      <w:r w:rsidRPr="00784C68">
        <w:rPr>
          <w:rFonts w:cs="Noto Sans"/>
          <w:b/>
        </w:rPr>
        <w:t>Vigencia de la Contratación</w:t>
      </w:r>
      <w:r w:rsidRPr="006402DA">
        <w:rPr>
          <w:rFonts w:cs="Noto Sans"/>
        </w:rPr>
        <w:t>: ______________.</w:t>
      </w:r>
    </w:p>
    <w:p w14:paraId="37103CFB" w14:textId="77777777" w:rsidR="006402DA" w:rsidRPr="006402DA" w:rsidRDefault="006402DA" w:rsidP="006402DA">
      <w:pPr>
        <w:rPr>
          <w:rFonts w:cs="Noto Sans"/>
        </w:rPr>
      </w:pPr>
      <w:r w:rsidRPr="00784C68">
        <w:rPr>
          <w:rFonts w:cs="Noto Sans"/>
          <w:b/>
        </w:rPr>
        <w:t>Tipo</w:t>
      </w:r>
      <w:r w:rsidRPr="006402DA">
        <w:rPr>
          <w:rFonts w:cs="Noto Sans"/>
        </w:rPr>
        <w:t>: ________________ (Adquisiciones, Arrendamientos, Servicios, servicios relacionados con la misma)</w:t>
      </w:r>
    </w:p>
    <w:p w14:paraId="0500334B" w14:textId="77777777" w:rsidR="006402DA" w:rsidRPr="006402DA" w:rsidRDefault="006402DA" w:rsidP="006402DA">
      <w:pPr>
        <w:rPr>
          <w:rFonts w:cs="Noto Sans"/>
        </w:rPr>
      </w:pPr>
      <w:r w:rsidRPr="00784C68">
        <w:rPr>
          <w:rFonts w:cs="Noto Sans"/>
          <w:b/>
        </w:rPr>
        <w:lastRenderedPageBreak/>
        <w:t>Obligación contractual para la garantía de cumplimiento</w:t>
      </w:r>
      <w:r w:rsidRPr="006402DA">
        <w:rPr>
          <w:rFonts w:cs="Noto Sans"/>
        </w:rPr>
        <w:t>: ________________ (Divisible o Indivisible, de conformidad con lo estipulado en el contrato)</w:t>
      </w:r>
    </w:p>
    <w:p w14:paraId="73BC6A02" w14:textId="77777777" w:rsidR="006402DA" w:rsidRPr="006402DA" w:rsidRDefault="006402DA" w:rsidP="006402DA">
      <w:pPr>
        <w:rPr>
          <w:rFonts w:cs="Noto Sans"/>
        </w:rPr>
      </w:pPr>
      <w:r w:rsidRPr="00784C68">
        <w:rPr>
          <w:rFonts w:cs="Noto Sans"/>
          <w:b/>
        </w:rPr>
        <w:t>Procedimiento al que se sujetará la presente póliza de fianza para hacerla efectiva</w:t>
      </w:r>
      <w:r w:rsidRPr="006402DA">
        <w:rPr>
          <w:rFonts w:cs="Noto Sans"/>
        </w:rPr>
        <w:t>: El previsto en el artículo 282 de la Ley de Instituciones de Seguros y de Fianzas.</w:t>
      </w:r>
    </w:p>
    <w:p w14:paraId="1E3BBD8C" w14:textId="77777777" w:rsidR="006402DA" w:rsidRPr="006402DA" w:rsidRDefault="006402DA" w:rsidP="006402DA">
      <w:pPr>
        <w:rPr>
          <w:rFonts w:cs="Noto Sans"/>
        </w:rPr>
      </w:pPr>
      <w:r w:rsidRPr="00784C68">
        <w:rPr>
          <w:rFonts w:cs="Noto Sans"/>
          <w:b/>
        </w:rPr>
        <w:t>Competencia y Jurisdicción</w:t>
      </w:r>
      <w:r w:rsidRPr="006402DA">
        <w:rPr>
          <w:rFonts w:cs="Noto Sans"/>
        </w:rPr>
        <w:t>: Para todo lo relacionado con la presente póliza, el fiado, el fiador y cualesquiera otros obligados, así como "la Beneficiaria", se someterán a la jurisdicción y competencia de los tribunales federales de Naucalpan de Juárez, renunciando al fuero que pudiera corresponderle en razón de su domicilio o por cualquier otra causa.</w:t>
      </w:r>
    </w:p>
    <w:p w14:paraId="74E37035" w14:textId="77777777" w:rsidR="006402DA" w:rsidRPr="006402DA" w:rsidRDefault="006402DA" w:rsidP="006402DA">
      <w:pPr>
        <w:rPr>
          <w:rFonts w:cs="Noto Sans"/>
        </w:rPr>
      </w:pPr>
    </w:p>
    <w:p w14:paraId="5454A4FA" w14:textId="77777777" w:rsidR="006402DA" w:rsidRPr="006402DA" w:rsidRDefault="006402DA" w:rsidP="006402DA">
      <w:pPr>
        <w:rPr>
          <w:rFonts w:cs="Noto Sans"/>
        </w:rPr>
      </w:pPr>
      <w:r w:rsidRPr="006402DA">
        <w:rPr>
          <w:rFonts w:cs="Noto Sans"/>
        </w:rPr>
        <w:t>La presente fianza se expide de conformidad con lo dispuesto por los artículos 69, fracción II y último párrafo, y artículo 70, fracción II, de la Ley de Adquisiciones, Arrendamientos y Servicios del Sector Público, y 103 de su Reglamento.</w:t>
      </w:r>
    </w:p>
    <w:p w14:paraId="4E49F13F" w14:textId="77777777" w:rsidR="006402DA" w:rsidRPr="006402DA" w:rsidRDefault="006402DA" w:rsidP="006402DA">
      <w:pPr>
        <w:rPr>
          <w:rFonts w:cs="Noto Sans"/>
        </w:rPr>
      </w:pPr>
      <w:r w:rsidRPr="006402DA">
        <w:rPr>
          <w:rFonts w:cs="Noto Sans"/>
        </w:rPr>
        <w:t>Validación de la fianza en el portal de internet, dirección electrónica </w:t>
      </w:r>
      <w:hyperlink r:id="rId31" w:history="1">
        <w:r w:rsidRPr="006402DA">
          <w:rPr>
            <w:rFonts w:cs="Noto Sans"/>
          </w:rPr>
          <w:t>www.amig.org.mx</w:t>
        </w:r>
      </w:hyperlink>
    </w:p>
    <w:p w14:paraId="05B8E358" w14:textId="77777777" w:rsidR="006402DA" w:rsidRPr="006402DA" w:rsidRDefault="006402DA" w:rsidP="006402DA">
      <w:pPr>
        <w:rPr>
          <w:rFonts w:cs="Noto Sans"/>
        </w:rPr>
      </w:pPr>
    </w:p>
    <w:p w14:paraId="20F65833" w14:textId="77777777" w:rsidR="006402DA" w:rsidRPr="006402DA" w:rsidRDefault="006402DA" w:rsidP="00784C68">
      <w:pPr>
        <w:jc w:val="center"/>
        <w:rPr>
          <w:rFonts w:cs="Noto Sans"/>
        </w:rPr>
      </w:pPr>
      <w:r w:rsidRPr="006402DA">
        <w:rPr>
          <w:rFonts w:cs="Noto Sans"/>
        </w:rPr>
        <w:t>(Nombre del representante de la Afianzadora o Aseguradora)</w:t>
      </w:r>
    </w:p>
    <w:p w14:paraId="25A25CF8" w14:textId="77777777" w:rsidR="006402DA" w:rsidRPr="006402DA" w:rsidRDefault="006402DA" w:rsidP="006402DA">
      <w:pPr>
        <w:rPr>
          <w:rFonts w:cs="Noto Sans"/>
        </w:rPr>
      </w:pPr>
    </w:p>
    <w:p w14:paraId="60D551A9" w14:textId="77777777" w:rsidR="006402DA" w:rsidRPr="00784C68" w:rsidRDefault="006402DA" w:rsidP="006402DA">
      <w:pPr>
        <w:rPr>
          <w:rFonts w:cs="Noto Sans"/>
          <w:b/>
        </w:rPr>
      </w:pPr>
      <w:r w:rsidRPr="00784C68">
        <w:rPr>
          <w:rFonts w:cs="Noto Sans"/>
          <w:b/>
        </w:rPr>
        <w:t xml:space="preserve">CLÁUSULAS GENERALES A QUE SE SUJETARÁ LA PRESENTE PÓLIZA DE FIANZA PARA GARANTIZAR EL CUMPLIMIENTO DEL CONTRATO EN MATERIA DE (ADQUISICIONES, ARRENDAMIENTOS, Y SERVICIOS DEL SECTOR PÚBLICO. </w:t>
      </w:r>
    </w:p>
    <w:p w14:paraId="72AAA9BE" w14:textId="77777777" w:rsidR="00784C68" w:rsidRDefault="00784C68" w:rsidP="006402DA">
      <w:pPr>
        <w:rPr>
          <w:rFonts w:cs="Noto Sans"/>
          <w:b/>
        </w:rPr>
      </w:pPr>
    </w:p>
    <w:p w14:paraId="183EC6B3" w14:textId="77777777" w:rsidR="006402DA" w:rsidRDefault="006402DA" w:rsidP="006402DA">
      <w:pPr>
        <w:rPr>
          <w:rFonts w:cs="Noto Sans"/>
          <w:b/>
        </w:rPr>
      </w:pPr>
      <w:r w:rsidRPr="00784C68">
        <w:rPr>
          <w:rFonts w:cs="Noto Sans"/>
          <w:b/>
        </w:rPr>
        <w:t>PRIMERA. - OBLIGACIÓN GARANTIZADA.</w:t>
      </w:r>
    </w:p>
    <w:p w14:paraId="3B59916D" w14:textId="77777777" w:rsidR="00784C68" w:rsidRPr="00784C68" w:rsidRDefault="00784C68" w:rsidP="006402DA">
      <w:pPr>
        <w:rPr>
          <w:rFonts w:cs="Noto Sans"/>
          <w:b/>
        </w:rPr>
      </w:pPr>
    </w:p>
    <w:p w14:paraId="762CD89D" w14:textId="77777777" w:rsidR="006402DA" w:rsidRPr="006402DA" w:rsidRDefault="006402DA" w:rsidP="006402DA">
      <w:pPr>
        <w:rPr>
          <w:rFonts w:cs="Noto Sans"/>
        </w:rPr>
      </w:pPr>
      <w:r w:rsidRPr="006402DA">
        <w:rPr>
          <w:rFonts w:cs="Noto Sans"/>
        </w:rPr>
        <w:t>Esta póliza de fianza garantiza el cumplimiento de las obligaciones estipuladas en el "Contrato" a que se refiere esta póliza y de sus convenios modificatorios que se hayan realizado o a los anexos del mismo, cuando no rebasen el porcentaje de ampliación indicado en la cláusula siguiente, aún y cuando parte de las obligaciones se subcontraten.</w:t>
      </w:r>
    </w:p>
    <w:p w14:paraId="317EECF5" w14:textId="77777777" w:rsidR="00784C68" w:rsidRDefault="00784C68" w:rsidP="006402DA">
      <w:pPr>
        <w:rPr>
          <w:rFonts w:cs="Noto Sans"/>
        </w:rPr>
      </w:pPr>
    </w:p>
    <w:p w14:paraId="6D553876" w14:textId="77777777" w:rsidR="006402DA" w:rsidRPr="00784C68" w:rsidRDefault="006402DA" w:rsidP="006402DA">
      <w:pPr>
        <w:rPr>
          <w:rFonts w:cs="Noto Sans"/>
          <w:b/>
        </w:rPr>
      </w:pPr>
      <w:r w:rsidRPr="00784C68">
        <w:rPr>
          <w:rFonts w:cs="Noto Sans"/>
          <w:b/>
        </w:rPr>
        <w:t>SEGUNDA. - MONTO AFIANZADO.</w:t>
      </w:r>
    </w:p>
    <w:p w14:paraId="7963EF50" w14:textId="77777777" w:rsidR="00784C68" w:rsidRDefault="00784C68" w:rsidP="006402DA">
      <w:pPr>
        <w:rPr>
          <w:rFonts w:cs="Noto Sans"/>
        </w:rPr>
      </w:pPr>
    </w:p>
    <w:p w14:paraId="09E0D85C" w14:textId="77777777" w:rsidR="006402DA" w:rsidRDefault="006402DA" w:rsidP="006402DA">
      <w:pPr>
        <w:rPr>
          <w:rFonts w:cs="Noto Sans"/>
        </w:rPr>
      </w:pPr>
      <w:r w:rsidRPr="006402DA">
        <w:rPr>
          <w:rFonts w:cs="Noto Sans"/>
        </w:rPr>
        <w:t>(La "Afianzadora" o la "Aseguradora"), se compromete a pagar a "la Beneficiaria", hasta el monto de esta póliza, que es (con número y letra sin incluir el Impuesto al Valor Agregado) que representa el __ % (señalar el porcentaje con letra) del valor del "Contrato".</w:t>
      </w:r>
    </w:p>
    <w:p w14:paraId="11D9047C" w14:textId="77777777" w:rsidR="00784C68" w:rsidRPr="006402DA" w:rsidRDefault="00784C68" w:rsidP="006402DA">
      <w:pPr>
        <w:rPr>
          <w:rFonts w:cs="Noto Sans"/>
        </w:rPr>
      </w:pPr>
    </w:p>
    <w:p w14:paraId="4D8DD254" w14:textId="77777777" w:rsidR="006402DA" w:rsidRDefault="006402DA" w:rsidP="006402DA">
      <w:pPr>
        <w:rPr>
          <w:rFonts w:cs="Noto Sans"/>
        </w:rPr>
      </w:pPr>
      <w:r w:rsidRPr="006402DA">
        <w:rPr>
          <w:rFonts w:cs="Noto Sans"/>
        </w:rPr>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w:t>
      </w:r>
    </w:p>
    <w:p w14:paraId="54CAACB7" w14:textId="77777777" w:rsidR="00784C68" w:rsidRPr="006402DA" w:rsidRDefault="00784C68" w:rsidP="006402DA">
      <w:pPr>
        <w:rPr>
          <w:rFonts w:cs="Noto Sans"/>
        </w:rPr>
      </w:pPr>
    </w:p>
    <w:p w14:paraId="7E50DE44" w14:textId="77777777" w:rsidR="006402DA" w:rsidRDefault="006402DA" w:rsidP="006402DA">
      <w:pPr>
        <w:rPr>
          <w:rFonts w:cs="Noto Sans"/>
        </w:rPr>
      </w:pPr>
      <w:r w:rsidRPr="006402DA">
        <w:rPr>
          <w:rFonts w:cs="Noto Sans"/>
        </w:rPr>
        <w:t>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w:t>
      </w:r>
    </w:p>
    <w:p w14:paraId="7F6BC538" w14:textId="77777777" w:rsidR="00784C68" w:rsidRPr="006402DA" w:rsidRDefault="00784C68" w:rsidP="006402DA">
      <w:pPr>
        <w:rPr>
          <w:rFonts w:cs="Noto Sans"/>
        </w:rPr>
      </w:pPr>
    </w:p>
    <w:p w14:paraId="6479F28C" w14:textId="77777777" w:rsidR="006402DA" w:rsidRDefault="006402DA" w:rsidP="006402DA">
      <w:pPr>
        <w:rPr>
          <w:rFonts w:cs="Noto Sans"/>
        </w:rPr>
      </w:pPr>
      <w:r w:rsidRPr="006402DA">
        <w:rPr>
          <w:rFonts w:cs="Noto Sans"/>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w:t>
      </w:r>
      <w:r w:rsidR="00784C68">
        <w:rPr>
          <w:rFonts w:cs="Noto Sans"/>
        </w:rPr>
        <w:t>o las obligaciones incumplidas.</w:t>
      </w:r>
    </w:p>
    <w:p w14:paraId="355AD2C8" w14:textId="77777777" w:rsidR="00784C68" w:rsidRPr="006402DA" w:rsidRDefault="00784C68" w:rsidP="006402DA">
      <w:pPr>
        <w:rPr>
          <w:rFonts w:cs="Noto Sans"/>
        </w:rPr>
      </w:pPr>
    </w:p>
    <w:p w14:paraId="78550809" w14:textId="77777777" w:rsidR="006402DA" w:rsidRPr="00784C68" w:rsidRDefault="006402DA" w:rsidP="006402DA">
      <w:pPr>
        <w:rPr>
          <w:rFonts w:cs="Noto Sans"/>
          <w:b/>
        </w:rPr>
      </w:pPr>
      <w:r w:rsidRPr="00784C68">
        <w:rPr>
          <w:rFonts w:cs="Noto Sans"/>
          <w:b/>
        </w:rPr>
        <w:t>TERCERA. - INDEMNIZACIÓN POR MORA.</w:t>
      </w:r>
    </w:p>
    <w:p w14:paraId="7122491D" w14:textId="77777777" w:rsidR="00784C68" w:rsidRPr="006402DA" w:rsidRDefault="00784C68" w:rsidP="006402DA">
      <w:pPr>
        <w:rPr>
          <w:rFonts w:cs="Noto Sans"/>
        </w:rPr>
      </w:pPr>
    </w:p>
    <w:p w14:paraId="4B5BC383" w14:textId="77777777" w:rsidR="006402DA" w:rsidRPr="006402DA" w:rsidRDefault="006402DA" w:rsidP="006402DA">
      <w:pPr>
        <w:rPr>
          <w:rFonts w:cs="Noto Sans"/>
        </w:rPr>
      </w:pPr>
      <w:r w:rsidRPr="006402DA">
        <w:rPr>
          <w:rFonts w:cs="Noto Sans"/>
        </w:rPr>
        <w:t>(La "Afianzadora" o la "Aseguradora"), se obliga a pagar la indemnización por mora que en su caso proceda de conformidad con el artículo 283 de la Ley de Instituciones de Seguros y de Fianzas.</w:t>
      </w:r>
    </w:p>
    <w:p w14:paraId="1A685AAC" w14:textId="77777777" w:rsidR="00784C68" w:rsidRDefault="00784C68" w:rsidP="006402DA">
      <w:pPr>
        <w:rPr>
          <w:rFonts w:cs="Noto Sans"/>
        </w:rPr>
      </w:pPr>
    </w:p>
    <w:p w14:paraId="306B4969" w14:textId="77777777" w:rsidR="006402DA" w:rsidRPr="00784C68" w:rsidRDefault="006402DA" w:rsidP="006402DA">
      <w:pPr>
        <w:rPr>
          <w:rFonts w:cs="Noto Sans"/>
          <w:b/>
        </w:rPr>
      </w:pPr>
      <w:r w:rsidRPr="00784C68">
        <w:rPr>
          <w:rFonts w:cs="Noto Sans"/>
          <w:b/>
        </w:rPr>
        <w:t>CUARTA. - VIGENCIA.</w:t>
      </w:r>
    </w:p>
    <w:p w14:paraId="1EEBFB37" w14:textId="77777777" w:rsidR="00784C68" w:rsidRPr="00784C68" w:rsidRDefault="00784C68" w:rsidP="006402DA">
      <w:pPr>
        <w:rPr>
          <w:rFonts w:cs="Noto Sans"/>
          <w:b/>
        </w:rPr>
      </w:pPr>
    </w:p>
    <w:p w14:paraId="5E113E0D" w14:textId="77777777" w:rsidR="006402DA" w:rsidRDefault="006402DA" w:rsidP="006402DA">
      <w:pPr>
        <w:rPr>
          <w:rFonts w:cs="Noto Sans"/>
        </w:rPr>
      </w:pPr>
      <w:r w:rsidRPr="006402DA">
        <w:rPr>
          <w:rFonts w:cs="Noto Sans"/>
        </w:rPr>
        <w:t>La fianza permanecerá vigente durante el cumplimiento a la o las obligaciones que garantice en los términos del "Contrato" y continuará vigente en caso de que "la Contratante" otorgue prórroga o espera al cumplimiento del "Contrato", en los términos de la siguiente cláusula.</w:t>
      </w:r>
    </w:p>
    <w:p w14:paraId="56866717" w14:textId="77777777" w:rsidR="00784C68" w:rsidRPr="006402DA" w:rsidRDefault="00784C68" w:rsidP="006402DA">
      <w:pPr>
        <w:rPr>
          <w:rFonts w:cs="Noto Sans"/>
        </w:rPr>
      </w:pPr>
    </w:p>
    <w:p w14:paraId="7D2DCC8C" w14:textId="77777777" w:rsidR="006402DA" w:rsidRDefault="006402DA" w:rsidP="006402DA">
      <w:pPr>
        <w:rPr>
          <w:rFonts w:cs="Noto Sans"/>
        </w:rPr>
      </w:pPr>
      <w:r w:rsidRPr="006402DA">
        <w:rPr>
          <w:rFonts w:cs="Noto Sans"/>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14:paraId="610D05FA" w14:textId="77777777" w:rsidR="00784C68" w:rsidRPr="006402DA" w:rsidRDefault="00784C68" w:rsidP="006402DA">
      <w:pPr>
        <w:rPr>
          <w:rFonts w:cs="Noto Sans"/>
        </w:rPr>
      </w:pPr>
    </w:p>
    <w:p w14:paraId="4BAB300C" w14:textId="77777777" w:rsidR="006402DA" w:rsidRDefault="006402DA" w:rsidP="006402DA">
      <w:pPr>
        <w:rPr>
          <w:rFonts w:cs="Noto Sans"/>
        </w:rPr>
      </w:pPr>
      <w:r w:rsidRPr="006402DA">
        <w:rPr>
          <w:rFonts w:cs="Noto Sans"/>
        </w:rPr>
        <w:t>De esta forma la vigencia de la fianza no podrá acotarse en razón del plazo establecido para cumplir la o las obligaciones contractuales.</w:t>
      </w:r>
    </w:p>
    <w:p w14:paraId="015F093D" w14:textId="77777777" w:rsidR="00784C68" w:rsidRPr="006402DA" w:rsidRDefault="00784C68" w:rsidP="006402DA">
      <w:pPr>
        <w:rPr>
          <w:rFonts w:cs="Noto Sans"/>
        </w:rPr>
      </w:pPr>
    </w:p>
    <w:p w14:paraId="35F22A93" w14:textId="77777777" w:rsidR="006402DA" w:rsidRPr="00784C68" w:rsidRDefault="006402DA" w:rsidP="006402DA">
      <w:pPr>
        <w:rPr>
          <w:rFonts w:cs="Noto Sans"/>
          <w:b/>
        </w:rPr>
      </w:pPr>
      <w:r w:rsidRPr="00784C68">
        <w:rPr>
          <w:rFonts w:cs="Noto Sans"/>
          <w:b/>
        </w:rPr>
        <w:t>QUINTA. - PRÓRROGAS, ESPERAS O AMPLIACIÓN AL PLAZO DEL CONTRATO.</w:t>
      </w:r>
    </w:p>
    <w:p w14:paraId="265812D6" w14:textId="77777777" w:rsidR="00784C68" w:rsidRPr="006402DA" w:rsidRDefault="00784C68" w:rsidP="006402DA">
      <w:pPr>
        <w:rPr>
          <w:rFonts w:cs="Noto Sans"/>
        </w:rPr>
      </w:pPr>
    </w:p>
    <w:p w14:paraId="1BD75AFC" w14:textId="77777777" w:rsidR="006402DA" w:rsidRDefault="006402DA" w:rsidP="006402DA">
      <w:pPr>
        <w:rPr>
          <w:rFonts w:cs="Noto Sans"/>
        </w:rPr>
      </w:pPr>
      <w:r w:rsidRPr="006402DA">
        <w:rPr>
          <w:rFonts w:cs="Noto Sans"/>
        </w:rPr>
        <w:t>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w:t>
      </w:r>
    </w:p>
    <w:p w14:paraId="2FCA34B6" w14:textId="77777777" w:rsidR="00784C68" w:rsidRPr="006402DA" w:rsidRDefault="00784C68" w:rsidP="006402DA">
      <w:pPr>
        <w:rPr>
          <w:rFonts w:cs="Noto Sans"/>
        </w:rPr>
      </w:pPr>
    </w:p>
    <w:p w14:paraId="7B5508AC" w14:textId="77777777" w:rsidR="006402DA" w:rsidRDefault="006402DA" w:rsidP="006402DA">
      <w:pPr>
        <w:rPr>
          <w:rFonts w:cs="Noto Sans"/>
        </w:rPr>
      </w:pPr>
      <w:r w:rsidRPr="006402DA">
        <w:rPr>
          <w:rFonts w:cs="Noto Sans"/>
        </w:rPr>
        <w:t xml:space="preserve">(La "Afianzadora o la "Aseguradora") acepta expresamente garantizar la obligación a que esta póliza se refiere, aún en el caso de que se otorgue prorroga, espera o ampliación al fiado por parte de la "Contratante" para el cumplimiento total de las obligaciones que se garantizan, por lo que no se </w:t>
      </w:r>
      <w:r w:rsidRPr="006402DA">
        <w:rPr>
          <w:rFonts w:cs="Noto Sans"/>
        </w:rPr>
        <w:lastRenderedPageBreak/>
        <w:t>actualiza el supuesto de extinción de fianza previsto en el artículo 179 de la Ley de Instituciones de Seguros y de Fianzas, sin que se entienda novada la obligación.</w:t>
      </w:r>
    </w:p>
    <w:p w14:paraId="083AB788" w14:textId="77777777" w:rsidR="00784C68" w:rsidRPr="006402DA" w:rsidRDefault="00784C68" w:rsidP="006402DA">
      <w:pPr>
        <w:rPr>
          <w:rFonts w:cs="Noto Sans"/>
        </w:rPr>
      </w:pPr>
    </w:p>
    <w:p w14:paraId="4F9F986C" w14:textId="77777777" w:rsidR="006402DA" w:rsidRPr="00784C68" w:rsidRDefault="006402DA" w:rsidP="006402DA">
      <w:pPr>
        <w:rPr>
          <w:rFonts w:cs="Noto Sans"/>
          <w:b/>
        </w:rPr>
      </w:pPr>
      <w:r w:rsidRPr="00784C68">
        <w:rPr>
          <w:rFonts w:cs="Noto Sans"/>
          <w:b/>
        </w:rPr>
        <w:t>SEXTA. - SUPUESTOS DE SUSPENSIÓN.</w:t>
      </w:r>
    </w:p>
    <w:p w14:paraId="38A75408" w14:textId="77777777" w:rsidR="00784C68" w:rsidRPr="006402DA" w:rsidRDefault="00784C68" w:rsidP="006402DA">
      <w:pPr>
        <w:rPr>
          <w:rFonts w:cs="Noto Sans"/>
        </w:rPr>
      </w:pPr>
    </w:p>
    <w:p w14:paraId="064F86DC" w14:textId="77777777" w:rsidR="006402DA" w:rsidRDefault="006402DA" w:rsidP="006402DA">
      <w:pPr>
        <w:rPr>
          <w:rFonts w:cs="Noto Sans"/>
          <w:b/>
        </w:rPr>
      </w:pPr>
      <w:r w:rsidRPr="006402DA">
        <w:rPr>
          <w:rFonts w:cs="Noto Sans"/>
        </w:rPr>
        <w:t> </w:t>
      </w:r>
      <w:r w:rsidRPr="00784C68">
        <w:rPr>
          <w:rFonts w:cs="Noto Sans"/>
          <w:b/>
        </w:rPr>
        <w:t>(Sólo incluir para el caso de póliza en materia de Adquisiciones, Arrendamientos y Servicios)</w:t>
      </w:r>
    </w:p>
    <w:p w14:paraId="33F55221" w14:textId="77777777" w:rsidR="00784C68" w:rsidRPr="00784C68" w:rsidRDefault="00784C68" w:rsidP="006402DA">
      <w:pPr>
        <w:rPr>
          <w:rFonts w:cs="Noto Sans"/>
          <w:b/>
        </w:rPr>
      </w:pPr>
    </w:p>
    <w:p w14:paraId="655C9C45" w14:textId="77777777" w:rsidR="006402DA" w:rsidRDefault="006402DA" w:rsidP="006402DA">
      <w:pPr>
        <w:rPr>
          <w:rFonts w:cs="Noto Sans"/>
        </w:rPr>
      </w:pPr>
      <w:r w:rsidRPr="006402DA">
        <w:rPr>
          <w:rFonts w:cs="Noto Sans"/>
        </w:rPr>
        <w:t>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14:paraId="2CE3EC91" w14:textId="77777777" w:rsidR="00784C68" w:rsidRPr="006402DA" w:rsidRDefault="00784C68" w:rsidP="006402DA">
      <w:pPr>
        <w:rPr>
          <w:rFonts w:cs="Noto Sans"/>
        </w:rPr>
      </w:pPr>
    </w:p>
    <w:p w14:paraId="3EF746ED" w14:textId="77777777" w:rsidR="006402DA" w:rsidRDefault="006402DA" w:rsidP="006402DA">
      <w:pPr>
        <w:rPr>
          <w:rFonts w:cs="Noto Sans"/>
        </w:rPr>
      </w:pPr>
      <w:r w:rsidRPr="006402DA">
        <w:rPr>
          <w:rFonts w:cs="Noto Sans"/>
        </w:rPr>
        <w:t>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w:t>
      </w:r>
    </w:p>
    <w:p w14:paraId="2F68BA2E" w14:textId="77777777" w:rsidR="00784C68" w:rsidRPr="006402DA" w:rsidRDefault="00784C68" w:rsidP="006402DA">
      <w:pPr>
        <w:rPr>
          <w:rFonts w:cs="Noto Sans"/>
        </w:rPr>
      </w:pPr>
    </w:p>
    <w:p w14:paraId="5FBB4682" w14:textId="77777777" w:rsidR="006402DA" w:rsidRPr="00784C68" w:rsidRDefault="006402DA" w:rsidP="006402DA">
      <w:pPr>
        <w:rPr>
          <w:rFonts w:cs="Noto Sans"/>
          <w:b/>
        </w:rPr>
      </w:pPr>
      <w:r w:rsidRPr="00784C68">
        <w:rPr>
          <w:rFonts w:cs="Noto Sans"/>
          <w:b/>
        </w:rPr>
        <w:t>SÉPTIMA. - SUBJUDICIDAD.</w:t>
      </w:r>
    </w:p>
    <w:p w14:paraId="2E8CD43A" w14:textId="77777777" w:rsidR="00784C68" w:rsidRPr="006402DA" w:rsidRDefault="00784C68" w:rsidP="006402DA">
      <w:pPr>
        <w:rPr>
          <w:rFonts w:cs="Noto Sans"/>
        </w:rPr>
      </w:pPr>
    </w:p>
    <w:p w14:paraId="6BB6773B" w14:textId="77777777" w:rsidR="006402DA" w:rsidRDefault="006402DA" w:rsidP="006402DA">
      <w:pPr>
        <w:rPr>
          <w:rFonts w:cs="Noto Sans"/>
        </w:rPr>
      </w:pPr>
      <w:r w:rsidRPr="006402DA">
        <w:rPr>
          <w:rFonts w:cs="Noto Sans"/>
        </w:rPr>
        <w:t>(La "Afianzadora" o la "Aseguradora") realizará el pago de la cantidad requerida,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6402DA">
        <w:rPr>
          <w:rFonts w:cs="Noto Sans"/>
        </w:rPr>
        <w:t>subjúdice</w:t>
      </w:r>
      <w:proofErr w:type="spellEnd"/>
      <w:r w:rsidRPr="006402DA">
        <w:rPr>
          <w:rFonts w:cs="Noto Sans"/>
        </w:rPr>
        <w:t>, en virtud de procedimiento ante autoridad judicial, administrativa o tribunal arbitral, salvo que el fiado obtenga la suspensión de su ejecución, ante dichas instancias.</w:t>
      </w:r>
    </w:p>
    <w:p w14:paraId="5208FB2F" w14:textId="77777777" w:rsidR="00784C68" w:rsidRPr="006402DA" w:rsidRDefault="00784C68" w:rsidP="006402DA">
      <w:pPr>
        <w:rPr>
          <w:rFonts w:cs="Noto Sans"/>
        </w:rPr>
      </w:pPr>
    </w:p>
    <w:p w14:paraId="3D991184" w14:textId="77777777" w:rsidR="006402DA" w:rsidRDefault="006402DA" w:rsidP="006402DA">
      <w:pPr>
        <w:rPr>
          <w:rFonts w:cs="Noto Sans"/>
        </w:rPr>
      </w:pPr>
      <w:r w:rsidRPr="006402DA">
        <w:rPr>
          <w:rFonts w:cs="Noto Sans"/>
        </w:rPr>
        <w:t>(La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w:t>
      </w:r>
    </w:p>
    <w:p w14:paraId="3441CDD2" w14:textId="77777777" w:rsidR="00784C68" w:rsidRPr="006402DA" w:rsidRDefault="00784C68" w:rsidP="006402DA">
      <w:pPr>
        <w:rPr>
          <w:rFonts w:cs="Noto Sans"/>
        </w:rPr>
      </w:pPr>
    </w:p>
    <w:p w14:paraId="5B81B519" w14:textId="77777777" w:rsidR="006402DA" w:rsidRPr="00784C68" w:rsidRDefault="006402DA" w:rsidP="006402DA">
      <w:pPr>
        <w:rPr>
          <w:rFonts w:cs="Noto Sans"/>
          <w:b/>
        </w:rPr>
      </w:pPr>
      <w:r w:rsidRPr="00784C68">
        <w:rPr>
          <w:rFonts w:cs="Noto Sans"/>
          <w:b/>
        </w:rPr>
        <w:t>OCTAVA. - COAFIANZAMIENTO O YUXTAPOSICIÓN DE GARANTÍAS.</w:t>
      </w:r>
    </w:p>
    <w:p w14:paraId="1A0D68AF" w14:textId="77777777" w:rsidR="00784C68" w:rsidRPr="006402DA" w:rsidRDefault="00784C68" w:rsidP="006402DA">
      <w:pPr>
        <w:rPr>
          <w:rFonts w:cs="Noto Sans"/>
        </w:rPr>
      </w:pPr>
    </w:p>
    <w:p w14:paraId="0F75CAEF" w14:textId="77777777" w:rsidR="006402DA" w:rsidRDefault="006402DA" w:rsidP="006402DA">
      <w:pPr>
        <w:rPr>
          <w:rFonts w:cs="Noto Sans"/>
        </w:rPr>
      </w:pPr>
      <w:r w:rsidRPr="006402DA">
        <w:rPr>
          <w:rFonts w:cs="Noto Sans"/>
        </w:rPr>
        <w:t xml:space="preserve">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w:t>
      </w:r>
      <w:r w:rsidRPr="006402DA">
        <w:rPr>
          <w:rFonts w:cs="Noto Sans"/>
        </w:rPr>
        <w:lastRenderedPageBreak/>
        <w:t>modificatorios, de conformidad con lo expresamente estipulado para tales efectos en el contrato principal materia del afianzamiento.</w:t>
      </w:r>
    </w:p>
    <w:p w14:paraId="34F6DFA2" w14:textId="77777777" w:rsidR="00784C68" w:rsidRPr="006402DA" w:rsidRDefault="00784C68" w:rsidP="006402DA">
      <w:pPr>
        <w:rPr>
          <w:rFonts w:cs="Noto Sans"/>
        </w:rPr>
      </w:pPr>
    </w:p>
    <w:p w14:paraId="7DEE1527" w14:textId="77777777" w:rsidR="006402DA" w:rsidRPr="00784C68" w:rsidRDefault="006402DA" w:rsidP="006402DA">
      <w:pPr>
        <w:rPr>
          <w:rFonts w:cs="Noto Sans"/>
          <w:b/>
        </w:rPr>
      </w:pPr>
      <w:r w:rsidRPr="00784C68">
        <w:rPr>
          <w:rFonts w:cs="Noto Sans"/>
          <w:b/>
        </w:rPr>
        <w:t>NOVENA. - CANCELACIÓN DE LA FIANZA.</w:t>
      </w:r>
    </w:p>
    <w:p w14:paraId="31AE6810" w14:textId="77777777" w:rsidR="00784C68" w:rsidRPr="006402DA" w:rsidRDefault="00784C68" w:rsidP="006402DA">
      <w:pPr>
        <w:rPr>
          <w:rFonts w:cs="Noto Sans"/>
        </w:rPr>
      </w:pPr>
    </w:p>
    <w:p w14:paraId="0ADB0110" w14:textId="77777777" w:rsidR="006402DA" w:rsidRPr="00784C68" w:rsidRDefault="006402DA" w:rsidP="006402DA">
      <w:pPr>
        <w:rPr>
          <w:rFonts w:cs="Noto Sans"/>
          <w:b/>
        </w:rPr>
      </w:pPr>
      <w:r w:rsidRPr="00784C68">
        <w:rPr>
          <w:rFonts w:cs="Noto Sans"/>
          <w:b/>
        </w:rPr>
        <w:t>(Sólo incluir para el caso de Adquisiciones, Arrendamientos y Servicios)</w:t>
      </w:r>
    </w:p>
    <w:p w14:paraId="0EC46EB9" w14:textId="77777777" w:rsidR="00784C68" w:rsidRPr="006402DA" w:rsidRDefault="00784C68" w:rsidP="006402DA">
      <w:pPr>
        <w:rPr>
          <w:rFonts w:cs="Noto Sans"/>
        </w:rPr>
      </w:pPr>
    </w:p>
    <w:p w14:paraId="20D8739E" w14:textId="77777777" w:rsidR="006402DA" w:rsidRDefault="006402DA" w:rsidP="006402DA">
      <w:pPr>
        <w:rPr>
          <w:rFonts w:cs="Noto Sans"/>
        </w:rPr>
      </w:pPr>
      <w:r w:rsidRPr="006402DA">
        <w:rPr>
          <w:rFonts w:cs="Noto Sans"/>
        </w:rPr>
        <w:t>(La "Afianzadora" o la "Aseguradora") quedará liberada de su obligación fiadora siempre y cuando "la Contratante" le comunique por escrito, por conducto del servidor público facultado para ello, su conformidad para cancelar la presente garantía.</w:t>
      </w:r>
    </w:p>
    <w:p w14:paraId="2AD84805" w14:textId="77777777" w:rsidR="00784C68" w:rsidRPr="006402DA" w:rsidRDefault="00784C68" w:rsidP="006402DA">
      <w:pPr>
        <w:rPr>
          <w:rFonts w:cs="Noto Sans"/>
        </w:rPr>
      </w:pPr>
    </w:p>
    <w:p w14:paraId="464FB691" w14:textId="77777777" w:rsidR="006402DA" w:rsidRPr="006402DA" w:rsidRDefault="006402DA" w:rsidP="00784C68">
      <w:pPr>
        <w:rPr>
          <w:rFonts w:cs="Noto Sans"/>
        </w:rPr>
      </w:pPr>
      <w:r w:rsidRPr="006402DA">
        <w:rPr>
          <w:rFonts w:cs="Noto Sans"/>
        </w:rPr>
        <w:t>El fiado podrá solicitar la cancelación de la fianza para lo cual deberá presentar a (la "Afianzadora" o la</w:t>
      </w:r>
    </w:p>
    <w:p w14:paraId="7B1BAED7" w14:textId="77777777" w:rsidR="006402DA" w:rsidRDefault="006402DA" w:rsidP="00784C68">
      <w:pPr>
        <w:rPr>
          <w:rFonts w:cs="Noto Sans"/>
        </w:rPr>
      </w:pPr>
      <w:r w:rsidRPr="006402DA">
        <w:rPr>
          <w:rFonts w:cs="Noto Sans"/>
        </w:rPr>
        <w:t>"Aseguradora") la constancia de cumplimiento total de las obligaciones contractuales. Cuando el fiado solicite dicha cancelación derivado del pago realizado por saldos a su cargo o por el incumplimiento de obligaciones, deberá presentar el recibo de pago correspondiente.</w:t>
      </w:r>
    </w:p>
    <w:p w14:paraId="700F69F6" w14:textId="77777777" w:rsidR="00784C68" w:rsidRPr="006402DA" w:rsidRDefault="00784C68" w:rsidP="006402DA">
      <w:pPr>
        <w:rPr>
          <w:rFonts w:cs="Noto Sans"/>
        </w:rPr>
      </w:pPr>
    </w:p>
    <w:p w14:paraId="1A60E5F3" w14:textId="77777777" w:rsidR="006402DA" w:rsidRDefault="006402DA" w:rsidP="006402DA">
      <w:pPr>
        <w:rPr>
          <w:rFonts w:cs="Noto Sans"/>
        </w:rPr>
      </w:pPr>
      <w:r w:rsidRPr="006402DA">
        <w:rPr>
          <w:rFonts w:cs="Noto Sans"/>
        </w:rPr>
        <w:t>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w:t>
      </w:r>
    </w:p>
    <w:p w14:paraId="12625E31" w14:textId="77777777" w:rsidR="00784C68" w:rsidRPr="006402DA" w:rsidRDefault="00784C68" w:rsidP="006402DA">
      <w:pPr>
        <w:rPr>
          <w:rFonts w:cs="Noto Sans"/>
        </w:rPr>
      </w:pPr>
    </w:p>
    <w:p w14:paraId="62C43924" w14:textId="77777777" w:rsidR="006402DA" w:rsidRPr="00784C68" w:rsidRDefault="006402DA" w:rsidP="006402DA">
      <w:pPr>
        <w:rPr>
          <w:rFonts w:cs="Noto Sans"/>
          <w:b/>
        </w:rPr>
      </w:pPr>
      <w:r w:rsidRPr="00784C68">
        <w:rPr>
          <w:rFonts w:cs="Noto Sans"/>
          <w:b/>
        </w:rPr>
        <w:t>DÉCIMA. - PROCEDIMIENTOS.</w:t>
      </w:r>
    </w:p>
    <w:p w14:paraId="1CD114E3" w14:textId="77777777" w:rsidR="00784C68" w:rsidRPr="006402DA" w:rsidRDefault="00784C68" w:rsidP="006402DA">
      <w:pPr>
        <w:rPr>
          <w:rFonts w:cs="Noto Sans"/>
        </w:rPr>
      </w:pPr>
    </w:p>
    <w:p w14:paraId="1C1B1724" w14:textId="77777777" w:rsidR="006402DA" w:rsidRDefault="006402DA" w:rsidP="006402DA">
      <w:pPr>
        <w:rPr>
          <w:rFonts w:cs="Noto Sans"/>
        </w:rPr>
      </w:pPr>
      <w:r w:rsidRPr="006402DA">
        <w:rPr>
          <w:rFonts w:cs="Noto Sans"/>
        </w:rPr>
        <w:t>(La "Afianzadora" o la "Aseguradora") acepta expresamente someterse al procedimiento previsto en el artículo 282 de la Ley de Instituciones de Seguros y de Fianzas para hacer efectiva la fianza.</w:t>
      </w:r>
    </w:p>
    <w:p w14:paraId="56538F47" w14:textId="77777777" w:rsidR="00784C68" w:rsidRPr="006402DA" w:rsidRDefault="00784C68" w:rsidP="006402DA">
      <w:pPr>
        <w:rPr>
          <w:rFonts w:cs="Noto Sans"/>
        </w:rPr>
      </w:pPr>
    </w:p>
    <w:p w14:paraId="5EAC7068" w14:textId="77777777" w:rsidR="006402DA" w:rsidRPr="00784C68" w:rsidRDefault="006402DA" w:rsidP="006402DA">
      <w:pPr>
        <w:rPr>
          <w:rFonts w:cs="Noto Sans"/>
          <w:b/>
        </w:rPr>
      </w:pPr>
      <w:r w:rsidRPr="00784C68">
        <w:rPr>
          <w:rFonts w:cs="Noto Sans"/>
          <w:b/>
        </w:rPr>
        <w:t>DÉCIMA PRIMERA REQUERIMIENTO.</w:t>
      </w:r>
    </w:p>
    <w:p w14:paraId="186128EA" w14:textId="77777777" w:rsidR="00784C68" w:rsidRPr="006402DA" w:rsidRDefault="00784C68" w:rsidP="006402DA">
      <w:pPr>
        <w:rPr>
          <w:rFonts w:cs="Noto Sans"/>
        </w:rPr>
      </w:pPr>
    </w:p>
    <w:p w14:paraId="626B5865" w14:textId="77777777" w:rsidR="006402DA" w:rsidRDefault="006402DA" w:rsidP="006402DA">
      <w:pPr>
        <w:rPr>
          <w:rFonts w:cs="Noto Sans"/>
        </w:rPr>
      </w:pPr>
      <w:r w:rsidRPr="006402DA">
        <w:rPr>
          <w:rFonts w:cs="Noto Sans"/>
        </w:rPr>
        <w:t>"La Beneficiaria" podrá realizar el requerimiento de pago a que se refiere el artículo 282 de la Ley de Instituciones de Seguros y de Fianzas en las oficinas principales, sucursales, oficinas de servicio o bien en los domicilios de los apoderados designados por la Institución para recibir requerimientos de pago, correspondientes a cada una de las regiones competencia de las Salas Regionales del Tribunal Federal de Justicia Administrativa.</w:t>
      </w:r>
    </w:p>
    <w:p w14:paraId="4B2B0E28" w14:textId="77777777" w:rsidR="00784C68" w:rsidRPr="006402DA" w:rsidRDefault="00784C68" w:rsidP="006402DA">
      <w:pPr>
        <w:rPr>
          <w:rFonts w:cs="Noto Sans"/>
        </w:rPr>
      </w:pPr>
    </w:p>
    <w:p w14:paraId="4DCAEAD9" w14:textId="77777777" w:rsidR="006402DA" w:rsidRDefault="006402DA" w:rsidP="006402DA">
      <w:pPr>
        <w:rPr>
          <w:rFonts w:cs="Noto Sans"/>
        </w:rPr>
      </w:pPr>
      <w:r w:rsidRPr="006402DA">
        <w:rPr>
          <w:rFonts w:cs="Noto Sans"/>
        </w:rPr>
        <w:t>"La Beneficiaria" requerirá de pago a la institución acompañando los documentos justificativos siguientes:</w:t>
      </w:r>
    </w:p>
    <w:p w14:paraId="7CA06A42" w14:textId="77777777" w:rsidR="00784C68" w:rsidRPr="006402DA" w:rsidRDefault="00784C68" w:rsidP="006402DA">
      <w:pPr>
        <w:rPr>
          <w:rFonts w:cs="Noto Sans"/>
        </w:rPr>
      </w:pPr>
    </w:p>
    <w:p w14:paraId="3119679B" w14:textId="77777777" w:rsidR="006402DA" w:rsidRPr="006402DA" w:rsidRDefault="006402DA" w:rsidP="006402DA">
      <w:pPr>
        <w:rPr>
          <w:rFonts w:cs="Noto Sans"/>
        </w:rPr>
      </w:pPr>
      <w:r w:rsidRPr="006402DA">
        <w:rPr>
          <w:rFonts w:cs="Noto Sans"/>
        </w:rPr>
        <w:t>1.    El Acto o Contrato en que conste la obligación a cargo del fiado.</w:t>
      </w:r>
    </w:p>
    <w:p w14:paraId="36A86214" w14:textId="77777777" w:rsidR="006402DA" w:rsidRPr="006402DA" w:rsidRDefault="006402DA" w:rsidP="006402DA">
      <w:pPr>
        <w:rPr>
          <w:rFonts w:cs="Noto Sans"/>
        </w:rPr>
      </w:pPr>
      <w:r w:rsidRPr="006402DA">
        <w:rPr>
          <w:rFonts w:cs="Noto Sans"/>
        </w:rPr>
        <w:lastRenderedPageBreak/>
        <w:t>2.    La Póliza de Fianza y endoso o endosos respectivos.</w:t>
      </w:r>
    </w:p>
    <w:p w14:paraId="74C758A7" w14:textId="77777777" w:rsidR="006402DA" w:rsidRPr="006402DA" w:rsidRDefault="006402DA" w:rsidP="006402DA">
      <w:pPr>
        <w:rPr>
          <w:rFonts w:cs="Noto Sans"/>
        </w:rPr>
      </w:pPr>
      <w:r w:rsidRPr="006402DA">
        <w:rPr>
          <w:rFonts w:cs="Noto Sans"/>
        </w:rPr>
        <w:t>3.    El Acta Administrativa, en la que se harán constar de manera cronológica y circunstanciada los actos u omisiones que constituyan el incumplimiento a las obligaciones garantizadas.</w:t>
      </w:r>
    </w:p>
    <w:p w14:paraId="1EA0F223" w14:textId="77777777" w:rsidR="006402DA" w:rsidRPr="006402DA" w:rsidRDefault="006402DA" w:rsidP="006402DA">
      <w:pPr>
        <w:rPr>
          <w:rFonts w:cs="Noto Sans"/>
        </w:rPr>
      </w:pPr>
      <w:r w:rsidRPr="006402DA">
        <w:rPr>
          <w:rFonts w:cs="Noto Sans"/>
        </w:rPr>
        <w:t>4.    La Liquidación de adeudo o documento en el cual conste el crédito o importe a requerir con cargo a la garantía.</w:t>
      </w:r>
    </w:p>
    <w:p w14:paraId="1F75D8BF" w14:textId="77777777" w:rsidR="006402DA" w:rsidRPr="006402DA" w:rsidRDefault="006402DA" w:rsidP="006402DA">
      <w:pPr>
        <w:rPr>
          <w:rFonts w:cs="Noto Sans"/>
        </w:rPr>
      </w:pPr>
      <w:r w:rsidRPr="006402DA">
        <w:rPr>
          <w:rFonts w:cs="Noto Sans"/>
        </w:rPr>
        <w:t>5.    Si los hubiere, la demanda o el escrito de cualquier otro medio de defensa legal procedente, presentado por el fiado, resoluciones o sentencias firmes dictadas por autoridad competente y sus notificaciones.</w:t>
      </w:r>
    </w:p>
    <w:p w14:paraId="0708DB6D" w14:textId="77777777" w:rsidR="006402DA" w:rsidRPr="006402DA" w:rsidRDefault="006402DA" w:rsidP="006402DA">
      <w:pPr>
        <w:rPr>
          <w:rFonts w:cs="Noto Sans"/>
        </w:rPr>
      </w:pPr>
      <w:r w:rsidRPr="006402DA">
        <w:rPr>
          <w:rFonts w:cs="Noto Sans"/>
        </w:rPr>
        <w:t>6.    Los demás documentos que la Tesorería estime pertinentes.</w:t>
      </w:r>
    </w:p>
    <w:p w14:paraId="79D6955F" w14:textId="77777777" w:rsidR="006402DA" w:rsidRPr="006402DA" w:rsidRDefault="006402DA" w:rsidP="006402DA">
      <w:pPr>
        <w:rPr>
          <w:rFonts w:cs="Noto Sans"/>
        </w:rPr>
      </w:pPr>
      <w:r w:rsidRPr="006402DA">
        <w:rPr>
          <w:rFonts w:cs="Noto Sans"/>
        </w:rPr>
        <w:t>Dichos documentos se acompañarán en original o en copia certificada, salvo la póliza de fianza y su endoso o endosos, los cuales deberán anexarse en original.</w:t>
      </w:r>
    </w:p>
    <w:p w14:paraId="382D673B" w14:textId="77777777" w:rsidR="006402DA" w:rsidRPr="00784C68" w:rsidRDefault="006402DA" w:rsidP="006402DA">
      <w:pPr>
        <w:rPr>
          <w:rFonts w:cs="Noto Sans"/>
          <w:b/>
        </w:rPr>
      </w:pPr>
      <w:r w:rsidRPr="00784C68">
        <w:rPr>
          <w:rFonts w:cs="Noto Sans"/>
          <w:b/>
        </w:rPr>
        <w:t>DÉCIMA SEGUNDA. - DISPOSICIONES APLICABLES.</w:t>
      </w:r>
    </w:p>
    <w:p w14:paraId="40DE16E1" w14:textId="77777777" w:rsidR="00784C68" w:rsidRPr="006402DA" w:rsidRDefault="00784C68" w:rsidP="006402DA">
      <w:pPr>
        <w:rPr>
          <w:rFonts w:cs="Noto Sans"/>
        </w:rPr>
      </w:pPr>
    </w:p>
    <w:p w14:paraId="2320846A" w14:textId="77777777" w:rsidR="006402DA" w:rsidRDefault="006402DA" w:rsidP="006402DA">
      <w:pPr>
        <w:rPr>
          <w:rFonts w:cs="Noto Sans"/>
        </w:rPr>
      </w:pPr>
      <w:r w:rsidRPr="006402DA">
        <w:rPr>
          <w:rFonts w:cs="Noto Sans"/>
        </w:rPr>
        <w:t>Será aplicable a esta póliza, en lo no previsto por la Ley de Instituciones de Seguros y de Fianzas la legislación mercantil y a falta de disposición expresa el Código Civil Federal.</w:t>
      </w:r>
    </w:p>
    <w:p w14:paraId="3184A5B5" w14:textId="77777777" w:rsidR="00784C68" w:rsidRPr="006402DA" w:rsidRDefault="00784C68" w:rsidP="006402DA">
      <w:pPr>
        <w:rPr>
          <w:rFonts w:cs="Noto Sans"/>
        </w:rPr>
      </w:pPr>
    </w:p>
    <w:p w14:paraId="48D5EA5E" w14:textId="77777777" w:rsidR="006402DA" w:rsidRPr="00784C68" w:rsidRDefault="006402DA" w:rsidP="006402DA">
      <w:pPr>
        <w:rPr>
          <w:rFonts w:cs="Noto Sans"/>
          <w:b/>
        </w:rPr>
      </w:pPr>
      <w:r w:rsidRPr="00784C68">
        <w:rPr>
          <w:rFonts w:cs="Noto Sans"/>
          <w:b/>
        </w:rPr>
        <w:t>DÉCIMA TERCERA. - ENTREGA DE FIANZAS.</w:t>
      </w:r>
    </w:p>
    <w:p w14:paraId="518CFB47" w14:textId="77777777" w:rsidR="00784C68" w:rsidRPr="006402DA" w:rsidRDefault="00784C68" w:rsidP="006402DA">
      <w:pPr>
        <w:rPr>
          <w:rFonts w:cs="Noto Sans"/>
        </w:rPr>
      </w:pPr>
    </w:p>
    <w:p w14:paraId="2890B88C" w14:textId="77777777" w:rsidR="006402DA" w:rsidRPr="006402DA" w:rsidRDefault="006402DA" w:rsidP="006402DA">
      <w:pPr>
        <w:rPr>
          <w:rFonts w:cs="Noto Sans"/>
        </w:rPr>
      </w:pPr>
      <w:r w:rsidRPr="006402DA">
        <w:rPr>
          <w:rFonts w:cs="Noto Sans"/>
        </w:rPr>
        <w:t>(La "Afianzadora" o la "Aseguradora") deberá entregar a "la Beneficiaria", una copia de esta póliza a través del medio electrónico, la dirección de correo electrónico, o ambos conforme a lo señalado en la carátula de esta póliza.</w:t>
      </w:r>
    </w:p>
    <w:p w14:paraId="53049FF6" w14:textId="77777777" w:rsidR="006402DA" w:rsidRPr="006402DA" w:rsidRDefault="006402DA" w:rsidP="006402DA">
      <w:pPr>
        <w:rPr>
          <w:rFonts w:cs="Noto Sans"/>
        </w:rPr>
      </w:pPr>
    </w:p>
    <w:p w14:paraId="737976AF" w14:textId="77777777" w:rsidR="006402DA" w:rsidRPr="006402DA" w:rsidRDefault="006402DA" w:rsidP="00784C68">
      <w:pPr>
        <w:jc w:val="center"/>
        <w:rPr>
          <w:rFonts w:cs="Noto Sans"/>
        </w:rPr>
      </w:pPr>
      <w:r w:rsidRPr="006402DA">
        <w:rPr>
          <w:rFonts w:cs="Noto Sans"/>
        </w:rPr>
        <w:t>- - - - - - FIN DE TEXTO - - - - - -</w:t>
      </w:r>
    </w:p>
    <w:p w14:paraId="15CAFB02" w14:textId="77777777" w:rsidR="006402DA" w:rsidRPr="006402DA" w:rsidRDefault="006402DA" w:rsidP="009B46B0">
      <w:pPr>
        <w:spacing w:after="200" w:line="276" w:lineRule="auto"/>
        <w:jc w:val="left"/>
        <w:rPr>
          <w:rFonts w:cs="Noto Sans"/>
        </w:rPr>
      </w:pPr>
    </w:p>
    <w:p w14:paraId="270C30B4" w14:textId="77777777" w:rsidR="006402DA" w:rsidRPr="006402DA" w:rsidRDefault="006402DA" w:rsidP="006402DA">
      <w:pPr>
        <w:rPr>
          <w:rFonts w:cs="Noto Sans"/>
        </w:rPr>
      </w:pPr>
    </w:p>
    <w:p w14:paraId="19B52CFB" w14:textId="77777777" w:rsidR="006402DA" w:rsidRPr="006402DA" w:rsidRDefault="006402DA" w:rsidP="006402DA">
      <w:pPr>
        <w:rPr>
          <w:rFonts w:cs="Noto Sans"/>
        </w:rPr>
      </w:pPr>
    </w:p>
    <w:p w14:paraId="568B4684" w14:textId="77777777" w:rsidR="006402DA" w:rsidRPr="006402DA" w:rsidRDefault="006402DA" w:rsidP="006402DA">
      <w:pPr>
        <w:rPr>
          <w:rFonts w:cs="Noto Sans"/>
        </w:rPr>
      </w:pPr>
    </w:p>
    <w:p w14:paraId="381D0BAC" w14:textId="77777777" w:rsidR="006402DA" w:rsidRPr="006402DA" w:rsidRDefault="006402DA" w:rsidP="006402DA">
      <w:pPr>
        <w:rPr>
          <w:rFonts w:cs="Noto Sans"/>
        </w:rPr>
      </w:pPr>
    </w:p>
    <w:p w14:paraId="4D559788" w14:textId="77777777" w:rsidR="006402DA" w:rsidRPr="006402DA" w:rsidRDefault="006402DA" w:rsidP="006402DA">
      <w:pPr>
        <w:rPr>
          <w:rFonts w:cs="Noto Sans"/>
        </w:rPr>
      </w:pPr>
    </w:p>
    <w:p w14:paraId="67A31246" w14:textId="77777777" w:rsidR="00784C68" w:rsidRDefault="00784C68" w:rsidP="006402DA">
      <w:pPr>
        <w:rPr>
          <w:rFonts w:cs="Noto Sans"/>
        </w:rPr>
      </w:pPr>
    </w:p>
    <w:p w14:paraId="07335AA2" w14:textId="77777777" w:rsidR="005A60AD" w:rsidRDefault="005A60AD">
      <w:pPr>
        <w:spacing w:after="200" w:line="276" w:lineRule="auto"/>
        <w:jc w:val="left"/>
        <w:rPr>
          <w:rFonts w:cs="Noto Sans"/>
          <w:b/>
        </w:rPr>
      </w:pPr>
      <w:r>
        <w:rPr>
          <w:rFonts w:cs="Noto Sans"/>
          <w:b/>
        </w:rPr>
        <w:br w:type="page"/>
      </w:r>
    </w:p>
    <w:p w14:paraId="7600E769" w14:textId="6158260D" w:rsidR="006402DA" w:rsidRPr="00784C68" w:rsidRDefault="006402DA" w:rsidP="00784C68">
      <w:pPr>
        <w:jc w:val="center"/>
        <w:rPr>
          <w:rFonts w:cs="Noto Sans"/>
          <w:b/>
        </w:rPr>
      </w:pPr>
      <w:r w:rsidRPr="00784C68">
        <w:rPr>
          <w:rFonts w:cs="Noto Sans"/>
          <w:b/>
        </w:rPr>
        <w:lastRenderedPageBreak/>
        <w:t xml:space="preserve">ANEXO NÚMERO </w:t>
      </w:r>
      <w:r w:rsidR="00BF0CD1">
        <w:rPr>
          <w:rFonts w:cs="Noto Sans"/>
          <w:b/>
        </w:rPr>
        <w:t>15</w:t>
      </w:r>
      <w:r w:rsidRPr="00784C68">
        <w:rPr>
          <w:rFonts w:cs="Noto Sans"/>
          <w:b/>
        </w:rPr>
        <w:t xml:space="preserve"> (</w:t>
      </w:r>
      <w:r w:rsidR="00BF0CD1">
        <w:rPr>
          <w:rFonts w:cs="Noto Sans"/>
          <w:b/>
        </w:rPr>
        <w:t>QUINCE</w:t>
      </w:r>
      <w:r w:rsidRPr="00784C68">
        <w:rPr>
          <w:rFonts w:cs="Noto Sans"/>
          <w:b/>
        </w:rPr>
        <w:t>)</w:t>
      </w:r>
    </w:p>
    <w:p w14:paraId="60DE4815" w14:textId="77777777" w:rsidR="006402DA" w:rsidRPr="00784C68" w:rsidRDefault="006402DA" w:rsidP="00784C6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784C68">
        <w:rPr>
          <w:rFonts w:cs="Noto Sans"/>
          <w:b/>
        </w:rPr>
        <w:t>FORMATO DE INFORMACIÓN RESERVADA Y CONFIDENCIAL</w:t>
      </w:r>
    </w:p>
    <w:p w14:paraId="3453F74A" w14:textId="77777777" w:rsidR="006402DA" w:rsidRPr="006402DA" w:rsidRDefault="006402DA" w:rsidP="006402DA">
      <w:pPr>
        <w:rPr>
          <w:rFonts w:cs="Noto Sans"/>
        </w:rPr>
      </w:pPr>
    </w:p>
    <w:p w14:paraId="14429C37" w14:textId="77777777" w:rsidR="006402DA" w:rsidRPr="006402DA" w:rsidRDefault="006402DA" w:rsidP="00BF0CD1">
      <w:pPr>
        <w:jc w:val="right"/>
        <w:rPr>
          <w:rFonts w:cs="Noto Sans"/>
        </w:rPr>
      </w:pPr>
      <w:r w:rsidRPr="006402DA">
        <w:rPr>
          <w:rFonts w:cs="Noto Sans"/>
        </w:rPr>
        <w:t>Ciudad de México, a ___</w:t>
      </w:r>
      <w:r w:rsidR="00784C68">
        <w:rPr>
          <w:rFonts w:cs="Noto Sans"/>
        </w:rPr>
        <w:t>____ de _________________de 2025</w:t>
      </w:r>
      <w:r w:rsidRPr="006402DA">
        <w:rPr>
          <w:rFonts w:cs="Noto Sans"/>
        </w:rPr>
        <w:t>.</w:t>
      </w:r>
    </w:p>
    <w:p w14:paraId="5C69443D" w14:textId="6C427E03" w:rsidR="006402DA" w:rsidRPr="00784C68" w:rsidRDefault="006402DA" w:rsidP="006402DA">
      <w:pPr>
        <w:rPr>
          <w:rFonts w:cs="Noto Sans"/>
          <w:b/>
        </w:rPr>
      </w:pPr>
      <w:r w:rsidRPr="006402DA">
        <w:rPr>
          <w:rFonts w:cs="Noto Sans"/>
        </w:rPr>
        <w:t>  </w:t>
      </w:r>
      <w:r w:rsidRPr="00784C68">
        <w:rPr>
          <w:rFonts w:cs="Noto Sans"/>
          <w:b/>
        </w:rPr>
        <w:t>INSTITUTO MEXICANO DEL SEGURO SOCIAL</w:t>
      </w:r>
    </w:p>
    <w:p w14:paraId="4D6BCA5A" w14:textId="77777777" w:rsidR="00784C68" w:rsidRPr="00784C68" w:rsidRDefault="006402DA" w:rsidP="006402DA">
      <w:pPr>
        <w:rPr>
          <w:rFonts w:cs="Noto Sans"/>
          <w:b/>
        </w:rPr>
      </w:pPr>
      <w:r w:rsidRPr="00784C68">
        <w:rPr>
          <w:rFonts w:cs="Noto Sans"/>
          <w:b/>
        </w:rPr>
        <w:t xml:space="preserve">ÓRGANO DE OPERACIÓN ADMINISTRATIVA </w:t>
      </w:r>
    </w:p>
    <w:p w14:paraId="3B3EB1A4" w14:textId="77777777" w:rsidR="006402DA" w:rsidRPr="00784C68" w:rsidRDefault="006402DA" w:rsidP="006402DA">
      <w:pPr>
        <w:rPr>
          <w:rFonts w:cs="Noto Sans"/>
          <w:b/>
        </w:rPr>
      </w:pPr>
      <w:r w:rsidRPr="00784C68">
        <w:rPr>
          <w:rFonts w:cs="Noto Sans"/>
          <w:b/>
        </w:rPr>
        <w:t xml:space="preserve">DESCONCENTRADA REGIONAL ESTADO DE MÉXICO ORIENTE </w:t>
      </w:r>
    </w:p>
    <w:p w14:paraId="6F31BD56" w14:textId="77777777" w:rsidR="006402DA" w:rsidRPr="00784C68" w:rsidRDefault="006402DA" w:rsidP="006402DA">
      <w:pPr>
        <w:rPr>
          <w:rFonts w:cs="Noto Sans"/>
          <w:b/>
        </w:rPr>
      </w:pPr>
      <w:r w:rsidRPr="00784C68">
        <w:rPr>
          <w:rFonts w:cs="Noto Sans"/>
          <w:b/>
        </w:rPr>
        <w:t>JEFATURA DE SERVICIOS ADMINISTRATIVOS</w:t>
      </w:r>
    </w:p>
    <w:p w14:paraId="6239877F" w14:textId="77777777" w:rsidR="006402DA" w:rsidRPr="00784C68" w:rsidRDefault="006402DA" w:rsidP="006402DA">
      <w:pPr>
        <w:rPr>
          <w:rFonts w:cs="Noto Sans"/>
          <w:b/>
        </w:rPr>
      </w:pPr>
      <w:r w:rsidRPr="00784C68">
        <w:rPr>
          <w:rFonts w:cs="Noto Sans"/>
          <w:b/>
        </w:rPr>
        <w:t>COORDINACIÓN DE ABASTECIMIENTO Y EQUIPAMIENTO</w:t>
      </w:r>
    </w:p>
    <w:p w14:paraId="54100BB2" w14:textId="77777777" w:rsidR="006402DA" w:rsidRPr="00784C68" w:rsidRDefault="006402DA" w:rsidP="006402DA">
      <w:pPr>
        <w:rPr>
          <w:rFonts w:cs="Noto Sans"/>
          <w:b/>
        </w:rPr>
      </w:pPr>
      <w:r w:rsidRPr="00784C68">
        <w:rPr>
          <w:rFonts w:cs="Noto Sans"/>
          <w:b/>
        </w:rPr>
        <w:t>DEPARTAMENTO DE ADQUISICIÓN DE BIENES Y CONTRATACIÓN DE SERVICIOS</w:t>
      </w:r>
    </w:p>
    <w:p w14:paraId="6595C655" w14:textId="77777777" w:rsidR="006402DA" w:rsidRPr="00BF0CD1" w:rsidRDefault="006402DA" w:rsidP="006402DA">
      <w:pPr>
        <w:rPr>
          <w:rFonts w:cs="Noto Sans"/>
          <w:b/>
        </w:rPr>
      </w:pPr>
      <w:r w:rsidRPr="00BF0CD1">
        <w:rPr>
          <w:rFonts w:cs="Noto Sans"/>
          <w:b/>
        </w:rPr>
        <w:t>P r e s e n t e</w:t>
      </w:r>
    </w:p>
    <w:p w14:paraId="1CC0E148" w14:textId="77777777" w:rsidR="00BF0CD1" w:rsidRPr="00BF0CD1" w:rsidRDefault="00BF0CD1" w:rsidP="006402DA">
      <w:pPr>
        <w:rPr>
          <w:rFonts w:cs="Noto Sans"/>
          <w:b/>
        </w:rPr>
      </w:pPr>
    </w:p>
    <w:p w14:paraId="33E33154" w14:textId="770699D5" w:rsidR="00BF0CD1" w:rsidRPr="00E37FFB" w:rsidRDefault="006402DA" w:rsidP="00BF0CD1">
      <w:pPr>
        <w:ind w:right="49"/>
        <w:rPr>
          <w:rFonts w:cs="Noto Sans"/>
          <w:sz w:val="18"/>
          <w:szCs w:val="18"/>
          <w:lang w:val="es-ES_tradnl"/>
        </w:rPr>
      </w:pPr>
      <w:r w:rsidRPr="00BF0CD1">
        <w:rPr>
          <w:rFonts w:cs="Noto Sans"/>
        </w:rPr>
        <w:t> </w:t>
      </w:r>
      <w:r w:rsidR="00BF0CD1" w:rsidRPr="00E37FFB">
        <w:rPr>
          <w:rFonts w:cs="Noto Sans"/>
          <w:sz w:val="18"/>
          <w:szCs w:val="18"/>
          <w:lang w:val="es-ES_tradnl"/>
        </w:rPr>
        <w:t>___(Nombre)______, en mi carácter de _________________________, de la</w:t>
      </w:r>
      <w:r w:rsidR="00BF0CD1">
        <w:rPr>
          <w:rFonts w:cs="Noto Sans"/>
          <w:sz w:val="18"/>
          <w:szCs w:val="18"/>
          <w:lang w:val="es-ES_tradnl"/>
        </w:rPr>
        <w:t xml:space="preserve"> personal moral</w:t>
      </w:r>
      <w:r w:rsidR="00BF0CD1" w:rsidRPr="00E37FFB">
        <w:rPr>
          <w:rFonts w:cs="Noto Sans"/>
          <w:sz w:val="18"/>
          <w:szCs w:val="18"/>
          <w:lang w:val="es-ES_tradnl"/>
        </w:rPr>
        <w:t xml:space="preserve"> ___(Persona Moral)___, manifiesto por medio de la presente que los documentos contenidos en mi propuesta y remitida a la Convocante para la Licitación Pública Nacional Electrónica</w:t>
      </w:r>
      <w:r w:rsidR="00BF0CD1">
        <w:rPr>
          <w:rFonts w:cs="Noto Sans"/>
          <w:sz w:val="18"/>
          <w:szCs w:val="18"/>
          <w:lang w:val="es-ES_tradnl"/>
        </w:rPr>
        <w:t xml:space="preserve"> número</w:t>
      </w:r>
      <w:r w:rsidR="00BF0CD1" w:rsidRPr="00E37FFB">
        <w:rPr>
          <w:rFonts w:cs="Noto Sans"/>
          <w:sz w:val="18"/>
          <w:szCs w:val="18"/>
          <w:lang w:val="es-ES_tradnl"/>
        </w:rPr>
        <w:t xml:space="preserve"> ________________________________________ contiene información de carácter Confidencial y Comercial Reservada, de conformidad con lo siguiente:</w:t>
      </w:r>
    </w:p>
    <w:p w14:paraId="2DE82108" w14:textId="77777777" w:rsidR="00BF0CD1" w:rsidRPr="00E37FFB" w:rsidRDefault="00BF0CD1" w:rsidP="00BF0CD1">
      <w:pPr>
        <w:ind w:right="49"/>
        <w:rPr>
          <w:rFonts w:cs="Noto Sans"/>
          <w:sz w:val="18"/>
          <w:szCs w:val="18"/>
          <w:lang w:val="es-ES_tradnl"/>
        </w:rPr>
      </w:pPr>
    </w:p>
    <w:tbl>
      <w:tblPr>
        <w:tblStyle w:val="Tablaconcuadrcula"/>
        <w:tblW w:w="0" w:type="auto"/>
        <w:jc w:val="center"/>
        <w:tblLook w:val="04A0" w:firstRow="1" w:lastRow="0" w:firstColumn="1" w:lastColumn="0" w:noHBand="0" w:noVBand="1"/>
      </w:tblPr>
      <w:tblGrid>
        <w:gridCol w:w="695"/>
        <w:gridCol w:w="1385"/>
        <w:gridCol w:w="1796"/>
        <w:gridCol w:w="2363"/>
        <w:gridCol w:w="2517"/>
      </w:tblGrid>
      <w:tr w:rsidR="00BF0CD1" w:rsidRPr="00E37FFB" w14:paraId="00FE3BC0" w14:textId="77777777" w:rsidTr="00950CD9">
        <w:trPr>
          <w:jc w:val="center"/>
        </w:trPr>
        <w:tc>
          <w:tcPr>
            <w:tcW w:w="695" w:type="dxa"/>
          </w:tcPr>
          <w:p w14:paraId="3D480E9E"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No.</w:t>
            </w:r>
          </w:p>
        </w:tc>
        <w:tc>
          <w:tcPr>
            <w:tcW w:w="1385" w:type="dxa"/>
          </w:tcPr>
          <w:p w14:paraId="10658DA8"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Documento (1)</w:t>
            </w:r>
          </w:p>
        </w:tc>
        <w:tc>
          <w:tcPr>
            <w:tcW w:w="1796" w:type="dxa"/>
          </w:tcPr>
          <w:p w14:paraId="22F819BC"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Información a clasificar (2)</w:t>
            </w:r>
          </w:p>
        </w:tc>
        <w:tc>
          <w:tcPr>
            <w:tcW w:w="2363" w:type="dxa"/>
          </w:tcPr>
          <w:p w14:paraId="23000183"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Fundamentación (3)</w:t>
            </w:r>
          </w:p>
        </w:tc>
        <w:tc>
          <w:tcPr>
            <w:tcW w:w="2517" w:type="dxa"/>
          </w:tcPr>
          <w:p w14:paraId="5246CB9E"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Motivación (4)</w:t>
            </w:r>
          </w:p>
        </w:tc>
      </w:tr>
      <w:tr w:rsidR="00BF0CD1" w:rsidRPr="00E37FFB" w14:paraId="6257C582" w14:textId="77777777" w:rsidTr="00950CD9">
        <w:trPr>
          <w:jc w:val="center"/>
        </w:trPr>
        <w:tc>
          <w:tcPr>
            <w:tcW w:w="695" w:type="dxa"/>
          </w:tcPr>
          <w:p w14:paraId="3446F5F0" w14:textId="77777777" w:rsidR="00BF0CD1" w:rsidRPr="00E37FFB" w:rsidRDefault="00BF0CD1" w:rsidP="00950CD9">
            <w:pPr>
              <w:ind w:right="49"/>
              <w:rPr>
                <w:rFonts w:cs="Noto Sans"/>
                <w:sz w:val="18"/>
                <w:szCs w:val="18"/>
                <w:lang w:val="es-ES_tradnl"/>
              </w:rPr>
            </w:pPr>
          </w:p>
        </w:tc>
        <w:tc>
          <w:tcPr>
            <w:tcW w:w="1385" w:type="dxa"/>
          </w:tcPr>
          <w:p w14:paraId="2155D314" w14:textId="77777777" w:rsidR="00BF0CD1" w:rsidRPr="00E37FFB" w:rsidRDefault="00BF0CD1" w:rsidP="00950CD9">
            <w:pPr>
              <w:ind w:right="49"/>
              <w:rPr>
                <w:rFonts w:cs="Noto Sans"/>
                <w:sz w:val="18"/>
                <w:szCs w:val="18"/>
                <w:lang w:val="es-ES_tradnl"/>
              </w:rPr>
            </w:pPr>
          </w:p>
        </w:tc>
        <w:tc>
          <w:tcPr>
            <w:tcW w:w="1796" w:type="dxa"/>
          </w:tcPr>
          <w:p w14:paraId="748F71E7" w14:textId="77777777" w:rsidR="00BF0CD1" w:rsidRPr="00E37FFB" w:rsidRDefault="00BF0CD1" w:rsidP="00950CD9">
            <w:pPr>
              <w:ind w:right="49"/>
              <w:rPr>
                <w:rFonts w:cs="Noto Sans"/>
                <w:sz w:val="18"/>
                <w:szCs w:val="18"/>
                <w:lang w:val="es-ES_tradnl"/>
              </w:rPr>
            </w:pPr>
          </w:p>
        </w:tc>
        <w:tc>
          <w:tcPr>
            <w:tcW w:w="2363" w:type="dxa"/>
          </w:tcPr>
          <w:p w14:paraId="3E11A5FD" w14:textId="77777777" w:rsidR="00BF0CD1" w:rsidRPr="00E37FFB" w:rsidRDefault="00BF0CD1" w:rsidP="00950CD9">
            <w:pPr>
              <w:ind w:right="49"/>
              <w:rPr>
                <w:rFonts w:cs="Noto Sans"/>
                <w:sz w:val="18"/>
                <w:szCs w:val="18"/>
                <w:lang w:val="es-ES_tradnl"/>
              </w:rPr>
            </w:pPr>
          </w:p>
        </w:tc>
        <w:tc>
          <w:tcPr>
            <w:tcW w:w="2517" w:type="dxa"/>
          </w:tcPr>
          <w:p w14:paraId="4619AEE8" w14:textId="77777777" w:rsidR="00BF0CD1" w:rsidRPr="00E37FFB" w:rsidRDefault="00BF0CD1" w:rsidP="00950CD9">
            <w:pPr>
              <w:ind w:right="49"/>
              <w:rPr>
                <w:rFonts w:cs="Noto Sans"/>
                <w:sz w:val="18"/>
                <w:szCs w:val="18"/>
                <w:lang w:val="es-ES_tradnl"/>
              </w:rPr>
            </w:pPr>
          </w:p>
        </w:tc>
      </w:tr>
      <w:tr w:rsidR="00BF0CD1" w:rsidRPr="00E37FFB" w14:paraId="4A0C9127" w14:textId="77777777" w:rsidTr="00950CD9">
        <w:trPr>
          <w:jc w:val="center"/>
        </w:trPr>
        <w:tc>
          <w:tcPr>
            <w:tcW w:w="695" w:type="dxa"/>
          </w:tcPr>
          <w:p w14:paraId="5C40F427" w14:textId="77777777" w:rsidR="00BF0CD1" w:rsidRPr="00E37FFB" w:rsidRDefault="00BF0CD1" w:rsidP="00950CD9">
            <w:pPr>
              <w:ind w:right="49"/>
              <w:rPr>
                <w:rFonts w:cs="Noto Sans"/>
                <w:sz w:val="18"/>
                <w:szCs w:val="18"/>
                <w:lang w:val="es-ES_tradnl"/>
              </w:rPr>
            </w:pPr>
          </w:p>
        </w:tc>
        <w:tc>
          <w:tcPr>
            <w:tcW w:w="1385" w:type="dxa"/>
          </w:tcPr>
          <w:p w14:paraId="42E35389" w14:textId="77777777" w:rsidR="00BF0CD1" w:rsidRPr="00E37FFB" w:rsidRDefault="00BF0CD1" w:rsidP="00950CD9">
            <w:pPr>
              <w:ind w:right="49"/>
              <w:rPr>
                <w:rFonts w:cs="Noto Sans"/>
                <w:sz w:val="18"/>
                <w:szCs w:val="18"/>
                <w:lang w:val="es-ES_tradnl"/>
              </w:rPr>
            </w:pPr>
          </w:p>
        </w:tc>
        <w:tc>
          <w:tcPr>
            <w:tcW w:w="1796" w:type="dxa"/>
          </w:tcPr>
          <w:p w14:paraId="260880AB" w14:textId="77777777" w:rsidR="00BF0CD1" w:rsidRPr="00E37FFB" w:rsidRDefault="00BF0CD1" w:rsidP="00950CD9">
            <w:pPr>
              <w:ind w:right="49"/>
              <w:rPr>
                <w:rFonts w:cs="Noto Sans"/>
                <w:sz w:val="18"/>
                <w:szCs w:val="18"/>
                <w:lang w:val="es-ES_tradnl"/>
              </w:rPr>
            </w:pPr>
          </w:p>
        </w:tc>
        <w:tc>
          <w:tcPr>
            <w:tcW w:w="2363" w:type="dxa"/>
          </w:tcPr>
          <w:p w14:paraId="2F3CE80E" w14:textId="77777777" w:rsidR="00BF0CD1" w:rsidRPr="00E37FFB" w:rsidRDefault="00BF0CD1" w:rsidP="00950CD9">
            <w:pPr>
              <w:ind w:right="49"/>
              <w:rPr>
                <w:rFonts w:cs="Noto Sans"/>
                <w:sz w:val="18"/>
                <w:szCs w:val="18"/>
                <w:lang w:val="es-ES_tradnl"/>
              </w:rPr>
            </w:pPr>
          </w:p>
        </w:tc>
        <w:tc>
          <w:tcPr>
            <w:tcW w:w="2517" w:type="dxa"/>
          </w:tcPr>
          <w:p w14:paraId="4E9F22F3" w14:textId="77777777" w:rsidR="00BF0CD1" w:rsidRPr="00E37FFB" w:rsidRDefault="00BF0CD1" w:rsidP="00950CD9">
            <w:pPr>
              <w:ind w:right="49"/>
              <w:rPr>
                <w:rFonts w:cs="Noto Sans"/>
                <w:sz w:val="18"/>
                <w:szCs w:val="18"/>
                <w:lang w:val="es-ES_tradnl"/>
              </w:rPr>
            </w:pPr>
          </w:p>
        </w:tc>
      </w:tr>
    </w:tbl>
    <w:p w14:paraId="752C8C2B" w14:textId="77777777" w:rsidR="00BF0CD1" w:rsidRPr="00E37FFB" w:rsidRDefault="00BF0CD1" w:rsidP="00BF0CD1">
      <w:pPr>
        <w:ind w:right="49"/>
        <w:rPr>
          <w:rFonts w:cs="Noto Sans"/>
          <w:sz w:val="18"/>
          <w:szCs w:val="18"/>
          <w:lang w:val="es-ES_tradnl"/>
        </w:rPr>
      </w:pPr>
    </w:p>
    <w:p w14:paraId="490A3A44"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(1) Señalar el documento de la proposición que contiene información clasificada.</w:t>
      </w:r>
    </w:p>
    <w:p w14:paraId="286A2B3B"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(2) Precisar que rubro o información del documento es sujeto de clasificación por contener información reservada o confidencial.</w:t>
      </w:r>
    </w:p>
    <w:p w14:paraId="0C0938D3"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(3) Indicar en qué artículos de la LFTAIP, LGTAIP o demás disposiciones reglamentarias aplicables, fundamenta la clasificación de la información, ya sea reservada o confidencial.</w:t>
      </w:r>
    </w:p>
    <w:p w14:paraId="58D5A794"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(4) Indicar los motivos y/o razones por los cuales la información señalada debe ser considerada en alguno de los supuestos de clasificación.</w:t>
      </w:r>
    </w:p>
    <w:p w14:paraId="178ACA0F" w14:textId="77777777" w:rsidR="00BF0CD1" w:rsidRPr="00E37FFB" w:rsidRDefault="00BF0CD1" w:rsidP="00BF0CD1">
      <w:pPr>
        <w:ind w:right="49"/>
        <w:jc w:val="center"/>
        <w:rPr>
          <w:rFonts w:cs="Noto Sans"/>
          <w:b/>
          <w:sz w:val="18"/>
          <w:szCs w:val="18"/>
          <w:lang w:val="es-ES_tradnl"/>
        </w:rPr>
      </w:pPr>
    </w:p>
    <w:p w14:paraId="5453AF5A" w14:textId="4DE92A75" w:rsidR="00BF0CD1" w:rsidRPr="00E37FFB" w:rsidRDefault="00BF0CD1" w:rsidP="00BF0CD1">
      <w:pPr>
        <w:ind w:right="49"/>
        <w:rPr>
          <w:rFonts w:cs="Noto Sans"/>
          <w:sz w:val="18"/>
          <w:szCs w:val="18"/>
          <w:lang w:val="es-ES_tradnl"/>
        </w:rPr>
      </w:pPr>
      <w:r w:rsidRPr="00E37FFB">
        <w:rPr>
          <w:rFonts w:cs="Noto Sans"/>
          <w:sz w:val="18"/>
          <w:szCs w:val="18"/>
          <w:lang w:val="es-ES_tradnl"/>
        </w:rPr>
        <w:t>(El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información de carácter público, de conformidad con lo señalado en el artículo 113 de la LFTAIP, así como el numeral</w:t>
      </w:r>
      <w:r w:rsidRPr="00E37FFB">
        <w:rPr>
          <w:rFonts w:cs="Noto Sans"/>
          <w:sz w:val="18"/>
          <w:szCs w:val="18"/>
        </w:rPr>
        <w:t xml:space="preserve"> </w:t>
      </w:r>
      <w:r w:rsidRPr="00E37FFB">
        <w:rPr>
          <w:rFonts w:cs="Noto Sans"/>
          <w:sz w:val="18"/>
          <w:szCs w:val="18"/>
          <w:lang w:val="es-ES_tradnl"/>
        </w:rPr>
        <w:t>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297AE018" w14:textId="77777777" w:rsidR="00BF0CD1" w:rsidRPr="00E37FFB" w:rsidRDefault="00BF0CD1" w:rsidP="00BF0CD1">
      <w:pPr>
        <w:widowControl w:val="0"/>
        <w:ind w:right="49"/>
        <w:jc w:val="center"/>
        <w:rPr>
          <w:rFonts w:cs="Noto Sans"/>
          <w:sz w:val="18"/>
          <w:szCs w:val="18"/>
          <w:lang w:val="es-ES_tradnl" w:eastAsia="es-ES"/>
        </w:rPr>
      </w:pPr>
      <w:r w:rsidRPr="00E37FFB">
        <w:rPr>
          <w:rFonts w:cs="Noto Sans"/>
          <w:sz w:val="18"/>
          <w:szCs w:val="18"/>
          <w:lang w:val="es-ES_tradnl" w:eastAsia="es-ES"/>
        </w:rPr>
        <w:t>___________________________________________</w:t>
      </w:r>
    </w:p>
    <w:p w14:paraId="3DE69F9E" w14:textId="69F3CEBC" w:rsidR="006402DA" w:rsidRPr="00BF0CD1" w:rsidRDefault="00BF0CD1" w:rsidP="00BF0CD1">
      <w:pPr>
        <w:jc w:val="center"/>
        <w:rPr>
          <w:rFonts w:cs="Noto Sans"/>
        </w:rPr>
      </w:pPr>
      <w:r w:rsidRPr="00E37FFB">
        <w:rPr>
          <w:rFonts w:cs="Noto Sans"/>
          <w:bCs/>
          <w:sz w:val="18"/>
          <w:szCs w:val="18"/>
          <w:lang w:val="es-ES_tradnl"/>
        </w:rPr>
        <w:t>(Nombre y firma del Representante Legal)</w:t>
      </w:r>
    </w:p>
    <w:p w14:paraId="53864A16" w14:textId="77777777" w:rsidR="006402DA" w:rsidRPr="00BF0CD1" w:rsidRDefault="006402DA" w:rsidP="006402DA">
      <w:pPr>
        <w:rPr>
          <w:rFonts w:cs="Noto Sans"/>
        </w:rPr>
      </w:pPr>
      <w:r w:rsidRPr="00BF0CD1">
        <w:rPr>
          <w:rFonts w:cs="Noto Sans"/>
        </w:rPr>
        <w:t> </w:t>
      </w:r>
    </w:p>
    <w:p w14:paraId="21986EAC" w14:textId="6AD4F08F" w:rsidR="006402DA" w:rsidRPr="00C275E4" w:rsidRDefault="006402DA" w:rsidP="00C275E4">
      <w:pPr>
        <w:jc w:val="center"/>
        <w:rPr>
          <w:rFonts w:cs="Noto Sans"/>
          <w:b/>
        </w:rPr>
      </w:pPr>
      <w:r w:rsidRPr="00C275E4">
        <w:rPr>
          <w:rFonts w:cs="Noto Sans"/>
          <w:b/>
        </w:rPr>
        <w:lastRenderedPageBreak/>
        <w:t>ANEXO NÚMERO 1</w:t>
      </w:r>
      <w:r w:rsidR="00BF0CD1">
        <w:rPr>
          <w:rFonts w:cs="Noto Sans"/>
          <w:b/>
        </w:rPr>
        <w:t>6</w:t>
      </w:r>
      <w:r w:rsidRPr="00C275E4">
        <w:rPr>
          <w:rFonts w:cs="Noto Sans"/>
          <w:b/>
        </w:rPr>
        <w:t xml:space="preserve"> (</w:t>
      </w:r>
      <w:r w:rsidR="00BF0CD1">
        <w:rPr>
          <w:rFonts w:cs="Noto Sans"/>
          <w:b/>
        </w:rPr>
        <w:t>DIECISÉIS</w:t>
      </w:r>
      <w:r w:rsidRPr="00C275E4">
        <w:rPr>
          <w:rFonts w:cs="Noto Sans"/>
          <w:b/>
        </w:rPr>
        <w:t>)</w:t>
      </w:r>
    </w:p>
    <w:p w14:paraId="2D6A1AFC" w14:textId="06FCF180" w:rsidR="006402DA" w:rsidRPr="00C275E4" w:rsidRDefault="006402DA" w:rsidP="00C275E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C275E4">
        <w:rPr>
          <w:rFonts w:cs="Noto Sans"/>
          <w:b/>
        </w:rPr>
        <w:t xml:space="preserve">FORMATO </w:t>
      </w:r>
      <w:r w:rsidR="00E24EFD">
        <w:rPr>
          <w:rFonts w:cs="Noto Sans"/>
          <w:b/>
        </w:rPr>
        <w:t xml:space="preserve">DEL </w:t>
      </w:r>
      <w:r w:rsidR="00E24EFD" w:rsidRPr="00E24EFD">
        <w:rPr>
          <w:rFonts w:cs="Noto Sans"/>
          <w:b/>
        </w:rPr>
        <w:t>ESCRITO PARA CONSULTAR OPINIÓN DE CUMPLIMIENTO 32-D</w:t>
      </w:r>
      <w:r w:rsidRPr="00C275E4">
        <w:rPr>
          <w:rFonts w:cs="Noto Sans"/>
          <w:b/>
        </w:rPr>
        <w:t>.</w:t>
      </w:r>
    </w:p>
    <w:p w14:paraId="5A99FE00" w14:textId="77777777" w:rsidR="00DE274F" w:rsidRDefault="00DE274F" w:rsidP="00DE274F">
      <w:pPr>
        <w:jc w:val="right"/>
        <w:rPr>
          <w:rFonts w:cs="Noto Sans"/>
        </w:rPr>
      </w:pPr>
    </w:p>
    <w:p w14:paraId="60B238A3" w14:textId="77777777" w:rsidR="006402DA" w:rsidRPr="006402DA" w:rsidRDefault="006402DA" w:rsidP="00DE274F">
      <w:pPr>
        <w:jc w:val="right"/>
        <w:rPr>
          <w:rFonts w:cs="Noto Sans"/>
        </w:rPr>
      </w:pPr>
      <w:r w:rsidRPr="006402DA">
        <w:rPr>
          <w:rFonts w:cs="Noto Sans"/>
        </w:rPr>
        <w:t>_____________de _________de______________</w:t>
      </w:r>
    </w:p>
    <w:p w14:paraId="4CA5317E" w14:textId="77777777" w:rsidR="006402DA" w:rsidRPr="00C275E4" w:rsidRDefault="006402DA" w:rsidP="006402DA">
      <w:pPr>
        <w:rPr>
          <w:rFonts w:cs="Noto Sans"/>
          <w:b/>
        </w:rPr>
      </w:pPr>
      <w:r w:rsidRPr="00C275E4">
        <w:rPr>
          <w:rFonts w:cs="Noto Sans"/>
          <w:b/>
        </w:rPr>
        <w:t>INSTITUTO MEXICANO DEL SEGURO SOCIAL</w:t>
      </w:r>
    </w:p>
    <w:p w14:paraId="786885E9" w14:textId="77777777" w:rsidR="00DE274F" w:rsidRDefault="006402DA" w:rsidP="006402DA">
      <w:pPr>
        <w:rPr>
          <w:rFonts w:cs="Noto Sans"/>
          <w:b/>
        </w:rPr>
      </w:pPr>
      <w:r w:rsidRPr="00C275E4">
        <w:rPr>
          <w:rFonts w:cs="Noto Sans"/>
          <w:b/>
        </w:rPr>
        <w:t xml:space="preserve">ÓRGANO DE OPERACIÓN ADMINISTRATIVA </w:t>
      </w:r>
    </w:p>
    <w:p w14:paraId="5CE6455C" w14:textId="77777777" w:rsidR="006402DA" w:rsidRPr="00C275E4" w:rsidRDefault="006402DA" w:rsidP="006402DA">
      <w:pPr>
        <w:rPr>
          <w:rFonts w:cs="Noto Sans"/>
          <w:b/>
        </w:rPr>
      </w:pPr>
      <w:r w:rsidRPr="00C275E4">
        <w:rPr>
          <w:rFonts w:cs="Noto Sans"/>
          <w:b/>
        </w:rPr>
        <w:t>DESCONCENTRADA REGIONAL ESTADO DE MÉXICO ORIENTE</w:t>
      </w:r>
    </w:p>
    <w:p w14:paraId="08FFD53C" w14:textId="77777777" w:rsidR="006402DA" w:rsidRPr="00C275E4" w:rsidRDefault="006402DA" w:rsidP="006402DA">
      <w:pPr>
        <w:rPr>
          <w:rFonts w:cs="Noto Sans"/>
          <w:b/>
        </w:rPr>
      </w:pPr>
      <w:r w:rsidRPr="00C275E4">
        <w:rPr>
          <w:rFonts w:cs="Noto Sans"/>
          <w:b/>
        </w:rPr>
        <w:t>JEFATURA DE SERVICIOS ADMINISTRATIVOS</w:t>
      </w:r>
    </w:p>
    <w:p w14:paraId="59A4071B" w14:textId="77777777" w:rsidR="006402DA" w:rsidRPr="00C275E4" w:rsidRDefault="006402DA" w:rsidP="006402DA">
      <w:pPr>
        <w:rPr>
          <w:rFonts w:cs="Noto Sans"/>
          <w:b/>
        </w:rPr>
      </w:pPr>
      <w:r w:rsidRPr="00C275E4">
        <w:rPr>
          <w:rFonts w:cs="Noto Sans"/>
          <w:b/>
        </w:rPr>
        <w:t>COORDINACIÓN DE ABASTECIMIENTO Y EQUIPAMIENTO</w:t>
      </w:r>
    </w:p>
    <w:p w14:paraId="04B18C60" w14:textId="77777777" w:rsidR="006402DA" w:rsidRPr="00C275E4" w:rsidRDefault="006402DA" w:rsidP="006402DA">
      <w:pPr>
        <w:rPr>
          <w:rFonts w:cs="Noto Sans"/>
          <w:b/>
        </w:rPr>
      </w:pPr>
      <w:r w:rsidRPr="00C275E4">
        <w:rPr>
          <w:rFonts w:cs="Noto Sans"/>
          <w:b/>
        </w:rPr>
        <w:t>DEPARTAMENTO DE ADQUISICIÓN DE BIENES Y CONTRATACIÓN DE SERVICIOS.</w:t>
      </w:r>
    </w:p>
    <w:p w14:paraId="2A62F221" w14:textId="77777777" w:rsidR="006402DA" w:rsidRPr="00C275E4" w:rsidRDefault="006402DA" w:rsidP="006402DA">
      <w:pPr>
        <w:rPr>
          <w:rFonts w:cs="Noto Sans"/>
          <w:b/>
        </w:rPr>
      </w:pPr>
      <w:r w:rsidRPr="00C275E4">
        <w:rPr>
          <w:rFonts w:cs="Noto Sans"/>
          <w:b/>
        </w:rPr>
        <w:t>PRESENTE.</w:t>
      </w:r>
    </w:p>
    <w:p w14:paraId="30EF98C2" w14:textId="77777777" w:rsidR="006402DA" w:rsidRDefault="006402DA" w:rsidP="006402DA">
      <w:pPr>
        <w:rPr>
          <w:rFonts w:cs="Noto Sans"/>
        </w:rPr>
      </w:pPr>
    </w:p>
    <w:p w14:paraId="3F430F84" w14:textId="77777777" w:rsidR="00E24EFD" w:rsidRPr="00E37FFB" w:rsidRDefault="00E24EFD" w:rsidP="00E24EFD">
      <w:pPr>
        <w:rPr>
          <w:rFonts w:cs="Noto Sans"/>
          <w:sz w:val="18"/>
          <w:szCs w:val="18"/>
        </w:rPr>
      </w:pPr>
      <w:r w:rsidRPr="00E37FFB">
        <w:rPr>
          <w:rFonts w:cs="Noto Sans"/>
          <w:sz w:val="18"/>
          <w:szCs w:val="18"/>
        </w:rPr>
        <w:t>Quien al calce suscribe en mi carácter de (marque solo uno):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100"/>
      </w:tblGrid>
      <w:tr w:rsidR="00E24EFD" w:rsidRPr="00E37FFB" w14:paraId="4148A410" w14:textId="77777777" w:rsidTr="00AA0A51">
        <w:tc>
          <w:tcPr>
            <w:tcW w:w="567" w:type="dxa"/>
          </w:tcPr>
          <w:p w14:paraId="2C3B2634"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2303B70F" wp14:editId="6092811B">
                      <wp:extent cx="144000" cy="144000"/>
                      <wp:effectExtent l="0" t="0" r="27940" b="27940"/>
                      <wp:docPr id="1250678400" name="Rectángulo 125067840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17DF3FE8" id="Rectángulo 125067840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435714E" w14:textId="77777777" w:rsidR="00E24EFD" w:rsidRPr="00E37FFB" w:rsidRDefault="00E24EFD" w:rsidP="00190A33">
            <w:pPr>
              <w:rPr>
                <w:rFonts w:cs="Noto Sans"/>
                <w:sz w:val="18"/>
                <w:szCs w:val="18"/>
              </w:rPr>
            </w:pPr>
            <w:r w:rsidRPr="00E37FFB">
              <w:rPr>
                <w:rFonts w:cs="Noto Sans"/>
                <w:sz w:val="18"/>
                <w:szCs w:val="18"/>
              </w:rPr>
              <w:t>Persona Física</w:t>
            </w:r>
          </w:p>
        </w:tc>
      </w:tr>
      <w:tr w:rsidR="00E24EFD" w:rsidRPr="00E37FFB" w14:paraId="2E56A43F" w14:textId="77777777" w:rsidTr="00AA0A51">
        <w:tc>
          <w:tcPr>
            <w:tcW w:w="567" w:type="dxa"/>
          </w:tcPr>
          <w:p w14:paraId="1ACAD4DA"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6F6FCDA9" wp14:editId="2F31B8F8">
                      <wp:extent cx="144000" cy="144000"/>
                      <wp:effectExtent l="0" t="0" r="27940" b="27940"/>
                      <wp:docPr id="432866119" name="Rectángulo 4328661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3366DBFD" id="Rectángulo 4328661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2547D45" w14:textId="77777777" w:rsidR="00E24EFD" w:rsidRPr="00E37FFB" w:rsidRDefault="00E24EFD" w:rsidP="00190A33">
            <w:pPr>
              <w:rPr>
                <w:rFonts w:cs="Noto Sans"/>
                <w:sz w:val="18"/>
                <w:szCs w:val="18"/>
              </w:rPr>
            </w:pPr>
            <w:r w:rsidRPr="00E37FFB">
              <w:rPr>
                <w:rFonts w:cs="Noto Sans"/>
                <w:sz w:val="18"/>
                <w:szCs w:val="18"/>
              </w:rPr>
              <w:t>Representante Legal de Persona Moral</w:t>
            </w:r>
          </w:p>
        </w:tc>
      </w:tr>
      <w:tr w:rsidR="00E24EFD" w:rsidRPr="00E37FFB" w14:paraId="55BD2301" w14:textId="77777777" w:rsidTr="00AA0A51">
        <w:tc>
          <w:tcPr>
            <w:tcW w:w="567" w:type="dxa"/>
          </w:tcPr>
          <w:p w14:paraId="4CE7D92E"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2191BD37" wp14:editId="6F14A684">
                      <wp:extent cx="144000" cy="144000"/>
                      <wp:effectExtent l="0" t="0" r="27940" b="27940"/>
                      <wp:docPr id="20"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660C9EB9"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583A0CF" w14:textId="49DC5105" w:rsidR="00E24EFD" w:rsidRPr="00E37FFB" w:rsidRDefault="00E24EFD" w:rsidP="00190A33">
            <w:pPr>
              <w:rPr>
                <w:rFonts w:cs="Noto Sans"/>
                <w:sz w:val="18"/>
                <w:szCs w:val="18"/>
              </w:rPr>
            </w:pPr>
            <w:r w:rsidRPr="00E37FFB">
              <w:rPr>
                <w:rFonts w:cs="Noto Sans"/>
                <w:sz w:val="18"/>
                <w:szCs w:val="18"/>
              </w:rPr>
              <w:t>Persona física, que presenta su propuesta en forma conjunta con las personas físicas y/o morales siguientes:____________________________________________________________________________________________________________________________________________________________________________________________________________________________________</w:t>
            </w:r>
          </w:p>
        </w:tc>
      </w:tr>
      <w:tr w:rsidR="00E24EFD" w:rsidRPr="00E37FFB" w14:paraId="74B8D203" w14:textId="77777777" w:rsidTr="00AA0A51">
        <w:tc>
          <w:tcPr>
            <w:tcW w:w="567" w:type="dxa"/>
          </w:tcPr>
          <w:p w14:paraId="53F4B64D"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0645175C" wp14:editId="239DCC36">
                      <wp:extent cx="144000" cy="144000"/>
                      <wp:effectExtent l="0" t="0" r="27940" b="27940"/>
                      <wp:docPr id="493647141" name="Rectángulo 49364714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48081FBF" id="Rectángulo 49364714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6E02991D" w14:textId="04296134" w:rsidR="00E24EFD" w:rsidRPr="00E37FFB" w:rsidRDefault="00E24EFD" w:rsidP="00190A33">
            <w:pPr>
              <w:rPr>
                <w:rFonts w:cs="Noto Sans"/>
                <w:sz w:val="18"/>
                <w:szCs w:val="18"/>
              </w:rPr>
            </w:pPr>
            <w:r w:rsidRPr="00E37FFB">
              <w:rPr>
                <w:rFonts w:cs="Noto Sans"/>
                <w:sz w:val="18"/>
                <w:szCs w:val="18"/>
              </w:rPr>
              <w:t>Representante Legal de Persona Moral, que presenta su propuesta en forma conjunta con las personas físicas y/o morales siguientes:_____________________________________________________________________________________________________________</w:t>
            </w:r>
          </w:p>
        </w:tc>
      </w:tr>
    </w:tbl>
    <w:p w14:paraId="715DAD41" w14:textId="77777777" w:rsidR="00E24EFD" w:rsidRPr="00E37FFB" w:rsidRDefault="00E24EFD" w:rsidP="00E24EFD">
      <w:pPr>
        <w:rPr>
          <w:rFonts w:cs="Noto Sans"/>
          <w:sz w:val="18"/>
          <w:szCs w:val="18"/>
        </w:rPr>
      </w:pPr>
    </w:p>
    <w:p w14:paraId="31CC93AB" w14:textId="215422BC" w:rsidR="00E24EFD" w:rsidRPr="00E37FFB" w:rsidRDefault="00E24EFD" w:rsidP="00E24EFD">
      <w:pPr>
        <w:rPr>
          <w:rFonts w:cs="Noto Sans"/>
          <w:sz w:val="18"/>
          <w:szCs w:val="18"/>
        </w:rPr>
      </w:pPr>
      <w:r w:rsidRPr="00E37FFB">
        <w:rPr>
          <w:rFonts w:cs="Noto Sans"/>
          <w:sz w:val="18"/>
          <w:szCs w:val="18"/>
        </w:rPr>
        <w:t xml:space="preserve">Y con relación al procedimiento de contratación número _____________________________, AUTORIZO que los funcionarios adscritos a la </w:t>
      </w:r>
      <w:r>
        <w:rPr>
          <w:rFonts w:cs="Noto Sans"/>
          <w:sz w:val="18"/>
          <w:szCs w:val="18"/>
        </w:rPr>
        <w:t>Oficina</w:t>
      </w:r>
      <w:r w:rsidRPr="00E37FFB">
        <w:rPr>
          <w:rFonts w:cs="Noto Sans"/>
          <w:sz w:val="18"/>
          <w:szCs w:val="18"/>
        </w:rPr>
        <w:t xml:space="preserve"> de Contratos </w:t>
      </w:r>
      <w:r>
        <w:rPr>
          <w:rFonts w:cs="Noto Sans"/>
          <w:sz w:val="18"/>
          <w:szCs w:val="18"/>
        </w:rPr>
        <w:t xml:space="preserve">dependiente del Departamento de Adquisición de Bienes y Contratación de Servicios, </w:t>
      </w:r>
      <w:r w:rsidRPr="00E37FFB">
        <w:rPr>
          <w:rFonts w:cs="Noto Sans"/>
          <w:sz w:val="18"/>
          <w:szCs w:val="18"/>
        </w:rPr>
        <w:t>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1049E71C" w14:textId="77777777" w:rsidR="00E24EFD" w:rsidRPr="00E37FFB" w:rsidRDefault="00E24EFD" w:rsidP="00E24EFD">
      <w:pPr>
        <w:rPr>
          <w:rFonts w:cs="Noto Sans"/>
          <w:sz w:val="18"/>
          <w:szCs w:val="18"/>
        </w:rPr>
      </w:pPr>
    </w:p>
    <w:p w14:paraId="7E33C46E" w14:textId="66A65DEF" w:rsidR="00E24EFD" w:rsidRPr="00E37FFB" w:rsidRDefault="00E24EFD" w:rsidP="00E24EFD">
      <w:pPr>
        <w:rPr>
          <w:rFonts w:cs="Noto Sans"/>
          <w:sz w:val="18"/>
          <w:szCs w:val="18"/>
        </w:rPr>
      </w:pPr>
      <w:r w:rsidRPr="00E37FFB">
        <w:rPr>
          <w:rFonts w:cs="Noto Sans"/>
          <w:sz w:val="18"/>
          <w:szCs w:val="18"/>
        </w:rPr>
        <w:t xml:space="preserve">En el entendido de que, de existir discrepancia entre la información consultada por los servidores públicos de la </w:t>
      </w:r>
      <w:r w:rsidR="00A46E1A">
        <w:rPr>
          <w:rFonts w:cs="Noto Sans"/>
          <w:sz w:val="18"/>
          <w:szCs w:val="18"/>
        </w:rPr>
        <w:t>Oficina</w:t>
      </w:r>
      <w:r w:rsidRPr="00E37FFB">
        <w:rPr>
          <w:rFonts w:cs="Noto Sans"/>
          <w:sz w:val="18"/>
          <w:szCs w:val="18"/>
        </w:rPr>
        <w:t xml:space="preserve"> de Contratos y la(s) opinión(es) de cumplimiento presentada(s) por el de la voz al momento de formalizar el instrumento jurídico respectivo, y aplicando el principio </w:t>
      </w:r>
      <w:r w:rsidRPr="00E37FFB">
        <w:rPr>
          <w:rFonts w:cs="Noto Sans"/>
          <w:i/>
          <w:iCs/>
          <w:sz w:val="18"/>
          <w:szCs w:val="18"/>
        </w:rPr>
        <w:t xml:space="preserve">pro </w:t>
      </w:r>
      <w:proofErr w:type="spellStart"/>
      <w:r w:rsidRPr="00E37FFB">
        <w:rPr>
          <w:rFonts w:cs="Noto Sans"/>
          <w:i/>
          <w:iCs/>
          <w:sz w:val="18"/>
          <w:szCs w:val="18"/>
        </w:rPr>
        <w:t>homine</w:t>
      </w:r>
      <w:proofErr w:type="spellEnd"/>
      <w:r w:rsidRPr="00E37FFB">
        <w:rPr>
          <w:rFonts w:cs="Noto Sans"/>
          <w:sz w:val="18"/>
          <w:szCs w:val="18"/>
        </w:rPr>
        <w:t>, prevalecerá(n) la(s) que favorezca(n) al de la voz, a mi representada y/o mis representadas según corresponda.</w:t>
      </w:r>
    </w:p>
    <w:p w14:paraId="6F7B2529" w14:textId="77777777" w:rsidR="00DE274F" w:rsidRPr="006402DA" w:rsidRDefault="00DE274F" w:rsidP="006402DA">
      <w:pPr>
        <w:rPr>
          <w:rFonts w:cs="Noto Sans"/>
        </w:rPr>
      </w:pPr>
    </w:p>
    <w:p w14:paraId="624D9891" w14:textId="77777777" w:rsidR="006402DA" w:rsidRPr="00190E43" w:rsidRDefault="006402DA" w:rsidP="00C275E4">
      <w:pPr>
        <w:jc w:val="center"/>
        <w:rPr>
          <w:rFonts w:cs="Noto Sans"/>
          <w:b/>
          <w:lang w:val="fr-FR"/>
        </w:rPr>
      </w:pPr>
      <w:r w:rsidRPr="00190E43">
        <w:rPr>
          <w:rFonts w:cs="Noto Sans"/>
          <w:b/>
          <w:lang w:val="fr-FR"/>
        </w:rPr>
        <w:t>A T E N T A M E N T E.</w:t>
      </w:r>
    </w:p>
    <w:p w14:paraId="55E2EA7C" w14:textId="77777777" w:rsidR="006402DA" w:rsidRPr="00190E43" w:rsidRDefault="006402DA" w:rsidP="00C275E4">
      <w:pPr>
        <w:jc w:val="center"/>
        <w:rPr>
          <w:rFonts w:cs="Noto Sans"/>
          <w:b/>
          <w:lang w:val="fr-FR"/>
        </w:rPr>
      </w:pPr>
    </w:p>
    <w:p w14:paraId="0C99C5F0" w14:textId="77777777" w:rsidR="006402DA" w:rsidRPr="00190E43" w:rsidRDefault="006402DA" w:rsidP="00C275E4">
      <w:pPr>
        <w:jc w:val="center"/>
        <w:rPr>
          <w:rFonts w:cs="Noto Sans"/>
          <w:b/>
          <w:lang w:val="fr-FR"/>
        </w:rPr>
      </w:pPr>
      <w:r w:rsidRPr="00190E43">
        <w:rPr>
          <w:rFonts w:cs="Noto Sans"/>
          <w:b/>
          <w:lang w:val="fr-FR"/>
        </w:rPr>
        <w:t>___________________________________________</w:t>
      </w:r>
    </w:p>
    <w:p w14:paraId="024B2FAE" w14:textId="02BCA45E" w:rsidR="00491470" w:rsidRDefault="006402DA" w:rsidP="00C275E4">
      <w:pPr>
        <w:jc w:val="center"/>
        <w:rPr>
          <w:rFonts w:cs="Noto Sans"/>
          <w:b/>
        </w:rPr>
      </w:pPr>
      <w:r w:rsidRPr="00C275E4">
        <w:rPr>
          <w:rFonts w:cs="Noto Sans"/>
          <w:b/>
        </w:rPr>
        <w:t>NOMBRE Y FIRMA DEL REPRESENTANTE LEGAL</w:t>
      </w:r>
    </w:p>
    <w:p w14:paraId="19FA5ED3" w14:textId="77777777" w:rsidR="00491470" w:rsidRDefault="00491470">
      <w:pPr>
        <w:spacing w:after="200" w:line="276" w:lineRule="auto"/>
        <w:jc w:val="left"/>
        <w:rPr>
          <w:rFonts w:cs="Noto Sans"/>
          <w:b/>
        </w:rPr>
      </w:pPr>
      <w:r>
        <w:rPr>
          <w:rFonts w:cs="Noto Sans"/>
          <w:b/>
        </w:rPr>
        <w:br w:type="page"/>
      </w:r>
    </w:p>
    <w:p w14:paraId="22084418" w14:textId="6292CBD0" w:rsidR="00491470" w:rsidRPr="00C275E4" w:rsidRDefault="00491470" w:rsidP="00491470">
      <w:pPr>
        <w:jc w:val="center"/>
        <w:rPr>
          <w:rFonts w:cs="Noto Sans"/>
          <w:b/>
        </w:rPr>
      </w:pPr>
      <w:r w:rsidRPr="00C275E4">
        <w:rPr>
          <w:rFonts w:cs="Noto Sans"/>
          <w:b/>
        </w:rPr>
        <w:lastRenderedPageBreak/>
        <w:t xml:space="preserve">ANEXO NÚMERO </w:t>
      </w:r>
      <w:r>
        <w:rPr>
          <w:rFonts w:cs="Noto Sans"/>
          <w:b/>
        </w:rPr>
        <w:t>17</w:t>
      </w:r>
      <w:r w:rsidRPr="00C275E4">
        <w:rPr>
          <w:rFonts w:cs="Noto Sans"/>
          <w:b/>
        </w:rPr>
        <w:t xml:space="preserve"> (</w:t>
      </w:r>
      <w:r>
        <w:rPr>
          <w:rFonts w:cs="Noto Sans"/>
          <w:b/>
        </w:rPr>
        <w:t>DIECISIETE</w:t>
      </w:r>
      <w:r w:rsidRPr="00C275E4">
        <w:rPr>
          <w:rFonts w:cs="Noto Sans"/>
          <w:b/>
        </w:rPr>
        <w:t>)</w:t>
      </w:r>
    </w:p>
    <w:p w14:paraId="32291507" w14:textId="301E646A" w:rsidR="00491470" w:rsidRPr="00C275E4" w:rsidRDefault="00491470" w:rsidP="0049147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C275E4">
        <w:rPr>
          <w:rFonts w:cs="Noto Sans"/>
          <w:b/>
        </w:rPr>
        <w:t xml:space="preserve">FORMATO </w:t>
      </w:r>
      <w:r>
        <w:rPr>
          <w:rFonts w:cs="Noto Sans"/>
          <w:b/>
        </w:rPr>
        <w:t xml:space="preserve">DEL </w:t>
      </w:r>
      <w:r w:rsidRPr="00491470">
        <w:rPr>
          <w:rFonts w:cs="Noto Sans"/>
          <w:b/>
        </w:rPr>
        <w:t>ESCRITO DONDE EL LICITANTE MANIFIESTE SI UTILIZA EL ESQUEMA DE SUBCONTRATACIÓN</w:t>
      </w:r>
    </w:p>
    <w:p w14:paraId="03FD2886" w14:textId="77777777" w:rsidR="00491470" w:rsidRDefault="00491470" w:rsidP="00491470">
      <w:pPr>
        <w:pStyle w:val="Ttulo1"/>
        <w:numPr>
          <w:ilvl w:val="0"/>
          <w:numId w:val="0"/>
        </w:numPr>
        <w:ind w:left="-207" w:right="49"/>
        <w:rPr>
          <w:sz w:val="18"/>
          <w:szCs w:val="18"/>
        </w:rPr>
      </w:pPr>
    </w:p>
    <w:p w14:paraId="714DE4C0" w14:textId="77777777" w:rsidR="00491470" w:rsidRPr="00E37FFB" w:rsidRDefault="00491470" w:rsidP="00491470">
      <w:pPr>
        <w:jc w:val="right"/>
        <w:rPr>
          <w:rFonts w:cs="Noto Sans"/>
          <w:sz w:val="18"/>
          <w:szCs w:val="18"/>
        </w:rPr>
      </w:pPr>
      <w:r w:rsidRPr="00E37FFB">
        <w:rPr>
          <w:rFonts w:cs="Noto Sans"/>
          <w:sz w:val="18"/>
          <w:szCs w:val="18"/>
        </w:rPr>
        <w:t xml:space="preserve">_________________, a ___ de ________________ </w:t>
      </w:r>
      <w:proofErr w:type="spellStart"/>
      <w:r w:rsidRPr="00E37FFB">
        <w:rPr>
          <w:rFonts w:cs="Noto Sans"/>
          <w:sz w:val="18"/>
          <w:szCs w:val="18"/>
        </w:rPr>
        <w:t>de</w:t>
      </w:r>
      <w:proofErr w:type="spellEnd"/>
      <w:r w:rsidRPr="00E37FFB">
        <w:rPr>
          <w:rFonts w:cs="Noto Sans"/>
          <w:sz w:val="18"/>
          <w:szCs w:val="18"/>
        </w:rPr>
        <w:t xml:space="preserve"> _____.</w:t>
      </w:r>
    </w:p>
    <w:p w14:paraId="544D8B44" w14:textId="77777777" w:rsidR="00491470" w:rsidRPr="00E37FFB" w:rsidRDefault="00491470" w:rsidP="00491470">
      <w:pPr>
        <w:rPr>
          <w:rFonts w:cs="Noto Sans"/>
          <w:sz w:val="18"/>
          <w:szCs w:val="18"/>
        </w:rPr>
      </w:pPr>
    </w:p>
    <w:p w14:paraId="69A99C49" w14:textId="77777777" w:rsidR="00491470" w:rsidRPr="00C275E4" w:rsidRDefault="00491470" w:rsidP="00491470">
      <w:pPr>
        <w:rPr>
          <w:rFonts w:cs="Noto Sans"/>
          <w:b/>
        </w:rPr>
      </w:pPr>
      <w:r w:rsidRPr="00C275E4">
        <w:rPr>
          <w:rFonts w:cs="Noto Sans"/>
          <w:b/>
        </w:rPr>
        <w:t>INSTITUTO MEXICANO DEL SEGURO SOCIAL</w:t>
      </w:r>
    </w:p>
    <w:p w14:paraId="2ADD801A" w14:textId="77777777" w:rsidR="00491470" w:rsidRDefault="00491470" w:rsidP="00491470">
      <w:pPr>
        <w:rPr>
          <w:rFonts w:cs="Noto Sans"/>
          <w:b/>
        </w:rPr>
      </w:pPr>
      <w:r w:rsidRPr="00C275E4">
        <w:rPr>
          <w:rFonts w:cs="Noto Sans"/>
          <w:b/>
        </w:rPr>
        <w:t xml:space="preserve">ÓRGANO DE OPERACIÓN ADMINISTRATIVA </w:t>
      </w:r>
    </w:p>
    <w:p w14:paraId="0E882849" w14:textId="77777777" w:rsidR="00491470" w:rsidRPr="00C275E4" w:rsidRDefault="00491470" w:rsidP="00491470">
      <w:pPr>
        <w:rPr>
          <w:rFonts w:cs="Noto Sans"/>
          <w:b/>
        </w:rPr>
      </w:pPr>
      <w:r w:rsidRPr="00C275E4">
        <w:rPr>
          <w:rFonts w:cs="Noto Sans"/>
          <w:b/>
        </w:rPr>
        <w:t>DESCONCENTRADA REGIONAL ESTADO DE MÉXICO ORIENTE</w:t>
      </w:r>
    </w:p>
    <w:p w14:paraId="187E2CE6" w14:textId="77777777" w:rsidR="00491470" w:rsidRPr="00C275E4" w:rsidRDefault="00491470" w:rsidP="00491470">
      <w:pPr>
        <w:rPr>
          <w:rFonts w:cs="Noto Sans"/>
          <w:b/>
        </w:rPr>
      </w:pPr>
      <w:r w:rsidRPr="00C275E4">
        <w:rPr>
          <w:rFonts w:cs="Noto Sans"/>
          <w:b/>
        </w:rPr>
        <w:t>JEFATURA DE SERVICIOS ADMINISTRATIVOS</w:t>
      </w:r>
    </w:p>
    <w:p w14:paraId="3B8D25C2" w14:textId="77777777" w:rsidR="00491470" w:rsidRPr="00C275E4" w:rsidRDefault="00491470" w:rsidP="00491470">
      <w:pPr>
        <w:rPr>
          <w:rFonts w:cs="Noto Sans"/>
          <w:b/>
        </w:rPr>
      </w:pPr>
      <w:r w:rsidRPr="00C275E4">
        <w:rPr>
          <w:rFonts w:cs="Noto Sans"/>
          <w:b/>
        </w:rPr>
        <w:t>COORDINACIÓN DE ABASTECIMIENTO Y EQUIPAMIENTO</w:t>
      </w:r>
    </w:p>
    <w:p w14:paraId="30EE51C7" w14:textId="77777777" w:rsidR="00491470" w:rsidRPr="00C275E4" w:rsidRDefault="00491470" w:rsidP="00491470">
      <w:pPr>
        <w:rPr>
          <w:rFonts w:cs="Noto Sans"/>
          <w:b/>
        </w:rPr>
      </w:pPr>
      <w:r w:rsidRPr="00C275E4">
        <w:rPr>
          <w:rFonts w:cs="Noto Sans"/>
          <w:b/>
        </w:rPr>
        <w:t>DEPARTAMENTO DE ADQUISICIÓN DE BIENES Y CONTRATACIÓN DE SERVICIOS.</w:t>
      </w:r>
    </w:p>
    <w:p w14:paraId="1670499B" w14:textId="41C41204" w:rsidR="00491470" w:rsidRPr="00E37FFB" w:rsidRDefault="00491470" w:rsidP="00491470">
      <w:pPr>
        <w:ind w:right="193"/>
        <w:rPr>
          <w:rFonts w:cs="Noto Sans"/>
          <w:sz w:val="18"/>
          <w:szCs w:val="18"/>
        </w:rPr>
      </w:pPr>
      <w:r w:rsidRPr="00C275E4">
        <w:rPr>
          <w:rFonts w:cs="Noto Sans"/>
          <w:b/>
        </w:rPr>
        <w:t>PRESENTE.</w:t>
      </w:r>
    </w:p>
    <w:p w14:paraId="6CC475B4" w14:textId="77777777" w:rsidR="00491470" w:rsidRPr="00E37FFB" w:rsidRDefault="00491470" w:rsidP="00491470">
      <w:pPr>
        <w:rPr>
          <w:rFonts w:cs="Noto Sans"/>
          <w:sz w:val="18"/>
          <w:szCs w:val="18"/>
        </w:rPr>
      </w:pPr>
    </w:p>
    <w:p w14:paraId="47E475A6" w14:textId="77777777" w:rsidR="00491470" w:rsidRPr="00E37FFB" w:rsidRDefault="00491470" w:rsidP="00491470">
      <w:pPr>
        <w:rPr>
          <w:rFonts w:cs="Noto Sans"/>
          <w:sz w:val="18"/>
          <w:szCs w:val="18"/>
        </w:rPr>
      </w:pPr>
      <w:r w:rsidRPr="00E37FFB">
        <w:rPr>
          <w:rFonts w:cs="Noto Sans"/>
          <w:sz w:val="18"/>
          <w:szCs w:val="18"/>
        </w:rPr>
        <w:t>Quien al calce suscribe en mi carácter de (marque solo uno):</w:t>
      </w:r>
    </w:p>
    <w:p w14:paraId="22823381" w14:textId="77777777" w:rsidR="00491470" w:rsidRPr="00E37FFB" w:rsidRDefault="00491470" w:rsidP="00491470">
      <w:pPr>
        <w:rPr>
          <w:rFonts w:cs="Noto Sans"/>
          <w:sz w:val="18"/>
          <w:szCs w:val="18"/>
        </w:rPr>
      </w:pPr>
    </w:p>
    <w:tbl>
      <w:tblPr>
        <w:tblStyle w:val="Tablaconcuadrcula"/>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E37FFB" w14:paraId="6C0456B7" w14:textId="77777777" w:rsidTr="00AA0A51">
        <w:tc>
          <w:tcPr>
            <w:tcW w:w="567" w:type="dxa"/>
          </w:tcPr>
          <w:p w14:paraId="77FE994D"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81D40B0" wp14:editId="054777C2">
                      <wp:extent cx="144000" cy="144000"/>
                      <wp:effectExtent l="0" t="0" r="27940" b="27940"/>
                      <wp:docPr id="1884196740"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6ABC2529"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D4C1D13" w14:textId="77777777" w:rsidR="00491470" w:rsidRPr="00E37FFB" w:rsidRDefault="00491470" w:rsidP="00950CD9">
            <w:pPr>
              <w:rPr>
                <w:rFonts w:cs="Noto Sans"/>
                <w:sz w:val="18"/>
                <w:szCs w:val="18"/>
              </w:rPr>
            </w:pPr>
            <w:r w:rsidRPr="00E37FFB">
              <w:rPr>
                <w:rFonts w:cs="Noto Sans"/>
                <w:sz w:val="18"/>
                <w:szCs w:val="18"/>
              </w:rPr>
              <w:t>Persona Física</w:t>
            </w:r>
          </w:p>
        </w:tc>
      </w:tr>
      <w:tr w:rsidR="00491470" w:rsidRPr="00E37FFB" w14:paraId="7822E924" w14:textId="77777777" w:rsidTr="00AA0A51">
        <w:tc>
          <w:tcPr>
            <w:tcW w:w="567" w:type="dxa"/>
          </w:tcPr>
          <w:p w14:paraId="7D7F8B36"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1C9FC75" wp14:editId="5CE6EA12">
                      <wp:extent cx="144000" cy="144000"/>
                      <wp:effectExtent l="0" t="0" r="27940" b="27940"/>
                      <wp:docPr id="4"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79978415"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210C83A4" w14:textId="77777777" w:rsidR="00491470" w:rsidRPr="00E37FFB" w:rsidRDefault="00491470" w:rsidP="00950CD9">
            <w:pPr>
              <w:rPr>
                <w:rFonts w:cs="Noto Sans"/>
                <w:sz w:val="18"/>
                <w:szCs w:val="18"/>
              </w:rPr>
            </w:pPr>
            <w:r w:rsidRPr="00E37FFB">
              <w:rPr>
                <w:rFonts w:cs="Noto Sans"/>
                <w:sz w:val="18"/>
                <w:szCs w:val="18"/>
              </w:rPr>
              <w:t>Representante Legal de Persona Moral</w:t>
            </w:r>
          </w:p>
        </w:tc>
      </w:tr>
      <w:tr w:rsidR="00491470" w:rsidRPr="00E37FFB" w14:paraId="02049FB4" w14:textId="77777777" w:rsidTr="00AA0A51">
        <w:tc>
          <w:tcPr>
            <w:tcW w:w="567" w:type="dxa"/>
          </w:tcPr>
          <w:p w14:paraId="6E56FD9D"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1AE9F04" wp14:editId="43171433">
                      <wp:extent cx="144000" cy="144000"/>
                      <wp:effectExtent l="0" t="0" r="27940" b="27940"/>
                      <wp:docPr id="6"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2937166D"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1A4C73D6" w14:textId="77777777" w:rsidR="00491470" w:rsidRPr="00E37FFB" w:rsidRDefault="00491470" w:rsidP="00950CD9">
            <w:pPr>
              <w:rPr>
                <w:rFonts w:cs="Noto Sans"/>
                <w:sz w:val="18"/>
                <w:szCs w:val="18"/>
              </w:rPr>
            </w:pPr>
            <w:r w:rsidRPr="00E37FFB">
              <w:rPr>
                <w:rFonts w:cs="Noto Sans"/>
                <w:sz w:val="18"/>
                <w:szCs w:val="18"/>
              </w:rPr>
              <w:t>Persona física, que presenta su propuesta en forma conjunta con las personas físicas y/o morales siguientes: _______________________________________________________________________</w:t>
            </w:r>
            <w:r w:rsidRPr="00E37FFB">
              <w:rPr>
                <w:rFonts w:cs="Noto Sans"/>
                <w:sz w:val="18"/>
                <w:szCs w:val="18"/>
              </w:rPr>
              <w:br/>
            </w:r>
          </w:p>
        </w:tc>
      </w:tr>
      <w:tr w:rsidR="00491470" w:rsidRPr="00E37FFB" w14:paraId="79794467" w14:textId="77777777" w:rsidTr="00AA0A51">
        <w:tc>
          <w:tcPr>
            <w:tcW w:w="567" w:type="dxa"/>
          </w:tcPr>
          <w:p w14:paraId="066F7065"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676EC7C2" wp14:editId="1FF25883">
                      <wp:extent cx="144000" cy="144000"/>
                      <wp:effectExtent l="0" t="0" r="27940" b="27940"/>
                      <wp:docPr id="2"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234C2F9A"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C37886A" w14:textId="77777777" w:rsidR="00491470" w:rsidRPr="00E37FFB" w:rsidRDefault="00491470" w:rsidP="00950CD9">
            <w:pPr>
              <w:rPr>
                <w:rFonts w:cs="Noto Sans"/>
                <w:sz w:val="18"/>
                <w:szCs w:val="18"/>
              </w:rPr>
            </w:pPr>
            <w:r w:rsidRPr="00E37FFB">
              <w:rPr>
                <w:rFonts w:cs="Noto Sans"/>
                <w:sz w:val="18"/>
                <w:szCs w:val="18"/>
              </w:rPr>
              <w:t>Representante Legal de Persona Moral, que presenta su propuesta en forma conjunta con las personas físicas y/o morales siguientes: ______________________________________________________________________</w:t>
            </w:r>
          </w:p>
        </w:tc>
      </w:tr>
    </w:tbl>
    <w:p w14:paraId="3C4228B7" w14:textId="77777777" w:rsidR="00491470" w:rsidRPr="00AA0A51" w:rsidRDefault="00491470" w:rsidP="00491470">
      <w:pPr>
        <w:rPr>
          <w:rFonts w:cs="Noto Sans"/>
          <w:sz w:val="6"/>
          <w:szCs w:val="6"/>
        </w:rPr>
      </w:pPr>
    </w:p>
    <w:p w14:paraId="5120D3B7" w14:textId="77777777" w:rsidR="00491470" w:rsidRPr="00E37FFB" w:rsidRDefault="00491470" w:rsidP="00491470">
      <w:pPr>
        <w:rPr>
          <w:rFonts w:cs="Noto Sans"/>
          <w:sz w:val="18"/>
          <w:szCs w:val="18"/>
        </w:rPr>
      </w:pPr>
      <w:r w:rsidRPr="00E37FFB">
        <w:rPr>
          <w:rFonts w:cs="Noto Sans"/>
          <w:sz w:val="18"/>
          <w:szCs w:val="18"/>
        </w:rPr>
        <w:t>Manifiesto, con relación al procedimiento de contratación número __________________________, lo siguiente (marque uno):</w:t>
      </w:r>
    </w:p>
    <w:p w14:paraId="7366E826" w14:textId="77777777" w:rsidR="00491470" w:rsidRPr="00AA0A51" w:rsidRDefault="00491470" w:rsidP="00491470">
      <w:pPr>
        <w:rPr>
          <w:rFonts w:cs="Noto Sans"/>
          <w:sz w:val="6"/>
          <w:szCs w:val="6"/>
        </w:rPr>
      </w:pPr>
    </w:p>
    <w:tbl>
      <w:tblPr>
        <w:tblStyle w:val="Tablaconcuadrcula"/>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E37FFB" w14:paraId="0F9F3016" w14:textId="77777777" w:rsidTr="00AA0A51">
        <w:tc>
          <w:tcPr>
            <w:tcW w:w="567" w:type="dxa"/>
          </w:tcPr>
          <w:p w14:paraId="4DE4DD62"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F3A56CF" wp14:editId="6C210608">
                      <wp:extent cx="144000" cy="144000"/>
                      <wp:effectExtent l="0" t="0" r="27940" b="27940"/>
                      <wp:docPr id="446121043" name="Rectángulo 446121043"/>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79781F1E" id="Rectángulo 446121043"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00DE1E0" w14:textId="77777777" w:rsidR="00491470" w:rsidRPr="00E37FFB" w:rsidRDefault="00491470" w:rsidP="00950CD9">
            <w:pPr>
              <w:rPr>
                <w:rFonts w:cs="Noto Sans"/>
                <w:sz w:val="18"/>
                <w:szCs w:val="18"/>
              </w:rPr>
            </w:pPr>
            <w:r w:rsidRPr="00E37FFB">
              <w:rPr>
                <w:rFonts w:cs="Noto Sans"/>
                <w:sz w:val="18"/>
                <w:szCs w:val="18"/>
              </w:rPr>
              <w:t xml:space="preserve">A la fecha, </w:t>
            </w:r>
            <w:r w:rsidRPr="00E37FFB">
              <w:rPr>
                <w:rFonts w:cs="Noto Sans"/>
                <w:b/>
                <w:bCs/>
                <w:sz w:val="18"/>
                <w:szCs w:val="18"/>
              </w:rPr>
              <w:t>NO</w:t>
            </w:r>
            <w:r w:rsidRPr="00E37FFB">
              <w:rPr>
                <w:rFonts w:cs="Noto Sans"/>
                <w:sz w:val="18"/>
                <w:szCs w:val="18"/>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w:t>
            </w:r>
          </w:p>
        </w:tc>
      </w:tr>
      <w:tr w:rsidR="00491470" w:rsidRPr="00E37FFB" w14:paraId="0F55E1F8" w14:textId="77777777" w:rsidTr="00AA0A51">
        <w:tc>
          <w:tcPr>
            <w:tcW w:w="567" w:type="dxa"/>
          </w:tcPr>
          <w:p w14:paraId="69046A12"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49F16202" wp14:editId="4C49BF5E">
                      <wp:extent cx="144000" cy="144000"/>
                      <wp:effectExtent l="0" t="0" r="27940" b="27940"/>
                      <wp:docPr id="19" name="Rectángulo 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1EE56D95" id="Rectángulo 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9662993" w14:textId="77777777" w:rsidR="00491470" w:rsidRPr="00E37FFB" w:rsidRDefault="00491470" w:rsidP="00950CD9">
            <w:pPr>
              <w:rPr>
                <w:rFonts w:cs="Noto Sans"/>
                <w:sz w:val="18"/>
                <w:szCs w:val="18"/>
              </w:rPr>
            </w:pPr>
            <w:r w:rsidRPr="00E37FFB">
              <w:rPr>
                <w:rFonts w:cs="Noto Sans"/>
                <w:sz w:val="18"/>
                <w:szCs w:val="18"/>
              </w:rPr>
              <w:t xml:space="preserve">A la fecha, </w:t>
            </w:r>
            <w:r w:rsidRPr="00E37FFB">
              <w:rPr>
                <w:rFonts w:cs="Noto Sans"/>
                <w:b/>
                <w:bCs/>
                <w:sz w:val="18"/>
                <w:szCs w:val="18"/>
              </w:rPr>
              <w:t>SI</w:t>
            </w:r>
            <w:r w:rsidRPr="00E37FFB">
              <w:rPr>
                <w:rFonts w:cs="Noto Sans"/>
                <w:sz w:val="18"/>
                <w:szCs w:val="18"/>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 con las siguientes personas físicas y/o morales:</w:t>
            </w:r>
          </w:p>
        </w:tc>
      </w:tr>
    </w:tbl>
    <w:p w14:paraId="6CCA9A58" w14:textId="77777777" w:rsidR="00491470" w:rsidRPr="00E37FFB" w:rsidRDefault="00491470" w:rsidP="00491470">
      <w:pPr>
        <w:rPr>
          <w:rFonts w:cs="Noto Sans"/>
          <w:sz w:val="18"/>
          <w:szCs w:val="18"/>
        </w:rPr>
      </w:pPr>
    </w:p>
    <w:tbl>
      <w:tblPr>
        <w:tblStyle w:val="Tablaconcuadrcula"/>
        <w:tblW w:w="9889" w:type="dxa"/>
        <w:tblLayout w:type="fixed"/>
        <w:tblLook w:val="04A0" w:firstRow="1" w:lastRow="0" w:firstColumn="1" w:lastColumn="0" w:noHBand="0" w:noVBand="1"/>
      </w:tblPr>
      <w:tblGrid>
        <w:gridCol w:w="2943"/>
        <w:gridCol w:w="1134"/>
        <w:gridCol w:w="5812"/>
      </w:tblGrid>
      <w:tr w:rsidR="00491470" w:rsidRPr="00E37FFB" w14:paraId="1B9121AE" w14:textId="77777777" w:rsidTr="00AA0A51">
        <w:tc>
          <w:tcPr>
            <w:tcW w:w="2943" w:type="dxa"/>
          </w:tcPr>
          <w:p w14:paraId="3390051A" w14:textId="77777777" w:rsidR="00491470" w:rsidRPr="00E37FFB" w:rsidRDefault="00491470" w:rsidP="00950CD9">
            <w:pPr>
              <w:jc w:val="center"/>
              <w:rPr>
                <w:rFonts w:cs="Noto Sans"/>
                <w:sz w:val="18"/>
                <w:szCs w:val="18"/>
              </w:rPr>
            </w:pPr>
            <w:r w:rsidRPr="00E37FFB">
              <w:rPr>
                <w:rFonts w:cs="Noto Sans"/>
                <w:sz w:val="18"/>
                <w:szCs w:val="18"/>
              </w:rPr>
              <w:t>Nombre o Razón Social</w:t>
            </w:r>
          </w:p>
        </w:tc>
        <w:tc>
          <w:tcPr>
            <w:tcW w:w="1134" w:type="dxa"/>
          </w:tcPr>
          <w:p w14:paraId="372075E9" w14:textId="77777777" w:rsidR="00491470" w:rsidRPr="00E37FFB" w:rsidRDefault="00491470" w:rsidP="00950CD9">
            <w:pPr>
              <w:jc w:val="center"/>
              <w:rPr>
                <w:rFonts w:cs="Noto Sans"/>
                <w:sz w:val="18"/>
                <w:szCs w:val="18"/>
              </w:rPr>
            </w:pPr>
            <w:r w:rsidRPr="00E37FFB">
              <w:rPr>
                <w:rFonts w:cs="Noto Sans"/>
                <w:sz w:val="18"/>
                <w:szCs w:val="18"/>
              </w:rPr>
              <w:t>RFC</w:t>
            </w:r>
          </w:p>
        </w:tc>
        <w:tc>
          <w:tcPr>
            <w:tcW w:w="5812" w:type="dxa"/>
          </w:tcPr>
          <w:p w14:paraId="73583FB6" w14:textId="77777777" w:rsidR="00491470" w:rsidRPr="00E37FFB" w:rsidRDefault="00491470" w:rsidP="00950CD9">
            <w:pPr>
              <w:jc w:val="center"/>
              <w:rPr>
                <w:rFonts w:cs="Noto Sans"/>
                <w:sz w:val="18"/>
                <w:szCs w:val="18"/>
              </w:rPr>
            </w:pPr>
            <w:r w:rsidRPr="00E37FFB">
              <w:rPr>
                <w:rFonts w:cs="Noto Sans"/>
                <w:sz w:val="18"/>
                <w:szCs w:val="18"/>
              </w:rPr>
              <w:t>Número de Folio del Aviso presentado ante el Registro de Prestadoras de Servicios Especializados u Obras Especializadas</w:t>
            </w:r>
          </w:p>
        </w:tc>
      </w:tr>
      <w:tr w:rsidR="00491470" w:rsidRPr="00E37FFB" w14:paraId="6BED8935" w14:textId="77777777" w:rsidTr="00AA0A51">
        <w:tc>
          <w:tcPr>
            <w:tcW w:w="2943" w:type="dxa"/>
          </w:tcPr>
          <w:p w14:paraId="29C5CDBB" w14:textId="77777777" w:rsidR="00491470" w:rsidRPr="00E37FFB" w:rsidRDefault="00491470" w:rsidP="00950CD9">
            <w:pPr>
              <w:rPr>
                <w:rFonts w:cs="Noto Sans"/>
                <w:sz w:val="18"/>
                <w:szCs w:val="18"/>
              </w:rPr>
            </w:pPr>
          </w:p>
        </w:tc>
        <w:tc>
          <w:tcPr>
            <w:tcW w:w="1134" w:type="dxa"/>
          </w:tcPr>
          <w:p w14:paraId="24723748" w14:textId="77777777" w:rsidR="00491470" w:rsidRPr="00E37FFB" w:rsidRDefault="00491470" w:rsidP="00950CD9">
            <w:pPr>
              <w:rPr>
                <w:rFonts w:cs="Noto Sans"/>
                <w:sz w:val="18"/>
                <w:szCs w:val="18"/>
              </w:rPr>
            </w:pPr>
          </w:p>
        </w:tc>
        <w:tc>
          <w:tcPr>
            <w:tcW w:w="5812" w:type="dxa"/>
          </w:tcPr>
          <w:p w14:paraId="4CBF8F69" w14:textId="77777777" w:rsidR="00491470" w:rsidRPr="00E37FFB" w:rsidRDefault="00491470" w:rsidP="00950CD9">
            <w:pPr>
              <w:rPr>
                <w:rFonts w:cs="Noto Sans"/>
                <w:sz w:val="18"/>
                <w:szCs w:val="18"/>
              </w:rPr>
            </w:pPr>
          </w:p>
        </w:tc>
      </w:tr>
    </w:tbl>
    <w:p w14:paraId="5C4E647B" w14:textId="77777777" w:rsidR="00491470" w:rsidRPr="00E37FFB" w:rsidRDefault="00491470" w:rsidP="00491470">
      <w:pPr>
        <w:jc w:val="center"/>
        <w:rPr>
          <w:rFonts w:cs="Noto Sans"/>
          <w:sz w:val="18"/>
          <w:szCs w:val="18"/>
        </w:rPr>
      </w:pPr>
      <w:r w:rsidRPr="00E37FFB">
        <w:rPr>
          <w:rFonts w:cs="Noto Sans"/>
          <w:sz w:val="18"/>
          <w:szCs w:val="18"/>
        </w:rPr>
        <w:t>Atentamente</w:t>
      </w:r>
    </w:p>
    <w:p w14:paraId="46719900" w14:textId="77777777" w:rsidR="00491470" w:rsidRPr="00E37FFB" w:rsidRDefault="00491470" w:rsidP="00491470">
      <w:pPr>
        <w:widowControl w:val="0"/>
        <w:ind w:left="-284"/>
        <w:jc w:val="center"/>
        <w:rPr>
          <w:rFonts w:cs="Noto Sans"/>
          <w:sz w:val="18"/>
          <w:szCs w:val="18"/>
          <w:lang w:val="es-ES_tradnl" w:eastAsia="es-ES"/>
        </w:rPr>
      </w:pPr>
      <w:r w:rsidRPr="00E37FFB">
        <w:rPr>
          <w:rFonts w:cs="Noto Sans"/>
          <w:sz w:val="18"/>
          <w:szCs w:val="18"/>
          <w:lang w:val="es-ES_tradnl" w:eastAsia="es-ES"/>
        </w:rPr>
        <w:t>___________________________________________</w:t>
      </w:r>
    </w:p>
    <w:p w14:paraId="0F07786F" w14:textId="77777777" w:rsidR="00491470" w:rsidRPr="007629AD" w:rsidRDefault="00491470" w:rsidP="00491470">
      <w:pPr>
        <w:ind w:left="-284"/>
        <w:jc w:val="center"/>
        <w:rPr>
          <w:rFonts w:cs="Noto Sans"/>
          <w:bCs/>
          <w:sz w:val="18"/>
          <w:szCs w:val="18"/>
          <w:lang w:val="es-ES_tradnl"/>
        </w:rPr>
      </w:pPr>
      <w:r w:rsidRPr="00E37FFB">
        <w:rPr>
          <w:rFonts w:cs="Noto Sans"/>
          <w:bCs/>
          <w:sz w:val="18"/>
          <w:szCs w:val="18"/>
          <w:lang w:val="es-ES_tradnl"/>
        </w:rPr>
        <w:t>(Nombre y firma del Representante Legal)</w:t>
      </w:r>
    </w:p>
    <w:p w14:paraId="4AE67BCC" w14:textId="77777777" w:rsidR="00B4185B" w:rsidRDefault="006402DA" w:rsidP="00C93C9C">
      <w:pPr>
        <w:jc w:val="center"/>
        <w:rPr>
          <w:rFonts w:cs="Noto Sans"/>
          <w:b/>
          <w:bCs/>
        </w:rPr>
      </w:pPr>
      <w:r w:rsidRPr="006402DA">
        <w:rPr>
          <w:rFonts w:cs="Noto Sans"/>
        </w:rPr>
        <w:br w:type="page"/>
      </w:r>
      <w:r w:rsidR="003D4E7E">
        <w:rPr>
          <w:rFonts w:cs="Noto Sans"/>
          <w:b/>
          <w:bCs/>
        </w:rPr>
        <w:lastRenderedPageBreak/>
        <w:t>ANEXO T1 (T UNO)</w:t>
      </w:r>
    </w:p>
    <w:p w14:paraId="6F7B06DA" w14:textId="77777777" w:rsidR="00A31672" w:rsidRDefault="00A31672" w:rsidP="00A31672">
      <w:pPr>
        <w:jc w:val="center"/>
        <w:rPr>
          <w:rFonts w:cs="Noto Sans"/>
          <w:bCs/>
          <w:iCs/>
          <w:szCs w:val="20"/>
        </w:rPr>
      </w:pPr>
      <w:r w:rsidRPr="00A31672">
        <w:rPr>
          <w:rFonts w:cs="Noto Sans"/>
          <w:bCs/>
          <w:iCs/>
          <w:szCs w:val="20"/>
        </w:rPr>
        <w:t>FORMATO DEL ESCRITO DE PRODUCTOR Y/O FABRICANTE</w:t>
      </w:r>
    </w:p>
    <w:p w14:paraId="78AE5BDB" w14:textId="77777777" w:rsidR="00A31672" w:rsidRPr="00A31672" w:rsidRDefault="00A31672" w:rsidP="00A31672">
      <w:pPr>
        <w:tabs>
          <w:tab w:val="left" w:pos="28"/>
        </w:tabs>
        <w:jc w:val="center"/>
        <w:rPr>
          <w:rFonts w:cs="Noto Sans"/>
          <w:bCs/>
          <w:szCs w:val="20"/>
        </w:rPr>
      </w:pPr>
      <w:r w:rsidRPr="00A31672">
        <w:rPr>
          <w:rFonts w:cs="Noto Sans"/>
          <w:bCs/>
          <w:szCs w:val="20"/>
        </w:rPr>
        <w:t xml:space="preserve">(CARTA, PAPEL MEMBRETADA Y FIRMA AUTÓGRAFA DEL </w:t>
      </w:r>
      <w:r w:rsidRPr="00A31672">
        <w:rPr>
          <w:rFonts w:cs="Noto Sans"/>
          <w:bCs/>
          <w:iCs/>
          <w:szCs w:val="20"/>
        </w:rPr>
        <w:t>PRODUCTOR Y/O</w:t>
      </w:r>
      <w:r w:rsidRPr="00A31672">
        <w:rPr>
          <w:rFonts w:cs="Noto Sans"/>
          <w:bCs/>
          <w:szCs w:val="20"/>
        </w:rPr>
        <w:t xml:space="preserve"> FABRICANTE).</w:t>
      </w:r>
    </w:p>
    <w:p w14:paraId="5DC2BE92" w14:textId="77777777" w:rsidR="00A31672" w:rsidRPr="00A31672" w:rsidRDefault="00A31672" w:rsidP="00A31672">
      <w:pPr>
        <w:tabs>
          <w:tab w:val="left" w:pos="28"/>
        </w:tabs>
        <w:rPr>
          <w:rFonts w:cs="Noto Sans"/>
          <w:b/>
          <w:szCs w:val="20"/>
        </w:rPr>
      </w:pPr>
      <w:r w:rsidRPr="00A31672">
        <w:rPr>
          <w:rFonts w:cs="Noto Sans"/>
          <w:b/>
          <w:szCs w:val="20"/>
        </w:rPr>
        <w:t>INSTITUTO MEXICANO DEL SEGURO SOCIAL</w:t>
      </w:r>
    </w:p>
    <w:p w14:paraId="1315DE1A" w14:textId="77777777" w:rsidR="00A31672" w:rsidRPr="00A31672" w:rsidRDefault="00A31672" w:rsidP="00A31672">
      <w:pPr>
        <w:tabs>
          <w:tab w:val="left" w:pos="28"/>
        </w:tabs>
        <w:rPr>
          <w:rFonts w:cs="Noto Sans"/>
          <w:b/>
          <w:szCs w:val="20"/>
        </w:rPr>
      </w:pPr>
      <w:r w:rsidRPr="00A31672">
        <w:rPr>
          <w:rFonts w:cs="Noto Sans"/>
          <w:b/>
          <w:szCs w:val="20"/>
        </w:rPr>
        <w:t>ÓRGANO DE OPERACIÓN ADMINISTRATIVA DESCONCENTRADA REGIONAL ESTADO DE MÉXICO ORIENTE</w:t>
      </w:r>
    </w:p>
    <w:p w14:paraId="48F656F9" w14:textId="77777777" w:rsidR="00A31672" w:rsidRPr="00A31672" w:rsidRDefault="00A31672" w:rsidP="00A31672">
      <w:pPr>
        <w:tabs>
          <w:tab w:val="left" w:pos="28"/>
        </w:tabs>
        <w:rPr>
          <w:rFonts w:cs="Noto Sans"/>
          <w:b/>
          <w:szCs w:val="20"/>
        </w:rPr>
      </w:pPr>
      <w:r w:rsidRPr="00A31672">
        <w:rPr>
          <w:rFonts w:cs="Noto Sans"/>
          <w:b/>
          <w:szCs w:val="20"/>
        </w:rPr>
        <w:t>JEFATURA DE SERVICIOS ADMINISTRATIVOS</w:t>
      </w:r>
    </w:p>
    <w:p w14:paraId="2D736BE5" w14:textId="77777777" w:rsidR="00A31672" w:rsidRPr="00A31672" w:rsidRDefault="00A31672" w:rsidP="00A31672">
      <w:pPr>
        <w:tabs>
          <w:tab w:val="left" w:pos="28"/>
        </w:tabs>
        <w:rPr>
          <w:rFonts w:cs="Noto Sans"/>
          <w:b/>
          <w:szCs w:val="20"/>
        </w:rPr>
      </w:pPr>
      <w:r w:rsidRPr="00A31672">
        <w:rPr>
          <w:rFonts w:cs="Noto Sans"/>
          <w:b/>
          <w:szCs w:val="20"/>
        </w:rPr>
        <w:t>COORDINACIÓN DE ABASTECIMIENTO Y EQUIPAMIENTO</w:t>
      </w:r>
    </w:p>
    <w:p w14:paraId="3FFEF713" w14:textId="77777777" w:rsidR="00A31672" w:rsidRPr="00A31672" w:rsidRDefault="00A31672" w:rsidP="00A31672">
      <w:pPr>
        <w:tabs>
          <w:tab w:val="left" w:pos="28"/>
        </w:tabs>
        <w:rPr>
          <w:rFonts w:cs="Noto Sans"/>
          <w:b/>
          <w:szCs w:val="20"/>
        </w:rPr>
      </w:pPr>
      <w:r w:rsidRPr="00A31672">
        <w:rPr>
          <w:rFonts w:cs="Noto Sans"/>
          <w:b/>
          <w:szCs w:val="20"/>
        </w:rPr>
        <w:t>DEPARTAMENTO DE ADQUISICIÓN DE BIENES Y CONTRATACIÓN DE SERVICIOS</w:t>
      </w:r>
    </w:p>
    <w:p w14:paraId="3359674C" w14:textId="77777777" w:rsidR="00A31672" w:rsidRPr="00A31672" w:rsidRDefault="00A31672" w:rsidP="00A31672">
      <w:pPr>
        <w:tabs>
          <w:tab w:val="left" w:pos="28"/>
        </w:tabs>
        <w:rPr>
          <w:rFonts w:cs="Noto Sans"/>
          <w:szCs w:val="20"/>
        </w:rPr>
      </w:pPr>
      <w:r w:rsidRPr="00A31672">
        <w:rPr>
          <w:rFonts w:cs="Noto Sans"/>
          <w:b/>
          <w:szCs w:val="20"/>
        </w:rPr>
        <w:t>Presente</w:t>
      </w:r>
    </w:p>
    <w:p w14:paraId="382B6A75" w14:textId="77777777" w:rsidR="00A31672" w:rsidRPr="00A31672" w:rsidRDefault="00A31672" w:rsidP="00A31672">
      <w:pPr>
        <w:tabs>
          <w:tab w:val="left" w:pos="28"/>
          <w:tab w:val="left" w:pos="897"/>
          <w:tab w:val="right" w:pos="10681"/>
        </w:tabs>
        <w:jc w:val="right"/>
        <w:rPr>
          <w:rFonts w:cs="Noto Sans"/>
          <w:szCs w:val="20"/>
        </w:rPr>
      </w:pPr>
      <w:r w:rsidRPr="00A31672">
        <w:rPr>
          <w:rFonts w:cs="Noto Sans"/>
          <w:szCs w:val="20"/>
        </w:rPr>
        <w:t xml:space="preserve">CIUDAD DE MÉXICO, A __ DE __________ </w:t>
      </w:r>
      <w:proofErr w:type="spellStart"/>
      <w:r w:rsidRPr="00A31672">
        <w:rPr>
          <w:rFonts w:cs="Noto Sans"/>
          <w:szCs w:val="20"/>
        </w:rPr>
        <w:t>DE</w:t>
      </w:r>
      <w:proofErr w:type="spellEnd"/>
      <w:r w:rsidRPr="00A31672">
        <w:rPr>
          <w:rFonts w:cs="Noto Sans"/>
          <w:szCs w:val="20"/>
        </w:rPr>
        <w:t xml:space="preserve"> 20___</w:t>
      </w:r>
    </w:p>
    <w:p w14:paraId="749FDEDF" w14:textId="77777777" w:rsidR="00A31672" w:rsidRPr="00A31672" w:rsidRDefault="00A31672" w:rsidP="00A31672">
      <w:pPr>
        <w:tabs>
          <w:tab w:val="left" w:pos="28"/>
        </w:tabs>
        <w:rPr>
          <w:rFonts w:cs="Noto Sans"/>
          <w:b/>
          <w:szCs w:val="20"/>
        </w:rPr>
      </w:pPr>
    </w:p>
    <w:p w14:paraId="6B797263" w14:textId="77777777" w:rsidR="00A31672" w:rsidRPr="00A31672" w:rsidRDefault="00A31672" w:rsidP="00A31672">
      <w:pPr>
        <w:tabs>
          <w:tab w:val="left" w:pos="-284"/>
          <w:tab w:val="left" w:pos="28"/>
          <w:tab w:val="left" w:pos="2268"/>
          <w:tab w:val="left" w:pos="9498"/>
        </w:tabs>
        <w:ind w:right="51"/>
        <w:rPr>
          <w:rFonts w:cs="Noto Sans"/>
          <w:bCs/>
          <w:sz w:val="18"/>
          <w:szCs w:val="18"/>
        </w:rPr>
      </w:pPr>
      <w:r w:rsidRPr="00A31672">
        <w:rPr>
          <w:rFonts w:cs="Noto Sans"/>
          <w:bCs/>
          <w:sz w:val="18"/>
          <w:szCs w:val="18"/>
        </w:rPr>
        <w:t xml:space="preserve">En mi carácter de </w:t>
      </w:r>
      <w:r w:rsidRPr="00A31672">
        <w:rPr>
          <w:rFonts w:cs="Noto Sans"/>
          <w:b/>
          <w:bCs/>
          <w:sz w:val="18"/>
          <w:szCs w:val="18"/>
          <w:u w:val="single"/>
        </w:rPr>
        <w:t>(productor y/o fabricante)</w:t>
      </w:r>
      <w:r w:rsidRPr="00A31672">
        <w:rPr>
          <w:rFonts w:cs="Noto Sans"/>
          <w:bCs/>
          <w:sz w:val="18"/>
          <w:szCs w:val="18"/>
        </w:rPr>
        <w:t>, de conformidad con lo indicado en la convocatoria de la presente licitación Pública Nacional Electrónica No. ___________, manifiesto bajo protesta de decir verdad, que nuestro distribuidor o comercializador autorizado a partir de esta fecha y hasta que la misma no sea cancelada, es la empresa (</w:t>
      </w:r>
      <w:r w:rsidRPr="00A31672">
        <w:rPr>
          <w:rFonts w:cs="Noto Sans"/>
          <w:b/>
          <w:sz w:val="18"/>
          <w:szCs w:val="18"/>
          <w:u w:val="single"/>
        </w:rPr>
        <w:t>Nombre de la empresa licitante participante</w:t>
      </w:r>
      <w:r w:rsidRPr="00A31672">
        <w:rPr>
          <w:rFonts w:cs="Noto Sans"/>
          <w:bCs/>
          <w:sz w:val="18"/>
          <w:szCs w:val="18"/>
        </w:rPr>
        <w:t>), quien está facultada para proponer nuestro(s) producto(s), así mismo, manifestamos bajo protesta de decir verdad que conocemos y cumplimos con lo señalado en los documentos denominados en el inciso (A) del presente documento y que garantizamos el abasto para cubrir las necesidades de la presente licitación, en caso de ser adjudicado nuestro distribuidor o comercializador tanto en cantidad como en calidad de los productos propuestos en el inciso (B) del presente documento.</w:t>
      </w:r>
    </w:p>
    <w:p w14:paraId="2D26227F" w14:textId="77777777" w:rsidR="00A31672" w:rsidRPr="00A31672" w:rsidRDefault="00A31672" w:rsidP="00A31672">
      <w:pPr>
        <w:tabs>
          <w:tab w:val="left" w:pos="-284"/>
          <w:tab w:val="left" w:pos="28"/>
          <w:tab w:val="left" w:pos="2268"/>
          <w:tab w:val="left" w:pos="9498"/>
        </w:tabs>
        <w:ind w:right="51"/>
        <w:rPr>
          <w:rFonts w:cs="Noto Sans"/>
          <w:bCs/>
          <w:sz w:val="18"/>
          <w:szCs w:val="18"/>
        </w:rPr>
      </w:pPr>
    </w:p>
    <w:p w14:paraId="2B063695" w14:textId="77777777" w:rsidR="00A31672" w:rsidRPr="00A31672" w:rsidRDefault="00A31672" w:rsidP="00D26F69">
      <w:pPr>
        <w:numPr>
          <w:ilvl w:val="0"/>
          <w:numId w:val="105"/>
        </w:numPr>
        <w:tabs>
          <w:tab w:val="left" w:pos="-284"/>
          <w:tab w:val="left" w:pos="28"/>
        </w:tabs>
        <w:ind w:right="51"/>
        <w:rPr>
          <w:rFonts w:cs="Noto Sans"/>
          <w:bCs/>
          <w:sz w:val="18"/>
          <w:szCs w:val="18"/>
        </w:rPr>
      </w:pPr>
      <w:r w:rsidRPr="00A31672">
        <w:rPr>
          <w:rFonts w:cs="Noto Sans"/>
          <w:bCs/>
          <w:sz w:val="18"/>
          <w:szCs w:val="18"/>
        </w:rPr>
        <w:t>Norma Oficiales Mexicanas o estándares, y a falta de éstas, las Normas  Internacionales, Normas  de referencia y especificaciones aplicables, de conformidad con la Ley de Infraestructura de la Calidad.</w:t>
      </w:r>
    </w:p>
    <w:p w14:paraId="2868C0CE" w14:textId="77777777" w:rsidR="00A31672" w:rsidRPr="00A31672" w:rsidRDefault="00A31672" w:rsidP="00D26F69">
      <w:pPr>
        <w:numPr>
          <w:ilvl w:val="0"/>
          <w:numId w:val="105"/>
        </w:numPr>
        <w:tabs>
          <w:tab w:val="left" w:pos="28"/>
        </w:tabs>
        <w:ind w:right="51"/>
        <w:rPr>
          <w:rFonts w:cs="Noto Sans"/>
          <w:b/>
          <w:sz w:val="18"/>
          <w:szCs w:val="18"/>
        </w:rPr>
      </w:pPr>
      <w:r w:rsidRPr="00A31672">
        <w:rPr>
          <w:rFonts w:cs="Noto Sans"/>
          <w:bCs/>
          <w:sz w:val="18"/>
          <w:szCs w:val="18"/>
        </w:rPr>
        <w:t>Nuestro(s) producto(s) son: (Incluir Breve descripción de los productos ofertados: ________________________________________________________________________________________________________________________________________________</w:t>
      </w:r>
    </w:p>
    <w:p w14:paraId="55B96E09" w14:textId="77777777" w:rsidR="00A31672" w:rsidRPr="00A31672" w:rsidRDefault="00A31672" w:rsidP="00A31672">
      <w:pPr>
        <w:tabs>
          <w:tab w:val="left" w:pos="-284"/>
          <w:tab w:val="left" w:pos="28"/>
          <w:tab w:val="left" w:pos="2268"/>
          <w:tab w:val="left" w:pos="9498"/>
        </w:tabs>
        <w:ind w:right="51"/>
        <w:rPr>
          <w:rFonts w:cs="Noto Sans"/>
          <w:bCs/>
          <w:sz w:val="18"/>
          <w:szCs w:val="18"/>
        </w:rPr>
      </w:pPr>
      <w:r w:rsidRPr="00A31672">
        <w:rPr>
          <w:rFonts w:cs="Noto Sans"/>
          <w:bCs/>
          <w:sz w:val="18"/>
          <w:szCs w:val="18"/>
        </w:rPr>
        <w:t xml:space="preserve">Nos comprometemos a respaldar a nuestro distribuidor o comercializador en cualquier contrato que </w:t>
      </w:r>
      <w:proofErr w:type="spellStart"/>
      <w:r w:rsidRPr="00A31672">
        <w:rPr>
          <w:rFonts w:cs="Noto Sans"/>
          <w:bCs/>
          <w:sz w:val="18"/>
          <w:szCs w:val="18"/>
        </w:rPr>
        <w:t>este</w:t>
      </w:r>
      <w:proofErr w:type="spellEnd"/>
      <w:r w:rsidRPr="00A31672">
        <w:rPr>
          <w:rFonts w:cs="Noto Sans"/>
          <w:bCs/>
          <w:sz w:val="18"/>
          <w:szCs w:val="18"/>
        </w:rPr>
        <w:t xml:space="preserve"> vigente, hasta su total terminación.</w:t>
      </w:r>
    </w:p>
    <w:p w14:paraId="45BF28E2" w14:textId="77777777" w:rsidR="00A31672" w:rsidRPr="00A31672" w:rsidRDefault="00A31672" w:rsidP="00A31672">
      <w:pPr>
        <w:pStyle w:val="Ttulo2"/>
        <w:numPr>
          <w:ilvl w:val="1"/>
          <w:numId w:val="0"/>
        </w:numPr>
        <w:tabs>
          <w:tab w:val="num" w:pos="0"/>
          <w:tab w:val="left" w:pos="28"/>
        </w:tabs>
        <w:ind w:left="576" w:hanging="576"/>
        <w:rPr>
          <w:sz w:val="18"/>
          <w:szCs w:val="18"/>
        </w:rPr>
      </w:pPr>
      <w:r w:rsidRPr="00A31672">
        <w:rPr>
          <w:sz w:val="18"/>
          <w:szCs w:val="18"/>
        </w:rPr>
        <w:t>I. PERSONA FÍSICA</w:t>
      </w:r>
    </w:p>
    <w:p w14:paraId="5190493B" w14:textId="77777777" w:rsidR="00A31672" w:rsidRPr="00A31672" w:rsidRDefault="00A31672" w:rsidP="00A31672">
      <w:pPr>
        <w:tabs>
          <w:tab w:val="left" w:pos="-284"/>
          <w:tab w:val="left" w:pos="28"/>
          <w:tab w:val="left" w:pos="2268"/>
          <w:tab w:val="left" w:pos="9498"/>
        </w:tabs>
        <w:ind w:right="51"/>
        <w:rPr>
          <w:rFonts w:cs="Noto Sans"/>
          <w:sz w:val="18"/>
          <w:szCs w:val="18"/>
        </w:rPr>
      </w:pPr>
      <w:proofErr w:type="spellStart"/>
      <w:r w:rsidRPr="00A31672">
        <w:rPr>
          <w:rFonts w:cs="Noto Sans"/>
          <w:sz w:val="18"/>
          <w:szCs w:val="18"/>
        </w:rPr>
        <w:t>Nombre______________________R.F.C._______________con</w:t>
      </w:r>
      <w:proofErr w:type="spellEnd"/>
      <w:r w:rsidRPr="00A31672">
        <w:rPr>
          <w:rFonts w:cs="Noto Sans"/>
          <w:sz w:val="18"/>
          <w:szCs w:val="18"/>
        </w:rPr>
        <w:t xml:space="preserve"> domicilio en ____________________</w:t>
      </w:r>
    </w:p>
    <w:p w14:paraId="27564230" w14:textId="77777777" w:rsidR="00A31672" w:rsidRPr="00A31672" w:rsidRDefault="00A31672" w:rsidP="00A31672">
      <w:pPr>
        <w:pStyle w:val="Ttulo2"/>
        <w:numPr>
          <w:ilvl w:val="1"/>
          <w:numId w:val="0"/>
        </w:numPr>
        <w:tabs>
          <w:tab w:val="num" w:pos="0"/>
          <w:tab w:val="left" w:pos="28"/>
        </w:tabs>
        <w:ind w:left="576" w:hanging="576"/>
        <w:rPr>
          <w:sz w:val="18"/>
          <w:szCs w:val="18"/>
        </w:rPr>
      </w:pPr>
      <w:r w:rsidRPr="00A31672">
        <w:rPr>
          <w:sz w:val="18"/>
          <w:szCs w:val="18"/>
        </w:rPr>
        <w:t>II. PERSONA MORAL</w:t>
      </w:r>
    </w:p>
    <w:p w14:paraId="3335F88A" w14:textId="77777777" w:rsidR="00A31672" w:rsidRPr="00A31672" w:rsidRDefault="00A31672" w:rsidP="00A31672">
      <w:pPr>
        <w:pStyle w:val="Textoindependiente3"/>
        <w:tabs>
          <w:tab w:val="left" w:pos="28"/>
        </w:tabs>
        <w:rPr>
          <w:rFonts w:ascii="Noto Sans" w:hAnsi="Noto Sans" w:cs="Noto Sans"/>
          <w:bCs/>
          <w:sz w:val="18"/>
          <w:szCs w:val="18"/>
        </w:rPr>
      </w:pPr>
      <w:r w:rsidRPr="00A31672">
        <w:rPr>
          <w:rFonts w:ascii="Noto Sans" w:hAnsi="Noto Sans" w:cs="Noto Sans"/>
          <w:sz w:val="18"/>
          <w:szCs w:val="18"/>
        </w:rPr>
        <w:t xml:space="preserve">En mi carácter de (representante legal, apoderado especial o general) de la empresa (nombre o razón social) </w:t>
      </w:r>
      <w:r w:rsidRPr="00A31672">
        <w:rPr>
          <w:rFonts w:ascii="Noto Sans" w:hAnsi="Noto Sans" w:cs="Noto Sans"/>
          <w:bCs/>
          <w:sz w:val="18"/>
          <w:szCs w:val="18"/>
        </w:rPr>
        <w:t>R.F.C._________________ con domicilio en _____________________________________________</w:t>
      </w:r>
    </w:p>
    <w:p w14:paraId="388C9C73" w14:textId="77777777" w:rsidR="00A31672" w:rsidRPr="00A31672" w:rsidRDefault="00A31672" w:rsidP="00A31672">
      <w:pPr>
        <w:pStyle w:val="Ttulo2"/>
        <w:numPr>
          <w:ilvl w:val="1"/>
          <w:numId w:val="0"/>
        </w:numPr>
        <w:tabs>
          <w:tab w:val="num" w:pos="0"/>
          <w:tab w:val="left" w:pos="28"/>
        </w:tabs>
        <w:ind w:left="576" w:hanging="576"/>
        <w:jc w:val="center"/>
        <w:rPr>
          <w:szCs w:val="20"/>
        </w:rPr>
      </w:pPr>
      <w:r w:rsidRPr="00A31672">
        <w:rPr>
          <w:szCs w:val="20"/>
        </w:rPr>
        <w:t>PROTESTO LO NECESARIO</w:t>
      </w:r>
    </w:p>
    <w:p w14:paraId="055ACB36" w14:textId="77777777" w:rsidR="00A31672" w:rsidRPr="00A31672" w:rsidRDefault="00A31672" w:rsidP="00A31672">
      <w:pPr>
        <w:tabs>
          <w:tab w:val="left" w:pos="-284"/>
          <w:tab w:val="left" w:pos="28"/>
          <w:tab w:val="left" w:pos="2268"/>
          <w:tab w:val="left" w:pos="9498"/>
        </w:tabs>
        <w:ind w:right="51"/>
        <w:jc w:val="center"/>
        <w:rPr>
          <w:rFonts w:cs="Noto Sans"/>
          <w:b/>
          <w:szCs w:val="20"/>
        </w:rPr>
      </w:pPr>
      <w:r w:rsidRPr="00A31672">
        <w:rPr>
          <w:rFonts w:cs="Noto Sans"/>
          <w:b/>
          <w:szCs w:val="20"/>
        </w:rPr>
        <w:t>Nombre, Cargo y Firma de Representante</w:t>
      </w:r>
    </w:p>
    <w:p w14:paraId="07328B85" w14:textId="77777777" w:rsidR="00A31672" w:rsidRPr="00A31672" w:rsidRDefault="00A31672" w:rsidP="00A31672">
      <w:pPr>
        <w:tabs>
          <w:tab w:val="left" w:pos="-284"/>
          <w:tab w:val="left" w:pos="28"/>
          <w:tab w:val="left" w:pos="2268"/>
          <w:tab w:val="left" w:pos="9498"/>
        </w:tabs>
        <w:ind w:right="51"/>
        <w:jc w:val="center"/>
        <w:rPr>
          <w:rFonts w:cs="Noto Sans"/>
          <w:b/>
          <w:szCs w:val="20"/>
        </w:rPr>
      </w:pPr>
      <w:r w:rsidRPr="00A31672">
        <w:rPr>
          <w:rFonts w:cs="Noto Sans"/>
          <w:b/>
          <w:szCs w:val="20"/>
        </w:rPr>
        <w:t xml:space="preserve">del </w:t>
      </w:r>
      <w:r w:rsidRPr="00A31672">
        <w:rPr>
          <w:rFonts w:cs="Noto Sans"/>
          <w:b/>
          <w:bCs/>
          <w:szCs w:val="20"/>
          <w:u w:val="single"/>
        </w:rPr>
        <w:t>productor y/o fabricante</w:t>
      </w:r>
      <w:r w:rsidRPr="00A31672">
        <w:rPr>
          <w:rFonts w:cs="Noto Sans"/>
          <w:b/>
          <w:szCs w:val="20"/>
        </w:rPr>
        <w:t>.</w:t>
      </w:r>
    </w:p>
    <w:p w14:paraId="391F29EF" w14:textId="77777777" w:rsidR="00A31672" w:rsidRPr="00A31672" w:rsidRDefault="00A31672" w:rsidP="00A31672">
      <w:pPr>
        <w:ind w:left="-567" w:right="-376"/>
        <w:jc w:val="center"/>
        <w:rPr>
          <w:rFonts w:cs="Noto Sans"/>
          <w:szCs w:val="20"/>
          <w:lang w:val="es-ES" w:eastAsia="ar-SA"/>
        </w:rPr>
      </w:pPr>
      <w:r w:rsidRPr="00A31672">
        <w:rPr>
          <w:rFonts w:cs="Noto Sans"/>
          <w:szCs w:val="20"/>
        </w:rPr>
        <w:t xml:space="preserve">Este formato deberá de ir acompañado por la copia del poder notarial para actos de administración y copia de la identificación de quien firma </w:t>
      </w:r>
      <w:bookmarkStart w:id="63" w:name="_Hlk148473010"/>
      <w:r w:rsidRPr="00A31672">
        <w:rPr>
          <w:rFonts w:cs="Noto Sans"/>
          <w:szCs w:val="20"/>
        </w:rPr>
        <w:t>vigentes</w:t>
      </w:r>
      <w:r w:rsidRPr="00A31672">
        <w:rPr>
          <w:rFonts w:cs="Noto Sans"/>
          <w:szCs w:val="20"/>
          <w:lang w:val="es-ES" w:eastAsia="ar-SA"/>
        </w:rPr>
        <w:t>, en caso de que sea persona física, la carta deberá ir acompañada de su constancia de Situación Fiscal emitida en el presente año identificación vigente de quien firma.</w:t>
      </w:r>
      <w:bookmarkEnd w:id="63"/>
    </w:p>
    <w:p w14:paraId="4919DE50" w14:textId="77777777" w:rsidR="00A31672" w:rsidRPr="00A31672" w:rsidRDefault="00A31672">
      <w:pPr>
        <w:rPr>
          <w:lang w:val="es-ES"/>
        </w:rPr>
      </w:pPr>
    </w:p>
    <w:p w14:paraId="4ED77DC5" w14:textId="294C516B" w:rsidR="00A31672" w:rsidRDefault="00A31672">
      <w:pPr>
        <w:spacing w:after="200" w:line="276" w:lineRule="auto"/>
        <w:jc w:val="left"/>
        <w:rPr>
          <w:rFonts w:cs="Noto Sans"/>
          <w:b/>
          <w:bCs/>
        </w:rPr>
      </w:pPr>
      <w:r>
        <w:rPr>
          <w:rFonts w:cs="Noto Sans"/>
          <w:b/>
          <w:bCs/>
        </w:rPr>
        <w:br w:type="page"/>
      </w:r>
    </w:p>
    <w:p w14:paraId="0D2F8765" w14:textId="77777777" w:rsidR="008C4A58" w:rsidRPr="00B4185B" w:rsidRDefault="008C4A58" w:rsidP="008C4A58">
      <w:pPr>
        <w:jc w:val="center"/>
        <w:rPr>
          <w:rFonts w:ascii="Arial" w:hAnsi="Arial" w:cs="Arial"/>
          <w:b/>
          <w:bCs/>
        </w:rPr>
      </w:pPr>
      <w:r w:rsidRPr="00B4185B">
        <w:rPr>
          <w:rFonts w:ascii="Arial" w:hAnsi="Arial" w:cs="Arial"/>
          <w:b/>
          <w:bCs/>
        </w:rPr>
        <w:lastRenderedPageBreak/>
        <w:t>ANEXO T2 (T DOS)</w:t>
      </w:r>
    </w:p>
    <w:p w14:paraId="37B09C58" w14:textId="77777777" w:rsidR="008C4A58" w:rsidRPr="0078598A" w:rsidRDefault="008C4A58">
      <w:pPr>
        <w:jc w:val="center"/>
        <w:rPr>
          <w:rFonts w:ascii="Arial" w:eastAsia="Calibri" w:hAnsi="Arial" w:cs="Arial"/>
          <w:sz w:val="22"/>
        </w:rPr>
      </w:pPr>
    </w:p>
    <w:p w14:paraId="3C00C496" w14:textId="77777777" w:rsidR="00B4185B" w:rsidRPr="0078598A" w:rsidRDefault="00B4185B" w:rsidP="00B4185B">
      <w:pPr>
        <w:jc w:val="center"/>
        <w:rPr>
          <w:rFonts w:ascii="Arial" w:eastAsia="Calibri" w:hAnsi="Arial" w:cs="Arial"/>
          <w:sz w:val="22"/>
        </w:rPr>
      </w:pPr>
      <w:r w:rsidRPr="0078598A">
        <w:rPr>
          <w:rFonts w:ascii="Arial" w:eastAsia="Calibri" w:hAnsi="Arial" w:cs="Arial"/>
          <w:sz w:val="22"/>
        </w:rPr>
        <w:t xml:space="preserve">NOMBRE DE LOS RESPONSABLES QUE ESTARÁN ASIGNADOS PARA </w:t>
      </w:r>
      <w:r>
        <w:rPr>
          <w:rFonts w:ascii="Arial" w:eastAsia="Calibri" w:hAnsi="Arial" w:cs="Arial"/>
          <w:sz w:val="22"/>
        </w:rPr>
        <w:t>EL</w:t>
      </w:r>
      <w:r w:rsidRPr="0078598A">
        <w:rPr>
          <w:rFonts w:ascii="Arial" w:eastAsia="Calibri" w:hAnsi="Arial" w:cs="Arial"/>
          <w:sz w:val="22"/>
        </w:rPr>
        <w:t xml:space="preserve"> </w:t>
      </w:r>
      <w:r>
        <w:rPr>
          <w:rFonts w:ascii="Arial" w:eastAsia="Calibri" w:hAnsi="Arial" w:cs="Arial"/>
          <w:sz w:val="22"/>
        </w:rPr>
        <w:t>PRESENTE PROCESO DE CONTRATACIÓN</w:t>
      </w:r>
      <w:r w:rsidRPr="0078598A">
        <w:rPr>
          <w:rFonts w:ascii="Arial" w:eastAsia="Calibri" w:hAnsi="Arial" w:cs="Arial"/>
          <w:sz w:val="22"/>
        </w:rPr>
        <w:t>.</w:t>
      </w:r>
    </w:p>
    <w:p w14:paraId="0482760D" w14:textId="77777777" w:rsidR="00B4185B" w:rsidRPr="0078598A" w:rsidRDefault="00B4185B" w:rsidP="00B4185B">
      <w:pPr>
        <w:jc w:val="center"/>
        <w:rPr>
          <w:rFonts w:ascii="Arial" w:eastAsia="Calibri" w:hAnsi="Arial" w:cs="Arial"/>
          <w:sz w:val="22"/>
        </w:rPr>
      </w:pPr>
    </w:p>
    <w:p w14:paraId="1BF7961C" w14:textId="77777777" w:rsidR="00B4185B" w:rsidRPr="0078598A" w:rsidRDefault="00B4185B" w:rsidP="00B4185B">
      <w:pPr>
        <w:rPr>
          <w:rFonts w:ascii="Arial" w:eastAsia="Calibri" w:hAnsi="Arial" w:cs="Arial"/>
          <w:b/>
          <w:sz w:val="22"/>
        </w:rPr>
      </w:pPr>
    </w:p>
    <w:p w14:paraId="04466B4B" w14:textId="77777777" w:rsidR="00B4185B" w:rsidRPr="0078598A" w:rsidRDefault="00B4185B" w:rsidP="00B4185B">
      <w:pPr>
        <w:rPr>
          <w:rFonts w:ascii="Arial" w:eastAsia="Calibri" w:hAnsi="Arial" w:cs="Arial"/>
          <w:b/>
          <w:sz w:val="22"/>
        </w:rPr>
      </w:pPr>
      <w:r w:rsidRPr="0078598A">
        <w:rPr>
          <w:rFonts w:ascii="Arial" w:eastAsia="Calibri" w:hAnsi="Arial" w:cs="Arial"/>
          <w:b/>
          <w:sz w:val="22"/>
        </w:rPr>
        <w:t>INSTITUTO MEXICANO DEL SEGURO SOCIAL</w:t>
      </w:r>
    </w:p>
    <w:p w14:paraId="1C8EDBCA" w14:textId="77777777" w:rsidR="00B4185B" w:rsidRPr="0078598A" w:rsidRDefault="00B4185B" w:rsidP="00B4185B">
      <w:pPr>
        <w:rPr>
          <w:rFonts w:ascii="Arial" w:eastAsia="Calibri" w:hAnsi="Arial" w:cs="Arial"/>
          <w:b/>
          <w:sz w:val="22"/>
        </w:rPr>
      </w:pPr>
      <w:r w:rsidRPr="0078598A">
        <w:rPr>
          <w:rFonts w:ascii="Arial" w:eastAsia="Calibri" w:hAnsi="Arial" w:cs="Arial"/>
          <w:b/>
          <w:sz w:val="22"/>
        </w:rPr>
        <w:t>ÓRGANO DE OPERACIÓN ADMINISTRATIVA DESCONCENTRADA REGIONAL ESTADO DE MÉXICO ORIENTE</w:t>
      </w:r>
    </w:p>
    <w:p w14:paraId="2F92890F" w14:textId="77777777" w:rsidR="00B4185B" w:rsidRPr="0078598A" w:rsidRDefault="00B4185B" w:rsidP="00B4185B">
      <w:pPr>
        <w:rPr>
          <w:rFonts w:ascii="Arial" w:eastAsia="Calibri" w:hAnsi="Arial" w:cs="Arial"/>
          <w:b/>
          <w:sz w:val="22"/>
        </w:rPr>
      </w:pPr>
      <w:r w:rsidRPr="0078598A">
        <w:rPr>
          <w:rFonts w:ascii="Arial" w:eastAsia="Calibri" w:hAnsi="Arial" w:cs="Arial"/>
          <w:b/>
          <w:sz w:val="22"/>
        </w:rPr>
        <w:t>JEFATURA DE SERVICIOS ADMINISTRATIVOS</w:t>
      </w:r>
    </w:p>
    <w:p w14:paraId="23A0D287" w14:textId="77777777" w:rsidR="00B4185B" w:rsidRPr="0078598A" w:rsidRDefault="00B4185B" w:rsidP="00B4185B">
      <w:pPr>
        <w:rPr>
          <w:rFonts w:ascii="Arial" w:eastAsia="Calibri" w:hAnsi="Arial" w:cs="Arial"/>
          <w:b/>
          <w:sz w:val="22"/>
        </w:rPr>
      </w:pPr>
      <w:r w:rsidRPr="0078598A">
        <w:rPr>
          <w:rFonts w:ascii="Arial" w:eastAsia="Calibri" w:hAnsi="Arial" w:cs="Arial"/>
          <w:b/>
          <w:sz w:val="22"/>
        </w:rPr>
        <w:t>COORDINACIÓN DE ABASTECIMIENTO Y EQUIPAMIENTO</w:t>
      </w:r>
    </w:p>
    <w:p w14:paraId="6BB942DB" w14:textId="77777777" w:rsidR="00B4185B" w:rsidRPr="0078598A" w:rsidRDefault="00B4185B" w:rsidP="00B4185B">
      <w:pPr>
        <w:suppressAutoHyphens/>
        <w:autoSpaceDE w:val="0"/>
        <w:rPr>
          <w:rFonts w:ascii="Arial" w:eastAsia="Times New Roman" w:hAnsi="Arial" w:cs="Arial"/>
          <w:b/>
          <w:sz w:val="22"/>
          <w:lang w:eastAsia="ar-SA"/>
        </w:rPr>
      </w:pPr>
      <w:r w:rsidRPr="0078598A">
        <w:rPr>
          <w:rFonts w:ascii="Arial" w:eastAsia="Times New Roman" w:hAnsi="Arial" w:cs="Arial"/>
          <w:b/>
          <w:sz w:val="22"/>
          <w:lang w:eastAsia="ar-SA"/>
        </w:rPr>
        <w:t>DEPARTAMENTO DE ADQUISICIÓN DE BIENES Y CONTRATACIÓN DE SERVICIOS</w:t>
      </w:r>
    </w:p>
    <w:p w14:paraId="3D46C624" w14:textId="77777777" w:rsidR="00B4185B" w:rsidRPr="0078598A" w:rsidRDefault="00B4185B" w:rsidP="00B4185B">
      <w:pPr>
        <w:suppressAutoHyphens/>
        <w:autoSpaceDE w:val="0"/>
        <w:rPr>
          <w:rFonts w:ascii="Arial" w:eastAsia="Times New Roman" w:hAnsi="Arial" w:cs="Arial"/>
          <w:sz w:val="22"/>
          <w:lang w:val="es-ES" w:eastAsia="ar-SA"/>
        </w:rPr>
      </w:pPr>
      <w:r w:rsidRPr="0078598A">
        <w:rPr>
          <w:rFonts w:ascii="Arial" w:eastAsia="Times New Roman" w:hAnsi="Arial" w:cs="Arial"/>
          <w:b/>
          <w:sz w:val="22"/>
          <w:lang w:eastAsia="ar-SA"/>
        </w:rPr>
        <w:t>PRESENTE</w:t>
      </w:r>
    </w:p>
    <w:p w14:paraId="5F2C3336" w14:textId="77777777" w:rsidR="00B4185B" w:rsidRPr="0078598A" w:rsidRDefault="00B4185B" w:rsidP="00B4185B">
      <w:pPr>
        <w:rPr>
          <w:rFonts w:ascii="Arial" w:eastAsia="Calibri" w:hAnsi="Arial" w:cs="Arial"/>
          <w:b/>
          <w:bCs/>
          <w:sz w:val="22"/>
        </w:rPr>
      </w:pPr>
    </w:p>
    <w:p w14:paraId="761D0F33" w14:textId="77777777" w:rsidR="00B4185B" w:rsidRPr="0078598A" w:rsidRDefault="00B4185B" w:rsidP="00B4185B">
      <w:pPr>
        <w:rPr>
          <w:rFonts w:ascii="Arial" w:eastAsia="Calibri" w:hAnsi="Arial" w:cs="Arial"/>
          <w:b/>
          <w:bCs/>
          <w:sz w:val="22"/>
        </w:rPr>
      </w:pPr>
    </w:p>
    <w:p w14:paraId="53DD0539" w14:textId="77777777" w:rsidR="00B4185B" w:rsidRPr="0078598A" w:rsidRDefault="00B4185B" w:rsidP="00B4185B">
      <w:pPr>
        <w:rPr>
          <w:rFonts w:ascii="Arial" w:eastAsia="Calibri" w:hAnsi="Arial" w:cs="Arial"/>
          <w:b/>
          <w:bCs/>
          <w:sz w:val="22"/>
        </w:rPr>
      </w:pPr>
    </w:p>
    <w:p w14:paraId="611E328C" w14:textId="77777777" w:rsidR="00B4185B" w:rsidRPr="0078598A" w:rsidRDefault="00B4185B" w:rsidP="00B4185B">
      <w:pPr>
        <w:rPr>
          <w:rFonts w:ascii="Arial" w:eastAsia="Calibri" w:hAnsi="Arial" w:cs="Arial"/>
          <w:sz w:val="22"/>
        </w:rPr>
      </w:pPr>
      <w:r w:rsidRPr="0078598A">
        <w:rPr>
          <w:rFonts w:ascii="Arial" w:eastAsia="Calibri" w:hAnsi="Arial" w:cs="Arial"/>
          <w:b/>
          <w:bCs/>
          <w:sz w:val="22"/>
        </w:rPr>
        <w:t>(__________</w:t>
      </w:r>
      <w:r w:rsidRPr="0078598A">
        <w:rPr>
          <w:rFonts w:ascii="Arial" w:eastAsia="Calibri" w:hAnsi="Arial" w:cs="Arial"/>
          <w:b/>
          <w:bCs/>
          <w:sz w:val="22"/>
          <w:u w:val="single"/>
        </w:rPr>
        <w:t xml:space="preserve">NOMBRE </w:t>
      </w:r>
      <w:r w:rsidRPr="0078598A">
        <w:rPr>
          <w:rFonts w:ascii="Arial" w:eastAsia="Calibri" w:hAnsi="Arial" w:cs="Arial"/>
          <w:b/>
          <w:bCs/>
          <w:sz w:val="22"/>
        </w:rPr>
        <w:t>____________)</w:t>
      </w:r>
      <w:r w:rsidRPr="0078598A">
        <w:rPr>
          <w:rFonts w:ascii="Arial" w:eastAsia="Calibri" w:hAnsi="Arial" w:cs="Arial"/>
          <w:sz w:val="22"/>
        </w:rPr>
        <w:t xml:space="preserve">, EN MI CARÁCTER DE REPRESENTANTE LEGAL DE LA EMPRESA </w:t>
      </w:r>
      <w:r w:rsidRPr="0078598A">
        <w:rPr>
          <w:rFonts w:ascii="Arial" w:eastAsia="Calibri" w:hAnsi="Arial" w:cs="Arial"/>
          <w:b/>
          <w:bCs/>
          <w:sz w:val="22"/>
          <w:u w:val="single"/>
        </w:rPr>
        <w:t>_____DENOMINACIÓN O RAZÓN SOCIAL</w:t>
      </w:r>
      <w:r w:rsidRPr="0078598A">
        <w:rPr>
          <w:rFonts w:ascii="Arial" w:eastAsia="Calibri" w:hAnsi="Arial" w:cs="Arial"/>
          <w:sz w:val="22"/>
        </w:rPr>
        <w:t xml:space="preserve">_______, MANIFIESTO BAJO PROTESTA DE DECIR VERDAD QUE LAS PERSONAS QUE ENSEGUIDA SE RELACIONAN, SON LAS RESPONSABLES ASIGNADOS PARA </w:t>
      </w:r>
      <w:r>
        <w:rPr>
          <w:rFonts w:ascii="Arial" w:eastAsia="Calibri" w:hAnsi="Arial" w:cs="Arial"/>
          <w:sz w:val="22"/>
        </w:rPr>
        <w:t>EL</w:t>
      </w:r>
      <w:r w:rsidRPr="0078598A">
        <w:rPr>
          <w:rFonts w:ascii="Arial" w:eastAsia="Calibri" w:hAnsi="Arial" w:cs="Arial"/>
          <w:sz w:val="22"/>
        </w:rPr>
        <w:t xml:space="preserve"> </w:t>
      </w:r>
      <w:r>
        <w:rPr>
          <w:rFonts w:ascii="Arial" w:eastAsia="Calibri" w:hAnsi="Arial" w:cs="Arial"/>
          <w:sz w:val="22"/>
        </w:rPr>
        <w:t>PRESENTE PROCESO DE CONTRATACIÓN</w:t>
      </w:r>
      <w:r w:rsidRPr="0078598A">
        <w:rPr>
          <w:rFonts w:ascii="Arial" w:eastAsia="Calibri" w:hAnsi="Arial" w:cs="Arial"/>
          <w:sz w:val="22"/>
        </w:rPr>
        <w:t xml:space="preserve"> </w:t>
      </w:r>
      <w:r>
        <w:rPr>
          <w:rFonts w:ascii="Arial" w:eastAsia="Calibri" w:hAnsi="Arial" w:cs="Arial"/>
          <w:sz w:val="22"/>
        </w:rPr>
        <w:t xml:space="preserve">EN LA </w:t>
      </w:r>
      <w:r w:rsidRPr="0078598A">
        <w:rPr>
          <w:rFonts w:ascii="Arial" w:eastAsia="Calibri" w:hAnsi="Arial" w:cs="Arial"/>
          <w:sz w:val="22"/>
        </w:rPr>
        <w:t>LICITACIÓN PÚBLICA NACIONAL ELECTRÓNICA No. _________________.</w:t>
      </w:r>
    </w:p>
    <w:p w14:paraId="5E8612B4" w14:textId="77777777" w:rsidR="00B4185B" w:rsidRPr="0078598A" w:rsidRDefault="00B4185B" w:rsidP="00B4185B">
      <w:pPr>
        <w:rPr>
          <w:rFonts w:ascii="Arial" w:eastAsia="Calibri" w:hAnsi="Arial" w:cs="Arial"/>
          <w:sz w:val="22"/>
        </w:rPr>
      </w:pPr>
    </w:p>
    <w:p w14:paraId="5888682B" w14:textId="77777777" w:rsidR="00B4185B" w:rsidRPr="0078598A" w:rsidRDefault="00B4185B" w:rsidP="00B4185B">
      <w:pPr>
        <w:rPr>
          <w:rFonts w:ascii="Arial" w:eastAsia="Calibri" w:hAnsi="Arial" w:cs="Arial"/>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9"/>
        <w:gridCol w:w="1257"/>
        <w:gridCol w:w="3073"/>
        <w:gridCol w:w="3113"/>
      </w:tblGrid>
      <w:tr w:rsidR="00B4185B" w:rsidRPr="0078598A" w14:paraId="1B7DC0F8" w14:textId="77777777" w:rsidTr="0001712A">
        <w:trPr>
          <w:trHeight w:val="57"/>
          <w:jc w:val="center"/>
        </w:trPr>
        <w:tc>
          <w:tcPr>
            <w:tcW w:w="2595" w:type="dxa"/>
            <w:shd w:val="clear" w:color="auto" w:fill="B3B3B3"/>
          </w:tcPr>
          <w:p w14:paraId="04111F3A" w14:textId="77777777" w:rsidR="00B4185B" w:rsidRPr="0078598A" w:rsidRDefault="00B4185B" w:rsidP="0001712A">
            <w:pPr>
              <w:rPr>
                <w:rFonts w:ascii="Arial" w:eastAsia="Calibri" w:hAnsi="Arial" w:cs="Arial"/>
                <w:sz w:val="22"/>
              </w:rPr>
            </w:pPr>
            <w:r w:rsidRPr="0078598A">
              <w:rPr>
                <w:rFonts w:ascii="Arial" w:eastAsia="Calibri" w:hAnsi="Arial" w:cs="Arial"/>
                <w:sz w:val="22"/>
              </w:rPr>
              <w:t>NOMBRE</w:t>
            </w:r>
            <w:r>
              <w:rPr>
                <w:rFonts w:ascii="Arial" w:eastAsia="Calibri" w:hAnsi="Arial" w:cs="Arial"/>
                <w:sz w:val="22"/>
              </w:rPr>
              <w:t xml:space="preserve"> COMPLETO</w:t>
            </w:r>
          </w:p>
        </w:tc>
        <w:tc>
          <w:tcPr>
            <w:tcW w:w="1274" w:type="dxa"/>
            <w:shd w:val="clear" w:color="auto" w:fill="B3B3B3"/>
          </w:tcPr>
          <w:p w14:paraId="1FE7B33D" w14:textId="77777777" w:rsidR="00B4185B" w:rsidRPr="0078598A" w:rsidRDefault="00B4185B" w:rsidP="0001712A">
            <w:pPr>
              <w:rPr>
                <w:rFonts w:ascii="Arial" w:eastAsia="Calibri" w:hAnsi="Arial" w:cs="Arial"/>
                <w:sz w:val="22"/>
              </w:rPr>
            </w:pPr>
            <w:r>
              <w:rPr>
                <w:rFonts w:ascii="Arial" w:eastAsia="Calibri" w:hAnsi="Arial" w:cs="Arial"/>
                <w:sz w:val="22"/>
              </w:rPr>
              <w:t>CARGO</w:t>
            </w:r>
          </w:p>
        </w:tc>
        <w:tc>
          <w:tcPr>
            <w:tcW w:w="3183" w:type="dxa"/>
            <w:shd w:val="clear" w:color="auto" w:fill="B3B3B3"/>
          </w:tcPr>
          <w:p w14:paraId="16D3E35C" w14:textId="77777777" w:rsidR="00B4185B" w:rsidRPr="0078598A" w:rsidRDefault="00B4185B" w:rsidP="0001712A">
            <w:pPr>
              <w:rPr>
                <w:rFonts w:ascii="Arial" w:eastAsia="Calibri" w:hAnsi="Arial" w:cs="Arial"/>
                <w:sz w:val="22"/>
              </w:rPr>
            </w:pPr>
            <w:r>
              <w:rPr>
                <w:rFonts w:ascii="Arial" w:eastAsia="Calibri" w:hAnsi="Arial" w:cs="Arial"/>
                <w:sz w:val="22"/>
              </w:rPr>
              <w:t>NUMERO DE SEGURIDAD SOCIAL</w:t>
            </w:r>
          </w:p>
        </w:tc>
        <w:tc>
          <w:tcPr>
            <w:tcW w:w="3183" w:type="dxa"/>
            <w:shd w:val="clear" w:color="auto" w:fill="B3B3B3"/>
          </w:tcPr>
          <w:p w14:paraId="59C5FCBD" w14:textId="77777777" w:rsidR="00B4185B" w:rsidRDefault="00B4185B" w:rsidP="0001712A">
            <w:pPr>
              <w:rPr>
                <w:rFonts w:ascii="Arial" w:eastAsia="Calibri" w:hAnsi="Arial" w:cs="Arial"/>
                <w:sz w:val="22"/>
              </w:rPr>
            </w:pPr>
            <w:r>
              <w:rPr>
                <w:rFonts w:ascii="Arial" w:eastAsia="Calibri" w:hAnsi="Arial" w:cs="Arial"/>
                <w:sz w:val="22"/>
              </w:rPr>
              <w:t>OBSERVACIONES O DATOS ADICIONALES</w:t>
            </w:r>
          </w:p>
        </w:tc>
      </w:tr>
      <w:tr w:rsidR="00B4185B" w:rsidRPr="0078598A" w14:paraId="00614BF0" w14:textId="77777777" w:rsidTr="0001712A">
        <w:trPr>
          <w:trHeight w:val="57"/>
          <w:jc w:val="center"/>
        </w:trPr>
        <w:tc>
          <w:tcPr>
            <w:tcW w:w="2595" w:type="dxa"/>
          </w:tcPr>
          <w:p w14:paraId="4260A98F" w14:textId="77777777" w:rsidR="00B4185B" w:rsidRPr="0078598A" w:rsidRDefault="00B4185B" w:rsidP="0001712A">
            <w:pPr>
              <w:rPr>
                <w:rFonts w:ascii="Arial" w:eastAsia="Calibri" w:hAnsi="Arial" w:cs="Arial"/>
                <w:sz w:val="22"/>
              </w:rPr>
            </w:pPr>
          </w:p>
        </w:tc>
        <w:tc>
          <w:tcPr>
            <w:tcW w:w="1274" w:type="dxa"/>
            <w:vAlign w:val="center"/>
          </w:tcPr>
          <w:p w14:paraId="1155A706" w14:textId="77777777" w:rsidR="00B4185B" w:rsidRPr="0078598A" w:rsidRDefault="00B4185B" w:rsidP="0001712A">
            <w:pPr>
              <w:rPr>
                <w:rFonts w:ascii="Arial" w:eastAsia="Calibri" w:hAnsi="Arial" w:cs="Arial"/>
                <w:sz w:val="22"/>
              </w:rPr>
            </w:pPr>
          </w:p>
        </w:tc>
        <w:tc>
          <w:tcPr>
            <w:tcW w:w="3183" w:type="dxa"/>
          </w:tcPr>
          <w:p w14:paraId="1DF53D04" w14:textId="77777777" w:rsidR="00B4185B" w:rsidRPr="0078598A" w:rsidRDefault="00B4185B" w:rsidP="0001712A">
            <w:pPr>
              <w:rPr>
                <w:rFonts w:ascii="Arial" w:eastAsia="Calibri" w:hAnsi="Arial" w:cs="Arial"/>
                <w:sz w:val="22"/>
              </w:rPr>
            </w:pPr>
          </w:p>
        </w:tc>
        <w:tc>
          <w:tcPr>
            <w:tcW w:w="3183" w:type="dxa"/>
          </w:tcPr>
          <w:p w14:paraId="64327FE4" w14:textId="77777777" w:rsidR="00B4185B" w:rsidRPr="0078598A" w:rsidRDefault="00B4185B" w:rsidP="0001712A">
            <w:pPr>
              <w:rPr>
                <w:rFonts w:ascii="Arial" w:eastAsia="Calibri" w:hAnsi="Arial" w:cs="Arial"/>
                <w:sz w:val="22"/>
              </w:rPr>
            </w:pPr>
          </w:p>
        </w:tc>
      </w:tr>
      <w:tr w:rsidR="00B4185B" w:rsidRPr="0078598A" w14:paraId="07CF2C0B" w14:textId="77777777" w:rsidTr="0001712A">
        <w:trPr>
          <w:trHeight w:val="57"/>
          <w:jc w:val="center"/>
        </w:trPr>
        <w:tc>
          <w:tcPr>
            <w:tcW w:w="2595" w:type="dxa"/>
          </w:tcPr>
          <w:p w14:paraId="2FAADE33" w14:textId="77777777" w:rsidR="00B4185B" w:rsidRPr="0078598A" w:rsidRDefault="00B4185B" w:rsidP="0001712A">
            <w:pPr>
              <w:rPr>
                <w:rFonts w:ascii="Arial" w:eastAsia="Calibri" w:hAnsi="Arial" w:cs="Arial"/>
                <w:sz w:val="22"/>
              </w:rPr>
            </w:pPr>
          </w:p>
        </w:tc>
        <w:tc>
          <w:tcPr>
            <w:tcW w:w="1274" w:type="dxa"/>
            <w:vAlign w:val="center"/>
          </w:tcPr>
          <w:p w14:paraId="491B2438" w14:textId="77777777" w:rsidR="00B4185B" w:rsidRPr="0078598A" w:rsidRDefault="00B4185B" w:rsidP="0001712A">
            <w:pPr>
              <w:rPr>
                <w:rFonts w:ascii="Arial" w:eastAsia="Calibri" w:hAnsi="Arial" w:cs="Arial"/>
                <w:sz w:val="22"/>
              </w:rPr>
            </w:pPr>
          </w:p>
        </w:tc>
        <w:tc>
          <w:tcPr>
            <w:tcW w:w="3183" w:type="dxa"/>
          </w:tcPr>
          <w:p w14:paraId="31494A77" w14:textId="77777777" w:rsidR="00B4185B" w:rsidRPr="0078598A" w:rsidRDefault="00B4185B" w:rsidP="0001712A">
            <w:pPr>
              <w:rPr>
                <w:rFonts w:ascii="Arial" w:eastAsia="Calibri" w:hAnsi="Arial" w:cs="Arial"/>
                <w:sz w:val="22"/>
              </w:rPr>
            </w:pPr>
          </w:p>
        </w:tc>
        <w:tc>
          <w:tcPr>
            <w:tcW w:w="3183" w:type="dxa"/>
          </w:tcPr>
          <w:p w14:paraId="63BA9411" w14:textId="77777777" w:rsidR="00B4185B" w:rsidRPr="0078598A" w:rsidRDefault="00B4185B" w:rsidP="0001712A">
            <w:pPr>
              <w:rPr>
                <w:rFonts w:ascii="Arial" w:eastAsia="Calibri" w:hAnsi="Arial" w:cs="Arial"/>
                <w:sz w:val="22"/>
              </w:rPr>
            </w:pPr>
          </w:p>
        </w:tc>
      </w:tr>
      <w:tr w:rsidR="00B4185B" w:rsidRPr="0078598A" w14:paraId="7084B90D" w14:textId="77777777" w:rsidTr="0001712A">
        <w:trPr>
          <w:trHeight w:val="57"/>
          <w:jc w:val="center"/>
        </w:trPr>
        <w:tc>
          <w:tcPr>
            <w:tcW w:w="2595" w:type="dxa"/>
          </w:tcPr>
          <w:p w14:paraId="31D949A2" w14:textId="77777777" w:rsidR="00B4185B" w:rsidRPr="0078598A" w:rsidRDefault="00B4185B" w:rsidP="0001712A">
            <w:pPr>
              <w:rPr>
                <w:rFonts w:ascii="Arial" w:eastAsia="Calibri" w:hAnsi="Arial" w:cs="Arial"/>
                <w:sz w:val="22"/>
              </w:rPr>
            </w:pPr>
          </w:p>
        </w:tc>
        <w:tc>
          <w:tcPr>
            <w:tcW w:w="1274" w:type="dxa"/>
            <w:vAlign w:val="center"/>
          </w:tcPr>
          <w:p w14:paraId="77EAA90F" w14:textId="77777777" w:rsidR="00B4185B" w:rsidRPr="0078598A" w:rsidRDefault="00B4185B" w:rsidP="0001712A">
            <w:pPr>
              <w:rPr>
                <w:rFonts w:ascii="Arial" w:eastAsia="Calibri" w:hAnsi="Arial" w:cs="Arial"/>
                <w:sz w:val="22"/>
              </w:rPr>
            </w:pPr>
          </w:p>
        </w:tc>
        <w:tc>
          <w:tcPr>
            <w:tcW w:w="3183" w:type="dxa"/>
          </w:tcPr>
          <w:p w14:paraId="0064A328" w14:textId="77777777" w:rsidR="00B4185B" w:rsidRPr="0078598A" w:rsidRDefault="00B4185B" w:rsidP="0001712A">
            <w:pPr>
              <w:rPr>
                <w:rFonts w:ascii="Arial" w:eastAsia="Calibri" w:hAnsi="Arial" w:cs="Arial"/>
                <w:sz w:val="22"/>
              </w:rPr>
            </w:pPr>
          </w:p>
        </w:tc>
        <w:tc>
          <w:tcPr>
            <w:tcW w:w="3183" w:type="dxa"/>
          </w:tcPr>
          <w:p w14:paraId="2FD3EF01" w14:textId="77777777" w:rsidR="00B4185B" w:rsidRPr="0078598A" w:rsidRDefault="00B4185B" w:rsidP="0001712A">
            <w:pPr>
              <w:rPr>
                <w:rFonts w:ascii="Arial" w:eastAsia="Calibri" w:hAnsi="Arial" w:cs="Arial"/>
                <w:sz w:val="22"/>
              </w:rPr>
            </w:pPr>
          </w:p>
        </w:tc>
      </w:tr>
    </w:tbl>
    <w:p w14:paraId="2EBC1F16" w14:textId="77777777" w:rsidR="00B4185B" w:rsidRPr="0078598A" w:rsidRDefault="00B4185B" w:rsidP="00B4185B">
      <w:pPr>
        <w:rPr>
          <w:rFonts w:ascii="Arial" w:eastAsia="Calibri" w:hAnsi="Arial" w:cs="Arial"/>
          <w:sz w:val="22"/>
        </w:rPr>
      </w:pPr>
    </w:p>
    <w:p w14:paraId="0201501C" w14:textId="77777777" w:rsidR="00B4185B" w:rsidRPr="0078598A" w:rsidRDefault="00B4185B" w:rsidP="00B4185B">
      <w:pPr>
        <w:rPr>
          <w:rFonts w:ascii="Arial" w:eastAsia="Calibri" w:hAnsi="Arial" w:cs="Arial"/>
          <w:sz w:val="22"/>
        </w:rPr>
      </w:pPr>
    </w:p>
    <w:p w14:paraId="076AEFBB" w14:textId="77777777" w:rsidR="00B4185B" w:rsidRPr="0078598A" w:rsidRDefault="00B4185B" w:rsidP="00B4185B">
      <w:pPr>
        <w:rPr>
          <w:rFonts w:ascii="Arial" w:eastAsia="Calibri" w:hAnsi="Arial" w:cs="Arial"/>
          <w:sz w:val="22"/>
        </w:rPr>
      </w:pPr>
    </w:p>
    <w:p w14:paraId="2C7B9D32" w14:textId="77777777" w:rsidR="00B4185B" w:rsidRPr="0078598A" w:rsidRDefault="00B4185B" w:rsidP="00B4185B">
      <w:pPr>
        <w:jc w:val="center"/>
        <w:rPr>
          <w:rFonts w:ascii="Arial" w:eastAsia="Calibri" w:hAnsi="Arial" w:cs="Arial"/>
          <w:sz w:val="22"/>
        </w:rPr>
      </w:pPr>
      <w:r w:rsidRPr="0078598A">
        <w:rPr>
          <w:rFonts w:ascii="Arial" w:eastAsia="Calibri" w:hAnsi="Arial" w:cs="Arial"/>
          <w:sz w:val="22"/>
        </w:rPr>
        <w:t>LUGAR Y FECHA</w:t>
      </w:r>
    </w:p>
    <w:p w14:paraId="1D4A63D8" w14:textId="77777777" w:rsidR="00B4185B" w:rsidRPr="0078598A" w:rsidRDefault="00B4185B" w:rsidP="00B4185B">
      <w:pPr>
        <w:tabs>
          <w:tab w:val="left" w:pos="6986"/>
        </w:tabs>
        <w:rPr>
          <w:rFonts w:ascii="Arial" w:eastAsia="Calibri" w:hAnsi="Arial" w:cs="Arial"/>
          <w:sz w:val="22"/>
        </w:rPr>
      </w:pPr>
      <w:r w:rsidRPr="0078598A">
        <w:rPr>
          <w:rFonts w:ascii="Arial" w:eastAsia="Calibri" w:hAnsi="Arial" w:cs="Arial"/>
          <w:sz w:val="22"/>
        </w:rPr>
        <w:tab/>
      </w:r>
    </w:p>
    <w:p w14:paraId="49E51425" w14:textId="77777777" w:rsidR="00B4185B" w:rsidRPr="0078598A" w:rsidRDefault="00B4185B" w:rsidP="00B4185B">
      <w:pPr>
        <w:rPr>
          <w:rFonts w:ascii="Arial" w:eastAsia="Calibri" w:hAnsi="Arial" w:cs="Arial"/>
          <w:sz w:val="22"/>
        </w:rPr>
      </w:pPr>
    </w:p>
    <w:p w14:paraId="7442BA40" w14:textId="77777777" w:rsidR="00B4185B" w:rsidRPr="0078598A" w:rsidRDefault="00B4185B" w:rsidP="00B4185B">
      <w:pPr>
        <w:suppressAutoHyphens/>
        <w:jc w:val="center"/>
        <w:rPr>
          <w:rFonts w:ascii="Arial" w:eastAsia="Times New Roman" w:hAnsi="Arial" w:cs="Arial"/>
          <w:sz w:val="22"/>
          <w:lang w:eastAsia="ar-SA"/>
        </w:rPr>
      </w:pPr>
      <w:r w:rsidRPr="0078598A">
        <w:rPr>
          <w:rFonts w:ascii="Arial" w:eastAsia="Times New Roman" w:hAnsi="Arial" w:cs="Arial"/>
          <w:sz w:val="22"/>
          <w:lang w:eastAsia="ar-SA"/>
        </w:rPr>
        <w:t>_________________________________________________</w:t>
      </w:r>
    </w:p>
    <w:p w14:paraId="2710488B" w14:textId="3EF01380" w:rsidR="00B4185B" w:rsidRDefault="00B4185B" w:rsidP="00B4185B">
      <w:pPr>
        <w:jc w:val="center"/>
        <w:rPr>
          <w:rFonts w:cs="Noto Sans"/>
          <w:b/>
          <w:bCs/>
        </w:rPr>
        <w:sectPr w:rsidR="00B4185B" w:rsidSect="006510FF">
          <w:headerReference w:type="default" r:id="rId32"/>
          <w:footerReference w:type="default" r:id="rId33"/>
          <w:pgSz w:w="12240" w:h="15840" w:code="1"/>
          <w:pgMar w:top="2510" w:right="1247" w:bottom="1418" w:left="1247" w:header="397" w:footer="561" w:gutter="0"/>
          <w:cols w:space="720"/>
          <w:docGrid w:linePitch="360"/>
        </w:sectPr>
      </w:pPr>
      <w:r w:rsidRPr="0078598A">
        <w:rPr>
          <w:rFonts w:ascii="Arial" w:eastAsia="Times New Roman" w:hAnsi="Arial" w:cs="Arial"/>
          <w:b/>
          <w:i/>
          <w:noProof/>
          <w:sz w:val="22"/>
          <w:lang w:eastAsia="ar-SA"/>
        </w:rPr>
        <w:t>NOMBRE Y FIRMA DEL REPRESENTANTE LEGAL</w:t>
      </w:r>
    </w:p>
    <w:p w14:paraId="4902F0EF" w14:textId="77777777" w:rsidR="00B4185B" w:rsidRDefault="00B4185B" w:rsidP="00B4185B">
      <w:pPr>
        <w:jc w:val="center"/>
        <w:rPr>
          <w:rFonts w:ascii="Arial" w:hAnsi="Arial" w:cs="Arial"/>
        </w:rPr>
      </w:pPr>
    </w:p>
    <w:p w14:paraId="43B99B7D" w14:textId="77777777" w:rsidR="00B4185B" w:rsidRDefault="00B4185B" w:rsidP="00B4185B">
      <w:pPr>
        <w:jc w:val="center"/>
        <w:rPr>
          <w:rFonts w:ascii="Arial" w:hAnsi="Arial" w:cs="Arial"/>
        </w:rPr>
      </w:pPr>
    </w:p>
    <w:p w14:paraId="58F436DA" w14:textId="77777777" w:rsidR="008C4A58" w:rsidRDefault="008C4A58" w:rsidP="008C4A58">
      <w:pPr>
        <w:jc w:val="center"/>
        <w:rPr>
          <w:rFonts w:cs="Noto Sans"/>
          <w:b/>
          <w:bCs/>
        </w:rPr>
      </w:pPr>
      <w:r>
        <w:rPr>
          <w:rFonts w:cs="Noto Sans"/>
          <w:b/>
          <w:bCs/>
        </w:rPr>
        <w:t>T3 (T TRES)</w:t>
      </w:r>
    </w:p>
    <w:p w14:paraId="4D1975A4" w14:textId="455ED806" w:rsidR="00B4185B" w:rsidRPr="002B1CA8" w:rsidRDefault="00B4185B" w:rsidP="00B4185B">
      <w:pPr>
        <w:jc w:val="center"/>
        <w:rPr>
          <w:rFonts w:ascii="Arial" w:hAnsi="Arial" w:cs="Arial"/>
        </w:rPr>
      </w:pPr>
      <w:r>
        <w:rPr>
          <w:rFonts w:ascii="Arial" w:hAnsi="Arial" w:cs="Arial"/>
        </w:rPr>
        <w:t xml:space="preserve">FORMATO </w:t>
      </w:r>
      <w:r w:rsidRPr="002B1CA8">
        <w:rPr>
          <w:rFonts w:ascii="Arial" w:hAnsi="Arial" w:cs="Arial"/>
        </w:rPr>
        <w:t>EXPERIENCIA Y ESPECIALIDAD DEL LICITANTE</w:t>
      </w:r>
    </w:p>
    <w:p w14:paraId="64C2EB1E" w14:textId="77777777" w:rsidR="00B4185B" w:rsidRPr="002B1CA8" w:rsidRDefault="00B4185B" w:rsidP="00B4185B">
      <w:pPr>
        <w:jc w:val="center"/>
        <w:rPr>
          <w:rFonts w:ascii="Arial" w:hAnsi="Arial" w:cs="Arial"/>
        </w:rPr>
      </w:pPr>
      <w:r w:rsidRPr="00D25E3B">
        <w:rPr>
          <w:rFonts w:ascii="Arial" w:hAnsi="Arial" w:cs="Arial"/>
          <w:bCs/>
          <w:color w:val="000000"/>
          <w:lang w:eastAsia="es-MX"/>
        </w:rPr>
        <w:t xml:space="preserve">Relación de contratos con </w:t>
      </w:r>
      <w:r w:rsidRPr="00D25E3B">
        <w:rPr>
          <w:rFonts w:ascii="Arial" w:hAnsi="Arial" w:cs="Arial"/>
        </w:rPr>
        <w:t>constancias de liberación o cancelación de fianzas de cumplimiento de contrato por parte de la afianzadora</w:t>
      </w:r>
    </w:p>
    <w:p w14:paraId="24C2D63C" w14:textId="77777777" w:rsidR="00B4185B" w:rsidRPr="004347F2" w:rsidRDefault="00B4185B" w:rsidP="00B4185B">
      <w:pPr>
        <w:rPr>
          <w:rFonts w:ascii="Arial" w:hAnsi="Arial" w:cs="Arial"/>
        </w:rPr>
      </w:pPr>
    </w:p>
    <w:p w14:paraId="61A18AB2" w14:textId="77777777" w:rsidR="00B4185B" w:rsidRDefault="00B4185B" w:rsidP="00B4185B">
      <w:pPr>
        <w:rPr>
          <w:rFonts w:ascii="Arial" w:hAnsi="Arial" w:cs="Arial"/>
        </w:rPr>
      </w:pPr>
      <w:r w:rsidRPr="004347F2">
        <w:rPr>
          <w:rFonts w:ascii="Arial" w:hAnsi="Arial" w:cs="Arial"/>
        </w:rPr>
        <w:t xml:space="preserve">PAPEL MEMBRETADO DE LA PERSONA FÍSICA O MORAL QUE PARTICIPA EN EL PROCEDIMIENTO </w:t>
      </w:r>
    </w:p>
    <w:p w14:paraId="0D52B2C6" w14:textId="77777777" w:rsidR="00B4185B" w:rsidRDefault="00B4185B" w:rsidP="00B4185B">
      <w:pPr>
        <w:rPr>
          <w:rFonts w:ascii="Arial" w:hAnsi="Arial" w:cs="Arial"/>
        </w:rPr>
      </w:pPr>
    </w:p>
    <w:tbl>
      <w:tblPr>
        <w:tblW w:w="143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14"/>
        <w:gridCol w:w="2030"/>
        <w:gridCol w:w="2379"/>
        <w:gridCol w:w="1426"/>
        <w:gridCol w:w="1749"/>
        <w:gridCol w:w="948"/>
        <w:gridCol w:w="1139"/>
        <w:gridCol w:w="1783"/>
        <w:gridCol w:w="1694"/>
      </w:tblGrid>
      <w:tr w:rsidR="00B4185B" w:rsidRPr="00BF2A1D" w14:paraId="0E281CFF" w14:textId="77777777" w:rsidTr="0001712A">
        <w:trPr>
          <w:trHeight w:val="284"/>
          <w:jc w:val="center"/>
        </w:trPr>
        <w:tc>
          <w:tcPr>
            <w:tcW w:w="1217" w:type="dxa"/>
            <w:vMerge w:val="restart"/>
            <w:tcBorders>
              <w:top w:val="double" w:sz="4" w:space="0" w:color="auto"/>
              <w:left w:val="double" w:sz="4" w:space="0" w:color="auto"/>
            </w:tcBorders>
            <w:shd w:val="clear" w:color="auto" w:fill="BFBFBF"/>
            <w:vAlign w:val="center"/>
          </w:tcPr>
          <w:p w14:paraId="38A0FCD1" w14:textId="77777777" w:rsidR="00B4185B" w:rsidRPr="00BF2A1D" w:rsidRDefault="00B4185B" w:rsidP="0001712A">
            <w:pPr>
              <w:jc w:val="center"/>
              <w:rPr>
                <w:rFonts w:ascii="Arial" w:hAnsi="Arial" w:cs="Arial"/>
                <w:szCs w:val="20"/>
              </w:rPr>
            </w:pPr>
            <w:bookmarkStart w:id="64" w:name="_Hlk86502455"/>
            <w:r w:rsidRPr="00BF2A1D">
              <w:rPr>
                <w:rFonts w:ascii="Arial" w:hAnsi="Arial" w:cs="Arial"/>
                <w:szCs w:val="20"/>
              </w:rPr>
              <w:t>Numero de Contrato</w:t>
            </w:r>
          </w:p>
        </w:tc>
        <w:tc>
          <w:tcPr>
            <w:tcW w:w="2033" w:type="dxa"/>
            <w:vMerge w:val="restart"/>
            <w:tcBorders>
              <w:top w:val="double" w:sz="4" w:space="0" w:color="auto"/>
              <w:left w:val="double" w:sz="4" w:space="0" w:color="auto"/>
            </w:tcBorders>
            <w:shd w:val="clear" w:color="auto" w:fill="BFBFBF"/>
            <w:vAlign w:val="center"/>
          </w:tcPr>
          <w:p w14:paraId="130FC22F" w14:textId="77777777" w:rsidR="00B4185B" w:rsidRPr="00BF2A1D" w:rsidRDefault="00B4185B" w:rsidP="0001712A">
            <w:pPr>
              <w:jc w:val="center"/>
              <w:rPr>
                <w:rFonts w:ascii="Arial" w:hAnsi="Arial" w:cs="Arial"/>
                <w:szCs w:val="20"/>
              </w:rPr>
            </w:pPr>
            <w:r w:rsidRPr="00BF2A1D">
              <w:rPr>
                <w:rFonts w:ascii="Arial" w:hAnsi="Arial" w:cs="Arial"/>
                <w:szCs w:val="20"/>
              </w:rPr>
              <w:t>NOMBRE DEL CONTRATANTE</w:t>
            </w:r>
          </w:p>
        </w:tc>
        <w:tc>
          <w:tcPr>
            <w:tcW w:w="2388" w:type="dxa"/>
            <w:vMerge w:val="restart"/>
            <w:tcBorders>
              <w:top w:val="double" w:sz="4" w:space="0" w:color="auto"/>
            </w:tcBorders>
            <w:shd w:val="clear" w:color="auto" w:fill="BFBFBF"/>
            <w:vAlign w:val="center"/>
          </w:tcPr>
          <w:p w14:paraId="5E9939E6" w14:textId="77777777" w:rsidR="00B4185B" w:rsidRPr="00BF2A1D" w:rsidRDefault="00B4185B" w:rsidP="0001712A">
            <w:pPr>
              <w:jc w:val="center"/>
              <w:rPr>
                <w:rFonts w:ascii="Arial" w:hAnsi="Arial" w:cs="Arial"/>
                <w:szCs w:val="20"/>
              </w:rPr>
            </w:pPr>
            <w:r w:rsidRPr="00BF2A1D">
              <w:rPr>
                <w:rFonts w:ascii="Arial" w:hAnsi="Arial" w:cs="Arial"/>
                <w:szCs w:val="20"/>
              </w:rPr>
              <w:t>DESCRIPCIÓN SINTÉTICA DEL SERVICIO</w:t>
            </w:r>
          </w:p>
        </w:tc>
        <w:tc>
          <w:tcPr>
            <w:tcW w:w="1427" w:type="dxa"/>
            <w:vMerge w:val="restart"/>
            <w:tcBorders>
              <w:top w:val="double" w:sz="4" w:space="0" w:color="auto"/>
            </w:tcBorders>
            <w:shd w:val="clear" w:color="auto" w:fill="BFBFBF"/>
            <w:vAlign w:val="center"/>
          </w:tcPr>
          <w:p w14:paraId="374F0891" w14:textId="77777777" w:rsidR="00B4185B" w:rsidRPr="00BF2A1D" w:rsidRDefault="00B4185B" w:rsidP="0001712A">
            <w:pPr>
              <w:jc w:val="center"/>
              <w:rPr>
                <w:rFonts w:ascii="Arial" w:hAnsi="Arial" w:cs="Arial"/>
                <w:szCs w:val="20"/>
              </w:rPr>
            </w:pPr>
            <w:r w:rsidRPr="00BF2A1D">
              <w:rPr>
                <w:rFonts w:ascii="Arial" w:hAnsi="Arial" w:cs="Arial"/>
                <w:szCs w:val="20"/>
              </w:rPr>
              <w:t>UBICACIÓN</w:t>
            </w:r>
          </w:p>
        </w:tc>
        <w:tc>
          <w:tcPr>
            <w:tcW w:w="1731" w:type="dxa"/>
            <w:vMerge w:val="restart"/>
            <w:tcBorders>
              <w:top w:val="double" w:sz="4" w:space="0" w:color="auto"/>
            </w:tcBorders>
            <w:shd w:val="clear" w:color="auto" w:fill="BFBFBF"/>
          </w:tcPr>
          <w:p w14:paraId="6E087E9C" w14:textId="77777777" w:rsidR="00B4185B" w:rsidRPr="00BF2A1D" w:rsidRDefault="00B4185B" w:rsidP="0001712A">
            <w:pPr>
              <w:jc w:val="center"/>
              <w:rPr>
                <w:rFonts w:ascii="Arial" w:hAnsi="Arial" w:cs="Arial"/>
                <w:szCs w:val="20"/>
              </w:rPr>
            </w:pPr>
            <w:r w:rsidRPr="00BF2A1D">
              <w:rPr>
                <w:rFonts w:ascii="Arial" w:hAnsi="Arial" w:cs="Arial"/>
                <w:szCs w:val="20"/>
              </w:rPr>
              <w:t>IMPORTES</w:t>
            </w:r>
          </w:p>
          <w:p w14:paraId="56EE2201" w14:textId="77777777" w:rsidR="00B4185B" w:rsidRPr="00BF2A1D" w:rsidRDefault="00B4185B" w:rsidP="0001712A">
            <w:pPr>
              <w:jc w:val="center"/>
              <w:rPr>
                <w:rFonts w:ascii="Arial" w:hAnsi="Arial" w:cs="Arial"/>
                <w:szCs w:val="20"/>
              </w:rPr>
            </w:pPr>
            <w:r w:rsidRPr="00BF2A1D">
              <w:rPr>
                <w:rFonts w:ascii="Arial" w:hAnsi="Arial" w:cs="Arial"/>
                <w:szCs w:val="20"/>
              </w:rPr>
              <w:t>MÁXIMO ADJUDICADO</w:t>
            </w:r>
          </w:p>
        </w:tc>
        <w:tc>
          <w:tcPr>
            <w:tcW w:w="2088" w:type="dxa"/>
            <w:gridSpan w:val="2"/>
            <w:tcBorders>
              <w:top w:val="double" w:sz="4" w:space="0" w:color="auto"/>
              <w:right w:val="double" w:sz="4" w:space="0" w:color="auto"/>
            </w:tcBorders>
            <w:shd w:val="clear" w:color="auto" w:fill="BFBFBF"/>
            <w:vAlign w:val="center"/>
          </w:tcPr>
          <w:p w14:paraId="089B599B" w14:textId="77777777" w:rsidR="00B4185B" w:rsidRPr="00BF2A1D" w:rsidRDefault="00B4185B" w:rsidP="0001712A">
            <w:pPr>
              <w:jc w:val="center"/>
              <w:rPr>
                <w:rFonts w:ascii="Arial" w:hAnsi="Arial" w:cs="Arial"/>
                <w:szCs w:val="20"/>
              </w:rPr>
            </w:pPr>
            <w:r w:rsidRPr="00BF2A1D">
              <w:rPr>
                <w:rFonts w:ascii="Arial" w:hAnsi="Arial" w:cs="Arial"/>
                <w:szCs w:val="20"/>
              </w:rPr>
              <w:t>PERIODO DE EJECUCIÓN</w:t>
            </w:r>
          </w:p>
        </w:tc>
        <w:tc>
          <w:tcPr>
            <w:tcW w:w="1784" w:type="dxa"/>
            <w:vMerge w:val="restart"/>
            <w:tcBorders>
              <w:top w:val="double" w:sz="4" w:space="0" w:color="auto"/>
              <w:right w:val="double" w:sz="4" w:space="0" w:color="auto"/>
            </w:tcBorders>
            <w:shd w:val="clear" w:color="auto" w:fill="BFBFBF"/>
          </w:tcPr>
          <w:p w14:paraId="4AC94F99" w14:textId="77777777" w:rsidR="00B4185B" w:rsidRPr="00BF2A1D" w:rsidRDefault="00B4185B" w:rsidP="0001712A">
            <w:pPr>
              <w:jc w:val="center"/>
              <w:rPr>
                <w:rFonts w:ascii="Arial" w:hAnsi="Arial" w:cs="Arial"/>
                <w:szCs w:val="20"/>
              </w:rPr>
            </w:pPr>
            <w:r w:rsidRPr="00BF2A1D">
              <w:rPr>
                <w:rFonts w:ascii="Arial" w:hAnsi="Arial" w:cs="Arial"/>
                <w:szCs w:val="20"/>
              </w:rPr>
              <w:t>LIBERACIÓN O CANCELACIÓN DE FIANZA</w:t>
            </w:r>
          </w:p>
        </w:tc>
        <w:tc>
          <w:tcPr>
            <w:tcW w:w="1694" w:type="dxa"/>
            <w:vMerge w:val="restart"/>
            <w:tcBorders>
              <w:top w:val="double" w:sz="4" w:space="0" w:color="auto"/>
              <w:right w:val="double" w:sz="4" w:space="0" w:color="auto"/>
            </w:tcBorders>
            <w:shd w:val="clear" w:color="auto" w:fill="BFBFBF"/>
          </w:tcPr>
          <w:p w14:paraId="27FF7494" w14:textId="77777777" w:rsidR="00B4185B" w:rsidRPr="00BF2A1D" w:rsidRDefault="00B4185B" w:rsidP="0001712A">
            <w:pPr>
              <w:jc w:val="center"/>
              <w:rPr>
                <w:rFonts w:ascii="Arial" w:hAnsi="Arial" w:cs="Arial"/>
                <w:szCs w:val="20"/>
              </w:rPr>
            </w:pPr>
            <w:r w:rsidRPr="00BF2A1D">
              <w:rPr>
                <w:rFonts w:ascii="Arial" w:hAnsi="Arial" w:cs="Arial"/>
                <w:szCs w:val="20"/>
              </w:rPr>
              <w:t>CARTA DE SATISFACCIÓN</w:t>
            </w:r>
          </w:p>
        </w:tc>
      </w:tr>
      <w:tr w:rsidR="00B4185B" w:rsidRPr="00BF2A1D" w14:paraId="216C8237" w14:textId="77777777" w:rsidTr="0001712A">
        <w:trPr>
          <w:trHeight w:val="284"/>
          <w:jc w:val="center"/>
        </w:trPr>
        <w:tc>
          <w:tcPr>
            <w:tcW w:w="1217" w:type="dxa"/>
            <w:vMerge/>
            <w:tcBorders>
              <w:left w:val="double" w:sz="4" w:space="0" w:color="auto"/>
              <w:bottom w:val="double" w:sz="4" w:space="0" w:color="auto"/>
            </w:tcBorders>
          </w:tcPr>
          <w:p w14:paraId="33ED2433" w14:textId="77777777" w:rsidR="00B4185B" w:rsidRPr="00BF2A1D" w:rsidRDefault="00B4185B" w:rsidP="0001712A">
            <w:pPr>
              <w:rPr>
                <w:rFonts w:ascii="Arial" w:hAnsi="Arial" w:cs="Arial"/>
              </w:rPr>
            </w:pPr>
          </w:p>
        </w:tc>
        <w:tc>
          <w:tcPr>
            <w:tcW w:w="2033" w:type="dxa"/>
            <w:vMerge/>
            <w:tcBorders>
              <w:left w:val="double" w:sz="4" w:space="0" w:color="auto"/>
              <w:bottom w:val="double" w:sz="4" w:space="0" w:color="auto"/>
            </w:tcBorders>
            <w:vAlign w:val="center"/>
          </w:tcPr>
          <w:p w14:paraId="2B928FE5" w14:textId="77777777" w:rsidR="00B4185B" w:rsidRPr="00BF2A1D" w:rsidRDefault="00B4185B" w:rsidP="0001712A">
            <w:pPr>
              <w:rPr>
                <w:rFonts w:ascii="Arial" w:hAnsi="Arial" w:cs="Arial"/>
              </w:rPr>
            </w:pPr>
          </w:p>
        </w:tc>
        <w:tc>
          <w:tcPr>
            <w:tcW w:w="2388" w:type="dxa"/>
            <w:vMerge/>
            <w:tcBorders>
              <w:bottom w:val="double" w:sz="4" w:space="0" w:color="auto"/>
            </w:tcBorders>
            <w:vAlign w:val="center"/>
          </w:tcPr>
          <w:p w14:paraId="30A71617" w14:textId="77777777" w:rsidR="00B4185B" w:rsidRPr="00BF2A1D" w:rsidRDefault="00B4185B" w:rsidP="0001712A">
            <w:pPr>
              <w:rPr>
                <w:rFonts w:ascii="Arial" w:hAnsi="Arial" w:cs="Arial"/>
              </w:rPr>
            </w:pPr>
          </w:p>
        </w:tc>
        <w:tc>
          <w:tcPr>
            <w:tcW w:w="1427" w:type="dxa"/>
            <w:vMerge/>
            <w:tcBorders>
              <w:bottom w:val="double" w:sz="4" w:space="0" w:color="auto"/>
            </w:tcBorders>
            <w:vAlign w:val="center"/>
          </w:tcPr>
          <w:p w14:paraId="1507384A" w14:textId="77777777" w:rsidR="00B4185B" w:rsidRPr="00BF2A1D" w:rsidRDefault="00B4185B" w:rsidP="0001712A">
            <w:pPr>
              <w:rPr>
                <w:rFonts w:ascii="Arial" w:hAnsi="Arial" w:cs="Arial"/>
              </w:rPr>
            </w:pPr>
          </w:p>
        </w:tc>
        <w:tc>
          <w:tcPr>
            <w:tcW w:w="1731" w:type="dxa"/>
            <w:vMerge/>
            <w:tcBorders>
              <w:bottom w:val="double" w:sz="4" w:space="0" w:color="auto"/>
            </w:tcBorders>
            <w:shd w:val="clear" w:color="auto" w:fill="BFBFBF"/>
          </w:tcPr>
          <w:p w14:paraId="510730BE" w14:textId="77777777" w:rsidR="00B4185B" w:rsidRPr="00BF2A1D" w:rsidRDefault="00B4185B" w:rsidP="0001712A">
            <w:pPr>
              <w:rPr>
                <w:rFonts w:ascii="Arial" w:hAnsi="Arial" w:cs="Arial"/>
              </w:rPr>
            </w:pPr>
          </w:p>
        </w:tc>
        <w:tc>
          <w:tcPr>
            <w:tcW w:w="949" w:type="dxa"/>
            <w:tcBorders>
              <w:bottom w:val="double" w:sz="4" w:space="0" w:color="auto"/>
            </w:tcBorders>
            <w:shd w:val="clear" w:color="auto" w:fill="BFBFBF"/>
            <w:vAlign w:val="center"/>
          </w:tcPr>
          <w:p w14:paraId="1BE5DC44" w14:textId="77777777" w:rsidR="00B4185B" w:rsidRPr="00BF2A1D" w:rsidRDefault="00B4185B" w:rsidP="0001712A">
            <w:pPr>
              <w:rPr>
                <w:rFonts w:ascii="Arial" w:hAnsi="Arial" w:cs="Arial"/>
                <w:szCs w:val="20"/>
              </w:rPr>
            </w:pPr>
            <w:r w:rsidRPr="00BF2A1D">
              <w:rPr>
                <w:rFonts w:ascii="Arial" w:hAnsi="Arial" w:cs="Arial"/>
                <w:szCs w:val="20"/>
              </w:rPr>
              <w:t>INICIO</w:t>
            </w:r>
          </w:p>
        </w:tc>
        <w:tc>
          <w:tcPr>
            <w:tcW w:w="1139" w:type="dxa"/>
            <w:tcBorders>
              <w:bottom w:val="double" w:sz="4" w:space="0" w:color="auto"/>
              <w:right w:val="double" w:sz="4" w:space="0" w:color="auto"/>
            </w:tcBorders>
            <w:shd w:val="clear" w:color="auto" w:fill="BFBFBF"/>
            <w:vAlign w:val="center"/>
          </w:tcPr>
          <w:p w14:paraId="5C3FDE1D" w14:textId="77777777" w:rsidR="00B4185B" w:rsidRPr="00BF2A1D" w:rsidRDefault="00B4185B" w:rsidP="0001712A">
            <w:pPr>
              <w:rPr>
                <w:rFonts w:ascii="Arial" w:hAnsi="Arial" w:cs="Arial"/>
                <w:szCs w:val="20"/>
              </w:rPr>
            </w:pPr>
            <w:r w:rsidRPr="00BF2A1D">
              <w:rPr>
                <w:rFonts w:ascii="Arial" w:hAnsi="Arial" w:cs="Arial"/>
                <w:szCs w:val="20"/>
              </w:rPr>
              <w:t>TERMINO</w:t>
            </w:r>
          </w:p>
        </w:tc>
        <w:tc>
          <w:tcPr>
            <w:tcW w:w="1784" w:type="dxa"/>
            <w:vMerge/>
            <w:tcBorders>
              <w:bottom w:val="double" w:sz="4" w:space="0" w:color="auto"/>
              <w:right w:val="double" w:sz="4" w:space="0" w:color="auto"/>
            </w:tcBorders>
            <w:shd w:val="clear" w:color="auto" w:fill="BFBFBF"/>
          </w:tcPr>
          <w:p w14:paraId="1938EE55" w14:textId="77777777" w:rsidR="00B4185B" w:rsidRPr="00BF2A1D" w:rsidRDefault="00B4185B" w:rsidP="0001712A">
            <w:pPr>
              <w:rPr>
                <w:rFonts w:ascii="Arial" w:hAnsi="Arial" w:cs="Arial"/>
              </w:rPr>
            </w:pPr>
          </w:p>
        </w:tc>
        <w:tc>
          <w:tcPr>
            <w:tcW w:w="1694" w:type="dxa"/>
            <w:vMerge/>
            <w:tcBorders>
              <w:bottom w:val="double" w:sz="4" w:space="0" w:color="auto"/>
              <w:right w:val="double" w:sz="4" w:space="0" w:color="auto"/>
            </w:tcBorders>
            <w:shd w:val="clear" w:color="auto" w:fill="BFBFBF"/>
          </w:tcPr>
          <w:p w14:paraId="381BE6A8" w14:textId="77777777" w:rsidR="00B4185B" w:rsidRPr="00BF2A1D" w:rsidRDefault="00B4185B" w:rsidP="0001712A">
            <w:pPr>
              <w:rPr>
                <w:rFonts w:ascii="Arial" w:hAnsi="Arial" w:cs="Arial"/>
              </w:rPr>
            </w:pPr>
          </w:p>
        </w:tc>
      </w:tr>
      <w:tr w:rsidR="00B4185B" w:rsidRPr="00BF2A1D" w14:paraId="3E38DEAA" w14:textId="77777777" w:rsidTr="0001712A">
        <w:trPr>
          <w:trHeight w:val="284"/>
          <w:jc w:val="center"/>
        </w:trPr>
        <w:tc>
          <w:tcPr>
            <w:tcW w:w="1217" w:type="dxa"/>
            <w:tcBorders>
              <w:top w:val="double" w:sz="4" w:space="0" w:color="auto"/>
              <w:left w:val="double" w:sz="4" w:space="0" w:color="auto"/>
            </w:tcBorders>
          </w:tcPr>
          <w:p w14:paraId="5ACC40E2" w14:textId="77777777" w:rsidR="00B4185B" w:rsidRPr="00BF2A1D" w:rsidRDefault="00B4185B" w:rsidP="0001712A">
            <w:pPr>
              <w:rPr>
                <w:rFonts w:ascii="Arial" w:hAnsi="Arial" w:cs="Arial"/>
              </w:rPr>
            </w:pPr>
          </w:p>
        </w:tc>
        <w:tc>
          <w:tcPr>
            <w:tcW w:w="2033" w:type="dxa"/>
            <w:tcBorders>
              <w:top w:val="double" w:sz="4" w:space="0" w:color="auto"/>
              <w:left w:val="double" w:sz="4" w:space="0" w:color="auto"/>
            </w:tcBorders>
          </w:tcPr>
          <w:p w14:paraId="68E21430" w14:textId="77777777" w:rsidR="00B4185B" w:rsidRPr="00BF2A1D" w:rsidRDefault="00B4185B" w:rsidP="0001712A">
            <w:pPr>
              <w:rPr>
                <w:rFonts w:ascii="Arial" w:hAnsi="Arial" w:cs="Arial"/>
              </w:rPr>
            </w:pPr>
          </w:p>
        </w:tc>
        <w:tc>
          <w:tcPr>
            <w:tcW w:w="2388" w:type="dxa"/>
            <w:tcBorders>
              <w:top w:val="double" w:sz="4" w:space="0" w:color="auto"/>
            </w:tcBorders>
          </w:tcPr>
          <w:p w14:paraId="442D5978" w14:textId="77777777" w:rsidR="00B4185B" w:rsidRPr="00BF2A1D" w:rsidRDefault="00B4185B" w:rsidP="0001712A">
            <w:pPr>
              <w:rPr>
                <w:rFonts w:ascii="Arial" w:hAnsi="Arial" w:cs="Arial"/>
              </w:rPr>
            </w:pPr>
          </w:p>
        </w:tc>
        <w:tc>
          <w:tcPr>
            <w:tcW w:w="1406" w:type="dxa"/>
            <w:tcBorders>
              <w:top w:val="double" w:sz="4" w:space="0" w:color="auto"/>
            </w:tcBorders>
          </w:tcPr>
          <w:p w14:paraId="1ACE16E1" w14:textId="77777777" w:rsidR="00B4185B" w:rsidRPr="00BF2A1D" w:rsidRDefault="00B4185B" w:rsidP="0001712A">
            <w:pPr>
              <w:rPr>
                <w:rFonts w:ascii="Arial" w:hAnsi="Arial" w:cs="Arial"/>
              </w:rPr>
            </w:pPr>
          </w:p>
        </w:tc>
        <w:tc>
          <w:tcPr>
            <w:tcW w:w="1752" w:type="dxa"/>
            <w:tcBorders>
              <w:top w:val="double" w:sz="4" w:space="0" w:color="auto"/>
            </w:tcBorders>
          </w:tcPr>
          <w:p w14:paraId="6F5077BF" w14:textId="77777777" w:rsidR="00B4185B" w:rsidRPr="00BF2A1D" w:rsidRDefault="00B4185B" w:rsidP="0001712A">
            <w:pPr>
              <w:rPr>
                <w:rFonts w:ascii="Arial" w:hAnsi="Arial" w:cs="Arial"/>
              </w:rPr>
            </w:pPr>
          </w:p>
        </w:tc>
        <w:tc>
          <w:tcPr>
            <w:tcW w:w="949" w:type="dxa"/>
            <w:tcBorders>
              <w:top w:val="double" w:sz="4" w:space="0" w:color="auto"/>
            </w:tcBorders>
          </w:tcPr>
          <w:p w14:paraId="7D0EDB8F" w14:textId="77777777" w:rsidR="00B4185B" w:rsidRPr="00BF2A1D" w:rsidRDefault="00B4185B" w:rsidP="0001712A">
            <w:pPr>
              <w:rPr>
                <w:rFonts w:ascii="Arial" w:hAnsi="Arial" w:cs="Arial"/>
              </w:rPr>
            </w:pPr>
          </w:p>
        </w:tc>
        <w:tc>
          <w:tcPr>
            <w:tcW w:w="1139" w:type="dxa"/>
            <w:tcBorders>
              <w:top w:val="double" w:sz="4" w:space="0" w:color="auto"/>
              <w:right w:val="double" w:sz="4" w:space="0" w:color="auto"/>
            </w:tcBorders>
          </w:tcPr>
          <w:p w14:paraId="3E0A02D9" w14:textId="77777777" w:rsidR="00B4185B" w:rsidRPr="00BF2A1D" w:rsidRDefault="00B4185B" w:rsidP="0001712A">
            <w:pPr>
              <w:rPr>
                <w:rFonts w:ascii="Arial" w:hAnsi="Arial" w:cs="Arial"/>
              </w:rPr>
            </w:pPr>
          </w:p>
        </w:tc>
        <w:tc>
          <w:tcPr>
            <w:tcW w:w="1784" w:type="dxa"/>
            <w:tcBorders>
              <w:top w:val="double" w:sz="4" w:space="0" w:color="auto"/>
              <w:right w:val="double" w:sz="4" w:space="0" w:color="auto"/>
            </w:tcBorders>
          </w:tcPr>
          <w:p w14:paraId="211C0917" w14:textId="77777777" w:rsidR="00B4185B" w:rsidRPr="00BF2A1D" w:rsidRDefault="00B4185B" w:rsidP="0001712A">
            <w:pPr>
              <w:rPr>
                <w:rFonts w:ascii="Arial" w:hAnsi="Arial" w:cs="Arial"/>
              </w:rPr>
            </w:pPr>
          </w:p>
        </w:tc>
        <w:tc>
          <w:tcPr>
            <w:tcW w:w="1694" w:type="dxa"/>
            <w:tcBorders>
              <w:top w:val="double" w:sz="4" w:space="0" w:color="auto"/>
              <w:right w:val="double" w:sz="4" w:space="0" w:color="auto"/>
            </w:tcBorders>
          </w:tcPr>
          <w:p w14:paraId="4B956B0E" w14:textId="77777777" w:rsidR="00B4185B" w:rsidRPr="00BF2A1D" w:rsidRDefault="00B4185B" w:rsidP="0001712A">
            <w:pPr>
              <w:rPr>
                <w:rFonts w:ascii="Arial" w:hAnsi="Arial" w:cs="Arial"/>
              </w:rPr>
            </w:pPr>
          </w:p>
        </w:tc>
      </w:tr>
      <w:tr w:rsidR="00B4185B" w:rsidRPr="00BF2A1D" w14:paraId="69067716" w14:textId="77777777" w:rsidTr="0001712A">
        <w:trPr>
          <w:trHeight w:val="284"/>
          <w:jc w:val="center"/>
        </w:trPr>
        <w:tc>
          <w:tcPr>
            <w:tcW w:w="1217" w:type="dxa"/>
            <w:tcBorders>
              <w:left w:val="double" w:sz="4" w:space="0" w:color="auto"/>
            </w:tcBorders>
          </w:tcPr>
          <w:p w14:paraId="26C2ECC9" w14:textId="77777777" w:rsidR="00B4185B" w:rsidRPr="00BF2A1D" w:rsidRDefault="00B4185B" w:rsidP="0001712A">
            <w:pPr>
              <w:rPr>
                <w:rFonts w:ascii="Arial" w:hAnsi="Arial" w:cs="Arial"/>
              </w:rPr>
            </w:pPr>
          </w:p>
        </w:tc>
        <w:tc>
          <w:tcPr>
            <w:tcW w:w="2033" w:type="dxa"/>
            <w:tcBorders>
              <w:left w:val="double" w:sz="4" w:space="0" w:color="auto"/>
            </w:tcBorders>
          </w:tcPr>
          <w:p w14:paraId="1F02AA5F" w14:textId="77777777" w:rsidR="00B4185B" w:rsidRPr="00BF2A1D" w:rsidRDefault="00B4185B" w:rsidP="0001712A">
            <w:pPr>
              <w:rPr>
                <w:rFonts w:ascii="Arial" w:hAnsi="Arial" w:cs="Arial"/>
              </w:rPr>
            </w:pPr>
          </w:p>
        </w:tc>
        <w:tc>
          <w:tcPr>
            <w:tcW w:w="2388" w:type="dxa"/>
          </w:tcPr>
          <w:p w14:paraId="444EBFB3" w14:textId="77777777" w:rsidR="00B4185B" w:rsidRPr="00BF2A1D" w:rsidRDefault="00B4185B" w:rsidP="0001712A">
            <w:pPr>
              <w:rPr>
                <w:rFonts w:ascii="Arial" w:hAnsi="Arial" w:cs="Arial"/>
              </w:rPr>
            </w:pPr>
          </w:p>
        </w:tc>
        <w:tc>
          <w:tcPr>
            <w:tcW w:w="1406" w:type="dxa"/>
          </w:tcPr>
          <w:p w14:paraId="1C1D10EB" w14:textId="77777777" w:rsidR="00B4185B" w:rsidRPr="00BF2A1D" w:rsidRDefault="00B4185B" w:rsidP="0001712A">
            <w:pPr>
              <w:rPr>
                <w:rFonts w:ascii="Arial" w:hAnsi="Arial" w:cs="Arial"/>
              </w:rPr>
            </w:pPr>
          </w:p>
        </w:tc>
        <w:tc>
          <w:tcPr>
            <w:tcW w:w="1752" w:type="dxa"/>
          </w:tcPr>
          <w:p w14:paraId="221EC783" w14:textId="77777777" w:rsidR="00B4185B" w:rsidRPr="00BF2A1D" w:rsidRDefault="00B4185B" w:rsidP="0001712A">
            <w:pPr>
              <w:rPr>
                <w:rFonts w:ascii="Arial" w:hAnsi="Arial" w:cs="Arial"/>
              </w:rPr>
            </w:pPr>
          </w:p>
        </w:tc>
        <w:tc>
          <w:tcPr>
            <w:tcW w:w="949" w:type="dxa"/>
          </w:tcPr>
          <w:p w14:paraId="11D8B2A7" w14:textId="77777777" w:rsidR="00B4185B" w:rsidRPr="00BF2A1D" w:rsidRDefault="00B4185B" w:rsidP="0001712A">
            <w:pPr>
              <w:rPr>
                <w:rFonts w:ascii="Arial" w:hAnsi="Arial" w:cs="Arial"/>
              </w:rPr>
            </w:pPr>
          </w:p>
        </w:tc>
        <w:tc>
          <w:tcPr>
            <w:tcW w:w="1139" w:type="dxa"/>
            <w:tcBorders>
              <w:right w:val="double" w:sz="4" w:space="0" w:color="auto"/>
            </w:tcBorders>
          </w:tcPr>
          <w:p w14:paraId="414A5DC6" w14:textId="77777777" w:rsidR="00B4185B" w:rsidRPr="00BF2A1D" w:rsidRDefault="00B4185B" w:rsidP="0001712A">
            <w:pPr>
              <w:rPr>
                <w:rFonts w:ascii="Arial" w:hAnsi="Arial" w:cs="Arial"/>
              </w:rPr>
            </w:pPr>
          </w:p>
        </w:tc>
        <w:tc>
          <w:tcPr>
            <w:tcW w:w="1784" w:type="dxa"/>
            <w:tcBorders>
              <w:right w:val="double" w:sz="4" w:space="0" w:color="auto"/>
            </w:tcBorders>
          </w:tcPr>
          <w:p w14:paraId="5CFC5C1B" w14:textId="77777777" w:rsidR="00B4185B" w:rsidRPr="00BF2A1D" w:rsidRDefault="00B4185B" w:rsidP="0001712A">
            <w:pPr>
              <w:rPr>
                <w:rFonts w:ascii="Arial" w:hAnsi="Arial" w:cs="Arial"/>
              </w:rPr>
            </w:pPr>
          </w:p>
        </w:tc>
        <w:tc>
          <w:tcPr>
            <w:tcW w:w="1694" w:type="dxa"/>
            <w:tcBorders>
              <w:right w:val="double" w:sz="4" w:space="0" w:color="auto"/>
            </w:tcBorders>
          </w:tcPr>
          <w:p w14:paraId="58665638" w14:textId="77777777" w:rsidR="00B4185B" w:rsidRPr="00BF2A1D" w:rsidRDefault="00B4185B" w:rsidP="0001712A">
            <w:pPr>
              <w:rPr>
                <w:rFonts w:ascii="Arial" w:hAnsi="Arial" w:cs="Arial"/>
              </w:rPr>
            </w:pPr>
          </w:p>
        </w:tc>
      </w:tr>
      <w:tr w:rsidR="00B4185B" w:rsidRPr="00BF2A1D" w14:paraId="7503ECC9" w14:textId="77777777" w:rsidTr="0001712A">
        <w:trPr>
          <w:trHeight w:val="284"/>
          <w:jc w:val="center"/>
        </w:trPr>
        <w:tc>
          <w:tcPr>
            <w:tcW w:w="1217" w:type="dxa"/>
            <w:tcBorders>
              <w:left w:val="double" w:sz="4" w:space="0" w:color="auto"/>
              <w:bottom w:val="double" w:sz="4" w:space="0" w:color="auto"/>
            </w:tcBorders>
          </w:tcPr>
          <w:p w14:paraId="3813718B" w14:textId="77777777" w:rsidR="00B4185B" w:rsidRPr="00BF2A1D" w:rsidRDefault="00B4185B" w:rsidP="0001712A">
            <w:pPr>
              <w:rPr>
                <w:rFonts w:ascii="Arial" w:hAnsi="Arial" w:cs="Arial"/>
              </w:rPr>
            </w:pPr>
          </w:p>
        </w:tc>
        <w:tc>
          <w:tcPr>
            <w:tcW w:w="2033" w:type="dxa"/>
            <w:tcBorders>
              <w:left w:val="double" w:sz="4" w:space="0" w:color="auto"/>
              <w:bottom w:val="double" w:sz="4" w:space="0" w:color="auto"/>
            </w:tcBorders>
          </w:tcPr>
          <w:p w14:paraId="5CF7A036" w14:textId="77777777" w:rsidR="00B4185B" w:rsidRPr="00BF2A1D" w:rsidRDefault="00B4185B" w:rsidP="0001712A">
            <w:pPr>
              <w:rPr>
                <w:rFonts w:ascii="Arial" w:hAnsi="Arial" w:cs="Arial"/>
              </w:rPr>
            </w:pPr>
          </w:p>
        </w:tc>
        <w:tc>
          <w:tcPr>
            <w:tcW w:w="2388" w:type="dxa"/>
            <w:tcBorders>
              <w:bottom w:val="double" w:sz="4" w:space="0" w:color="auto"/>
            </w:tcBorders>
          </w:tcPr>
          <w:p w14:paraId="22CA12BB" w14:textId="77777777" w:rsidR="00B4185B" w:rsidRPr="00BF2A1D" w:rsidRDefault="00B4185B" w:rsidP="0001712A">
            <w:pPr>
              <w:rPr>
                <w:rFonts w:ascii="Arial" w:hAnsi="Arial" w:cs="Arial"/>
              </w:rPr>
            </w:pPr>
          </w:p>
        </w:tc>
        <w:tc>
          <w:tcPr>
            <w:tcW w:w="1406" w:type="dxa"/>
            <w:tcBorders>
              <w:bottom w:val="double" w:sz="4" w:space="0" w:color="auto"/>
            </w:tcBorders>
          </w:tcPr>
          <w:p w14:paraId="3D3D64FA" w14:textId="77777777" w:rsidR="00B4185B" w:rsidRPr="00BF2A1D" w:rsidRDefault="00B4185B" w:rsidP="0001712A">
            <w:pPr>
              <w:rPr>
                <w:rFonts w:ascii="Arial" w:hAnsi="Arial" w:cs="Arial"/>
              </w:rPr>
            </w:pPr>
          </w:p>
        </w:tc>
        <w:tc>
          <w:tcPr>
            <w:tcW w:w="1752" w:type="dxa"/>
            <w:tcBorders>
              <w:bottom w:val="double" w:sz="4" w:space="0" w:color="auto"/>
            </w:tcBorders>
          </w:tcPr>
          <w:p w14:paraId="7757AAE0" w14:textId="77777777" w:rsidR="00B4185B" w:rsidRPr="00BF2A1D" w:rsidRDefault="00B4185B" w:rsidP="0001712A">
            <w:pPr>
              <w:rPr>
                <w:rFonts w:ascii="Arial" w:hAnsi="Arial" w:cs="Arial"/>
              </w:rPr>
            </w:pPr>
          </w:p>
        </w:tc>
        <w:tc>
          <w:tcPr>
            <w:tcW w:w="949" w:type="dxa"/>
            <w:tcBorders>
              <w:bottom w:val="double" w:sz="4" w:space="0" w:color="auto"/>
            </w:tcBorders>
          </w:tcPr>
          <w:p w14:paraId="79434E54" w14:textId="77777777" w:rsidR="00B4185B" w:rsidRPr="00BF2A1D" w:rsidRDefault="00B4185B" w:rsidP="0001712A">
            <w:pPr>
              <w:rPr>
                <w:rFonts w:ascii="Arial" w:hAnsi="Arial" w:cs="Arial"/>
              </w:rPr>
            </w:pPr>
          </w:p>
        </w:tc>
        <w:tc>
          <w:tcPr>
            <w:tcW w:w="1139" w:type="dxa"/>
            <w:tcBorders>
              <w:bottom w:val="double" w:sz="4" w:space="0" w:color="auto"/>
              <w:right w:val="double" w:sz="4" w:space="0" w:color="auto"/>
            </w:tcBorders>
          </w:tcPr>
          <w:p w14:paraId="2620EF91" w14:textId="77777777" w:rsidR="00B4185B" w:rsidRPr="00BF2A1D" w:rsidRDefault="00B4185B" w:rsidP="0001712A">
            <w:pPr>
              <w:rPr>
                <w:rFonts w:ascii="Arial" w:hAnsi="Arial" w:cs="Arial"/>
              </w:rPr>
            </w:pPr>
          </w:p>
        </w:tc>
        <w:tc>
          <w:tcPr>
            <w:tcW w:w="1784" w:type="dxa"/>
            <w:tcBorders>
              <w:bottom w:val="double" w:sz="4" w:space="0" w:color="auto"/>
              <w:right w:val="double" w:sz="4" w:space="0" w:color="auto"/>
            </w:tcBorders>
          </w:tcPr>
          <w:p w14:paraId="58935BAD" w14:textId="77777777" w:rsidR="00B4185B" w:rsidRPr="00BF2A1D" w:rsidRDefault="00B4185B" w:rsidP="0001712A">
            <w:pPr>
              <w:rPr>
                <w:rFonts w:ascii="Arial" w:hAnsi="Arial" w:cs="Arial"/>
              </w:rPr>
            </w:pPr>
          </w:p>
        </w:tc>
        <w:tc>
          <w:tcPr>
            <w:tcW w:w="1694" w:type="dxa"/>
            <w:tcBorders>
              <w:bottom w:val="double" w:sz="4" w:space="0" w:color="auto"/>
              <w:right w:val="double" w:sz="4" w:space="0" w:color="auto"/>
            </w:tcBorders>
          </w:tcPr>
          <w:p w14:paraId="2830D90F" w14:textId="77777777" w:rsidR="00B4185B" w:rsidRPr="00BF2A1D" w:rsidRDefault="00B4185B" w:rsidP="0001712A">
            <w:pPr>
              <w:rPr>
                <w:rFonts w:ascii="Arial" w:hAnsi="Arial" w:cs="Arial"/>
              </w:rPr>
            </w:pPr>
          </w:p>
        </w:tc>
      </w:tr>
      <w:bookmarkEnd w:id="64"/>
    </w:tbl>
    <w:p w14:paraId="329FE124" w14:textId="77777777" w:rsidR="00B4185B" w:rsidRPr="004347F2" w:rsidRDefault="00B4185B" w:rsidP="00B4185B">
      <w:pPr>
        <w:rPr>
          <w:rFonts w:ascii="Arial" w:hAnsi="Arial" w:cs="Arial"/>
        </w:rPr>
      </w:pPr>
    </w:p>
    <w:p w14:paraId="3A8D0150" w14:textId="77777777" w:rsidR="00B4185B" w:rsidRDefault="00B4185B" w:rsidP="00B4185B">
      <w:pPr>
        <w:rPr>
          <w:rFonts w:ascii="Arial" w:hAnsi="Arial" w:cs="Arial"/>
        </w:rPr>
      </w:pPr>
      <w:r w:rsidRPr="004347F2">
        <w:rPr>
          <w:rFonts w:ascii="Arial" w:hAnsi="Arial" w:cs="Arial"/>
        </w:rPr>
        <w:t xml:space="preserve">EL LICITANTE DEBERÁ ANEXAR COPIA FOTOSTÁTICA DE TODOS Y CADA UNO DE LOS CONTRATOS </w:t>
      </w:r>
      <w:r>
        <w:rPr>
          <w:rFonts w:ascii="Arial" w:hAnsi="Arial" w:cs="Arial"/>
        </w:rPr>
        <w:t xml:space="preserve">COMPLETOS, </w:t>
      </w:r>
      <w:r w:rsidRPr="004347F2">
        <w:rPr>
          <w:rFonts w:ascii="Arial" w:hAnsi="Arial" w:cs="Arial"/>
        </w:rPr>
        <w:t>INDICADOS EN LA TABLA ANTERIOR, ASÍ MISMO COPIA DE CONSTANCIA DE DEVOLUCIÓN Y O CANCELACIÓN DE FIANZA DE CUMPLIMIENTO O DOCUMENTO QUE JUSTIFIQUE QUE SE CUMPLIÓ EN TIEMPO Y EN FORMA</w:t>
      </w:r>
      <w:r>
        <w:rPr>
          <w:rFonts w:ascii="Arial" w:hAnsi="Arial" w:cs="Arial"/>
        </w:rPr>
        <w:t>,</w:t>
      </w:r>
      <w:r w:rsidRPr="004347F2">
        <w:rPr>
          <w:rFonts w:ascii="Arial" w:hAnsi="Arial" w:cs="Arial"/>
        </w:rPr>
        <w:t xml:space="preserve"> EXPEDIDO POR LA DEPENDENCIA O EMPRESA DONDE </w:t>
      </w:r>
      <w:r>
        <w:rPr>
          <w:rFonts w:ascii="Arial" w:hAnsi="Arial" w:cs="Arial"/>
        </w:rPr>
        <w:t>PRESTO EL SERVICIO</w:t>
      </w:r>
      <w:r w:rsidRPr="004347F2">
        <w:rPr>
          <w:rFonts w:ascii="Arial" w:hAnsi="Arial" w:cs="Arial"/>
        </w:rPr>
        <w:t>.</w:t>
      </w:r>
    </w:p>
    <w:p w14:paraId="4E782EBB" w14:textId="77777777" w:rsidR="00B4185B" w:rsidRDefault="00B4185B" w:rsidP="00B4185B">
      <w:pPr>
        <w:rPr>
          <w:rFonts w:ascii="Arial" w:hAnsi="Arial" w:cs="Arial"/>
        </w:rPr>
      </w:pPr>
    </w:p>
    <w:p w14:paraId="73A59F83" w14:textId="77777777" w:rsidR="00B4185B" w:rsidRDefault="00B4185B" w:rsidP="00B4185B">
      <w:pPr>
        <w:jc w:val="center"/>
        <w:rPr>
          <w:rFonts w:ascii="Arial" w:hAnsi="Arial" w:cs="Arial"/>
        </w:rPr>
      </w:pPr>
      <w:r>
        <w:rPr>
          <w:rFonts w:ascii="Arial" w:hAnsi="Arial" w:cs="Arial"/>
        </w:rPr>
        <w:t>ATENTAMENTE</w:t>
      </w:r>
    </w:p>
    <w:p w14:paraId="33E54DCA" w14:textId="77777777" w:rsidR="00B4185B" w:rsidRPr="004347F2" w:rsidRDefault="00B4185B" w:rsidP="00B4185B">
      <w:pPr>
        <w:jc w:val="center"/>
        <w:rPr>
          <w:rFonts w:ascii="Arial" w:hAnsi="Arial" w:cs="Arial"/>
        </w:rPr>
      </w:pPr>
      <w:r w:rsidRPr="004347F2">
        <w:rPr>
          <w:rFonts w:ascii="Arial" w:hAnsi="Arial" w:cs="Arial"/>
        </w:rPr>
        <w:t>___________________________________________</w:t>
      </w:r>
    </w:p>
    <w:p w14:paraId="36BBC3D4" w14:textId="1C14D0A1" w:rsidR="00B4185B" w:rsidRDefault="00B4185B" w:rsidP="00C93C9C">
      <w:pPr>
        <w:jc w:val="center"/>
        <w:rPr>
          <w:rFonts w:cs="Noto Sans"/>
          <w:b/>
          <w:bCs/>
        </w:rPr>
        <w:sectPr w:rsidR="00B4185B" w:rsidSect="00B4185B">
          <w:pgSz w:w="15840" w:h="12240" w:orient="landscape" w:code="1"/>
          <w:pgMar w:top="1247" w:right="2510" w:bottom="1247" w:left="1418" w:header="397" w:footer="561" w:gutter="0"/>
          <w:cols w:space="720"/>
          <w:docGrid w:linePitch="360"/>
        </w:sectPr>
      </w:pPr>
      <w:r w:rsidRPr="004347F2">
        <w:rPr>
          <w:rFonts w:ascii="Arial" w:hAnsi="Arial" w:cs="Arial"/>
        </w:rPr>
        <w:t>NOMBRE</w:t>
      </w:r>
      <w:r>
        <w:rPr>
          <w:rFonts w:ascii="Arial" w:hAnsi="Arial" w:cs="Arial"/>
        </w:rPr>
        <w:t xml:space="preserve"> </w:t>
      </w:r>
      <w:r w:rsidRPr="004347F2">
        <w:rPr>
          <w:rFonts w:ascii="Arial" w:hAnsi="Arial" w:cs="Arial"/>
        </w:rPr>
        <w:t>Y FIRMA</w:t>
      </w:r>
      <w:r>
        <w:rPr>
          <w:rFonts w:ascii="Arial" w:hAnsi="Arial" w:cs="Arial"/>
        </w:rPr>
        <w:t xml:space="preserve"> DEL REPRESENTANTE LEGAL</w:t>
      </w:r>
    </w:p>
    <w:p w14:paraId="704F9947" w14:textId="77777777" w:rsidR="00F0087E" w:rsidRDefault="00F0087E" w:rsidP="00F0087E">
      <w:pPr>
        <w:jc w:val="center"/>
        <w:rPr>
          <w:rFonts w:ascii="Arial" w:hAnsi="Arial" w:cs="Arial"/>
          <w:b/>
        </w:rPr>
      </w:pPr>
      <w:r>
        <w:rPr>
          <w:rFonts w:ascii="Arial" w:hAnsi="Arial" w:cs="Arial"/>
          <w:b/>
        </w:rPr>
        <w:lastRenderedPageBreak/>
        <w:t>ANEXO T4 (T CUATRO)</w:t>
      </w:r>
    </w:p>
    <w:p w14:paraId="1CA3CA25" w14:textId="487A411E" w:rsidR="00B42672" w:rsidRPr="001E3F8A" w:rsidRDefault="00B42672" w:rsidP="00F0087E">
      <w:pPr>
        <w:jc w:val="center"/>
        <w:rPr>
          <w:rFonts w:ascii="Arial" w:hAnsi="Arial" w:cs="Arial"/>
          <w:b/>
        </w:rPr>
      </w:pPr>
      <w:r w:rsidRPr="001E3F8A">
        <w:rPr>
          <w:rFonts w:ascii="Arial" w:hAnsi="Arial" w:cs="Arial"/>
          <w:b/>
        </w:rPr>
        <w:t>ORDEN DE COMPRA</w:t>
      </w:r>
    </w:p>
    <w:p w14:paraId="650DD469" w14:textId="0FB283E5" w:rsidR="00B42672" w:rsidRPr="001E3F8A" w:rsidRDefault="00B42672" w:rsidP="00F0087E">
      <w:pPr>
        <w:jc w:val="center"/>
        <w:rPr>
          <w:rFonts w:ascii="Arial" w:hAnsi="Arial" w:cs="Arial"/>
          <w:b/>
        </w:rPr>
      </w:pPr>
    </w:p>
    <w:p w14:paraId="103DCA28" w14:textId="4E7AAC27" w:rsidR="00FA063B" w:rsidRPr="001E3F8A" w:rsidRDefault="00B42672" w:rsidP="0052627D">
      <w:pPr>
        <w:spacing w:after="200" w:line="276" w:lineRule="auto"/>
        <w:jc w:val="center"/>
        <w:rPr>
          <w:rFonts w:cs="Noto Sans"/>
          <w:b/>
          <w:bCs/>
        </w:rPr>
      </w:pPr>
      <w:r w:rsidRPr="00F361C9">
        <w:rPr>
          <w:rFonts w:ascii="Century Gothic" w:hAnsi="Century Gothic" w:cs="Arial"/>
          <w:noProof/>
          <w:szCs w:val="20"/>
          <w:lang w:eastAsia="es-MX"/>
        </w:rPr>
        <w:drawing>
          <wp:anchor distT="0" distB="0" distL="114300" distR="114300" simplePos="0" relativeHeight="251658240" behindDoc="0" locked="0" layoutInCell="1" allowOverlap="1" wp14:anchorId="7161CD0B" wp14:editId="13CC8C27">
            <wp:simplePos x="0" y="0"/>
            <wp:positionH relativeFrom="margin">
              <wp:posOffset>262255</wp:posOffset>
            </wp:positionH>
            <wp:positionV relativeFrom="paragraph">
              <wp:posOffset>354330</wp:posOffset>
            </wp:positionV>
            <wp:extent cx="5267325" cy="4417695"/>
            <wp:effectExtent l="5715" t="0" r="0" b="0"/>
            <wp:wrapThrough wrapText="bothSides">
              <wp:wrapPolygon edited="0">
                <wp:start x="21577" y="-28"/>
                <wp:lineTo x="94" y="-28"/>
                <wp:lineTo x="94" y="21488"/>
                <wp:lineTo x="21577" y="21488"/>
                <wp:lineTo x="21577" y="-28"/>
              </wp:wrapPolygon>
            </wp:wrapThrough>
            <wp:docPr id="3" name="Imagen 3" descr="Interfaz de usuario gráfica, Texto, Aplicación, 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nterfaz de usuario gráfica, Texto, Aplicación, Tabla&#10;&#10;El contenido generado por IA puede ser incorrecto."/>
                    <pic:cNvPicPr>
                      <a:picLocks noChangeAspect="1" noChangeArrowheads="1"/>
                    </pic:cNvPicPr>
                  </pic:nvPicPr>
                  <pic:blipFill>
                    <a:blip r:embed="rId34">
                      <a:extLst>
                        <a:ext uri="{28A0092B-C50C-407E-A947-70E740481C1C}">
                          <a14:useLocalDpi xmlns:a14="http://schemas.microsoft.com/office/drawing/2010/main" val="0"/>
                        </a:ext>
                      </a:extLst>
                    </a:blip>
                    <a:srcRect l="4466" t="25365" r="3409" b="12752"/>
                    <a:stretch>
                      <a:fillRect/>
                    </a:stretch>
                  </pic:blipFill>
                  <pic:spPr bwMode="auto">
                    <a:xfrm rot="-5400000">
                      <a:off x="0" y="0"/>
                      <a:ext cx="5267325" cy="4417695"/>
                    </a:xfrm>
                    <a:prstGeom prst="rect">
                      <a:avLst/>
                    </a:prstGeom>
                    <a:noFill/>
                    <a:ln>
                      <a:noFill/>
                    </a:ln>
                  </pic:spPr>
                </pic:pic>
              </a:graphicData>
            </a:graphic>
            <wp14:sizeRelH relativeFrom="page">
              <wp14:pctWidth>0</wp14:pctWidth>
            </wp14:sizeRelH>
            <wp14:sizeRelV relativeFrom="page">
              <wp14:pctHeight>0</wp14:pctHeight>
            </wp14:sizeRelV>
          </wp:anchor>
        </w:drawing>
      </w:r>
      <w:r w:rsidR="00FA063B" w:rsidRPr="001E3F8A">
        <w:rPr>
          <w:rFonts w:cs="Noto Sans"/>
          <w:b/>
          <w:bCs/>
        </w:rPr>
        <w:br w:type="page"/>
      </w:r>
    </w:p>
    <w:p w14:paraId="23603C92" w14:textId="66F0F75D" w:rsidR="009219BC" w:rsidRDefault="009219BC" w:rsidP="009219BC">
      <w:pPr>
        <w:jc w:val="center"/>
        <w:rPr>
          <w:rFonts w:ascii="Arial" w:hAnsi="Arial" w:cs="Arial"/>
          <w:b/>
          <w:lang w:val="de-DE"/>
        </w:rPr>
      </w:pPr>
      <w:r w:rsidRPr="00B42672">
        <w:rPr>
          <w:rFonts w:ascii="Arial" w:hAnsi="Arial" w:cs="Arial"/>
          <w:b/>
          <w:lang w:val="de-DE"/>
        </w:rPr>
        <w:lastRenderedPageBreak/>
        <w:t xml:space="preserve">ANEXO </w:t>
      </w:r>
      <w:r w:rsidR="00F0087E" w:rsidRPr="00B42672">
        <w:rPr>
          <w:rFonts w:ascii="Arial" w:hAnsi="Arial" w:cs="Arial"/>
          <w:b/>
          <w:lang w:val="de-DE"/>
        </w:rPr>
        <w:t>T5</w:t>
      </w:r>
      <w:r w:rsidRPr="00B42672">
        <w:rPr>
          <w:rFonts w:ascii="Arial" w:hAnsi="Arial" w:cs="Arial"/>
          <w:b/>
          <w:lang w:val="de-DE"/>
        </w:rPr>
        <w:t xml:space="preserve"> (T </w:t>
      </w:r>
      <w:r w:rsidR="00F0087E" w:rsidRPr="00B42672">
        <w:rPr>
          <w:rFonts w:ascii="Arial" w:hAnsi="Arial" w:cs="Arial"/>
          <w:b/>
          <w:lang w:val="de-DE"/>
        </w:rPr>
        <w:t>CINCO</w:t>
      </w:r>
      <w:r w:rsidRPr="00B42672">
        <w:rPr>
          <w:rFonts w:ascii="Arial" w:hAnsi="Arial" w:cs="Arial"/>
          <w:b/>
          <w:lang w:val="de-DE"/>
        </w:rPr>
        <w:t>)</w:t>
      </w:r>
    </w:p>
    <w:p w14:paraId="283F2E59" w14:textId="563C1441" w:rsidR="00E321AA" w:rsidRDefault="00E321AA" w:rsidP="009219BC">
      <w:pPr>
        <w:jc w:val="center"/>
        <w:rPr>
          <w:rFonts w:ascii="Century Gothic" w:hAnsi="Century Gothic" w:cs="Arial"/>
          <w:b/>
          <w:szCs w:val="20"/>
        </w:rPr>
      </w:pPr>
      <w:r w:rsidRPr="00F361C9">
        <w:rPr>
          <w:rFonts w:ascii="Century Gothic" w:hAnsi="Century Gothic" w:cs="Arial"/>
          <w:b/>
          <w:szCs w:val="20"/>
        </w:rPr>
        <w:t>SOLICITUD DE VÍVERES A PROVEEDOR</w:t>
      </w:r>
    </w:p>
    <w:p w14:paraId="4A44F073" w14:textId="49A31953" w:rsidR="00E321AA" w:rsidRPr="00B42672" w:rsidRDefault="00C07CB8" w:rsidP="009219BC">
      <w:pPr>
        <w:jc w:val="center"/>
        <w:rPr>
          <w:rFonts w:ascii="Arial" w:hAnsi="Arial" w:cs="Arial"/>
          <w:b/>
          <w:lang w:val="de-DE"/>
        </w:rPr>
      </w:pPr>
      <w:r w:rsidRPr="00F361C9">
        <w:rPr>
          <w:rFonts w:ascii="Century Gothic" w:hAnsi="Century Gothic" w:cs="Arial"/>
          <w:noProof/>
          <w:szCs w:val="20"/>
          <w:lang w:eastAsia="es-MX"/>
        </w:rPr>
        <w:drawing>
          <wp:inline distT="0" distB="0" distL="0" distR="0" wp14:anchorId="110F5F98" wp14:editId="15D306EA">
            <wp:extent cx="4686300" cy="5354733"/>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5">
                      <a:extLst>
                        <a:ext uri="{28A0092B-C50C-407E-A947-70E740481C1C}">
                          <a14:useLocalDpi xmlns:a14="http://schemas.microsoft.com/office/drawing/2010/main" val="0"/>
                        </a:ext>
                      </a:extLst>
                    </a:blip>
                    <a:srcRect l="24149" t="11095" r="21123" b="5769"/>
                    <a:stretch>
                      <a:fillRect/>
                    </a:stretch>
                  </pic:blipFill>
                  <pic:spPr bwMode="auto">
                    <a:xfrm>
                      <a:off x="0" y="0"/>
                      <a:ext cx="4688611" cy="5357373"/>
                    </a:xfrm>
                    <a:prstGeom prst="rect">
                      <a:avLst/>
                    </a:prstGeom>
                    <a:noFill/>
                    <a:ln>
                      <a:noFill/>
                    </a:ln>
                  </pic:spPr>
                </pic:pic>
              </a:graphicData>
            </a:graphic>
          </wp:inline>
        </w:drawing>
      </w:r>
    </w:p>
    <w:p w14:paraId="04FD847C" w14:textId="1F842D27" w:rsidR="009219BC" w:rsidRPr="00B42672" w:rsidRDefault="009219BC" w:rsidP="009219BC">
      <w:pPr>
        <w:numPr>
          <w:ilvl w:val="12"/>
          <w:numId w:val="0"/>
        </w:numPr>
        <w:tabs>
          <w:tab w:val="left" w:pos="28"/>
          <w:tab w:val="left" w:pos="9876"/>
          <w:tab w:val="left" w:pos="10596"/>
          <w:tab w:val="left" w:pos="11316"/>
          <w:tab w:val="left" w:pos="12036"/>
          <w:tab w:val="left" w:pos="12756"/>
          <w:tab w:val="left" w:pos="13476"/>
          <w:tab w:val="left" w:pos="14196"/>
          <w:tab w:val="left" w:pos="14916"/>
        </w:tabs>
        <w:ind w:left="9072" w:right="-228" w:hanging="9072"/>
        <w:rPr>
          <w:rFonts w:ascii="Arial" w:hAnsi="Arial" w:cs="Arial"/>
          <w:lang w:val="de-DE"/>
        </w:rPr>
      </w:pPr>
    </w:p>
    <w:p w14:paraId="077FD770" w14:textId="77777777" w:rsidR="009219BC" w:rsidRPr="00B42672" w:rsidRDefault="009219BC" w:rsidP="009219BC">
      <w:pPr>
        <w:numPr>
          <w:ilvl w:val="12"/>
          <w:numId w:val="0"/>
        </w:numPr>
        <w:tabs>
          <w:tab w:val="left" w:pos="28"/>
          <w:tab w:val="left" w:pos="9876"/>
          <w:tab w:val="left" w:pos="10596"/>
          <w:tab w:val="left" w:pos="11316"/>
          <w:tab w:val="left" w:pos="12036"/>
          <w:tab w:val="left" w:pos="12756"/>
          <w:tab w:val="left" w:pos="13476"/>
          <w:tab w:val="left" w:pos="14196"/>
          <w:tab w:val="left" w:pos="14916"/>
        </w:tabs>
        <w:ind w:left="9072" w:right="-228" w:hanging="9072"/>
        <w:rPr>
          <w:rFonts w:ascii="Arial" w:hAnsi="Arial" w:cs="Arial"/>
          <w:lang w:val="de-DE"/>
        </w:rPr>
      </w:pPr>
    </w:p>
    <w:p w14:paraId="40A5A136" w14:textId="262428F8" w:rsidR="009219BC" w:rsidRPr="00B42672" w:rsidRDefault="009219BC">
      <w:pPr>
        <w:spacing w:after="200" w:line="276" w:lineRule="auto"/>
        <w:jc w:val="left"/>
        <w:rPr>
          <w:rFonts w:cs="Noto Sans"/>
          <w:b/>
          <w:bCs/>
          <w:lang w:val="de-DE"/>
        </w:rPr>
      </w:pPr>
    </w:p>
    <w:p w14:paraId="5444893D" w14:textId="77777777" w:rsidR="009219BC" w:rsidRPr="00B42672" w:rsidRDefault="009219BC">
      <w:pPr>
        <w:spacing w:after="200" w:line="276" w:lineRule="auto"/>
        <w:jc w:val="left"/>
        <w:rPr>
          <w:rFonts w:cs="Noto Sans"/>
          <w:b/>
          <w:bCs/>
          <w:lang w:val="de-DE"/>
        </w:rPr>
      </w:pPr>
      <w:r w:rsidRPr="00B42672">
        <w:rPr>
          <w:rFonts w:cs="Noto Sans"/>
          <w:b/>
          <w:bCs/>
          <w:lang w:val="de-DE"/>
        </w:rPr>
        <w:br w:type="page"/>
      </w:r>
    </w:p>
    <w:p w14:paraId="6B7D1578" w14:textId="1D85AA08" w:rsidR="009F7CC5" w:rsidRDefault="009F7CC5" w:rsidP="009F7CC5">
      <w:pPr>
        <w:tabs>
          <w:tab w:val="left" w:pos="28"/>
        </w:tabs>
        <w:jc w:val="center"/>
        <w:rPr>
          <w:rFonts w:ascii="Arial" w:hAnsi="Arial" w:cs="Arial"/>
          <w:b/>
          <w:bCs/>
          <w:sz w:val="22"/>
        </w:rPr>
      </w:pPr>
      <w:r w:rsidRPr="009F7CC5">
        <w:rPr>
          <w:rFonts w:ascii="Arial" w:hAnsi="Arial" w:cs="Arial"/>
          <w:b/>
          <w:bCs/>
          <w:sz w:val="22"/>
        </w:rPr>
        <w:lastRenderedPageBreak/>
        <w:t>ANEXO T</w:t>
      </w:r>
      <w:r w:rsidR="00F0087E">
        <w:rPr>
          <w:rFonts w:ascii="Arial" w:hAnsi="Arial" w:cs="Arial"/>
          <w:b/>
          <w:bCs/>
          <w:sz w:val="22"/>
        </w:rPr>
        <w:t>6</w:t>
      </w:r>
      <w:r w:rsidRPr="009F7CC5">
        <w:rPr>
          <w:rFonts w:ascii="Arial" w:hAnsi="Arial" w:cs="Arial"/>
          <w:b/>
          <w:bCs/>
          <w:sz w:val="22"/>
        </w:rPr>
        <w:t xml:space="preserve"> (T </w:t>
      </w:r>
      <w:r w:rsidR="00F0087E">
        <w:rPr>
          <w:rFonts w:ascii="Arial" w:hAnsi="Arial" w:cs="Arial"/>
          <w:b/>
          <w:bCs/>
          <w:sz w:val="22"/>
        </w:rPr>
        <w:t>SEIS</w:t>
      </w:r>
      <w:r w:rsidRPr="009F7CC5">
        <w:rPr>
          <w:rFonts w:ascii="Arial" w:hAnsi="Arial" w:cs="Arial"/>
          <w:b/>
          <w:bCs/>
          <w:sz w:val="22"/>
        </w:rPr>
        <w:t>)</w:t>
      </w:r>
    </w:p>
    <w:p w14:paraId="12DDA571" w14:textId="50B171EA" w:rsidR="00C07CB8" w:rsidRDefault="00C07CB8" w:rsidP="009F7CC5">
      <w:pPr>
        <w:tabs>
          <w:tab w:val="left" w:pos="28"/>
        </w:tabs>
        <w:jc w:val="center"/>
        <w:rPr>
          <w:rFonts w:ascii="Century Gothic" w:hAnsi="Century Gothic" w:cs="Arial"/>
          <w:b/>
          <w:bCs/>
          <w:color w:val="000000"/>
          <w:szCs w:val="20"/>
        </w:rPr>
      </w:pPr>
      <w:r w:rsidRPr="00F361C9">
        <w:rPr>
          <w:rFonts w:ascii="Century Gothic" w:hAnsi="Century Gothic" w:cs="Arial"/>
          <w:b/>
          <w:bCs/>
          <w:color w:val="000000"/>
          <w:szCs w:val="20"/>
        </w:rPr>
        <w:t>ASPECTOS RELEVANTES DEL SERVICIO</w:t>
      </w:r>
    </w:p>
    <w:p w14:paraId="50FC3F1C" w14:textId="32FDB2F4" w:rsidR="00C07CB8" w:rsidRPr="009F7CC5" w:rsidRDefault="00C07CB8" w:rsidP="009F7CC5">
      <w:pPr>
        <w:tabs>
          <w:tab w:val="left" w:pos="28"/>
        </w:tabs>
        <w:jc w:val="center"/>
        <w:rPr>
          <w:rFonts w:ascii="Arial" w:hAnsi="Arial" w:cs="Arial"/>
          <w:b/>
          <w:bCs/>
          <w:sz w:val="22"/>
        </w:rPr>
      </w:pPr>
      <w:r w:rsidRPr="00F361C9">
        <w:rPr>
          <w:rFonts w:ascii="Century Gothic" w:hAnsi="Century Gothic" w:cs="Arial"/>
          <w:noProof/>
          <w:szCs w:val="20"/>
          <w:lang w:eastAsia="es-MX"/>
        </w:rPr>
        <w:drawing>
          <wp:inline distT="0" distB="0" distL="0" distR="0" wp14:anchorId="49C70B30" wp14:editId="0A9BD337">
            <wp:extent cx="4305300" cy="5013121"/>
            <wp:effectExtent l="0" t="0" r="0" b="0"/>
            <wp:docPr id="10" name="Imagen 10" descr="Interfaz de usuario gráfica, Aplicación, Word&#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Interfaz de usuario gráfica, Aplicación, Word&#10;&#10;El contenido generado por IA puede ser incorrecto."/>
                    <pic:cNvPicPr>
                      <a:picLocks noChangeAspect="1" noChangeArrowheads="1"/>
                    </pic:cNvPicPr>
                  </pic:nvPicPr>
                  <pic:blipFill>
                    <a:blip r:embed="rId36">
                      <a:extLst>
                        <a:ext uri="{28A0092B-C50C-407E-A947-70E740481C1C}">
                          <a14:useLocalDpi xmlns:a14="http://schemas.microsoft.com/office/drawing/2010/main" val="0"/>
                        </a:ext>
                      </a:extLst>
                    </a:blip>
                    <a:srcRect l="23988" t="10448" r="21796" b="5118"/>
                    <a:stretch>
                      <a:fillRect/>
                    </a:stretch>
                  </pic:blipFill>
                  <pic:spPr bwMode="auto">
                    <a:xfrm>
                      <a:off x="0" y="0"/>
                      <a:ext cx="4307424" cy="5015594"/>
                    </a:xfrm>
                    <a:prstGeom prst="rect">
                      <a:avLst/>
                    </a:prstGeom>
                    <a:noFill/>
                    <a:ln>
                      <a:noFill/>
                    </a:ln>
                  </pic:spPr>
                </pic:pic>
              </a:graphicData>
            </a:graphic>
          </wp:inline>
        </w:drawing>
      </w:r>
    </w:p>
    <w:p w14:paraId="0BC152B1" w14:textId="6DA9004D" w:rsidR="00136327" w:rsidRPr="0066385D" w:rsidRDefault="00136327" w:rsidP="00136327">
      <w:pPr>
        <w:rPr>
          <w:rFonts w:ascii="Arial" w:hAnsi="Arial" w:cs="Arial"/>
          <w:sz w:val="22"/>
        </w:rPr>
      </w:pPr>
    </w:p>
    <w:p w14:paraId="0294EBBB" w14:textId="77777777" w:rsidR="00FA063B" w:rsidRDefault="00FA063B">
      <w:pPr>
        <w:spacing w:after="200" w:line="276" w:lineRule="auto"/>
        <w:jc w:val="left"/>
        <w:rPr>
          <w:rFonts w:cs="Noto Sans"/>
          <w:b/>
          <w:bCs/>
        </w:rPr>
      </w:pPr>
    </w:p>
    <w:p w14:paraId="24FED31C" w14:textId="77777777" w:rsidR="00FA063B" w:rsidRDefault="00FA063B" w:rsidP="00C93C9C">
      <w:pPr>
        <w:jc w:val="center"/>
        <w:rPr>
          <w:rFonts w:cs="Noto Sans"/>
          <w:b/>
          <w:bCs/>
        </w:rPr>
      </w:pPr>
    </w:p>
    <w:p w14:paraId="17C6B8D9" w14:textId="77777777" w:rsidR="00C93C9C" w:rsidRDefault="00C93C9C" w:rsidP="00C93C9C">
      <w:pPr>
        <w:jc w:val="center"/>
        <w:rPr>
          <w:rFonts w:cs="Noto Sans"/>
          <w:b/>
          <w:bCs/>
        </w:rPr>
      </w:pPr>
    </w:p>
    <w:p w14:paraId="73D9A046" w14:textId="0681EE7C" w:rsidR="009F7CC5" w:rsidRDefault="009F7CC5">
      <w:pPr>
        <w:spacing w:after="200" w:line="276" w:lineRule="auto"/>
        <w:jc w:val="left"/>
        <w:rPr>
          <w:rFonts w:cs="Noto Sans"/>
          <w:b/>
          <w:bCs/>
        </w:rPr>
      </w:pPr>
      <w:r>
        <w:rPr>
          <w:rFonts w:cs="Noto Sans"/>
          <w:b/>
          <w:bCs/>
        </w:rPr>
        <w:br w:type="page"/>
      </w:r>
    </w:p>
    <w:p w14:paraId="65D235F6" w14:textId="1AEA6635" w:rsidR="003E43B0" w:rsidRDefault="003E43B0" w:rsidP="003E43B0">
      <w:pPr>
        <w:tabs>
          <w:tab w:val="left" w:pos="28"/>
        </w:tabs>
        <w:overflowPunct w:val="0"/>
        <w:autoSpaceDE w:val="0"/>
        <w:autoSpaceDN w:val="0"/>
        <w:adjustRightInd w:val="0"/>
        <w:jc w:val="center"/>
        <w:textAlignment w:val="baseline"/>
        <w:rPr>
          <w:rFonts w:ascii="Arial" w:hAnsi="Arial" w:cs="Arial"/>
          <w:b/>
        </w:rPr>
      </w:pPr>
      <w:r>
        <w:rPr>
          <w:rFonts w:ascii="Arial" w:hAnsi="Arial" w:cs="Arial"/>
          <w:b/>
        </w:rPr>
        <w:lastRenderedPageBreak/>
        <w:t>T</w:t>
      </w:r>
      <w:r w:rsidR="00F0087E">
        <w:rPr>
          <w:rFonts w:ascii="Arial" w:hAnsi="Arial" w:cs="Arial"/>
          <w:b/>
        </w:rPr>
        <w:t>7</w:t>
      </w:r>
      <w:r>
        <w:rPr>
          <w:rFonts w:ascii="Arial" w:hAnsi="Arial" w:cs="Arial"/>
          <w:b/>
        </w:rPr>
        <w:t xml:space="preserve"> (T </w:t>
      </w:r>
      <w:r w:rsidR="00F0087E">
        <w:rPr>
          <w:rFonts w:ascii="Arial" w:hAnsi="Arial" w:cs="Arial"/>
          <w:b/>
        </w:rPr>
        <w:t>SIETE</w:t>
      </w:r>
      <w:r>
        <w:rPr>
          <w:rFonts w:ascii="Arial" w:hAnsi="Arial" w:cs="Arial"/>
          <w:b/>
        </w:rPr>
        <w:t>)</w:t>
      </w:r>
    </w:p>
    <w:p w14:paraId="7B712D0B" w14:textId="6BFA37B3" w:rsidR="00C07CB8" w:rsidRDefault="00C07CB8" w:rsidP="003E43B0">
      <w:pPr>
        <w:tabs>
          <w:tab w:val="left" w:pos="28"/>
        </w:tabs>
        <w:overflowPunct w:val="0"/>
        <w:autoSpaceDE w:val="0"/>
        <w:autoSpaceDN w:val="0"/>
        <w:adjustRightInd w:val="0"/>
        <w:jc w:val="center"/>
        <w:textAlignment w:val="baseline"/>
        <w:rPr>
          <w:rFonts w:ascii="Century Gothic" w:eastAsia="Times New Roman" w:hAnsi="Century Gothic" w:cs="Arial"/>
          <w:b/>
          <w:szCs w:val="20"/>
          <w:lang w:eastAsia="es-ES"/>
        </w:rPr>
      </w:pPr>
      <w:r w:rsidRPr="00F361C9">
        <w:rPr>
          <w:rFonts w:ascii="Century Gothic" w:eastAsia="Times New Roman" w:hAnsi="Century Gothic" w:cs="Arial"/>
          <w:b/>
          <w:szCs w:val="20"/>
          <w:lang w:eastAsia="es-ES"/>
        </w:rPr>
        <w:t>FORMATO DE LIBRETA DE CONTROL INTERNO DE NOTAS DE REMISIÓN</w:t>
      </w:r>
    </w:p>
    <w:p w14:paraId="30A71C5F" w14:textId="46FD073C" w:rsidR="00983D07" w:rsidRDefault="00983D07" w:rsidP="003E43B0">
      <w:pPr>
        <w:tabs>
          <w:tab w:val="left" w:pos="28"/>
        </w:tabs>
        <w:overflowPunct w:val="0"/>
        <w:autoSpaceDE w:val="0"/>
        <w:autoSpaceDN w:val="0"/>
        <w:adjustRightInd w:val="0"/>
        <w:jc w:val="center"/>
        <w:textAlignment w:val="baseline"/>
        <w:rPr>
          <w:rFonts w:ascii="Arial" w:hAnsi="Arial" w:cs="Arial"/>
          <w:b/>
        </w:rPr>
      </w:pPr>
      <w:r w:rsidRPr="00F361C9">
        <w:rPr>
          <w:rFonts w:ascii="Century Gothic" w:hAnsi="Century Gothic" w:cs="Arial"/>
          <w:noProof/>
          <w:szCs w:val="20"/>
          <w:lang w:eastAsia="es-MX"/>
        </w:rPr>
        <w:drawing>
          <wp:inline distT="0" distB="0" distL="0" distR="0" wp14:anchorId="1EC489DE" wp14:editId="5C9C38E7">
            <wp:extent cx="4100503" cy="5210175"/>
            <wp:effectExtent l="0" t="0" r="0" b="0"/>
            <wp:docPr id="1678216604" name="Imagen 1678216604" descr="Gráfico, 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216604" name="Imagen 1678216604" descr="Gráfico, Diagrama&#10;&#10;El contenido generado por IA puede ser incorrecto."/>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108796" cy="5220712"/>
                    </a:xfrm>
                    <a:prstGeom prst="rect">
                      <a:avLst/>
                    </a:prstGeom>
                    <a:noFill/>
                  </pic:spPr>
                </pic:pic>
              </a:graphicData>
            </a:graphic>
          </wp:inline>
        </w:drawing>
      </w:r>
    </w:p>
    <w:p w14:paraId="740B67E1" w14:textId="77777777" w:rsidR="00983D07" w:rsidRDefault="00983D07">
      <w:pPr>
        <w:spacing w:after="200" w:line="276" w:lineRule="auto"/>
        <w:jc w:val="left"/>
        <w:rPr>
          <w:rFonts w:ascii="Arial" w:hAnsi="Arial" w:cs="Arial"/>
          <w:b/>
        </w:rPr>
      </w:pPr>
      <w:r>
        <w:rPr>
          <w:rFonts w:ascii="Arial" w:hAnsi="Arial" w:cs="Arial"/>
          <w:b/>
        </w:rPr>
        <w:br w:type="page"/>
      </w:r>
    </w:p>
    <w:p w14:paraId="7BFA28D2" w14:textId="749D0FD5" w:rsidR="00C07CB8" w:rsidRDefault="00983D07" w:rsidP="003E43B0">
      <w:pPr>
        <w:tabs>
          <w:tab w:val="left" w:pos="28"/>
        </w:tabs>
        <w:overflowPunct w:val="0"/>
        <w:autoSpaceDE w:val="0"/>
        <w:autoSpaceDN w:val="0"/>
        <w:adjustRightInd w:val="0"/>
        <w:jc w:val="center"/>
        <w:textAlignment w:val="baseline"/>
        <w:rPr>
          <w:rFonts w:ascii="Arial" w:hAnsi="Arial" w:cs="Arial"/>
          <w:b/>
        </w:rPr>
      </w:pPr>
      <w:r w:rsidRPr="00F361C9">
        <w:rPr>
          <w:rFonts w:ascii="Century Gothic" w:hAnsi="Century Gothic" w:cs="Arial"/>
          <w:noProof/>
          <w:szCs w:val="20"/>
          <w:lang w:eastAsia="es-MX"/>
        </w:rPr>
        <w:lastRenderedPageBreak/>
        <w:drawing>
          <wp:inline distT="0" distB="0" distL="0" distR="0" wp14:anchorId="48754A33" wp14:editId="56AC6F0D">
            <wp:extent cx="4371975" cy="5570318"/>
            <wp:effectExtent l="0" t="0" r="0" b="0"/>
            <wp:docPr id="945802730" name="Imagen 945802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371975" cy="5570318"/>
                    </a:xfrm>
                    <a:prstGeom prst="rect">
                      <a:avLst/>
                    </a:prstGeom>
                    <a:noFill/>
                    <a:ln>
                      <a:noFill/>
                    </a:ln>
                  </pic:spPr>
                </pic:pic>
              </a:graphicData>
            </a:graphic>
          </wp:inline>
        </w:drawing>
      </w:r>
    </w:p>
    <w:sectPr w:rsidR="00C07CB8" w:rsidSect="006510FF">
      <w:pgSz w:w="12240" w:h="15840" w:code="1"/>
      <w:pgMar w:top="2510" w:right="1247" w:bottom="1418" w:left="1247" w:header="397" w:footer="56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A0ADF8" w14:textId="77777777" w:rsidR="00FB0515" w:rsidRDefault="00FB0515" w:rsidP="006402DA">
      <w:r>
        <w:separator/>
      </w:r>
    </w:p>
  </w:endnote>
  <w:endnote w:type="continuationSeparator" w:id="0">
    <w:p w14:paraId="5535D3ED" w14:textId="77777777" w:rsidR="00FB0515" w:rsidRDefault="00FB0515" w:rsidP="00640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Noto Sans">
    <w:altName w:val="Times New Roman"/>
    <w:panose1 w:val="020B0502040504020204"/>
    <w:charset w:val="00"/>
    <w:family w:val="swiss"/>
    <w:pitch w:val="variable"/>
    <w:sig w:usb0="E00002FF" w:usb1="4000201F" w:usb2="08000029" w:usb3="00000000" w:csb0="0000019F" w:csb1="00000000"/>
  </w:font>
  <w:font w:name="Yu Mincho">
    <w:altName w:val="MS Gothic"/>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W1)">
    <w:panose1 w:val="00000000000000000000"/>
    <w:charset w:val="00"/>
    <w:family w:val="swiss"/>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Helv">
    <w:panose1 w:val="020B060402020203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G Palacio (WN)">
    <w:altName w:val="Times New Roman"/>
    <w:charset w:val="00"/>
    <w:family w:val="roman"/>
    <w:pitch w:val="variable"/>
  </w:font>
  <w:font w:name="OpenSymbol">
    <w:charset w:val="00"/>
    <w:family w:val="auto"/>
    <w:pitch w:val="variable"/>
    <w:sig w:usb0="800000AF" w:usb1="1001ECEA"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Montserrat">
    <w:altName w:val="Times New Roman"/>
    <w:charset w:val="00"/>
    <w:family w:val="auto"/>
    <w:pitch w:val="variable"/>
    <w:sig w:usb0="00000001" w:usb1="00000003" w:usb2="00000000" w:usb3="00000000" w:csb0="00000197" w:csb1="00000000"/>
  </w:font>
  <w:font w:name="Geomanist">
    <w:altName w:val="Arial"/>
    <w:panose1 w:val="00000000000000000000"/>
    <w:charset w:val="00"/>
    <w:family w:val="modern"/>
    <w:notTrueType/>
    <w:pitch w:val="variable"/>
    <w:sig w:usb0="A000002F" w:usb1="1000004A" w:usb2="00000000" w:usb3="00000000" w:csb0="00000193" w:csb1="00000000"/>
  </w:font>
  <w:font w:name="Apple SD 산돌고딕 Neo 일반체">
    <w:altName w:val="Arial Unicode MS"/>
    <w:charset w:val="4F"/>
    <w:family w:val="auto"/>
    <w:pitch w:val="variable"/>
    <w:sig w:usb0="00000000"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199EF5" w14:textId="77777777" w:rsidR="0072324A" w:rsidRPr="006402DA" w:rsidRDefault="0072324A" w:rsidP="006402DA">
    <w:pPr>
      <w:jc w:val="center"/>
      <w:rPr>
        <w:rFonts w:cs="Noto Sans"/>
        <w:b/>
        <w:sz w:val="16"/>
      </w:rPr>
    </w:pPr>
    <w:r w:rsidRPr="006402DA">
      <w:rPr>
        <w:noProof/>
        <w:lang w:eastAsia="es-MX"/>
      </w:rPr>
      <w:drawing>
        <wp:anchor distT="0" distB="0" distL="114300" distR="114300" simplePos="0" relativeHeight="251657216" behindDoc="1" locked="0" layoutInCell="1" allowOverlap="1" wp14:anchorId="38626A97" wp14:editId="329FE9F7">
          <wp:simplePos x="0" y="0"/>
          <wp:positionH relativeFrom="column">
            <wp:posOffset>-805180</wp:posOffset>
          </wp:positionH>
          <wp:positionV relativeFrom="paragraph">
            <wp:posOffset>17780</wp:posOffset>
          </wp:positionV>
          <wp:extent cx="7746365" cy="752475"/>
          <wp:effectExtent l="0" t="0" r="0" b="9525"/>
          <wp:wrapThrough wrapText="bothSides">
            <wp:wrapPolygon edited="0">
              <wp:start x="0" y="0"/>
              <wp:lineTo x="0" y="21327"/>
              <wp:lineTo x="21460" y="21327"/>
              <wp:lineTo x="21460" y="0"/>
              <wp:lineTo x="0" y="0"/>
            </wp:wrapPolygon>
          </wp:wrapThrough>
          <wp:docPr id="26" name="Imagen 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45776154-4365-31C1-BA92-4664B4E0B2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45776154-4365-31C1-BA92-4664B4E0B2A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39" t="86689" r="-1039" b="4845"/>
                  <a:stretch/>
                </pic:blipFill>
                <pic:spPr bwMode="auto">
                  <a:xfrm>
                    <a:off x="0" y="0"/>
                    <a:ext cx="7746365" cy="752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402DA">
      <w:rPr>
        <w:rFonts w:cs="Noto Sans"/>
        <w:b/>
        <w:sz w:val="16"/>
      </w:rPr>
      <w:t xml:space="preserve">Página </w:t>
    </w:r>
    <w:r w:rsidRPr="006402DA">
      <w:rPr>
        <w:rFonts w:cs="Noto Sans"/>
        <w:b/>
        <w:sz w:val="16"/>
      </w:rPr>
      <w:fldChar w:fldCharType="begin"/>
    </w:r>
    <w:r w:rsidRPr="006402DA">
      <w:rPr>
        <w:rFonts w:cs="Noto Sans"/>
        <w:b/>
        <w:sz w:val="16"/>
      </w:rPr>
      <w:instrText xml:space="preserve"> PAGE </w:instrText>
    </w:r>
    <w:r w:rsidRPr="006402DA">
      <w:rPr>
        <w:rFonts w:cs="Noto Sans"/>
        <w:b/>
        <w:sz w:val="16"/>
      </w:rPr>
      <w:fldChar w:fldCharType="separate"/>
    </w:r>
    <w:r w:rsidR="00EA0AAA">
      <w:rPr>
        <w:rFonts w:cs="Noto Sans"/>
        <w:b/>
        <w:noProof/>
        <w:sz w:val="16"/>
      </w:rPr>
      <w:t>16</w:t>
    </w:r>
    <w:r w:rsidRPr="006402DA">
      <w:rPr>
        <w:rFonts w:cs="Noto Sans"/>
        <w:b/>
        <w:sz w:val="16"/>
      </w:rPr>
      <w:fldChar w:fldCharType="end"/>
    </w:r>
    <w:r w:rsidRPr="006402DA">
      <w:rPr>
        <w:rFonts w:cs="Noto Sans"/>
        <w:b/>
        <w:sz w:val="16"/>
      </w:rPr>
      <w:t xml:space="preserve"> de </w:t>
    </w:r>
    <w:r w:rsidRPr="006402DA">
      <w:rPr>
        <w:rFonts w:cs="Noto Sans"/>
        <w:b/>
        <w:sz w:val="16"/>
      </w:rPr>
      <w:fldChar w:fldCharType="begin"/>
    </w:r>
    <w:r w:rsidRPr="006402DA">
      <w:rPr>
        <w:rFonts w:cs="Noto Sans"/>
        <w:b/>
        <w:sz w:val="16"/>
      </w:rPr>
      <w:instrText xml:space="preserve"> NUMPAGES </w:instrText>
    </w:r>
    <w:r w:rsidRPr="006402DA">
      <w:rPr>
        <w:rFonts w:cs="Noto Sans"/>
        <w:b/>
        <w:sz w:val="16"/>
      </w:rPr>
      <w:fldChar w:fldCharType="separate"/>
    </w:r>
    <w:r w:rsidR="00EA0AAA">
      <w:rPr>
        <w:rFonts w:cs="Noto Sans"/>
        <w:b/>
        <w:noProof/>
        <w:sz w:val="16"/>
      </w:rPr>
      <w:t>182</w:t>
    </w:r>
    <w:r w:rsidRPr="006402DA">
      <w:rPr>
        <w:rFonts w:cs="Noto Sans"/>
        <w:b/>
        <w:sz w:val="16"/>
      </w:rPr>
      <w:fldChar w:fldCharType="end"/>
    </w:r>
  </w:p>
  <w:p w14:paraId="06F3E0BE" w14:textId="77777777" w:rsidR="0072324A" w:rsidRPr="006402DA" w:rsidRDefault="0072324A" w:rsidP="006402DA">
    <w:r>
      <w:rPr>
        <w:noProof/>
        <w:lang w:eastAsia="es-MX"/>
      </w:rPr>
      <mc:AlternateContent>
        <mc:Choice Requires="wps">
          <w:drawing>
            <wp:anchor distT="0" distB="0" distL="114300" distR="114300" simplePos="0" relativeHeight="251665408" behindDoc="0" locked="0" layoutInCell="1" allowOverlap="1" wp14:anchorId="3BDF6AAB" wp14:editId="050BF5F8">
              <wp:simplePos x="0" y="0"/>
              <wp:positionH relativeFrom="column">
                <wp:posOffset>1416517</wp:posOffset>
              </wp:positionH>
              <wp:positionV relativeFrom="paragraph">
                <wp:posOffset>150004</wp:posOffset>
              </wp:positionV>
              <wp:extent cx="4994395" cy="189865"/>
              <wp:effectExtent l="0" t="0" r="0" b="635"/>
              <wp:wrapNone/>
              <wp:docPr id="5" name="Cuadro de texto 3"/>
              <wp:cNvGraphicFramePr/>
              <a:graphic xmlns:a="http://schemas.openxmlformats.org/drawingml/2006/main">
                <a:graphicData uri="http://schemas.microsoft.com/office/word/2010/wordprocessingShape">
                  <wps:wsp>
                    <wps:cNvSpPr txBox="1"/>
                    <wps:spPr>
                      <a:xfrm>
                        <a:off x="0" y="0"/>
                        <a:ext cx="4994395" cy="189865"/>
                      </a:xfrm>
                      <a:prstGeom prst="rect">
                        <a:avLst/>
                      </a:prstGeom>
                      <a:noFill/>
                      <a:ln w="6350">
                        <a:noFill/>
                      </a:ln>
                    </wps:spPr>
                    <wps:txbx>
                      <w:txbxContent>
                        <w:p w14:paraId="5A42F471" w14:textId="77777777" w:rsidR="0072324A" w:rsidRPr="009175F4" w:rsidRDefault="0072324A" w:rsidP="006510FF">
                          <w:pPr>
                            <w:jc w:val="center"/>
                            <w:rPr>
                              <w:rFonts w:cs="Noto Sans"/>
                              <w:b/>
                              <w:color w:val="4D192A"/>
                              <w:sz w:val="12"/>
                              <w:szCs w:val="12"/>
                            </w:rPr>
                          </w:pPr>
                          <w:r w:rsidRPr="009175F4">
                            <w:rPr>
                              <w:rFonts w:cs="Noto Sans"/>
                              <w:b/>
                              <w:color w:val="4D192A"/>
                              <w:sz w:val="12"/>
                              <w:szCs w:val="12"/>
                            </w:rPr>
                            <w:t>Calle Poniente 146 No. 825, Col. Industrial Vallejo, Alcaldía Azcapotzalco, Ciudad de México, CP. 02300,  Tel: 55-57-19-40-61   www.imss.gob.mx</w:t>
                          </w:r>
                        </w:p>
                        <w:p w14:paraId="55A87954" w14:textId="77777777" w:rsidR="0072324A" w:rsidRPr="006510FF" w:rsidRDefault="0072324A" w:rsidP="006510FF">
                          <w:pPr>
                            <w:jc w:val="center"/>
                            <w:rPr>
                              <w:b/>
                              <w:sz w:val="13"/>
                              <w:szCs w:val="1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3BDF6AAB" id="_x0000_t202" coordsize="21600,21600" o:spt="202" path="m,l,21600r21600,l21600,xe">
              <v:stroke joinstyle="miter"/>
              <v:path gradientshapeok="t" o:connecttype="rect"/>
            </v:shapetype>
            <v:shape id="Cuadro de texto 3" o:spid="_x0000_s1027" type="#_x0000_t202" style="position:absolute;left:0;text-align:left;margin-left:111.55pt;margin-top:11.8pt;width:393.25pt;height:14.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" filled="f" stroked="f" strokeweight=".5pt">
              <v:textbox>
                <w:txbxContent>
                  <w:p w14:paraId="5A42F471" w14:textId="77777777" w:rsidR="0072324A" w:rsidRPr="009175F4" w:rsidRDefault="0072324A" w:rsidP="006510FF">
                    <w:pPr>
                      <w:jc w:val="center"/>
                      <w:rPr>
                        <w:rFonts w:cs="Noto Sans"/>
                        <w:b/>
                        <w:color w:val="4D192A"/>
                        <w:sz w:val="12"/>
                        <w:szCs w:val="12"/>
                      </w:rPr>
                    </w:pPr>
                    <w:r w:rsidRPr="009175F4">
                      <w:rPr>
                        <w:rFonts w:cs="Noto Sans"/>
                        <w:b/>
                        <w:color w:val="4D192A"/>
                        <w:sz w:val="12"/>
                        <w:szCs w:val="12"/>
                      </w:rPr>
                      <w:t>Calle Poniente 146 No. 825, Col. Industrial Vallejo, Alcaldía Azcapotzalco, Ciudad de México, CP. 02300,  Tel: 55-57-19-40-61   www.imss.gob.mx</w:t>
                    </w:r>
                  </w:p>
                  <w:p w14:paraId="55A87954" w14:textId="77777777" w:rsidR="0072324A" w:rsidRPr="006510FF" w:rsidRDefault="0072324A" w:rsidP="006510FF">
                    <w:pPr>
                      <w:jc w:val="center"/>
                      <w:rPr>
                        <w:b/>
                        <w:sz w:val="13"/>
                        <w:szCs w:val="13"/>
                      </w:rPr>
                    </w:pPr>
                  </w:p>
                </w:txbxContent>
              </v:textbox>
            </v:shape>
          </w:pict>
        </mc:Fallback>
      </mc:AlternateContent>
    </w:r>
  </w:p>
  <w:p w14:paraId="5501944A" w14:textId="77777777" w:rsidR="0072324A" w:rsidRPr="006402DA" w:rsidRDefault="0072324A" w:rsidP="006402DA"/>
  <w:p w14:paraId="38A2CEB9" w14:textId="77777777" w:rsidR="0072324A" w:rsidRDefault="0072324A"/>
  <w:p w14:paraId="58E16200" w14:textId="77777777" w:rsidR="0072324A" w:rsidRDefault="0072324A"/>
  <w:p w14:paraId="59798F30" w14:textId="77777777" w:rsidR="0072324A" w:rsidRDefault="0072324A"/>
  <w:p w14:paraId="27770193" w14:textId="77777777" w:rsidR="0072324A" w:rsidRDefault="0072324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5A7E62" w14:textId="77777777" w:rsidR="00FB0515" w:rsidRDefault="00FB0515" w:rsidP="006402DA">
      <w:r>
        <w:separator/>
      </w:r>
    </w:p>
  </w:footnote>
  <w:footnote w:type="continuationSeparator" w:id="0">
    <w:p w14:paraId="2D5F3589" w14:textId="77777777" w:rsidR="00FB0515" w:rsidRDefault="00FB0515" w:rsidP="006402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278CF1" w14:textId="77777777" w:rsidR="0072324A" w:rsidRPr="006402DA" w:rsidRDefault="0072324A" w:rsidP="006402DA">
    <w:r>
      <w:rPr>
        <w:noProof/>
        <w:lang w:eastAsia="es-MX"/>
      </w:rPr>
      <mc:AlternateContent>
        <mc:Choice Requires="wps">
          <w:drawing>
            <wp:anchor distT="0" distB="0" distL="114300" distR="114300" simplePos="0" relativeHeight="251661312" behindDoc="0" locked="0" layoutInCell="1" allowOverlap="1" wp14:anchorId="0BCA73E9" wp14:editId="70CD7BE5">
              <wp:simplePos x="0" y="0"/>
              <wp:positionH relativeFrom="column">
                <wp:posOffset>-191999</wp:posOffset>
              </wp:positionH>
              <wp:positionV relativeFrom="paragraph">
                <wp:posOffset>384327</wp:posOffset>
              </wp:positionV>
              <wp:extent cx="5322627" cy="914400"/>
              <wp:effectExtent l="0" t="0" r="0" b="0"/>
              <wp:wrapNone/>
              <wp:docPr id="389638420"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2627" cy="914400"/>
                      </a:xfrm>
                      <a:prstGeom prst="rect">
                        <a:avLst/>
                      </a:prstGeom>
                      <a:noFill/>
                      <a:ln>
                        <a:noFill/>
                      </a:ln>
                    </wps:spPr>
                    <wps:txbx>
                      <w:txbxContent>
                        <w:p w14:paraId="29554267" w14:textId="77777777" w:rsidR="0072324A" w:rsidRPr="00BB0091" w:rsidRDefault="0072324A" w:rsidP="006402DA">
                          <w:pPr>
                            <w:pStyle w:val="Encabezado"/>
                            <w:keepLines/>
                            <w:ind w:right="73"/>
                            <w:rPr>
                              <w:b/>
                              <w:bCs/>
                              <w:sz w:val="14"/>
                              <w:szCs w:val="14"/>
                            </w:rPr>
                          </w:pPr>
                          <w:r w:rsidRPr="00BB0091">
                            <w:rPr>
                              <w:b/>
                              <w:bCs/>
                              <w:sz w:val="14"/>
                              <w:szCs w:val="14"/>
                            </w:rPr>
                            <w:t xml:space="preserve">ÓRGANO DE OPERACIÓN ADMINISTRATIVA DESCONCENTRADA </w:t>
                          </w:r>
                        </w:p>
                        <w:p w14:paraId="46E1420F" w14:textId="77777777" w:rsidR="0072324A" w:rsidRPr="00BB0091" w:rsidRDefault="0072324A" w:rsidP="006402DA">
                          <w:pPr>
                            <w:pStyle w:val="Encabezado"/>
                            <w:keepLines/>
                            <w:ind w:right="73"/>
                            <w:rPr>
                              <w:b/>
                              <w:bCs/>
                              <w:sz w:val="14"/>
                              <w:szCs w:val="14"/>
                            </w:rPr>
                          </w:pPr>
                          <w:r w:rsidRPr="00BB0091">
                            <w:rPr>
                              <w:b/>
                              <w:bCs/>
                              <w:sz w:val="14"/>
                              <w:szCs w:val="14"/>
                            </w:rPr>
                            <w:t>REGIONAL ESTADO DE MÉXICO ORIENTE</w:t>
                          </w:r>
                        </w:p>
                        <w:p w14:paraId="4AB00EB8" w14:textId="77777777" w:rsidR="0072324A" w:rsidRPr="00BB0091" w:rsidRDefault="0072324A" w:rsidP="006402DA">
                          <w:pPr>
                            <w:pStyle w:val="Encabezado"/>
                            <w:ind w:right="73"/>
                            <w:rPr>
                              <w:b/>
                              <w:bCs/>
                              <w:sz w:val="14"/>
                              <w:szCs w:val="14"/>
                            </w:rPr>
                          </w:pPr>
                          <w:r w:rsidRPr="00BB0091">
                            <w:rPr>
                              <w:b/>
                              <w:bCs/>
                              <w:sz w:val="14"/>
                              <w:szCs w:val="14"/>
                            </w:rPr>
                            <w:t>JEFATURA DE SERVICIOS ADMINISTRATIVOS</w:t>
                          </w:r>
                        </w:p>
                        <w:p w14:paraId="5F317771" w14:textId="77777777" w:rsidR="0072324A" w:rsidRPr="00BB0091" w:rsidRDefault="0072324A" w:rsidP="006402DA">
                          <w:pPr>
                            <w:pStyle w:val="Encabezado"/>
                            <w:ind w:right="73"/>
                            <w:rPr>
                              <w:b/>
                              <w:bCs/>
                              <w:sz w:val="14"/>
                              <w:szCs w:val="14"/>
                            </w:rPr>
                          </w:pPr>
                          <w:r w:rsidRPr="00BB0091">
                            <w:rPr>
                              <w:b/>
                              <w:bCs/>
                              <w:sz w:val="14"/>
                              <w:szCs w:val="14"/>
                            </w:rPr>
                            <w:t>COORDINACIÓN DE ABASTECIMIENTO Y EQUIPAMIENTO</w:t>
                          </w:r>
                        </w:p>
                        <w:p w14:paraId="07C018A6" w14:textId="77777777" w:rsidR="0072324A" w:rsidRDefault="0072324A" w:rsidP="006402DA">
                          <w:pPr>
                            <w:pStyle w:val="Encabezado"/>
                            <w:ind w:right="73"/>
                            <w:rPr>
                              <w:b/>
                              <w:bCs/>
                              <w:sz w:val="14"/>
                              <w:szCs w:val="14"/>
                            </w:rPr>
                          </w:pPr>
                          <w:r w:rsidRPr="00BB0091">
                            <w:rPr>
                              <w:b/>
                              <w:bCs/>
                              <w:sz w:val="14"/>
                              <w:szCs w:val="14"/>
                            </w:rPr>
                            <w:t>DEPARTAMENTO DE ADQUISICIÓN DE BIENES Y CONTRATACIÓN DE SERVICIOS</w:t>
                          </w:r>
                        </w:p>
                        <w:p w14:paraId="32190DAE" w14:textId="26943FD6" w:rsidR="00D26F69" w:rsidRPr="00D26F69" w:rsidRDefault="00D26F69" w:rsidP="006402DA">
                          <w:pPr>
                            <w:pStyle w:val="Encabezado"/>
                            <w:ind w:right="73"/>
                            <w:rPr>
                              <w:b/>
                              <w:bCs/>
                              <w:sz w:val="14"/>
                              <w:szCs w:val="14"/>
                              <w:lang w:val="fr-FR"/>
                            </w:rPr>
                          </w:pPr>
                          <w:r w:rsidRPr="00D26F69">
                            <w:rPr>
                              <w:b/>
                              <w:bCs/>
                              <w:sz w:val="14"/>
                              <w:szCs w:val="14"/>
                            </w:rPr>
                            <w:t xml:space="preserve">LICITACIÓN PÚBLICA NACIONAL ELECTRÓNICA No. </w:t>
                          </w:r>
                          <w:r w:rsidRPr="00D26F69">
                            <w:rPr>
                              <w:b/>
                              <w:bCs/>
                              <w:sz w:val="14"/>
                              <w:szCs w:val="14"/>
                              <w:lang w:val="fr-FR"/>
                            </w:rPr>
                            <w:t>LA-50-GYR-050GYR028-N-</w:t>
                          </w:r>
                          <w:r w:rsidR="00EA0AAA">
                            <w:rPr>
                              <w:b/>
                              <w:bCs/>
                              <w:sz w:val="14"/>
                              <w:szCs w:val="14"/>
                              <w:lang w:val="fr-FR"/>
                            </w:rPr>
                            <w:t>20</w:t>
                          </w:r>
                          <w:r w:rsidRPr="00D26F69">
                            <w:rPr>
                              <w:b/>
                              <w:bCs/>
                              <w:sz w:val="14"/>
                              <w:szCs w:val="14"/>
                              <w:lang w:val="fr-FR"/>
                            </w:rPr>
                            <w:t>-2026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left:0;text-align:left;margin-left:-15.1pt;margin-top:30.25pt;width:419.1pt;height:1in;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" filled="f" stroked="f">
              <v:textbox>
                <w:txbxContent>
                  <w:p w14:paraId="29554267" w14:textId="77777777" w:rsidR="0072324A" w:rsidRPr="00BB0091" w:rsidRDefault="0072324A" w:rsidP="006402DA">
                    <w:pPr>
                      <w:pStyle w:val="Encabezado"/>
                      <w:keepLines/>
                      <w:ind w:right="73"/>
                      <w:rPr>
                        <w:b/>
                        <w:bCs/>
                        <w:sz w:val="14"/>
                        <w:szCs w:val="14"/>
                      </w:rPr>
                    </w:pPr>
                    <w:r w:rsidRPr="00BB0091">
                      <w:rPr>
                        <w:b/>
                        <w:bCs/>
                        <w:sz w:val="14"/>
                        <w:szCs w:val="14"/>
                      </w:rPr>
                      <w:t xml:space="preserve">ÓRGANO DE OPERACIÓN ADMINISTRATIVA DESCONCENTRADA </w:t>
                    </w:r>
                  </w:p>
                  <w:p w14:paraId="46E1420F" w14:textId="77777777" w:rsidR="0072324A" w:rsidRPr="00BB0091" w:rsidRDefault="0072324A" w:rsidP="006402DA">
                    <w:pPr>
                      <w:pStyle w:val="Encabezado"/>
                      <w:keepLines/>
                      <w:ind w:right="73"/>
                      <w:rPr>
                        <w:b/>
                        <w:bCs/>
                        <w:sz w:val="14"/>
                        <w:szCs w:val="14"/>
                      </w:rPr>
                    </w:pPr>
                    <w:r w:rsidRPr="00BB0091">
                      <w:rPr>
                        <w:b/>
                        <w:bCs/>
                        <w:sz w:val="14"/>
                        <w:szCs w:val="14"/>
                      </w:rPr>
                      <w:t>REGIONAL ESTADO DE MÉXICO ORIENTE</w:t>
                    </w:r>
                  </w:p>
                  <w:p w14:paraId="4AB00EB8" w14:textId="77777777" w:rsidR="0072324A" w:rsidRPr="00BB0091" w:rsidRDefault="0072324A" w:rsidP="006402DA">
                    <w:pPr>
                      <w:pStyle w:val="Encabezado"/>
                      <w:ind w:right="73"/>
                      <w:rPr>
                        <w:b/>
                        <w:bCs/>
                        <w:sz w:val="14"/>
                        <w:szCs w:val="14"/>
                      </w:rPr>
                    </w:pPr>
                    <w:r w:rsidRPr="00BB0091">
                      <w:rPr>
                        <w:b/>
                        <w:bCs/>
                        <w:sz w:val="14"/>
                        <w:szCs w:val="14"/>
                      </w:rPr>
                      <w:t>JEFATURA DE SERVICIOS ADMINISTRATIVOS</w:t>
                    </w:r>
                  </w:p>
                  <w:p w14:paraId="5F317771" w14:textId="77777777" w:rsidR="0072324A" w:rsidRPr="00BB0091" w:rsidRDefault="0072324A" w:rsidP="006402DA">
                    <w:pPr>
                      <w:pStyle w:val="Encabezado"/>
                      <w:ind w:right="73"/>
                      <w:rPr>
                        <w:b/>
                        <w:bCs/>
                        <w:sz w:val="14"/>
                        <w:szCs w:val="14"/>
                      </w:rPr>
                    </w:pPr>
                    <w:r w:rsidRPr="00BB0091">
                      <w:rPr>
                        <w:b/>
                        <w:bCs/>
                        <w:sz w:val="14"/>
                        <w:szCs w:val="14"/>
                      </w:rPr>
                      <w:t>COORDINACIÓN DE ABASTECIMIENTO Y EQUIPAMIENTO</w:t>
                    </w:r>
                  </w:p>
                  <w:p w14:paraId="07C018A6" w14:textId="77777777" w:rsidR="0072324A" w:rsidRDefault="0072324A" w:rsidP="006402DA">
                    <w:pPr>
                      <w:pStyle w:val="Encabezado"/>
                      <w:ind w:right="73"/>
                      <w:rPr>
                        <w:b/>
                        <w:bCs/>
                        <w:sz w:val="14"/>
                        <w:szCs w:val="14"/>
                      </w:rPr>
                    </w:pPr>
                    <w:r w:rsidRPr="00BB0091">
                      <w:rPr>
                        <w:b/>
                        <w:bCs/>
                        <w:sz w:val="14"/>
                        <w:szCs w:val="14"/>
                      </w:rPr>
                      <w:t>DEPARTAMENTO DE ADQUISICIÓN DE BIENES Y CONTRATACIÓN DE SERVICIOS</w:t>
                    </w:r>
                  </w:p>
                  <w:p w14:paraId="32190DAE" w14:textId="26943FD6" w:rsidR="00D26F69" w:rsidRPr="00D26F69" w:rsidRDefault="00D26F69" w:rsidP="006402DA">
                    <w:pPr>
                      <w:pStyle w:val="Encabezado"/>
                      <w:ind w:right="73"/>
                      <w:rPr>
                        <w:b/>
                        <w:bCs/>
                        <w:sz w:val="14"/>
                        <w:szCs w:val="14"/>
                        <w:lang w:val="fr-FR"/>
                      </w:rPr>
                    </w:pPr>
                    <w:r w:rsidRPr="00D26F69">
                      <w:rPr>
                        <w:b/>
                        <w:bCs/>
                        <w:sz w:val="14"/>
                        <w:szCs w:val="14"/>
                      </w:rPr>
                      <w:t xml:space="preserve">LICITACIÓN PÚBLICA NACIONAL ELECTRÓNICA No. </w:t>
                    </w:r>
                    <w:r w:rsidRPr="00D26F69">
                      <w:rPr>
                        <w:b/>
                        <w:bCs/>
                        <w:sz w:val="14"/>
                        <w:szCs w:val="14"/>
                        <w:lang w:val="fr-FR"/>
                      </w:rPr>
                      <w:t>LA-50-GYR-050GYR028-N-</w:t>
                    </w:r>
                    <w:r w:rsidR="00EA0AAA">
                      <w:rPr>
                        <w:b/>
                        <w:bCs/>
                        <w:sz w:val="14"/>
                        <w:szCs w:val="14"/>
                        <w:lang w:val="fr-FR"/>
                      </w:rPr>
                      <w:t>20</w:t>
                    </w:r>
                    <w:r w:rsidRPr="00D26F69">
                      <w:rPr>
                        <w:b/>
                        <w:bCs/>
                        <w:sz w:val="14"/>
                        <w:szCs w:val="14"/>
                        <w:lang w:val="fr-FR"/>
                      </w:rPr>
                      <w:t>-2026</w:t>
                    </w:r>
                  </w:p>
                </w:txbxContent>
              </v:textbox>
            </v:shape>
          </w:pict>
        </mc:Fallback>
      </mc:AlternateContent>
    </w:r>
    <w:r w:rsidRPr="006402DA">
      <w:rPr>
        <w:noProof/>
        <w:lang w:eastAsia="es-MX"/>
      </w:rPr>
      <w:drawing>
        <wp:anchor distT="0" distB="0" distL="114300" distR="114300" simplePos="0" relativeHeight="251653120" behindDoc="1" locked="0" layoutInCell="1" allowOverlap="1" wp14:anchorId="1617009F" wp14:editId="0B7F9421">
          <wp:simplePos x="0" y="0"/>
          <wp:positionH relativeFrom="column">
            <wp:posOffset>-548640</wp:posOffset>
          </wp:positionH>
          <wp:positionV relativeFrom="paragraph">
            <wp:posOffset>-240665</wp:posOffset>
          </wp:positionV>
          <wp:extent cx="7472680" cy="967740"/>
          <wp:effectExtent l="0" t="0" r="0" b="3810"/>
          <wp:wrapNone/>
          <wp:docPr id="25" name="Imagen 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45776154-4365-31C1-BA92-4664B4E0B2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45776154-4365-31C1-BA92-4664B4E0B2A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39" t="2788" r="-1039" b="86816"/>
                  <a:stretch/>
                </pic:blipFill>
                <pic:spPr bwMode="auto">
                  <a:xfrm>
                    <a:off x="0" y="0"/>
                    <a:ext cx="7472680" cy="9677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C56E4A0" w14:textId="77777777" w:rsidR="0072324A" w:rsidRDefault="0072324A"/>
  <w:p w14:paraId="7C8D9740" w14:textId="77777777" w:rsidR="0072324A" w:rsidRDefault="0072324A"/>
  <w:p w14:paraId="5EF07D3E" w14:textId="77777777" w:rsidR="0072324A" w:rsidRDefault="0072324A"/>
  <w:p w14:paraId="4B018B44" w14:textId="77777777" w:rsidR="0072324A" w:rsidRDefault="0072324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25988F6A"/>
    <w:lvl w:ilvl="0">
      <w:start w:val="1"/>
      <w:numFmt w:val="bullet"/>
      <w:pStyle w:val="Listaconvietas2"/>
      <w:lvlText w:val=""/>
      <w:lvlJc w:val="left"/>
      <w:pPr>
        <w:tabs>
          <w:tab w:val="num" w:pos="643"/>
        </w:tabs>
        <w:ind w:left="643" w:hanging="360"/>
      </w:pPr>
      <w:rPr>
        <w:rFonts w:ascii="Symbol" w:hAnsi="Symbol" w:hint="default"/>
      </w:rPr>
    </w:lvl>
  </w:abstractNum>
  <w:abstractNum w:abstractNumId="1">
    <w:nsid w:val="FFFFFF89"/>
    <w:multiLevelType w:val="singleLevel"/>
    <w:tmpl w:val="83F26602"/>
    <w:lvl w:ilvl="0">
      <w:start w:val="1"/>
      <w:numFmt w:val="bullet"/>
      <w:pStyle w:val="Listaconvietas"/>
      <w:lvlText w:val=""/>
      <w:lvlJc w:val="left"/>
      <w:pPr>
        <w:tabs>
          <w:tab w:val="num" w:pos="360"/>
        </w:tabs>
        <w:ind w:left="360" w:hanging="360"/>
      </w:pPr>
      <w:rPr>
        <w:rFonts w:ascii="Symbol" w:hAnsi="Symbol" w:hint="default"/>
      </w:rPr>
    </w:lvl>
  </w:abstractNum>
  <w:abstractNum w:abstractNumId="2">
    <w:nsid w:val="00000002"/>
    <w:multiLevelType w:val="multilevel"/>
    <w:tmpl w:val="00000002"/>
    <w:name w:val="WW8Num2"/>
    <w:lvl w:ilvl="0">
      <w:start w:val="1"/>
      <w:numFmt w:val="upp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lvl w:ilvl="0">
      <w:start w:val="1"/>
      <w:numFmt w:val="lowerLetter"/>
      <w:pStyle w:val="Titulo"/>
      <w:lvlText w:val="%1)"/>
      <w:lvlJc w:val="left"/>
      <w:pPr>
        <w:tabs>
          <w:tab w:val="num" w:pos="360"/>
        </w:tabs>
        <w:ind w:left="360" w:hanging="360"/>
      </w:pPr>
    </w:lvl>
    <w:lvl w:ilvl="1">
      <w:start w:val="1"/>
      <w:numFmt w:val="decimal"/>
      <w:lvlText w:val="%2."/>
      <w:lvlJc w:val="left"/>
      <w:pPr>
        <w:tabs>
          <w:tab w:val="num" w:pos="900"/>
        </w:tabs>
        <w:ind w:left="900" w:hanging="360"/>
      </w:pPr>
      <w:rPr>
        <w:rFonts w:ascii="Courier New" w:hAnsi="Courier New"/>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5">
    <w:nsid w:val="0000000E"/>
    <w:multiLevelType w:val="singleLevel"/>
    <w:tmpl w:val="0000000E"/>
    <w:name w:val="WW8Num16"/>
    <w:styleLink w:val="1115"/>
    <w:lvl w:ilvl="0">
      <w:start w:val="1"/>
      <w:numFmt w:val="bullet"/>
      <w:lvlText w:val=""/>
      <w:lvlJc w:val="left"/>
      <w:pPr>
        <w:tabs>
          <w:tab w:val="num" w:pos="720"/>
        </w:tabs>
        <w:ind w:left="720" w:hanging="360"/>
      </w:pPr>
      <w:rPr>
        <w:rFonts w:ascii="Symbol" w:hAnsi="Symbol"/>
      </w:rPr>
    </w:lvl>
  </w:abstractNum>
  <w:abstractNum w:abstractNumId="6">
    <w:nsid w:val="00000010"/>
    <w:multiLevelType w:val="multilevel"/>
    <w:tmpl w:val="EF5884A2"/>
    <w:name w:val="WW8Num1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17"/>
    <w:multiLevelType w:val="multilevel"/>
    <w:tmpl w:val="4C969630"/>
    <w:name w:val="WW8Num29"/>
    <w:lvl w:ilvl="0">
      <w:start w:val="1"/>
      <w:numFmt w:val="lowerLetter"/>
      <w:lvlText w:val="%1)"/>
      <w:lvlJc w:val="left"/>
      <w:pPr>
        <w:tabs>
          <w:tab w:val="num" w:pos="360"/>
        </w:tabs>
        <w:ind w:left="360" w:hanging="360"/>
      </w:pPr>
      <w:rPr>
        <w:rFonts w:cs="Times New Roman"/>
      </w:rPr>
    </w:lvl>
    <w:lvl w:ilvl="1">
      <w:start w:val="1"/>
      <w:numFmt w:val="decimal"/>
      <w:lvlText w:val="%2."/>
      <w:lvlJc w:val="left"/>
      <w:pPr>
        <w:tabs>
          <w:tab w:val="num" w:pos="900"/>
        </w:tabs>
        <w:ind w:left="900" w:hanging="360"/>
      </w:pPr>
      <w:rPr>
        <w:rFonts w:ascii="Courier New" w:hAnsi="Courier New" w:cs="Courier New"/>
        <w:b/>
      </w:rPr>
    </w:lvl>
    <w:lvl w:ilvl="2">
      <w:start w:val="1"/>
      <w:numFmt w:val="lowerRoman"/>
      <w:lvlText w:val="%3."/>
      <w:lvlJc w:val="lef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lef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left"/>
      <w:pPr>
        <w:tabs>
          <w:tab w:val="num" w:pos="6120"/>
        </w:tabs>
        <w:ind w:left="6120" w:hanging="180"/>
      </w:pPr>
      <w:rPr>
        <w:rFonts w:cs="Times New Roman"/>
      </w:rPr>
    </w:lvl>
  </w:abstractNum>
  <w:abstractNum w:abstractNumId="8">
    <w:nsid w:val="00000023"/>
    <w:multiLevelType w:val="singleLevel"/>
    <w:tmpl w:val="00000023"/>
    <w:name w:val="WW8Num41"/>
    <w:lvl w:ilvl="0">
      <w:start w:val="1"/>
      <w:numFmt w:val="bullet"/>
      <w:lvlText w:val=""/>
      <w:lvlJc w:val="left"/>
      <w:pPr>
        <w:tabs>
          <w:tab w:val="num" w:pos="720"/>
        </w:tabs>
        <w:ind w:left="720" w:hanging="360"/>
      </w:pPr>
      <w:rPr>
        <w:rFonts w:ascii="Symbol" w:hAnsi="Symbol"/>
        <w:b/>
      </w:rPr>
    </w:lvl>
  </w:abstractNum>
  <w:abstractNum w:abstractNumId="9">
    <w:nsid w:val="00000025"/>
    <w:multiLevelType w:val="singleLevel"/>
    <w:tmpl w:val="00000025"/>
    <w:name w:val="WW8Num43"/>
    <w:lvl w:ilvl="0">
      <w:start w:val="1"/>
      <w:numFmt w:val="bullet"/>
      <w:lvlText w:val=""/>
      <w:lvlJc w:val="left"/>
      <w:pPr>
        <w:tabs>
          <w:tab w:val="num" w:pos="720"/>
        </w:tabs>
        <w:ind w:left="720" w:hanging="360"/>
      </w:pPr>
      <w:rPr>
        <w:rFonts w:ascii="Symbol" w:hAnsi="Symbol"/>
      </w:rPr>
    </w:lvl>
  </w:abstractNum>
  <w:abstractNum w:abstractNumId="10">
    <w:nsid w:val="00000026"/>
    <w:multiLevelType w:val="singleLevel"/>
    <w:tmpl w:val="00000026"/>
    <w:name w:val="WW8Num44"/>
    <w:lvl w:ilvl="0">
      <w:start w:val="1"/>
      <w:numFmt w:val="bullet"/>
      <w:lvlText w:val=""/>
      <w:lvlJc w:val="left"/>
      <w:pPr>
        <w:tabs>
          <w:tab w:val="num" w:pos="928"/>
        </w:tabs>
        <w:ind w:left="928" w:hanging="360"/>
      </w:pPr>
      <w:rPr>
        <w:rFonts w:ascii="Symbol" w:hAnsi="Symbol"/>
        <w:b/>
        <w:u w:val="none"/>
      </w:rPr>
    </w:lvl>
  </w:abstractNum>
  <w:abstractNum w:abstractNumId="11">
    <w:nsid w:val="00000028"/>
    <w:multiLevelType w:val="multilevel"/>
    <w:tmpl w:val="00000028"/>
    <w:name w:val="WW8Num46"/>
    <w:lvl w:ilvl="0">
      <w:start w:val="1"/>
      <w:numFmt w:val="bullet"/>
      <w:lvlText w:val=""/>
      <w:lvlJc w:val="left"/>
      <w:pPr>
        <w:tabs>
          <w:tab w:val="num" w:pos="720"/>
        </w:tabs>
        <w:ind w:left="720" w:hanging="360"/>
      </w:pPr>
      <w:rPr>
        <w:rFonts w:ascii="Symbol" w:hAnsi="Symbol"/>
        <w:b/>
      </w:rPr>
    </w:lvl>
    <w:lvl w:ilvl="1">
      <w:start w:val="1"/>
      <w:numFmt w:val="bullet"/>
      <w:lvlText w:val="o"/>
      <w:lvlJc w:val="left"/>
      <w:pPr>
        <w:tabs>
          <w:tab w:val="num" w:pos="1440"/>
        </w:tabs>
        <w:ind w:left="1440" w:hanging="360"/>
      </w:pPr>
      <w:rPr>
        <w:rFonts w:ascii="Courier New" w:hAnsi="Courier New"/>
        <w:b/>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2">
    <w:nsid w:val="0000002E"/>
    <w:multiLevelType w:val="singleLevel"/>
    <w:tmpl w:val="0000002E"/>
    <w:lvl w:ilvl="0">
      <w:start w:val="1"/>
      <w:numFmt w:val="bullet"/>
      <w:lvlText w:val=""/>
      <w:lvlJc w:val="left"/>
      <w:pPr>
        <w:tabs>
          <w:tab w:val="num" w:pos="360"/>
        </w:tabs>
        <w:ind w:left="360" w:hanging="360"/>
      </w:pPr>
      <w:rPr>
        <w:rFonts w:ascii="Symbol" w:hAnsi="Symbol"/>
      </w:rPr>
    </w:lvl>
  </w:abstractNum>
  <w:abstractNum w:abstractNumId="13">
    <w:nsid w:val="0000002F"/>
    <w:multiLevelType w:val="singleLevel"/>
    <w:tmpl w:val="0000002F"/>
    <w:name w:val="WW8Num53"/>
    <w:lvl w:ilvl="0">
      <w:start w:val="1"/>
      <w:numFmt w:val="decimal"/>
      <w:lvlText w:val="%1."/>
      <w:lvlJc w:val="left"/>
      <w:pPr>
        <w:tabs>
          <w:tab w:val="num" w:pos="2235"/>
        </w:tabs>
        <w:ind w:left="2235" w:hanging="360"/>
      </w:pPr>
      <w:rPr>
        <w:rFonts w:cs="Times New Roman"/>
      </w:rPr>
    </w:lvl>
  </w:abstractNum>
  <w:abstractNum w:abstractNumId="14">
    <w:nsid w:val="00000030"/>
    <w:multiLevelType w:val="singleLevel"/>
    <w:tmpl w:val="00000030"/>
    <w:name w:val="WW8Num54"/>
    <w:lvl w:ilvl="0">
      <w:start w:val="1"/>
      <w:numFmt w:val="bullet"/>
      <w:lvlText w:val=""/>
      <w:lvlJc w:val="left"/>
      <w:pPr>
        <w:tabs>
          <w:tab w:val="num" w:pos="928"/>
        </w:tabs>
        <w:ind w:left="928" w:hanging="360"/>
      </w:pPr>
      <w:rPr>
        <w:rFonts w:ascii="Symbol" w:hAnsi="Symbol"/>
      </w:rPr>
    </w:lvl>
  </w:abstractNum>
  <w:abstractNum w:abstractNumId="15">
    <w:nsid w:val="00000031"/>
    <w:multiLevelType w:val="multilevel"/>
    <w:tmpl w:val="00000031"/>
    <w:name w:val="WW8Num55"/>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16">
    <w:nsid w:val="00000032"/>
    <w:multiLevelType w:val="singleLevel"/>
    <w:tmpl w:val="00000032"/>
    <w:name w:val="WW8Num56"/>
    <w:lvl w:ilvl="0">
      <w:start w:val="1"/>
      <w:numFmt w:val="bullet"/>
      <w:lvlText w:val=""/>
      <w:lvlJc w:val="left"/>
      <w:pPr>
        <w:tabs>
          <w:tab w:val="num" w:pos="862"/>
        </w:tabs>
        <w:ind w:left="862" w:hanging="360"/>
      </w:pPr>
      <w:rPr>
        <w:rFonts w:ascii="Symbol" w:hAnsi="Symbol"/>
        <w:b/>
      </w:rPr>
    </w:lvl>
  </w:abstractNum>
  <w:abstractNum w:abstractNumId="17">
    <w:nsid w:val="00000036"/>
    <w:multiLevelType w:val="singleLevel"/>
    <w:tmpl w:val="00000036"/>
    <w:name w:val="WW8Num60"/>
    <w:lvl w:ilvl="0">
      <w:start w:val="1"/>
      <w:numFmt w:val="bullet"/>
      <w:lvlText w:val=""/>
      <w:lvlJc w:val="left"/>
      <w:pPr>
        <w:tabs>
          <w:tab w:val="num" w:pos="720"/>
        </w:tabs>
        <w:ind w:left="720" w:hanging="360"/>
      </w:pPr>
      <w:rPr>
        <w:rFonts w:ascii="Symbol" w:hAnsi="Symbol"/>
      </w:rPr>
    </w:lvl>
  </w:abstractNum>
  <w:abstractNum w:abstractNumId="18">
    <w:nsid w:val="00000037"/>
    <w:multiLevelType w:val="singleLevel"/>
    <w:tmpl w:val="00000037"/>
    <w:name w:val="WW8Num61"/>
    <w:lvl w:ilvl="0">
      <w:start w:val="1"/>
      <w:numFmt w:val="bullet"/>
      <w:lvlText w:val=""/>
      <w:lvlJc w:val="left"/>
      <w:pPr>
        <w:tabs>
          <w:tab w:val="num" w:pos="928"/>
        </w:tabs>
        <w:ind w:left="928" w:hanging="360"/>
      </w:pPr>
      <w:rPr>
        <w:rFonts w:ascii="Symbol" w:hAnsi="Symbol"/>
      </w:rPr>
    </w:lvl>
  </w:abstractNum>
  <w:abstractNum w:abstractNumId="19">
    <w:nsid w:val="0000003E"/>
    <w:multiLevelType w:val="singleLevel"/>
    <w:tmpl w:val="0000003E"/>
    <w:name w:val="WW8Num68"/>
    <w:lvl w:ilvl="0">
      <w:start w:val="1"/>
      <w:numFmt w:val="bullet"/>
      <w:lvlText w:val=""/>
      <w:lvlJc w:val="left"/>
      <w:pPr>
        <w:tabs>
          <w:tab w:val="num" w:pos="720"/>
        </w:tabs>
        <w:ind w:left="720" w:hanging="360"/>
      </w:pPr>
      <w:rPr>
        <w:rFonts w:ascii="Symbol" w:hAnsi="Symbol"/>
      </w:rPr>
    </w:lvl>
  </w:abstractNum>
  <w:abstractNum w:abstractNumId="20">
    <w:nsid w:val="00000041"/>
    <w:multiLevelType w:val="singleLevel"/>
    <w:tmpl w:val="00000041"/>
    <w:name w:val="WW8Num71"/>
    <w:lvl w:ilvl="0">
      <w:start w:val="1"/>
      <w:numFmt w:val="bullet"/>
      <w:lvlText w:val=""/>
      <w:lvlJc w:val="left"/>
      <w:pPr>
        <w:tabs>
          <w:tab w:val="num" w:pos="862"/>
        </w:tabs>
        <w:ind w:left="862" w:hanging="360"/>
      </w:pPr>
      <w:rPr>
        <w:rFonts w:ascii="Symbol" w:hAnsi="Symbol"/>
      </w:rPr>
    </w:lvl>
  </w:abstractNum>
  <w:abstractNum w:abstractNumId="21">
    <w:nsid w:val="00000042"/>
    <w:multiLevelType w:val="singleLevel"/>
    <w:tmpl w:val="784C61E6"/>
    <w:name w:val="WW8Num72"/>
    <w:lvl w:ilvl="0">
      <w:start w:val="1"/>
      <w:numFmt w:val="bullet"/>
      <w:lvlText w:val=""/>
      <w:lvlJc w:val="left"/>
      <w:pPr>
        <w:tabs>
          <w:tab w:val="num" w:pos="928"/>
        </w:tabs>
        <w:ind w:left="928" w:hanging="360"/>
      </w:pPr>
      <w:rPr>
        <w:rFonts w:ascii="Symbol" w:hAnsi="Symbol"/>
        <w:color w:val="auto"/>
      </w:rPr>
    </w:lvl>
  </w:abstractNum>
  <w:abstractNum w:abstractNumId="22">
    <w:nsid w:val="00000044"/>
    <w:multiLevelType w:val="singleLevel"/>
    <w:tmpl w:val="D8F23ADA"/>
    <w:name w:val="WW8Num74"/>
    <w:lvl w:ilvl="0">
      <w:start w:val="1"/>
      <w:numFmt w:val="decimal"/>
      <w:lvlText w:val="%1."/>
      <w:lvlJc w:val="left"/>
      <w:pPr>
        <w:tabs>
          <w:tab w:val="num" w:pos="1440"/>
        </w:tabs>
        <w:ind w:left="1440" w:hanging="360"/>
      </w:pPr>
      <w:rPr>
        <w:rFonts w:cs="Times New Roman"/>
        <w:b w:val="0"/>
      </w:rPr>
    </w:lvl>
  </w:abstractNum>
  <w:abstractNum w:abstractNumId="23">
    <w:nsid w:val="01431656"/>
    <w:multiLevelType w:val="multilevel"/>
    <w:tmpl w:val="3D2641E2"/>
    <w:styleLink w:val="WWOutlineListStyle4"/>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4">
    <w:nsid w:val="0276176E"/>
    <w:multiLevelType w:val="multilevel"/>
    <w:tmpl w:val="225C7572"/>
    <w:styleLink w:val="WWOutlineListStyle11"/>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5">
    <w:nsid w:val="03DF2E96"/>
    <w:multiLevelType w:val="hybridMultilevel"/>
    <w:tmpl w:val="CC4ABD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nsid w:val="041E1725"/>
    <w:multiLevelType w:val="multilevel"/>
    <w:tmpl w:val="1128B242"/>
    <w:styleLink w:val="WWOutlineListStyle26"/>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7">
    <w:nsid w:val="05AC5643"/>
    <w:multiLevelType w:val="multilevel"/>
    <w:tmpl w:val="04D0EF4C"/>
    <w:lvl w:ilvl="0">
      <w:start w:val="1"/>
      <w:numFmt w:val="decimal"/>
      <w:pStyle w:val="MMTopic1"/>
      <w:suff w:val="space"/>
      <w:lvlText w:val="%1"/>
      <w:lvlJc w:val="left"/>
      <w:pPr>
        <w:ind w:left="0" w:firstLine="0"/>
      </w:pPr>
    </w:lvl>
    <w:lvl w:ilvl="1">
      <w:start w:val="1"/>
      <w:numFmt w:val="decimal"/>
      <w:suff w:val="space"/>
      <w:lvlText w:val="%1.%2"/>
      <w:lvlJc w:val="left"/>
      <w:pPr>
        <w:ind w:left="0" w:firstLine="0"/>
      </w:pPr>
    </w:lvl>
    <w:lvl w:ilvl="2">
      <w:start w:val="1"/>
      <w:numFmt w:val="decimal"/>
      <w:pStyle w:val="MMTopic3"/>
      <w:suff w:val="space"/>
      <w:lvlText w:val="%1.%2.%3"/>
      <w:lvlJc w:val="left"/>
      <w:pPr>
        <w:ind w:left="0" w:firstLine="0"/>
      </w:pPr>
    </w:lvl>
    <w:lvl w:ilvl="3">
      <w:start w:val="1"/>
      <w:numFmt w:val="decimal"/>
      <w:pStyle w:val="MMTopic4"/>
      <w:suff w:val="space"/>
      <w:lvlText w:val="%1.%2.%3.%4"/>
      <w:lvlJc w:val="left"/>
      <w:pPr>
        <w:ind w:left="2127"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nsid w:val="05FD65EA"/>
    <w:multiLevelType w:val="hybridMultilevel"/>
    <w:tmpl w:val="62D61F26"/>
    <w:lvl w:ilvl="0" w:tplc="7654DCEE">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9">
    <w:nsid w:val="06786679"/>
    <w:multiLevelType w:val="hybridMultilevel"/>
    <w:tmpl w:val="E7A0A3F8"/>
    <w:styleLink w:val="Estiloimportado6"/>
    <w:lvl w:ilvl="0" w:tplc="E6F2829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2F483DA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E8D02A4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CE32D9E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4" w:tplc="F92CA3C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C7E3AC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DCBC9CD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E87A133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DE24BD6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30">
    <w:nsid w:val="083E7153"/>
    <w:multiLevelType w:val="multilevel"/>
    <w:tmpl w:val="9F806EEA"/>
    <w:styleLink w:val="LFO1"/>
    <w:lvl w:ilvl="0">
      <w:start w:val="1"/>
      <w:numFmt w:val="upperRoman"/>
      <w:lvlText w:val="%1."/>
      <w:lvlJc w:val="left"/>
      <w:pPr>
        <w:ind w:left="720" w:hanging="72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
    <w:nsid w:val="090D7057"/>
    <w:multiLevelType w:val="multilevel"/>
    <w:tmpl w:val="2CE0F530"/>
    <w:styleLink w:val="WWOutlineListStyle25"/>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2">
    <w:nsid w:val="0AA763BD"/>
    <w:multiLevelType w:val="hybridMultilevel"/>
    <w:tmpl w:val="62C46D2C"/>
    <w:styleLink w:val="Estilo11521"/>
    <w:lvl w:ilvl="0" w:tplc="AE1CDE08">
      <w:start w:val="1"/>
      <w:numFmt w:val="lowerLetter"/>
      <w:pStyle w:val="Ttulo2"/>
      <w:lvlText w:val="%1)"/>
      <w:lvlJc w:val="left"/>
      <w:pPr>
        <w:ind w:left="567" w:hanging="283"/>
      </w:pPr>
      <w:rPr>
        <w:rFonts w:hint="default"/>
        <w:b/>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nsid w:val="0AE513CD"/>
    <w:multiLevelType w:val="multilevel"/>
    <w:tmpl w:val="8B084060"/>
    <w:styleLink w:val="WWOutlineListStyle34"/>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4">
    <w:nsid w:val="0BF0289A"/>
    <w:multiLevelType w:val="multilevel"/>
    <w:tmpl w:val="A1F26B52"/>
    <w:styleLink w:val="WWOutlineListStyle7"/>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5">
    <w:nsid w:val="0F1A098C"/>
    <w:multiLevelType w:val="multilevel"/>
    <w:tmpl w:val="EB6E7D7A"/>
    <w:styleLink w:val="WWOutlineListStyle38"/>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6">
    <w:nsid w:val="10BA617C"/>
    <w:multiLevelType w:val="multilevel"/>
    <w:tmpl w:val="18DE4246"/>
    <w:styleLink w:val="WWOutlineListStyle30"/>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7">
    <w:nsid w:val="113F5AB5"/>
    <w:multiLevelType w:val="hybridMultilevel"/>
    <w:tmpl w:val="23E672B8"/>
    <w:lvl w:ilvl="0" w:tplc="0BFAC3F4">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nsid w:val="1288182D"/>
    <w:multiLevelType w:val="multilevel"/>
    <w:tmpl w:val="6ED6AA34"/>
    <w:styleLink w:val="List9"/>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39">
    <w:nsid w:val="15A515CC"/>
    <w:multiLevelType w:val="multilevel"/>
    <w:tmpl w:val="B0F097A8"/>
    <w:styleLink w:val="WWOutlineListStyle9"/>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40">
    <w:nsid w:val="165E3D05"/>
    <w:multiLevelType w:val="hybridMultilevel"/>
    <w:tmpl w:val="FDCC0B42"/>
    <w:styleLink w:val="Estiloimportado4"/>
    <w:lvl w:ilvl="0" w:tplc="362226F8">
      <w:start w:val="1"/>
      <w:numFmt w:val="upperLetter"/>
      <w:lvlText w:val="%1."/>
      <w:lvlJc w:val="left"/>
      <w:rPr>
        <w:caps w:val="0"/>
        <w:smallCaps w:val="0"/>
        <w:strike w:val="0"/>
        <w:dstrike w:val="0"/>
        <w:color w:val="000000"/>
        <w:spacing w:val="0"/>
        <w:w w:val="100"/>
        <w:kern w:val="0"/>
        <w:position w:val="0"/>
        <w:highlight w:val="none"/>
        <w:vertAlign w:val="baseline"/>
      </w:rPr>
    </w:lvl>
    <w:lvl w:ilvl="1" w:tplc="9E0EE5A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1B72544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19FA0E32">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rPr>
    </w:lvl>
    <w:lvl w:ilvl="4" w:tplc="1416043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8DD48AF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D610C6A2">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ECD0ACD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08BC51F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41">
    <w:nsid w:val="16975599"/>
    <w:multiLevelType w:val="hybridMultilevel"/>
    <w:tmpl w:val="8F70603C"/>
    <w:lvl w:ilvl="0" w:tplc="73982A92">
      <w:start w:val="3"/>
      <w:numFmt w:val="bullet"/>
      <w:lvlText w:val="-"/>
      <w:lvlJc w:val="left"/>
      <w:pPr>
        <w:ind w:left="720" w:hanging="360"/>
      </w:pPr>
      <w:rPr>
        <w:rFonts w:ascii="Noto Sans" w:eastAsia="Yu Mincho"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nsid w:val="176B1CC9"/>
    <w:multiLevelType w:val="multilevel"/>
    <w:tmpl w:val="387EC86E"/>
    <w:lvl w:ilvl="0">
      <w:start w:val="1"/>
      <w:numFmt w:val="decimal"/>
      <w:lvlText w:val="%1."/>
      <w:lvlJc w:val="left"/>
      <w:pPr>
        <w:ind w:left="720" w:hanging="360"/>
      </w:pPr>
    </w:lvl>
    <w:lvl w:ilvl="1">
      <w:start w:val="1"/>
      <w:numFmt w:val="decimal"/>
      <w:isLgl/>
      <w:lvlText w:val="%1.%2"/>
      <w:lvlJc w:val="left"/>
      <w:pPr>
        <w:ind w:left="1093" w:hanging="700"/>
      </w:pPr>
      <w:rPr>
        <w:rFonts w:hint="default"/>
      </w:rPr>
    </w:lvl>
    <w:lvl w:ilvl="2">
      <w:start w:val="3"/>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43">
    <w:nsid w:val="18BC25A7"/>
    <w:multiLevelType w:val="hybridMultilevel"/>
    <w:tmpl w:val="73C8370C"/>
    <w:styleLink w:val="Estilo1152"/>
    <w:lvl w:ilvl="0" w:tplc="801C2B1C">
      <w:start w:val="1"/>
      <w:numFmt w:val="lowerLetter"/>
      <w:lvlText w:val="%1."/>
      <w:lvlJc w:val="left"/>
      <w:pPr>
        <w:ind w:left="1285" w:hanging="360"/>
      </w:pPr>
      <w:rPr>
        <w:rFonts w:hint="default"/>
        <w:b/>
        <w:sz w:val="24"/>
        <w:szCs w:val="24"/>
      </w:rPr>
    </w:lvl>
    <w:lvl w:ilvl="1" w:tplc="58645D46">
      <w:start w:val="1"/>
      <w:numFmt w:val="lowerLetter"/>
      <w:lvlText w:val="%2."/>
      <w:lvlJc w:val="left"/>
      <w:pPr>
        <w:ind w:left="2005" w:hanging="360"/>
      </w:pPr>
      <w:rPr>
        <w:b/>
        <w:sz w:val="24"/>
        <w:szCs w:val="24"/>
      </w:rPr>
    </w:lvl>
    <w:lvl w:ilvl="2" w:tplc="0A8CDFF2">
      <w:start w:val="8"/>
      <w:numFmt w:val="decimal"/>
      <w:lvlText w:val="%3."/>
      <w:lvlJc w:val="left"/>
      <w:pPr>
        <w:ind w:left="2905" w:hanging="360"/>
      </w:pPr>
      <w:rPr>
        <w:rFonts w:eastAsia="Times New Roman" w:hint="default"/>
        <w:b w:val="0"/>
        <w:sz w:val="22"/>
      </w:rPr>
    </w:lvl>
    <w:lvl w:ilvl="3" w:tplc="436034CE">
      <w:start w:val="2"/>
      <w:numFmt w:val="upperLetter"/>
      <w:lvlText w:val="%4)"/>
      <w:lvlJc w:val="left"/>
      <w:pPr>
        <w:ind w:left="3445" w:hanging="360"/>
      </w:pPr>
      <w:rPr>
        <w:rFonts w:hint="default"/>
      </w:rPr>
    </w:lvl>
    <w:lvl w:ilvl="4" w:tplc="080A0019" w:tentative="1">
      <w:start w:val="1"/>
      <w:numFmt w:val="lowerLetter"/>
      <w:lvlText w:val="%5."/>
      <w:lvlJc w:val="left"/>
      <w:pPr>
        <w:ind w:left="4165" w:hanging="360"/>
      </w:pPr>
    </w:lvl>
    <w:lvl w:ilvl="5" w:tplc="080A001B" w:tentative="1">
      <w:start w:val="1"/>
      <w:numFmt w:val="lowerRoman"/>
      <w:lvlText w:val="%6."/>
      <w:lvlJc w:val="right"/>
      <w:pPr>
        <w:ind w:left="4885" w:hanging="180"/>
      </w:pPr>
    </w:lvl>
    <w:lvl w:ilvl="6" w:tplc="080A000F" w:tentative="1">
      <w:start w:val="1"/>
      <w:numFmt w:val="decimal"/>
      <w:lvlText w:val="%7."/>
      <w:lvlJc w:val="left"/>
      <w:pPr>
        <w:ind w:left="5605" w:hanging="360"/>
      </w:pPr>
    </w:lvl>
    <w:lvl w:ilvl="7" w:tplc="080A0019" w:tentative="1">
      <w:start w:val="1"/>
      <w:numFmt w:val="lowerLetter"/>
      <w:lvlText w:val="%8."/>
      <w:lvlJc w:val="left"/>
      <w:pPr>
        <w:ind w:left="6325" w:hanging="360"/>
      </w:pPr>
    </w:lvl>
    <w:lvl w:ilvl="8" w:tplc="080A001B" w:tentative="1">
      <w:start w:val="1"/>
      <w:numFmt w:val="lowerRoman"/>
      <w:lvlText w:val="%9."/>
      <w:lvlJc w:val="right"/>
      <w:pPr>
        <w:ind w:left="7045" w:hanging="180"/>
      </w:pPr>
    </w:lvl>
  </w:abstractNum>
  <w:abstractNum w:abstractNumId="44">
    <w:nsid w:val="1DDE0BF6"/>
    <w:multiLevelType w:val="multilevel"/>
    <w:tmpl w:val="328EC918"/>
    <w:lvl w:ilvl="0">
      <w:start w:val="1"/>
      <w:numFmt w:val="decimal"/>
      <w:lvlText w:val="%1."/>
      <w:lvlJc w:val="left"/>
      <w:pPr>
        <w:tabs>
          <w:tab w:val="num" w:pos="375"/>
        </w:tabs>
        <w:ind w:left="375" w:hanging="375"/>
      </w:pPr>
      <w:rPr>
        <w:b/>
        <w:i w:val="0"/>
      </w:r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45">
    <w:nsid w:val="1E5E4216"/>
    <w:multiLevelType w:val="multilevel"/>
    <w:tmpl w:val="11962A10"/>
    <w:styleLink w:val="WWOutlineListStyle35"/>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46">
    <w:nsid w:val="1F1D4AB5"/>
    <w:multiLevelType w:val="multilevel"/>
    <w:tmpl w:val="8E46780C"/>
    <w:styleLink w:val="WWOutlineListStyle16"/>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47">
    <w:nsid w:val="1F4378A7"/>
    <w:multiLevelType w:val="multilevel"/>
    <w:tmpl w:val="EE7A6986"/>
    <w:styleLink w:val="WWOutlineListStyle28"/>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48">
    <w:nsid w:val="20BB64B5"/>
    <w:multiLevelType w:val="multilevel"/>
    <w:tmpl w:val="7B421804"/>
    <w:styleLink w:val="WWOutlineListStyle3"/>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49">
    <w:nsid w:val="20C9016B"/>
    <w:multiLevelType w:val="hybridMultilevel"/>
    <w:tmpl w:val="27D2175A"/>
    <w:styleLink w:val="Estiloimportado45"/>
    <w:lvl w:ilvl="0" w:tplc="49B0767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B0D6837C">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A5F087D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9AF411B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3366A14">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1DFCC76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4306C4E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98E2A490">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9998FDA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50">
    <w:nsid w:val="210C0243"/>
    <w:multiLevelType w:val="hybridMultilevel"/>
    <w:tmpl w:val="0194FDBE"/>
    <w:lvl w:ilvl="0" w:tplc="E0A6E692">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nsid w:val="2129658E"/>
    <w:multiLevelType w:val="hybridMultilevel"/>
    <w:tmpl w:val="FC9219F6"/>
    <w:lvl w:ilvl="0" w:tplc="0C0A000F">
      <w:start w:val="1"/>
      <w:numFmt w:val="decimal"/>
      <w:lvlText w:val="%1."/>
      <w:lvlJc w:val="left"/>
      <w:pPr>
        <w:tabs>
          <w:tab w:val="num" w:pos="720"/>
        </w:tabs>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52">
    <w:nsid w:val="217B299C"/>
    <w:multiLevelType w:val="multilevel"/>
    <w:tmpl w:val="FC167FD2"/>
    <w:styleLink w:val="WWOutlineListStyle21"/>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53">
    <w:nsid w:val="21921044"/>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4">
    <w:nsid w:val="25711F4C"/>
    <w:multiLevelType w:val="multilevel"/>
    <w:tmpl w:val="DE8C52B4"/>
    <w:styleLink w:val="List12"/>
    <w:lvl w:ilvl="0">
      <w:start w:val="1"/>
      <w:numFmt w:val="decimal"/>
      <w:lvlText w:val="%1."/>
      <w:lvlJc w:val="left"/>
      <w:pPr>
        <w:ind w:left="0" w:firstLine="0"/>
      </w:pPr>
      <w:rPr>
        <w:rFonts w:ascii="Arial" w:eastAsia="Arial" w:hAnsi="Arial" w:cs="Arial"/>
        <w:position w:val="0"/>
      </w:rPr>
    </w:lvl>
    <w:lvl w:ilvl="1">
      <w:start w:val="1"/>
      <w:numFmt w:val="lowerLetter"/>
      <w:lvlText w:val="%2."/>
      <w:lvlJc w:val="left"/>
      <w:pPr>
        <w:ind w:left="0" w:firstLine="0"/>
      </w:pPr>
      <w:rPr>
        <w:rFonts w:ascii="Arial" w:eastAsia="Arial" w:hAnsi="Arial" w:cs="Arial"/>
        <w:position w:val="0"/>
      </w:rPr>
    </w:lvl>
    <w:lvl w:ilvl="2">
      <w:start w:val="1"/>
      <w:numFmt w:val="lowerRoman"/>
      <w:lvlText w:val="%3."/>
      <w:lvlJc w:val="left"/>
      <w:pPr>
        <w:ind w:left="0" w:firstLine="0"/>
      </w:pPr>
      <w:rPr>
        <w:rFonts w:ascii="Arial" w:eastAsia="Arial" w:hAnsi="Arial" w:cs="Arial"/>
        <w:position w:val="0"/>
      </w:rPr>
    </w:lvl>
    <w:lvl w:ilvl="3">
      <w:start w:val="1"/>
      <w:numFmt w:val="decimal"/>
      <w:lvlText w:val="%4."/>
      <w:lvlJc w:val="left"/>
      <w:pPr>
        <w:ind w:left="0" w:firstLine="0"/>
      </w:pPr>
      <w:rPr>
        <w:rFonts w:ascii="Arial" w:eastAsia="Arial" w:hAnsi="Arial" w:cs="Arial"/>
        <w:position w:val="0"/>
      </w:rPr>
    </w:lvl>
    <w:lvl w:ilvl="4">
      <w:start w:val="1"/>
      <w:numFmt w:val="lowerLetter"/>
      <w:lvlText w:val="%5."/>
      <w:lvlJc w:val="left"/>
      <w:pPr>
        <w:ind w:left="0" w:firstLine="0"/>
      </w:pPr>
      <w:rPr>
        <w:rFonts w:ascii="Arial" w:eastAsia="Arial" w:hAnsi="Arial" w:cs="Arial"/>
        <w:position w:val="0"/>
      </w:rPr>
    </w:lvl>
    <w:lvl w:ilvl="5">
      <w:start w:val="1"/>
      <w:numFmt w:val="lowerRoman"/>
      <w:lvlText w:val="%6."/>
      <w:lvlJc w:val="left"/>
      <w:pPr>
        <w:ind w:left="0" w:firstLine="0"/>
      </w:pPr>
      <w:rPr>
        <w:rFonts w:ascii="Arial" w:eastAsia="Arial" w:hAnsi="Arial" w:cs="Arial"/>
        <w:position w:val="0"/>
      </w:rPr>
    </w:lvl>
    <w:lvl w:ilvl="6">
      <w:start w:val="1"/>
      <w:numFmt w:val="decimal"/>
      <w:lvlText w:val="%7."/>
      <w:lvlJc w:val="left"/>
      <w:pPr>
        <w:ind w:left="0" w:firstLine="0"/>
      </w:pPr>
      <w:rPr>
        <w:rFonts w:ascii="Arial" w:eastAsia="Arial" w:hAnsi="Arial" w:cs="Arial"/>
        <w:position w:val="0"/>
      </w:rPr>
    </w:lvl>
    <w:lvl w:ilvl="7">
      <w:start w:val="1"/>
      <w:numFmt w:val="lowerLetter"/>
      <w:lvlText w:val="%8."/>
      <w:lvlJc w:val="left"/>
      <w:pPr>
        <w:ind w:left="0" w:firstLine="0"/>
      </w:pPr>
      <w:rPr>
        <w:rFonts w:ascii="Arial" w:eastAsia="Arial" w:hAnsi="Arial" w:cs="Arial"/>
        <w:position w:val="0"/>
      </w:rPr>
    </w:lvl>
    <w:lvl w:ilvl="8">
      <w:start w:val="1"/>
      <w:numFmt w:val="lowerRoman"/>
      <w:lvlText w:val="%9."/>
      <w:lvlJc w:val="left"/>
      <w:pPr>
        <w:ind w:left="0" w:firstLine="0"/>
      </w:pPr>
      <w:rPr>
        <w:rFonts w:ascii="Arial" w:eastAsia="Arial" w:hAnsi="Arial" w:cs="Arial"/>
        <w:position w:val="0"/>
      </w:rPr>
    </w:lvl>
  </w:abstractNum>
  <w:abstractNum w:abstractNumId="55">
    <w:nsid w:val="25E46472"/>
    <w:multiLevelType w:val="multilevel"/>
    <w:tmpl w:val="69F2041E"/>
    <w:lvl w:ilvl="0">
      <w:start w:val="1"/>
      <w:numFmt w:val="upperRoman"/>
      <w:pStyle w:val="Ttulo1"/>
      <w:lvlText w:val="%1."/>
      <w:lvlJc w:val="left"/>
      <w:pPr>
        <w:ind w:left="284" w:hanging="284"/>
      </w:pPr>
      <w:rPr>
        <w:rFonts w:hint="default"/>
      </w:rPr>
    </w:lvl>
    <w:lvl w:ilvl="1">
      <w:start w:val="1"/>
      <w:numFmt w:val="decimal"/>
      <w:isLgl/>
      <w:lvlText w:val="%1.%2."/>
      <w:lvlJc w:val="left"/>
      <w:pPr>
        <w:ind w:left="435" w:hanging="435"/>
      </w:pPr>
      <w:rPr>
        <w:rFonts w:hint="default"/>
      </w:rPr>
    </w:lvl>
    <w:lvl w:ilvl="2">
      <w:start w:val="1"/>
      <w:numFmt w:val="decimalZero"/>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6">
    <w:nsid w:val="27244B2E"/>
    <w:multiLevelType w:val="hybridMultilevel"/>
    <w:tmpl w:val="DF72A450"/>
    <w:styleLink w:val="Estiloimportado29"/>
    <w:lvl w:ilvl="0" w:tplc="21E00CB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1AE62D2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C25E27E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C806429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1730F2C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C7A69E1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1D5CC9B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DC0449F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7346B3F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57">
    <w:nsid w:val="275D5A24"/>
    <w:multiLevelType w:val="hybridMultilevel"/>
    <w:tmpl w:val="50C4C352"/>
    <w:lvl w:ilvl="0" w:tplc="AC6667BA">
      <w:start w:val="1"/>
      <w:numFmt w:val="upperLetter"/>
      <w:lvlText w:val="%1."/>
      <w:lvlJc w:val="left"/>
      <w:pPr>
        <w:ind w:left="720" w:hanging="360"/>
      </w:pPr>
      <w:rPr>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nsid w:val="282F4A1B"/>
    <w:multiLevelType w:val="multilevel"/>
    <w:tmpl w:val="689C8380"/>
    <w:styleLink w:val="List6"/>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59">
    <w:nsid w:val="290E3D89"/>
    <w:multiLevelType w:val="hybridMultilevel"/>
    <w:tmpl w:val="DCAC5DF0"/>
    <w:lvl w:ilvl="0" w:tplc="D6EA4E20">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nsid w:val="2A316393"/>
    <w:multiLevelType w:val="multilevel"/>
    <w:tmpl w:val="74568AE6"/>
    <w:styleLink w:val="WWOutlineListStyle29"/>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61">
    <w:nsid w:val="2A651D33"/>
    <w:multiLevelType w:val="hybridMultilevel"/>
    <w:tmpl w:val="BE460F3C"/>
    <w:styleLink w:val="Estiloimportado7"/>
    <w:lvl w:ilvl="0" w:tplc="EEC4978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71B49C6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234A1E8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6AC6AE5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C64CDE5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3816350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6E60F74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DADEF03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EB5CB8D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62">
    <w:nsid w:val="2D0E33F5"/>
    <w:multiLevelType w:val="hybridMultilevel"/>
    <w:tmpl w:val="4BF8E52E"/>
    <w:styleLink w:val="Estiloimportado21"/>
    <w:lvl w:ilvl="0" w:tplc="D188C8AE">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rPr>
    </w:lvl>
    <w:lvl w:ilvl="1" w:tplc="B0149AA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AA4E0424">
      <w:start w:val="1"/>
      <w:numFmt w:val="upperRoman"/>
      <w:lvlText w:val="%3."/>
      <w:lvlJc w:val="left"/>
      <w:rPr>
        <w:rFonts w:hAnsi="Arial Unicode MS"/>
        <w:caps w:val="0"/>
        <w:smallCaps w:val="0"/>
        <w:strike w:val="0"/>
        <w:dstrike w:val="0"/>
        <w:color w:val="000000"/>
        <w:spacing w:val="0"/>
        <w:w w:val="100"/>
        <w:kern w:val="0"/>
        <w:position w:val="0"/>
        <w:highlight w:val="none"/>
        <w:vertAlign w:val="baseline"/>
      </w:rPr>
    </w:lvl>
    <w:lvl w:ilvl="3" w:tplc="15AA5938">
      <w:start w:val="1"/>
      <w:numFmt w:val="upperLetter"/>
      <w:lvlText w:val="%4)"/>
      <w:lvlJc w:val="left"/>
      <w:rPr>
        <w:rFonts w:hAnsi="Arial Unicode MS"/>
        <w:caps w:val="0"/>
        <w:smallCaps w:val="0"/>
        <w:strike w:val="0"/>
        <w:dstrike w:val="0"/>
        <w:color w:val="000000"/>
        <w:spacing w:val="0"/>
        <w:w w:val="100"/>
        <w:kern w:val="0"/>
        <w:position w:val="0"/>
        <w:highlight w:val="none"/>
        <w:vertAlign w:val="baseline"/>
      </w:rPr>
    </w:lvl>
    <w:lvl w:ilvl="4" w:tplc="0A3275C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2B62D96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09FEBBDC">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A1D878F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B92AEDE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63">
    <w:nsid w:val="2D2E078C"/>
    <w:multiLevelType w:val="multilevel"/>
    <w:tmpl w:val="6548E682"/>
    <w:styleLink w:val="WWOutlineListStyle13"/>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64">
    <w:nsid w:val="2E325DBE"/>
    <w:multiLevelType w:val="multilevel"/>
    <w:tmpl w:val="FFC60710"/>
    <w:styleLink w:val="WWOutlineListStyle22"/>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65">
    <w:nsid w:val="2EDE2AF4"/>
    <w:multiLevelType w:val="hybridMultilevel"/>
    <w:tmpl w:val="303E4BCA"/>
    <w:styleLink w:val="Estiloimportado16"/>
    <w:lvl w:ilvl="0" w:tplc="E4BEEE5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B244792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5BA8B4B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AEBCFAF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E36A155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40C6802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B154540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B2CE2D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6CAA516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66">
    <w:nsid w:val="2FB90101"/>
    <w:multiLevelType w:val="hybridMultilevel"/>
    <w:tmpl w:val="E1C611D2"/>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67">
    <w:nsid w:val="303C23F1"/>
    <w:multiLevelType w:val="multilevel"/>
    <w:tmpl w:val="34589C14"/>
    <w:styleLink w:val="Lista41"/>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68">
    <w:nsid w:val="332F4D61"/>
    <w:multiLevelType w:val="hybridMultilevel"/>
    <w:tmpl w:val="A0BCB93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nsid w:val="34E56FCC"/>
    <w:multiLevelType w:val="hybridMultilevel"/>
    <w:tmpl w:val="8252E7C8"/>
    <w:lvl w:ilvl="0" w:tplc="0F12A42A">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nsid w:val="35397B26"/>
    <w:multiLevelType w:val="hybridMultilevel"/>
    <w:tmpl w:val="EC18F292"/>
    <w:lvl w:ilvl="0" w:tplc="B45A5A76">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1">
    <w:nsid w:val="35BB0472"/>
    <w:multiLevelType w:val="hybridMultilevel"/>
    <w:tmpl w:val="97F036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2">
    <w:nsid w:val="36830995"/>
    <w:multiLevelType w:val="multilevel"/>
    <w:tmpl w:val="9D100614"/>
    <w:styleLink w:val="WWOutlineListStyle10"/>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73">
    <w:nsid w:val="37503C92"/>
    <w:multiLevelType w:val="multilevel"/>
    <w:tmpl w:val="D92884FA"/>
    <w:styleLink w:val="List8"/>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74">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5">
    <w:nsid w:val="37771BAE"/>
    <w:multiLevelType w:val="multilevel"/>
    <w:tmpl w:val="EEC49F16"/>
    <w:lvl w:ilvl="0">
      <w:start w:val="1"/>
      <w:numFmt w:val="none"/>
      <w:lvlText w:val="a.2."/>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6">
    <w:nsid w:val="39134A9C"/>
    <w:multiLevelType w:val="multilevel"/>
    <w:tmpl w:val="28B875B0"/>
    <w:styleLink w:val="WWOutlineListStyle6"/>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77">
    <w:nsid w:val="39A000DB"/>
    <w:multiLevelType w:val="multilevel"/>
    <w:tmpl w:val="F0F21152"/>
    <w:styleLink w:val="WWOutlineListStyle14"/>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78">
    <w:nsid w:val="39ED7BFF"/>
    <w:multiLevelType w:val="multilevel"/>
    <w:tmpl w:val="615C8F04"/>
    <w:styleLink w:val="WWOutlineListStyle5"/>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79">
    <w:nsid w:val="3C497212"/>
    <w:multiLevelType w:val="hybridMultilevel"/>
    <w:tmpl w:val="18D05060"/>
    <w:lvl w:ilvl="0" w:tplc="B39036AC">
      <w:start w:val="1"/>
      <w:numFmt w:val="bullet"/>
      <w:lvlText w:val=""/>
      <w:lvlJc w:val="left"/>
      <w:pPr>
        <w:tabs>
          <w:tab w:val="num" w:pos="720"/>
        </w:tabs>
        <w:ind w:left="720" w:hanging="360"/>
      </w:pPr>
      <w:rPr>
        <w:rFonts w:ascii="Symbol" w:hAnsi="Symbol" w:hint="default"/>
        <w:color w:val="auto"/>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0">
    <w:nsid w:val="3C7170CF"/>
    <w:multiLevelType w:val="hybridMultilevel"/>
    <w:tmpl w:val="3976F08A"/>
    <w:lvl w:ilvl="0" w:tplc="82740286">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1">
    <w:nsid w:val="3DE94E3D"/>
    <w:multiLevelType w:val="hybridMultilevel"/>
    <w:tmpl w:val="810C4918"/>
    <w:name w:val="WW8Num5532"/>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2">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3">
    <w:nsid w:val="40262E5C"/>
    <w:multiLevelType w:val="multilevel"/>
    <w:tmpl w:val="8586ED5A"/>
    <w:styleLink w:val="WWOutlineListStyle18"/>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84">
    <w:nsid w:val="420464D9"/>
    <w:multiLevelType w:val="multilevel"/>
    <w:tmpl w:val="3E98B252"/>
    <w:styleLink w:val="WWOutlineListStyle31"/>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85">
    <w:nsid w:val="42881888"/>
    <w:multiLevelType w:val="multilevel"/>
    <w:tmpl w:val="89668930"/>
    <w:styleLink w:val="WWOutlineListStyle20"/>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86">
    <w:nsid w:val="42C675BE"/>
    <w:multiLevelType w:val="multilevel"/>
    <w:tmpl w:val="B84A69C4"/>
    <w:styleLink w:val="WWOutlineListStyle23"/>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87">
    <w:nsid w:val="430E3699"/>
    <w:multiLevelType w:val="multilevel"/>
    <w:tmpl w:val="7FE26B02"/>
    <w:styleLink w:val="WWOutlineListStyle36"/>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88">
    <w:nsid w:val="45840AA1"/>
    <w:multiLevelType w:val="hybridMultilevel"/>
    <w:tmpl w:val="7E76E2F0"/>
    <w:lvl w:ilvl="0" w:tplc="D6EA4E20">
      <w:start w:val="1"/>
      <w:numFmt w:val="upperLetter"/>
      <w:lvlText w:val="%1."/>
      <w:lvlJc w:val="left"/>
      <w:pPr>
        <w:tabs>
          <w:tab w:val="num" w:pos="582"/>
        </w:tabs>
        <w:ind w:left="582" w:hanging="180"/>
      </w:pPr>
      <w:rPr>
        <w:rFonts w:hint="default"/>
        <w:b/>
        <w:strike w:val="0"/>
        <w:dstrike w:val="0"/>
      </w:rPr>
    </w:lvl>
    <w:lvl w:ilvl="1" w:tplc="0C0A0019">
      <w:start w:val="1"/>
      <w:numFmt w:val="lowerLetter"/>
      <w:lvlText w:val="%2."/>
      <w:lvlJc w:val="left"/>
      <w:pPr>
        <w:tabs>
          <w:tab w:val="num" w:pos="1842"/>
        </w:tabs>
        <w:ind w:left="1842" w:hanging="360"/>
      </w:pPr>
    </w:lvl>
    <w:lvl w:ilvl="2" w:tplc="0C0A001B" w:tentative="1">
      <w:start w:val="1"/>
      <w:numFmt w:val="lowerRoman"/>
      <w:lvlText w:val="%3."/>
      <w:lvlJc w:val="right"/>
      <w:pPr>
        <w:tabs>
          <w:tab w:val="num" w:pos="2562"/>
        </w:tabs>
        <w:ind w:left="2562" w:hanging="180"/>
      </w:pPr>
    </w:lvl>
    <w:lvl w:ilvl="3" w:tplc="0C0A0001" w:tentative="1">
      <w:start w:val="1"/>
      <w:numFmt w:val="decimal"/>
      <w:lvlText w:val="%4."/>
      <w:lvlJc w:val="left"/>
      <w:pPr>
        <w:tabs>
          <w:tab w:val="num" w:pos="3282"/>
        </w:tabs>
        <w:ind w:left="3282" w:hanging="360"/>
      </w:pPr>
    </w:lvl>
    <w:lvl w:ilvl="4" w:tplc="52724080" w:tentative="1">
      <w:start w:val="1"/>
      <w:numFmt w:val="lowerLetter"/>
      <w:lvlText w:val="%5."/>
      <w:lvlJc w:val="left"/>
      <w:pPr>
        <w:tabs>
          <w:tab w:val="num" w:pos="4002"/>
        </w:tabs>
        <w:ind w:left="4002" w:hanging="360"/>
      </w:pPr>
    </w:lvl>
    <w:lvl w:ilvl="5" w:tplc="0C0A001B" w:tentative="1">
      <w:start w:val="1"/>
      <w:numFmt w:val="lowerRoman"/>
      <w:lvlText w:val="%6."/>
      <w:lvlJc w:val="right"/>
      <w:pPr>
        <w:tabs>
          <w:tab w:val="num" w:pos="4722"/>
        </w:tabs>
        <w:ind w:left="4722" w:hanging="180"/>
      </w:pPr>
    </w:lvl>
    <w:lvl w:ilvl="6" w:tplc="0C0A000F" w:tentative="1">
      <w:start w:val="1"/>
      <w:numFmt w:val="decimal"/>
      <w:lvlText w:val="%7."/>
      <w:lvlJc w:val="left"/>
      <w:pPr>
        <w:tabs>
          <w:tab w:val="num" w:pos="5442"/>
        </w:tabs>
        <w:ind w:left="5442" w:hanging="360"/>
      </w:pPr>
    </w:lvl>
    <w:lvl w:ilvl="7" w:tplc="0C0A0019" w:tentative="1">
      <w:start w:val="1"/>
      <w:numFmt w:val="lowerLetter"/>
      <w:lvlText w:val="%8."/>
      <w:lvlJc w:val="left"/>
      <w:pPr>
        <w:tabs>
          <w:tab w:val="num" w:pos="6162"/>
        </w:tabs>
        <w:ind w:left="6162" w:hanging="360"/>
      </w:pPr>
    </w:lvl>
    <w:lvl w:ilvl="8" w:tplc="0C0A001B" w:tentative="1">
      <w:start w:val="1"/>
      <w:numFmt w:val="lowerRoman"/>
      <w:lvlText w:val="%9."/>
      <w:lvlJc w:val="right"/>
      <w:pPr>
        <w:tabs>
          <w:tab w:val="num" w:pos="6882"/>
        </w:tabs>
        <w:ind w:left="6882" w:hanging="180"/>
      </w:pPr>
    </w:lvl>
  </w:abstractNum>
  <w:abstractNum w:abstractNumId="89">
    <w:nsid w:val="468E7633"/>
    <w:multiLevelType w:val="multilevel"/>
    <w:tmpl w:val="D542F51A"/>
    <w:lvl w:ilvl="0">
      <w:start w:val="1"/>
      <w:numFmt w:val="upperRoman"/>
      <w:lvlText w:val="%1."/>
      <w:lvlJc w:val="left"/>
      <w:pPr>
        <w:ind w:left="1287" w:hanging="72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90">
    <w:nsid w:val="49A634A2"/>
    <w:multiLevelType w:val="multilevel"/>
    <w:tmpl w:val="C53E8A7A"/>
    <w:styleLink w:val="WWOutlineListStyle17"/>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91">
    <w:nsid w:val="4BCE5114"/>
    <w:multiLevelType w:val="multilevel"/>
    <w:tmpl w:val="4FF85A78"/>
    <w:styleLink w:val="Lista51"/>
    <w:lvl w:ilvl="0">
      <w:start w:val="2"/>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92">
    <w:nsid w:val="4CEC36EA"/>
    <w:multiLevelType w:val="hybridMultilevel"/>
    <w:tmpl w:val="9FF853EC"/>
    <w:lvl w:ilvl="0" w:tplc="84CCE9A6">
      <w:start w:val="1"/>
      <w:numFmt w:val="decimal"/>
      <w:lvlText w:val="%1)"/>
      <w:lvlJc w:val="left"/>
      <w:pPr>
        <w:ind w:left="851" w:hanging="284"/>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93">
    <w:nsid w:val="4D9807C3"/>
    <w:multiLevelType w:val="hybridMultilevel"/>
    <w:tmpl w:val="8F58C16E"/>
    <w:lvl w:ilvl="0" w:tplc="2C8C8648">
      <w:start w:val="1"/>
      <w:numFmt w:val="lowerLetter"/>
      <w:lvlText w:val="%1)"/>
      <w:lvlJc w:val="left"/>
      <w:pPr>
        <w:ind w:left="1287" w:hanging="360"/>
      </w:pPr>
      <w:rPr>
        <w:rFonts w:hint="default"/>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94">
    <w:nsid w:val="4EEC6BB4"/>
    <w:multiLevelType w:val="multilevel"/>
    <w:tmpl w:val="37C03A00"/>
    <w:styleLink w:val="List1"/>
    <w:lvl w:ilvl="0">
      <w:numFmt w:val="bullet"/>
      <w:lvlText w:val="•"/>
      <w:lvlJc w:val="left"/>
      <w:rPr>
        <w:rFonts w:ascii="Arial" w:eastAsia="Arial" w:hAnsi="Arial" w:cs="Arial"/>
        <w:b/>
        <w:bCs/>
        <w:position w:val="0"/>
      </w:rPr>
    </w:lvl>
    <w:lvl w:ilvl="1">
      <w:start w:val="1"/>
      <w:numFmt w:val="bullet"/>
      <w:lvlText w:val="•"/>
      <w:lvlJc w:val="left"/>
      <w:rPr>
        <w:rFonts w:ascii="Arial" w:eastAsia="Arial" w:hAnsi="Arial" w:cs="Arial"/>
        <w:b/>
        <w:bCs/>
        <w:position w:val="0"/>
      </w:rPr>
    </w:lvl>
    <w:lvl w:ilvl="2">
      <w:start w:val="1"/>
      <w:numFmt w:val="bullet"/>
      <w:lvlText w:val="▪"/>
      <w:lvlJc w:val="left"/>
      <w:rPr>
        <w:rFonts w:ascii="Arial" w:eastAsia="Arial" w:hAnsi="Arial" w:cs="Arial"/>
        <w:b/>
        <w:bCs/>
        <w:position w:val="0"/>
      </w:rPr>
    </w:lvl>
    <w:lvl w:ilvl="3">
      <w:start w:val="1"/>
      <w:numFmt w:val="bullet"/>
      <w:lvlText w:val="•"/>
      <w:lvlJc w:val="left"/>
      <w:rPr>
        <w:rFonts w:ascii="Arial" w:eastAsia="Arial" w:hAnsi="Arial" w:cs="Arial"/>
        <w:b/>
        <w:bCs/>
        <w:position w:val="0"/>
      </w:rPr>
    </w:lvl>
    <w:lvl w:ilvl="4">
      <w:start w:val="1"/>
      <w:numFmt w:val="bullet"/>
      <w:lvlText w:val="o"/>
      <w:lvlJc w:val="left"/>
      <w:rPr>
        <w:rFonts w:ascii="Arial" w:eastAsia="Arial" w:hAnsi="Arial" w:cs="Arial"/>
        <w:b/>
        <w:bCs/>
        <w:position w:val="0"/>
      </w:rPr>
    </w:lvl>
    <w:lvl w:ilvl="5">
      <w:start w:val="1"/>
      <w:numFmt w:val="bullet"/>
      <w:lvlText w:val="▪"/>
      <w:lvlJc w:val="left"/>
      <w:rPr>
        <w:rFonts w:ascii="Arial" w:eastAsia="Arial" w:hAnsi="Arial" w:cs="Arial"/>
        <w:b/>
        <w:bCs/>
        <w:position w:val="0"/>
      </w:rPr>
    </w:lvl>
    <w:lvl w:ilvl="6">
      <w:start w:val="1"/>
      <w:numFmt w:val="bullet"/>
      <w:lvlText w:val="•"/>
      <w:lvlJc w:val="left"/>
      <w:rPr>
        <w:rFonts w:ascii="Arial" w:eastAsia="Arial" w:hAnsi="Arial" w:cs="Arial"/>
        <w:b/>
        <w:bCs/>
        <w:position w:val="0"/>
      </w:rPr>
    </w:lvl>
    <w:lvl w:ilvl="7">
      <w:start w:val="1"/>
      <w:numFmt w:val="bullet"/>
      <w:lvlText w:val="o"/>
      <w:lvlJc w:val="left"/>
      <w:rPr>
        <w:rFonts w:ascii="Arial" w:eastAsia="Arial" w:hAnsi="Arial" w:cs="Arial"/>
        <w:b/>
        <w:bCs/>
        <w:position w:val="0"/>
      </w:rPr>
    </w:lvl>
    <w:lvl w:ilvl="8">
      <w:start w:val="1"/>
      <w:numFmt w:val="bullet"/>
      <w:lvlText w:val="▪"/>
      <w:lvlJc w:val="left"/>
      <w:rPr>
        <w:rFonts w:ascii="Arial" w:eastAsia="Arial" w:hAnsi="Arial" w:cs="Arial"/>
        <w:b/>
        <w:bCs/>
        <w:position w:val="0"/>
      </w:rPr>
    </w:lvl>
  </w:abstractNum>
  <w:abstractNum w:abstractNumId="95">
    <w:nsid w:val="50EB0E96"/>
    <w:multiLevelType w:val="multilevel"/>
    <w:tmpl w:val="7B2CB610"/>
    <w:styleLink w:val="List11"/>
    <w:lvl w:ilvl="0">
      <w:numFmt w:val="bullet"/>
      <w:lvlText w:val="•"/>
      <w:lvlJc w:val="left"/>
      <w:rPr>
        <w:rFonts w:ascii="Arial" w:eastAsia="Arial" w:hAnsi="Arial" w:cs="Arial"/>
        <w:position w:val="0"/>
      </w:rPr>
    </w:lvl>
    <w:lvl w:ilvl="1">
      <w:start w:val="1"/>
      <w:numFmt w:val="decimal"/>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96">
    <w:nsid w:val="521B1716"/>
    <w:multiLevelType w:val="hybridMultilevel"/>
    <w:tmpl w:val="A47A58EC"/>
    <w:lvl w:ilvl="0" w:tplc="9E60580C">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7">
    <w:nsid w:val="52AE3203"/>
    <w:multiLevelType w:val="hybridMultilevel"/>
    <w:tmpl w:val="AB28B740"/>
    <w:lvl w:ilvl="0" w:tplc="0C0A0009">
      <w:start w:val="1"/>
      <w:numFmt w:val="bullet"/>
      <w:lvlText w:val=""/>
      <w:lvlJc w:val="left"/>
      <w:pPr>
        <w:tabs>
          <w:tab w:val="num" w:pos="720"/>
        </w:tabs>
        <w:ind w:left="720" w:hanging="360"/>
      </w:pPr>
      <w:rPr>
        <w:rFonts w:ascii="Wingdings" w:hAnsi="Wingdings" w:hint="default"/>
        <w:color w:val="auto"/>
      </w:rPr>
    </w:lvl>
    <w:lvl w:ilvl="1" w:tplc="0C0A0003" w:tentative="1">
      <w:start w:val="1"/>
      <w:numFmt w:val="bullet"/>
      <w:lvlText w:val="o"/>
      <w:lvlJc w:val="left"/>
      <w:pPr>
        <w:tabs>
          <w:tab w:val="num" w:pos="1070"/>
        </w:tabs>
        <w:ind w:left="1070" w:hanging="360"/>
      </w:pPr>
      <w:rPr>
        <w:rFonts w:ascii="Courier New" w:hAnsi="Courier New" w:cs="Courier New" w:hint="default"/>
      </w:rPr>
    </w:lvl>
    <w:lvl w:ilvl="2" w:tplc="0C0A0005" w:tentative="1">
      <w:start w:val="1"/>
      <w:numFmt w:val="bullet"/>
      <w:lvlText w:val=""/>
      <w:lvlJc w:val="left"/>
      <w:pPr>
        <w:tabs>
          <w:tab w:val="num" w:pos="1790"/>
        </w:tabs>
        <w:ind w:left="1790" w:hanging="360"/>
      </w:pPr>
      <w:rPr>
        <w:rFonts w:ascii="Wingdings" w:hAnsi="Wingdings" w:hint="default"/>
      </w:rPr>
    </w:lvl>
    <w:lvl w:ilvl="3" w:tplc="0C0A0001" w:tentative="1">
      <w:start w:val="1"/>
      <w:numFmt w:val="bullet"/>
      <w:lvlText w:val=""/>
      <w:lvlJc w:val="left"/>
      <w:pPr>
        <w:tabs>
          <w:tab w:val="num" w:pos="2510"/>
        </w:tabs>
        <w:ind w:left="2510" w:hanging="360"/>
      </w:pPr>
      <w:rPr>
        <w:rFonts w:ascii="Symbol" w:hAnsi="Symbol" w:hint="default"/>
      </w:rPr>
    </w:lvl>
    <w:lvl w:ilvl="4" w:tplc="0C0A0003" w:tentative="1">
      <w:start w:val="1"/>
      <w:numFmt w:val="bullet"/>
      <w:lvlText w:val="o"/>
      <w:lvlJc w:val="left"/>
      <w:pPr>
        <w:tabs>
          <w:tab w:val="num" w:pos="3230"/>
        </w:tabs>
        <w:ind w:left="3230" w:hanging="360"/>
      </w:pPr>
      <w:rPr>
        <w:rFonts w:ascii="Courier New" w:hAnsi="Courier New" w:cs="Courier New" w:hint="default"/>
      </w:rPr>
    </w:lvl>
    <w:lvl w:ilvl="5" w:tplc="0C0A0005" w:tentative="1">
      <w:start w:val="1"/>
      <w:numFmt w:val="bullet"/>
      <w:lvlText w:val=""/>
      <w:lvlJc w:val="left"/>
      <w:pPr>
        <w:tabs>
          <w:tab w:val="num" w:pos="3950"/>
        </w:tabs>
        <w:ind w:left="3950" w:hanging="360"/>
      </w:pPr>
      <w:rPr>
        <w:rFonts w:ascii="Wingdings" w:hAnsi="Wingdings" w:hint="default"/>
      </w:rPr>
    </w:lvl>
    <w:lvl w:ilvl="6" w:tplc="0C0A0001" w:tentative="1">
      <w:start w:val="1"/>
      <w:numFmt w:val="bullet"/>
      <w:lvlText w:val=""/>
      <w:lvlJc w:val="left"/>
      <w:pPr>
        <w:tabs>
          <w:tab w:val="num" w:pos="4670"/>
        </w:tabs>
        <w:ind w:left="4670" w:hanging="360"/>
      </w:pPr>
      <w:rPr>
        <w:rFonts w:ascii="Symbol" w:hAnsi="Symbol" w:hint="default"/>
      </w:rPr>
    </w:lvl>
    <w:lvl w:ilvl="7" w:tplc="0C0A0003" w:tentative="1">
      <w:start w:val="1"/>
      <w:numFmt w:val="bullet"/>
      <w:lvlText w:val="o"/>
      <w:lvlJc w:val="left"/>
      <w:pPr>
        <w:tabs>
          <w:tab w:val="num" w:pos="5390"/>
        </w:tabs>
        <w:ind w:left="5390" w:hanging="360"/>
      </w:pPr>
      <w:rPr>
        <w:rFonts w:ascii="Courier New" w:hAnsi="Courier New" w:cs="Courier New" w:hint="default"/>
      </w:rPr>
    </w:lvl>
    <w:lvl w:ilvl="8" w:tplc="0C0A0005" w:tentative="1">
      <w:start w:val="1"/>
      <w:numFmt w:val="bullet"/>
      <w:lvlText w:val=""/>
      <w:lvlJc w:val="left"/>
      <w:pPr>
        <w:tabs>
          <w:tab w:val="num" w:pos="6110"/>
        </w:tabs>
        <w:ind w:left="6110" w:hanging="360"/>
      </w:pPr>
      <w:rPr>
        <w:rFonts w:ascii="Wingdings" w:hAnsi="Wingdings" w:hint="default"/>
      </w:rPr>
    </w:lvl>
  </w:abstractNum>
  <w:abstractNum w:abstractNumId="98">
    <w:nsid w:val="53CE5A79"/>
    <w:multiLevelType w:val="hybridMultilevel"/>
    <w:tmpl w:val="E9DE9F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9">
    <w:nsid w:val="54E104BC"/>
    <w:multiLevelType w:val="multilevel"/>
    <w:tmpl w:val="88360680"/>
    <w:styleLink w:val="Estilo2"/>
    <w:lvl w:ilvl="0">
      <w:start w:val="1"/>
      <w:numFmt w:val="lowerLetter"/>
      <w:lvlText w:val="%1)"/>
      <w:lvlJc w:val="left"/>
      <w:pPr>
        <w:ind w:left="360" w:hanging="360"/>
      </w:pPr>
      <w:rPr>
        <w:i w:val="0"/>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0">
    <w:nsid w:val="55CA6A7C"/>
    <w:multiLevelType w:val="hybridMultilevel"/>
    <w:tmpl w:val="AD4CD156"/>
    <w:styleLink w:val="Estiloimportado41"/>
    <w:lvl w:ilvl="0" w:tplc="8A5EB25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3EF49BF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95EC098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03DA422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A59C053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63D0863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B948A92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8C9CD3D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2B56F0D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01">
    <w:nsid w:val="57674F93"/>
    <w:multiLevelType w:val="hybridMultilevel"/>
    <w:tmpl w:val="F35EF26C"/>
    <w:lvl w:ilvl="0" w:tplc="F3E2E9DE">
      <w:start w:val="1"/>
      <w:numFmt w:val="upperLetter"/>
      <w:lvlText w:val="%1)"/>
      <w:lvlJc w:val="left"/>
      <w:pPr>
        <w:tabs>
          <w:tab w:val="num" w:pos="720"/>
        </w:tabs>
        <w:ind w:left="720" w:hanging="360"/>
      </w:pPr>
      <w:rPr>
        <w:rFonts w:cs="Times New Roman" w:hint="default"/>
        <w:b/>
      </w:rPr>
    </w:lvl>
    <w:lvl w:ilvl="1" w:tplc="080A0019">
      <w:start w:val="1"/>
      <w:numFmt w:val="lowerLetter"/>
      <w:lvlText w:val="%2."/>
      <w:lvlJc w:val="left"/>
      <w:pPr>
        <w:tabs>
          <w:tab w:val="num" w:pos="1440"/>
        </w:tabs>
        <w:ind w:left="1440" w:hanging="360"/>
      </w:pPr>
      <w:rPr>
        <w:rFonts w:cs="Times New Roman"/>
      </w:rPr>
    </w:lvl>
    <w:lvl w:ilvl="2" w:tplc="080A001B" w:tentative="1">
      <w:start w:val="1"/>
      <w:numFmt w:val="lowerRoman"/>
      <w:lvlText w:val="%3."/>
      <w:lvlJc w:val="right"/>
      <w:pPr>
        <w:tabs>
          <w:tab w:val="num" w:pos="2160"/>
        </w:tabs>
        <w:ind w:left="2160" w:hanging="180"/>
      </w:pPr>
      <w:rPr>
        <w:rFonts w:cs="Times New Roman"/>
      </w:rPr>
    </w:lvl>
    <w:lvl w:ilvl="3" w:tplc="080A000F" w:tentative="1">
      <w:start w:val="1"/>
      <w:numFmt w:val="decimal"/>
      <w:lvlText w:val="%4."/>
      <w:lvlJc w:val="left"/>
      <w:pPr>
        <w:tabs>
          <w:tab w:val="num" w:pos="2880"/>
        </w:tabs>
        <w:ind w:left="2880" w:hanging="360"/>
      </w:pPr>
      <w:rPr>
        <w:rFonts w:cs="Times New Roman"/>
      </w:rPr>
    </w:lvl>
    <w:lvl w:ilvl="4" w:tplc="080A0019" w:tentative="1">
      <w:start w:val="1"/>
      <w:numFmt w:val="lowerLetter"/>
      <w:lvlText w:val="%5."/>
      <w:lvlJc w:val="left"/>
      <w:pPr>
        <w:tabs>
          <w:tab w:val="num" w:pos="3600"/>
        </w:tabs>
        <w:ind w:left="3600" w:hanging="360"/>
      </w:pPr>
      <w:rPr>
        <w:rFonts w:cs="Times New Roman"/>
      </w:rPr>
    </w:lvl>
    <w:lvl w:ilvl="5" w:tplc="080A001B" w:tentative="1">
      <w:start w:val="1"/>
      <w:numFmt w:val="lowerRoman"/>
      <w:lvlText w:val="%6."/>
      <w:lvlJc w:val="right"/>
      <w:pPr>
        <w:tabs>
          <w:tab w:val="num" w:pos="4320"/>
        </w:tabs>
        <w:ind w:left="4320" w:hanging="180"/>
      </w:pPr>
      <w:rPr>
        <w:rFonts w:cs="Times New Roman"/>
      </w:rPr>
    </w:lvl>
    <w:lvl w:ilvl="6" w:tplc="080A000F" w:tentative="1">
      <w:start w:val="1"/>
      <w:numFmt w:val="decimal"/>
      <w:lvlText w:val="%7."/>
      <w:lvlJc w:val="left"/>
      <w:pPr>
        <w:tabs>
          <w:tab w:val="num" w:pos="5040"/>
        </w:tabs>
        <w:ind w:left="5040" w:hanging="360"/>
      </w:pPr>
      <w:rPr>
        <w:rFonts w:cs="Times New Roman"/>
      </w:rPr>
    </w:lvl>
    <w:lvl w:ilvl="7" w:tplc="080A0019" w:tentative="1">
      <w:start w:val="1"/>
      <w:numFmt w:val="lowerLetter"/>
      <w:lvlText w:val="%8."/>
      <w:lvlJc w:val="left"/>
      <w:pPr>
        <w:tabs>
          <w:tab w:val="num" w:pos="5760"/>
        </w:tabs>
        <w:ind w:left="5760" w:hanging="360"/>
      </w:pPr>
      <w:rPr>
        <w:rFonts w:cs="Times New Roman"/>
      </w:rPr>
    </w:lvl>
    <w:lvl w:ilvl="8" w:tplc="080A001B" w:tentative="1">
      <w:start w:val="1"/>
      <w:numFmt w:val="lowerRoman"/>
      <w:lvlText w:val="%9."/>
      <w:lvlJc w:val="right"/>
      <w:pPr>
        <w:tabs>
          <w:tab w:val="num" w:pos="6480"/>
        </w:tabs>
        <w:ind w:left="6480" w:hanging="180"/>
      </w:pPr>
      <w:rPr>
        <w:rFonts w:cs="Times New Roman"/>
      </w:rPr>
    </w:lvl>
  </w:abstractNum>
  <w:abstractNum w:abstractNumId="102">
    <w:nsid w:val="576E66B1"/>
    <w:multiLevelType w:val="hybridMultilevel"/>
    <w:tmpl w:val="726C396C"/>
    <w:lvl w:ilvl="0" w:tplc="080A0001">
      <w:start w:val="1"/>
      <w:numFmt w:val="bullet"/>
      <w:lvlText w:val=""/>
      <w:lvlJc w:val="left"/>
      <w:pPr>
        <w:ind w:left="927" w:hanging="360"/>
      </w:pPr>
      <w:rPr>
        <w:rFonts w:ascii="Symbol" w:hAnsi="Symbo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103">
    <w:nsid w:val="5A4E304A"/>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4">
    <w:nsid w:val="5B19159F"/>
    <w:multiLevelType w:val="multilevel"/>
    <w:tmpl w:val="4D984096"/>
    <w:styleLink w:val="WWOutlineListStyle39"/>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05">
    <w:nsid w:val="5F0479C6"/>
    <w:multiLevelType w:val="multilevel"/>
    <w:tmpl w:val="EF5884A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6">
    <w:nsid w:val="60B304C5"/>
    <w:multiLevelType w:val="multilevel"/>
    <w:tmpl w:val="5740885C"/>
    <w:styleLink w:val="WWOutlineListStyle27"/>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07">
    <w:nsid w:val="618E4D29"/>
    <w:multiLevelType w:val="multilevel"/>
    <w:tmpl w:val="BE543D8C"/>
    <w:styleLink w:val="List7"/>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108">
    <w:nsid w:val="62105500"/>
    <w:multiLevelType w:val="multilevel"/>
    <w:tmpl w:val="5412BD9E"/>
    <w:styleLink w:val="WWOutlineListStyle"/>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09">
    <w:nsid w:val="66C44B3D"/>
    <w:multiLevelType w:val="multilevel"/>
    <w:tmpl w:val="61C8C8F6"/>
    <w:styleLink w:val="Lista31"/>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10">
    <w:nsid w:val="67405E38"/>
    <w:multiLevelType w:val="multilevel"/>
    <w:tmpl w:val="958214C0"/>
    <w:styleLink w:val="WWOutlineListStyle1"/>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11">
    <w:nsid w:val="67C95500"/>
    <w:multiLevelType w:val="multilevel"/>
    <w:tmpl w:val="2422A554"/>
    <w:lvl w:ilvl="0">
      <w:start w:val="1"/>
      <w:numFmt w:val="decimal"/>
      <w:lvlText w:val="%1."/>
      <w:lvlJc w:val="left"/>
      <w:pPr>
        <w:ind w:left="1287" w:hanging="360"/>
      </w:pPr>
    </w:lvl>
    <w:lvl w:ilvl="1">
      <w:start w:val="1"/>
      <w:numFmt w:val="decimal"/>
      <w:isLgl/>
      <w:lvlText w:val="%1.%2."/>
      <w:lvlJc w:val="left"/>
      <w:pPr>
        <w:ind w:left="1287" w:hanging="360"/>
      </w:pPr>
      <w:rPr>
        <w:rFonts w:hint="default"/>
        <w:b/>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112">
    <w:nsid w:val="682B0553"/>
    <w:multiLevelType w:val="multilevel"/>
    <w:tmpl w:val="CF78B6F4"/>
    <w:styleLink w:val="LFO25"/>
    <w:lvl w:ilvl="0">
      <w:numFmt w:val="bullet"/>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3">
    <w:nsid w:val="69286B57"/>
    <w:multiLevelType w:val="multilevel"/>
    <w:tmpl w:val="8FE84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nsid w:val="69400B68"/>
    <w:multiLevelType w:val="multilevel"/>
    <w:tmpl w:val="9DE0299A"/>
    <w:styleLink w:val="WWOutlineListStyle2"/>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15">
    <w:nsid w:val="69773699"/>
    <w:multiLevelType w:val="multilevel"/>
    <w:tmpl w:val="A5D67A88"/>
    <w:styleLink w:val="WWOutlineListStyle24"/>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16">
    <w:nsid w:val="69FC35D1"/>
    <w:multiLevelType w:val="multilevel"/>
    <w:tmpl w:val="BF2C8FD4"/>
    <w:styleLink w:val="WWOutlineListStyle12"/>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17">
    <w:nsid w:val="6A545C89"/>
    <w:multiLevelType w:val="hybridMultilevel"/>
    <w:tmpl w:val="67E891BE"/>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18">
    <w:nsid w:val="6A8A10A7"/>
    <w:multiLevelType w:val="multilevel"/>
    <w:tmpl w:val="EF16AB66"/>
    <w:styleLink w:val="WWOutlineListStyle37"/>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19">
    <w:nsid w:val="6D4426F9"/>
    <w:multiLevelType w:val="hybridMultilevel"/>
    <w:tmpl w:val="D83AE4F6"/>
    <w:lvl w:ilvl="0" w:tplc="9DB47A22">
      <w:start w:val="1"/>
      <w:numFmt w:val="upperRoman"/>
      <w:suff w:val="space"/>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20">
    <w:nsid w:val="6E59153A"/>
    <w:multiLevelType w:val="hybridMultilevel"/>
    <w:tmpl w:val="C3284B9E"/>
    <w:lvl w:ilvl="0" w:tplc="5E1234B4">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1">
    <w:nsid w:val="6E8A06A0"/>
    <w:multiLevelType w:val="hybridMultilevel"/>
    <w:tmpl w:val="9796F4D2"/>
    <w:name w:val="WW8Num213"/>
    <w:lvl w:ilvl="0" w:tplc="36A22F20">
      <w:start w:val="1"/>
      <w:numFmt w:val="bullet"/>
      <w:lvlText w:val=""/>
      <w:lvlJc w:val="left"/>
      <w:pPr>
        <w:ind w:left="1004" w:hanging="360"/>
      </w:pPr>
      <w:rPr>
        <w:rFonts w:ascii="Symbol" w:hAnsi="Symbol" w:hint="default"/>
      </w:rPr>
    </w:lvl>
    <w:lvl w:ilvl="1" w:tplc="0C0A0019" w:tentative="1">
      <w:start w:val="1"/>
      <w:numFmt w:val="bullet"/>
      <w:lvlText w:val="o"/>
      <w:lvlJc w:val="left"/>
      <w:pPr>
        <w:ind w:left="1724" w:hanging="360"/>
      </w:pPr>
      <w:rPr>
        <w:rFonts w:ascii="Courier New" w:hAnsi="Courier New" w:cs="Courier New" w:hint="default"/>
      </w:rPr>
    </w:lvl>
    <w:lvl w:ilvl="2" w:tplc="0C0A001B" w:tentative="1">
      <w:start w:val="1"/>
      <w:numFmt w:val="bullet"/>
      <w:lvlText w:val=""/>
      <w:lvlJc w:val="left"/>
      <w:pPr>
        <w:ind w:left="2444" w:hanging="360"/>
      </w:pPr>
      <w:rPr>
        <w:rFonts w:ascii="Wingdings" w:hAnsi="Wingdings" w:hint="default"/>
      </w:rPr>
    </w:lvl>
    <w:lvl w:ilvl="3" w:tplc="0C0A000F" w:tentative="1">
      <w:start w:val="1"/>
      <w:numFmt w:val="bullet"/>
      <w:lvlText w:val=""/>
      <w:lvlJc w:val="left"/>
      <w:pPr>
        <w:ind w:left="3164" w:hanging="360"/>
      </w:pPr>
      <w:rPr>
        <w:rFonts w:ascii="Symbol" w:hAnsi="Symbol" w:hint="default"/>
      </w:rPr>
    </w:lvl>
    <w:lvl w:ilvl="4" w:tplc="0C0A0019" w:tentative="1">
      <w:start w:val="1"/>
      <w:numFmt w:val="bullet"/>
      <w:lvlText w:val="o"/>
      <w:lvlJc w:val="left"/>
      <w:pPr>
        <w:ind w:left="3884" w:hanging="360"/>
      </w:pPr>
      <w:rPr>
        <w:rFonts w:ascii="Courier New" w:hAnsi="Courier New" w:cs="Courier New" w:hint="default"/>
      </w:rPr>
    </w:lvl>
    <w:lvl w:ilvl="5" w:tplc="0C0A001B" w:tentative="1">
      <w:start w:val="1"/>
      <w:numFmt w:val="bullet"/>
      <w:lvlText w:val=""/>
      <w:lvlJc w:val="left"/>
      <w:pPr>
        <w:ind w:left="4604" w:hanging="360"/>
      </w:pPr>
      <w:rPr>
        <w:rFonts w:ascii="Wingdings" w:hAnsi="Wingdings" w:hint="default"/>
      </w:rPr>
    </w:lvl>
    <w:lvl w:ilvl="6" w:tplc="0C0A000F" w:tentative="1">
      <w:start w:val="1"/>
      <w:numFmt w:val="bullet"/>
      <w:lvlText w:val=""/>
      <w:lvlJc w:val="left"/>
      <w:pPr>
        <w:ind w:left="5324" w:hanging="360"/>
      </w:pPr>
      <w:rPr>
        <w:rFonts w:ascii="Symbol" w:hAnsi="Symbol" w:hint="default"/>
      </w:rPr>
    </w:lvl>
    <w:lvl w:ilvl="7" w:tplc="0C0A0019" w:tentative="1">
      <w:start w:val="1"/>
      <w:numFmt w:val="bullet"/>
      <w:lvlText w:val="o"/>
      <w:lvlJc w:val="left"/>
      <w:pPr>
        <w:ind w:left="6044" w:hanging="360"/>
      </w:pPr>
      <w:rPr>
        <w:rFonts w:ascii="Courier New" w:hAnsi="Courier New" w:cs="Courier New" w:hint="default"/>
      </w:rPr>
    </w:lvl>
    <w:lvl w:ilvl="8" w:tplc="0C0A001B" w:tentative="1">
      <w:start w:val="1"/>
      <w:numFmt w:val="bullet"/>
      <w:lvlText w:val=""/>
      <w:lvlJc w:val="left"/>
      <w:pPr>
        <w:ind w:left="6764" w:hanging="360"/>
      </w:pPr>
      <w:rPr>
        <w:rFonts w:ascii="Wingdings" w:hAnsi="Wingdings" w:hint="default"/>
      </w:rPr>
    </w:lvl>
  </w:abstractNum>
  <w:abstractNum w:abstractNumId="122">
    <w:nsid w:val="702456C3"/>
    <w:multiLevelType w:val="hybridMultilevel"/>
    <w:tmpl w:val="8B48DAA2"/>
    <w:styleLink w:val="Estiloimportado28"/>
    <w:lvl w:ilvl="0" w:tplc="012429E0">
      <w:start w:val="1"/>
      <w:numFmt w:val="upperLetter"/>
      <w:lvlText w:val="%1)"/>
      <w:lvlJc w:val="left"/>
      <w:rPr>
        <w:rFonts w:hAnsi="Arial Unicode MS"/>
        <w:caps w:val="0"/>
        <w:smallCaps w:val="0"/>
        <w:strike w:val="0"/>
        <w:dstrike w:val="0"/>
        <w:color w:val="000000"/>
        <w:spacing w:val="0"/>
        <w:w w:val="100"/>
        <w:kern w:val="0"/>
        <w:position w:val="0"/>
        <w:highlight w:val="none"/>
        <w:vertAlign w:val="baseline"/>
      </w:rPr>
    </w:lvl>
    <w:lvl w:ilvl="1" w:tplc="C188F468">
      <w:start w:val="1"/>
      <w:numFmt w:val="decimal"/>
      <w:lvlText w:val="%2."/>
      <w:lvlJc w:val="left"/>
      <w:rPr>
        <w:rFonts w:hAnsi="Arial Unicode MS"/>
        <w:caps w:val="0"/>
        <w:smallCaps w:val="0"/>
        <w:strike w:val="0"/>
        <w:dstrike w:val="0"/>
        <w:color w:val="000000"/>
        <w:spacing w:val="0"/>
        <w:w w:val="100"/>
        <w:kern w:val="0"/>
        <w:position w:val="0"/>
        <w:highlight w:val="none"/>
        <w:vertAlign w:val="baseline"/>
      </w:rPr>
    </w:lvl>
    <w:lvl w:ilvl="2" w:tplc="BF804B74">
      <w:start w:val="1"/>
      <w:numFmt w:val="decimal"/>
      <w:lvlText w:val="%3."/>
      <w:lvlJc w:val="left"/>
      <w:rPr>
        <w:rFonts w:hAnsi="Arial Unicode MS"/>
        <w:caps w:val="0"/>
        <w:smallCaps w:val="0"/>
        <w:strike w:val="0"/>
        <w:dstrike w:val="0"/>
        <w:color w:val="000000"/>
        <w:spacing w:val="0"/>
        <w:w w:val="100"/>
        <w:kern w:val="0"/>
        <w:position w:val="0"/>
        <w:highlight w:val="none"/>
        <w:vertAlign w:val="baseline"/>
      </w:rPr>
    </w:lvl>
    <w:lvl w:ilvl="3" w:tplc="096CC608">
      <w:start w:val="1"/>
      <w:numFmt w:val="decimal"/>
      <w:lvlText w:val="%4."/>
      <w:lvlJc w:val="left"/>
      <w:rPr>
        <w:rFonts w:hAnsi="Arial Unicode MS"/>
        <w:caps w:val="0"/>
        <w:smallCaps w:val="0"/>
        <w:strike w:val="0"/>
        <w:dstrike w:val="0"/>
        <w:color w:val="000000"/>
        <w:spacing w:val="0"/>
        <w:w w:val="100"/>
        <w:kern w:val="0"/>
        <w:position w:val="0"/>
        <w:highlight w:val="none"/>
        <w:vertAlign w:val="baseline"/>
      </w:rPr>
    </w:lvl>
    <w:lvl w:ilvl="4" w:tplc="A75049CA">
      <w:start w:val="1"/>
      <w:numFmt w:val="decimal"/>
      <w:lvlText w:val="%5."/>
      <w:lvlJc w:val="left"/>
      <w:rPr>
        <w:rFonts w:hAnsi="Arial Unicode MS"/>
        <w:caps w:val="0"/>
        <w:smallCaps w:val="0"/>
        <w:strike w:val="0"/>
        <w:dstrike w:val="0"/>
        <w:color w:val="000000"/>
        <w:spacing w:val="0"/>
        <w:w w:val="100"/>
        <w:kern w:val="0"/>
        <w:position w:val="0"/>
        <w:highlight w:val="none"/>
        <w:vertAlign w:val="baseline"/>
      </w:rPr>
    </w:lvl>
    <w:lvl w:ilvl="5" w:tplc="2B84B6A0">
      <w:start w:val="1"/>
      <w:numFmt w:val="decimal"/>
      <w:lvlText w:val="%6."/>
      <w:lvlJc w:val="left"/>
      <w:rPr>
        <w:rFonts w:hAnsi="Arial Unicode MS"/>
        <w:caps w:val="0"/>
        <w:smallCaps w:val="0"/>
        <w:strike w:val="0"/>
        <w:dstrike w:val="0"/>
        <w:color w:val="000000"/>
        <w:spacing w:val="0"/>
        <w:w w:val="100"/>
        <w:kern w:val="0"/>
        <w:position w:val="0"/>
        <w:highlight w:val="none"/>
        <w:vertAlign w:val="baseline"/>
      </w:rPr>
    </w:lvl>
    <w:lvl w:ilvl="6" w:tplc="91C47500">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E6804426">
      <w:start w:val="1"/>
      <w:numFmt w:val="decimal"/>
      <w:suff w:val="nothing"/>
      <w:lvlText w:val="%8."/>
      <w:lvlJc w:val="left"/>
      <w:rPr>
        <w:rFonts w:hAnsi="Arial Unicode MS"/>
        <w:caps w:val="0"/>
        <w:smallCaps w:val="0"/>
        <w:strike w:val="0"/>
        <w:dstrike w:val="0"/>
        <w:color w:val="000000"/>
        <w:spacing w:val="0"/>
        <w:w w:val="100"/>
        <w:kern w:val="0"/>
        <w:position w:val="0"/>
        <w:highlight w:val="none"/>
        <w:vertAlign w:val="baseline"/>
      </w:rPr>
    </w:lvl>
    <w:lvl w:ilvl="8" w:tplc="B22265B2">
      <w:start w:val="1"/>
      <w:numFmt w:val="decimal"/>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123">
    <w:nsid w:val="72656D99"/>
    <w:multiLevelType w:val="multilevel"/>
    <w:tmpl w:val="A63251F2"/>
    <w:styleLink w:val="WWOutlineListStyle32"/>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24">
    <w:nsid w:val="74B234EC"/>
    <w:multiLevelType w:val="multilevel"/>
    <w:tmpl w:val="0C289A62"/>
    <w:styleLink w:val="List0"/>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25">
    <w:nsid w:val="757715D3"/>
    <w:multiLevelType w:val="multilevel"/>
    <w:tmpl w:val="418C211A"/>
    <w:styleLink w:val="Listaactual1"/>
    <w:lvl w:ilvl="0">
      <w:start w:val="1"/>
      <w:numFmt w:val="decimal"/>
      <w:lvlText w:val="%1."/>
      <w:lvlJc w:val="left"/>
      <w:pPr>
        <w:ind w:left="720" w:hanging="360"/>
      </w:pPr>
      <w:rPr>
        <w:rFonts w:hint="default"/>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7920" w:hanging="1800"/>
      </w:pPr>
      <w:rPr>
        <w:rFonts w:hint="default"/>
      </w:rPr>
    </w:lvl>
  </w:abstractNum>
  <w:abstractNum w:abstractNumId="126">
    <w:nsid w:val="758F39E9"/>
    <w:multiLevelType w:val="hybridMultilevel"/>
    <w:tmpl w:val="CE1EED8A"/>
    <w:lvl w:ilvl="0" w:tplc="080A0001">
      <w:start w:val="1"/>
      <w:numFmt w:val="bullet"/>
      <w:pStyle w:val="CABEZA"/>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7">
    <w:nsid w:val="76B42C8D"/>
    <w:multiLevelType w:val="multilevel"/>
    <w:tmpl w:val="A77EF778"/>
    <w:styleLink w:val="WWOutlineListStyle15"/>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28">
    <w:nsid w:val="78441D27"/>
    <w:multiLevelType w:val="hybridMultilevel"/>
    <w:tmpl w:val="7F763FFA"/>
    <w:lvl w:ilvl="0" w:tplc="41F489A6">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29">
    <w:nsid w:val="784F42DF"/>
    <w:multiLevelType w:val="hybridMultilevel"/>
    <w:tmpl w:val="2BC69FD8"/>
    <w:styleLink w:val="Estiloimportado51"/>
    <w:lvl w:ilvl="0" w:tplc="BA0E3D00">
      <w:start w:val="1"/>
      <w:numFmt w:val="lowerLetter"/>
      <w:lvlText w:val="%1)"/>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42EFE5A">
      <w:start w:val="1"/>
      <w:numFmt w:val="lowerLetter"/>
      <w:lvlText w:val="%2)"/>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1764B5A">
      <w:start w:val="1"/>
      <w:numFmt w:val="lowerLetter"/>
      <w:lvlText w:val="%3)"/>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D049326">
      <w:start w:val="1"/>
      <w:numFmt w:val="lowerLetter"/>
      <w:lvlText w:val="%4)"/>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28EB8E4">
      <w:start w:val="1"/>
      <w:numFmt w:val="lowerLetter"/>
      <w:lvlText w:val="%5)"/>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182F984">
      <w:start w:val="1"/>
      <w:numFmt w:val="lowerLetter"/>
      <w:lvlText w:val="%6)"/>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FA23FD2">
      <w:start w:val="1"/>
      <w:numFmt w:val="lowerLetter"/>
      <w:lvlText w:val="%7)"/>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E36E598">
      <w:start w:val="1"/>
      <w:numFmt w:val="lowerLetter"/>
      <w:lvlText w:val="%8)"/>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B6C9ADC">
      <w:start w:val="1"/>
      <w:numFmt w:val="lowerLetter"/>
      <w:lvlText w:val="%9)"/>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0">
    <w:nsid w:val="78AE0B13"/>
    <w:multiLevelType w:val="hybridMultilevel"/>
    <w:tmpl w:val="27DEE54A"/>
    <w:lvl w:ilvl="0" w:tplc="8B1AE4BE">
      <w:start w:val="1"/>
      <w:numFmt w:val="decimal"/>
      <w:pStyle w:val="TtuloE1"/>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1">
    <w:nsid w:val="790327F9"/>
    <w:multiLevelType w:val="multilevel"/>
    <w:tmpl w:val="53EE2A54"/>
    <w:styleLink w:val="WWOutlineListStyle19"/>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32">
    <w:nsid w:val="7A35242C"/>
    <w:multiLevelType w:val="multilevel"/>
    <w:tmpl w:val="B55C098A"/>
    <w:styleLink w:val="WWOutlineListStyle33"/>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33">
    <w:nsid w:val="7A8B7F82"/>
    <w:multiLevelType w:val="multilevel"/>
    <w:tmpl w:val="C952CBBC"/>
    <w:styleLink w:val="List10"/>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134">
    <w:nsid w:val="7AEC0FF4"/>
    <w:multiLevelType w:val="multilevel"/>
    <w:tmpl w:val="6DC20DC0"/>
    <w:styleLink w:val="WWOutlineListStyle40"/>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35">
    <w:nsid w:val="7D0174AB"/>
    <w:multiLevelType w:val="multilevel"/>
    <w:tmpl w:val="45D0B574"/>
    <w:styleLink w:val="WWOutlineListStyle8"/>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num w:numId="1">
    <w:abstractNumId w:val="55"/>
  </w:num>
  <w:num w:numId="2">
    <w:abstractNumId w:val="32"/>
  </w:num>
  <w:num w:numId="3">
    <w:abstractNumId w:val="32"/>
    <w:lvlOverride w:ilvl="0">
      <w:startOverride w:val="1"/>
    </w:lvlOverride>
  </w:num>
  <w:num w:numId="4">
    <w:abstractNumId w:val="102"/>
  </w:num>
  <w:num w:numId="5">
    <w:abstractNumId w:val="92"/>
  </w:num>
  <w:num w:numId="6">
    <w:abstractNumId w:val="32"/>
    <w:lvlOverride w:ilvl="0">
      <w:startOverride w:val="1"/>
    </w:lvlOverride>
  </w:num>
  <w:num w:numId="7">
    <w:abstractNumId w:val="70"/>
  </w:num>
  <w:num w:numId="8">
    <w:abstractNumId w:val="111"/>
  </w:num>
  <w:num w:numId="9">
    <w:abstractNumId w:val="32"/>
    <w:lvlOverride w:ilvl="0">
      <w:startOverride w:val="1"/>
    </w:lvlOverride>
  </w:num>
  <w:num w:numId="10">
    <w:abstractNumId w:val="89"/>
  </w:num>
  <w:num w:numId="11">
    <w:abstractNumId w:val="68"/>
  </w:num>
  <w:num w:numId="12">
    <w:abstractNumId w:val="75"/>
    <w:lvlOverride w:ilvl="0">
      <w:lvl w:ilvl="0">
        <w:start w:val="1"/>
        <w:numFmt w:val="decimal"/>
        <w:lvlText w:val="%1."/>
        <w:lvlJc w:val="left"/>
        <w:pPr>
          <w:ind w:left="1002" w:hanging="360"/>
        </w:pPr>
        <w:rPr>
          <w:b/>
        </w:rPr>
      </w:lvl>
    </w:lvlOverride>
    <w:lvlOverride w:ilvl="1">
      <w:lvl w:ilvl="1">
        <w:start w:val="1"/>
        <w:numFmt w:val="lowerLetter"/>
        <w:lvlText w:val="%2."/>
        <w:lvlJc w:val="left"/>
        <w:pPr>
          <w:ind w:left="1722" w:hanging="360"/>
        </w:pPr>
      </w:lvl>
    </w:lvlOverride>
    <w:lvlOverride w:ilvl="2">
      <w:lvl w:ilvl="2" w:tentative="1">
        <w:start w:val="1"/>
        <w:numFmt w:val="lowerRoman"/>
        <w:lvlText w:val="%3."/>
        <w:lvlJc w:val="right"/>
        <w:pPr>
          <w:ind w:left="2442" w:hanging="180"/>
        </w:pPr>
      </w:lvl>
    </w:lvlOverride>
    <w:lvlOverride w:ilvl="3">
      <w:lvl w:ilvl="3" w:tentative="1">
        <w:start w:val="1"/>
        <w:numFmt w:val="decimal"/>
        <w:lvlText w:val="%4."/>
        <w:lvlJc w:val="left"/>
        <w:pPr>
          <w:ind w:left="3162" w:hanging="360"/>
        </w:pPr>
      </w:lvl>
    </w:lvlOverride>
    <w:lvlOverride w:ilvl="4">
      <w:lvl w:ilvl="4" w:tentative="1">
        <w:start w:val="1"/>
        <w:numFmt w:val="lowerLetter"/>
        <w:lvlText w:val="%5."/>
        <w:lvlJc w:val="left"/>
        <w:pPr>
          <w:ind w:left="3882" w:hanging="360"/>
        </w:pPr>
      </w:lvl>
    </w:lvlOverride>
    <w:lvlOverride w:ilvl="5">
      <w:lvl w:ilvl="5" w:tentative="1">
        <w:start w:val="1"/>
        <w:numFmt w:val="lowerRoman"/>
        <w:lvlText w:val="%6."/>
        <w:lvlJc w:val="right"/>
        <w:pPr>
          <w:ind w:left="4602" w:hanging="180"/>
        </w:pPr>
      </w:lvl>
    </w:lvlOverride>
    <w:lvlOverride w:ilvl="6">
      <w:lvl w:ilvl="6" w:tentative="1">
        <w:start w:val="1"/>
        <w:numFmt w:val="decimal"/>
        <w:lvlText w:val="%7."/>
        <w:lvlJc w:val="left"/>
        <w:pPr>
          <w:ind w:left="5322" w:hanging="360"/>
        </w:pPr>
      </w:lvl>
    </w:lvlOverride>
    <w:lvlOverride w:ilvl="7">
      <w:lvl w:ilvl="7" w:tentative="1">
        <w:start w:val="1"/>
        <w:numFmt w:val="lowerLetter"/>
        <w:lvlText w:val="%8."/>
        <w:lvlJc w:val="left"/>
        <w:pPr>
          <w:ind w:left="6042" w:hanging="360"/>
        </w:pPr>
      </w:lvl>
    </w:lvlOverride>
    <w:lvlOverride w:ilvl="8">
      <w:lvl w:ilvl="8" w:tentative="1">
        <w:start w:val="1"/>
        <w:numFmt w:val="lowerRoman"/>
        <w:lvlText w:val="%9."/>
        <w:lvlJc w:val="right"/>
        <w:pPr>
          <w:ind w:left="6762" w:hanging="180"/>
        </w:pPr>
      </w:lvl>
    </w:lvlOverride>
  </w:num>
  <w:num w:numId="13">
    <w:abstractNumId w:val="91"/>
  </w:num>
  <w:num w:numId="14">
    <w:abstractNumId w:val="117"/>
  </w:num>
  <w:num w:numId="15">
    <w:abstractNumId w:val="66"/>
  </w:num>
  <w:num w:numId="16">
    <w:abstractNumId w:val="37"/>
  </w:num>
  <w:num w:numId="17">
    <w:abstractNumId w:val="59"/>
  </w:num>
  <w:num w:numId="18">
    <w:abstractNumId w:val="96"/>
  </w:num>
  <w:num w:numId="19">
    <w:abstractNumId w:val="57"/>
  </w:num>
  <w:num w:numId="20">
    <w:abstractNumId w:val="40"/>
    <w:lvlOverride w:ilvl="0">
      <w:lvl w:ilvl="0" w:tplc="362226F8">
        <w:start w:val="1"/>
        <w:numFmt w:val="upperLetter"/>
        <w:lvlText w:val="%1."/>
        <w:lvlJc w:val="left"/>
        <w:rPr>
          <w:b/>
          <w:caps w:val="0"/>
          <w:smallCaps w:val="0"/>
          <w:strike w:val="0"/>
          <w:dstrike w:val="0"/>
          <w:color w:val="000000"/>
          <w:spacing w:val="0"/>
          <w:w w:val="100"/>
          <w:kern w:val="0"/>
          <w:position w:val="0"/>
          <w:highlight w:val="none"/>
          <w:vertAlign w:val="baseline"/>
        </w:rPr>
      </w:lvl>
    </w:lvlOverride>
  </w:num>
  <w:num w:numId="21">
    <w:abstractNumId w:val="62"/>
    <w:lvlOverride w:ilvl="0">
      <w:lvl w:ilvl="0" w:tplc="D188C8AE">
        <w:start w:val="1"/>
        <w:numFmt w:val="lowerLetter"/>
        <w:lvlText w:val="%1."/>
        <w:lvlJc w:val="left"/>
        <w:rPr>
          <w:rFonts w:hAnsi="Arial Unicode MS"/>
          <w:b/>
          <w:caps w:val="0"/>
          <w:smallCaps w:val="0"/>
          <w:strike w:val="0"/>
          <w:dstrike w:val="0"/>
          <w:color w:val="000000"/>
          <w:spacing w:val="0"/>
          <w:w w:val="100"/>
          <w:kern w:val="0"/>
          <w:position w:val="0"/>
          <w:highlight w:val="none"/>
          <w:vertAlign w:val="baseline"/>
        </w:rPr>
      </w:lvl>
    </w:lvlOverride>
  </w:num>
  <w:num w:numId="22">
    <w:abstractNumId w:val="53"/>
  </w:num>
  <w:num w:numId="23">
    <w:abstractNumId w:val="103"/>
  </w:num>
  <w:num w:numId="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7"/>
  </w:num>
  <w:num w:numId="27">
    <w:abstractNumId w:val="43"/>
  </w:num>
  <w:num w:numId="28">
    <w:abstractNumId w:val="88"/>
  </w:num>
  <w:num w:numId="29">
    <w:abstractNumId w:val="40"/>
  </w:num>
  <w:num w:numId="30">
    <w:abstractNumId w:val="62"/>
  </w:num>
  <w:num w:numId="31">
    <w:abstractNumId w:val="69"/>
  </w:num>
  <w:num w:numId="32">
    <w:abstractNumId w:val="42"/>
  </w:num>
  <w:num w:numId="33">
    <w:abstractNumId w:val="74"/>
  </w:num>
  <w:num w:numId="34">
    <w:abstractNumId w:val="93"/>
    <w:lvlOverride w:ilvl="0">
      <w:startOverride w:val="1"/>
    </w:lvlOverride>
    <w:lvlOverride w:ilvl="1"/>
    <w:lvlOverride w:ilvl="2"/>
    <w:lvlOverride w:ilvl="3"/>
    <w:lvlOverride w:ilvl="4"/>
    <w:lvlOverride w:ilvl="5"/>
    <w:lvlOverride w:ilvl="6"/>
    <w:lvlOverride w:ilvl="7"/>
    <w:lvlOverride w:ilvl="8"/>
  </w:num>
  <w:num w:numId="35">
    <w:abstractNumId w:val="105"/>
  </w:num>
  <w:num w:numId="36">
    <w:abstractNumId w:val="80"/>
  </w:num>
  <w:num w:numId="37">
    <w:abstractNumId w:val="25"/>
  </w:num>
  <w:num w:numId="38">
    <w:abstractNumId w:val="6"/>
  </w:num>
  <w:num w:numId="39">
    <w:abstractNumId w:val="119"/>
  </w:num>
  <w:num w:numId="40">
    <w:abstractNumId w:val="41"/>
  </w:num>
  <w:num w:numId="41">
    <w:abstractNumId w:val="113"/>
  </w:num>
  <w:num w:numId="42">
    <w:abstractNumId w:val="44"/>
  </w:num>
  <w:num w:numId="43">
    <w:abstractNumId w:val="126"/>
  </w:num>
  <w:num w:numId="44">
    <w:abstractNumId w:val="5"/>
  </w:num>
  <w:num w:numId="45">
    <w:abstractNumId w:val="0"/>
  </w:num>
  <w:num w:numId="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54"/>
  </w:num>
  <w:num w:numId="48">
    <w:abstractNumId w:val="124"/>
  </w:num>
  <w:num w:numId="49">
    <w:abstractNumId w:val="109"/>
  </w:num>
  <w:num w:numId="50">
    <w:abstractNumId w:val="67"/>
  </w:num>
  <w:num w:numId="51">
    <w:abstractNumId w:val="58"/>
  </w:num>
  <w:num w:numId="52">
    <w:abstractNumId w:val="107"/>
  </w:num>
  <w:num w:numId="53">
    <w:abstractNumId w:val="73"/>
  </w:num>
  <w:num w:numId="54">
    <w:abstractNumId w:val="38"/>
  </w:num>
  <w:num w:numId="55">
    <w:abstractNumId w:val="133"/>
  </w:num>
  <w:num w:numId="56">
    <w:abstractNumId w:val="95"/>
  </w:num>
  <w:num w:numId="57">
    <w:abstractNumId w:val="94"/>
  </w:num>
  <w:num w:numId="58">
    <w:abstractNumId w:val="27"/>
  </w:num>
  <w:num w:numId="59">
    <w:abstractNumId w:val="130"/>
  </w:num>
  <w:num w:numId="60">
    <w:abstractNumId w:val="1"/>
  </w:num>
  <w:num w:numId="61">
    <w:abstractNumId w:val="99"/>
  </w:num>
  <w:num w:numId="62">
    <w:abstractNumId w:val="129"/>
  </w:num>
  <w:num w:numId="63">
    <w:abstractNumId w:val="29"/>
  </w:num>
  <w:num w:numId="64">
    <w:abstractNumId w:val="61"/>
  </w:num>
  <w:num w:numId="65">
    <w:abstractNumId w:val="65"/>
  </w:num>
  <w:num w:numId="66">
    <w:abstractNumId w:val="122"/>
  </w:num>
  <w:num w:numId="67">
    <w:abstractNumId w:val="56"/>
  </w:num>
  <w:num w:numId="68">
    <w:abstractNumId w:val="100"/>
  </w:num>
  <w:num w:numId="69">
    <w:abstractNumId w:val="49"/>
  </w:num>
  <w:num w:numId="70">
    <w:abstractNumId w:val="106"/>
  </w:num>
  <w:num w:numId="71">
    <w:abstractNumId w:val="26"/>
  </w:num>
  <w:num w:numId="72">
    <w:abstractNumId w:val="31"/>
  </w:num>
  <w:num w:numId="73">
    <w:abstractNumId w:val="115"/>
  </w:num>
  <w:num w:numId="74">
    <w:abstractNumId w:val="86"/>
  </w:num>
  <w:num w:numId="75">
    <w:abstractNumId w:val="64"/>
  </w:num>
  <w:num w:numId="76">
    <w:abstractNumId w:val="52"/>
  </w:num>
  <w:num w:numId="77">
    <w:abstractNumId w:val="85"/>
  </w:num>
  <w:num w:numId="78">
    <w:abstractNumId w:val="131"/>
  </w:num>
  <w:num w:numId="79">
    <w:abstractNumId w:val="83"/>
  </w:num>
  <w:num w:numId="80">
    <w:abstractNumId w:val="90"/>
  </w:num>
  <w:num w:numId="81">
    <w:abstractNumId w:val="46"/>
  </w:num>
  <w:num w:numId="82">
    <w:abstractNumId w:val="127"/>
  </w:num>
  <w:num w:numId="83">
    <w:abstractNumId w:val="77"/>
  </w:num>
  <w:num w:numId="84">
    <w:abstractNumId w:val="63"/>
  </w:num>
  <w:num w:numId="85">
    <w:abstractNumId w:val="116"/>
  </w:num>
  <w:num w:numId="86">
    <w:abstractNumId w:val="24"/>
  </w:num>
  <w:num w:numId="87">
    <w:abstractNumId w:val="72"/>
  </w:num>
  <w:num w:numId="88">
    <w:abstractNumId w:val="39"/>
  </w:num>
  <w:num w:numId="89">
    <w:abstractNumId w:val="135"/>
  </w:num>
  <w:num w:numId="90">
    <w:abstractNumId w:val="34"/>
  </w:num>
  <w:num w:numId="91">
    <w:abstractNumId w:val="76"/>
  </w:num>
  <w:num w:numId="92">
    <w:abstractNumId w:val="78"/>
  </w:num>
  <w:num w:numId="93">
    <w:abstractNumId w:val="23"/>
  </w:num>
  <w:num w:numId="94">
    <w:abstractNumId w:val="48"/>
  </w:num>
  <w:num w:numId="95">
    <w:abstractNumId w:val="114"/>
  </w:num>
  <w:num w:numId="96">
    <w:abstractNumId w:val="110"/>
  </w:num>
  <w:num w:numId="97">
    <w:abstractNumId w:val="108"/>
  </w:num>
  <w:num w:numId="98">
    <w:abstractNumId w:val="30"/>
  </w:num>
  <w:num w:numId="99">
    <w:abstractNumId w:val="112"/>
  </w:num>
  <w:num w:numId="100">
    <w:abstractNumId w:val="47"/>
  </w:num>
  <w:num w:numId="101">
    <w:abstractNumId w:val="84"/>
  </w:num>
  <w:num w:numId="102">
    <w:abstractNumId w:val="36"/>
  </w:num>
  <w:num w:numId="103">
    <w:abstractNumId w:val="60"/>
  </w:num>
  <w:num w:numId="10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1"/>
  </w:num>
  <w:num w:numId="106">
    <w:abstractNumId w:val="10"/>
  </w:num>
  <w:num w:numId="107">
    <w:abstractNumId w:val="12"/>
  </w:num>
  <w:num w:numId="108">
    <w:abstractNumId w:val="14"/>
  </w:num>
  <w:num w:numId="109">
    <w:abstractNumId w:val="18"/>
  </w:num>
  <w:num w:numId="110">
    <w:abstractNumId w:val="9"/>
  </w:num>
  <w:num w:numId="111">
    <w:abstractNumId w:val="19"/>
  </w:num>
  <w:num w:numId="112">
    <w:abstractNumId w:val="79"/>
  </w:num>
  <w:num w:numId="113">
    <w:abstractNumId w:val="134"/>
  </w:num>
  <w:num w:numId="114">
    <w:abstractNumId w:val="104"/>
  </w:num>
  <w:num w:numId="115">
    <w:abstractNumId w:val="35"/>
  </w:num>
  <w:num w:numId="116">
    <w:abstractNumId w:val="118"/>
  </w:num>
  <w:num w:numId="117">
    <w:abstractNumId w:val="87"/>
  </w:num>
  <w:num w:numId="118">
    <w:abstractNumId w:val="45"/>
  </w:num>
  <w:num w:numId="119">
    <w:abstractNumId w:val="33"/>
  </w:num>
  <w:num w:numId="120">
    <w:abstractNumId w:val="132"/>
  </w:num>
  <w:num w:numId="121">
    <w:abstractNumId w:val="123"/>
  </w:num>
  <w:num w:numId="122">
    <w:abstractNumId w:val="15"/>
  </w:num>
  <w:num w:numId="123">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50"/>
  </w:num>
  <w:num w:numId="126">
    <w:abstractNumId w:val="71"/>
  </w:num>
  <w:num w:numId="127">
    <w:abstractNumId w:val="98"/>
  </w:num>
  <w:num w:numId="128">
    <w:abstractNumId w:val="125"/>
  </w:num>
  <w:num w:numId="129">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2DA"/>
    <w:rsid w:val="00000B9A"/>
    <w:rsid w:val="000012EC"/>
    <w:rsid w:val="00001F10"/>
    <w:rsid w:val="000071E2"/>
    <w:rsid w:val="00007DE3"/>
    <w:rsid w:val="000107E6"/>
    <w:rsid w:val="00010F09"/>
    <w:rsid w:val="000110DB"/>
    <w:rsid w:val="00017A7E"/>
    <w:rsid w:val="000233FF"/>
    <w:rsid w:val="00025BDC"/>
    <w:rsid w:val="000270D9"/>
    <w:rsid w:val="00034287"/>
    <w:rsid w:val="00034389"/>
    <w:rsid w:val="000415EC"/>
    <w:rsid w:val="00045DB9"/>
    <w:rsid w:val="000515C3"/>
    <w:rsid w:val="00055C46"/>
    <w:rsid w:val="000646AE"/>
    <w:rsid w:val="00070E39"/>
    <w:rsid w:val="000744E4"/>
    <w:rsid w:val="00074701"/>
    <w:rsid w:val="00075CD2"/>
    <w:rsid w:val="0008508D"/>
    <w:rsid w:val="00090217"/>
    <w:rsid w:val="00091F12"/>
    <w:rsid w:val="00093C3C"/>
    <w:rsid w:val="00096671"/>
    <w:rsid w:val="0009751A"/>
    <w:rsid w:val="000A1435"/>
    <w:rsid w:val="000A1E03"/>
    <w:rsid w:val="000A75B7"/>
    <w:rsid w:val="000B16BE"/>
    <w:rsid w:val="000B56DD"/>
    <w:rsid w:val="000B597D"/>
    <w:rsid w:val="000C01CE"/>
    <w:rsid w:val="000C2D99"/>
    <w:rsid w:val="000C5827"/>
    <w:rsid w:val="000D5473"/>
    <w:rsid w:val="000D7256"/>
    <w:rsid w:val="000E31CE"/>
    <w:rsid w:val="000E3590"/>
    <w:rsid w:val="000E6327"/>
    <w:rsid w:val="000E6337"/>
    <w:rsid w:val="000E6F1F"/>
    <w:rsid w:val="000F47A2"/>
    <w:rsid w:val="00100859"/>
    <w:rsid w:val="00103CCF"/>
    <w:rsid w:val="00104CD1"/>
    <w:rsid w:val="00110545"/>
    <w:rsid w:val="001116FD"/>
    <w:rsid w:val="00111CCA"/>
    <w:rsid w:val="00112438"/>
    <w:rsid w:val="00112653"/>
    <w:rsid w:val="00114054"/>
    <w:rsid w:val="001161AB"/>
    <w:rsid w:val="00121D98"/>
    <w:rsid w:val="001244EA"/>
    <w:rsid w:val="00125450"/>
    <w:rsid w:val="00126B1F"/>
    <w:rsid w:val="00126DAD"/>
    <w:rsid w:val="00130942"/>
    <w:rsid w:val="0013573C"/>
    <w:rsid w:val="00136327"/>
    <w:rsid w:val="0013760F"/>
    <w:rsid w:val="00137906"/>
    <w:rsid w:val="00142151"/>
    <w:rsid w:val="00144D03"/>
    <w:rsid w:val="001512BF"/>
    <w:rsid w:val="00152897"/>
    <w:rsid w:val="001547A8"/>
    <w:rsid w:val="001579F3"/>
    <w:rsid w:val="00161303"/>
    <w:rsid w:val="00161978"/>
    <w:rsid w:val="001630F6"/>
    <w:rsid w:val="0016446E"/>
    <w:rsid w:val="00165DAB"/>
    <w:rsid w:val="0016628B"/>
    <w:rsid w:val="001706BD"/>
    <w:rsid w:val="00171BFB"/>
    <w:rsid w:val="0017518E"/>
    <w:rsid w:val="00176A8D"/>
    <w:rsid w:val="00177986"/>
    <w:rsid w:val="00181AC6"/>
    <w:rsid w:val="001833F7"/>
    <w:rsid w:val="0018563A"/>
    <w:rsid w:val="00187975"/>
    <w:rsid w:val="00190E43"/>
    <w:rsid w:val="001929A5"/>
    <w:rsid w:val="001968F9"/>
    <w:rsid w:val="001A071F"/>
    <w:rsid w:val="001A2178"/>
    <w:rsid w:val="001A3A36"/>
    <w:rsid w:val="001B00B3"/>
    <w:rsid w:val="001B4680"/>
    <w:rsid w:val="001B7313"/>
    <w:rsid w:val="001C4564"/>
    <w:rsid w:val="001C4FDA"/>
    <w:rsid w:val="001C56EA"/>
    <w:rsid w:val="001C7A88"/>
    <w:rsid w:val="001D0BD9"/>
    <w:rsid w:val="001D2314"/>
    <w:rsid w:val="001D3134"/>
    <w:rsid w:val="001D4ADA"/>
    <w:rsid w:val="001E2CE2"/>
    <w:rsid w:val="001E3F8A"/>
    <w:rsid w:val="001E5F90"/>
    <w:rsid w:val="001F100D"/>
    <w:rsid w:val="001F6AB9"/>
    <w:rsid w:val="001F6FC6"/>
    <w:rsid w:val="001F7032"/>
    <w:rsid w:val="00211473"/>
    <w:rsid w:val="002129A6"/>
    <w:rsid w:val="00215977"/>
    <w:rsid w:val="002206AA"/>
    <w:rsid w:val="00220927"/>
    <w:rsid w:val="00220E5D"/>
    <w:rsid w:val="0023276F"/>
    <w:rsid w:val="0023356A"/>
    <w:rsid w:val="0024114C"/>
    <w:rsid w:val="00244791"/>
    <w:rsid w:val="00245102"/>
    <w:rsid w:val="00246B74"/>
    <w:rsid w:val="002478D6"/>
    <w:rsid w:val="0025155B"/>
    <w:rsid w:val="00252028"/>
    <w:rsid w:val="00252AF9"/>
    <w:rsid w:val="00253774"/>
    <w:rsid w:val="00264D53"/>
    <w:rsid w:val="00267E49"/>
    <w:rsid w:val="00280D9C"/>
    <w:rsid w:val="0028223B"/>
    <w:rsid w:val="00284FEC"/>
    <w:rsid w:val="002941A5"/>
    <w:rsid w:val="002A1381"/>
    <w:rsid w:val="002A4A5E"/>
    <w:rsid w:val="002A79BB"/>
    <w:rsid w:val="002A79DF"/>
    <w:rsid w:val="002B2004"/>
    <w:rsid w:val="002B31B8"/>
    <w:rsid w:val="002B39CA"/>
    <w:rsid w:val="002B4527"/>
    <w:rsid w:val="002B4CB4"/>
    <w:rsid w:val="002C1A9D"/>
    <w:rsid w:val="002C1AE9"/>
    <w:rsid w:val="002C484A"/>
    <w:rsid w:val="002C6050"/>
    <w:rsid w:val="002C6B55"/>
    <w:rsid w:val="002D0FCA"/>
    <w:rsid w:val="002D16C4"/>
    <w:rsid w:val="002D37B7"/>
    <w:rsid w:val="002D617A"/>
    <w:rsid w:val="002D745B"/>
    <w:rsid w:val="002E0438"/>
    <w:rsid w:val="002E2CAE"/>
    <w:rsid w:val="002E5E86"/>
    <w:rsid w:val="002E763C"/>
    <w:rsid w:val="002E7EB6"/>
    <w:rsid w:val="002F0215"/>
    <w:rsid w:val="002F0346"/>
    <w:rsid w:val="002F0D8B"/>
    <w:rsid w:val="002F2AA6"/>
    <w:rsid w:val="00306B94"/>
    <w:rsid w:val="00312323"/>
    <w:rsid w:val="003243AB"/>
    <w:rsid w:val="003273A3"/>
    <w:rsid w:val="00327795"/>
    <w:rsid w:val="00327863"/>
    <w:rsid w:val="00327ACD"/>
    <w:rsid w:val="0033253A"/>
    <w:rsid w:val="00332DA8"/>
    <w:rsid w:val="00342FE1"/>
    <w:rsid w:val="00343053"/>
    <w:rsid w:val="00343A98"/>
    <w:rsid w:val="00350751"/>
    <w:rsid w:val="0035437F"/>
    <w:rsid w:val="00356EB0"/>
    <w:rsid w:val="00356FF4"/>
    <w:rsid w:val="00357E1F"/>
    <w:rsid w:val="003659FD"/>
    <w:rsid w:val="00366923"/>
    <w:rsid w:val="0037341B"/>
    <w:rsid w:val="00373A81"/>
    <w:rsid w:val="00381C4C"/>
    <w:rsid w:val="00384548"/>
    <w:rsid w:val="00390DB1"/>
    <w:rsid w:val="0039115D"/>
    <w:rsid w:val="003915C3"/>
    <w:rsid w:val="00392BBA"/>
    <w:rsid w:val="0039377B"/>
    <w:rsid w:val="003946ED"/>
    <w:rsid w:val="003977FE"/>
    <w:rsid w:val="003A1DDA"/>
    <w:rsid w:val="003A3ACF"/>
    <w:rsid w:val="003A4172"/>
    <w:rsid w:val="003B0116"/>
    <w:rsid w:val="003B4244"/>
    <w:rsid w:val="003B6A8E"/>
    <w:rsid w:val="003B7F19"/>
    <w:rsid w:val="003C369C"/>
    <w:rsid w:val="003C76FA"/>
    <w:rsid w:val="003D119A"/>
    <w:rsid w:val="003D22D0"/>
    <w:rsid w:val="003D2B00"/>
    <w:rsid w:val="003D39A5"/>
    <w:rsid w:val="003D4E7E"/>
    <w:rsid w:val="003D67A5"/>
    <w:rsid w:val="003E43B0"/>
    <w:rsid w:val="003F2798"/>
    <w:rsid w:val="003F6996"/>
    <w:rsid w:val="003F71D2"/>
    <w:rsid w:val="00400F66"/>
    <w:rsid w:val="00402851"/>
    <w:rsid w:val="004034EE"/>
    <w:rsid w:val="004040F1"/>
    <w:rsid w:val="00404568"/>
    <w:rsid w:val="004109BB"/>
    <w:rsid w:val="004112F9"/>
    <w:rsid w:val="00412317"/>
    <w:rsid w:val="004146C7"/>
    <w:rsid w:val="00414B2B"/>
    <w:rsid w:val="00423412"/>
    <w:rsid w:val="004330FE"/>
    <w:rsid w:val="00434DD6"/>
    <w:rsid w:val="00441645"/>
    <w:rsid w:val="00446E8B"/>
    <w:rsid w:val="00451186"/>
    <w:rsid w:val="004511FE"/>
    <w:rsid w:val="00451287"/>
    <w:rsid w:val="00451769"/>
    <w:rsid w:val="0045191F"/>
    <w:rsid w:val="004548C4"/>
    <w:rsid w:val="0045491E"/>
    <w:rsid w:val="00454FA6"/>
    <w:rsid w:val="0046096F"/>
    <w:rsid w:val="0046119C"/>
    <w:rsid w:val="004631AD"/>
    <w:rsid w:val="00464B29"/>
    <w:rsid w:val="00466B36"/>
    <w:rsid w:val="004713A6"/>
    <w:rsid w:val="00473FBB"/>
    <w:rsid w:val="00475368"/>
    <w:rsid w:val="00475FA4"/>
    <w:rsid w:val="00477C8E"/>
    <w:rsid w:val="00490453"/>
    <w:rsid w:val="00491470"/>
    <w:rsid w:val="00491729"/>
    <w:rsid w:val="00493AE2"/>
    <w:rsid w:val="00497BCC"/>
    <w:rsid w:val="004A382E"/>
    <w:rsid w:val="004A5EA7"/>
    <w:rsid w:val="004B1841"/>
    <w:rsid w:val="004B24B8"/>
    <w:rsid w:val="004B657C"/>
    <w:rsid w:val="004B70EB"/>
    <w:rsid w:val="004C02B1"/>
    <w:rsid w:val="004C667E"/>
    <w:rsid w:val="004D08F2"/>
    <w:rsid w:val="004D48C8"/>
    <w:rsid w:val="004D5F27"/>
    <w:rsid w:val="004D66B8"/>
    <w:rsid w:val="004D678D"/>
    <w:rsid w:val="004D69DA"/>
    <w:rsid w:val="004D7243"/>
    <w:rsid w:val="004E0873"/>
    <w:rsid w:val="004E5C22"/>
    <w:rsid w:val="004F0C2F"/>
    <w:rsid w:val="004F17C6"/>
    <w:rsid w:val="004F2418"/>
    <w:rsid w:val="004F3639"/>
    <w:rsid w:val="004F46B6"/>
    <w:rsid w:val="004F7507"/>
    <w:rsid w:val="00503105"/>
    <w:rsid w:val="005036AA"/>
    <w:rsid w:val="0051075F"/>
    <w:rsid w:val="00511F44"/>
    <w:rsid w:val="00512DC7"/>
    <w:rsid w:val="005145D1"/>
    <w:rsid w:val="005167C1"/>
    <w:rsid w:val="00524751"/>
    <w:rsid w:val="005247D1"/>
    <w:rsid w:val="0052627D"/>
    <w:rsid w:val="00533D10"/>
    <w:rsid w:val="005377C3"/>
    <w:rsid w:val="00541E17"/>
    <w:rsid w:val="00542F3C"/>
    <w:rsid w:val="00544D7E"/>
    <w:rsid w:val="0054777A"/>
    <w:rsid w:val="00550032"/>
    <w:rsid w:val="005504C9"/>
    <w:rsid w:val="005522D6"/>
    <w:rsid w:val="00552349"/>
    <w:rsid w:val="00554513"/>
    <w:rsid w:val="005546C0"/>
    <w:rsid w:val="00554BF9"/>
    <w:rsid w:val="005573FD"/>
    <w:rsid w:val="005604E9"/>
    <w:rsid w:val="00565D0B"/>
    <w:rsid w:val="00567E7A"/>
    <w:rsid w:val="00570985"/>
    <w:rsid w:val="00574097"/>
    <w:rsid w:val="00574253"/>
    <w:rsid w:val="00577A68"/>
    <w:rsid w:val="005826D1"/>
    <w:rsid w:val="00582786"/>
    <w:rsid w:val="00590E7D"/>
    <w:rsid w:val="00591551"/>
    <w:rsid w:val="005A1373"/>
    <w:rsid w:val="005A5143"/>
    <w:rsid w:val="005A60AD"/>
    <w:rsid w:val="005A6D9F"/>
    <w:rsid w:val="005A71B9"/>
    <w:rsid w:val="005B1DCD"/>
    <w:rsid w:val="005B31C9"/>
    <w:rsid w:val="005B5E65"/>
    <w:rsid w:val="005B5F1C"/>
    <w:rsid w:val="005C2830"/>
    <w:rsid w:val="005C2BEB"/>
    <w:rsid w:val="005C5D1B"/>
    <w:rsid w:val="005C712B"/>
    <w:rsid w:val="005D01FA"/>
    <w:rsid w:val="005D3EF9"/>
    <w:rsid w:val="005E135C"/>
    <w:rsid w:val="005E5DBB"/>
    <w:rsid w:val="005E6C02"/>
    <w:rsid w:val="005F5A4D"/>
    <w:rsid w:val="005F5BB7"/>
    <w:rsid w:val="005F7D14"/>
    <w:rsid w:val="00600477"/>
    <w:rsid w:val="00600A4D"/>
    <w:rsid w:val="00601611"/>
    <w:rsid w:val="0060592B"/>
    <w:rsid w:val="0060676A"/>
    <w:rsid w:val="00611037"/>
    <w:rsid w:val="00621E01"/>
    <w:rsid w:val="0062513D"/>
    <w:rsid w:val="006275D6"/>
    <w:rsid w:val="00627711"/>
    <w:rsid w:val="006306B7"/>
    <w:rsid w:val="00631708"/>
    <w:rsid w:val="00631906"/>
    <w:rsid w:val="00634873"/>
    <w:rsid w:val="006360F4"/>
    <w:rsid w:val="006402DA"/>
    <w:rsid w:val="00640331"/>
    <w:rsid w:val="00647416"/>
    <w:rsid w:val="006475D6"/>
    <w:rsid w:val="006506A2"/>
    <w:rsid w:val="006510FF"/>
    <w:rsid w:val="006513DF"/>
    <w:rsid w:val="006532F5"/>
    <w:rsid w:val="006546E4"/>
    <w:rsid w:val="006553C8"/>
    <w:rsid w:val="006615A4"/>
    <w:rsid w:val="00662E1F"/>
    <w:rsid w:val="00664310"/>
    <w:rsid w:val="00665464"/>
    <w:rsid w:val="00665A80"/>
    <w:rsid w:val="006664D5"/>
    <w:rsid w:val="006711AA"/>
    <w:rsid w:val="00673DC2"/>
    <w:rsid w:val="00675742"/>
    <w:rsid w:val="00677115"/>
    <w:rsid w:val="0068616C"/>
    <w:rsid w:val="00694174"/>
    <w:rsid w:val="00697E90"/>
    <w:rsid w:val="006A1DB8"/>
    <w:rsid w:val="006A3718"/>
    <w:rsid w:val="006A4D07"/>
    <w:rsid w:val="006A6B57"/>
    <w:rsid w:val="006A7A65"/>
    <w:rsid w:val="006B2266"/>
    <w:rsid w:val="006B5CEE"/>
    <w:rsid w:val="006B611D"/>
    <w:rsid w:val="006B7866"/>
    <w:rsid w:val="006C1C59"/>
    <w:rsid w:val="006C3456"/>
    <w:rsid w:val="006C64C2"/>
    <w:rsid w:val="006D0DA0"/>
    <w:rsid w:val="006D1405"/>
    <w:rsid w:val="006D1523"/>
    <w:rsid w:val="006D1594"/>
    <w:rsid w:val="006D2BB4"/>
    <w:rsid w:val="006D5B02"/>
    <w:rsid w:val="006D6F8F"/>
    <w:rsid w:val="006D70A7"/>
    <w:rsid w:val="006E2037"/>
    <w:rsid w:val="006E2E0B"/>
    <w:rsid w:val="006E38E2"/>
    <w:rsid w:val="006E3A7F"/>
    <w:rsid w:val="006E3E6C"/>
    <w:rsid w:val="006E422E"/>
    <w:rsid w:val="006F0094"/>
    <w:rsid w:val="006F11E5"/>
    <w:rsid w:val="006F19FC"/>
    <w:rsid w:val="006F3FEC"/>
    <w:rsid w:val="0070107D"/>
    <w:rsid w:val="00702375"/>
    <w:rsid w:val="00704B4E"/>
    <w:rsid w:val="00704F71"/>
    <w:rsid w:val="007066BD"/>
    <w:rsid w:val="00707DD3"/>
    <w:rsid w:val="00711484"/>
    <w:rsid w:val="00712DF3"/>
    <w:rsid w:val="00713D80"/>
    <w:rsid w:val="007152B3"/>
    <w:rsid w:val="00717E5E"/>
    <w:rsid w:val="00721A4B"/>
    <w:rsid w:val="0072324A"/>
    <w:rsid w:val="00724D1F"/>
    <w:rsid w:val="00725AEA"/>
    <w:rsid w:val="00725C66"/>
    <w:rsid w:val="007311B7"/>
    <w:rsid w:val="0073607E"/>
    <w:rsid w:val="007363AE"/>
    <w:rsid w:val="0074182D"/>
    <w:rsid w:val="00741E07"/>
    <w:rsid w:val="007444D8"/>
    <w:rsid w:val="00752AEF"/>
    <w:rsid w:val="00753520"/>
    <w:rsid w:val="00753870"/>
    <w:rsid w:val="00757EC9"/>
    <w:rsid w:val="00761D45"/>
    <w:rsid w:val="00766DC6"/>
    <w:rsid w:val="007731A5"/>
    <w:rsid w:val="007771FD"/>
    <w:rsid w:val="0078364E"/>
    <w:rsid w:val="00784C68"/>
    <w:rsid w:val="00786DB1"/>
    <w:rsid w:val="00787D95"/>
    <w:rsid w:val="0079292C"/>
    <w:rsid w:val="00792AB8"/>
    <w:rsid w:val="007947B3"/>
    <w:rsid w:val="007952D7"/>
    <w:rsid w:val="00796CD2"/>
    <w:rsid w:val="007A2177"/>
    <w:rsid w:val="007A63F4"/>
    <w:rsid w:val="007B1743"/>
    <w:rsid w:val="007B1872"/>
    <w:rsid w:val="007B3145"/>
    <w:rsid w:val="007B3FED"/>
    <w:rsid w:val="007B7B8C"/>
    <w:rsid w:val="007C6096"/>
    <w:rsid w:val="007C60C7"/>
    <w:rsid w:val="007C63BA"/>
    <w:rsid w:val="007C76AF"/>
    <w:rsid w:val="007D0DC8"/>
    <w:rsid w:val="007E06B1"/>
    <w:rsid w:val="007E61E9"/>
    <w:rsid w:val="007F75A0"/>
    <w:rsid w:val="0080051E"/>
    <w:rsid w:val="008008A0"/>
    <w:rsid w:val="00802051"/>
    <w:rsid w:val="00807070"/>
    <w:rsid w:val="00811C38"/>
    <w:rsid w:val="00813D18"/>
    <w:rsid w:val="00820617"/>
    <w:rsid w:val="008207BC"/>
    <w:rsid w:val="00831294"/>
    <w:rsid w:val="0083427C"/>
    <w:rsid w:val="008361C4"/>
    <w:rsid w:val="0083719C"/>
    <w:rsid w:val="00837E12"/>
    <w:rsid w:val="00840C17"/>
    <w:rsid w:val="00843237"/>
    <w:rsid w:val="008468CD"/>
    <w:rsid w:val="00846C50"/>
    <w:rsid w:val="008503EF"/>
    <w:rsid w:val="00850BE1"/>
    <w:rsid w:val="008560B1"/>
    <w:rsid w:val="008620E3"/>
    <w:rsid w:val="00865732"/>
    <w:rsid w:val="00866C42"/>
    <w:rsid w:val="00870D5B"/>
    <w:rsid w:val="0087277E"/>
    <w:rsid w:val="008869CB"/>
    <w:rsid w:val="00891275"/>
    <w:rsid w:val="00894E98"/>
    <w:rsid w:val="00895178"/>
    <w:rsid w:val="008A045F"/>
    <w:rsid w:val="008A2F78"/>
    <w:rsid w:val="008A741A"/>
    <w:rsid w:val="008B1DC3"/>
    <w:rsid w:val="008B49C4"/>
    <w:rsid w:val="008C08CB"/>
    <w:rsid w:val="008C120B"/>
    <w:rsid w:val="008C21FD"/>
    <w:rsid w:val="008C44B4"/>
    <w:rsid w:val="008C4A58"/>
    <w:rsid w:val="008C625F"/>
    <w:rsid w:val="008C6CF7"/>
    <w:rsid w:val="008D28FF"/>
    <w:rsid w:val="008D32E5"/>
    <w:rsid w:val="008D3AE3"/>
    <w:rsid w:val="008E1530"/>
    <w:rsid w:val="008F295B"/>
    <w:rsid w:val="008F4865"/>
    <w:rsid w:val="009007CC"/>
    <w:rsid w:val="00901846"/>
    <w:rsid w:val="009048E0"/>
    <w:rsid w:val="00913516"/>
    <w:rsid w:val="009144E9"/>
    <w:rsid w:val="0091631B"/>
    <w:rsid w:val="009175F4"/>
    <w:rsid w:val="009216CE"/>
    <w:rsid w:val="009219BC"/>
    <w:rsid w:val="009238CB"/>
    <w:rsid w:val="009249FB"/>
    <w:rsid w:val="0093054D"/>
    <w:rsid w:val="00930EC8"/>
    <w:rsid w:val="00932471"/>
    <w:rsid w:val="009415D8"/>
    <w:rsid w:val="009456FB"/>
    <w:rsid w:val="00952040"/>
    <w:rsid w:val="00952C44"/>
    <w:rsid w:val="00954738"/>
    <w:rsid w:val="009602CC"/>
    <w:rsid w:val="009603F4"/>
    <w:rsid w:val="0096501E"/>
    <w:rsid w:val="0097082C"/>
    <w:rsid w:val="00971BD6"/>
    <w:rsid w:val="00974E66"/>
    <w:rsid w:val="00983D07"/>
    <w:rsid w:val="00984C73"/>
    <w:rsid w:val="00990410"/>
    <w:rsid w:val="00991EA6"/>
    <w:rsid w:val="0099790D"/>
    <w:rsid w:val="009A11FC"/>
    <w:rsid w:val="009A24E7"/>
    <w:rsid w:val="009A5435"/>
    <w:rsid w:val="009A54D3"/>
    <w:rsid w:val="009A7B3F"/>
    <w:rsid w:val="009B0065"/>
    <w:rsid w:val="009B2186"/>
    <w:rsid w:val="009B46B0"/>
    <w:rsid w:val="009C087F"/>
    <w:rsid w:val="009C2EF5"/>
    <w:rsid w:val="009C4CB1"/>
    <w:rsid w:val="009C6BC4"/>
    <w:rsid w:val="009C6CA8"/>
    <w:rsid w:val="009D0841"/>
    <w:rsid w:val="009E10F3"/>
    <w:rsid w:val="009E1DAC"/>
    <w:rsid w:val="009E58E2"/>
    <w:rsid w:val="009F060C"/>
    <w:rsid w:val="009F17A7"/>
    <w:rsid w:val="009F3A3A"/>
    <w:rsid w:val="009F4B0A"/>
    <w:rsid w:val="009F7CC5"/>
    <w:rsid w:val="00A001E5"/>
    <w:rsid w:val="00A00C6D"/>
    <w:rsid w:val="00A01AB4"/>
    <w:rsid w:val="00A04315"/>
    <w:rsid w:val="00A054B2"/>
    <w:rsid w:val="00A06D80"/>
    <w:rsid w:val="00A1200C"/>
    <w:rsid w:val="00A120D7"/>
    <w:rsid w:val="00A120E5"/>
    <w:rsid w:val="00A15941"/>
    <w:rsid w:val="00A21ECB"/>
    <w:rsid w:val="00A2637D"/>
    <w:rsid w:val="00A3023A"/>
    <w:rsid w:val="00A30914"/>
    <w:rsid w:val="00A3110A"/>
    <w:rsid w:val="00A312D9"/>
    <w:rsid w:val="00A31672"/>
    <w:rsid w:val="00A31EA6"/>
    <w:rsid w:val="00A366C9"/>
    <w:rsid w:val="00A405C8"/>
    <w:rsid w:val="00A412B4"/>
    <w:rsid w:val="00A432BC"/>
    <w:rsid w:val="00A45810"/>
    <w:rsid w:val="00A46E1A"/>
    <w:rsid w:val="00A51A33"/>
    <w:rsid w:val="00A52F60"/>
    <w:rsid w:val="00A56658"/>
    <w:rsid w:val="00A60985"/>
    <w:rsid w:val="00A60E02"/>
    <w:rsid w:val="00A661E5"/>
    <w:rsid w:val="00A66DCD"/>
    <w:rsid w:val="00A7029D"/>
    <w:rsid w:val="00A70710"/>
    <w:rsid w:val="00A72BB5"/>
    <w:rsid w:val="00A86960"/>
    <w:rsid w:val="00A914C6"/>
    <w:rsid w:val="00A94B6B"/>
    <w:rsid w:val="00A94F8C"/>
    <w:rsid w:val="00A9566D"/>
    <w:rsid w:val="00A958B1"/>
    <w:rsid w:val="00AA0A51"/>
    <w:rsid w:val="00AA4DAA"/>
    <w:rsid w:val="00AA62DA"/>
    <w:rsid w:val="00AA7AA4"/>
    <w:rsid w:val="00AB0BB3"/>
    <w:rsid w:val="00AB29E3"/>
    <w:rsid w:val="00AB3891"/>
    <w:rsid w:val="00AB40C8"/>
    <w:rsid w:val="00AB5339"/>
    <w:rsid w:val="00AB5F91"/>
    <w:rsid w:val="00AB64E2"/>
    <w:rsid w:val="00AB72D7"/>
    <w:rsid w:val="00AB78CE"/>
    <w:rsid w:val="00AC2D17"/>
    <w:rsid w:val="00AC6B64"/>
    <w:rsid w:val="00AC782D"/>
    <w:rsid w:val="00AC7A84"/>
    <w:rsid w:val="00AD0984"/>
    <w:rsid w:val="00AD1EE2"/>
    <w:rsid w:val="00AD2F7F"/>
    <w:rsid w:val="00AD3C12"/>
    <w:rsid w:val="00AD446B"/>
    <w:rsid w:val="00AE34BD"/>
    <w:rsid w:val="00AE7840"/>
    <w:rsid w:val="00AE78D0"/>
    <w:rsid w:val="00AF1601"/>
    <w:rsid w:val="00AF2B13"/>
    <w:rsid w:val="00AF6612"/>
    <w:rsid w:val="00AF79F1"/>
    <w:rsid w:val="00B0050F"/>
    <w:rsid w:val="00B105FC"/>
    <w:rsid w:val="00B22580"/>
    <w:rsid w:val="00B22F03"/>
    <w:rsid w:val="00B34F86"/>
    <w:rsid w:val="00B3608D"/>
    <w:rsid w:val="00B40B2D"/>
    <w:rsid w:val="00B40E44"/>
    <w:rsid w:val="00B4185B"/>
    <w:rsid w:val="00B42672"/>
    <w:rsid w:val="00B436E6"/>
    <w:rsid w:val="00B44B83"/>
    <w:rsid w:val="00B45C20"/>
    <w:rsid w:val="00B52E2E"/>
    <w:rsid w:val="00B5420B"/>
    <w:rsid w:val="00B57A2E"/>
    <w:rsid w:val="00B57F8D"/>
    <w:rsid w:val="00B6077E"/>
    <w:rsid w:val="00B616A8"/>
    <w:rsid w:val="00B63FE0"/>
    <w:rsid w:val="00B64191"/>
    <w:rsid w:val="00B65E37"/>
    <w:rsid w:val="00B71B14"/>
    <w:rsid w:val="00B75E39"/>
    <w:rsid w:val="00B772D1"/>
    <w:rsid w:val="00B83AC7"/>
    <w:rsid w:val="00B83B46"/>
    <w:rsid w:val="00B85328"/>
    <w:rsid w:val="00B863D3"/>
    <w:rsid w:val="00B90927"/>
    <w:rsid w:val="00B9167E"/>
    <w:rsid w:val="00B92F5B"/>
    <w:rsid w:val="00B93674"/>
    <w:rsid w:val="00B955A6"/>
    <w:rsid w:val="00BA09B4"/>
    <w:rsid w:val="00BA36D3"/>
    <w:rsid w:val="00BA70CC"/>
    <w:rsid w:val="00BB0091"/>
    <w:rsid w:val="00BB182C"/>
    <w:rsid w:val="00BB2576"/>
    <w:rsid w:val="00BB35B7"/>
    <w:rsid w:val="00BB4488"/>
    <w:rsid w:val="00BB4E9F"/>
    <w:rsid w:val="00BB65B6"/>
    <w:rsid w:val="00BB73F0"/>
    <w:rsid w:val="00BC0102"/>
    <w:rsid w:val="00BC1441"/>
    <w:rsid w:val="00BD5EAD"/>
    <w:rsid w:val="00BE2F2A"/>
    <w:rsid w:val="00BE3674"/>
    <w:rsid w:val="00BF0CD1"/>
    <w:rsid w:val="00BF2C36"/>
    <w:rsid w:val="00BF4721"/>
    <w:rsid w:val="00BF7EEF"/>
    <w:rsid w:val="00C01006"/>
    <w:rsid w:val="00C057AB"/>
    <w:rsid w:val="00C07CB8"/>
    <w:rsid w:val="00C10178"/>
    <w:rsid w:val="00C1048A"/>
    <w:rsid w:val="00C10F62"/>
    <w:rsid w:val="00C12867"/>
    <w:rsid w:val="00C15327"/>
    <w:rsid w:val="00C162C0"/>
    <w:rsid w:val="00C205DD"/>
    <w:rsid w:val="00C23DA8"/>
    <w:rsid w:val="00C2589F"/>
    <w:rsid w:val="00C275E4"/>
    <w:rsid w:val="00C323D8"/>
    <w:rsid w:val="00C35A6C"/>
    <w:rsid w:val="00C3632C"/>
    <w:rsid w:val="00C370CD"/>
    <w:rsid w:val="00C4162C"/>
    <w:rsid w:val="00C41C82"/>
    <w:rsid w:val="00C42985"/>
    <w:rsid w:val="00C43991"/>
    <w:rsid w:val="00C45065"/>
    <w:rsid w:val="00C47B71"/>
    <w:rsid w:val="00C519D6"/>
    <w:rsid w:val="00C535B2"/>
    <w:rsid w:val="00C54465"/>
    <w:rsid w:val="00C555E7"/>
    <w:rsid w:val="00C6089E"/>
    <w:rsid w:val="00C61DFD"/>
    <w:rsid w:val="00C62793"/>
    <w:rsid w:val="00C629A9"/>
    <w:rsid w:val="00C650C3"/>
    <w:rsid w:val="00C6749C"/>
    <w:rsid w:val="00C67C98"/>
    <w:rsid w:val="00C73268"/>
    <w:rsid w:val="00C73AE4"/>
    <w:rsid w:val="00C747E5"/>
    <w:rsid w:val="00C82C84"/>
    <w:rsid w:val="00C84930"/>
    <w:rsid w:val="00C854BE"/>
    <w:rsid w:val="00C92CA8"/>
    <w:rsid w:val="00C930F2"/>
    <w:rsid w:val="00C934EA"/>
    <w:rsid w:val="00C93C9C"/>
    <w:rsid w:val="00CA0BFB"/>
    <w:rsid w:val="00CA218A"/>
    <w:rsid w:val="00CA44CA"/>
    <w:rsid w:val="00CA7B36"/>
    <w:rsid w:val="00CB05FA"/>
    <w:rsid w:val="00CC07B5"/>
    <w:rsid w:val="00CC0E8A"/>
    <w:rsid w:val="00CC3BC8"/>
    <w:rsid w:val="00CC530D"/>
    <w:rsid w:val="00CD1D1B"/>
    <w:rsid w:val="00CD2320"/>
    <w:rsid w:val="00CD360D"/>
    <w:rsid w:val="00CD3637"/>
    <w:rsid w:val="00CD6408"/>
    <w:rsid w:val="00CD7A52"/>
    <w:rsid w:val="00CE005B"/>
    <w:rsid w:val="00CE072B"/>
    <w:rsid w:val="00CE14A4"/>
    <w:rsid w:val="00CE1E95"/>
    <w:rsid w:val="00CE1FF0"/>
    <w:rsid w:val="00CE2A11"/>
    <w:rsid w:val="00CE4413"/>
    <w:rsid w:val="00CF0CA5"/>
    <w:rsid w:val="00CF1ECE"/>
    <w:rsid w:val="00CF2734"/>
    <w:rsid w:val="00CF2D65"/>
    <w:rsid w:val="00CF3ED9"/>
    <w:rsid w:val="00CF4AB7"/>
    <w:rsid w:val="00CF684D"/>
    <w:rsid w:val="00D002E1"/>
    <w:rsid w:val="00D0091B"/>
    <w:rsid w:val="00D01560"/>
    <w:rsid w:val="00D01726"/>
    <w:rsid w:val="00D01BA4"/>
    <w:rsid w:val="00D01CDA"/>
    <w:rsid w:val="00D025D0"/>
    <w:rsid w:val="00D0549E"/>
    <w:rsid w:val="00D10A4B"/>
    <w:rsid w:val="00D13EDD"/>
    <w:rsid w:val="00D212D2"/>
    <w:rsid w:val="00D21A37"/>
    <w:rsid w:val="00D22101"/>
    <w:rsid w:val="00D24BFB"/>
    <w:rsid w:val="00D26F69"/>
    <w:rsid w:val="00D2753F"/>
    <w:rsid w:val="00D373F1"/>
    <w:rsid w:val="00D40210"/>
    <w:rsid w:val="00D529C2"/>
    <w:rsid w:val="00D53D76"/>
    <w:rsid w:val="00D604AE"/>
    <w:rsid w:val="00D63D70"/>
    <w:rsid w:val="00D70353"/>
    <w:rsid w:val="00D72794"/>
    <w:rsid w:val="00D72DAB"/>
    <w:rsid w:val="00D76080"/>
    <w:rsid w:val="00D82F4E"/>
    <w:rsid w:val="00D86A61"/>
    <w:rsid w:val="00D90142"/>
    <w:rsid w:val="00D93BDE"/>
    <w:rsid w:val="00D94BCD"/>
    <w:rsid w:val="00D97404"/>
    <w:rsid w:val="00D97524"/>
    <w:rsid w:val="00DA2DA9"/>
    <w:rsid w:val="00DA3F7A"/>
    <w:rsid w:val="00DB097A"/>
    <w:rsid w:val="00DB38DC"/>
    <w:rsid w:val="00DB4478"/>
    <w:rsid w:val="00DB481B"/>
    <w:rsid w:val="00DB6802"/>
    <w:rsid w:val="00DB70D8"/>
    <w:rsid w:val="00DC20E6"/>
    <w:rsid w:val="00DC3E46"/>
    <w:rsid w:val="00DC698C"/>
    <w:rsid w:val="00DD096E"/>
    <w:rsid w:val="00DD19EF"/>
    <w:rsid w:val="00DD62E9"/>
    <w:rsid w:val="00DE274F"/>
    <w:rsid w:val="00DE421F"/>
    <w:rsid w:val="00DE4986"/>
    <w:rsid w:val="00DE539E"/>
    <w:rsid w:val="00DE5860"/>
    <w:rsid w:val="00DF3254"/>
    <w:rsid w:val="00DF53FE"/>
    <w:rsid w:val="00DF5908"/>
    <w:rsid w:val="00E0097E"/>
    <w:rsid w:val="00E02253"/>
    <w:rsid w:val="00E047B7"/>
    <w:rsid w:val="00E05228"/>
    <w:rsid w:val="00E06D74"/>
    <w:rsid w:val="00E06F4E"/>
    <w:rsid w:val="00E1611D"/>
    <w:rsid w:val="00E23068"/>
    <w:rsid w:val="00E2435A"/>
    <w:rsid w:val="00E24D2D"/>
    <w:rsid w:val="00E24EFD"/>
    <w:rsid w:val="00E321AA"/>
    <w:rsid w:val="00E3244F"/>
    <w:rsid w:val="00E3252C"/>
    <w:rsid w:val="00E33869"/>
    <w:rsid w:val="00E34BB6"/>
    <w:rsid w:val="00E35754"/>
    <w:rsid w:val="00E359ED"/>
    <w:rsid w:val="00E377F5"/>
    <w:rsid w:val="00E43B7F"/>
    <w:rsid w:val="00E43CEA"/>
    <w:rsid w:val="00E45FAE"/>
    <w:rsid w:val="00E46009"/>
    <w:rsid w:val="00E530E5"/>
    <w:rsid w:val="00E54FD2"/>
    <w:rsid w:val="00E60CD3"/>
    <w:rsid w:val="00E61126"/>
    <w:rsid w:val="00E616C2"/>
    <w:rsid w:val="00E63E29"/>
    <w:rsid w:val="00E6548A"/>
    <w:rsid w:val="00E6585B"/>
    <w:rsid w:val="00E733F9"/>
    <w:rsid w:val="00E83F52"/>
    <w:rsid w:val="00E8419E"/>
    <w:rsid w:val="00E90FB3"/>
    <w:rsid w:val="00E9140F"/>
    <w:rsid w:val="00E93B36"/>
    <w:rsid w:val="00E9623D"/>
    <w:rsid w:val="00E96585"/>
    <w:rsid w:val="00E965BC"/>
    <w:rsid w:val="00EA05C0"/>
    <w:rsid w:val="00EA0AAA"/>
    <w:rsid w:val="00EA28D0"/>
    <w:rsid w:val="00EA41AB"/>
    <w:rsid w:val="00EA4D3A"/>
    <w:rsid w:val="00EA4E5E"/>
    <w:rsid w:val="00EA5A2D"/>
    <w:rsid w:val="00EA7EA8"/>
    <w:rsid w:val="00EB076B"/>
    <w:rsid w:val="00EB704B"/>
    <w:rsid w:val="00EB7B2A"/>
    <w:rsid w:val="00EC43C2"/>
    <w:rsid w:val="00EC536D"/>
    <w:rsid w:val="00EC7371"/>
    <w:rsid w:val="00EC7B4D"/>
    <w:rsid w:val="00ED2911"/>
    <w:rsid w:val="00ED2AD7"/>
    <w:rsid w:val="00EE06AD"/>
    <w:rsid w:val="00EE15DA"/>
    <w:rsid w:val="00EE4779"/>
    <w:rsid w:val="00EE4934"/>
    <w:rsid w:val="00EF1FFA"/>
    <w:rsid w:val="00EF4552"/>
    <w:rsid w:val="00EF4952"/>
    <w:rsid w:val="00EF5361"/>
    <w:rsid w:val="00EF6A26"/>
    <w:rsid w:val="00EF75FA"/>
    <w:rsid w:val="00EF77F4"/>
    <w:rsid w:val="00F0087E"/>
    <w:rsid w:val="00F044A7"/>
    <w:rsid w:val="00F0561D"/>
    <w:rsid w:val="00F07637"/>
    <w:rsid w:val="00F10A00"/>
    <w:rsid w:val="00F1291F"/>
    <w:rsid w:val="00F12E77"/>
    <w:rsid w:val="00F1470B"/>
    <w:rsid w:val="00F16C5B"/>
    <w:rsid w:val="00F17772"/>
    <w:rsid w:val="00F23C6E"/>
    <w:rsid w:val="00F240F5"/>
    <w:rsid w:val="00F246D4"/>
    <w:rsid w:val="00F24E81"/>
    <w:rsid w:val="00F2527B"/>
    <w:rsid w:val="00F3661F"/>
    <w:rsid w:val="00F3715A"/>
    <w:rsid w:val="00F47BD6"/>
    <w:rsid w:val="00F545F2"/>
    <w:rsid w:val="00F54A07"/>
    <w:rsid w:val="00F54C8C"/>
    <w:rsid w:val="00F54EA5"/>
    <w:rsid w:val="00F55774"/>
    <w:rsid w:val="00F606BE"/>
    <w:rsid w:val="00F62DC1"/>
    <w:rsid w:val="00F66642"/>
    <w:rsid w:val="00F70CA5"/>
    <w:rsid w:val="00F7258A"/>
    <w:rsid w:val="00F73C41"/>
    <w:rsid w:val="00F74311"/>
    <w:rsid w:val="00F7595D"/>
    <w:rsid w:val="00F76F34"/>
    <w:rsid w:val="00F77220"/>
    <w:rsid w:val="00F83438"/>
    <w:rsid w:val="00F90087"/>
    <w:rsid w:val="00F91AF4"/>
    <w:rsid w:val="00F92286"/>
    <w:rsid w:val="00F96387"/>
    <w:rsid w:val="00FA063B"/>
    <w:rsid w:val="00FA07B9"/>
    <w:rsid w:val="00FA3BA4"/>
    <w:rsid w:val="00FB0515"/>
    <w:rsid w:val="00FB181A"/>
    <w:rsid w:val="00FB24F9"/>
    <w:rsid w:val="00FB2848"/>
    <w:rsid w:val="00FB31C4"/>
    <w:rsid w:val="00FC20E2"/>
    <w:rsid w:val="00FC22A2"/>
    <w:rsid w:val="00FD2F28"/>
    <w:rsid w:val="00FD3B6C"/>
    <w:rsid w:val="00FD67F1"/>
    <w:rsid w:val="00FE03CF"/>
    <w:rsid w:val="00FE09FE"/>
    <w:rsid w:val="00FE29DA"/>
    <w:rsid w:val="00FE3A8B"/>
    <w:rsid w:val="00FF4266"/>
    <w:rsid w:val="00FF4D85"/>
    <w:rsid w:val="00FF5FC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0D709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line number" w:uiPriority="0"/>
    <w:lsdException w:name="page number" w:uiPriority="0" w:qFormat="1"/>
    <w:lsdException w:name="List" w:uiPriority="0"/>
    <w:lsdException w:name="List 3" w:uiPriority="0"/>
    <w:lsdException w:name="Title" w:semiHidden="0" w:uiPriority="10" w:unhideWhenUsed="0" w:qFormat="1"/>
    <w:lsdException w:name="Default Paragraph Font" w:uiPriority="1"/>
    <w:lsdException w:name="Body Text" w:uiPriority="0"/>
    <w:lsdException w:name="Body Text Indent" w:uiPriority="0"/>
    <w:lsdException w:name="List Continue 2" w:uiPriority="0"/>
    <w:lsdException w:name="Subtitle" w:semiHidden="0" w:uiPriority="11" w:unhideWhenUsed="0" w:qFormat="1"/>
    <w:lsdException w:name="Salutation"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Top of Form" w:uiPriority="0"/>
    <w:lsdException w:name="HTML Bottom of Form" w:uiPriority="0"/>
    <w:lsdException w:name="Normal (Web)" w:uiPriority="0"/>
    <w:lsdException w:name="Table Simple 3" w:uiPriority="0"/>
    <w:lsdException w:name="Balloon Text" w:uiPriority="0"/>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34"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2"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0" w:unhideWhenUsed="0"/>
    <w:lsdException w:name="Subtle Reference" w:semiHidden="0" w:uiPriority="31" w:unhideWhenUsed="0"/>
    <w:lsdException w:name="Intense Reference" w:semiHidden="0" w:uiPriority="32" w:unhideWhenUsed="0"/>
    <w:lsdException w:name="Book Title" w:semiHidden="0" w:uiPriority="65" w:unhideWhenUsed="0" w:qFormat="1"/>
    <w:lsdException w:name="Bibliography" w:uiPriority="37"/>
    <w:lsdException w:name="TOC Heading" w:uiPriority="39" w:qFormat="1"/>
  </w:latentStyles>
  <w:style w:type="paragraph" w:default="1" w:styleId="Normal">
    <w:name w:val="Normal"/>
    <w:qFormat/>
    <w:rsid w:val="00DB481B"/>
    <w:pPr>
      <w:spacing w:after="0" w:line="240" w:lineRule="auto"/>
      <w:jc w:val="both"/>
    </w:pPr>
    <w:rPr>
      <w:rFonts w:ascii="Noto Sans" w:hAnsi="Noto Sans"/>
      <w:sz w:val="20"/>
    </w:rPr>
  </w:style>
  <w:style w:type="paragraph" w:styleId="Ttulo1">
    <w:name w:val="heading 1"/>
    <w:aliases w:val="Headline,H1,h1,II+,I,Document Header1,Chapter,heading 1,Titulo 1,Section Heading,Part"/>
    <w:basedOn w:val="Prrafodelista"/>
    <w:next w:val="Normal"/>
    <w:link w:val="Ttulo1Car"/>
    <w:qFormat/>
    <w:rsid w:val="00694174"/>
    <w:pPr>
      <w:numPr>
        <w:numId w:val="1"/>
      </w:numPr>
      <w:outlineLvl w:val="0"/>
    </w:pPr>
    <w:rPr>
      <w:rFonts w:cs="Noto Sans"/>
      <w:b/>
    </w:rPr>
  </w:style>
  <w:style w:type="paragraph" w:styleId="Ttulo2">
    <w:name w:val="heading 2"/>
    <w:aliases w:val="h2"/>
    <w:basedOn w:val="Prrafodelista"/>
    <w:next w:val="Normal"/>
    <w:link w:val="Ttulo2Car"/>
    <w:unhideWhenUsed/>
    <w:qFormat/>
    <w:rsid w:val="001968F9"/>
    <w:pPr>
      <w:numPr>
        <w:numId w:val="9"/>
      </w:numPr>
      <w:outlineLvl w:val="1"/>
    </w:pPr>
    <w:rPr>
      <w:rFonts w:cs="Noto Sans"/>
      <w:b/>
    </w:rPr>
  </w:style>
  <w:style w:type="paragraph" w:styleId="Ttulo3">
    <w:name w:val="heading 3"/>
    <w:aliases w:val="H3,Titulo 3,Level 1 - 1,h3,Level 3 Topic Heading,Section"/>
    <w:basedOn w:val="Normal"/>
    <w:next w:val="Normal"/>
    <w:link w:val="Ttulo3Car"/>
    <w:unhideWhenUsed/>
    <w:qFormat/>
    <w:rsid w:val="002A1381"/>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nhideWhenUsed/>
    <w:qFormat/>
    <w:rsid w:val="002A1381"/>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C82C84"/>
    <w:pPr>
      <w:tabs>
        <w:tab w:val="num" w:pos="1008"/>
      </w:tabs>
      <w:suppressAutoHyphens/>
      <w:spacing w:before="240" w:after="60"/>
      <w:ind w:left="1008" w:hanging="1008"/>
      <w:jc w:val="left"/>
      <w:outlineLvl w:val="4"/>
    </w:pPr>
    <w:rPr>
      <w:rFonts w:ascii="Times New Roman" w:eastAsia="Times New Roman" w:hAnsi="Times New Roman" w:cs="Times New Roman"/>
      <w:b/>
      <w:bCs/>
      <w:i/>
      <w:iCs/>
      <w:noProof/>
      <w:sz w:val="26"/>
      <w:szCs w:val="26"/>
      <w:lang w:eastAsia="ar-SA"/>
    </w:rPr>
  </w:style>
  <w:style w:type="paragraph" w:styleId="Ttulo6">
    <w:name w:val="heading 6"/>
    <w:basedOn w:val="Normal"/>
    <w:next w:val="Normal"/>
    <w:link w:val="Ttulo6Car"/>
    <w:qFormat/>
    <w:rsid w:val="00C82C84"/>
    <w:pPr>
      <w:tabs>
        <w:tab w:val="num" w:pos="1152"/>
      </w:tabs>
      <w:suppressAutoHyphens/>
      <w:spacing w:before="240" w:after="60"/>
      <w:ind w:left="1152" w:hanging="1152"/>
      <w:jc w:val="left"/>
      <w:outlineLvl w:val="5"/>
    </w:pPr>
    <w:rPr>
      <w:rFonts w:ascii="Times New Roman" w:eastAsia="Times New Roman" w:hAnsi="Times New Roman" w:cs="Times New Roman"/>
      <w:b/>
      <w:bCs/>
      <w:noProof/>
      <w:sz w:val="22"/>
      <w:lang w:eastAsia="ar-SA"/>
    </w:rPr>
  </w:style>
  <w:style w:type="paragraph" w:styleId="Ttulo7">
    <w:name w:val="heading 7"/>
    <w:basedOn w:val="Normal"/>
    <w:next w:val="Normal"/>
    <w:link w:val="Ttulo7Car"/>
    <w:qFormat/>
    <w:rsid w:val="00C82C84"/>
    <w:pPr>
      <w:tabs>
        <w:tab w:val="num" w:pos="1296"/>
      </w:tabs>
      <w:suppressAutoHyphens/>
      <w:spacing w:before="240" w:after="60"/>
      <w:ind w:left="1296" w:hanging="1296"/>
      <w:jc w:val="left"/>
      <w:outlineLvl w:val="6"/>
    </w:pPr>
    <w:rPr>
      <w:rFonts w:ascii="Times New Roman" w:eastAsia="Times New Roman" w:hAnsi="Times New Roman" w:cs="Times New Roman"/>
      <w:noProof/>
      <w:sz w:val="24"/>
      <w:szCs w:val="24"/>
      <w:lang w:eastAsia="ar-SA"/>
    </w:rPr>
  </w:style>
  <w:style w:type="paragraph" w:styleId="Ttulo8">
    <w:name w:val="heading 8"/>
    <w:basedOn w:val="Normal"/>
    <w:next w:val="Normal"/>
    <w:link w:val="Ttulo8Car"/>
    <w:qFormat/>
    <w:rsid w:val="00C82C84"/>
    <w:pPr>
      <w:tabs>
        <w:tab w:val="num" w:pos="1440"/>
      </w:tabs>
      <w:suppressAutoHyphens/>
      <w:spacing w:before="240" w:after="60"/>
      <w:ind w:left="1440" w:hanging="1440"/>
      <w:jc w:val="left"/>
      <w:outlineLvl w:val="7"/>
    </w:pPr>
    <w:rPr>
      <w:rFonts w:ascii="Arial" w:eastAsia="Times New Roman" w:hAnsi="Arial" w:cs="Times New Roman"/>
      <w:i/>
      <w:noProof/>
      <w:szCs w:val="20"/>
      <w:lang w:val="es-ES_tradnl" w:eastAsia="ar-SA"/>
    </w:rPr>
  </w:style>
  <w:style w:type="paragraph" w:styleId="Ttulo9">
    <w:name w:val="heading 9"/>
    <w:basedOn w:val="Normal"/>
    <w:next w:val="Normal"/>
    <w:link w:val="Ttulo9Car"/>
    <w:qFormat/>
    <w:rsid w:val="00C82C84"/>
    <w:pPr>
      <w:tabs>
        <w:tab w:val="num" w:pos="1584"/>
      </w:tabs>
      <w:suppressAutoHyphens/>
      <w:spacing w:before="240" w:after="60"/>
      <w:ind w:left="1584" w:hanging="1584"/>
      <w:jc w:val="left"/>
      <w:outlineLvl w:val="8"/>
    </w:pPr>
    <w:rPr>
      <w:rFonts w:ascii="Arial" w:eastAsia="Times New Roman" w:hAnsi="Arial" w:cs="Times New Roman"/>
      <w:noProof/>
      <w:sz w:val="22"/>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Car3,Car Char4,Car5 Char,Car51,ITT i,LetterHeader,Cover Page,encabezado,En-tête SQ,ContentsHeader,aria,*Header,*He,Encabezado Car Car,h,logomai,even,Header/Footer,header odd,Hyphen,body,Chapter Name,base,APNSHEADER2,L1 Header,anotacion"/>
    <w:basedOn w:val="Normal"/>
    <w:link w:val="EncabezadoCar"/>
    <w:unhideWhenUsed/>
    <w:rsid w:val="006402DA"/>
    <w:pPr>
      <w:tabs>
        <w:tab w:val="center" w:pos="4419"/>
        <w:tab w:val="right" w:pos="8838"/>
      </w:tabs>
    </w:pPr>
  </w:style>
  <w:style w:type="character" w:customStyle="1" w:styleId="EncabezadoCar">
    <w:name w:val="Encabezado Car"/>
    <w:aliases w:val="Car3 Car,Car Char4 Car,Car5 Char Car,Car51 Car,ITT i Car,LetterHeader Car,Cover Page Car,encabezado Car,En-tête SQ Car,ContentsHeader Car,aria Car,*Header Car,*He Car,Encabezado Car Car Car,h Car,logomai Car,even Car,Header/Footer Car"/>
    <w:basedOn w:val="Fuentedeprrafopredeter"/>
    <w:link w:val="Encabezado"/>
    <w:qFormat/>
    <w:rsid w:val="006402DA"/>
  </w:style>
  <w:style w:type="paragraph" w:styleId="Piedepgina">
    <w:name w:val="footer"/>
    <w:aliases w:val=" Car3,Pie de página1,footer odd,footer odd1,footer odd2,footer odd3,footer odd4,footer odd5,footer Car"/>
    <w:basedOn w:val="Normal"/>
    <w:link w:val="PiedepginaCar"/>
    <w:uiPriority w:val="99"/>
    <w:unhideWhenUsed/>
    <w:rsid w:val="006402DA"/>
    <w:pPr>
      <w:tabs>
        <w:tab w:val="center" w:pos="4419"/>
        <w:tab w:val="right" w:pos="8838"/>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rsid w:val="006402DA"/>
  </w:style>
  <w:style w:type="paragraph" w:styleId="Prrafodelista">
    <w:name w:val="List Paragraph"/>
    <w:aliases w:val="Listas,lp1,List Paragraph1,List Paragraph11,Bullet List,FooterText,numbered,Paragraphe de liste1,Bulletr List Paragraph,列出段落,列出段落1,List Paragraph,Bullet 1,List Paragraph Char Char,b1,Use Case List Paragraph,lp11,bullets2,Tablas,Dot pt,H"/>
    <w:basedOn w:val="Normal"/>
    <w:link w:val="PrrafodelistaCar"/>
    <w:qFormat/>
    <w:rsid w:val="00BB4488"/>
    <w:pPr>
      <w:ind w:left="720"/>
      <w:contextualSpacing/>
    </w:pPr>
  </w:style>
  <w:style w:type="character" w:customStyle="1" w:styleId="Ttulo1Car">
    <w:name w:val="Título 1 Car"/>
    <w:aliases w:val="Headline Car,H1 Car,h1 Car,II+ Car,I Car,Document Header1 Car,Chapter Car,heading 1 Car,Titulo 1 Car,Section Heading Car,Part Car"/>
    <w:basedOn w:val="Fuentedeprrafopredeter"/>
    <w:link w:val="Ttulo1"/>
    <w:rsid w:val="00694174"/>
    <w:rPr>
      <w:rFonts w:ascii="Noto Sans" w:hAnsi="Noto Sans" w:cs="Noto Sans"/>
      <w:b/>
      <w:sz w:val="20"/>
    </w:rPr>
  </w:style>
  <w:style w:type="character" w:customStyle="1" w:styleId="Ttulo2Car">
    <w:name w:val="Título 2 Car"/>
    <w:aliases w:val="h2 Car1"/>
    <w:basedOn w:val="Fuentedeprrafopredeter"/>
    <w:link w:val="Ttulo2"/>
    <w:rsid w:val="001968F9"/>
    <w:rPr>
      <w:rFonts w:ascii="Noto Sans" w:hAnsi="Noto Sans" w:cs="Noto Sans"/>
      <w:b/>
      <w:sz w:val="20"/>
    </w:rPr>
  </w:style>
  <w:style w:type="paragraph" w:styleId="Textodeglobo">
    <w:name w:val="Balloon Text"/>
    <w:basedOn w:val="Normal"/>
    <w:link w:val="TextodegloboCar"/>
    <w:unhideWhenUsed/>
    <w:rsid w:val="006A6B57"/>
    <w:rPr>
      <w:rFonts w:ascii="Tahoma" w:hAnsi="Tahoma" w:cs="Tahoma"/>
      <w:sz w:val="16"/>
      <w:szCs w:val="16"/>
    </w:rPr>
  </w:style>
  <w:style w:type="character" w:customStyle="1" w:styleId="TextodegloboCar">
    <w:name w:val="Texto de globo Car"/>
    <w:basedOn w:val="Fuentedeprrafopredeter"/>
    <w:link w:val="Textodeglobo"/>
    <w:rsid w:val="006A6B57"/>
    <w:rPr>
      <w:rFonts w:ascii="Tahoma" w:hAnsi="Tahoma" w:cs="Tahoma"/>
      <w:sz w:val="16"/>
      <w:szCs w:val="16"/>
    </w:rPr>
  </w:style>
  <w:style w:type="table" w:styleId="Tablaconcuadrcula">
    <w:name w:val="Table Grid"/>
    <w:aliases w:val="Tabla Microsoft Servicios"/>
    <w:basedOn w:val="Tablanormal"/>
    <w:uiPriority w:val="59"/>
    <w:qFormat/>
    <w:rsid w:val="00C205DD"/>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a51">
    <w:name w:val="Lista 51"/>
    <w:basedOn w:val="Sinlista"/>
    <w:rsid w:val="00707DD3"/>
    <w:pPr>
      <w:numPr>
        <w:numId w:val="13"/>
      </w:numPr>
    </w:pPr>
  </w:style>
  <w:style w:type="numbering" w:customStyle="1" w:styleId="Estiloimportado4">
    <w:name w:val="Estilo importado 4"/>
    <w:rsid w:val="00DF5908"/>
    <w:pPr>
      <w:numPr>
        <w:numId w:val="29"/>
      </w:numPr>
    </w:pPr>
  </w:style>
  <w:style w:type="numbering" w:customStyle="1" w:styleId="Estiloimportado21">
    <w:name w:val="Estilo importado 21"/>
    <w:rsid w:val="00DF5908"/>
    <w:pPr>
      <w:numPr>
        <w:numId w:val="30"/>
      </w:numPr>
    </w:pPr>
  </w:style>
  <w:style w:type="character" w:styleId="Hipervnculo">
    <w:name w:val="Hyperlink"/>
    <w:aliases w:val="Hipervínculo1,Hipervínculo11,Hipervínculo12,Hipervínculo13,Hipervínculo14,Hipervínculo15"/>
    <w:basedOn w:val="Fuentedeprrafopredeter"/>
    <w:uiPriority w:val="99"/>
    <w:unhideWhenUsed/>
    <w:rsid w:val="00DF5908"/>
    <w:rPr>
      <w:color w:val="0000FF" w:themeColor="hyperlink"/>
      <w:u w:val="single"/>
    </w:rPr>
  </w:style>
  <w:style w:type="paragraph" w:customStyle="1" w:styleId="Sangra2detindependiente1">
    <w:name w:val="Sangría 2 de t. independiente1"/>
    <w:aliases w:val=" Car10"/>
    <w:basedOn w:val="Normal"/>
    <w:link w:val="Car10CarCar"/>
    <w:rsid w:val="00C61DFD"/>
    <w:pPr>
      <w:suppressAutoHyphens/>
      <w:spacing w:after="120" w:line="480" w:lineRule="auto"/>
      <w:ind w:left="283"/>
      <w:jc w:val="left"/>
    </w:pPr>
    <w:rPr>
      <w:rFonts w:ascii="Times New Roman" w:eastAsia="Times New Roman" w:hAnsi="Times New Roman" w:cs="Times New Roman"/>
      <w:sz w:val="24"/>
      <w:szCs w:val="24"/>
      <w:lang w:val="es-ES" w:eastAsia="ar-SA"/>
    </w:rPr>
  </w:style>
  <w:style w:type="character" w:customStyle="1" w:styleId="Car10CarCar">
    <w:name w:val="Car10 Car Car"/>
    <w:link w:val="Sangra2detindependiente1"/>
    <w:rsid w:val="00C61DFD"/>
    <w:rPr>
      <w:rFonts w:ascii="Times New Roman" w:eastAsia="Times New Roman" w:hAnsi="Times New Roman" w:cs="Times New Roman"/>
      <w:sz w:val="24"/>
      <w:szCs w:val="24"/>
      <w:lang w:val="es-ES" w:eastAsia="ar-SA"/>
    </w:rPr>
  </w:style>
  <w:style w:type="numbering" w:customStyle="1" w:styleId="Estilo1152">
    <w:name w:val="Estilo1152"/>
    <w:uiPriority w:val="99"/>
    <w:rsid w:val="00D82F4E"/>
    <w:pPr>
      <w:numPr>
        <w:numId w:val="27"/>
      </w:numPr>
    </w:pPr>
  </w:style>
  <w:style w:type="character" w:customStyle="1" w:styleId="Ttulo3Car">
    <w:name w:val="Título 3 Car"/>
    <w:aliases w:val="H3 Car,Titulo 3 Car,Level 1 - 1 Car,h3 Car,Level 3 Topic Heading Car,Section Car"/>
    <w:basedOn w:val="Fuentedeprrafopredeter"/>
    <w:link w:val="Ttulo3"/>
    <w:rsid w:val="002A1381"/>
    <w:rPr>
      <w:rFonts w:asciiTheme="majorHAnsi" w:eastAsiaTheme="majorEastAsia" w:hAnsiTheme="majorHAnsi" w:cstheme="majorBidi"/>
      <w:b/>
      <w:bCs/>
      <w:color w:val="4F81BD" w:themeColor="accent1"/>
      <w:sz w:val="20"/>
    </w:rPr>
  </w:style>
  <w:style w:type="character" w:customStyle="1" w:styleId="Ttulo4Car">
    <w:name w:val="Título 4 Car"/>
    <w:basedOn w:val="Fuentedeprrafopredeter"/>
    <w:link w:val="Ttulo4"/>
    <w:rsid w:val="002A1381"/>
    <w:rPr>
      <w:rFonts w:asciiTheme="majorHAnsi" w:eastAsiaTheme="majorEastAsia" w:hAnsiTheme="majorHAnsi" w:cstheme="majorBidi"/>
      <w:b/>
      <w:bCs/>
      <w:i/>
      <w:iCs/>
      <w:color w:val="4F81BD" w:themeColor="accent1"/>
      <w:sz w:val="20"/>
    </w:rPr>
  </w:style>
  <w:style w:type="table" w:customStyle="1" w:styleId="Tablaconcuadrcula1">
    <w:name w:val="Tabla con cuadrícula1"/>
    <w:basedOn w:val="Tablanormal"/>
    <w:next w:val="Tablaconcuadrcula"/>
    <w:uiPriority w:val="39"/>
    <w:rsid w:val="002A1381"/>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Estilo11521">
    <w:name w:val="Estilo11521"/>
    <w:uiPriority w:val="99"/>
    <w:rsid w:val="002A1381"/>
    <w:pPr>
      <w:numPr>
        <w:numId w:val="2"/>
      </w:numPr>
    </w:pPr>
  </w:style>
  <w:style w:type="paragraph" w:customStyle="1" w:styleId="Texto">
    <w:name w:val="Texto"/>
    <w:aliases w:val="independiente,independiente Car Car Car"/>
    <w:basedOn w:val="Normal"/>
    <w:link w:val="TextoCar"/>
    <w:qFormat/>
    <w:rsid w:val="003946ED"/>
    <w:pPr>
      <w:spacing w:after="101" w:line="216" w:lineRule="exact"/>
      <w:ind w:firstLine="288"/>
    </w:pPr>
    <w:rPr>
      <w:rFonts w:ascii="Arial" w:eastAsia="Times New Roman" w:hAnsi="Arial" w:cs="Arial"/>
      <w:sz w:val="18"/>
      <w:szCs w:val="20"/>
      <w:lang w:val="es-ES" w:eastAsia="es-ES"/>
    </w:rPr>
  </w:style>
  <w:style w:type="character" w:customStyle="1" w:styleId="TextoCar">
    <w:name w:val="Texto Car"/>
    <w:link w:val="Texto"/>
    <w:locked/>
    <w:rsid w:val="003946ED"/>
    <w:rPr>
      <w:rFonts w:ascii="Arial" w:eastAsia="Times New Roman" w:hAnsi="Arial" w:cs="Arial"/>
      <w:sz w:val="18"/>
      <w:szCs w:val="20"/>
      <w:lang w:val="es-ES" w:eastAsia="es-ES"/>
    </w:rPr>
  </w:style>
  <w:style w:type="character" w:customStyle="1" w:styleId="UnresolvedMention">
    <w:name w:val="Unresolved Mention"/>
    <w:basedOn w:val="Fuentedeprrafopredeter"/>
    <w:uiPriority w:val="99"/>
    <w:semiHidden/>
    <w:unhideWhenUsed/>
    <w:rsid w:val="0017518E"/>
    <w:rPr>
      <w:color w:val="605E5C"/>
      <w:shd w:val="clear" w:color="auto" w:fill="E1DFDD"/>
    </w:rPr>
  </w:style>
  <w:style w:type="paragraph" w:styleId="Textoindependiente">
    <w:name w:val="Body Text"/>
    <w:aliases w:val="Body Text Char,TITULO SECCION"/>
    <w:basedOn w:val="Normal"/>
    <w:link w:val="TextoindependienteCar"/>
    <w:rsid w:val="00991EA6"/>
    <w:pPr>
      <w:widowControl w:val="0"/>
    </w:pPr>
    <w:rPr>
      <w:rFonts w:ascii="Times New Roman" w:eastAsia="Times New Roman" w:hAnsi="Times New Roman" w:cs="Times New Roman"/>
      <w:sz w:val="22"/>
      <w:lang w:eastAsia="es-ES"/>
    </w:rPr>
  </w:style>
  <w:style w:type="character" w:customStyle="1" w:styleId="TextoindependienteCar">
    <w:name w:val="Texto independiente Car"/>
    <w:aliases w:val="Body Text Char Car,TITULO SECCION Car"/>
    <w:basedOn w:val="Fuentedeprrafopredeter"/>
    <w:link w:val="Textoindependiente"/>
    <w:rsid w:val="00991EA6"/>
    <w:rPr>
      <w:rFonts w:ascii="Times New Roman" w:eastAsia="Times New Roman" w:hAnsi="Times New Roman" w:cs="Times New Roman"/>
      <w:lang w:eastAsia="es-ES"/>
    </w:rPr>
  </w:style>
  <w:style w:type="paragraph" w:styleId="Textoindependiente3">
    <w:name w:val="Body Text 3"/>
    <w:basedOn w:val="Normal"/>
    <w:link w:val="Textoindependiente3Car"/>
    <w:rsid w:val="00991EA6"/>
    <w:pPr>
      <w:shd w:val="clear" w:color="auto" w:fill="FFFFFF"/>
    </w:pPr>
    <w:rPr>
      <w:rFonts w:ascii="Times New Roman" w:eastAsia="Times New Roman" w:hAnsi="Times New Roman" w:cs="Times New Roman"/>
      <w:sz w:val="16"/>
      <w:szCs w:val="16"/>
      <w:lang w:eastAsia="es-ES"/>
    </w:rPr>
  </w:style>
  <w:style w:type="character" w:customStyle="1" w:styleId="Textoindependiente3Car">
    <w:name w:val="Texto independiente 3 Car"/>
    <w:basedOn w:val="Fuentedeprrafopredeter"/>
    <w:link w:val="Textoindependiente3"/>
    <w:rsid w:val="00991EA6"/>
    <w:rPr>
      <w:rFonts w:ascii="Times New Roman" w:eastAsia="Times New Roman" w:hAnsi="Times New Roman" w:cs="Times New Roman"/>
      <w:sz w:val="16"/>
      <w:szCs w:val="16"/>
      <w:shd w:val="clear" w:color="auto" w:fill="FFFFFF"/>
      <w:lang w:eastAsia="es-ES"/>
    </w:rPr>
  </w:style>
  <w:style w:type="character" w:customStyle="1" w:styleId="PrrafodelistaCar">
    <w:name w:val="Párrafo de lista Car"/>
    <w:aliases w:val="Listas Car,lp1 Car,List Paragraph1 Car,List Paragraph11 Car,Bullet List Car,FooterText Car,numbered Car,Paragraphe de liste1 Car,Bulletr List Paragraph Car,列出段落 Car,列出段落1 Car,List Paragraph Car,Bullet 1 Car,b1 Car,lp11 Car,H Car"/>
    <w:link w:val="Prrafodelista"/>
    <w:qFormat/>
    <w:rsid w:val="00991EA6"/>
    <w:rPr>
      <w:rFonts w:ascii="Noto Sans" w:hAnsi="Noto Sans"/>
      <w:sz w:val="20"/>
    </w:rPr>
  </w:style>
  <w:style w:type="character" w:styleId="Refdecomentario">
    <w:name w:val="annotation reference"/>
    <w:basedOn w:val="Fuentedeprrafopredeter"/>
    <w:uiPriority w:val="99"/>
    <w:unhideWhenUsed/>
    <w:rsid w:val="00991EA6"/>
    <w:rPr>
      <w:sz w:val="16"/>
      <w:szCs w:val="16"/>
    </w:rPr>
  </w:style>
  <w:style w:type="paragraph" w:styleId="Textocomentario">
    <w:name w:val="annotation text"/>
    <w:aliases w:val="Comment Text Char1"/>
    <w:basedOn w:val="Normal"/>
    <w:link w:val="TextocomentarioCar"/>
    <w:unhideWhenUsed/>
    <w:rsid w:val="00991EA6"/>
    <w:pPr>
      <w:jc w:val="left"/>
    </w:pPr>
    <w:rPr>
      <w:rFonts w:ascii="Times New Roman" w:eastAsia="Times New Roman" w:hAnsi="Times New Roman" w:cs="Times New Roman"/>
      <w:szCs w:val="20"/>
      <w:lang w:eastAsia="es-ES"/>
    </w:rPr>
  </w:style>
  <w:style w:type="character" w:customStyle="1" w:styleId="TextocomentarioCar">
    <w:name w:val="Texto comentario Car"/>
    <w:aliases w:val="Comment Text Char1 Car"/>
    <w:basedOn w:val="Fuentedeprrafopredeter"/>
    <w:link w:val="Textocomentario"/>
    <w:rsid w:val="00991EA6"/>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uiPriority w:val="99"/>
    <w:rsid w:val="00991EA6"/>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uiPriority w:val="99"/>
    <w:unhideWhenUsed/>
    <w:rsid w:val="00991EA6"/>
    <w:rPr>
      <w:b/>
      <w:bCs/>
    </w:rPr>
  </w:style>
  <w:style w:type="character" w:customStyle="1" w:styleId="AsuntodelcomentarioCar1">
    <w:name w:val="Asunto del comentario Car1"/>
    <w:basedOn w:val="TextocomentarioCar"/>
    <w:uiPriority w:val="99"/>
    <w:semiHidden/>
    <w:rsid w:val="00991EA6"/>
    <w:rPr>
      <w:rFonts w:ascii="Times New Roman" w:eastAsia="Times New Roman" w:hAnsi="Times New Roman" w:cs="Times New Roman"/>
      <w:b/>
      <w:bCs/>
      <w:sz w:val="20"/>
      <w:szCs w:val="20"/>
      <w:lang w:eastAsia="es-ES"/>
    </w:rPr>
  </w:style>
  <w:style w:type="paragraph" w:customStyle="1" w:styleId="Default">
    <w:name w:val="Default"/>
    <w:rsid w:val="00991EA6"/>
    <w:pPr>
      <w:widowControl w:val="0"/>
      <w:suppressAutoHyphens/>
      <w:autoSpaceDE w:val="0"/>
      <w:spacing w:after="0" w:line="240" w:lineRule="auto"/>
    </w:pPr>
    <w:rPr>
      <w:rFonts w:ascii="Arial" w:eastAsia="Arial" w:hAnsi="Arial" w:cs="Arial"/>
      <w:color w:val="000000"/>
      <w:sz w:val="24"/>
      <w:szCs w:val="24"/>
      <w:lang w:eastAsia="ar-SA"/>
    </w:rPr>
  </w:style>
  <w:style w:type="paragraph" w:styleId="Sinespaciado">
    <w:name w:val="No Spacing"/>
    <w:link w:val="SinespaciadoCar"/>
    <w:qFormat/>
    <w:rsid w:val="00991EA6"/>
    <w:pPr>
      <w:spacing w:after="0" w:line="240" w:lineRule="auto"/>
    </w:pPr>
    <w:rPr>
      <w:rFonts w:ascii="Cambria" w:eastAsia="Cambria" w:hAnsi="Cambria" w:cs="Times New Roman"/>
    </w:rPr>
  </w:style>
  <w:style w:type="paragraph" w:customStyle="1" w:styleId="Textoindependiente21">
    <w:name w:val="Texto independiente 21"/>
    <w:aliases w:val="Sangría de t. independiente,Body Text 2"/>
    <w:basedOn w:val="Normal"/>
    <w:rsid w:val="00991EA6"/>
    <w:pPr>
      <w:widowControl w:val="0"/>
    </w:pPr>
    <w:rPr>
      <w:rFonts w:ascii="Arial" w:eastAsia="Times New Roman" w:hAnsi="Arial" w:cs="Times New Roman"/>
      <w:sz w:val="24"/>
      <w:szCs w:val="24"/>
      <w:lang w:eastAsia="es-MX"/>
    </w:rPr>
  </w:style>
  <w:style w:type="paragraph" w:customStyle="1" w:styleId="BodyText22">
    <w:name w:val="Body Text 22"/>
    <w:basedOn w:val="Normal"/>
    <w:rsid w:val="00991EA6"/>
    <w:pPr>
      <w:widowControl w:val="0"/>
    </w:pPr>
    <w:rPr>
      <w:rFonts w:ascii="Arial" w:eastAsia="Times New Roman" w:hAnsi="Arial" w:cs="Times New Roman"/>
      <w:b/>
      <w:szCs w:val="20"/>
      <w:lang w:eastAsia="es-ES"/>
    </w:rPr>
  </w:style>
  <w:style w:type="character" w:customStyle="1" w:styleId="TextonotapieCar">
    <w:name w:val="Texto nota pie Car"/>
    <w:basedOn w:val="Fuentedeprrafopredeter"/>
    <w:link w:val="Textonotapie"/>
    <w:uiPriority w:val="99"/>
    <w:semiHidden/>
    <w:rsid w:val="00991EA6"/>
    <w:rPr>
      <w:rFonts w:ascii="Times New Roman" w:eastAsia="Times New Roman" w:hAnsi="Times New Roman" w:cs="Times New Roman"/>
      <w:sz w:val="20"/>
      <w:szCs w:val="20"/>
      <w:lang w:eastAsia="es-ES"/>
    </w:rPr>
  </w:style>
  <w:style w:type="paragraph" w:styleId="Textonotapie">
    <w:name w:val="footnote text"/>
    <w:basedOn w:val="Normal"/>
    <w:link w:val="TextonotapieCar"/>
    <w:uiPriority w:val="99"/>
    <w:semiHidden/>
    <w:unhideWhenUsed/>
    <w:rsid w:val="00991EA6"/>
    <w:pPr>
      <w:jc w:val="left"/>
    </w:pPr>
    <w:rPr>
      <w:rFonts w:ascii="Times New Roman" w:eastAsia="Times New Roman" w:hAnsi="Times New Roman" w:cs="Times New Roman"/>
      <w:szCs w:val="20"/>
      <w:lang w:eastAsia="es-ES"/>
    </w:rPr>
  </w:style>
  <w:style w:type="character" w:customStyle="1" w:styleId="TextonotapieCar1">
    <w:name w:val="Texto nota pie Car1"/>
    <w:basedOn w:val="Fuentedeprrafopredeter"/>
    <w:uiPriority w:val="99"/>
    <w:semiHidden/>
    <w:rsid w:val="00991EA6"/>
    <w:rPr>
      <w:rFonts w:ascii="Noto Sans" w:hAnsi="Noto Sans"/>
      <w:sz w:val="20"/>
      <w:szCs w:val="20"/>
    </w:rPr>
  </w:style>
  <w:style w:type="paragraph" w:styleId="Revisin">
    <w:name w:val="Revision"/>
    <w:hidden/>
    <w:uiPriority w:val="99"/>
    <w:semiHidden/>
    <w:rsid w:val="00991EA6"/>
    <w:pPr>
      <w:spacing w:after="0" w:line="240" w:lineRule="auto"/>
    </w:pPr>
    <w:rPr>
      <w:rFonts w:ascii="Times New Roman" w:eastAsia="Times New Roman" w:hAnsi="Times New Roman" w:cs="Times New Roman"/>
      <w:sz w:val="24"/>
      <w:szCs w:val="24"/>
      <w:lang w:eastAsia="es-ES"/>
    </w:rPr>
  </w:style>
  <w:style w:type="character" w:customStyle="1" w:styleId="markedcontent">
    <w:name w:val="markedcontent"/>
    <w:basedOn w:val="Fuentedeprrafopredeter"/>
    <w:rsid w:val="00991EA6"/>
  </w:style>
  <w:style w:type="character" w:customStyle="1" w:styleId="highlight">
    <w:name w:val="highlight"/>
    <w:basedOn w:val="Fuentedeprrafopredeter"/>
    <w:rsid w:val="00991EA6"/>
  </w:style>
  <w:style w:type="character" w:customStyle="1" w:styleId="text-danger">
    <w:name w:val="text-danger"/>
    <w:basedOn w:val="Fuentedeprrafopredeter"/>
    <w:rsid w:val="00991EA6"/>
  </w:style>
  <w:style w:type="character" w:customStyle="1" w:styleId="SinespaciadoCar">
    <w:name w:val="Sin espaciado Car"/>
    <w:link w:val="Sinespaciado"/>
    <w:rsid w:val="00A94F8C"/>
    <w:rPr>
      <w:rFonts w:ascii="Cambria" w:eastAsia="Cambria" w:hAnsi="Cambria" w:cs="Times New Roman"/>
    </w:rPr>
  </w:style>
  <w:style w:type="character" w:styleId="Hipervnculovisitado">
    <w:name w:val="FollowedHyperlink"/>
    <w:basedOn w:val="Fuentedeprrafopredeter"/>
    <w:uiPriority w:val="99"/>
    <w:unhideWhenUsed/>
    <w:rsid w:val="006E2E0B"/>
    <w:rPr>
      <w:color w:val="800080" w:themeColor="followedHyperlink"/>
      <w:u w:val="single"/>
    </w:rPr>
  </w:style>
  <w:style w:type="character" w:customStyle="1" w:styleId="Ttulo5Car">
    <w:name w:val="Título 5 Car"/>
    <w:basedOn w:val="Fuentedeprrafopredeter"/>
    <w:link w:val="Ttulo5"/>
    <w:rsid w:val="00C82C84"/>
    <w:rPr>
      <w:rFonts w:ascii="Times New Roman" w:eastAsia="Times New Roman" w:hAnsi="Times New Roman" w:cs="Times New Roman"/>
      <w:b/>
      <w:bCs/>
      <w:i/>
      <w:iCs/>
      <w:noProof/>
      <w:sz w:val="26"/>
      <w:szCs w:val="26"/>
      <w:lang w:eastAsia="ar-SA"/>
    </w:rPr>
  </w:style>
  <w:style w:type="character" w:customStyle="1" w:styleId="Ttulo6Car">
    <w:name w:val="Título 6 Car"/>
    <w:basedOn w:val="Fuentedeprrafopredeter"/>
    <w:link w:val="Ttulo6"/>
    <w:rsid w:val="00C82C84"/>
    <w:rPr>
      <w:rFonts w:ascii="Times New Roman" w:eastAsia="Times New Roman" w:hAnsi="Times New Roman" w:cs="Times New Roman"/>
      <w:b/>
      <w:bCs/>
      <w:noProof/>
      <w:lang w:eastAsia="ar-SA"/>
    </w:rPr>
  </w:style>
  <w:style w:type="character" w:customStyle="1" w:styleId="Ttulo7Car">
    <w:name w:val="Título 7 Car"/>
    <w:basedOn w:val="Fuentedeprrafopredeter"/>
    <w:link w:val="Ttulo7"/>
    <w:rsid w:val="00C82C84"/>
    <w:rPr>
      <w:rFonts w:ascii="Times New Roman" w:eastAsia="Times New Roman" w:hAnsi="Times New Roman" w:cs="Times New Roman"/>
      <w:noProof/>
      <w:sz w:val="24"/>
      <w:szCs w:val="24"/>
      <w:lang w:eastAsia="ar-SA"/>
    </w:rPr>
  </w:style>
  <w:style w:type="character" w:customStyle="1" w:styleId="Ttulo8Car">
    <w:name w:val="Título 8 Car"/>
    <w:basedOn w:val="Fuentedeprrafopredeter"/>
    <w:link w:val="Ttulo8"/>
    <w:rsid w:val="00C82C84"/>
    <w:rPr>
      <w:rFonts w:ascii="Arial" w:eastAsia="Times New Roman" w:hAnsi="Arial" w:cs="Times New Roman"/>
      <w:i/>
      <w:noProof/>
      <w:sz w:val="20"/>
      <w:szCs w:val="20"/>
      <w:lang w:val="es-ES_tradnl" w:eastAsia="ar-SA"/>
    </w:rPr>
  </w:style>
  <w:style w:type="character" w:customStyle="1" w:styleId="Ttulo9Car">
    <w:name w:val="Título 9 Car"/>
    <w:basedOn w:val="Fuentedeprrafopredeter"/>
    <w:link w:val="Ttulo9"/>
    <w:rsid w:val="00C82C84"/>
    <w:rPr>
      <w:rFonts w:ascii="Arial" w:eastAsia="Times New Roman" w:hAnsi="Arial" w:cs="Times New Roman"/>
      <w:noProof/>
      <w:lang w:eastAsia="ar-SA"/>
    </w:rPr>
  </w:style>
  <w:style w:type="paragraph" w:styleId="NormalWeb">
    <w:name w:val="Normal (Web)"/>
    <w:basedOn w:val="Normal"/>
    <w:link w:val="NormalWebCar"/>
    <w:unhideWhenUsed/>
    <w:rsid w:val="00C82C84"/>
    <w:pPr>
      <w:spacing w:before="100" w:beforeAutospacing="1" w:after="100" w:afterAutospacing="1"/>
      <w:jc w:val="left"/>
    </w:pPr>
    <w:rPr>
      <w:rFonts w:ascii="Times New Roman" w:eastAsia="Times New Roman" w:hAnsi="Times New Roman" w:cs="Times New Roman"/>
      <w:sz w:val="24"/>
      <w:szCs w:val="24"/>
      <w:lang w:eastAsia="es-MX"/>
    </w:rPr>
  </w:style>
  <w:style w:type="character" w:customStyle="1" w:styleId="NormalWebCar">
    <w:name w:val="Normal (Web) Car"/>
    <w:link w:val="NormalWeb"/>
    <w:locked/>
    <w:rsid w:val="00C82C84"/>
    <w:rPr>
      <w:rFonts w:ascii="Times New Roman" w:eastAsia="Times New Roman" w:hAnsi="Times New Roman" w:cs="Times New Roman"/>
      <w:sz w:val="24"/>
      <w:szCs w:val="24"/>
      <w:lang w:eastAsia="es-MX"/>
    </w:rPr>
  </w:style>
  <w:style w:type="paragraph" w:styleId="Subttulo">
    <w:name w:val="Subtitle"/>
    <w:basedOn w:val="Normal"/>
    <w:next w:val="Textoindependiente"/>
    <w:link w:val="SubttuloCar"/>
    <w:uiPriority w:val="11"/>
    <w:qFormat/>
    <w:rsid w:val="00C82C84"/>
    <w:pPr>
      <w:suppressAutoHyphens/>
      <w:spacing w:line="360" w:lineRule="auto"/>
      <w:jc w:val="center"/>
    </w:pPr>
    <w:rPr>
      <w:rFonts w:ascii="Arial" w:eastAsia="Times New Roman" w:hAnsi="Arial" w:cs="Times New Roman"/>
      <w:b/>
      <w:bCs/>
      <w:sz w:val="52"/>
      <w:szCs w:val="24"/>
      <w:lang w:val="es-ES" w:eastAsia="ar-SA"/>
    </w:rPr>
  </w:style>
  <w:style w:type="character" w:customStyle="1" w:styleId="SubttuloCar">
    <w:name w:val="Subtítulo Car"/>
    <w:basedOn w:val="Fuentedeprrafopredeter"/>
    <w:link w:val="Subttulo"/>
    <w:uiPriority w:val="11"/>
    <w:rsid w:val="00C82C84"/>
    <w:rPr>
      <w:rFonts w:ascii="Arial" w:eastAsia="Times New Roman" w:hAnsi="Arial" w:cs="Times New Roman"/>
      <w:b/>
      <w:bCs/>
      <w:sz w:val="52"/>
      <w:szCs w:val="24"/>
      <w:lang w:val="es-ES" w:eastAsia="ar-SA"/>
    </w:rPr>
  </w:style>
  <w:style w:type="character" w:styleId="Textoennegrita">
    <w:name w:val="Strong"/>
    <w:basedOn w:val="Fuentedeprrafopredeter"/>
    <w:uiPriority w:val="22"/>
    <w:qFormat/>
    <w:rsid w:val="00C519D6"/>
    <w:rPr>
      <w:b/>
      <w:bCs/>
    </w:rPr>
  </w:style>
  <w:style w:type="paragraph" w:customStyle="1" w:styleId="Cuerpo">
    <w:name w:val="Cuerpo"/>
    <w:rsid w:val="00C519D6"/>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table" w:customStyle="1" w:styleId="TableNormal">
    <w:name w:val="Table Normal"/>
    <w:rsid w:val="00C519D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character" w:customStyle="1" w:styleId="Ttulo2Car1">
    <w:name w:val="Título 2 Car1"/>
    <w:aliases w:val="h2 Car"/>
    <w:locked/>
    <w:rsid w:val="00C519D6"/>
    <w:rPr>
      <w:rFonts w:ascii="Arial" w:eastAsia="Times New Roman" w:hAnsi="Arial" w:cs="Times New Roman"/>
      <w:b/>
      <w:i/>
      <w:noProof/>
      <w:sz w:val="28"/>
      <w:szCs w:val="20"/>
      <w:lang w:eastAsia="ar-SA"/>
    </w:rPr>
  </w:style>
  <w:style w:type="numbering" w:customStyle="1" w:styleId="1115">
    <w:name w:val="1.1.15"/>
    <w:rsid w:val="00C519D6"/>
    <w:pPr>
      <w:numPr>
        <w:numId w:val="44"/>
      </w:numPr>
    </w:pPr>
  </w:style>
  <w:style w:type="paragraph" w:customStyle="1" w:styleId="pcstexto">
    <w:name w:val="pcstexto"/>
    <w:basedOn w:val="Normal"/>
    <w:uiPriority w:val="99"/>
    <w:rsid w:val="00C519D6"/>
    <w:pPr>
      <w:suppressAutoHyphens/>
      <w:spacing w:line="240" w:lineRule="exact"/>
      <w:ind w:firstLine="288"/>
    </w:pPr>
    <w:rPr>
      <w:rFonts w:ascii="Univers (W1)" w:eastAsia="Times New Roman" w:hAnsi="Univers (W1)" w:cs="Univers (W1)"/>
      <w:sz w:val="18"/>
      <w:szCs w:val="20"/>
      <w:lang w:eastAsia="ar-SA"/>
    </w:rPr>
  </w:style>
  <w:style w:type="paragraph" w:customStyle="1" w:styleId="MMNotes">
    <w:name w:val="MM Notes"/>
    <w:basedOn w:val="Textoindependiente"/>
    <w:link w:val="MMNotesCar"/>
    <w:rsid w:val="00C519D6"/>
    <w:pPr>
      <w:widowControl/>
      <w:spacing w:after="120" w:line="259" w:lineRule="auto"/>
      <w:jc w:val="left"/>
    </w:pPr>
    <w:rPr>
      <w:noProof/>
      <w:sz w:val="24"/>
      <w:szCs w:val="20"/>
      <w:lang w:val="es-ES" w:eastAsia="ar-SA"/>
    </w:rPr>
  </w:style>
  <w:style w:type="character" w:customStyle="1" w:styleId="MMNotesCar">
    <w:name w:val="MM Notes Car"/>
    <w:link w:val="MMNotes"/>
    <w:rsid w:val="00C519D6"/>
    <w:rPr>
      <w:rFonts w:ascii="Times New Roman" w:eastAsia="Times New Roman" w:hAnsi="Times New Roman" w:cs="Times New Roman"/>
      <w:noProof/>
      <w:sz w:val="24"/>
      <w:szCs w:val="20"/>
      <w:lang w:val="es-ES" w:eastAsia="ar-SA"/>
    </w:rPr>
  </w:style>
  <w:style w:type="table" w:styleId="Sombreadomedio1-nfasis1">
    <w:name w:val="Medium Shading 1 Accent 1"/>
    <w:basedOn w:val="Tablanormal"/>
    <w:uiPriority w:val="63"/>
    <w:rsid w:val="00C519D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numbering" w:customStyle="1" w:styleId="11151">
    <w:name w:val="1.1.151"/>
    <w:rsid w:val="00C519D6"/>
  </w:style>
  <w:style w:type="numbering" w:customStyle="1" w:styleId="11152">
    <w:name w:val="1.1.152"/>
    <w:rsid w:val="00C519D6"/>
  </w:style>
  <w:style w:type="numbering" w:customStyle="1" w:styleId="Sinlista1">
    <w:name w:val="Sin lista1"/>
    <w:next w:val="Sinlista"/>
    <w:uiPriority w:val="99"/>
    <w:semiHidden/>
    <w:unhideWhenUsed/>
    <w:rsid w:val="00C519D6"/>
  </w:style>
  <w:style w:type="character" w:styleId="nfasis">
    <w:name w:val="Emphasis"/>
    <w:uiPriority w:val="20"/>
    <w:qFormat/>
    <w:rsid w:val="00C519D6"/>
    <w:rPr>
      <w:rFonts w:ascii="Times New Roman" w:hAnsi="Times New Roman" w:cs="Times New Roman" w:hint="default"/>
      <w:i/>
      <w:iCs/>
    </w:rPr>
  </w:style>
  <w:style w:type="paragraph" w:styleId="Lista">
    <w:name w:val="List"/>
    <w:basedOn w:val="Textoindependiente"/>
    <w:unhideWhenUsed/>
    <w:rsid w:val="00C519D6"/>
    <w:pPr>
      <w:widowControl/>
      <w:suppressAutoHyphens/>
      <w:spacing w:after="120"/>
      <w:jc w:val="left"/>
    </w:pPr>
    <w:rPr>
      <w:rFonts w:ascii="Arial" w:hAnsi="Arial" w:cs="Tahoma"/>
      <w:sz w:val="24"/>
      <w:szCs w:val="24"/>
      <w:lang w:val="es-ES" w:eastAsia="ar-SA"/>
    </w:rPr>
  </w:style>
  <w:style w:type="paragraph" w:styleId="Lista2">
    <w:name w:val="List 2"/>
    <w:basedOn w:val="Normal"/>
    <w:uiPriority w:val="99"/>
    <w:unhideWhenUsed/>
    <w:rsid w:val="00C519D6"/>
    <w:pPr>
      <w:suppressAutoHyphens/>
      <w:ind w:left="566" w:hanging="283"/>
      <w:jc w:val="left"/>
    </w:pPr>
    <w:rPr>
      <w:rFonts w:ascii="Times New Roman" w:eastAsia="Times New Roman" w:hAnsi="Times New Roman" w:cs="Times New Roman"/>
      <w:sz w:val="24"/>
      <w:szCs w:val="20"/>
      <w:lang w:val="es-ES" w:eastAsia="ar-SA"/>
    </w:rPr>
  </w:style>
  <w:style w:type="paragraph" w:styleId="Listaconvietas2">
    <w:name w:val="List Bullet 2"/>
    <w:basedOn w:val="Normal"/>
    <w:uiPriority w:val="99"/>
    <w:unhideWhenUsed/>
    <w:rsid w:val="00C519D6"/>
    <w:pPr>
      <w:numPr>
        <w:numId w:val="45"/>
      </w:numPr>
      <w:tabs>
        <w:tab w:val="clear" w:pos="643"/>
      </w:tabs>
      <w:suppressAutoHyphens/>
      <w:ind w:left="0" w:firstLine="0"/>
      <w:jc w:val="left"/>
    </w:pPr>
    <w:rPr>
      <w:rFonts w:ascii="Times New Roman" w:eastAsia="Times New Roman" w:hAnsi="Times New Roman" w:cs="Times New Roman"/>
      <w:sz w:val="24"/>
      <w:szCs w:val="24"/>
      <w:lang w:eastAsia="ar-SA"/>
    </w:rPr>
  </w:style>
  <w:style w:type="paragraph" w:styleId="Ttulo">
    <w:name w:val="Title"/>
    <w:basedOn w:val="Normal"/>
    <w:next w:val="Subttulo"/>
    <w:link w:val="TtuloCar"/>
    <w:uiPriority w:val="10"/>
    <w:qFormat/>
    <w:rsid w:val="00C519D6"/>
    <w:pPr>
      <w:suppressAutoHyphens/>
      <w:jc w:val="center"/>
    </w:pPr>
    <w:rPr>
      <w:rFonts w:ascii="Arial" w:eastAsia="Times New Roman" w:hAnsi="Arial" w:cs="Times New Roman"/>
      <w:b/>
      <w:bCs/>
      <w:sz w:val="24"/>
      <w:szCs w:val="24"/>
      <w:lang w:val="x-none" w:eastAsia="ar-SA"/>
    </w:rPr>
  </w:style>
  <w:style w:type="character" w:customStyle="1" w:styleId="TtuloCar">
    <w:name w:val="Título Car"/>
    <w:basedOn w:val="Fuentedeprrafopredeter"/>
    <w:link w:val="Ttulo"/>
    <w:uiPriority w:val="10"/>
    <w:rsid w:val="00C519D6"/>
    <w:rPr>
      <w:rFonts w:ascii="Arial" w:eastAsia="Times New Roman" w:hAnsi="Arial" w:cs="Times New Roman"/>
      <w:b/>
      <w:bCs/>
      <w:sz w:val="24"/>
      <w:szCs w:val="24"/>
      <w:lang w:val="x-none" w:eastAsia="ar-SA"/>
    </w:rPr>
  </w:style>
  <w:style w:type="paragraph" w:styleId="Sangradetextonormal">
    <w:name w:val="Body Text Indent"/>
    <w:basedOn w:val="Normal"/>
    <w:link w:val="SangradetextonormalCar"/>
    <w:unhideWhenUsed/>
    <w:rsid w:val="00C519D6"/>
    <w:pPr>
      <w:suppressAutoHyphens/>
      <w:spacing w:line="360" w:lineRule="auto"/>
      <w:ind w:left="360"/>
    </w:pPr>
    <w:rPr>
      <w:rFonts w:ascii="Arial" w:eastAsia="Times New Roman" w:hAnsi="Arial" w:cs="Times New Roman"/>
      <w:sz w:val="24"/>
      <w:szCs w:val="24"/>
      <w:lang w:val="es-ES" w:eastAsia="ar-SA"/>
    </w:rPr>
  </w:style>
  <w:style w:type="character" w:customStyle="1" w:styleId="SangradetextonormalCar">
    <w:name w:val="Sangría de texto normal Car"/>
    <w:basedOn w:val="Fuentedeprrafopredeter"/>
    <w:link w:val="Sangradetextonormal"/>
    <w:rsid w:val="00C519D6"/>
    <w:rPr>
      <w:rFonts w:ascii="Arial" w:eastAsia="Times New Roman" w:hAnsi="Arial" w:cs="Times New Roman"/>
      <w:sz w:val="24"/>
      <w:szCs w:val="24"/>
      <w:lang w:val="es-ES" w:eastAsia="ar-SA"/>
    </w:rPr>
  </w:style>
  <w:style w:type="paragraph" w:styleId="Fecha">
    <w:name w:val="Date"/>
    <w:basedOn w:val="Normal"/>
    <w:next w:val="Normal"/>
    <w:link w:val="FechaCar"/>
    <w:uiPriority w:val="99"/>
    <w:semiHidden/>
    <w:unhideWhenUsed/>
    <w:rsid w:val="00C519D6"/>
    <w:pPr>
      <w:suppressAutoHyphens/>
      <w:jc w:val="left"/>
    </w:pPr>
    <w:rPr>
      <w:rFonts w:ascii="Times New Roman" w:eastAsia="Times New Roman" w:hAnsi="Times New Roman" w:cs="Times New Roman"/>
      <w:sz w:val="24"/>
      <w:szCs w:val="24"/>
      <w:lang w:val="x-none" w:eastAsia="ar-SA"/>
    </w:rPr>
  </w:style>
  <w:style w:type="character" w:customStyle="1" w:styleId="FechaCar">
    <w:name w:val="Fecha Car"/>
    <w:basedOn w:val="Fuentedeprrafopredeter"/>
    <w:link w:val="Fecha"/>
    <w:uiPriority w:val="99"/>
    <w:semiHidden/>
    <w:rsid w:val="00C519D6"/>
    <w:rPr>
      <w:rFonts w:ascii="Times New Roman" w:eastAsia="Times New Roman" w:hAnsi="Times New Roman" w:cs="Times New Roman"/>
      <w:sz w:val="24"/>
      <w:szCs w:val="24"/>
      <w:lang w:val="x-none" w:eastAsia="ar-SA"/>
    </w:rPr>
  </w:style>
  <w:style w:type="paragraph" w:styleId="Textoindependiente2">
    <w:name w:val="Body Text 2"/>
    <w:basedOn w:val="Normal"/>
    <w:link w:val="Textoindependiente2Car"/>
    <w:unhideWhenUsed/>
    <w:rsid w:val="00C519D6"/>
    <w:pPr>
      <w:suppressAutoHyphens/>
      <w:spacing w:after="120" w:line="480" w:lineRule="auto"/>
      <w:jc w:val="left"/>
    </w:pPr>
    <w:rPr>
      <w:rFonts w:ascii="Times New Roman" w:eastAsia="Times New Roman" w:hAnsi="Times New Roman" w:cs="Times New Roman"/>
      <w:sz w:val="24"/>
      <w:szCs w:val="20"/>
      <w:lang w:val="es-ES" w:eastAsia="ar-SA"/>
    </w:rPr>
  </w:style>
  <w:style w:type="character" w:customStyle="1" w:styleId="Textoindependiente2Car">
    <w:name w:val="Texto independiente 2 Car"/>
    <w:basedOn w:val="Fuentedeprrafopredeter"/>
    <w:link w:val="Textoindependiente2"/>
    <w:rsid w:val="00C519D6"/>
    <w:rPr>
      <w:rFonts w:ascii="Times New Roman" w:eastAsia="Times New Roman" w:hAnsi="Times New Roman" w:cs="Times New Roman"/>
      <w:sz w:val="24"/>
      <w:szCs w:val="20"/>
      <w:lang w:val="es-ES" w:eastAsia="ar-SA"/>
    </w:rPr>
  </w:style>
  <w:style w:type="paragraph" w:styleId="Sangra3detindependiente">
    <w:name w:val="Body Text Indent 3"/>
    <w:basedOn w:val="Normal"/>
    <w:link w:val="Sangra3detindependienteCar"/>
    <w:unhideWhenUsed/>
    <w:rsid w:val="00C519D6"/>
    <w:pPr>
      <w:suppressAutoHyphens/>
      <w:spacing w:after="120"/>
      <w:ind w:left="283"/>
      <w:jc w:val="left"/>
    </w:pPr>
    <w:rPr>
      <w:rFonts w:ascii="Times New Roman" w:eastAsia="Times New Roman" w:hAnsi="Times New Roman" w:cs="Times New Roman"/>
      <w:sz w:val="16"/>
      <w:szCs w:val="16"/>
      <w:lang w:val="es-ES" w:eastAsia="ar-SA"/>
    </w:rPr>
  </w:style>
  <w:style w:type="character" w:customStyle="1" w:styleId="Sangra3detindependienteCar">
    <w:name w:val="Sangría 3 de t. independiente Car"/>
    <w:basedOn w:val="Fuentedeprrafopredeter"/>
    <w:link w:val="Sangra3detindependiente"/>
    <w:rsid w:val="00C519D6"/>
    <w:rPr>
      <w:rFonts w:ascii="Times New Roman" w:eastAsia="Times New Roman" w:hAnsi="Times New Roman" w:cs="Times New Roman"/>
      <w:sz w:val="16"/>
      <w:szCs w:val="16"/>
      <w:lang w:val="es-ES" w:eastAsia="ar-SA"/>
    </w:rPr>
  </w:style>
  <w:style w:type="paragraph" w:styleId="Mapadeldocumento">
    <w:name w:val="Document Map"/>
    <w:basedOn w:val="Normal"/>
    <w:link w:val="MapadeldocumentoCar"/>
    <w:unhideWhenUsed/>
    <w:rsid w:val="00C519D6"/>
    <w:pPr>
      <w:shd w:val="clear" w:color="auto" w:fill="000080"/>
      <w:suppressAutoHyphens/>
      <w:jc w:val="left"/>
    </w:pPr>
    <w:rPr>
      <w:rFonts w:ascii="Tahoma" w:eastAsia="Calibri" w:hAnsi="Tahoma" w:cs="Times New Roman"/>
      <w:sz w:val="22"/>
      <w:lang w:val="x-none" w:eastAsia="ar-SA"/>
    </w:rPr>
  </w:style>
  <w:style w:type="character" w:customStyle="1" w:styleId="MapadeldocumentoCar">
    <w:name w:val="Mapa del documento Car"/>
    <w:basedOn w:val="Fuentedeprrafopredeter"/>
    <w:link w:val="Mapadeldocumento"/>
    <w:rsid w:val="00C519D6"/>
    <w:rPr>
      <w:rFonts w:ascii="Tahoma" w:eastAsia="Calibri" w:hAnsi="Tahoma" w:cs="Times New Roman"/>
      <w:shd w:val="clear" w:color="auto" w:fill="000080"/>
      <w:lang w:val="x-none" w:eastAsia="ar-SA"/>
    </w:rPr>
  </w:style>
  <w:style w:type="paragraph" w:customStyle="1" w:styleId="Encabezado9">
    <w:name w:val="Encabezado9"/>
    <w:basedOn w:val="Normal"/>
    <w:next w:val="Textoindependiente"/>
    <w:uiPriority w:val="99"/>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tiqueta">
    <w:name w:val="Etiqueta"/>
    <w:basedOn w:val="Normal"/>
    <w:rsid w:val="00C519D6"/>
    <w:pPr>
      <w:suppressLineNumbers/>
      <w:suppressAutoHyphens/>
      <w:spacing w:before="120" w:after="120"/>
      <w:jc w:val="left"/>
    </w:pPr>
    <w:rPr>
      <w:rFonts w:ascii="Arial" w:eastAsia="Times New Roman" w:hAnsi="Arial" w:cs="Tahoma"/>
      <w:i/>
      <w:iCs/>
      <w:sz w:val="24"/>
      <w:szCs w:val="24"/>
      <w:lang w:val="es-ES" w:eastAsia="ar-SA"/>
    </w:rPr>
  </w:style>
  <w:style w:type="paragraph" w:customStyle="1" w:styleId="ndice">
    <w:name w:val="Índice"/>
    <w:basedOn w:val="Normal"/>
    <w:rsid w:val="00C519D6"/>
    <w:pPr>
      <w:suppressLineNumbers/>
      <w:suppressAutoHyphens/>
      <w:jc w:val="left"/>
    </w:pPr>
    <w:rPr>
      <w:rFonts w:ascii="Arial" w:eastAsia="Times New Roman" w:hAnsi="Arial" w:cs="Tahoma"/>
      <w:sz w:val="24"/>
      <w:szCs w:val="24"/>
      <w:lang w:val="es-ES" w:eastAsia="ar-SA"/>
    </w:rPr>
  </w:style>
  <w:style w:type="paragraph" w:customStyle="1" w:styleId="Encabezado1">
    <w:name w:val="Encabezado1"/>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8">
    <w:name w:val="Encabezado8"/>
    <w:basedOn w:val="Normal"/>
    <w:next w:val="Textoindependiente"/>
    <w:uiPriority w:val="99"/>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7">
    <w:name w:val="Encabezado7"/>
    <w:basedOn w:val="Normal"/>
    <w:next w:val="Textoindependiente"/>
    <w:uiPriority w:val="99"/>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6">
    <w:name w:val="Encabezado6"/>
    <w:basedOn w:val="Normal"/>
    <w:next w:val="Textoindependiente"/>
    <w:uiPriority w:val="99"/>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5">
    <w:name w:val="Encabezado5"/>
    <w:basedOn w:val="Normal"/>
    <w:next w:val="Textoindependiente"/>
    <w:uiPriority w:val="99"/>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4">
    <w:name w:val="Encabezado4"/>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3">
    <w:name w:val="Encabezado3"/>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2">
    <w:name w:val="Encabezado2"/>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Contenidodelatabla">
    <w:name w:val="Contenido de la tabla"/>
    <w:basedOn w:val="Normal"/>
    <w:rsid w:val="00C519D6"/>
    <w:pPr>
      <w:suppressLineNumbers/>
      <w:suppressAutoHyphens/>
      <w:jc w:val="left"/>
    </w:pPr>
    <w:rPr>
      <w:rFonts w:ascii="Arial" w:eastAsia="Times New Roman" w:hAnsi="Arial" w:cs="Times New Roman"/>
      <w:sz w:val="24"/>
      <w:szCs w:val="24"/>
      <w:lang w:val="es-ES" w:eastAsia="ar-SA"/>
    </w:rPr>
  </w:style>
  <w:style w:type="paragraph" w:customStyle="1" w:styleId="Encabezadodelatabla">
    <w:name w:val="Encabezado de la tabla"/>
    <w:basedOn w:val="Contenidodelatabla"/>
    <w:rsid w:val="00C519D6"/>
    <w:pPr>
      <w:jc w:val="center"/>
    </w:pPr>
    <w:rPr>
      <w:b/>
      <w:bCs/>
    </w:rPr>
  </w:style>
  <w:style w:type="paragraph" w:customStyle="1" w:styleId="Contenidodelmarco">
    <w:name w:val="Contenido del marco"/>
    <w:basedOn w:val="Textoindependiente"/>
    <w:rsid w:val="00C519D6"/>
    <w:pPr>
      <w:widowControl/>
      <w:suppressAutoHyphens/>
      <w:spacing w:after="120"/>
      <w:jc w:val="left"/>
    </w:pPr>
    <w:rPr>
      <w:rFonts w:ascii="Arial" w:hAnsi="Arial"/>
      <w:sz w:val="24"/>
      <w:szCs w:val="24"/>
      <w:lang w:val="es-ES" w:eastAsia="ar-SA"/>
    </w:rPr>
  </w:style>
  <w:style w:type="paragraph" w:customStyle="1" w:styleId="Textocomentario1">
    <w:name w:val="Texto comentario1"/>
    <w:basedOn w:val="Normal"/>
    <w:rsid w:val="00C519D6"/>
    <w:pPr>
      <w:suppressAutoHyphens/>
      <w:jc w:val="left"/>
    </w:pPr>
    <w:rPr>
      <w:rFonts w:ascii="Arial" w:eastAsia="Times New Roman" w:hAnsi="Arial" w:cs="Times New Roman"/>
      <w:szCs w:val="20"/>
      <w:lang w:val="es-ES" w:eastAsia="ar-SA"/>
    </w:rPr>
  </w:style>
  <w:style w:type="paragraph" w:customStyle="1" w:styleId="Sangra3detindependiente1">
    <w:name w:val="Sangría 3 de t. independiente1"/>
    <w:basedOn w:val="Normal"/>
    <w:rsid w:val="00C519D6"/>
    <w:pPr>
      <w:suppressAutoHyphens/>
      <w:autoSpaceDE w:val="0"/>
      <w:ind w:left="284" w:hanging="284"/>
    </w:pPr>
    <w:rPr>
      <w:rFonts w:ascii="Arial" w:eastAsia="Times New Roman" w:hAnsi="Arial" w:cs="Arial"/>
      <w:szCs w:val="20"/>
      <w:lang w:val="es-ES_tradnl" w:eastAsia="ar-SA"/>
    </w:rPr>
  </w:style>
  <w:style w:type="paragraph" w:customStyle="1" w:styleId="xl67">
    <w:name w:val="xl67"/>
    <w:basedOn w:val="Normal"/>
    <w:rsid w:val="00C519D6"/>
    <w:pPr>
      <w:suppressAutoHyphens/>
      <w:spacing w:before="100" w:after="100"/>
      <w:jc w:val="center"/>
    </w:pPr>
    <w:rPr>
      <w:rFonts w:ascii="Arial" w:eastAsia="Arial Unicode MS" w:hAnsi="Arial" w:cs="Arial"/>
      <w:b/>
      <w:bCs/>
      <w:sz w:val="22"/>
      <w:lang w:val="es-ES" w:eastAsia="ar-SA"/>
    </w:rPr>
  </w:style>
  <w:style w:type="paragraph" w:customStyle="1" w:styleId="Textoindependiente31">
    <w:name w:val="Texto independiente 31"/>
    <w:basedOn w:val="Normal"/>
    <w:rsid w:val="00C519D6"/>
    <w:pPr>
      <w:suppressAutoHyphens/>
      <w:spacing w:after="120"/>
      <w:jc w:val="left"/>
    </w:pPr>
    <w:rPr>
      <w:rFonts w:ascii="Times New Roman" w:eastAsia="Times New Roman" w:hAnsi="Times New Roman" w:cs="Times New Roman"/>
      <w:sz w:val="16"/>
      <w:szCs w:val="16"/>
      <w:lang w:eastAsia="ar-SA"/>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C519D6"/>
    <w:pPr>
      <w:suppressAutoHyphens/>
      <w:spacing w:after="160" w:line="240" w:lineRule="exact"/>
      <w:jc w:val="left"/>
    </w:pPr>
    <w:rPr>
      <w:rFonts w:ascii="Tahoma" w:eastAsia="Times New Roman" w:hAnsi="Tahoma" w:cs="Times New Roman"/>
      <w:szCs w:val="20"/>
      <w:lang w:val="en-US" w:eastAsia="ar-SA"/>
    </w:rPr>
  </w:style>
  <w:style w:type="paragraph" w:customStyle="1" w:styleId="Textoindependiente22">
    <w:name w:val="Texto independiente 22"/>
    <w:basedOn w:val="Normal"/>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Encabezado10">
    <w:name w:val="Encabezado10"/>
    <w:basedOn w:val="Normal"/>
    <w:next w:val="Textoindependiente"/>
    <w:uiPriority w:val="99"/>
    <w:rsid w:val="00C519D6"/>
    <w:pPr>
      <w:keepNext/>
      <w:suppressAutoHyphens/>
      <w:spacing w:before="240" w:after="120"/>
      <w:jc w:val="left"/>
    </w:pPr>
    <w:rPr>
      <w:rFonts w:ascii="Arial" w:eastAsia="MS Mincho" w:hAnsi="Arial" w:cs="Tahoma"/>
      <w:sz w:val="28"/>
      <w:szCs w:val="28"/>
      <w:lang w:val="es-ES" w:eastAsia="ar-SA"/>
    </w:rPr>
  </w:style>
  <w:style w:type="paragraph" w:customStyle="1" w:styleId="Textocomentario2">
    <w:name w:val="Texto comentario2"/>
    <w:basedOn w:val="Normal"/>
    <w:uiPriority w:val="99"/>
    <w:rsid w:val="00C519D6"/>
    <w:pPr>
      <w:suppressAutoHyphens/>
      <w:jc w:val="left"/>
    </w:pPr>
    <w:rPr>
      <w:rFonts w:ascii="Arial" w:eastAsia="Times New Roman" w:hAnsi="Arial" w:cs="Times New Roman"/>
      <w:szCs w:val="20"/>
      <w:lang w:val="es-ES" w:eastAsia="ar-SA"/>
    </w:rPr>
  </w:style>
  <w:style w:type="paragraph" w:customStyle="1" w:styleId="Textoindependiente23">
    <w:name w:val="Texto independiente 23"/>
    <w:basedOn w:val="Normal"/>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xl24">
    <w:name w:val="xl24"/>
    <w:basedOn w:val="Normal"/>
    <w:uiPriority w:val="99"/>
    <w:rsid w:val="00C519D6"/>
    <w:pP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5">
    <w:name w:val="xl25"/>
    <w:basedOn w:val="Normal"/>
    <w:uiPriority w:val="99"/>
    <w:rsid w:val="00C519D6"/>
    <w:pPr>
      <w:pBdr>
        <w:bottom w:val="single" w:sz="4" w:space="0"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6">
    <w:name w:val="xl26"/>
    <w:basedOn w:val="Normal"/>
    <w:uiPriority w:val="99"/>
    <w:rsid w:val="00C519D6"/>
    <w:pPr>
      <w:pBdr>
        <w:top w:val="single" w:sz="4" w:space="0" w:color="000000"/>
        <w:bottom w:val="single" w:sz="4" w:space="0"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7">
    <w:name w:val="xl27"/>
    <w:basedOn w:val="Normal"/>
    <w:uiPriority w:val="99"/>
    <w:rsid w:val="00C519D6"/>
    <w:pPr>
      <w:pBdr>
        <w:left w:val="single" w:sz="8" w:space="18"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8">
    <w:name w:val="xl28"/>
    <w:basedOn w:val="Normal"/>
    <w:uiPriority w:val="99"/>
    <w:rsid w:val="00C519D6"/>
    <w:pP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9">
    <w:name w:val="xl29"/>
    <w:basedOn w:val="Normal"/>
    <w:uiPriority w:val="99"/>
    <w:rsid w:val="00C519D6"/>
    <w:pP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0">
    <w:name w:val="xl30"/>
    <w:basedOn w:val="Normal"/>
    <w:uiPriority w:val="99"/>
    <w:rsid w:val="00C519D6"/>
    <w:pPr>
      <w:pBdr>
        <w:left w:val="single" w:sz="8" w:space="18"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1">
    <w:name w:val="xl31"/>
    <w:basedOn w:val="Normal"/>
    <w:uiPriority w:val="99"/>
    <w:rsid w:val="00C519D6"/>
    <w:pP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2">
    <w:name w:val="xl32"/>
    <w:basedOn w:val="Normal"/>
    <w:uiPriority w:val="99"/>
    <w:rsid w:val="00C519D6"/>
    <w:pP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33">
    <w:name w:val="xl33"/>
    <w:basedOn w:val="Normal"/>
    <w:uiPriority w:val="99"/>
    <w:rsid w:val="00C519D6"/>
    <w:pPr>
      <w:pBdr>
        <w:bottom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4">
    <w:name w:val="xl34"/>
    <w:basedOn w:val="Normal"/>
    <w:uiPriority w:val="99"/>
    <w:rsid w:val="00C519D6"/>
    <w:pPr>
      <w:pBdr>
        <w:bottom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5">
    <w:name w:val="xl35"/>
    <w:basedOn w:val="Normal"/>
    <w:uiPriority w:val="99"/>
    <w:rsid w:val="00C519D6"/>
    <w:pPr>
      <w:pBdr>
        <w:bottom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6">
    <w:name w:val="xl36"/>
    <w:basedOn w:val="Normal"/>
    <w:uiPriority w:val="99"/>
    <w:rsid w:val="00C519D6"/>
    <w:pPr>
      <w:pBdr>
        <w:right w:val="single" w:sz="8"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37">
    <w:name w:val="xl37"/>
    <w:basedOn w:val="Normal"/>
    <w:uiPriority w:val="99"/>
    <w:rsid w:val="00C519D6"/>
    <w:pPr>
      <w:pBdr>
        <w:bottom w:val="double" w:sz="2"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38">
    <w:name w:val="xl38"/>
    <w:basedOn w:val="Normal"/>
    <w:uiPriority w:val="99"/>
    <w:rsid w:val="00C519D6"/>
    <w:pPr>
      <w:shd w:val="clear" w:color="auto" w:fill="FFFFFF"/>
      <w:suppressAutoHyphens/>
      <w:spacing w:before="280" w:after="280"/>
      <w:jc w:val="left"/>
    </w:pPr>
    <w:rPr>
      <w:rFonts w:ascii="Helv" w:eastAsia="Arial Unicode MS" w:hAnsi="Helv" w:cs="Arial Unicode MS"/>
      <w:sz w:val="28"/>
      <w:szCs w:val="28"/>
      <w:lang w:val="es-ES" w:eastAsia="ar-SA"/>
    </w:rPr>
  </w:style>
  <w:style w:type="paragraph" w:customStyle="1" w:styleId="xl39">
    <w:name w:val="xl39"/>
    <w:basedOn w:val="Normal"/>
    <w:uiPriority w:val="99"/>
    <w:rsid w:val="00C519D6"/>
    <w:pPr>
      <w:shd w:val="clear" w:color="auto" w:fill="FFFFFF"/>
      <w:suppressAutoHyphens/>
      <w:spacing w:before="280" w:after="280"/>
      <w:jc w:val="left"/>
    </w:pPr>
    <w:rPr>
      <w:rFonts w:ascii="Helv" w:eastAsia="Arial Unicode MS" w:hAnsi="Helv" w:cs="Arial Unicode MS"/>
      <w:sz w:val="32"/>
      <w:szCs w:val="32"/>
      <w:lang w:val="es-ES" w:eastAsia="ar-SA"/>
    </w:rPr>
  </w:style>
  <w:style w:type="paragraph" w:customStyle="1" w:styleId="xl40">
    <w:name w:val="xl40"/>
    <w:basedOn w:val="Normal"/>
    <w:uiPriority w:val="99"/>
    <w:rsid w:val="00C519D6"/>
    <w:pPr>
      <w:pBdr>
        <w:lef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1">
    <w:name w:val="xl41"/>
    <w:basedOn w:val="Normal"/>
    <w:uiPriority w:val="99"/>
    <w:rsid w:val="00C519D6"/>
    <w:pPr>
      <w:pBdr>
        <w:righ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2">
    <w:name w:val="xl42"/>
    <w:basedOn w:val="Normal"/>
    <w:uiPriority w:val="99"/>
    <w:rsid w:val="00C519D6"/>
    <w:pPr>
      <w:pBdr>
        <w:left w:val="single" w:sz="8" w:space="0" w:color="000000"/>
      </w:pBdr>
      <w:shd w:val="clear" w:color="auto" w:fill="FFFFFF"/>
      <w:suppressAutoHyphens/>
      <w:spacing w:before="280" w:after="280"/>
      <w:jc w:val="left"/>
    </w:pPr>
    <w:rPr>
      <w:rFonts w:ascii="Arial" w:eastAsia="Arial Unicode MS" w:hAnsi="Arial" w:cs="Times New Roman"/>
      <w:sz w:val="24"/>
      <w:szCs w:val="24"/>
      <w:lang w:val="es-ES" w:eastAsia="ar-SA"/>
    </w:rPr>
  </w:style>
  <w:style w:type="paragraph" w:customStyle="1" w:styleId="xl43">
    <w:name w:val="xl43"/>
    <w:basedOn w:val="Normal"/>
    <w:uiPriority w:val="99"/>
    <w:rsid w:val="00C519D6"/>
    <w:pPr>
      <w:shd w:val="clear" w:color="auto" w:fill="FFFFFF"/>
      <w:suppressAutoHyphens/>
      <w:spacing w:before="280" w:after="280"/>
      <w:jc w:val="left"/>
    </w:pPr>
    <w:rPr>
      <w:rFonts w:ascii="Arial" w:eastAsia="Arial Unicode MS" w:hAnsi="Arial" w:cs="Times New Roman"/>
      <w:sz w:val="24"/>
      <w:szCs w:val="24"/>
      <w:lang w:val="es-ES" w:eastAsia="ar-SA"/>
    </w:rPr>
  </w:style>
  <w:style w:type="paragraph" w:customStyle="1" w:styleId="xl44">
    <w:name w:val="xl44"/>
    <w:basedOn w:val="Normal"/>
    <w:uiPriority w:val="99"/>
    <w:rsid w:val="00C519D6"/>
    <w:pPr>
      <w:pBdr>
        <w:bottom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5">
    <w:name w:val="xl45"/>
    <w:basedOn w:val="Normal"/>
    <w:uiPriority w:val="99"/>
    <w:rsid w:val="00C519D6"/>
    <w:pPr>
      <w:pBdr>
        <w:bottom w:val="single" w:sz="8" w:space="0" w:color="000000"/>
        <w:righ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6">
    <w:name w:val="xl46"/>
    <w:basedOn w:val="Normal"/>
    <w:uiPriority w:val="99"/>
    <w:rsid w:val="00C519D6"/>
    <w:pPr>
      <w:pBdr>
        <w:top w:val="single" w:sz="8" w:space="0" w:color="000000"/>
        <w:left w:val="single" w:sz="8" w:space="0" w:color="000000"/>
        <w:bottom w:val="single" w:sz="4" w:space="0" w:color="000000"/>
      </w:pBdr>
      <w:shd w:val="clear" w:color="auto" w:fill="FFFFFF"/>
      <w:suppressAutoHyphens/>
      <w:spacing w:before="280" w:after="280"/>
      <w:jc w:val="center"/>
    </w:pPr>
    <w:rPr>
      <w:rFonts w:ascii="Arial" w:eastAsia="Arial Unicode MS" w:hAnsi="Arial" w:cs="Times New Roman"/>
      <w:sz w:val="28"/>
      <w:szCs w:val="28"/>
      <w:lang w:val="es-ES" w:eastAsia="ar-SA"/>
    </w:rPr>
  </w:style>
  <w:style w:type="paragraph" w:customStyle="1" w:styleId="xl47">
    <w:name w:val="xl47"/>
    <w:basedOn w:val="Normal"/>
    <w:uiPriority w:val="99"/>
    <w:rsid w:val="00C519D6"/>
    <w:pPr>
      <w:pBdr>
        <w:top w:val="single" w:sz="8" w:space="0" w:color="000000"/>
        <w:bottom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8">
    <w:name w:val="xl48"/>
    <w:basedOn w:val="Normal"/>
    <w:uiPriority w:val="99"/>
    <w:rsid w:val="00C519D6"/>
    <w:pPr>
      <w:pBdr>
        <w:top w:val="single" w:sz="8" w:space="0" w:color="000000"/>
        <w:bottom w:val="single" w:sz="4" w:space="0" w:color="000000"/>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9">
    <w:name w:val="xl49"/>
    <w:basedOn w:val="Normal"/>
    <w:uiPriority w:val="99"/>
    <w:rsid w:val="00C519D6"/>
    <w:pPr>
      <w:pBdr>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0">
    <w:name w:val="xl50"/>
    <w:basedOn w:val="Normal"/>
    <w:uiPriority w:val="99"/>
    <w:rsid w:val="00C519D6"/>
    <w:pPr>
      <w:pBdr>
        <w:bottom w:val="single" w:sz="8" w:space="0" w:color="000000"/>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1">
    <w:name w:val="xl51"/>
    <w:basedOn w:val="Normal"/>
    <w:uiPriority w:val="99"/>
    <w:rsid w:val="00C519D6"/>
    <w:pPr>
      <w:pBdr>
        <w:top w:val="single" w:sz="4" w:space="0" w:color="000000"/>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2">
    <w:name w:val="xl52"/>
    <w:basedOn w:val="Normal"/>
    <w:uiPriority w:val="99"/>
    <w:rsid w:val="00C519D6"/>
    <w:pPr>
      <w:pBdr>
        <w:left w:val="single" w:sz="8" w:space="18" w:color="000000"/>
        <w:bottom w:val="single" w:sz="8" w:space="0" w:color="000000"/>
      </w:pBdr>
      <w:shd w:val="clear" w:color="auto" w:fill="FFFFFF"/>
      <w:suppressAutoHyphens/>
      <w:spacing w:before="280" w:after="280"/>
      <w:jc w:val="left"/>
    </w:pPr>
    <w:rPr>
      <w:rFonts w:ascii="Helv" w:eastAsia="Arial Unicode MS" w:hAnsi="Helv" w:cs="Arial Unicode MS"/>
      <w:b/>
      <w:bCs/>
      <w:sz w:val="28"/>
      <w:szCs w:val="28"/>
      <w:lang w:val="es-ES" w:eastAsia="ar-SA"/>
    </w:rPr>
  </w:style>
  <w:style w:type="paragraph" w:customStyle="1" w:styleId="xl53">
    <w:name w:val="xl53"/>
    <w:basedOn w:val="Normal"/>
    <w:uiPriority w:val="99"/>
    <w:rsid w:val="00C519D6"/>
    <w:pPr>
      <w:pBdr>
        <w:bottom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4">
    <w:name w:val="xl54"/>
    <w:basedOn w:val="Normal"/>
    <w:uiPriority w:val="99"/>
    <w:rsid w:val="00C519D6"/>
    <w:pPr>
      <w:pBdr>
        <w:bottom w:val="single" w:sz="4" w:space="0" w:color="000000"/>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5">
    <w:name w:val="xl55"/>
    <w:basedOn w:val="Normal"/>
    <w:uiPriority w:val="99"/>
    <w:rsid w:val="00C519D6"/>
    <w:pPr>
      <w:pBdr>
        <w:left w:val="single" w:sz="8" w:space="0" w:color="000000"/>
        <w:bottom w:val="single" w:sz="4" w:space="0" w:color="000000"/>
      </w:pBdr>
      <w:shd w:val="clear" w:color="auto" w:fill="FFFFFF"/>
      <w:suppressAutoHyphens/>
      <w:spacing w:before="280" w:after="280"/>
      <w:jc w:val="left"/>
    </w:pPr>
    <w:rPr>
      <w:rFonts w:ascii="Arial" w:eastAsia="Arial Unicode MS" w:hAnsi="Arial" w:cs="Times New Roman"/>
      <w:sz w:val="24"/>
      <w:szCs w:val="24"/>
      <w:lang w:val="es-ES" w:eastAsia="ar-SA"/>
    </w:rPr>
  </w:style>
  <w:style w:type="paragraph" w:customStyle="1" w:styleId="xl56">
    <w:name w:val="xl56"/>
    <w:basedOn w:val="Normal"/>
    <w:uiPriority w:val="99"/>
    <w:rsid w:val="00C519D6"/>
    <w:pPr>
      <w:pBdr>
        <w:bottom w:val="single" w:sz="4" w:space="0" w:color="000000"/>
      </w:pBdr>
      <w:shd w:val="clear" w:color="auto" w:fill="FFFFFF"/>
      <w:suppressAutoHyphens/>
      <w:spacing w:before="280" w:after="280"/>
      <w:jc w:val="left"/>
    </w:pPr>
    <w:rPr>
      <w:rFonts w:ascii="Arial" w:eastAsia="Arial Unicode MS" w:hAnsi="Arial" w:cs="Times New Roman"/>
      <w:sz w:val="24"/>
      <w:szCs w:val="24"/>
      <w:lang w:val="es-ES" w:eastAsia="ar-SA"/>
    </w:rPr>
  </w:style>
  <w:style w:type="paragraph" w:customStyle="1" w:styleId="xl57">
    <w:name w:val="xl57"/>
    <w:basedOn w:val="Normal"/>
    <w:uiPriority w:val="99"/>
    <w:rsid w:val="00C519D6"/>
    <w:pPr>
      <w:pBdr>
        <w:bottom w:val="single" w:sz="4" w:space="0" w:color="000000"/>
        <w:righ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8">
    <w:name w:val="xl58"/>
    <w:basedOn w:val="Normal"/>
    <w:uiPriority w:val="99"/>
    <w:rsid w:val="00C519D6"/>
    <w:pPr>
      <w:shd w:val="clear" w:color="auto" w:fill="FFFFFF"/>
      <w:suppressAutoHyphens/>
      <w:spacing w:before="280" w:after="280"/>
      <w:jc w:val="center"/>
    </w:pPr>
    <w:rPr>
      <w:rFonts w:ascii="Arial Unicode MS" w:eastAsia="Arial Unicode MS" w:hAnsi="Arial Unicode MS" w:cs="Arial Unicode MS"/>
      <w:sz w:val="24"/>
      <w:szCs w:val="24"/>
      <w:lang w:val="es-ES" w:eastAsia="ar-SA"/>
    </w:rPr>
  </w:style>
  <w:style w:type="paragraph" w:customStyle="1" w:styleId="xl59">
    <w:name w:val="xl59"/>
    <w:basedOn w:val="Normal"/>
    <w:uiPriority w:val="99"/>
    <w:rsid w:val="00C519D6"/>
    <w:pPr>
      <w:pBdr>
        <w:bottom w:val="single" w:sz="4" w:space="0" w:color="000000"/>
      </w:pBdr>
      <w:shd w:val="clear" w:color="auto" w:fill="FFFFFF"/>
      <w:suppressAutoHyphens/>
      <w:spacing w:before="280" w:after="280"/>
      <w:jc w:val="center"/>
    </w:pPr>
    <w:rPr>
      <w:rFonts w:ascii="Arial Unicode MS" w:eastAsia="Arial Unicode MS" w:hAnsi="Arial Unicode MS" w:cs="Arial Unicode MS"/>
      <w:sz w:val="24"/>
      <w:szCs w:val="24"/>
      <w:lang w:val="es-ES" w:eastAsia="ar-SA"/>
    </w:rPr>
  </w:style>
  <w:style w:type="paragraph" w:customStyle="1" w:styleId="xl60">
    <w:name w:val="xl60"/>
    <w:basedOn w:val="Normal"/>
    <w:uiPriority w:val="99"/>
    <w:rsid w:val="00C519D6"/>
    <w:pPr>
      <w:pBdr>
        <w:bottom w:val="single" w:sz="4" w:space="0" w:color="000000"/>
        <w:right w:val="single" w:sz="8"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61">
    <w:name w:val="xl61"/>
    <w:basedOn w:val="Normal"/>
    <w:uiPriority w:val="99"/>
    <w:rsid w:val="00C519D6"/>
    <w:pPr>
      <w:pBdr>
        <w:top w:val="single" w:sz="4" w:space="0" w:color="000000"/>
        <w:right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62">
    <w:name w:val="xl62"/>
    <w:basedOn w:val="Normal"/>
    <w:uiPriority w:val="99"/>
    <w:rsid w:val="00C519D6"/>
    <w:pPr>
      <w:pBdr>
        <w:right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63">
    <w:name w:val="xl63"/>
    <w:basedOn w:val="Normal"/>
    <w:uiPriority w:val="99"/>
    <w:rsid w:val="00C519D6"/>
    <w:pPr>
      <w:pBdr>
        <w:bottom w:val="single" w:sz="8" w:space="0" w:color="000000"/>
        <w:right w:val="single" w:sz="4"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64">
    <w:name w:val="xl64"/>
    <w:basedOn w:val="Normal"/>
    <w:rsid w:val="00C519D6"/>
    <w:pPr>
      <w:pBdr>
        <w:right w:val="single" w:sz="4"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65">
    <w:name w:val="xl65"/>
    <w:basedOn w:val="Normal"/>
    <w:rsid w:val="00C519D6"/>
    <w:pPr>
      <w:pBdr>
        <w:left w:val="single" w:sz="8" w:space="18" w:color="000000"/>
        <w:bottom w:val="single" w:sz="4" w:space="0"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66">
    <w:name w:val="xl66"/>
    <w:basedOn w:val="Normal"/>
    <w:rsid w:val="00C519D6"/>
    <w:pPr>
      <w:pBdr>
        <w:bottom w:val="single" w:sz="4" w:space="0"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68">
    <w:name w:val="xl68"/>
    <w:basedOn w:val="Normal"/>
    <w:rsid w:val="00C519D6"/>
    <w:pPr>
      <w:shd w:val="clear" w:color="auto" w:fill="FFFFFF"/>
      <w:suppressAutoHyphens/>
      <w:spacing w:before="280" w:after="280"/>
      <w:jc w:val="left"/>
    </w:pPr>
    <w:rPr>
      <w:rFonts w:ascii="Arial" w:eastAsia="Arial Unicode MS" w:hAnsi="Arial" w:cs="Times New Roman"/>
      <w:b/>
      <w:bCs/>
      <w:sz w:val="32"/>
      <w:szCs w:val="32"/>
      <w:lang w:val="es-ES" w:eastAsia="ar-SA"/>
    </w:rPr>
  </w:style>
  <w:style w:type="paragraph" w:customStyle="1" w:styleId="xl69">
    <w:name w:val="xl69"/>
    <w:basedOn w:val="Normal"/>
    <w:rsid w:val="00C519D6"/>
    <w:pPr>
      <w:shd w:val="clear" w:color="auto" w:fill="FFFFFF"/>
      <w:suppressAutoHyphens/>
      <w:spacing w:before="280" w:after="280"/>
      <w:jc w:val="right"/>
    </w:pPr>
    <w:rPr>
      <w:rFonts w:ascii="Arial" w:eastAsia="Arial Unicode MS" w:hAnsi="Arial" w:cs="Times New Roman"/>
      <w:sz w:val="24"/>
      <w:szCs w:val="24"/>
      <w:lang w:val="es-ES" w:eastAsia="ar-SA"/>
    </w:rPr>
  </w:style>
  <w:style w:type="paragraph" w:customStyle="1" w:styleId="xl70">
    <w:name w:val="xl70"/>
    <w:basedOn w:val="Normal"/>
    <w:rsid w:val="00C519D6"/>
    <w:pPr>
      <w:pBdr>
        <w:top w:val="single" w:sz="4" w:space="0" w:color="000000"/>
        <w:left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71">
    <w:name w:val="xl71"/>
    <w:basedOn w:val="Normal"/>
    <w:rsid w:val="00C519D6"/>
    <w:pPr>
      <w:pBdr>
        <w:top w:val="single" w:sz="4" w:space="0" w:color="000000"/>
        <w:right w:val="single" w:sz="8"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72">
    <w:name w:val="xl72"/>
    <w:basedOn w:val="Normal"/>
    <w:rsid w:val="00C519D6"/>
    <w:pPr>
      <w:pBdr>
        <w:left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73">
    <w:name w:val="xl73"/>
    <w:basedOn w:val="Normal"/>
    <w:rsid w:val="00C519D6"/>
    <w:pPr>
      <w:pBdr>
        <w:left w:val="single" w:sz="4" w:space="0" w:color="000000"/>
        <w:bottom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74">
    <w:name w:val="xl74"/>
    <w:basedOn w:val="Normal"/>
    <w:rsid w:val="00C519D6"/>
    <w:pPr>
      <w:pBdr>
        <w:top w:val="single" w:sz="4" w:space="0" w:color="000000"/>
        <w:right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75">
    <w:name w:val="xl75"/>
    <w:basedOn w:val="Normal"/>
    <w:rsid w:val="00C519D6"/>
    <w:pPr>
      <w:pBdr>
        <w:bottom w:val="single" w:sz="8" w:space="0" w:color="000000"/>
        <w:right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76">
    <w:name w:val="xl76"/>
    <w:basedOn w:val="Normal"/>
    <w:rsid w:val="00C519D6"/>
    <w:pPr>
      <w:pBdr>
        <w:top w:val="single" w:sz="4" w:space="0" w:color="000000"/>
        <w:righ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77">
    <w:name w:val="xl77"/>
    <w:basedOn w:val="Normal"/>
    <w:rsid w:val="00C519D6"/>
    <w:pPr>
      <w:shd w:val="clear" w:color="auto" w:fill="FFFFFF"/>
      <w:suppressAutoHyphens/>
      <w:spacing w:before="280" w:after="280"/>
      <w:jc w:val="right"/>
    </w:pPr>
    <w:rPr>
      <w:rFonts w:ascii="Helv" w:eastAsia="Arial Unicode MS" w:hAnsi="Helv" w:cs="Arial Unicode MS"/>
      <w:b/>
      <w:bCs/>
      <w:sz w:val="24"/>
      <w:szCs w:val="24"/>
      <w:lang w:val="es-ES" w:eastAsia="ar-SA"/>
    </w:rPr>
  </w:style>
  <w:style w:type="paragraph" w:customStyle="1" w:styleId="xl78">
    <w:name w:val="xl78"/>
    <w:basedOn w:val="Normal"/>
    <w:rsid w:val="00C519D6"/>
    <w:pPr>
      <w:pBdr>
        <w:top w:val="single" w:sz="4" w:space="0" w:color="000000"/>
      </w:pBdr>
      <w:shd w:val="clear" w:color="auto" w:fill="FFFFFF"/>
      <w:suppressAutoHyphens/>
      <w:spacing w:before="280" w:after="280"/>
      <w:jc w:val="center"/>
    </w:pPr>
    <w:rPr>
      <w:rFonts w:ascii="Arial" w:eastAsia="Arial Unicode MS" w:hAnsi="Arial" w:cs="Times New Roman"/>
      <w:sz w:val="24"/>
      <w:szCs w:val="24"/>
      <w:lang w:val="es-ES" w:eastAsia="ar-SA"/>
    </w:rPr>
  </w:style>
  <w:style w:type="paragraph" w:customStyle="1" w:styleId="xl79">
    <w:name w:val="xl79"/>
    <w:basedOn w:val="Normal"/>
    <w:rsid w:val="00C519D6"/>
    <w:pPr>
      <w:shd w:val="clear" w:color="auto" w:fill="FFFFFF"/>
      <w:suppressAutoHyphens/>
      <w:spacing w:before="280" w:after="280"/>
      <w:jc w:val="center"/>
    </w:pPr>
    <w:rPr>
      <w:rFonts w:ascii="Arial" w:eastAsia="Arial Unicode MS" w:hAnsi="Arial" w:cs="Times New Roman"/>
      <w:sz w:val="24"/>
      <w:szCs w:val="24"/>
      <w:lang w:val="es-ES" w:eastAsia="ar-SA"/>
    </w:rPr>
  </w:style>
  <w:style w:type="paragraph" w:customStyle="1" w:styleId="xl80">
    <w:name w:val="xl80"/>
    <w:basedOn w:val="Normal"/>
    <w:rsid w:val="00C519D6"/>
    <w:pPr>
      <w:pBdr>
        <w:top w:val="single" w:sz="8" w:space="0" w:color="000000"/>
        <w:bottom w:val="single" w:sz="4" w:space="0" w:color="000000"/>
      </w:pBdr>
      <w:shd w:val="clear" w:color="auto" w:fill="FFFFFF"/>
      <w:suppressAutoHyphens/>
      <w:spacing w:before="280" w:after="280"/>
      <w:jc w:val="center"/>
    </w:pPr>
    <w:rPr>
      <w:rFonts w:ascii="Arial" w:eastAsia="Arial Unicode MS" w:hAnsi="Arial" w:cs="Times New Roman"/>
      <w:sz w:val="28"/>
      <w:szCs w:val="28"/>
      <w:lang w:val="es-ES" w:eastAsia="ar-SA"/>
    </w:rPr>
  </w:style>
  <w:style w:type="paragraph" w:customStyle="1" w:styleId="xl81">
    <w:name w:val="xl81"/>
    <w:basedOn w:val="Normal"/>
    <w:rsid w:val="00C519D6"/>
    <w:pPr>
      <w:pBdr>
        <w:top w:val="single" w:sz="8" w:space="0" w:color="000000"/>
        <w:bottom w:val="single" w:sz="4" w:space="0" w:color="000000"/>
        <w:right w:val="single" w:sz="8" w:space="0" w:color="000000"/>
      </w:pBdr>
      <w:shd w:val="clear" w:color="auto" w:fill="FFFFFF"/>
      <w:suppressAutoHyphens/>
      <w:spacing w:before="280" w:after="280"/>
      <w:jc w:val="center"/>
    </w:pPr>
    <w:rPr>
      <w:rFonts w:ascii="Arial" w:eastAsia="Arial Unicode MS" w:hAnsi="Arial" w:cs="Times New Roman"/>
      <w:sz w:val="28"/>
      <w:szCs w:val="28"/>
      <w:lang w:val="es-ES" w:eastAsia="ar-SA"/>
    </w:rPr>
  </w:style>
  <w:style w:type="paragraph" w:customStyle="1" w:styleId="xl82">
    <w:name w:val="xl82"/>
    <w:basedOn w:val="Normal"/>
    <w:rsid w:val="00C519D6"/>
    <w:pPr>
      <w:pBdr>
        <w:left w:val="single" w:sz="8"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3">
    <w:name w:val="xl83"/>
    <w:basedOn w:val="Normal"/>
    <w:rsid w:val="00C519D6"/>
    <w:pP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4">
    <w:name w:val="xl84"/>
    <w:basedOn w:val="Normal"/>
    <w:rsid w:val="00C519D6"/>
    <w:pPr>
      <w:pBdr>
        <w:right w:val="single" w:sz="4"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5">
    <w:name w:val="xl85"/>
    <w:basedOn w:val="Normal"/>
    <w:rsid w:val="00C519D6"/>
    <w:pPr>
      <w:pBdr>
        <w:left w:val="single" w:sz="8" w:space="0" w:color="000000"/>
        <w:bottom w:val="single" w:sz="8"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6">
    <w:name w:val="xl86"/>
    <w:basedOn w:val="Normal"/>
    <w:rsid w:val="00C519D6"/>
    <w:pPr>
      <w:pBdr>
        <w:bottom w:val="single" w:sz="8"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7">
    <w:name w:val="xl87"/>
    <w:basedOn w:val="Normal"/>
    <w:rsid w:val="00C519D6"/>
    <w:pPr>
      <w:pBdr>
        <w:bottom w:val="single" w:sz="8" w:space="0" w:color="000000"/>
        <w:right w:val="single" w:sz="4"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8">
    <w:name w:val="xl88"/>
    <w:basedOn w:val="Normal"/>
    <w:rsid w:val="00C519D6"/>
    <w:pPr>
      <w:pBdr>
        <w:top w:val="single" w:sz="8" w:space="0" w:color="000000"/>
        <w:left w:val="single" w:sz="8" w:space="0" w:color="000000"/>
        <w:bottom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89">
    <w:name w:val="xl89"/>
    <w:basedOn w:val="Normal"/>
    <w:rsid w:val="00C519D6"/>
    <w:pPr>
      <w:pBdr>
        <w:top w:val="single" w:sz="8" w:space="0" w:color="000000"/>
        <w:bottom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90">
    <w:name w:val="xl90"/>
    <w:basedOn w:val="Normal"/>
    <w:rsid w:val="00C519D6"/>
    <w:pPr>
      <w:pBdr>
        <w:top w:val="single" w:sz="8" w:space="0" w:color="000000"/>
        <w:bottom w:val="single" w:sz="4" w:space="0" w:color="000000"/>
        <w:right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91">
    <w:name w:val="xl91"/>
    <w:basedOn w:val="Normal"/>
    <w:rsid w:val="00C519D6"/>
    <w:pPr>
      <w:pBdr>
        <w:top w:val="single" w:sz="8" w:space="0" w:color="000000"/>
        <w:left w:val="single" w:sz="4" w:space="0" w:color="000000"/>
        <w:bottom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92">
    <w:name w:val="xl92"/>
    <w:basedOn w:val="Normal"/>
    <w:rsid w:val="00C519D6"/>
    <w:pPr>
      <w:pBdr>
        <w:top w:val="single" w:sz="8" w:space="0" w:color="000000"/>
        <w:bottom w:val="single" w:sz="4" w:space="0" w:color="000000"/>
        <w:right w:val="single" w:sz="8"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Textodebloque1">
    <w:name w:val="Texto de bloque1"/>
    <w:basedOn w:val="Normal"/>
    <w:uiPriority w:val="99"/>
    <w:rsid w:val="00C519D6"/>
    <w:pPr>
      <w:suppressAutoHyphens/>
      <w:spacing w:line="360" w:lineRule="auto"/>
      <w:ind w:left="720" w:right="717"/>
      <w:jc w:val="left"/>
    </w:pPr>
    <w:rPr>
      <w:rFonts w:ascii="Arial" w:eastAsia="Times New Roman" w:hAnsi="Arial" w:cs="Times New Roman"/>
      <w:b/>
      <w:bCs/>
      <w:sz w:val="24"/>
      <w:szCs w:val="24"/>
      <w:lang w:val="es-ES" w:eastAsia="ar-SA"/>
    </w:rPr>
  </w:style>
  <w:style w:type="paragraph" w:customStyle="1" w:styleId="p0">
    <w:name w:val="p0"/>
    <w:basedOn w:val="Normal"/>
    <w:uiPriority w:val="99"/>
    <w:rsid w:val="00C519D6"/>
    <w:pPr>
      <w:widowControl w:val="0"/>
      <w:tabs>
        <w:tab w:val="left" w:pos="720"/>
      </w:tabs>
      <w:suppressAutoHyphens/>
      <w:autoSpaceDE w:val="0"/>
      <w:spacing w:line="240" w:lineRule="atLeast"/>
    </w:pPr>
    <w:rPr>
      <w:rFonts w:ascii="Arial" w:eastAsia="Times New Roman" w:hAnsi="Arial" w:cs="Arial"/>
      <w:sz w:val="24"/>
      <w:szCs w:val="24"/>
      <w:lang w:eastAsia="ar-SA"/>
    </w:rPr>
  </w:style>
  <w:style w:type="paragraph" w:customStyle="1" w:styleId="Lista21">
    <w:name w:val="Lista 21"/>
    <w:basedOn w:val="Normal"/>
    <w:rsid w:val="00C519D6"/>
    <w:pPr>
      <w:suppressAutoHyphens/>
      <w:spacing w:after="120"/>
      <w:jc w:val="left"/>
    </w:pPr>
    <w:rPr>
      <w:rFonts w:ascii="Times New Roman" w:eastAsia="Times New Roman" w:hAnsi="Times New Roman" w:cs="Times New Roman"/>
      <w:sz w:val="24"/>
      <w:szCs w:val="20"/>
      <w:lang w:val="es-ES" w:eastAsia="ar-SA"/>
    </w:rPr>
  </w:style>
  <w:style w:type="paragraph" w:customStyle="1" w:styleId="Sangra2detindependiente2">
    <w:name w:val="Sangría 2 de t. independiente2"/>
    <w:basedOn w:val="Normal"/>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4">
    <w:name w:val="Texto independiente 24"/>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2">
    <w:name w:val="Texto independiente 32"/>
    <w:basedOn w:val="Normal"/>
    <w:uiPriority w:val="99"/>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NormalJustificado">
    <w:name w:val="Normal + Justificado"/>
    <w:basedOn w:val="Normal"/>
    <w:uiPriority w:val="99"/>
    <w:rsid w:val="00C519D6"/>
    <w:pPr>
      <w:suppressAutoHyphens/>
    </w:pPr>
    <w:rPr>
      <w:rFonts w:ascii="Times New Roman" w:eastAsia="Times New Roman" w:hAnsi="Times New Roman" w:cs="Arial"/>
      <w:sz w:val="24"/>
      <w:szCs w:val="24"/>
      <w:lang w:val="es-ES" w:eastAsia="ar-SA"/>
    </w:rPr>
  </w:style>
  <w:style w:type="paragraph" w:customStyle="1" w:styleId="NormalArial">
    <w:name w:val="Normal + Arial"/>
    <w:aliases w:val="Justificado"/>
    <w:basedOn w:val="Normal"/>
    <w:uiPriority w:val="99"/>
    <w:rsid w:val="00C519D6"/>
    <w:pPr>
      <w:tabs>
        <w:tab w:val="num" w:pos="360"/>
      </w:tabs>
      <w:suppressAutoHyphens/>
      <w:ind w:left="360" w:hanging="360"/>
    </w:pPr>
    <w:rPr>
      <w:rFonts w:ascii="Arial" w:eastAsia="Times New Roman" w:hAnsi="Arial" w:cs="Arial"/>
      <w:sz w:val="24"/>
      <w:szCs w:val="24"/>
      <w:lang w:val="es-ES_tradnl" w:eastAsia="ar-SA"/>
    </w:rPr>
  </w:style>
  <w:style w:type="paragraph" w:customStyle="1" w:styleId="Prrafodelista1">
    <w:name w:val="Párrafo de lista1"/>
    <w:aliases w:val="4 Párrafo de lista,Figuras"/>
    <w:basedOn w:val="Normal"/>
    <w:qFormat/>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CharCharCarCarCharCharCarCarCharCharCarCarCharChar">
    <w:name w:val="Char Char Car Car Char Char Car Car Char Char Car Car Char Char"/>
    <w:basedOn w:val="Normal"/>
    <w:uiPriority w:val="99"/>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2">
    <w:name w:val="c2"/>
    <w:basedOn w:val="Normal"/>
    <w:uiPriority w:val="99"/>
    <w:rsid w:val="00C519D6"/>
    <w:pPr>
      <w:widowControl w:val="0"/>
      <w:suppressAutoHyphens/>
      <w:autoSpaceDE w:val="0"/>
      <w:spacing w:line="240" w:lineRule="atLeast"/>
      <w:jc w:val="center"/>
    </w:pPr>
    <w:rPr>
      <w:rFonts w:ascii="Arial" w:eastAsia="Times New Roman" w:hAnsi="Arial" w:cs="Arial"/>
      <w:sz w:val="24"/>
      <w:szCs w:val="24"/>
      <w:lang w:eastAsia="ar-SA"/>
    </w:rPr>
  </w:style>
  <w:style w:type="paragraph" w:customStyle="1" w:styleId="p9">
    <w:name w:val="p9"/>
    <w:basedOn w:val="Normal"/>
    <w:uiPriority w:val="99"/>
    <w:rsid w:val="00C519D6"/>
    <w:pPr>
      <w:widowControl w:val="0"/>
      <w:tabs>
        <w:tab w:val="left" w:pos="720"/>
      </w:tabs>
      <w:suppressAutoHyphens/>
      <w:autoSpaceDE w:val="0"/>
      <w:spacing w:line="280" w:lineRule="atLeast"/>
      <w:jc w:val="left"/>
    </w:pPr>
    <w:rPr>
      <w:rFonts w:ascii="Arial" w:eastAsia="Times New Roman" w:hAnsi="Arial" w:cs="Arial"/>
      <w:sz w:val="24"/>
      <w:szCs w:val="24"/>
      <w:lang w:eastAsia="ar-SA"/>
    </w:rPr>
  </w:style>
  <w:style w:type="paragraph" w:customStyle="1" w:styleId="p45">
    <w:name w:val="p45"/>
    <w:basedOn w:val="Normal"/>
    <w:uiPriority w:val="99"/>
    <w:rsid w:val="00C519D6"/>
    <w:pPr>
      <w:widowControl w:val="0"/>
      <w:tabs>
        <w:tab w:val="left" w:pos="720"/>
      </w:tabs>
      <w:suppressAutoHyphens/>
      <w:autoSpaceDE w:val="0"/>
      <w:spacing w:line="280" w:lineRule="atLeast"/>
    </w:pPr>
    <w:rPr>
      <w:rFonts w:ascii="Arial" w:eastAsia="Times New Roman" w:hAnsi="Arial" w:cs="Arial"/>
      <w:sz w:val="24"/>
      <w:szCs w:val="24"/>
      <w:lang w:eastAsia="ar-SA"/>
    </w:rPr>
  </w:style>
  <w:style w:type="paragraph" w:customStyle="1" w:styleId="Textocomentario3">
    <w:name w:val="Texto comentario3"/>
    <w:basedOn w:val="Normal"/>
    <w:uiPriority w:val="99"/>
    <w:rsid w:val="00C519D6"/>
    <w:pPr>
      <w:suppressAutoHyphens/>
      <w:jc w:val="left"/>
    </w:pPr>
    <w:rPr>
      <w:rFonts w:ascii="Times New Roman" w:eastAsia="Times New Roman" w:hAnsi="Times New Roman" w:cs="Times New Roman"/>
      <w:szCs w:val="20"/>
      <w:lang w:eastAsia="ar-SA"/>
    </w:rPr>
  </w:style>
  <w:style w:type="paragraph" w:customStyle="1" w:styleId="ANOTACION">
    <w:name w:val="ANOTACION"/>
    <w:basedOn w:val="Normal"/>
    <w:uiPriority w:val="99"/>
    <w:rsid w:val="00C519D6"/>
    <w:pPr>
      <w:suppressAutoHyphens/>
      <w:spacing w:before="101" w:after="101" w:line="216" w:lineRule="atLeast"/>
      <w:jc w:val="center"/>
    </w:pPr>
    <w:rPr>
      <w:rFonts w:ascii="Times New Roman" w:eastAsia="Times New Roman" w:hAnsi="Times New Roman" w:cs="Times New Roman"/>
      <w:b/>
      <w:sz w:val="18"/>
      <w:szCs w:val="20"/>
      <w:lang w:val="es-ES_tradnl" w:eastAsia="ar-SA"/>
    </w:rPr>
  </w:style>
  <w:style w:type="paragraph" w:customStyle="1" w:styleId="Textoindependiente25">
    <w:name w:val="Texto independiente 25"/>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Textoindependiente26">
    <w:name w:val="Texto independiente 26"/>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Textoindependiente27">
    <w:name w:val="Texto independiente 27"/>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Textoindependiente28">
    <w:name w:val="Texto independiente 28"/>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Textoindependiente29">
    <w:name w:val="Texto independiente 29"/>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Sangra2detindependiente3">
    <w:name w:val="Sangría 2 de t. independiente3"/>
    <w:basedOn w:val="Normal"/>
    <w:uiPriority w:val="99"/>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10">
    <w:name w:val="Texto independiente 210"/>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3">
    <w:name w:val="Texto independiente 33"/>
    <w:basedOn w:val="Normal"/>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Prrafodelista2">
    <w:name w:val="Párrafo de lista2"/>
    <w:basedOn w:val="Normal"/>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Sangra2detindependiente4">
    <w:name w:val="Sangría 2 de t. independiente4"/>
    <w:basedOn w:val="Normal"/>
    <w:uiPriority w:val="99"/>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11">
    <w:name w:val="Texto independiente 211"/>
    <w:basedOn w:val="Normal"/>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4">
    <w:name w:val="Texto independiente 34"/>
    <w:basedOn w:val="Normal"/>
    <w:uiPriority w:val="99"/>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Prrafodelista3">
    <w:name w:val="Párrafo de lista3"/>
    <w:basedOn w:val="Normal"/>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Textonormal">
    <w:name w:val="Texto normal"/>
    <w:basedOn w:val="Normal"/>
    <w:rsid w:val="00C519D6"/>
    <w:pPr>
      <w:suppressAutoHyphens/>
      <w:spacing w:after="120"/>
      <w:jc w:val="left"/>
    </w:pPr>
    <w:rPr>
      <w:rFonts w:ascii="Times New Roman" w:eastAsia="Times New Roman" w:hAnsi="Times New Roman" w:cs="Times New Roman"/>
      <w:sz w:val="24"/>
      <w:szCs w:val="20"/>
      <w:lang w:val="es-ES" w:eastAsia="ar-SA"/>
    </w:rPr>
  </w:style>
  <w:style w:type="paragraph" w:customStyle="1" w:styleId="Textodeglobo1">
    <w:name w:val="Texto de globo1"/>
    <w:basedOn w:val="Normal"/>
    <w:uiPriority w:val="99"/>
    <w:rsid w:val="00C519D6"/>
    <w:pPr>
      <w:suppressAutoHyphens/>
      <w:jc w:val="left"/>
    </w:pPr>
    <w:rPr>
      <w:rFonts w:ascii="Tahoma" w:eastAsia="Times New Roman" w:hAnsi="Tahoma" w:cs="Tahoma"/>
      <w:sz w:val="16"/>
      <w:szCs w:val="20"/>
      <w:lang w:val="es-ES" w:eastAsia="ar-SA"/>
    </w:rPr>
  </w:style>
  <w:style w:type="paragraph" w:customStyle="1" w:styleId="Sangra2detindependiente5">
    <w:name w:val="Sangría 2 de t. independiente5"/>
    <w:basedOn w:val="Normal"/>
    <w:uiPriority w:val="99"/>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ROMANOS">
    <w:name w:val="ROMANOS"/>
    <w:basedOn w:val="Normal"/>
    <w:rsid w:val="00C519D6"/>
    <w:pPr>
      <w:tabs>
        <w:tab w:val="left" w:pos="2160"/>
      </w:tabs>
      <w:suppressAutoHyphens/>
      <w:autoSpaceDE w:val="0"/>
      <w:spacing w:after="101" w:line="216" w:lineRule="atLeast"/>
      <w:ind w:left="720" w:hanging="432"/>
    </w:pPr>
    <w:rPr>
      <w:rFonts w:ascii="Arial" w:eastAsia="Times New Roman" w:hAnsi="Arial" w:cs="Times New Roman"/>
      <w:sz w:val="18"/>
      <w:szCs w:val="20"/>
      <w:lang w:val="es-ES_tradnl" w:eastAsia="ar-SA"/>
    </w:rPr>
  </w:style>
  <w:style w:type="paragraph" w:customStyle="1" w:styleId="Textoindependiente212">
    <w:name w:val="Texto independiente 212"/>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ACUERDO">
    <w:name w:val="ACUERDO"/>
    <w:basedOn w:val="Normal"/>
    <w:uiPriority w:val="99"/>
    <w:rsid w:val="00C519D6"/>
    <w:pPr>
      <w:widowControl w:val="0"/>
      <w:suppressAutoHyphens/>
    </w:pPr>
    <w:rPr>
      <w:rFonts w:ascii="Arial" w:eastAsia="Times New Roman" w:hAnsi="Arial" w:cs="Times New Roman"/>
      <w:b/>
      <w:sz w:val="28"/>
      <w:szCs w:val="20"/>
      <w:lang w:val="en-US" w:eastAsia="ar-SA"/>
    </w:rPr>
  </w:style>
  <w:style w:type="paragraph" w:customStyle="1" w:styleId="Textoindependiente35">
    <w:name w:val="Texto independiente 35"/>
    <w:basedOn w:val="Normal"/>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CABEZA">
    <w:name w:val="CABEZA"/>
    <w:basedOn w:val="Ttulo1"/>
    <w:uiPriority w:val="99"/>
    <w:rsid w:val="00C519D6"/>
    <w:pPr>
      <w:numPr>
        <w:numId w:val="43"/>
      </w:numPr>
      <w:suppressAutoHyphens/>
      <w:autoSpaceDE w:val="0"/>
      <w:spacing w:line="216" w:lineRule="atLeast"/>
      <w:contextualSpacing w:val="0"/>
      <w:jc w:val="center"/>
    </w:pPr>
    <w:rPr>
      <w:rFonts w:ascii="CG Palacio (WN)" w:eastAsia="Times New Roman" w:hAnsi="CG Palacio (WN)" w:cs="Times New Roman"/>
      <w:kern w:val="2"/>
      <w:sz w:val="28"/>
      <w:szCs w:val="20"/>
      <w:lang w:val="es-ES_tradnl" w:eastAsia="ar-SA"/>
    </w:rPr>
  </w:style>
  <w:style w:type="paragraph" w:customStyle="1" w:styleId="texto0">
    <w:name w:val="texto"/>
    <w:basedOn w:val="Normal"/>
    <w:rsid w:val="00C519D6"/>
    <w:pPr>
      <w:suppressAutoHyphens/>
      <w:spacing w:after="101" w:line="216" w:lineRule="atLeast"/>
      <w:ind w:firstLine="288"/>
    </w:pPr>
    <w:rPr>
      <w:rFonts w:ascii="Arial" w:eastAsia="Times New Roman" w:hAnsi="Arial" w:cs="Times New Roman"/>
      <w:sz w:val="18"/>
      <w:szCs w:val="20"/>
      <w:lang w:val="es-ES_tradnl" w:eastAsia="ar-SA"/>
    </w:rPr>
  </w:style>
  <w:style w:type="paragraph" w:customStyle="1" w:styleId="Car">
    <w:name w:val="Car"/>
    <w:basedOn w:val="Normal"/>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
    <w:name w:val="Car Car Car Car"/>
    <w:basedOn w:val="Normal"/>
    <w:uiPriority w:val="99"/>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
    <w:name w:val="Car Car Car Car Car Car"/>
    <w:basedOn w:val="Normal"/>
    <w:uiPriority w:val="99"/>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Car">
    <w:name w:val="Car Car Car Car Car Car Car"/>
    <w:basedOn w:val="Normal"/>
    <w:uiPriority w:val="99"/>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1CarCarCarCarCarCarCarCarCarCarCarCarCar">
    <w:name w:val="Car Car Car Car Car Car1 Car Car Car Car Car Car Car Car Car Car Car Car Car"/>
    <w:basedOn w:val="Normal"/>
    <w:uiPriority w:val="99"/>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Textosinformato1">
    <w:name w:val="Texto sin formato1"/>
    <w:basedOn w:val="Normal"/>
    <w:uiPriority w:val="99"/>
    <w:rsid w:val="00C519D6"/>
    <w:pPr>
      <w:suppressAutoHyphens/>
      <w:jc w:val="left"/>
    </w:pPr>
    <w:rPr>
      <w:rFonts w:ascii="Courier New" w:eastAsia="Times New Roman" w:hAnsi="Courier New" w:cs="Courier New"/>
      <w:szCs w:val="20"/>
      <w:lang w:val="es-ES" w:eastAsia="ar-SA"/>
    </w:rPr>
  </w:style>
  <w:style w:type="paragraph" w:customStyle="1" w:styleId="INCISO">
    <w:name w:val="INCISO"/>
    <w:basedOn w:val="Normal"/>
    <w:uiPriority w:val="99"/>
    <w:rsid w:val="00C519D6"/>
    <w:pPr>
      <w:tabs>
        <w:tab w:val="left" w:pos="2304"/>
      </w:tabs>
      <w:spacing w:after="101" w:line="216" w:lineRule="atLeast"/>
      <w:ind w:left="1152" w:hanging="432"/>
    </w:pPr>
    <w:rPr>
      <w:rFonts w:ascii="Arial" w:eastAsia="Calibri" w:hAnsi="Arial" w:cs="Times New Roman"/>
      <w:sz w:val="18"/>
      <w:szCs w:val="20"/>
      <w:lang w:val="es-ES_tradnl" w:eastAsia="ar-SA"/>
    </w:rPr>
  </w:style>
  <w:style w:type="paragraph" w:customStyle="1" w:styleId="Textosinformato2">
    <w:name w:val="Texto sin formato2"/>
    <w:basedOn w:val="Normal"/>
    <w:uiPriority w:val="99"/>
    <w:rsid w:val="00C519D6"/>
    <w:pPr>
      <w:jc w:val="left"/>
    </w:pPr>
    <w:rPr>
      <w:rFonts w:ascii="Courier New" w:eastAsia="Times New Roman" w:hAnsi="Courier New" w:cs="Courier New"/>
      <w:szCs w:val="20"/>
      <w:lang w:val="es-ES" w:eastAsia="ar-SA"/>
    </w:rPr>
  </w:style>
  <w:style w:type="paragraph" w:customStyle="1" w:styleId="Encabezado100">
    <w:name w:val="Encabezado 10"/>
    <w:basedOn w:val="Encabezado4"/>
    <w:next w:val="Textoindependiente"/>
    <w:uiPriority w:val="99"/>
    <w:rsid w:val="00C519D6"/>
    <w:pPr>
      <w:tabs>
        <w:tab w:val="num" w:pos="1584"/>
      </w:tabs>
      <w:ind w:left="1584" w:hanging="1584"/>
      <w:outlineLvl w:val="8"/>
    </w:pPr>
    <w:rPr>
      <w:b/>
      <w:bCs/>
      <w:sz w:val="21"/>
      <w:szCs w:val="21"/>
    </w:rPr>
  </w:style>
  <w:style w:type="paragraph" w:customStyle="1" w:styleId="Prrafodelista4">
    <w:name w:val="Párrafo de lista4"/>
    <w:basedOn w:val="Normal"/>
    <w:uiPriority w:val="99"/>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Textodeglobo2">
    <w:name w:val="Texto de globo2"/>
    <w:basedOn w:val="Normal"/>
    <w:uiPriority w:val="99"/>
    <w:rsid w:val="00C519D6"/>
    <w:pPr>
      <w:suppressAutoHyphens/>
      <w:jc w:val="left"/>
    </w:pPr>
    <w:rPr>
      <w:rFonts w:ascii="Tahoma" w:eastAsia="Times New Roman" w:hAnsi="Tahoma" w:cs="Tahoma"/>
      <w:sz w:val="16"/>
      <w:szCs w:val="20"/>
      <w:lang w:val="es-ES" w:eastAsia="ar-SA"/>
    </w:rPr>
  </w:style>
  <w:style w:type="paragraph" w:customStyle="1" w:styleId="Sangra2detindependiente6">
    <w:name w:val="Sangría 2 de t. independiente6"/>
    <w:basedOn w:val="Normal"/>
    <w:uiPriority w:val="99"/>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13">
    <w:name w:val="Texto independiente 213"/>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6">
    <w:name w:val="Texto independiente 36"/>
    <w:basedOn w:val="Normal"/>
    <w:uiPriority w:val="99"/>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Prrafodelista5">
    <w:name w:val="Párrafo de lista5"/>
    <w:basedOn w:val="Normal"/>
    <w:uiPriority w:val="99"/>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character" w:customStyle="1" w:styleId="Estilo1Car">
    <w:name w:val="Estilo1 Car"/>
    <w:link w:val="Estilo1"/>
    <w:locked/>
    <w:rsid w:val="00C519D6"/>
    <w:rPr>
      <w:rFonts w:ascii="Calibri" w:eastAsia="Times New Roman" w:hAnsi="Calibri" w:cs="Calibri"/>
      <w:b/>
      <w:bCs/>
      <w:color w:val="FF0000"/>
      <w:lang w:val="es-ES" w:eastAsia="ar-SA"/>
    </w:rPr>
  </w:style>
  <w:style w:type="paragraph" w:customStyle="1" w:styleId="Estilo1">
    <w:name w:val="Estilo1"/>
    <w:basedOn w:val="NormalWeb"/>
    <w:link w:val="Estilo1Car"/>
    <w:qFormat/>
    <w:rsid w:val="00C519D6"/>
    <w:pPr>
      <w:suppressAutoHyphens/>
      <w:spacing w:before="0" w:beforeAutospacing="0" w:after="0" w:afterAutospacing="0"/>
      <w:jc w:val="center"/>
    </w:pPr>
    <w:rPr>
      <w:rFonts w:ascii="Calibri" w:hAnsi="Calibri" w:cs="Calibri"/>
      <w:b/>
      <w:bCs/>
      <w:color w:val="FF0000"/>
      <w:sz w:val="22"/>
      <w:szCs w:val="22"/>
      <w:lang w:val="es-ES" w:eastAsia="ar-SA"/>
    </w:rPr>
  </w:style>
  <w:style w:type="paragraph" w:customStyle="1" w:styleId="Sangra2detindependiente7">
    <w:name w:val="Sangría 2 de t. independiente7"/>
    <w:basedOn w:val="Normal"/>
    <w:uiPriority w:val="99"/>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14">
    <w:name w:val="Texto independiente 214"/>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7">
    <w:name w:val="Texto independiente 37"/>
    <w:basedOn w:val="Normal"/>
    <w:uiPriority w:val="99"/>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Prrafodelista6">
    <w:name w:val="Párrafo de lista6"/>
    <w:basedOn w:val="Normal"/>
    <w:uiPriority w:val="99"/>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Textodeglobo3">
    <w:name w:val="Texto de globo3"/>
    <w:basedOn w:val="Normal"/>
    <w:uiPriority w:val="99"/>
    <w:rsid w:val="00C519D6"/>
    <w:pPr>
      <w:suppressAutoHyphens/>
      <w:jc w:val="left"/>
    </w:pPr>
    <w:rPr>
      <w:rFonts w:ascii="Tahoma" w:eastAsia="Times New Roman" w:hAnsi="Tahoma" w:cs="Tahoma"/>
      <w:sz w:val="16"/>
      <w:szCs w:val="20"/>
      <w:lang w:val="es-ES" w:eastAsia="ar-SA"/>
    </w:rPr>
  </w:style>
  <w:style w:type="paragraph" w:customStyle="1" w:styleId="Titulo">
    <w:name w:val="Titulo"/>
    <w:basedOn w:val="Normal"/>
    <w:uiPriority w:val="99"/>
    <w:rsid w:val="00C519D6"/>
    <w:pPr>
      <w:numPr>
        <w:numId w:val="46"/>
      </w:numPr>
      <w:tabs>
        <w:tab w:val="clear" w:pos="360"/>
        <w:tab w:val="left" w:pos="1080"/>
      </w:tabs>
      <w:suppressAutoHyphens/>
      <w:ind w:left="0" w:right="51" w:firstLine="0"/>
    </w:pPr>
    <w:rPr>
      <w:rFonts w:ascii="Arial" w:eastAsia="Times New Roman" w:hAnsi="Arial" w:cs="Arial"/>
      <w:b/>
      <w:noProof/>
      <w:spacing w:val="-2"/>
      <w:sz w:val="22"/>
      <w:lang w:eastAsia="ar-SA"/>
    </w:rPr>
  </w:style>
  <w:style w:type="character" w:customStyle="1" w:styleId="WW8Num3z0">
    <w:name w:val="WW8Num3z0"/>
    <w:rsid w:val="00C519D6"/>
    <w:rPr>
      <w:rFonts w:ascii="Wingdings" w:hAnsi="Wingdings" w:hint="default"/>
      <w:sz w:val="16"/>
      <w:szCs w:val="16"/>
    </w:rPr>
  </w:style>
  <w:style w:type="character" w:customStyle="1" w:styleId="WW8Num2z0">
    <w:name w:val="WW8Num2z0"/>
    <w:rsid w:val="00C519D6"/>
    <w:rPr>
      <w:b w:val="0"/>
      <w:bCs w:val="0"/>
    </w:rPr>
  </w:style>
  <w:style w:type="character" w:customStyle="1" w:styleId="WW8Num4z0">
    <w:name w:val="WW8Num4z0"/>
    <w:rsid w:val="00C519D6"/>
    <w:rPr>
      <w:b w:val="0"/>
      <w:bCs w:val="0"/>
    </w:rPr>
  </w:style>
  <w:style w:type="character" w:customStyle="1" w:styleId="WW8Num4z1">
    <w:name w:val="WW8Num4z1"/>
    <w:rsid w:val="00C519D6"/>
    <w:rPr>
      <w:rFonts w:ascii="OpenSymbol" w:hAnsi="OpenSymbol" w:cs="OpenSymbol" w:hint="default"/>
    </w:rPr>
  </w:style>
  <w:style w:type="character" w:customStyle="1" w:styleId="WW8Num4z2">
    <w:name w:val="WW8Num4z2"/>
    <w:rsid w:val="00C519D6"/>
    <w:rPr>
      <w:rFonts w:ascii="OpenSymbol" w:hAnsi="OpenSymbol" w:hint="default"/>
    </w:rPr>
  </w:style>
  <w:style w:type="character" w:customStyle="1" w:styleId="WW8Num5z0">
    <w:name w:val="WW8Num5z0"/>
    <w:rsid w:val="00C519D6"/>
    <w:rPr>
      <w:rFonts w:ascii="Arial" w:hAnsi="Arial" w:cs="Arial" w:hint="default"/>
      <w:sz w:val="22"/>
      <w:szCs w:val="22"/>
    </w:rPr>
  </w:style>
  <w:style w:type="character" w:customStyle="1" w:styleId="WW8Num5z1">
    <w:name w:val="WW8Num5z1"/>
    <w:rsid w:val="00C519D6"/>
    <w:rPr>
      <w:rFonts w:ascii="OpenSymbol" w:hAnsi="OpenSymbol" w:cs="OpenSymbol" w:hint="default"/>
    </w:rPr>
  </w:style>
  <w:style w:type="character" w:customStyle="1" w:styleId="WW8Num5z2">
    <w:name w:val="WW8Num5z2"/>
    <w:rsid w:val="00C519D6"/>
    <w:rPr>
      <w:rFonts w:ascii="Symbol" w:hAnsi="Symbol" w:hint="default"/>
    </w:rPr>
  </w:style>
  <w:style w:type="character" w:customStyle="1" w:styleId="WW8Num6z0">
    <w:name w:val="WW8Num6z0"/>
    <w:rsid w:val="00C519D6"/>
    <w:rPr>
      <w:rFonts w:ascii="Arial" w:hAnsi="Arial" w:cs="Arial" w:hint="default"/>
      <w:sz w:val="22"/>
      <w:szCs w:val="22"/>
    </w:rPr>
  </w:style>
  <w:style w:type="character" w:customStyle="1" w:styleId="Absatz-Standardschriftart">
    <w:name w:val="Absatz-Standardschriftart"/>
    <w:rsid w:val="00C519D6"/>
  </w:style>
  <w:style w:type="character" w:customStyle="1" w:styleId="WW-Absatz-Standardschriftart">
    <w:name w:val="WW-Absatz-Standardschriftart"/>
    <w:rsid w:val="00C519D6"/>
  </w:style>
  <w:style w:type="character" w:customStyle="1" w:styleId="WW-Absatz-Standardschriftart1">
    <w:name w:val="WW-Absatz-Standardschriftart1"/>
    <w:rsid w:val="00C519D6"/>
  </w:style>
  <w:style w:type="character" w:customStyle="1" w:styleId="WW-Absatz-Standardschriftart11">
    <w:name w:val="WW-Absatz-Standardschriftart11"/>
    <w:rsid w:val="00C519D6"/>
  </w:style>
  <w:style w:type="character" w:customStyle="1" w:styleId="WW-Absatz-Standardschriftart111">
    <w:name w:val="WW-Absatz-Standardschriftart111"/>
    <w:rsid w:val="00C519D6"/>
  </w:style>
  <w:style w:type="character" w:customStyle="1" w:styleId="WW8Num7z0">
    <w:name w:val="WW8Num7z0"/>
    <w:rsid w:val="00C519D6"/>
    <w:rPr>
      <w:rFonts w:ascii="Symbol" w:hAnsi="Symbol" w:hint="default"/>
    </w:rPr>
  </w:style>
  <w:style w:type="character" w:customStyle="1" w:styleId="WW-Absatz-Standardschriftart1111">
    <w:name w:val="WW-Absatz-Standardschriftart1111"/>
    <w:rsid w:val="00C519D6"/>
  </w:style>
  <w:style w:type="character" w:customStyle="1" w:styleId="WW-Absatz-Standardschriftart11111">
    <w:name w:val="WW-Absatz-Standardschriftart11111"/>
    <w:rsid w:val="00C519D6"/>
  </w:style>
  <w:style w:type="character" w:customStyle="1" w:styleId="WW-Absatz-Standardschriftart111111">
    <w:name w:val="WW-Absatz-Standardschriftart111111"/>
    <w:rsid w:val="00C519D6"/>
  </w:style>
  <w:style w:type="character" w:customStyle="1" w:styleId="WW-Absatz-Standardschriftart1111111">
    <w:name w:val="WW-Absatz-Standardschriftart1111111"/>
    <w:rsid w:val="00C519D6"/>
  </w:style>
  <w:style w:type="character" w:customStyle="1" w:styleId="WW-Absatz-Standardschriftart11111111">
    <w:name w:val="WW-Absatz-Standardschriftart11111111"/>
    <w:rsid w:val="00C519D6"/>
  </w:style>
  <w:style w:type="character" w:customStyle="1" w:styleId="WW-Absatz-Standardschriftart111111111">
    <w:name w:val="WW-Absatz-Standardschriftart111111111"/>
    <w:rsid w:val="00C519D6"/>
  </w:style>
  <w:style w:type="character" w:customStyle="1" w:styleId="Fuentedeprrafopredeter9">
    <w:name w:val="Fuente de párrafo predeter.9"/>
    <w:rsid w:val="00C519D6"/>
  </w:style>
  <w:style w:type="character" w:customStyle="1" w:styleId="Fuentedeprrafopredeter8">
    <w:name w:val="Fuente de párrafo predeter.8"/>
    <w:rsid w:val="00C519D6"/>
  </w:style>
  <w:style w:type="character" w:customStyle="1" w:styleId="WW-Absatz-Standardschriftart1111111111">
    <w:name w:val="WW-Absatz-Standardschriftart1111111111"/>
    <w:rsid w:val="00C519D6"/>
  </w:style>
  <w:style w:type="character" w:customStyle="1" w:styleId="Fuentedeprrafopredeter7">
    <w:name w:val="Fuente de párrafo predeter.7"/>
    <w:rsid w:val="00C519D6"/>
  </w:style>
  <w:style w:type="character" w:customStyle="1" w:styleId="Fuentedeprrafopredeter6">
    <w:name w:val="Fuente de párrafo predeter.6"/>
    <w:rsid w:val="00C519D6"/>
  </w:style>
  <w:style w:type="character" w:customStyle="1" w:styleId="WW-Absatz-Standardschriftart11111111111">
    <w:name w:val="WW-Absatz-Standardschriftart11111111111"/>
    <w:rsid w:val="00C519D6"/>
  </w:style>
  <w:style w:type="character" w:customStyle="1" w:styleId="WW-Absatz-Standardschriftart111111111111">
    <w:name w:val="WW-Absatz-Standardschriftart111111111111"/>
    <w:rsid w:val="00C519D6"/>
  </w:style>
  <w:style w:type="character" w:customStyle="1" w:styleId="WW-Absatz-Standardschriftart1111111111111">
    <w:name w:val="WW-Absatz-Standardschriftart1111111111111"/>
    <w:rsid w:val="00C519D6"/>
  </w:style>
  <w:style w:type="character" w:customStyle="1" w:styleId="WW-Absatz-Standardschriftart11111111111111">
    <w:name w:val="WW-Absatz-Standardschriftart11111111111111"/>
    <w:rsid w:val="00C519D6"/>
  </w:style>
  <w:style w:type="character" w:customStyle="1" w:styleId="WW-Absatz-Standardschriftart111111111111111">
    <w:name w:val="WW-Absatz-Standardschriftart111111111111111"/>
    <w:rsid w:val="00C519D6"/>
  </w:style>
  <w:style w:type="character" w:customStyle="1" w:styleId="WW-Absatz-Standardschriftart1111111111111111">
    <w:name w:val="WW-Absatz-Standardschriftart1111111111111111"/>
    <w:rsid w:val="00C519D6"/>
  </w:style>
  <w:style w:type="character" w:customStyle="1" w:styleId="WW-Absatz-Standardschriftart11111111111111111">
    <w:name w:val="WW-Absatz-Standardschriftart11111111111111111"/>
    <w:rsid w:val="00C519D6"/>
  </w:style>
  <w:style w:type="character" w:customStyle="1" w:styleId="Fuentedeprrafopredeter5">
    <w:name w:val="Fuente de párrafo predeter.5"/>
    <w:rsid w:val="00C519D6"/>
  </w:style>
  <w:style w:type="character" w:customStyle="1" w:styleId="WW-Absatz-Standardschriftart111111111111111111">
    <w:name w:val="WW-Absatz-Standardschriftart111111111111111111"/>
    <w:rsid w:val="00C519D6"/>
  </w:style>
  <w:style w:type="character" w:customStyle="1" w:styleId="WW-Absatz-Standardschriftart1111111111111111111">
    <w:name w:val="WW-Absatz-Standardschriftart1111111111111111111"/>
    <w:rsid w:val="00C519D6"/>
  </w:style>
  <w:style w:type="character" w:customStyle="1" w:styleId="WW8Num4z3">
    <w:name w:val="WW8Num4z3"/>
    <w:rsid w:val="00C519D6"/>
    <w:rPr>
      <w:rFonts w:ascii="Symbol" w:hAnsi="Symbol" w:hint="default"/>
    </w:rPr>
  </w:style>
  <w:style w:type="character" w:customStyle="1" w:styleId="WW8Num4z4">
    <w:name w:val="WW8Num4z4"/>
    <w:rsid w:val="00C519D6"/>
    <w:rPr>
      <w:rFonts w:ascii="Courier New" w:hAnsi="Courier New" w:cs="Courier New" w:hint="default"/>
    </w:rPr>
  </w:style>
  <w:style w:type="character" w:customStyle="1" w:styleId="WW8Num4z5">
    <w:name w:val="WW8Num4z5"/>
    <w:rsid w:val="00C519D6"/>
    <w:rPr>
      <w:rFonts w:ascii="Wingdings" w:hAnsi="Wingdings" w:hint="default"/>
    </w:rPr>
  </w:style>
  <w:style w:type="character" w:customStyle="1" w:styleId="WW8Num6z2">
    <w:name w:val="WW8Num6z2"/>
    <w:rsid w:val="00C519D6"/>
    <w:rPr>
      <w:rFonts w:ascii="Symbol" w:hAnsi="Symbol" w:hint="default"/>
    </w:rPr>
  </w:style>
  <w:style w:type="character" w:customStyle="1" w:styleId="WW8Num8z0">
    <w:name w:val="WW8Num8z0"/>
    <w:rsid w:val="00C519D6"/>
    <w:rPr>
      <w:b w:val="0"/>
      <w:bCs w:val="0"/>
    </w:rPr>
  </w:style>
  <w:style w:type="character" w:customStyle="1" w:styleId="WW8Num9z0">
    <w:name w:val="WW8Num9z0"/>
    <w:rsid w:val="00C519D6"/>
    <w:rPr>
      <w:b w:val="0"/>
      <w:bCs w:val="0"/>
    </w:rPr>
  </w:style>
  <w:style w:type="character" w:customStyle="1" w:styleId="WW8Num9z1">
    <w:name w:val="WW8Num9z1"/>
    <w:rsid w:val="00C519D6"/>
    <w:rPr>
      <w:rFonts w:ascii="Wingdings" w:hAnsi="Wingdings" w:cs="Courier New" w:hint="default"/>
    </w:rPr>
  </w:style>
  <w:style w:type="character" w:customStyle="1" w:styleId="WW8Num9z2">
    <w:name w:val="WW8Num9z2"/>
    <w:rsid w:val="00C519D6"/>
    <w:rPr>
      <w:rFonts w:ascii="OpenSymbol" w:hAnsi="OpenSymbol" w:hint="default"/>
    </w:rPr>
  </w:style>
  <w:style w:type="character" w:customStyle="1" w:styleId="WW8Num10z0">
    <w:name w:val="WW8Num10z0"/>
    <w:rsid w:val="00C519D6"/>
    <w:rPr>
      <w:b w:val="0"/>
      <w:bCs w:val="0"/>
    </w:rPr>
  </w:style>
  <w:style w:type="character" w:customStyle="1" w:styleId="WW8Num10z1">
    <w:name w:val="WW8Num10z1"/>
    <w:rsid w:val="00C519D6"/>
    <w:rPr>
      <w:rFonts w:ascii="Courier New" w:hAnsi="Courier New" w:cs="Courier New" w:hint="default"/>
    </w:rPr>
  </w:style>
  <w:style w:type="character" w:customStyle="1" w:styleId="WW8Num10z2">
    <w:name w:val="WW8Num10z2"/>
    <w:rsid w:val="00C519D6"/>
    <w:rPr>
      <w:rFonts w:ascii="Wingdings" w:hAnsi="Wingdings" w:hint="default"/>
    </w:rPr>
  </w:style>
  <w:style w:type="character" w:customStyle="1" w:styleId="WW8Num11z0">
    <w:name w:val="WW8Num11z0"/>
    <w:rsid w:val="00C519D6"/>
    <w:rPr>
      <w:rFonts w:ascii="Symbol" w:hAnsi="Symbol" w:hint="default"/>
      <w:sz w:val="22"/>
      <w:szCs w:val="22"/>
    </w:rPr>
  </w:style>
  <w:style w:type="character" w:customStyle="1" w:styleId="WW8Num11z1">
    <w:name w:val="WW8Num11z1"/>
    <w:rsid w:val="00C519D6"/>
    <w:rPr>
      <w:rFonts w:ascii="OpenSymbol" w:hAnsi="OpenSymbol" w:cs="OpenSymbol" w:hint="default"/>
    </w:rPr>
  </w:style>
  <w:style w:type="character" w:customStyle="1" w:styleId="WW8Num11z2">
    <w:name w:val="WW8Num11z2"/>
    <w:rsid w:val="00C519D6"/>
    <w:rPr>
      <w:rFonts w:ascii="Symbol" w:hAnsi="Symbol" w:hint="default"/>
    </w:rPr>
  </w:style>
  <w:style w:type="character" w:customStyle="1" w:styleId="WW8Num13z0">
    <w:name w:val="WW8Num13z0"/>
    <w:rsid w:val="00C519D6"/>
    <w:rPr>
      <w:rFonts w:ascii="Symbol" w:hAnsi="Symbol" w:hint="default"/>
    </w:rPr>
  </w:style>
  <w:style w:type="character" w:customStyle="1" w:styleId="WW8Num13z1">
    <w:name w:val="WW8Num13z1"/>
    <w:rsid w:val="00C519D6"/>
    <w:rPr>
      <w:rFonts w:ascii="Courier New" w:hAnsi="Courier New" w:cs="Courier New" w:hint="default"/>
    </w:rPr>
  </w:style>
  <w:style w:type="character" w:customStyle="1" w:styleId="WW8Num13z2">
    <w:name w:val="WW8Num13z2"/>
    <w:rsid w:val="00C519D6"/>
    <w:rPr>
      <w:rFonts w:ascii="Wingdings" w:hAnsi="Wingdings" w:hint="default"/>
    </w:rPr>
  </w:style>
  <w:style w:type="character" w:customStyle="1" w:styleId="Fuentedeprrafopredeter4">
    <w:name w:val="Fuente de párrafo predeter.4"/>
    <w:rsid w:val="00C519D6"/>
  </w:style>
  <w:style w:type="character" w:customStyle="1" w:styleId="WW8Num12z0">
    <w:name w:val="WW8Num12z0"/>
    <w:rsid w:val="00C519D6"/>
    <w:rPr>
      <w:b w:val="0"/>
      <w:bCs w:val="0"/>
    </w:rPr>
  </w:style>
  <w:style w:type="character" w:customStyle="1" w:styleId="WW8Num12z1">
    <w:name w:val="WW8Num12z1"/>
    <w:rsid w:val="00C519D6"/>
    <w:rPr>
      <w:rFonts w:ascii="OpenSymbol" w:hAnsi="OpenSymbol" w:cs="OpenSymbol" w:hint="default"/>
    </w:rPr>
  </w:style>
  <w:style w:type="character" w:customStyle="1" w:styleId="Fuentedeprrafopredeter3">
    <w:name w:val="Fuente de párrafo predeter.3"/>
    <w:rsid w:val="00C519D6"/>
  </w:style>
  <w:style w:type="character" w:customStyle="1" w:styleId="WW8Num3z3">
    <w:name w:val="WW8Num3z3"/>
    <w:rsid w:val="00C519D6"/>
    <w:rPr>
      <w:rFonts w:ascii="Symbol" w:hAnsi="Symbol" w:hint="default"/>
    </w:rPr>
  </w:style>
  <w:style w:type="character" w:customStyle="1" w:styleId="WW8Num3z4">
    <w:name w:val="WW8Num3z4"/>
    <w:rsid w:val="00C519D6"/>
    <w:rPr>
      <w:rFonts w:ascii="Courier New" w:hAnsi="Courier New" w:cs="Courier New" w:hint="default"/>
    </w:rPr>
  </w:style>
  <w:style w:type="character" w:customStyle="1" w:styleId="WW8Num3z5">
    <w:name w:val="WW8Num3z5"/>
    <w:rsid w:val="00C519D6"/>
    <w:rPr>
      <w:rFonts w:ascii="Wingdings" w:hAnsi="Wingdings" w:hint="default"/>
    </w:rPr>
  </w:style>
  <w:style w:type="character" w:customStyle="1" w:styleId="WW-Absatz-Standardschriftart11111111111111111111">
    <w:name w:val="WW-Absatz-Standardschriftart11111111111111111111"/>
    <w:rsid w:val="00C519D6"/>
  </w:style>
  <w:style w:type="character" w:customStyle="1" w:styleId="WW-Absatz-Standardschriftart111111111111111111111">
    <w:name w:val="WW-Absatz-Standardschriftart111111111111111111111"/>
    <w:rsid w:val="00C519D6"/>
  </w:style>
  <w:style w:type="character" w:customStyle="1" w:styleId="WW-Absatz-Standardschriftart1111111111111111111111">
    <w:name w:val="WW-Absatz-Standardschriftart1111111111111111111111"/>
    <w:rsid w:val="00C519D6"/>
  </w:style>
  <w:style w:type="character" w:customStyle="1" w:styleId="Fuentedeprrafopredeter2">
    <w:name w:val="Fuente de párrafo predeter.2"/>
    <w:rsid w:val="00C519D6"/>
  </w:style>
  <w:style w:type="character" w:customStyle="1" w:styleId="WW-Absatz-Standardschriftart11111111111111111111111">
    <w:name w:val="WW-Absatz-Standardschriftart11111111111111111111111"/>
    <w:rsid w:val="00C519D6"/>
  </w:style>
  <w:style w:type="character" w:customStyle="1" w:styleId="WW-Absatz-Standardschriftart111111111111111111111111">
    <w:name w:val="WW-Absatz-Standardschriftart111111111111111111111111"/>
    <w:rsid w:val="00C519D6"/>
  </w:style>
  <w:style w:type="character" w:customStyle="1" w:styleId="WW-Absatz-Standardschriftart1111111111111111111111111">
    <w:name w:val="WW-Absatz-Standardschriftart1111111111111111111111111"/>
    <w:rsid w:val="00C519D6"/>
  </w:style>
  <w:style w:type="character" w:customStyle="1" w:styleId="WW-Absatz-Standardschriftart11111111111111111111111111">
    <w:name w:val="WW-Absatz-Standardschriftart11111111111111111111111111"/>
    <w:rsid w:val="00C519D6"/>
  </w:style>
  <w:style w:type="character" w:customStyle="1" w:styleId="WW-Absatz-Standardschriftart111111111111111111111111111">
    <w:name w:val="WW-Absatz-Standardschriftart111111111111111111111111111"/>
    <w:rsid w:val="00C519D6"/>
  </w:style>
  <w:style w:type="character" w:customStyle="1" w:styleId="WW8Num2z3">
    <w:name w:val="WW8Num2z3"/>
    <w:rsid w:val="00C519D6"/>
    <w:rPr>
      <w:rFonts w:ascii="Symbol" w:hAnsi="Symbol" w:hint="default"/>
    </w:rPr>
  </w:style>
  <w:style w:type="character" w:customStyle="1" w:styleId="WW8Num2z4">
    <w:name w:val="WW8Num2z4"/>
    <w:rsid w:val="00C519D6"/>
    <w:rPr>
      <w:rFonts w:ascii="Courier New" w:hAnsi="Courier New" w:cs="Courier New" w:hint="default"/>
    </w:rPr>
  </w:style>
  <w:style w:type="character" w:customStyle="1" w:styleId="WW8Num2z5">
    <w:name w:val="WW8Num2z5"/>
    <w:rsid w:val="00C519D6"/>
    <w:rPr>
      <w:rFonts w:ascii="Wingdings" w:hAnsi="Wingdings" w:hint="default"/>
    </w:rPr>
  </w:style>
  <w:style w:type="character" w:customStyle="1" w:styleId="WW8Num3z1">
    <w:name w:val="WW8Num3z1"/>
    <w:rsid w:val="00C519D6"/>
    <w:rPr>
      <w:rFonts w:ascii="OpenSymbol" w:hAnsi="OpenSymbol" w:cs="OpenSymbol" w:hint="default"/>
    </w:rPr>
  </w:style>
  <w:style w:type="character" w:customStyle="1" w:styleId="WW-Absatz-Standardschriftart1111111111111111111111111111">
    <w:name w:val="WW-Absatz-Standardschriftart1111111111111111111111111111"/>
    <w:rsid w:val="00C519D6"/>
  </w:style>
  <w:style w:type="character" w:customStyle="1" w:styleId="WW-Absatz-Standardschriftart11111111111111111111111111111">
    <w:name w:val="WW-Absatz-Standardschriftart11111111111111111111111111111"/>
    <w:rsid w:val="00C519D6"/>
  </w:style>
  <w:style w:type="character" w:customStyle="1" w:styleId="WW-Absatz-Standardschriftart111111111111111111111111111111">
    <w:name w:val="WW-Absatz-Standardschriftart111111111111111111111111111111"/>
    <w:rsid w:val="00C519D6"/>
  </w:style>
  <w:style w:type="character" w:customStyle="1" w:styleId="WW-Absatz-Standardschriftart1111111111111111111111111111111">
    <w:name w:val="WW-Absatz-Standardschriftart1111111111111111111111111111111"/>
    <w:rsid w:val="00C519D6"/>
  </w:style>
  <w:style w:type="character" w:customStyle="1" w:styleId="WW-Absatz-Standardschriftart11111111111111111111111111111111">
    <w:name w:val="WW-Absatz-Standardschriftart11111111111111111111111111111111"/>
    <w:rsid w:val="00C519D6"/>
  </w:style>
  <w:style w:type="character" w:customStyle="1" w:styleId="WW-Absatz-Standardschriftart111111111111111111111111111111111">
    <w:name w:val="WW-Absatz-Standardschriftart111111111111111111111111111111111"/>
    <w:rsid w:val="00C519D6"/>
  </w:style>
  <w:style w:type="character" w:customStyle="1" w:styleId="WW-Absatz-Standardschriftart1111111111111111111111111111111111">
    <w:name w:val="WW-Absatz-Standardschriftart1111111111111111111111111111111111"/>
    <w:rsid w:val="00C519D6"/>
  </w:style>
  <w:style w:type="character" w:customStyle="1" w:styleId="WW-Absatz-Standardschriftart11111111111111111111111111111111111">
    <w:name w:val="WW-Absatz-Standardschriftart11111111111111111111111111111111111"/>
    <w:rsid w:val="00C519D6"/>
  </w:style>
  <w:style w:type="character" w:customStyle="1" w:styleId="WW-Absatz-Standardschriftart111111111111111111111111111111111111">
    <w:name w:val="WW-Absatz-Standardschriftart111111111111111111111111111111111111"/>
    <w:rsid w:val="00C519D6"/>
  </w:style>
  <w:style w:type="character" w:customStyle="1" w:styleId="WW-Absatz-Standardschriftart1111111111111111111111111111111111111">
    <w:name w:val="WW-Absatz-Standardschriftart1111111111111111111111111111111111111"/>
    <w:rsid w:val="00C519D6"/>
  </w:style>
  <w:style w:type="character" w:customStyle="1" w:styleId="WW-Absatz-Standardschriftart11111111111111111111111111111111111111">
    <w:name w:val="WW-Absatz-Standardschriftart11111111111111111111111111111111111111"/>
    <w:rsid w:val="00C519D6"/>
  </w:style>
  <w:style w:type="character" w:customStyle="1" w:styleId="WW-Absatz-Standardschriftart111111111111111111111111111111111111111">
    <w:name w:val="WW-Absatz-Standardschriftart111111111111111111111111111111111111111"/>
    <w:rsid w:val="00C519D6"/>
  </w:style>
  <w:style w:type="character" w:customStyle="1" w:styleId="WW-Absatz-Standardschriftart1111111111111111111111111111111111111111">
    <w:name w:val="WW-Absatz-Standardschriftart1111111111111111111111111111111111111111"/>
    <w:rsid w:val="00C519D6"/>
  </w:style>
  <w:style w:type="character" w:customStyle="1" w:styleId="WW-Absatz-Standardschriftart11111111111111111111111111111111111111111">
    <w:name w:val="WW-Absatz-Standardschriftart11111111111111111111111111111111111111111"/>
    <w:rsid w:val="00C519D6"/>
  </w:style>
  <w:style w:type="character" w:customStyle="1" w:styleId="WW-Absatz-Standardschriftart111111111111111111111111111111111111111111">
    <w:name w:val="WW-Absatz-Standardschriftart111111111111111111111111111111111111111111"/>
    <w:rsid w:val="00C519D6"/>
  </w:style>
  <w:style w:type="character" w:customStyle="1" w:styleId="WW-Absatz-Standardschriftart1111111111111111111111111111111111111111111">
    <w:name w:val="WW-Absatz-Standardschriftart1111111111111111111111111111111111111111111"/>
    <w:rsid w:val="00C519D6"/>
  </w:style>
  <w:style w:type="character" w:customStyle="1" w:styleId="WW-Absatz-Standardschriftart11111111111111111111111111111111111111111111">
    <w:name w:val="WW-Absatz-Standardschriftart11111111111111111111111111111111111111111111"/>
    <w:rsid w:val="00C519D6"/>
  </w:style>
  <w:style w:type="character" w:customStyle="1" w:styleId="WW-Absatz-Standardschriftart111111111111111111111111111111111111111111111">
    <w:name w:val="WW-Absatz-Standardschriftart111111111111111111111111111111111111111111111"/>
    <w:rsid w:val="00C519D6"/>
  </w:style>
  <w:style w:type="character" w:customStyle="1" w:styleId="WW-Absatz-Standardschriftart1111111111111111111111111111111111111111111111">
    <w:name w:val="WW-Absatz-Standardschriftart1111111111111111111111111111111111111111111111"/>
    <w:rsid w:val="00C519D6"/>
  </w:style>
  <w:style w:type="character" w:customStyle="1" w:styleId="WW-Absatz-Standardschriftart11111111111111111111111111111111111111111111111">
    <w:name w:val="WW-Absatz-Standardschriftart11111111111111111111111111111111111111111111111"/>
    <w:rsid w:val="00C519D6"/>
  </w:style>
  <w:style w:type="character" w:customStyle="1" w:styleId="WW-Absatz-Standardschriftart111111111111111111111111111111111111111111111111">
    <w:name w:val="WW-Absatz-Standardschriftart111111111111111111111111111111111111111111111111"/>
    <w:rsid w:val="00C519D6"/>
  </w:style>
  <w:style w:type="character" w:customStyle="1" w:styleId="WW-Absatz-Standardschriftart1111111111111111111111111111111111111111111111111">
    <w:name w:val="WW-Absatz-Standardschriftart1111111111111111111111111111111111111111111111111"/>
    <w:rsid w:val="00C519D6"/>
  </w:style>
  <w:style w:type="character" w:customStyle="1" w:styleId="WW-Absatz-Standardschriftart11111111111111111111111111111111111111111111111111">
    <w:name w:val="WW-Absatz-Standardschriftart11111111111111111111111111111111111111111111111111"/>
    <w:rsid w:val="00C519D6"/>
  </w:style>
  <w:style w:type="character" w:customStyle="1" w:styleId="WW8Num1z0">
    <w:name w:val="WW8Num1z0"/>
    <w:rsid w:val="00C519D6"/>
    <w:rPr>
      <w:b w:val="0"/>
      <w:bCs w:val="0"/>
    </w:rPr>
  </w:style>
  <w:style w:type="character" w:customStyle="1" w:styleId="WW8Num1z2">
    <w:name w:val="WW8Num1z2"/>
    <w:rsid w:val="00C519D6"/>
    <w:rPr>
      <w:rFonts w:ascii="Wingdings" w:hAnsi="Wingdings" w:hint="default"/>
    </w:rPr>
  </w:style>
  <w:style w:type="character" w:customStyle="1" w:styleId="WW8Num1z3">
    <w:name w:val="WW8Num1z3"/>
    <w:rsid w:val="00C519D6"/>
    <w:rPr>
      <w:rFonts w:ascii="Symbol" w:hAnsi="Symbol" w:hint="default"/>
    </w:rPr>
  </w:style>
  <w:style w:type="character" w:customStyle="1" w:styleId="WW8Num1z4">
    <w:name w:val="WW8Num1z4"/>
    <w:rsid w:val="00C519D6"/>
    <w:rPr>
      <w:rFonts w:ascii="Courier New" w:hAnsi="Courier New" w:cs="Courier New" w:hint="default"/>
    </w:rPr>
  </w:style>
  <w:style w:type="character" w:customStyle="1" w:styleId="WW8Num7z1">
    <w:name w:val="WW8Num7z1"/>
    <w:rsid w:val="00C519D6"/>
    <w:rPr>
      <w:rFonts w:ascii="Courier New" w:hAnsi="Courier New" w:cs="Courier New" w:hint="default"/>
    </w:rPr>
  </w:style>
  <w:style w:type="character" w:customStyle="1" w:styleId="WW8Num7z2">
    <w:name w:val="WW8Num7z2"/>
    <w:rsid w:val="00C519D6"/>
    <w:rPr>
      <w:rFonts w:ascii="Wingdings" w:hAnsi="Wingdings" w:hint="default"/>
    </w:rPr>
  </w:style>
  <w:style w:type="character" w:customStyle="1" w:styleId="WW8Num8z3">
    <w:name w:val="WW8Num8z3"/>
    <w:rsid w:val="00C519D6"/>
    <w:rPr>
      <w:rFonts w:ascii="Symbol" w:hAnsi="Symbol" w:hint="default"/>
    </w:rPr>
  </w:style>
  <w:style w:type="character" w:customStyle="1" w:styleId="WW8Num8z4">
    <w:name w:val="WW8Num8z4"/>
    <w:rsid w:val="00C519D6"/>
    <w:rPr>
      <w:rFonts w:ascii="Courier New" w:hAnsi="Courier New" w:cs="Courier New" w:hint="default"/>
    </w:rPr>
  </w:style>
  <w:style w:type="character" w:customStyle="1" w:styleId="WW8Num8z5">
    <w:name w:val="WW8Num8z5"/>
    <w:rsid w:val="00C519D6"/>
    <w:rPr>
      <w:rFonts w:ascii="Wingdings" w:hAnsi="Wingdings" w:hint="default"/>
    </w:rPr>
  </w:style>
  <w:style w:type="character" w:customStyle="1" w:styleId="WW8Num9z3">
    <w:name w:val="WW8Num9z3"/>
    <w:rsid w:val="00C519D6"/>
    <w:rPr>
      <w:rFonts w:ascii="Symbol" w:hAnsi="Symbol" w:hint="default"/>
    </w:rPr>
  </w:style>
  <w:style w:type="character" w:customStyle="1" w:styleId="WW8Num9z4">
    <w:name w:val="WW8Num9z4"/>
    <w:rsid w:val="00C519D6"/>
    <w:rPr>
      <w:rFonts w:ascii="Courier New" w:hAnsi="Courier New" w:cs="Courier New" w:hint="default"/>
    </w:rPr>
  </w:style>
  <w:style w:type="character" w:customStyle="1" w:styleId="WW8Num9z5">
    <w:name w:val="WW8Num9z5"/>
    <w:rsid w:val="00C519D6"/>
    <w:rPr>
      <w:rFonts w:ascii="Wingdings" w:hAnsi="Wingdings" w:hint="default"/>
    </w:rPr>
  </w:style>
  <w:style w:type="character" w:customStyle="1" w:styleId="WW8Num10z3">
    <w:name w:val="WW8Num10z3"/>
    <w:rsid w:val="00C519D6"/>
    <w:rPr>
      <w:rFonts w:ascii="Symbol" w:hAnsi="Symbol" w:hint="default"/>
    </w:rPr>
  </w:style>
  <w:style w:type="character" w:customStyle="1" w:styleId="WW8Num12z2">
    <w:name w:val="WW8Num12z2"/>
    <w:rsid w:val="00C519D6"/>
    <w:rPr>
      <w:rFonts w:ascii="Wingdings" w:hAnsi="Wingdings" w:hint="default"/>
    </w:rPr>
  </w:style>
  <w:style w:type="character" w:customStyle="1" w:styleId="WW8Num12z3">
    <w:name w:val="WW8Num12z3"/>
    <w:rsid w:val="00C519D6"/>
    <w:rPr>
      <w:rFonts w:ascii="Symbol" w:hAnsi="Symbol" w:hint="default"/>
    </w:rPr>
  </w:style>
  <w:style w:type="character" w:customStyle="1" w:styleId="WW8Num12z4">
    <w:name w:val="WW8Num12z4"/>
    <w:rsid w:val="00C519D6"/>
    <w:rPr>
      <w:rFonts w:ascii="Courier New" w:hAnsi="Courier New" w:cs="Courier New" w:hint="default"/>
    </w:rPr>
  </w:style>
  <w:style w:type="character" w:customStyle="1" w:styleId="Fuentedeprrafopredeter1">
    <w:name w:val="Fuente de párrafo predeter.1"/>
    <w:rsid w:val="00C519D6"/>
  </w:style>
  <w:style w:type="character" w:customStyle="1" w:styleId="Vietas">
    <w:name w:val="Viñetas"/>
    <w:rsid w:val="00C519D6"/>
    <w:rPr>
      <w:rFonts w:ascii="OpenSymbol" w:eastAsia="OpenSymbol" w:hAnsi="OpenSymbol" w:cs="OpenSymbol" w:hint="default"/>
    </w:rPr>
  </w:style>
  <w:style w:type="character" w:customStyle="1" w:styleId="Smbolodenotaalpie">
    <w:name w:val="Símbolo de nota al pie"/>
    <w:rsid w:val="00C519D6"/>
  </w:style>
  <w:style w:type="character" w:customStyle="1" w:styleId="Refdenotaalpie1">
    <w:name w:val="Ref. de nota al pie1"/>
    <w:rsid w:val="00C519D6"/>
    <w:rPr>
      <w:vertAlign w:val="superscript"/>
    </w:rPr>
  </w:style>
  <w:style w:type="character" w:customStyle="1" w:styleId="Carcterdenumeracin">
    <w:name w:val="Carácter de numeración"/>
    <w:rsid w:val="00C519D6"/>
    <w:rPr>
      <w:rFonts w:ascii="Arial" w:hAnsi="Arial" w:cs="Arial" w:hint="default"/>
      <w:sz w:val="22"/>
      <w:szCs w:val="22"/>
    </w:rPr>
  </w:style>
  <w:style w:type="character" w:customStyle="1" w:styleId="CarCar">
    <w:name w:val="Car Car"/>
    <w:rsid w:val="00C519D6"/>
    <w:rPr>
      <w:rFonts w:ascii="Tahoma" w:hAnsi="Tahoma" w:cs="Tahoma" w:hint="default"/>
      <w:sz w:val="16"/>
      <w:szCs w:val="16"/>
      <w:lang w:val="es-ES"/>
    </w:rPr>
  </w:style>
  <w:style w:type="character" w:customStyle="1" w:styleId="Refdecomentario1">
    <w:name w:val="Ref. de comentario1"/>
    <w:rsid w:val="00C519D6"/>
    <w:rPr>
      <w:sz w:val="16"/>
      <w:szCs w:val="16"/>
    </w:rPr>
  </w:style>
  <w:style w:type="character" w:customStyle="1" w:styleId="TextocomentarioCar1">
    <w:name w:val="Texto comentario Car1"/>
    <w:aliases w:val="Comment Text Char1 Car1"/>
    <w:uiPriority w:val="99"/>
    <w:rsid w:val="00C519D6"/>
    <w:rPr>
      <w:rFonts w:ascii="Arial" w:hAnsi="Arial" w:cs="Arial" w:hint="default"/>
      <w:lang w:val="es-ES" w:eastAsia="ar-SA"/>
    </w:rPr>
  </w:style>
  <w:style w:type="character" w:customStyle="1" w:styleId="WW8Num6z1">
    <w:name w:val="WW8Num6z1"/>
    <w:rsid w:val="00C519D6"/>
    <w:rPr>
      <w:rFonts w:ascii="OpenSymbol" w:hAnsi="OpenSymbol" w:cs="OpenSymbol" w:hint="default"/>
    </w:rPr>
  </w:style>
  <w:style w:type="character" w:customStyle="1" w:styleId="WW8Num8z1">
    <w:name w:val="WW8Num8z1"/>
    <w:rsid w:val="00C519D6"/>
    <w:rPr>
      <w:rFonts w:ascii="Courier New" w:hAnsi="Courier New" w:cs="Courier New" w:hint="default"/>
    </w:rPr>
  </w:style>
  <w:style w:type="character" w:customStyle="1" w:styleId="WW8Num1z1">
    <w:name w:val="WW8Num1z1"/>
    <w:rsid w:val="00C519D6"/>
    <w:rPr>
      <w:rFonts w:ascii="Courier New" w:hAnsi="Courier New" w:cs="Courier New" w:hint="default"/>
    </w:rPr>
  </w:style>
  <w:style w:type="character" w:customStyle="1" w:styleId="WW8Num3z2">
    <w:name w:val="WW8Num3z2"/>
    <w:rsid w:val="00C519D6"/>
    <w:rPr>
      <w:rFonts w:ascii="Wingdings" w:hAnsi="Wingdings" w:hint="default"/>
    </w:rPr>
  </w:style>
  <w:style w:type="character" w:customStyle="1" w:styleId="WW8Num8z2">
    <w:name w:val="WW8Num8z2"/>
    <w:rsid w:val="00C519D6"/>
    <w:rPr>
      <w:rFonts w:ascii="Wingdings" w:hAnsi="Wingdings" w:hint="default"/>
    </w:rPr>
  </w:style>
  <w:style w:type="character" w:customStyle="1" w:styleId="Textoennegrita1">
    <w:name w:val="Texto en negrita1"/>
    <w:rsid w:val="00C519D6"/>
    <w:rPr>
      <w:b/>
      <w:bCs w:val="0"/>
    </w:rPr>
  </w:style>
  <w:style w:type="character" w:customStyle="1" w:styleId="WW8Num33z0">
    <w:name w:val="WW8Num33z0"/>
    <w:rsid w:val="00C519D6"/>
    <w:rPr>
      <w:b/>
      <w:bCs w:val="0"/>
    </w:rPr>
  </w:style>
  <w:style w:type="character" w:customStyle="1" w:styleId="WW8Num15z0">
    <w:name w:val="WW8Num15z0"/>
    <w:rsid w:val="00C519D6"/>
    <w:rPr>
      <w:rFonts w:ascii="Arial" w:hAnsi="Arial" w:cs="Arial" w:hint="default"/>
      <w:b/>
      <w:bCs w:val="0"/>
    </w:rPr>
  </w:style>
  <w:style w:type="character" w:customStyle="1" w:styleId="WW8Num15z1">
    <w:name w:val="WW8Num15z1"/>
    <w:rsid w:val="00C519D6"/>
    <w:rPr>
      <w:rFonts w:ascii="Symbol" w:hAnsi="Symbol" w:hint="default"/>
    </w:rPr>
  </w:style>
  <w:style w:type="character" w:customStyle="1" w:styleId="WW8Num28z0">
    <w:name w:val="WW8Num28z0"/>
    <w:rsid w:val="00C519D6"/>
    <w:rPr>
      <w:rFonts w:ascii="Symbol" w:hAnsi="Symbol" w:hint="default"/>
    </w:rPr>
  </w:style>
  <w:style w:type="character" w:customStyle="1" w:styleId="WW8Num28z1">
    <w:name w:val="WW8Num28z1"/>
    <w:rsid w:val="00C519D6"/>
    <w:rPr>
      <w:rFonts w:ascii="Courier New" w:hAnsi="Courier New" w:cs="Courier New" w:hint="default"/>
    </w:rPr>
  </w:style>
  <w:style w:type="character" w:customStyle="1" w:styleId="WW8Num28z2">
    <w:name w:val="WW8Num28z2"/>
    <w:rsid w:val="00C519D6"/>
    <w:rPr>
      <w:rFonts w:ascii="Wingdings" w:hAnsi="Wingdings" w:hint="default"/>
    </w:rPr>
  </w:style>
  <w:style w:type="character" w:customStyle="1" w:styleId="WW8Num43z0">
    <w:name w:val="WW8Num43z0"/>
    <w:rsid w:val="00C519D6"/>
    <w:rPr>
      <w:rFonts w:ascii="Symbol" w:hAnsi="Symbol" w:hint="default"/>
      <w:color w:val="auto"/>
    </w:rPr>
  </w:style>
  <w:style w:type="character" w:customStyle="1" w:styleId="WW8Num43z1">
    <w:name w:val="WW8Num43z1"/>
    <w:rsid w:val="00C519D6"/>
    <w:rPr>
      <w:rFonts w:ascii="Courier New" w:hAnsi="Courier New" w:cs="Courier New" w:hint="default"/>
    </w:rPr>
  </w:style>
  <w:style w:type="character" w:customStyle="1" w:styleId="WW8Num43z2">
    <w:name w:val="WW8Num43z2"/>
    <w:rsid w:val="00C519D6"/>
    <w:rPr>
      <w:rFonts w:ascii="Wingdings" w:hAnsi="Wingdings" w:hint="default"/>
    </w:rPr>
  </w:style>
  <w:style w:type="character" w:customStyle="1" w:styleId="WW8Num43z3">
    <w:name w:val="WW8Num43z3"/>
    <w:rsid w:val="00C519D6"/>
    <w:rPr>
      <w:rFonts w:ascii="Symbol" w:hAnsi="Symbol" w:hint="default"/>
    </w:rPr>
  </w:style>
  <w:style w:type="character" w:customStyle="1" w:styleId="WW8Num14z0">
    <w:name w:val="WW8Num14z0"/>
    <w:rsid w:val="00C519D6"/>
    <w:rPr>
      <w:rFonts w:ascii="Calibri" w:hAnsi="Calibri" w:cs="Calibri" w:hint="default"/>
      <w:b w:val="0"/>
      <w:bCs w:val="0"/>
      <w:i w:val="0"/>
      <w:iCs w:val="0"/>
      <w:sz w:val="22"/>
      <w:szCs w:val="22"/>
    </w:rPr>
  </w:style>
  <w:style w:type="character" w:customStyle="1" w:styleId="Fuentedeprrafopredeter10">
    <w:name w:val="Fuente de párrafo predeter.10"/>
    <w:rsid w:val="00C519D6"/>
  </w:style>
  <w:style w:type="character" w:customStyle="1" w:styleId="Refdecomentario2">
    <w:name w:val="Ref. de comentario2"/>
    <w:rsid w:val="00C519D6"/>
    <w:rPr>
      <w:sz w:val="16"/>
      <w:szCs w:val="16"/>
    </w:rPr>
  </w:style>
  <w:style w:type="character" w:customStyle="1" w:styleId="Textoennegrita2">
    <w:name w:val="Texto en negrita2"/>
    <w:rsid w:val="00C519D6"/>
    <w:rPr>
      <w:b/>
      <w:bCs w:val="0"/>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C519D6"/>
    <w:rPr>
      <w:rFonts w:ascii="Arial" w:hAnsi="Arial" w:cs="Arial" w:hint="default"/>
      <w:sz w:val="24"/>
      <w:szCs w:val="24"/>
      <w:lang w:val="es-ES" w:eastAsia="ar-SA"/>
    </w:rPr>
  </w:style>
  <w:style w:type="character" w:customStyle="1" w:styleId="DeltaViewInsertion">
    <w:name w:val="DeltaView Insertion"/>
    <w:rsid w:val="00C519D6"/>
    <w:rPr>
      <w:color w:val="0000FF"/>
      <w:spacing w:val="0"/>
      <w:u w:val="double"/>
    </w:rPr>
  </w:style>
  <w:style w:type="character" w:customStyle="1" w:styleId="WW8Num16z0">
    <w:name w:val="WW8Num16z0"/>
    <w:rsid w:val="00C519D6"/>
    <w:rPr>
      <w:rFonts w:ascii="Symbol" w:hAnsi="Symbol" w:hint="default"/>
    </w:rPr>
  </w:style>
  <w:style w:type="character" w:customStyle="1" w:styleId="WW8Num17z0">
    <w:name w:val="WW8Num17z0"/>
    <w:rsid w:val="00C519D6"/>
    <w:rPr>
      <w:rFonts w:ascii="Symbol" w:hAnsi="Symbol" w:hint="default"/>
    </w:rPr>
  </w:style>
  <w:style w:type="character" w:customStyle="1" w:styleId="WW8Num18z0">
    <w:name w:val="WW8Num18z0"/>
    <w:rsid w:val="00C519D6"/>
    <w:rPr>
      <w:rFonts w:ascii="Symbol" w:hAnsi="Symbol" w:hint="default"/>
    </w:rPr>
  </w:style>
  <w:style w:type="character" w:customStyle="1" w:styleId="WW8Num19z0">
    <w:name w:val="WW8Num19z0"/>
    <w:rsid w:val="00C519D6"/>
    <w:rPr>
      <w:rFonts w:ascii="Symbol" w:hAnsi="Symbol" w:hint="default"/>
    </w:rPr>
  </w:style>
  <w:style w:type="character" w:customStyle="1" w:styleId="WW8Num14z1">
    <w:name w:val="WW8Num14z1"/>
    <w:rsid w:val="00C519D6"/>
    <w:rPr>
      <w:rFonts w:ascii="Courier New" w:hAnsi="Courier New" w:cs="Courier New" w:hint="default"/>
    </w:rPr>
  </w:style>
  <w:style w:type="character" w:customStyle="1" w:styleId="WW8Num14z2">
    <w:name w:val="WW8Num14z2"/>
    <w:rsid w:val="00C519D6"/>
    <w:rPr>
      <w:rFonts w:ascii="Wingdings" w:hAnsi="Wingdings" w:hint="default"/>
    </w:rPr>
  </w:style>
  <w:style w:type="character" w:customStyle="1" w:styleId="WW8Num15z2">
    <w:name w:val="WW8Num15z2"/>
    <w:rsid w:val="00C519D6"/>
    <w:rPr>
      <w:rFonts w:ascii="Wingdings" w:hAnsi="Wingdings" w:hint="default"/>
    </w:rPr>
  </w:style>
  <w:style w:type="character" w:customStyle="1" w:styleId="WW8Num16z1">
    <w:name w:val="WW8Num16z1"/>
    <w:rsid w:val="00C519D6"/>
    <w:rPr>
      <w:rFonts w:ascii="Courier New" w:hAnsi="Courier New" w:cs="Courier New" w:hint="default"/>
    </w:rPr>
  </w:style>
  <w:style w:type="character" w:customStyle="1" w:styleId="WW8Num16z2">
    <w:name w:val="WW8Num16z2"/>
    <w:rsid w:val="00C519D6"/>
    <w:rPr>
      <w:rFonts w:ascii="Wingdings" w:hAnsi="Wingdings" w:hint="default"/>
    </w:rPr>
  </w:style>
  <w:style w:type="character" w:customStyle="1" w:styleId="WW8Num17z1">
    <w:name w:val="WW8Num17z1"/>
    <w:rsid w:val="00C519D6"/>
    <w:rPr>
      <w:rFonts w:ascii="Courier New" w:hAnsi="Courier New" w:cs="Courier New" w:hint="default"/>
    </w:rPr>
  </w:style>
  <w:style w:type="character" w:customStyle="1" w:styleId="WW8Num17z2">
    <w:name w:val="WW8Num17z2"/>
    <w:rsid w:val="00C519D6"/>
    <w:rPr>
      <w:rFonts w:ascii="Wingdings" w:hAnsi="Wingdings" w:hint="default"/>
    </w:rPr>
  </w:style>
  <w:style w:type="character" w:customStyle="1" w:styleId="WW8Num19z1">
    <w:name w:val="WW8Num19z1"/>
    <w:rsid w:val="00C519D6"/>
    <w:rPr>
      <w:rFonts w:ascii="Courier New" w:hAnsi="Courier New" w:cs="Courier New" w:hint="default"/>
    </w:rPr>
  </w:style>
  <w:style w:type="character" w:customStyle="1" w:styleId="WW8Num19z2">
    <w:name w:val="WW8Num19z2"/>
    <w:rsid w:val="00C519D6"/>
    <w:rPr>
      <w:rFonts w:ascii="Wingdings" w:hAnsi="Wingdings" w:hint="default"/>
    </w:rPr>
  </w:style>
  <w:style w:type="character" w:customStyle="1" w:styleId="WW8Num20z0">
    <w:name w:val="WW8Num20z0"/>
    <w:rsid w:val="00C519D6"/>
    <w:rPr>
      <w:rFonts w:ascii="Symbol" w:hAnsi="Symbol" w:hint="default"/>
    </w:rPr>
  </w:style>
  <w:style w:type="character" w:customStyle="1" w:styleId="WW8Num20z1">
    <w:name w:val="WW8Num20z1"/>
    <w:rsid w:val="00C519D6"/>
    <w:rPr>
      <w:rFonts w:ascii="Courier New" w:hAnsi="Courier New" w:cs="Courier New" w:hint="default"/>
    </w:rPr>
  </w:style>
  <w:style w:type="character" w:customStyle="1" w:styleId="WW8Num20z2">
    <w:name w:val="WW8Num20z2"/>
    <w:rsid w:val="00C519D6"/>
    <w:rPr>
      <w:rFonts w:ascii="Wingdings" w:hAnsi="Wingdings" w:hint="default"/>
    </w:rPr>
  </w:style>
  <w:style w:type="character" w:customStyle="1" w:styleId="WW8Num21z0">
    <w:name w:val="WW8Num21z0"/>
    <w:rsid w:val="00C519D6"/>
    <w:rPr>
      <w:rFonts w:ascii="Symbol" w:hAnsi="Symbol" w:hint="default"/>
    </w:rPr>
  </w:style>
  <w:style w:type="character" w:customStyle="1" w:styleId="WW8Num21z1">
    <w:name w:val="WW8Num21z1"/>
    <w:rsid w:val="00C519D6"/>
    <w:rPr>
      <w:rFonts w:ascii="Courier New" w:hAnsi="Courier New" w:cs="Courier New" w:hint="default"/>
    </w:rPr>
  </w:style>
  <w:style w:type="character" w:customStyle="1" w:styleId="WW8Num21z2">
    <w:name w:val="WW8Num21z2"/>
    <w:rsid w:val="00C519D6"/>
    <w:rPr>
      <w:rFonts w:ascii="Wingdings" w:hAnsi="Wingdings" w:hint="default"/>
    </w:rPr>
  </w:style>
  <w:style w:type="character" w:customStyle="1" w:styleId="WW8Num22z0">
    <w:name w:val="WW8Num22z0"/>
    <w:rsid w:val="00C519D6"/>
    <w:rPr>
      <w:rFonts w:ascii="Symbol" w:hAnsi="Symbol" w:hint="default"/>
    </w:rPr>
  </w:style>
  <w:style w:type="character" w:customStyle="1" w:styleId="WW8Num22z1">
    <w:name w:val="WW8Num22z1"/>
    <w:rsid w:val="00C519D6"/>
    <w:rPr>
      <w:rFonts w:ascii="Courier New" w:hAnsi="Courier New" w:cs="Courier New" w:hint="default"/>
    </w:rPr>
  </w:style>
  <w:style w:type="character" w:customStyle="1" w:styleId="WW8Num22z2">
    <w:name w:val="WW8Num22z2"/>
    <w:rsid w:val="00C519D6"/>
    <w:rPr>
      <w:rFonts w:ascii="Wingdings" w:hAnsi="Wingdings" w:hint="default"/>
    </w:rPr>
  </w:style>
  <w:style w:type="character" w:customStyle="1" w:styleId="WW8Num23z0">
    <w:name w:val="WW8Num23z0"/>
    <w:rsid w:val="00C519D6"/>
    <w:rPr>
      <w:rFonts w:ascii="Symbol" w:hAnsi="Symbol" w:hint="default"/>
    </w:rPr>
  </w:style>
  <w:style w:type="character" w:customStyle="1" w:styleId="WW8Num23z1">
    <w:name w:val="WW8Num23z1"/>
    <w:rsid w:val="00C519D6"/>
    <w:rPr>
      <w:rFonts w:ascii="Courier New" w:hAnsi="Courier New" w:cs="Courier New" w:hint="default"/>
    </w:rPr>
  </w:style>
  <w:style w:type="character" w:customStyle="1" w:styleId="WW8Num23z2">
    <w:name w:val="WW8Num23z2"/>
    <w:rsid w:val="00C519D6"/>
    <w:rPr>
      <w:rFonts w:ascii="Wingdings" w:hAnsi="Wingdings" w:hint="default"/>
    </w:rPr>
  </w:style>
  <w:style w:type="character" w:customStyle="1" w:styleId="WW8Num24z0">
    <w:name w:val="WW8Num24z0"/>
    <w:rsid w:val="00C519D6"/>
    <w:rPr>
      <w:rFonts w:ascii="Symbol" w:hAnsi="Symbol" w:hint="default"/>
    </w:rPr>
  </w:style>
  <w:style w:type="character" w:customStyle="1" w:styleId="WW8Num24z1">
    <w:name w:val="WW8Num24z1"/>
    <w:rsid w:val="00C519D6"/>
    <w:rPr>
      <w:rFonts w:ascii="Courier New" w:hAnsi="Courier New" w:cs="Courier New" w:hint="default"/>
    </w:rPr>
  </w:style>
  <w:style w:type="character" w:customStyle="1" w:styleId="WW8Num24z2">
    <w:name w:val="WW8Num24z2"/>
    <w:rsid w:val="00C519D6"/>
    <w:rPr>
      <w:rFonts w:ascii="Wingdings" w:hAnsi="Wingdings" w:hint="default"/>
    </w:rPr>
  </w:style>
  <w:style w:type="character" w:customStyle="1" w:styleId="WW8Num2z2">
    <w:name w:val="WW8Num2z2"/>
    <w:rsid w:val="00C519D6"/>
    <w:rPr>
      <w:b/>
      <w:bCs w:val="0"/>
      <w:color w:val="auto"/>
    </w:rPr>
  </w:style>
  <w:style w:type="character" w:customStyle="1" w:styleId="WW8Num26z0">
    <w:name w:val="WW8Num26z0"/>
    <w:rsid w:val="00C519D6"/>
    <w:rPr>
      <w:b/>
      <w:bCs w:val="0"/>
    </w:rPr>
  </w:style>
  <w:style w:type="character" w:customStyle="1" w:styleId="WW8Num26z2">
    <w:name w:val="WW8Num26z2"/>
    <w:rsid w:val="00C519D6"/>
    <w:rPr>
      <w:b/>
      <w:bCs w:val="0"/>
      <w:color w:val="auto"/>
    </w:rPr>
  </w:style>
  <w:style w:type="character" w:customStyle="1" w:styleId="WW8Num29z0">
    <w:name w:val="WW8Num29z0"/>
    <w:rsid w:val="00C519D6"/>
    <w:rPr>
      <w:rFonts w:ascii="Arial" w:eastAsia="Times New Roman" w:hAnsi="Arial" w:cs="Arial" w:hint="default"/>
    </w:rPr>
  </w:style>
  <w:style w:type="character" w:customStyle="1" w:styleId="WW8Num29z1">
    <w:name w:val="WW8Num29z1"/>
    <w:rsid w:val="00C519D6"/>
    <w:rPr>
      <w:rFonts w:ascii="Courier New" w:hAnsi="Courier New" w:cs="Courier New" w:hint="default"/>
    </w:rPr>
  </w:style>
  <w:style w:type="character" w:customStyle="1" w:styleId="WW8Num29z2">
    <w:name w:val="WW8Num29z2"/>
    <w:rsid w:val="00C519D6"/>
    <w:rPr>
      <w:rFonts w:ascii="Wingdings" w:hAnsi="Wingdings" w:hint="default"/>
    </w:rPr>
  </w:style>
  <w:style w:type="character" w:customStyle="1" w:styleId="WW8Num29z3">
    <w:name w:val="WW8Num29z3"/>
    <w:rsid w:val="00C519D6"/>
    <w:rPr>
      <w:rFonts w:ascii="Symbol" w:hAnsi="Symbol" w:hint="default"/>
    </w:rPr>
  </w:style>
  <w:style w:type="character" w:customStyle="1" w:styleId="WW8Num30z0">
    <w:name w:val="WW8Num30z0"/>
    <w:rsid w:val="00C519D6"/>
    <w:rPr>
      <w:b/>
      <w:bCs w:val="0"/>
    </w:rPr>
  </w:style>
  <w:style w:type="character" w:customStyle="1" w:styleId="WW8Num30z2">
    <w:name w:val="WW8Num30z2"/>
    <w:rsid w:val="00C519D6"/>
    <w:rPr>
      <w:b/>
      <w:bCs w:val="0"/>
      <w:color w:val="auto"/>
    </w:rPr>
  </w:style>
  <w:style w:type="character" w:customStyle="1" w:styleId="WW8Num25z2">
    <w:name w:val="WW8Num25z2"/>
    <w:rsid w:val="00C519D6"/>
    <w:rPr>
      <w:rFonts w:ascii="Wingdings" w:hAnsi="Wingdings" w:hint="default"/>
    </w:rPr>
  </w:style>
  <w:style w:type="character" w:customStyle="1" w:styleId="WW8Num30z1">
    <w:name w:val="WW8Num30z1"/>
    <w:rsid w:val="00C519D6"/>
    <w:rPr>
      <w:b/>
      <w:bCs w:val="0"/>
    </w:rPr>
  </w:style>
  <w:style w:type="character" w:customStyle="1" w:styleId="WW8Num32z0">
    <w:name w:val="WW8Num32z0"/>
    <w:rsid w:val="00C519D6"/>
    <w:rPr>
      <w:b/>
      <w:bCs w:val="0"/>
    </w:rPr>
  </w:style>
  <w:style w:type="character" w:customStyle="1" w:styleId="WW8Num32z2">
    <w:name w:val="WW8Num32z2"/>
    <w:rsid w:val="00C519D6"/>
    <w:rPr>
      <w:b/>
      <w:bCs w:val="0"/>
      <w:color w:val="auto"/>
    </w:rPr>
  </w:style>
  <w:style w:type="character" w:customStyle="1" w:styleId="WW8Num33z1">
    <w:name w:val="WW8Num33z1"/>
    <w:rsid w:val="00C519D6"/>
    <w:rPr>
      <w:rFonts w:ascii="Courier New" w:hAnsi="Courier New" w:cs="Courier New" w:hint="default"/>
    </w:rPr>
  </w:style>
  <w:style w:type="character" w:customStyle="1" w:styleId="WW8Num33z2">
    <w:name w:val="WW8Num33z2"/>
    <w:rsid w:val="00C519D6"/>
    <w:rPr>
      <w:rFonts w:ascii="Wingdings" w:hAnsi="Wingdings" w:hint="default"/>
    </w:rPr>
  </w:style>
  <w:style w:type="character" w:customStyle="1" w:styleId="WW8Num34z0">
    <w:name w:val="WW8Num34z0"/>
    <w:rsid w:val="00C519D6"/>
    <w:rPr>
      <w:b/>
      <w:bCs w:val="0"/>
    </w:rPr>
  </w:style>
  <w:style w:type="character" w:customStyle="1" w:styleId="WW8Num34z2">
    <w:name w:val="WW8Num34z2"/>
    <w:rsid w:val="00C519D6"/>
    <w:rPr>
      <w:b/>
      <w:bCs w:val="0"/>
      <w:color w:val="auto"/>
    </w:rPr>
  </w:style>
  <w:style w:type="character" w:customStyle="1" w:styleId="WW8Num35z0">
    <w:name w:val="WW8Num35z0"/>
    <w:rsid w:val="00C519D6"/>
    <w:rPr>
      <w:rFonts w:ascii="Symbol" w:hAnsi="Symbol" w:hint="default"/>
    </w:rPr>
  </w:style>
  <w:style w:type="character" w:customStyle="1" w:styleId="WW8Num35z1">
    <w:name w:val="WW8Num35z1"/>
    <w:rsid w:val="00C519D6"/>
    <w:rPr>
      <w:rFonts w:ascii="Symbol" w:hAnsi="Symbol" w:hint="default"/>
      <w:sz w:val="22"/>
    </w:rPr>
  </w:style>
  <w:style w:type="character" w:customStyle="1" w:styleId="WW8Num35z4">
    <w:name w:val="WW8Num35z4"/>
    <w:rsid w:val="00C519D6"/>
    <w:rPr>
      <w:sz w:val="24"/>
    </w:rPr>
  </w:style>
  <w:style w:type="character" w:customStyle="1" w:styleId="WW8Num36z0">
    <w:name w:val="WW8Num36z0"/>
    <w:rsid w:val="00C519D6"/>
    <w:rPr>
      <w:b/>
      <w:bCs w:val="0"/>
    </w:rPr>
  </w:style>
  <w:style w:type="character" w:customStyle="1" w:styleId="WW8Num36z2">
    <w:name w:val="WW8Num36z2"/>
    <w:rsid w:val="00C519D6"/>
    <w:rPr>
      <w:b/>
      <w:bCs w:val="0"/>
      <w:color w:val="auto"/>
    </w:rPr>
  </w:style>
  <w:style w:type="character" w:customStyle="1" w:styleId="WW8Num38z2">
    <w:name w:val="WW8Num38z2"/>
    <w:rsid w:val="00C519D6"/>
    <w:rPr>
      <w:b/>
      <w:bCs w:val="0"/>
    </w:rPr>
  </w:style>
  <w:style w:type="character" w:customStyle="1" w:styleId="WW8Num40z0">
    <w:name w:val="WW8Num40z0"/>
    <w:rsid w:val="00C519D6"/>
    <w:rPr>
      <w:rFonts w:ascii="Arial" w:hAnsi="Arial" w:cs="Arial" w:hint="default"/>
    </w:rPr>
  </w:style>
  <w:style w:type="character" w:customStyle="1" w:styleId="WW8Num40z1">
    <w:name w:val="WW8Num40z1"/>
    <w:rsid w:val="00C519D6"/>
    <w:rPr>
      <w:rFonts w:ascii="Arial" w:hAnsi="Arial" w:cs="Courier New" w:hint="default"/>
      <w:b/>
      <w:bCs/>
    </w:rPr>
  </w:style>
  <w:style w:type="character" w:customStyle="1" w:styleId="WW8Num18z1">
    <w:name w:val="WW8Num18z1"/>
    <w:rsid w:val="00C519D6"/>
    <w:rPr>
      <w:b/>
      <w:bCs w:val="0"/>
    </w:rPr>
  </w:style>
  <w:style w:type="character" w:customStyle="1" w:styleId="WW8Num2z1">
    <w:name w:val="WW8Num2z1"/>
    <w:rsid w:val="00C519D6"/>
    <w:rPr>
      <w:b/>
      <w:bCs w:val="0"/>
    </w:rPr>
  </w:style>
  <w:style w:type="character" w:customStyle="1" w:styleId="WW8Num6z3">
    <w:name w:val="WW8Num6z3"/>
    <w:rsid w:val="00C519D6"/>
    <w:rPr>
      <w:rFonts w:ascii="Symbol" w:hAnsi="Symbol" w:hint="default"/>
    </w:rPr>
  </w:style>
  <w:style w:type="character" w:customStyle="1" w:styleId="CarCar3">
    <w:name w:val="Car Car3"/>
    <w:rsid w:val="00C519D6"/>
    <w:rPr>
      <w:sz w:val="24"/>
      <w:szCs w:val="24"/>
      <w:lang w:val="es-MX" w:eastAsia="ar-SA" w:bidi="ar-SA"/>
    </w:rPr>
  </w:style>
  <w:style w:type="character" w:customStyle="1" w:styleId="CarCar2">
    <w:name w:val="Car Car2"/>
    <w:rsid w:val="00C519D6"/>
    <w:rPr>
      <w:sz w:val="24"/>
      <w:szCs w:val="24"/>
      <w:lang w:val="es-MX" w:eastAsia="ar-SA" w:bidi="ar-SA"/>
    </w:rPr>
  </w:style>
  <w:style w:type="character" w:customStyle="1" w:styleId="CarCar1">
    <w:name w:val="Car Car1"/>
    <w:rsid w:val="00C519D6"/>
    <w:rPr>
      <w:rFonts w:ascii="Tahoma" w:hAnsi="Tahoma" w:cs="Tahoma" w:hint="default"/>
      <w:sz w:val="16"/>
      <w:szCs w:val="16"/>
      <w:lang w:val="es-MX" w:eastAsia="ar-SA" w:bidi="ar-SA"/>
    </w:rPr>
  </w:style>
  <w:style w:type="character" w:customStyle="1" w:styleId="Refdecomentario3">
    <w:name w:val="Ref. de comentario3"/>
    <w:rsid w:val="00C519D6"/>
    <w:rPr>
      <w:sz w:val="16"/>
      <w:szCs w:val="16"/>
    </w:rPr>
  </w:style>
  <w:style w:type="character" w:customStyle="1" w:styleId="MapadeldocumentoCar1">
    <w:name w:val="Mapa del documento Car1"/>
    <w:uiPriority w:val="99"/>
    <w:semiHidden/>
    <w:rsid w:val="00C519D6"/>
    <w:rPr>
      <w:rFonts w:ascii="Tahoma" w:eastAsia="Times New Roman" w:hAnsi="Tahoma" w:cs="Tahoma" w:hint="default"/>
      <w:sz w:val="16"/>
      <w:szCs w:val="16"/>
      <w:lang w:eastAsia="ar-SA"/>
    </w:rPr>
  </w:style>
  <w:style w:type="character" w:customStyle="1" w:styleId="WW8Num11z3">
    <w:name w:val="WW8Num11z3"/>
    <w:rsid w:val="00C519D6"/>
    <w:rPr>
      <w:rFonts w:ascii="Symbol" w:hAnsi="Symbol" w:hint="default"/>
    </w:rPr>
  </w:style>
  <w:style w:type="character" w:customStyle="1" w:styleId="WW8Num18z2">
    <w:name w:val="WW8Num18z2"/>
    <w:rsid w:val="00C519D6"/>
    <w:rPr>
      <w:rFonts w:ascii="Wingdings" w:hAnsi="Wingdings" w:hint="default"/>
    </w:rPr>
  </w:style>
  <w:style w:type="character" w:customStyle="1" w:styleId="WW8Num25z0">
    <w:name w:val="WW8Num25z0"/>
    <w:rsid w:val="00C519D6"/>
    <w:rPr>
      <w:rFonts w:ascii="Symbol" w:hAnsi="Symbol" w:hint="default"/>
    </w:rPr>
  </w:style>
  <w:style w:type="character" w:customStyle="1" w:styleId="WW8Num25z1">
    <w:name w:val="WW8Num25z1"/>
    <w:rsid w:val="00C519D6"/>
    <w:rPr>
      <w:rFonts w:ascii="Courier New" w:hAnsi="Courier New" w:cs="Courier New" w:hint="default"/>
    </w:rPr>
  </w:style>
  <w:style w:type="character" w:customStyle="1" w:styleId="WW8Num27z2">
    <w:name w:val="WW8Num27z2"/>
    <w:rsid w:val="00C519D6"/>
    <w:rPr>
      <w:b/>
      <w:bCs w:val="0"/>
    </w:rPr>
  </w:style>
  <w:style w:type="character" w:customStyle="1" w:styleId="apple-converted-space">
    <w:name w:val="apple-converted-space"/>
    <w:rsid w:val="00C519D6"/>
  </w:style>
  <w:style w:type="character" w:customStyle="1" w:styleId="apple-style-span">
    <w:name w:val="apple-style-span"/>
    <w:rsid w:val="00C519D6"/>
  </w:style>
  <w:style w:type="character" w:customStyle="1" w:styleId="Textoennegrita3">
    <w:name w:val="Texto en negrita3"/>
    <w:rsid w:val="00C519D6"/>
    <w:rPr>
      <w:b/>
      <w:bCs w:val="0"/>
    </w:rPr>
  </w:style>
  <w:style w:type="character" w:customStyle="1" w:styleId="TextoindependienteCar1">
    <w:name w:val="Texto independiente Car1"/>
    <w:aliases w:val="Body Text Char Car1,TITULO SECCION Car1"/>
    <w:semiHidden/>
    <w:locked/>
    <w:rsid w:val="00C519D6"/>
    <w:rPr>
      <w:rFonts w:ascii="Arial" w:hAnsi="Arial" w:cs="Arial" w:hint="default"/>
      <w:sz w:val="24"/>
      <w:szCs w:val="24"/>
      <w:lang w:val="es-ES" w:eastAsia="ar-SA"/>
    </w:rPr>
  </w:style>
  <w:style w:type="character" w:customStyle="1" w:styleId="EncabezadoCar1">
    <w:name w:val="Encabezado Car1"/>
    <w:locked/>
    <w:rsid w:val="00C519D6"/>
    <w:rPr>
      <w:rFonts w:ascii="Arial" w:hAnsi="Arial" w:cs="Arial" w:hint="default"/>
      <w:sz w:val="24"/>
      <w:szCs w:val="24"/>
      <w:lang w:val="es-ES" w:eastAsia="ar-SA"/>
    </w:rPr>
  </w:style>
  <w:style w:type="character" w:customStyle="1" w:styleId="TextodegloboCar1">
    <w:name w:val="Texto de globo Car1"/>
    <w:uiPriority w:val="99"/>
    <w:semiHidden/>
    <w:locked/>
    <w:rsid w:val="00C519D6"/>
    <w:rPr>
      <w:rFonts w:ascii="Tahoma" w:hAnsi="Tahoma" w:cs="Tahoma" w:hint="default"/>
      <w:sz w:val="16"/>
      <w:szCs w:val="16"/>
      <w:lang w:val="es-ES" w:eastAsia="ar-SA"/>
    </w:rPr>
  </w:style>
  <w:style w:type="character" w:customStyle="1" w:styleId="TextocomentarioCar2">
    <w:name w:val="Texto comentario Car2"/>
    <w:uiPriority w:val="99"/>
    <w:semiHidden/>
    <w:locked/>
    <w:rsid w:val="00C519D6"/>
    <w:rPr>
      <w:rFonts w:ascii="Arial" w:hAnsi="Arial" w:cs="Arial" w:hint="default"/>
      <w:lang w:val="es-ES" w:eastAsia="ar-SA"/>
    </w:rPr>
  </w:style>
  <w:style w:type="character" w:customStyle="1" w:styleId="Textoennegrita4">
    <w:name w:val="Texto en negrita4"/>
    <w:rsid w:val="00C519D6"/>
    <w:rPr>
      <w:b/>
      <w:bCs w:val="0"/>
    </w:rPr>
  </w:style>
  <w:style w:type="character" w:customStyle="1" w:styleId="Textoennegrita5">
    <w:name w:val="Texto en negrita5"/>
    <w:rsid w:val="00C519D6"/>
    <w:rPr>
      <w:b/>
      <w:bCs w:val="0"/>
    </w:rPr>
  </w:style>
  <w:style w:type="character" w:customStyle="1" w:styleId="Textoennegrita6">
    <w:name w:val="Texto en negrita6"/>
    <w:rsid w:val="00C519D6"/>
    <w:rPr>
      <w:b/>
      <w:bCs w:val="0"/>
    </w:rPr>
  </w:style>
  <w:style w:type="character" w:customStyle="1" w:styleId="Textoennegrita7">
    <w:name w:val="Texto en negrita7"/>
    <w:rsid w:val="00C519D6"/>
    <w:rPr>
      <w:b/>
      <w:bCs w:val="0"/>
    </w:rPr>
  </w:style>
  <w:style w:type="character" w:customStyle="1" w:styleId="WW8Num25z3">
    <w:name w:val="WW8Num25z3"/>
    <w:rsid w:val="00C519D6"/>
    <w:rPr>
      <w:rFonts w:ascii="Symbol" w:hAnsi="Symbol" w:hint="default"/>
    </w:rPr>
  </w:style>
  <w:style w:type="character" w:customStyle="1" w:styleId="WW8Num26z1">
    <w:name w:val="WW8Num26z1"/>
    <w:rsid w:val="00C519D6"/>
    <w:rPr>
      <w:rFonts w:ascii="Courier New" w:hAnsi="Courier New" w:cs="Courier New" w:hint="default"/>
    </w:rPr>
  </w:style>
  <w:style w:type="character" w:customStyle="1" w:styleId="WW8Num26z3">
    <w:name w:val="WW8Num26z3"/>
    <w:rsid w:val="00C519D6"/>
    <w:rPr>
      <w:rFonts w:ascii="Symbol" w:hAnsi="Symbol" w:hint="default"/>
    </w:rPr>
  </w:style>
  <w:style w:type="character" w:customStyle="1" w:styleId="WW8Num31z0">
    <w:name w:val="WW8Num31z0"/>
    <w:rsid w:val="00C519D6"/>
    <w:rPr>
      <w:rFonts w:ascii="Symbol" w:hAnsi="Symbol" w:hint="default"/>
    </w:rPr>
  </w:style>
  <w:style w:type="character" w:customStyle="1" w:styleId="WW8Num31z1">
    <w:name w:val="WW8Num31z1"/>
    <w:rsid w:val="00C519D6"/>
    <w:rPr>
      <w:rFonts w:ascii="Courier New" w:hAnsi="Courier New" w:cs="Courier New" w:hint="default"/>
    </w:rPr>
  </w:style>
  <w:style w:type="character" w:customStyle="1" w:styleId="WW8Num31z2">
    <w:name w:val="WW8Num31z2"/>
    <w:rsid w:val="00C519D6"/>
    <w:rPr>
      <w:rFonts w:ascii="Wingdings" w:hAnsi="Wingdings" w:hint="default"/>
    </w:rPr>
  </w:style>
  <w:style w:type="character" w:customStyle="1" w:styleId="WW8Num32z1">
    <w:name w:val="WW8Num32z1"/>
    <w:rsid w:val="00C519D6"/>
    <w:rPr>
      <w:rFonts w:ascii="Courier New" w:hAnsi="Courier New" w:cs="Courier New" w:hint="default"/>
    </w:rPr>
  </w:style>
  <w:style w:type="character" w:customStyle="1" w:styleId="WW8Num34z1">
    <w:name w:val="WW8Num34z1"/>
    <w:rsid w:val="00C519D6"/>
    <w:rPr>
      <w:rFonts w:ascii="Courier New" w:hAnsi="Courier New" w:cs="Courier New" w:hint="default"/>
    </w:rPr>
  </w:style>
  <w:style w:type="character" w:customStyle="1" w:styleId="WW8Num34z3">
    <w:name w:val="WW8Num34z3"/>
    <w:rsid w:val="00C519D6"/>
    <w:rPr>
      <w:rFonts w:ascii="Symbol" w:hAnsi="Symbol" w:hint="default"/>
    </w:rPr>
  </w:style>
  <w:style w:type="character" w:customStyle="1" w:styleId="WW8Num35z2">
    <w:name w:val="WW8Num35z2"/>
    <w:rsid w:val="00C519D6"/>
    <w:rPr>
      <w:rFonts w:ascii="Wingdings" w:hAnsi="Wingdings" w:hint="default"/>
    </w:rPr>
  </w:style>
  <w:style w:type="character" w:customStyle="1" w:styleId="WW8Num37z0">
    <w:name w:val="WW8Num37z0"/>
    <w:rsid w:val="00C519D6"/>
    <w:rPr>
      <w:b/>
      <w:bCs w:val="0"/>
      <w:i w:val="0"/>
      <w:iCs w:val="0"/>
    </w:rPr>
  </w:style>
  <w:style w:type="character" w:customStyle="1" w:styleId="WW8Num38z0">
    <w:name w:val="WW8Num38z0"/>
    <w:rsid w:val="00C519D6"/>
    <w:rPr>
      <w:rFonts w:ascii="Symbol" w:hAnsi="Symbol" w:hint="default"/>
    </w:rPr>
  </w:style>
  <w:style w:type="character" w:customStyle="1" w:styleId="WW8Num38z1">
    <w:name w:val="WW8Num38z1"/>
    <w:rsid w:val="00C519D6"/>
    <w:rPr>
      <w:rFonts w:ascii="Courier New" w:hAnsi="Courier New" w:cs="Courier New" w:hint="default"/>
    </w:rPr>
  </w:style>
  <w:style w:type="character" w:customStyle="1" w:styleId="WW8Num45z0">
    <w:name w:val="WW8Num45z0"/>
    <w:rsid w:val="00C519D6"/>
    <w:rPr>
      <w:b w:val="0"/>
      <w:bCs w:val="0"/>
    </w:rPr>
  </w:style>
  <w:style w:type="character" w:customStyle="1" w:styleId="WW8Num46z0">
    <w:name w:val="WW8Num46z0"/>
    <w:rsid w:val="00C519D6"/>
    <w:rPr>
      <w:b w:val="0"/>
      <w:bCs w:val="0"/>
    </w:rPr>
  </w:style>
  <w:style w:type="character" w:customStyle="1" w:styleId="WW8Num48z0">
    <w:name w:val="WW8Num48z0"/>
    <w:rsid w:val="00C519D6"/>
    <w:rPr>
      <w:rFonts w:ascii="Symbol" w:hAnsi="Symbol" w:hint="default"/>
      <w:b/>
      <w:bCs w:val="0"/>
    </w:rPr>
  </w:style>
  <w:style w:type="character" w:customStyle="1" w:styleId="WW8Num48z1">
    <w:name w:val="WW8Num48z1"/>
    <w:rsid w:val="00C519D6"/>
    <w:rPr>
      <w:rFonts w:ascii="Courier New" w:hAnsi="Courier New" w:cs="Courier New" w:hint="default"/>
    </w:rPr>
  </w:style>
  <w:style w:type="character" w:customStyle="1" w:styleId="WW8Num48z2">
    <w:name w:val="WW8Num48z2"/>
    <w:rsid w:val="00C519D6"/>
    <w:rPr>
      <w:rFonts w:ascii="Wingdings" w:hAnsi="Wingdings" w:hint="default"/>
    </w:rPr>
  </w:style>
  <w:style w:type="character" w:customStyle="1" w:styleId="WW8Num48z3">
    <w:name w:val="WW8Num48z3"/>
    <w:rsid w:val="00C519D6"/>
    <w:rPr>
      <w:rFonts w:ascii="Symbol" w:hAnsi="Symbol" w:hint="default"/>
    </w:rPr>
  </w:style>
  <w:style w:type="table" w:styleId="Tablabsica3">
    <w:name w:val="Table Simple 3"/>
    <w:basedOn w:val="Tablanormal"/>
    <w:semiHidden/>
    <w:unhideWhenUsed/>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aconcuadrcula2">
    <w:name w:val="Tabla con cuadrícula2"/>
    <w:basedOn w:val="Tablanormal"/>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rsid w:val="00C519D6"/>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character" w:styleId="Nmerodepgina">
    <w:name w:val="page number"/>
    <w:basedOn w:val="Fuentedeprrafopredeter"/>
    <w:unhideWhenUsed/>
    <w:qFormat/>
    <w:rsid w:val="00C519D6"/>
  </w:style>
  <w:style w:type="numbering" w:customStyle="1" w:styleId="List12">
    <w:name w:val="List 12"/>
    <w:rsid w:val="00C519D6"/>
    <w:pPr>
      <w:numPr>
        <w:numId w:val="47"/>
      </w:numPr>
    </w:pPr>
  </w:style>
  <w:style w:type="table" w:customStyle="1" w:styleId="Tablaconcuadrcula4">
    <w:name w:val="Tabla con cuadrícula4"/>
    <w:basedOn w:val="Tablanormal"/>
    <w:next w:val="Tablaconcuadrcula"/>
    <w:uiPriority w:val="59"/>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
    <w:name w:val="Tabla con cuadrícula5"/>
    <w:basedOn w:val="Tablanormal"/>
    <w:next w:val="Tablaconcuadrcula"/>
    <w:uiPriority w:val="59"/>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medio1-nfasis11">
    <w:name w:val="Sombreado medio 1 - Énfasis 11"/>
    <w:basedOn w:val="Tablanormal"/>
    <w:next w:val="Sombreadomedio1-nfasis1"/>
    <w:uiPriority w:val="63"/>
    <w:rsid w:val="00C519D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Sombreadomedio1-nfasis12">
    <w:name w:val="Sombreado medio 1 - Énfasis 12"/>
    <w:basedOn w:val="Tablanormal"/>
    <w:next w:val="Sombreadomedio1-nfasis1"/>
    <w:uiPriority w:val="63"/>
    <w:rsid w:val="00C519D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BodyTextIndent21">
    <w:name w:val="Body Text Indent 21"/>
    <w:basedOn w:val="Normal"/>
    <w:uiPriority w:val="99"/>
    <w:rsid w:val="00C519D6"/>
    <w:pPr>
      <w:suppressAutoHyphens/>
      <w:overflowPunct w:val="0"/>
      <w:autoSpaceDE w:val="0"/>
      <w:spacing w:before="100"/>
      <w:ind w:left="1985"/>
      <w:textAlignment w:val="baseline"/>
    </w:pPr>
    <w:rPr>
      <w:rFonts w:ascii="Arial" w:eastAsia="Times New Roman" w:hAnsi="Arial" w:cs="Times New Roman"/>
      <w:sz w:val="22"/>
      <w:szCs w:val="20"/>
      <w:lang w:val="es-ES" w:eastAsia="ar-SA"/>
    </w:rPr>
  </w:style>
  <w:style w:type="table" w:customStyle="1" w:styleId="Tablaconcuadrcula6">
    <w:name w:val="Tabla con cuadrícula6"/>
    <w:basedOn w:val="Tablanormal"/>
    <w:next w:val="Tablaconcuadrcula"/>
    <w:uiPriority w:val="59"/>
    <w:rsid w:val="00C519D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medio1-nfasis13">
    <w:name w:val="Sombreado medio 1 - Énfasis 13"/>
    <w:basedOn w:val="Tablanormal"/>
    <w:next w:val="Sombreadomedio1-nfasis1"/>
    <w:uiPriority w:val="63"/>
    <w:rsid w:val="00C519D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7">
    <w:name w:val="Tabla con cuadrícula7"/>
    <w:basedOn w:val="Tablanormal"/>
    <w:next w:val="Tablaconcuadrcula"/>
    <w:uiPriority w:val="59"/>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ncinsinresolver1">
    <w:name w:val="Mención sin resolver1"/>
    <w:uiPriority w:val="99"/>
    <w:semiHidden/>
    <w:unhideWhenUsed/>
    <w:rsid w:val="00C519D6"/>
    <w:rPr>
      <w:color w:val="605E5C"/>
      <w:shd w:val="clear" w:color="auto" w:fill="E1DFDD"/>
    </w:rPr>
  </w:style>
  <w:style w:type="paragraph" w:customStyle="1" w:styleId="arial">
    <w:name w:val="arial"/>
    <w:basedOn w:val="Normal"/>
    <w:rsid w:val="00C519D6"/>
    <w:pPr>
      <w:suppressAutoHyphens/>
    </w:pPr>
    <w:rPr>
      <w:rFonts w:ascii="Cambria" w:eastAsia="Calibri" w:hAnsi="Cambria" w:cs="Arial"/>
      <w:color w:val="000000"/>
      <w:sz w:val="24"/>
      <w:szCs w:val="24"/>
      <w:lang w:eastAsia="ar-SA"/>
    </w:rPr>
  </w:style>
  <w:style w:type="paragraph" w:customStyle="1" w:styleId="xmsonormal">
    <w:name w:val="x_msonormal"/>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western">
    <w:name w:val="x_western"/>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msonospacing">
    <w:name w:val="x_msonospacing"/>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xmsonormal">
    <w:name w:val="x_x_msonormal"/>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numbering" w:customStyle="1" w:styleId="List0">
    <w:name w:val="List 0"/>
    <w:basedOn w:val="Estiloimportado1"/>
    <w:rsid w:val="00C519D6"/>
    <w:pPr>
      <w:numPr>
        <w:numId w:val="48"/>
      </w:numPr>
    </w:pPr>
  </w:style>
  <w:style w:type="numbering" w:customStyle="1" w:styleId="Estiloimportado1">
    <w:name w:val="Estilo importado 1"/>
    <w:rsid w:val="00C519D6"/>
  </w:style>
  <w:style w:type="numbering" w:customStyle="1" w:styleId="List1">
    <w:name w:val="List 1"/>
    <w:basedOn w:val="Estiloimportado2"/>
    <w:rsid w:val="00C519D6"/>
    <w:pPr>
      <w:numPr>
        <w:numId w:val="57"/>
      </w:numPr>
    </w:pPr>
  </w:style>
  <w:style w:type="numbering" w:customStyle="1" w:styleId="Estiloimportado2">
    <w:name w:val="Estilo importado 2"/>
    <w:rsid w:val="00C519D6"/>
  </w:style>
  <w:style w:type="paragraph" w:customStyle="1" w:styleId="Poromisin">
    <w:name w:val="Por omisión"/>
    <w:rsid w:val="00C519D6"/>
    <w:pPr>
      <w:pBdr>
        <w:top w:val="nil"/>
        <w:left w:val="nil"/>
        <w:bottom w:val="nil"/>
        <w:right w:val="nil"/>
        <w:between w:val="nil"/>
        <w:bar w:val="nil"/>
      </w:pBdr>
      <w:spacing w:after="0" w:line="240" w:lineRule="auto"/>
    </w:pPr>
    <w:rPr>
      <w:rFonts w:ascii="Helvetica" w:eastAsia="Helvetica" w:hAnsi="Helvetica" w:cs="Helvetica"/>
      <w:color w:val="000000"/>
      <w:bdr w:val="nil"/>
      <w:lang w:eastAsia="es-MX"/>
    </w:rPr>
  </w:style>
  <w:style w:type="numbering" w:customStyle="1" w:styleId="Estiloimportado3">
    <w:name w:val="Estilo importado 3"/>
    <w:rsid w:val="00C519D6"/>
  </w:style>
  <w:style w:type="numbering" w:customStyle="1" w:styleId="Lista31">
    <w:name w:val="Lista 31"/>
    <w:basedOn w:val="Estiloimportado3"/>
    <w:rsid w:val="00C519D6"/>
    <w:pPr>
      <w:numPr>
        <w:numId w:val="49"/>
      </w:numPr>
    </w:pPr>
  </w:style>
  <w:style w:type="numbering" w:customStyle="1" w:styleId="Lista41">
    <w:name w:val="Lista 41"/>
    <w:basedOn w:val="Estiloimportado4"/>
    <w:rsid w:val="00C519D6"/>
    <w:pPr>
      <w:numPr>
        <w:numId w:val="50"/>
      </w:numPr>
    </w:pPr>
  </w:style>
  <w:style w:type="numbering" w:customStyle="1" w:styleId="List6">
    <w:name w:val="List 6"/>
    <w:basedOn w:val="Estiloimportado5"/>
    <w:rsid w:val="00C519D6"/>
    <w:pPr>
      <w:numPr>
        <w:numId w:val="51"/>
      </w:numPr>
    </w:pPr>
  </w:style>
  <w:style w:type="numbering" w:customStyle="1" w:styleId="Estiloimportado5">
    <w:name w:val="Estilo importado 5"/>
    <w:rsid w:val="00C519D6"/>
  </w:style>
  <w:style w:type="numbering" w:customStyle="1" w:styleId="List7">
    <w:name w:val="List 7"/>
    <w:basedOn w:val="Estiloimportado6"/>
    <w:rsid w:val="00C519D6"/>
    <w:pPr>
      <w:numPr>
        <w:numId w:val="52"/>
      </w:numPr>
    </w:pPr>
  </w:style>
  <w:style w:type="numbering" w:customStyle="1" w:styleId="Estiloimportado6">
    <w:name w:val="Estilo importado 6"/>
    <w:rsid w:val="00C519D6"/>
    <w:pPr>
      <w:numPr>
        <w:numId w:val="63"/>
      </w:numPr>
    </w:pPr>
  </w:style>
  <w:style w:type="numbering" w:customStyle="1" w:styleId="List8">
    <w:name w:val="List 8"/>
    <w:basedOn w:val="Estiloimportado7"/>
    <w:rsid w:val="00C519D6"/>
    <w:pPr>
      <w:numPr>
        <w:numId w:val="53"/>
      </w:numPr>
    </w:pPr>
  </w:style>
  <w:style w:type="numbering" w:customStyle="1" w:styleId="Estiloimportado7">
    <w:name w:val="Estilo importado 7"/>
    <w:rsid w:val="00C519D6"/>
    <w:pPr>
      <w:numPr>
        <w:numId w:val="64"/>
      </w:numPr>
    </w:pPr>
  </w:style>
  <w:style w:type="numbering" w:customStyle="1" w:styleId="List9">
    <w:name w:val="List 9"/>
    <w:basedOn w:val="Estiloimportado8"/>
    <w:rsid w:val="00C519D6"/>
    <w:pPr>
      <w:numPr>
        <w:numId w:val="54"/>
      </w:numPr>
    </w:pPr>
  </w:style>
  <w:style w:type="numbering" w:customStyle="1" w:styleId="Estiloimportado8">
    <w:name w:val="Estilo importado 8"/>
    <w:rsid w:val="00C519D6"/>
  </w:style>
  <w:style w:type="numbering" w:customStyle="1" w:styleId="List10">
    <w:name w:val="List 10"/>
    <w:basedOn w:val="Estiloimportado9"/>
    <w:rsid w:val="00C519D6"/>
    <w:pPr>
      <w:numPr>
        <w:numId w:val="55"/>
      </w:numPr>
    </w:pPr>
  </w:style>
  <w:style w:type="numbering" w:customStyle="1" w:styleId="Estiloimportado9">
    <w:name w:val="Estilo importado 9"/>
    <w:rsid w:val="00C519D6"/>
  </w:style>
  <w:style w:type="numbering" w:customStyle="1" w:styleId="List11">
    <w:name w:val="List 11"/>
    <w:basedOn w:val="Estiloimportado10"/>
    <w:rsid w:val="00C519D6"/>
    <w:pPr>
      <w:numPr>
        <w:numId w:val="56"/>
      </w:numPr>
    </w:pPr>
  </w:style>
  <w:style w:type="numbering" w:customStyle="1" w:styleId="Estiloimportado10">
    <w:name w:val="Estilo importado 10"/>
    <w:rsid w:val="00C519D6"/>
  </w:style>
  <w:style w:type="numbering" w:customStyle="1" w:styleId="Estiloimportado11">
    <w:name w:val="Estilo importado 11"/>
    <w:rsid w:val="00C519D6"/>
  </w:style>
  <w:style w:type="table" w:customStyle="1" w:styleId="TableNormal2">
    <w:name w:val="Table Normal2"/>
    <w:rsid w:val="00C519D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paragraph" w:customStyle="1" w:styleId="Prrafodelista7">
    <w:name w:val="Párrafo de lista7"/>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paragraph" w:customStyle="1" w:styleId="MMTopic1">
    <w:name w:val="MM Topic 1"/>
    <w:basedOn w:val="TtulodeTDC"/>
    <w:autoRedefine/>
    <w:qFormat/>
    <w:rsid w:val="00C519D6"/>
    <w:pPr>
      <w:numPr>
        <w:numId w:val="58"/>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before="240" w:line="480" w:lineRule="auto"/>
      <w:jc w:val="center"/>
      <w:outlineLvl w:val="0"/>
    </w:pPr>
    <w:rPr>
      <w:rFonts w:ascii="Calibri" w:hAnsi="Calibri"/>
      <w:b w:val="0"/>
      <w:bCs w:val="0"/>
      <w:color w:val="984806"/>
      <w:sz w:val="36"/>
      <w:szCs w:val="32"/>
      <w:bdr w:val="none" w:sz="0" w:space="0" w:color="auto"/>
      <w:lang w:val="es-MX"/>
    </w:rPr>
  </w:style>
  <w:style w:type="paragraph" w:customStyle="1" w:styleId="MMTopic3">
    <w:name w:val="MM Topic 3"/>
    <w:basedOn w:val="ndice3"/>
    <w:link w:val="MMTopic3Car"/>
    <w:autoRedefine/>
    <w:qFormat/>
    <w:rsid w:val="00C519D6"/>
    <w:pPr>
      <w:numPr>
        <w:ilvl w:val="2"/>
        <w:numId w:val="58"/>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rPr>
      <w:rFonts w:ascii="Calibri" w:eastAsia="Calibri" w:hAnsi="Calibri"/>
      <w:color w:val="984806"/>
      <w:sz w:val="28"/>
      <w:szCs w:val="22"/>
      <w:bdr w:val="none" w:sz="0" w:space="0" w:color="auto"/>
      <w:lang w:val="es-MX"/>
    </w:rPr>
  </w:style>
  <w:style w:type="paragraph" w:customStyle="1" w:styleId="MMTopic4">
    <w:name w:val="MM Topic 4"/>
    <w:basedOn w:val="ndice3"/>
    <w:autoRedefine/>
    <w:qFormat/>
    <w:rsid w:val="00C519D6"/>
    <w:pPr>
      <w:numPr>
        <w:ilvl w:val="3"/>
        <w:numId w:val="58"/>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line="360" w:lineRule="auto"/>
      <w:ind w:left="0"/>
    </w:pPr>
    <w:rPr>
      <w:rFonts w:ascii="Calibri" w:eastAsia="Calibri" w:hAnsi="Calibri"/>
      <w:b/>
      <w:color w:val="984806"/>
      <w:szCs w:val="22"/>
      <w:bdr w:val="none" w:sz="0" w:space="0" w:color="auto"/>
      <w:lang w:val="es-MX"/>
    </w:rPr>
  </w:style>
  <w:style w:type="character" w:customStyle="1" w:styleId="MMTopic3Car">
    <w:name w:val="MM Topic 3 Car"/>
    <w:link w:val="MMTopic3"/>
    <w:rsid w:val="00C519D6"/>
    <w:rPr>
      <w:rFonts w:ascii="Calibri" w:eastAsia="Calibri" w:hAnsi="Calibri" w:cs="Times New Roman"/>
      <w:color w:val="984806"/>
      <w:sz w:val="28"/>
    </w:rPr>
  </w:style>
  <w:style w:type="paragraph" w:styleId="TtulodeTDC">
    <w:name w:val="TOC Heading"/>
    <w:basedOn w:val="Ttulo1"/>
    <w:next w:val="Normal"/>
    <w:uiPriority w:val="39"/>
    <w:unhideWhenUsed/>
    <w:qFormat/>
    <w:rsid w:val="00C519D6"/>
    <w:pPr>
      <w:keepNext/>
      <w:keepLines/>
      <w:numPr>
        <w:numId w:val="0"/>
      </w:numPr>
      <w:pBdr>
        <w:top w:val="nil"/>
        <w:left w:val="nil"/>
        <w:bottom w:val="nil"/>
        <w:right w:val="nil"/>
        <w:between w:val="nil"/>
        <w:bar w:val="nil"/>
      </w:pBdr>
      <w:spacing w:before="480"/>
      <w:contextualSpacing w:val="0"/>
      <w:jc w:val="left"/>
      <w:outlineLvl w:val="9"/>
    </w:pPr>
    <w:rPr>
      <w:rFonts w:ascii="Cambria" w:eastAsia="Times New Roman" w:hAnsi="Cambria" w:cs="Times New Roman"/>
      <w:bCs/>
      <w:color w:val="365F91"/>
      <w:sz w:val="28"/>
      <w:szCs w:val="28"/>
      <w:bdr w:val="nil"/>
      <w:lang w:val="en-US"/>
    </w:rPr>
  </w:style>
  <w:style w:type="paragraph" w:styleId="ndice3">
    <w:name w:val="index 3"/>
    <w:basedOn w:val="Normal"/>
    <w:next w:val="Normal"/>
    <w:autoRedefine/>
    <w:uiPriority w:val="99"/>
    <w:semiHidden/>
    <w:unhideWhenUsed/>
    <w:rsid w:val="00C519D6"/>
    <w:pPr>
      <w:pBdr>
        <w:top w:val="nil"/>
        <w:left w:val="nil"/>
        <w:bottom w:val="nil"/>
        <w:right w:val="nil"/>
        <w:between w:val="nil"/>
        <w:bar w:val="nil"/>
      </w:pBdr>
      <w:ind w:left="720" w:hanging="240"/>
      <w:jc w:val="left"/>
    </w:pPr>
    <w:rPr>
      <w:rFonts w:ascii="Times New Roman" w:eastAsia="Arial Unicode MS" w:hAnsi="Times New Roman" w:cs="Times New Roman"/>
      <w:sz w:val="24"/>
      <w:szCs w:val="24"/>
      <w:bdr w:val="nil"/>
      <w:lang w:val="en-US"/>
    </w:rPr>
  </w:style>
  <w:style w:type="character" w:customStyle="1" w:styleId="PrrafodelistaCar1">
    <w:name w:val="Párrafo de lista Car1"/>
    <w:aliases w:val="lp1 Car1,List Paragraph11 Car1,Bullet List Car1,FooterText Car1,numbered Car1,Paragraphe de liste1 Car1,Bulletr List Paragraph Car1,列出段落 Car1,列出段落1 Car1,Lista vistosa - Énfasis 11 Car1,Scitum normal Car1,Listas Car1"/>
    <w:uiPriority w:val="34"/>
    <w:locked/>
    <w:rsid w:val="00C519D6"/>
    <w:rPr>
      <w:rFonts w:ascii="Times New Roman" w:eastAsia="Times New Roman" w:hAnsi="Times New Roman"/>
      <w:noProof/>
      <w:sz w:val="24"/>
      <w:szCs w:val="24"/>
      <w:lang w:val="es-ES" w:eastAsia="es-ES"/>
    </w:rPr>
  </w:style>
  <w:style w:type="paragraph" w:styleId="Lista3">
    <w:name w:val="List 3"/>
    <w:basedOn w:val="Normal"/>
    <w:unhideWhenUsed/>
    <w:rsid w:val="00C519D6"/>
    <w:pPr>
      <w:spacing w:after="200" w:line="276" w:lineRule="auto"/>
      <w:ind w:left="849" w:hanging="283"/>
      <w:contextualSpacing/>
      <w:jc w:val="left"/>
    </w:pPr>
    <w:rPr>
      <w:rFonts w:ascii="Calibri" w:eastAsia="Calibri" w:hAnsi="Calibri" w:cs="Times New Roman"/>
      <w:sz w:val="22"/>
    </w:rPr>
  </w:style>
  <w:style w:type="character" w:customStyle="1" w:styleId="WW8Num91z2">
    <w:name w:val="WW8Num91z2"/>
    <w:rsid w:val="00C519D6"/>
    <w:rPr>
      <w:rFonts w:ascii="Wingdings" w:hAnsi="Wingdings"/>
    </w:rPr>
  </w:style>
  <w:style w:type="paragraph" w:styleId="Textosinformato">
    <w:name w:val="Plain Text"/>
    <w:basedOn w:val="Normal"/>
    <w:link w:val="TextosinformatoCar"/>
    <w:rsid w:val="00C519D6"/>
    <w:pPr>
      <w:jc w:val="left"/>
    </w:pPr>
    <w:rPr>
      <w:rFonts w:ascii="Courier New" w:eastAsia="Times New Roman" w:hAnsi="Courier New" w:cs="Courier New"/>
      <w:szCs w:val="20"/>
      <w:lang w:val="es-ES" w:eastAsia="es-ES"/>
    </w:rPr>
  </w:style>
  <w:style w:type="character" w:customStyle="1" w:styleId="TextosinformatoCar">
    <w:name w:val="Texto sin formato Car"/>
    <w:basedOn w:val="Fuentedeprrafopredeter"/>
    <w:link w:val="Textosinformato"/>
    <w:rsid w:val="00C519D6"/>
    <w:rPr>
      <w:rFonts w:ascii="Courier New" w:eastAsia="Times New Roman" w:hAnsi="Courier New" w:cs="Courier New"/>
      <w:sz w:val="20"/>
      <w:szCs w:val="20"/>
      <w:lang w:val="es-ES" w:eastAsia="es-ES"/>
    </w:rPr>
  </w:style>
  <w:style w:type="paragraph" w:customStyle="1" w:styleId="Sangra2detindependiente11">
    <w:name w:val="Sangría 2 de t. independiente11"/>
    <w:basedOn w:val="Normal"/>
    <w:uiPriority w:val="99"/>
    <w:rsid w:val="00C519D6"/>
    <w:pPr>
      <w:suppressAutoHyphens/>
      <w:spacing w:after="120" w:line="480" w:lineRule="auto"/>
      <w:ind w:left="283"/>
      <w:jc w:val="left"/>
    </w:pPr>
    <w:rPr>
      <w:rFonts w:ascii="Times New Roman" w:eastAsia="Times New Roman" w:hAnsi="Times New Roman" w:cs="Times New Roman"/>
      <w:sz w:val="24"/>
      <w:szCs w:val="24"/>
      <w:lang w:val="es-ES" w:eastAsia="ar-SA"/>
    </w:rPr>
  </w:style>
  <w:style w:type="paragraph" w:customStyle="1" w:styleId="Textocomentario4">
    <w:name w:val="Texto comentario4"/>
    <w:basedOn w:val="Normal"/>
    <w:rsid w:val="00C519D6"/>
    <w:pPr>
      <w:jc w:val="left"/>
    </w:pPr>
    <w:rPr>
      <w:rFonts w:ascii="Arial" w:eastAsia="Calibri" w:hAnsi="Arial" w:cs="Arial"/>
      <w:szCs w:val="20"/>
      <w:lang w:eastAsia="ar-SA"/>
    </w:rPr>
  </w:style>
  <w:style w:type="character" w:customStyle="1" w:styleId="Ninguno">
    <w:name w:val="Ninguno"/>
    <w:rsid w:val="00C519D6"/>
  </w:style>
  <w:style w:type="paragraph" w:customStyle="1" w:styleId="BodyText31">
    <w:name w:val="Body Text 31"/>
    <w:basedOn w:val="Normal"/>
    <w:uiPriority w:val="99"/>
    <w:rsid w:val="00C519D6"/>
    <w:pPr>
      <w:suppressAutoHyphens/>
      <w:overflowPunct w:val="0"/>
      <w:autoSpaceDE w:val="0"/>
      <w:textAlignment w:val="baseline"/>
    </w:pPr>
    <w:rPr>
      <w:rFonts w:ascii="Times New Roman" w:eastAsia="Times New Roman" w:hAnsi="Times New Roman" w:cs="Times New Roman"/>
      <w:sz w:val="24"/>
      <w:szCs w:val="20"/>
      <w:lang w:val="es-ES" w:eastAsia="ar-SA"/>
    </w:rPr>
  </w:style>
  <w:style w:type="paragraph" w:customStyle="1" w:styleId="western">
    <w:name w:val="western"/>
    <w:basedOn w:val="Normal"/>
    <w:rsid w:val="00C519D6"/>
    <w:pPr>
      <w:spacing w:before="100" w:line="360" w:lineRule="auto"/>
      <w:jc w:val="center"/>
    </w:pPr>
    <w:rPr>
      <w:rFonts w:ascii="Arial" w:eastAsia="Times New Roman" w:hAnsi="Arial" w:cs="Arial"/>
      <w:b/>
      <w:bCs/>
      <w:sz w:val="24"/>
      <w:szCs w:val="24"/>
      <w:lang w:val="es-ES" w:eastAsia="ar-SA"/>
    </w:rPr>
  </w:style>
  <w:style w:type="paragraph" w:customStyle="1" w:styleId="Sangra3detindependiente2">
    <w:name w:val="Sangría 3 de t. independiente2"/>
    <w:basedOn w:val="Normal"/>
    <w:rsid w:val="00C519D6"/>
    <w:pPr>
      <w:suppressAutoHyphens/>
      <w:spacing w:after="120"/>
      <w:ind w:left="283"/>
      <w:jc w:val="left"/>
    </w:pPr>
    <w:rPr>
      <w:rFonts w:ascii="Times New Roman" w:eastAsia="Times New Roman" w:hAnsi="Times New Roman" w:cs="Times New Roman"/>
      <w:sz w:val="16"/>
      <w:szCs w:val="16"/>
      <w:lang w:val="es-ES" w:eastAsia="ar-SA"/>
    </w:rPr>
  </w:style>
  <w:style w:type="paragraph" w:customStyle="1" w:styleId="Sangra2detindependiente8">
    <w:name w:val="Sangría 2 de t. independiente8"/>
    <w:basedOn w:val="Normal"/>
    <w:rsid w:val="00C519D6"/>
    <w:pPr>
      <w:suppressAutoHyphens/>
      <w:overflowPunct w:val="0"/>
      <w:autoSpaceDE w:val="0"/>
      <w:spacing w:before="100"/>
      <w:ind w:left="1985"/>
      <w:textAlignment w:val="baseline"/>
    </w:pPr>
    <w:rPr>
      <w:rFonts w:ascii="Arial" w:eastAsia="Times New Roman" w:hAnsi="Arial" w:cs="Times New Roman"/>
      <w:sz w:val="22"/>
      <w:szCs w:val="20"/>
      <w:lang w:val="es-ES" w:eastAsia="ar-SA"/>
    </w:rPr>
  </w:style>
  <w:style w:type="paragraph" w:customStyle="1" w:styleId="Textodebloque2">
    <w:name w:val="Texto de bloque2"/>
    <w:basedOn w:val="Normal"/>
    <w:rsid w:val="00C519D6"/>
    <w:pPr>
      <w:tabs>
        <w:tab w:val="left" w:pos="1559"/>
        <w:tab w:val="left" w:pos="11341"/>
      </w:tabs>
      <w:suppressAutoHyphens/>
      <w:overflowPunct w:val="0"/>
      <w:autoSpaceDE w:val="0"/>
      <w:ind w:left="1843" w:right="51"/>
      <w:textAlignment w:val="baseline"/>
    </w:pPr>
    <w:rPr>
      <w:rFonts w:ascii="Arial" w:eastAsia="Times New Roman" w:hAnsi="Arial" w:cs="Times New Roman"/>
      <w:sz w:val="24"/>
      <w:szCs w:val="20"/>
      <w:lang w:val="es-ES_tradnl" w:eastAsia="ar-SA"/>
    </w:rPr>
  </w:style>
  <w:style w:type="paragraph" w:styleId="TDC1">
    <w:name w:val="toc 1"/>
    <w:basedOn w:val="Normal"/>
    <w:next w:val="Normal"/>
    <w:autoRedefine/>
    <w:uiPriority w:val="39"/>
    <w:unhideWhenUsed/>
    <w:rsid w:val="00C519D6"/>
    <w:pPr>
      <w:spacing w:after="100" w:line="276" w:lineRule="auto"/>
      <w:jc w:val="left"/>
    </w:pPr>
    <w:rPr>
      <w:rFonts w:asciiTheme="minorHAnsi" w:hAnsiTheme="minorHAnsi"/>
      <w:sz w:val="22"/>
    </w:rPr>
  </w:style>
  <w:style w:type="character" w:customStyle="1" w:styleId="TtuloE2Car">
    <w:name w:val="Título E2 Car"/>
    <w:link w:val="TtuloE2"/>
    <w:locked/>
    <w:rsid w:val="00C519D6"/>
    <w:rPr>
      <w:rFonts w:eastAsia="MS Gothic"/>
      <w:b/>
      <w:bCs/>
      <w:szCs w:val="26"/>
      <w:lang w:val="es-ES_tradnl" w:eastAsia="es-ES"/>
    </w:rPr>
  </w:style>
  <w:style w:type="paragraph" w:customStyle="1" w:styleId="TtuloE2">
    <w:name w:val="Título E2"/>
    <w:basedOn w:val="Ttulo2"/>
    <w:link w:val="TtuloE2Car"/>
    <w:qFormat/>
    <w:rsid w:val="00C519D6"/>
    <w:pPr>
      <w:keepNext/>
      <w:keepLines/>
      <w:numPr>
        <w:numId w:val="0"/>
      </w:numPr>
      <w:spacing w:after="120"/>
      <w:ind w:left="709" w:right="-142" w:hanging="567"/>
      <w:contextualSpacing w:val="0"/>
    </w:pPr>
    <w:rPr>
      <w:rFonts w:asciiTheme="minorHAnsi" w:eastAsia="MS Gothic" w:hAnsiTheme="minorHAnsi" w:cstheme="minorBidi"/>
      <w:bCs/>
      <w:sz w:val="22"/>
      <w:szCs w:val="26"/>
      <w:lang w:val="es-ES_tradnl" w:eastAsia="es-ES"/>
    </w:rPr>
  </w:style>
  <w:style w:type="paragraph" w:customStyle="1" w:styleId="TtuloE1">
    <w:name w:val="Título E1"/>
    <w:basedOn w:val="Ttulo"/>
    <w:link w:val="TtuloE1Car"/>
    <w:qFormat/>
    <w:rsid w:val="00C519D6"/>
    <w:pPr>
      <w:numPr>
        <w:numId w:val="59"/>
      </w:numPr>
      <w:ind w:left="0" w:firstLine="0"/>
      <w:jc w:val="left"/>
    </w:pPr>
    <w:rPr>
      <w:rFonts w:ascii="Cambria" w:hAnsi="Cambria"/>
      <w:bCs w:val="0"/>
      <w:color w:val="000000"/>
      <w:spacing w:val="-10"/>
      <w:kern w:val="28"/>
      <w:sz w:val="28"/>
      <w:szCs w:val="56"/>
      <w:lang w:val="es-ES"/>
    </w:rPr>
  </w:style>
  <w:style w:type="character" w:customStyle="1" w:styleId="TtuloE1Car">
    <w:name w:val="Título E1 Car"/>
    <w:link w:val="TtuloE1"/>
    <w:rsid w:val="00C519D6"/>
    <w:rPr>
      <w:rFonts w:ascii="Cambria" w:eastAsia="Times New Roman" w:hAnsi="Cambria" w:cs="Times New Roman"/>
      <w:b/>
      <w:color w:val="000000"/>
      <w:spacing w:val="-10"/>
      <w:kern w:val="28"/>
      <w:sz w:val="28"/>
      <w:szCs w:val="56"/>
      <w:lang w:val="es-ES" w:eastAsia="ar-SA"/>
    </w:rPr>
  </w:style>
  <w:style w:type="paragraph" w:customStyle="1" w:styleId="bodytext2">
    <w:name w:val="bodytext2"/>
    <w:basedOn w:val="Normal"/>
    <w:rsid w:val="00C519D6"/>
    <w:pPr>
      <w:suppressAutoHyphens/>
      <w:overflowPunct w:val="0"/>
      <w:autoSpaceDE w:val="0"/>
    </w:pPr>
    <w:rPr>
      <w:rFonts w:ascii="Arial" w:eastAsia="Arial Unicode MS" w:hAnsi="Arial" w:cs="Arial"/>
      <w:szCs w:val="20"/>
      <w:lang w:val="es-ES" w:eastAsia="ar-SA"/>
    </w:rPr>
  </w:style>
  <w:style w:type="character" w:customStyle="1" w:styleId="SangradetextonormalCar1">
    <w:name w:val="Sangría de texto normal Car1"/>
    <w:uiPriority w:val="99"/>
    <w:locked/>
    <w:rsid w:val="00C519D6"/>
    <w:rPr>
      <w:rFonts w:ascii="Times New Roman" w:eastAsia="Times New Roman" w:hAnsi="Times New Roman" w:cs="Times New Roman"/>
      <w:sz w:val="24"/>
      <w:szCs w:val="20"/>
      <w:lang w:val="es-ES" w:eastAsia="ar-SA"/>
    </w:rPr>
  </w:style>
  <w:style w:type="numbering" w:customStyle="1" w:styleId="Sinlista2">
    <w:name w:val="Sin lista2"/>
    <w:next w:val="Sinlista"/>
    <w:uiPriority w:val="99"/>
    <w:semiHidden/>
    <w:unhideWhenUsed/>
    <w:rsid w:val="00C519D6"/>
  </w:style>
  <w:style w:type="table" w:styleId="Sombreadovistoso-nfasis6">
    <w:name w:val="Colorful Shading Accent 6"/>
    <w:basedOn w:val="Tablanormal"/>
    <w:uiPriority w:val="72"/>
    <w:rsid w:val="00C519D6"/>
    <w:pPr>
      <w:spacing w:after="0" w:line="240" w:lineRule="auto"/>
    </w:pPr>
    <w:rPr>
      <w:rFonts w:ascii="Calibri" w:eastAsia="Calibri" w:hAnsi="Calibri" w:cs="Times New Roman"/>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paragraph" w:customStyle="1" w:styleId="Cuadrculamedia21">
    <w:name w:val="Cuadrícula media 21"/>
    <w:link w:val="Cuadrculamedia2Car"/>
    <w:uiPriority w:val="1"/>
    <w:qFormat/>
    <w:rsid w:val="00C519D6"/>
    <w:pPr>
      <w:spacing w:after="0" w:line="240" w:lineRule="auto"/>
    </w:pPr>
    <w:rPr>
      <w:rFonts w:ascii="Calibri" w:eastAsia="Calibri" w:hAnsi="Calibri" w:cs="Times New Roman"/>
      <w:lang w:val="es-ES_tradnl"/>
    </w:rPr>
  </w:style>
  <w:style w:type="character" w:customStyle="1" w:styleId="Cuadrculamedia2Car">
    <w:name w:val="Cuadrícula media 2 Car"/>
    <w:link w:val="Cuadrculamedia21"/>
    <w:uiPriority w:val="1"/>
    <w:rsid w:val="00C519D6"/>
    <w:rPr>
      <w:rFonts w:ascii="Calibri" w:eastAsia="Calibri" w:hAnsi="Calibri" w:cs="Times New Roman"/>
      <w:lang w:val="es-ES_tradnl"/>
    </w:rPr>
  </w:style>
  <w:style w:type="paragraph" w:styleId="Listaconvietas">
    <w:name w:val="List Bullet"/>
    <w:basedOn w:val="Normal"/>
    <w:uiPriority w:val="99"/>
    <w:unhideWhenUsed/>
    <w:rsid w:val="00C519D6"/>
    <w:pPr>
      <w:numPr>
        <w:numId w:val="60"/>
      </w:numPr>
      <w:tabs>
        <w:tab w:val="clear" w:pos="360"/>
      </w:tabs>
      <w:ind w:left="0" w:firstLine="0"/>
      <w:contextualSpacing/>
      <w:jc w:val="left"/>
    </w:pPr>
    <w:rPr>
      <w:rFonts w:ascii="Times New Roman" w:eastAsia="Times New Roman" w:hAnsi="Times New Roman" w:cs="Times New Roman"/>
      <w:sz w:val="24"/>
      <w:szCs w:val="24"/>
      <w:lang w:val="es-ES" w:eastAsia="es-ES"/>
    </w:rPr>
  </w:style>
  <w:style w:type="paragraph" w:customStyle="1" w:styleId="xl93">
    <w:name w:val="xl93"/>
    <w:basedOn w:val="Normal"/>
    <w:rsid w:val="00C519D6"/>
    <w:pP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94">
    <w:name w:val="xl94"/>
    <w:basedOn w:val="Normal"/>
    <w:rsid w:val="00C519D6"/>
    <w:pP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95">
    <w:name w:val="xl95"/>
    <w:basedOn w:val="Normal"/>
    <w:rsid w:val="00C519D6"/>
    <w:pPr>
      <w:spacing w:before="100" w:beforeAutospacing="1" w:after="100" w:afterAutospacing="1"/>
      <w:jc w:val="center"/>
    </w:pPr>
    <w:rPr>
      <w:rFonts w:ascii="Times New Roman" w:eastAsia="Times New Roman" w:hAnsi="Times New Roman" w:cs="Times New Roman"/>
      <w:b/>
      <w:bCs/>
      <w:szCs w:val="20"/>
      <w:lang w:eastAsia="es-MX"/>
    </w:rPr>
  </w:style>
  <w:style w:type="paragraph" w:customStyle="1" w:styleId="xl96">
    <w:name w:val="xl96"/>
    <w:basedOn w:val="Normal"/>
    <w:rsid w:val="00C519D6"/>
    <w:pPr>
      <w:spacing w:before="100" w:beforeAutospacing="1" w:after="100" w:afterAutospacing="1"/>
      <w:jc w:val="center"/>
    </w:pPr>
    <w:rPr>
      <w:rFonts w:ascii="Times New Roman" w:eastAsia="Times New Roman" w:hAnsi="Times New Roman" w:cs="Times New Roman"/>
      <w:b/>
      <w:bCs/>
      <w:color w:val="000000"/>
      <w:szCs w:val="20"/>
      <w:lang w:eastAsia="es-MX"/>
    </w:rPr>
  </w:style>
  <w:style w:type="paragraph" w:customStyle="1" w:styleId="xl97">
    <w:name w:val="xl97"/>
    <w:basedOn w:val="Normal"/>
    <w:rsid w:val="00C519D6"/>
    <w:pP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98">
    <w:name w:val="xl98"/>
    <w:basedOn w:val="Normal"/>
    <w:rsid w:val="00C519D6"/>
    <w:pPr>
      <w:spacing w:before="100" w:beforeAutospacing="1" w:after="100" w:afterAutospacing="1"/>
      <w:jc w:val="center"/>
    </w:pPr>
    <w:rPr>
      <w:rFonts w:ascii="Times New Roman" w:eastAsia="Times New Roman" w:hAnsi="Times New Roman" w:cs="Times New Roman"/>
      <w:b/>
      <w:bCs/>
      <w:sz w:val="24"/>
      <w:szCs w:val="24"/>
      <w:lang w:eastAsia="es-MX"/>
    </w:rPr>
  </w:style>
  <w:style w:type="paragraph" w:customStyle="1" w:styleId="xl99">
    <w:name w:val="xl99"/>
    <w:basedOn w:val="Normal"/>
    <w:rsid w:val="00C519D6"/>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0">
    <w:name w:val="xl100"/>
    <w:basedOn w:val="Normal"/>
    <w:rsid w:val="00C519D6"/>
    <w:pPr>
      <w:pBdr>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1">
    <w:name w:val="xl101"/>
    <w:basedOn w:val="Normal"/>
    <w:rsid w:val="00C519D6"/>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2">
    <w:name w:val="xl102"/>
    <w:basedOn w:val="Normal"/>
    <w:rsid w:val="00C519D6"/>
    <w:pPr>
      <w:pBdr>
        <w:top w:val="single" w:sz="4" w:space="0" w:color="auto"/>
        <w:left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03">
    <w:name w:val="xl103"/>
    <w:basedOn w:val="Normal"/>
    <w:rsid w:val="00C519D6"/>
    <w:pPr>
      <w:pBdr>
        <w:left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04">
    <w:name w:val="xl104"/>
    <w:basedOn w:val="Normal"/>
    <w:rsid w:val="00C519D6"/>
    <w:pPr>
      <w:pBdr>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05">
    <w:name w:val="xl105"/>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6">
    <w:name w:val="xl106"/>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07">
    <w:name w:val="xl107"/>
    <w:basedOn w:val="Normal"/>
    <w:rsid w:val="00C519D6"/>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8">
    <w:name w:val="xl108"/>
    <w:basedOn w:val="Normal"/>
    <w:rsid w:val="00C519D6"/>
    <w:pPr>
      <w:pBdr>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9">
    <w:name w:val="xl109"/>
    <w:basedOn w:val="Normal"/>
    <w:rsid w:val="00C519D6"/>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10">
    <w:name w:val="xl110"/>
    <w:basedOn w:val="Normal"/>
    <w:rsid w:val="00C519D6"/>
    <w:pPr>
      <w:pBdr>
        <w:top w:val="single" w:sz="4" w:space="0" w:color="auto"/>
        <w:left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11">
    <w:name w:val="xl111"/>
    <w:basedOn w:val="Normal"/>
    <w:rsid w:val="00C519D6"/>
    <w:pPr>
      <w:pBdr>
        <w:left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12">
    <w:name w:val="xl112"/>
    <w:basedOn w:val="Normal"/>
    <w:rsid w:val="00C519D6"/>
    <w:pPr>
      <w:pBdr>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13">
    <w:name w:val="xl113"/>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numbering" w:customStyle="1" w:styleId="Estilo2">
    <w:name w:val="Estilo2"/>
    <w:uiPriority w:val="99"/>
    <w:rsid w:val="00C519D6"/>
    <w:pPr>
      <w:numPr>
        <w:numId w:val="61"/>
      </w:numPr>
    </w:pPr>
  </w:style>
  <w:style w:type="paragraph" w:customStyle="1" w:styleId="TtuloE3">
    <w:name w:val="Título E3"/>
    <w:basedOn w:val="TtuloE2"/>
    <w:uiPriority w:val="99"/>
    <w:qFormat/>
    <w:rsid w:val="00C519D6"/>
    <w:pPr>
      <w:tabs>
        <w:tab w:val="num" w:pos="360"/>
      </w:tabs>
    </w:pPr>
    <w:rPr>
      <w:rFonts w:ascii="Calibri" w:hAnsi="Calibri" w:cs="Times New Roman"/>
      <w:noProof/>
    </w:rPr>
  </w:style>
  <w:style w:type="paragraph" w:customStyle="1" w:styleId="font5">
    <w:name w:val="font5"/>
    <w:basedOn w:val="Normal"/>
    <w:rsid w:val="00C519D6"/>
    <w:pPr>
      <w:spacing w:before="100" w:beforeAutospacing="1" w:after="100" w:afterAutospacing="1"/>
      <w:jc w:val="left"/>
    </w:pPr>
    <w:rPr>
      <w:rFonts w:ascii="Calibri" w:eastAsia="Times New Roman" w:hAnsi="Calibri" w:cs="Times New Roman"/>
      <w:szCs w:val="20"/>
      <w:lang w:eastAsia="es-MX"/>
    </w:rPr>
  </w:style>
  <w:style w:type="paragraph" w:customStyle="1" w:styleId="font6">
    <w:name w:val="font6"/>
    <w:basedOn w:val="Normal"/>
    <w:rsid w:val="00C519D6"/>
    <w:pPr>
      <w:spacing w:before="100" w:beforeAutospacing="1" w:after="100" w:afterAutospacing="1"/>
      <w:jc w:val="left"/>
    </w:pPr>
    <w:rPr>
      <w:rFonts w:ascii="Calibri" w:eastAsia="Times New Roman" w:hAnsi="Calibri" w:cs="Times New Roman"/>
      <w:szCs w:val="20"/>
      <w:u w:val="single"/>
      <w:lang w:eastAsia="es-MX"/>
    </w:rPr>
  </w:style>
  <w:style w:type="paragraph" w:customStyle="1" w:styleId="font7">
    <w:name w:val="font7"/>
    <w:basedOn w:val="Normal"/>
    <w:rsid w:val="00C519D6"/>
    <w:pPr>
      <w:spacing w:before="100" w:beforeAutospacing="1" w:after="100" w:afterAutospacing="1"/>
      <w:jc w:val="left"/>
    </w:pPr>
    <w:rPr>
      <w:rFonts w:ascii="Calibri" w:eastAsia="Times New Roman" w:hAnsi="Calibri" w:cs="Times New Roman"/>
      <w:color w:val="00B050"/>
      <w:szCs w:val="20"/>
      <w:lang w:eastAsia="es-MX"/>
    </w:rPr>
  </w:style>
  <w:style w:type="paragraph" w:customStyle="1" w:styleId="xl114">
    <w:name w:val="xl114"/>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es-MX"/>
    </w:rPr>
  </w:style>
  <w:style w:type="paragraph" w:customStyle="1" w:styleId="xl115">
    <w:name w:val="xl115"/>
    <w:basedOn w:val="Normal"/>
    <w:rsid w:val="00C519D6"/>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16">
    <w:name w:val="xl116"/>
    <w:basedOn w:val="Normal"/>
    <w:rsid w:val="00C519D6"/>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17">
    <w:name w:val="xl117"/>
    <w:basedOn w:val="Normal"/>
    <w:rsid w:val="00C519D6"/>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18">
    <w:name w:val="xl118"/>
    <w:basedOn w:val="Normal"/>
    <w:rsid w:val="00C519D6"/>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19">
    <w:name w:val="xl119"/>
    <w:basedOn w:val="Normal"/>
    <w:rsid w:val="00C519D6"/>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szCs w:val="20"/>
      <w:lang w:eastAsia="es-MX"/>
    </w:rPr>
  </w:style>
  <w:style w:type="paragraph" w:customStyle="1" w:styleId="xl120">
    <w:name w:val="xl120"/>
    <w:basedOn w:val="Normal"/>
    <w:rsid w:val="00C519D6"/>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21">
    <w:name w:val="xl121"/>
    <w:basedOn w:val="Normal"/>
    <w:rsid w:val="00C519D6"/>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22">
    <w:name w:val="xl122"/>
    <w:basedOn w:val="Normal"/>
    <w:rsid w:val="00C519D6"/>
    <w:pPr>
      <w:spacing w:before="100" w:beforeAutospacing="1" w:after="100" w:afterAutospacing="1"/>
      <w:jc w:val="center"/>
      <w:textAlignment w:val="top"/>
    </w:pPr>
    <w:rPr>
      <w:rFonts w:ascii="Times New Roman" w:eastAsia="Times New Roman" w:hAnsi="Times New Roman" w:cs="Times New Roman"/>
      <w:b/>
      <w:bCs/>
      <w:sz w:val="24"/>
      <w:szCs w:val="24"/>
      <w:lang w:eastAsia="es-MX"/>
    </w:rPr>
  </w:style>
  <w:style w:type="paragraph" w:customStyle="1" w:styleId="xl123">
    <w:name w:val="xl123"/>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Cs w:val="20"/>
      <w:lang w:eastAsia="es-MX"/>
    </w:rPr>
  </w:style>
  <w:style w:type="paragraph" w:customStyle="1" w:styleId="xl124">
    <w:name w:val="xl124"/>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Cs w:val="20"/>
      <w:lang w:eastAsia="es-MX"/>
    </w:rPr>
  </w:style>
  <w:style w:type="paragraph" w:customStyle="1" w:styleId="xl125">
    <w:name w:val="xl125"/>
    <w:basedOn w:val="Normal"/>
    <w:rsid w:val="00C519D6"/>
    <w:pPr>
      <w:pBdr>
        <w:bottom w:val="single" w:sz="4" w:space="0" w:color="auto"/>
      </w:pBdr>
      <w:spacing w:before="100" w:beforeAutospacing="1" w:after="100" w:afterAutospacing="1"/>
      <w:jc w:val="center"/>
    </w:pPr>
    <w:rPr>
      <w:rFonts w:ascii="Times New Roman" w:eastAsia="Times New Roman" w:hAnsi="Times New Roman" w:cs="Times New Roman"/>
      <w:szCs w:val="20"/>
      <w:lang w:eastAsia="es-MX"/>
    </w:rPr>
  </w:style>
  <w:style w:type="paragraph" w:customStyle="1" w:styleId="xl126">
    <w:name w:val="xl126"/>
    <w:basedOn w:val="Normal"/>
    <w:rsid w:val="00C519D6"/>
    <w:pPr>
      <w:spacing w:before="100" w:beforeAutospacing="1" w:after="100" w:afterAutospacing="1"/>
      <w:jc w:val="center"/>
      <w:textAlignment w:val="top"/>
    </w:pPr>
    <w:rPr>
      <w:rFonts w:ascii="Times New Roman" w:eastAsia="Times New Roman" w:hAnsi="Times New Roman" w:cs="Times New Roman"/>
      <w:b/>
      <w:bCs/>
      <w:szCs w:val="20"/>
      <w:lang w:eastAsia="es-MX"/>
    </w:rPr>
  </w:style>
  <w:style w:type="paragraph" w:customStyle="1" w:styleId="xl127">
    <w:name w:val="xl127"/>
    <w:basedOn w:val="Normal"/>
    <w:rsid w:val="00C519D6"/>
    <w:pPr>
      <w:spacing w:before="100" w:beforeAutospacing="1" w:after="100" w:afterAutospacing="1"/>
      <w:jc w:val="center"/>
      <w:textAlignment w:val="top"/>
    </w:pPr>
    <w:rPr>
      <w:rFonts w:ascii="Times New Roman" w:eastAsia="Times New Roman" w:hAnsi="Times New Roman" w:cs="Times New Roman"/>
      <w:szCs w:val="20"/>
      <w:lang w:eastAsia="es-MX"/>
    </w:rPr>
  </w:style>
  <w:style w:type="paragraph" w:customStyle="1" w:styleId="xl128">
    <w:name w:val="xl128"/>
    <w:basedOn w:val="Normal"/>
    <w:rsid w:val="00C519D6"/>
    <w:pPr>
      <w:shd w:val="clear" w:color="000000" w:fill="FFFFFF"/>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129">
    <w:name w:val="xl129"/>
    <w:basedOn w:val="Normal"/>
    <w:rsid w:val="00C519D6"/>
    <w:pPr>
      <w:shd w:val="clear" w:color="000000" w:fill="FFFFFF"/>
      <w:spacing w:before="100" w:beforeAutospacing="1" w:after="100" w:afterAutospacing="1"/>
      <w:jc w:val="center"/>
    </w:pPr>
    <w:rPr>
      <w:rFonts w:ascii="Times New Roman" w:eastAsia="Times New Roman" w:hAnsi="Times New Roman" w:cs="Times New Roman"/>
      <w:b/>
      <w:bCs/>
      <w:sz w:val="16"/>
      <w:szCs w:val="16"/>
      <w:lang w:eastAsia="es-MX"/>
    </w:rPr>
  </w:style>
  <w:style w:type="paragraph" w:customStyle="1" w:styleId="xl130">
    <w:name w:val="xl130"/>
    <w:basedOn w:val="Normal"/>
    <w:rsid w:val="00C519D6"/>
    <w:pPr>
      <w:shd w:val="clear" w:color="000000" w:fill="FFFFFF"/>
      <w:spacing w:before="100" w:beforeAutospacing="1" w:after="100" w:afterAutospacing="1"/>
      <w:jc w:val="center"/>
    </w:pPr>
    <w:rPr>
      <w:rFonts w:ascii="Times New Roman" w:eastAsia="Times New Roman" w:hAnsi="Times New Roman" w:cs="Times New Roman"/>
      <w:b/>
      <w:bCs/>
      <w:sz w:val="16"/>
      <w:szCs w:val="16"/>
      <w:lang w:eastAsia="es-MX"/>
    </w:rPr>
  </w:style>
  <w:style w:type="paragraph" w:customStyle="1" w:styleId="xl131">
    <w:name w:val="xl131"/>
    <w:basedOn w:val="Normal"/>
    <w:rsid w:val="00C519D6"/>
    <w:pPr>
      <w:pBdr>
        <w:left w:val="single" w:sz="4" w:space="0" w:color="auto"/>
        <w:bottom w:val="single" w:sz="4" w:space="0" w:color="auto"/>
      </w:pBdr>
      <w:shd w:val="clear" w:color="000000" w:fill="FFFFFF"/>
      <w:spacing w:before="100" w:beforeAutospacing="1" w:after="100" w:afterAutospacing="1"/>
      <w:jc w:val="left"/>
    </w:pPr>
    <w:rPr>
      <w:rFonts w:ascii="Times New Roman" w:eastAsia="Times New Roman" w:hAnsi="Times New Roman" w:cs="Times New Roman"/>
      <w:b/>
      <w:bCs/>
      <w:sz w:val="16"/>
      <w:szCs w:val="16"/>
      <w:lang w:eastAsia="es-MX"/>
    </w:rPr>
  </w:style>
  <w:style w:type="paragraph" w:customStyle="1" w:styleId="xl132">
    <w:name w:val="xl132"/>
    <w:basedOn w:val="Normal"/>
    <w:rsid w:val="00C519D6"/>
    <w:pPr>
      <w:pBdr>
        <w:bottom w:val="single" w:sz="4" w:space="0" w:color="auto"/>
      </w:pBdr>
      <w:shd w:val="clear" w:color="000000" w:fill="FFFFFF"/>
      <w:spacing w:before="100" w:beforeAutospacing="1" w:after="100" w:afterAutospacing="1"/>
      <w:jc w:val="left"/>
    </w:pPr>
    <w:rPr>
      <w:rFonts w:ascii="Times New Roman" w:eastAsia="Times New Roman" w:hAnsi="Times New Roman" w:cs="Times New Roman"/>
      <w:b/>
      <w:bCs/>
      <w:sz w:val="16"/>
      <w:szCs w:val="16"/>
      <w:lang w:eastAsia="es-MX"/>
    </w:rPr>
  </w:style>
  <w:style w:type="paragraph" w:customStyle="1" w:styleId="xl133">
    <w:name w:val="xl133"/>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b/>
      <w:bCs/>
      <w:sz w:val="16"/>
      <w:szCs w:val="16"/>
      <w:lang w:eastAsia="es-MX"/>
    </w:rPr>
  </w:style>
  <w:style w:type="paragraph" w:customStyle="1" w:styleId="xl134">
    <w:name w:val="xl134"/>
    <w:basedOn w:val="Normal"/>
    <w:rsid w:val="00C519D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135">
    <w:name w:val="xl135"/>
    <w:basedOn w:val="Normal"/>
    <w:rsid w:val="00C519D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136">
    <w:name w:val="xl136"/>
    <w:basedOn w:val="Normal"/>
    <w:rsid w:val="00C519D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137">
    <w:name w:val="xl137"/>
    <w:basedOn w:val="Normal"/>
    <w:rsid w:val="00C519D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138">
    <w:name w:val="xl138"/>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39">
    <w:name w:val="xl139"/>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0">
    <w:name w:val="xl140"/>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es-MX"/>
    </w:rPr>
  </w:style>
  <w:style w:type="paragraph" w:customStyle="1" w:styleId="xl141">
    <w:name w:val="xl141"/>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es-MX"/>
    </w:rPr>
  </w:style>
  <w:style w:type="paragraph" w:customStyle="1" w:styleId="xl142">
    <w:name w:val="xl142"/>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b/>
      <w:bCs/>
      <w:sz w:val="16"/>
      <w:szCs w:val="16"/>
      <w:lang w:eastAsia="es-MX"/>
    </w:rPr>
  </w:style>
  <w:style w:type="paragraph" w:customStyle="1" w:styleId="xl143">
    <w:name w:val="xl143"/>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16"/>
      <w:szCs w:val="16"/>
      <w:lang w:eastAsia="es-MX"/>
    </w:rPr>
  </w:style>
  <w:style w:type="paragraph" w:customStyle="1" w:styleId="xl144">
    <w:name w:val="xl144"/>
    <w:basedOn w:val="Normal"/>
    <w:rsid w:val="00C519D6"/>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5">
    <w:name w:val="xl145"/>
    <w:basedOn w:val="Normal"/>
    <w:rsid w:val="00C519D6"/>
    <w:pPr>
      <w:pBdr>
        <w:top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6">
    <w:name w:val="xl146"/>
    <w:basedOn w:val="Normal"/>
    <w:rsid w:val="00C519D6"/>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7">
    <w:name w:val="xl147"/>
    <w:basedOn w:val="Normal"/>
    <w:rsid w:val="00C519D6"/>
    <w:pPr>
      <w:pBdr>
        <w:lef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8">
    <w:name w:val="xl148"/>
    <w:basedOn w:val="Normal"/>
    <w:rsid w:val="00C519D6"/>
    <w:pP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9">
    <w:name w:val="xl149"/>
    <w:basedOn w:val="Normal"/>
    <w:rsid w:val="00C519D6"/>
    <w:pPr>
      <w:pBdr>
        <w:righ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50">
    <w:name w:val="xl150"/>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16"/>
      <w:szCs w:val="16"/>
      <w:lang w:eastAsia="es-MX"/>
    </w:rPr>
  </w:style>
  <w:style w:type="paragraph" w:customStyle="1" w:styleId="xl151">
    <w:name w:val="xl151"/>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es-MX"/>
    </w:rPr>
  </w:style>
  <w:style w:type="paragraph" w:customStyle="1" w:styleId="xl152">
    <w:name w:val="xl152"/>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es-MX"/>
    </w:rPr>
  </w:style>
  <w:style w:type="paragraph" w:customStyle="1" w:styleId="xl153">
    <w:name w:val="xl153"/>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b/>
      <w:bCs/>
      <w:sz w:val="16"/>
      <w:szCs w:val="16"/>
      <w:lang w:eastAsia="es-MX"/>
    </w:rPr>
  </w:style>
  <w:style w:type="paragraph" w:customStyle="1" w:styleId="xl154">
    <w:name w:val="xl154"/>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b/>
      <w:bCs/>
      <w:sz w:val="16"/>
      <w:szCs w:val="16"/>
      <w:lang w:eastAsia="es-MX"/>
    </w:rPr>
  </w:style>
  <w:style w:type="paragraph" w:customStyle="1" w:styleId="xl155">
    <w:name w:val="xl155"/>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eastAsia="Times New Roman" w:hAnsi="Arial" w:cs="Arial"/>
      <w:sz w:val="16"/>
      <w:szCs w:val="16"/>
      <w:lang w:eastAsia="es-MX"/>
    </w:rPr>
  </w:style>
  <w:style w:type="paragraph" w:customStyle="1" w:styleId="xl156">
    <w:name w:val="xl156"/>
    <w:basedOn w:val="Normal"/>
    <w:rsid w:val="00C519D6"/>
    <w:pPr>
      <w:pBdr>
        <w:top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57">
    <w:name w:val="xl157"/>
    <w:basedOn w:val="Normal"/>
    <w:rsid w:val="00C519D6"/>
    <w:pPr>
      <w:shd w:val="clear" w:color="000000" w:fill="FFFFFF"/>
      <w:spacing w:before="100" w:beforeAutospacing="1" w:after="100" w:afterAutospacing="1"/>
      <w:jc w:val="right"/>
    </w:pPr>
    <w:rPr>
      <w:rFonts w:ascii="Arial" w:eastAsia="Times New Roman" w:hAnsi="Arial" w:cs="Arial"/>
      <w:sz w:val="16"/>
      <w:szCs w:val="16"/>
      <w:lang w:eastAsia="es-MX"/>
    </w:rPr>
  </w:style>
  <w:style w:type="paragraph" w:customStyle="1" w:styleId="xl158">
    <w:name w:val="xl158"/>
    <w:basedOn w:val="Normal"/>
    <w:rsid w:val="00C519D6"/>
    <w:pPr>
      <w:pBdr>
        <w:top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59">
    <w:name w:val="xl159"/>
    <w:basedOn w:val="Normal"/>
    <w:rsid w:val="00C519D6"/>
    <w:pPr>
      <w:shd w:val="clear" w:color="000000" w:fill="FFFFFF"/>
      <w:spacing w:before="100" w:beforeAutospacing="1" w:after="100" w:afterAutospacing="1"/>
      <w:jc w:val="right"/>
    </w:pPr>
    <w:rPr>
      <w:rFonts w:ascii="Arial" w:eastAsia="Times New Roman" w:hAnsi="Arial" w:cs="Arial"/>
      <w:sz w:val="16"/>
      <w:szCs w:val="16"/>
      <w:lang w:eastAsia="es-MX"/>
    </w:rPr>
  </w:style>
  <w:style w:type="paragraph" w:customStyle="1" w:styleId="xl160">
    <w:name w:val="xl160"/>
    <w:basedOn w:val="Normal"/>
    <w:rsid w:val="00C519D6"/>
    <w:pPr>
      <w:shd w:val="clear" w:color="000000" w:fill="FFFFFF"/>
      <w:spacing w:before="100" w:beforeAutospacing="1" w:after="100" w:afterAutospacing="1"/>
    </w:pPr>
    <w:rPr>
      <w:rFonts w:ascii="Times New Roman" w:eastAsia="Times New Roman" w:hAnsi="Times New Roman" w:cs="Times New Roman"/>
      <w:sz w:val="16"/>
      <w:szCs w:val="16"/>
      <w:lang w:eastAsia="es-MX"/>
    </w:rPr>
  </w:style>
  <w:style w:type="character" w:customStyle="1" w:styleId="estilocorreo249">
    <w:name w:val="estilocorreo249"/>
    <w:semiHidden/>
    <w:rsid w:val="00C519D6"/>
    <w:rPr>
      <w:color w:val="000000"/>
    </w:rPr>
  </w:style>
  <w:style w:type="table" w:styleId="Listavistosa-nfasis4">
    <w:name w:val="Colorful List Accent 4"/>
    <w:basedOn w:val="Tablanormal"/>
    <w:uiPriority w:val="72"/>
    <w:rsid w:val="00C519D6"/>
    <w:pPr>
      <w:spacing w:after="0" w:line="240" w:lineRule="auto"/>
    </w:pPr>
    <w:rPr>
      <w:rFonts w:ascii="Calibri" w:eastAsia="Calibri" w:hAnsi="Calibri" w:cs="Times New Roman"/>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paragraph" w:customStyle="1" w:styleId="font8">
    <w:name w:val="font8"/>
    <w:basedOn w:val="Normal"/>
    <w:rsid w:val="00C519D6"/>
    <w:pPr>
      <w:spacing w:before="100" w:beforeAutospacing="1" w:after="100" w:afterAutospacing="1"/>
      <w:jc w:val="left"/>
    </w:pPr>
    <w:rPr>
      <w:rFonts w:ascii="Calibri" w:eastAsia="Times New Roman" w:hAnsi="Calibri" w:cs="Times New Roman"/>
      <w:color w:val="000000"/>
      <w:sz w:val="16"/>
      <w:szCs w:val="16"/>
      <w:u w:val="single"/>
      <w:lang w:eastAsia="es-MX"/>
    </w:rPr>
  </w:style>
  <w:style w:type="paragraph" w:styleId="TDC2">
    <w:name w:val="toc 2"/>
    <w:basedOn w:val="Normal"/>
    <w:next w:val="Normal"/>
    <w:autoRedefine/>
    <w:uiPriority w:val="39"/>
    <w:rsid w:val="00C519D6"/>
    <w:pPr>
      <w:tabs>
        <w:tab w:val="left" w:pos="8647"/>
        <w:tab w:val="right" w:leader="dot" w:pos="9350"/>
      </w:tabs>
      <w:suppressAutoHyphens/>
      <w:jc w:val="left"/>
    </w:pPr>
    <w:rPr>
      <w:rFonts w:ascii="Times New Roman" w:eastAsia="Times New Roman" w:hAnsi="Times New Roman" w:cs="Times New Roman"/>
      <w:sz w:val="24"/>
      <w:szCs w:val="20"/>
      <w:lang w:val="es-ES" w:eastAsia="ar-SA"/>
    </w:rPr>
  </w:style>
  <w:style w:type="character" w:styleId="Ttulodellibro">
    <w:name w:val="Book Title"/>
    <w:uiPriority w:val="65"/>
    <w:qFormat/>
    <w:rsid w:val="00C519D6"/>
    <w:rPr>
      <w:b/>
      <w:bCs/>
      <w:smallCaps/>
      <w:spacing w:val="5"/>
    </w:rPr>
  </w:style>
  <w:style w:type="table" w:styleId="Cuadrculaclara-nfasis3">
    <w:name w:val="Light Grid Accent 3"/>
    <w:basedOn w:val="Tablanormal"/>
    <w:uiPriority w:val="34"/>
    <w:rsid w:val="00C519D6"/>
    <w:pPr>
      <w:spacing w:after="0" w:line="240" w:lineRule="auto"/>
    </w:pPr>
    <w:rPr>
      <w:sz w:val="24"/>
      <w:lang w:val="es-ES" w:eastAsia="ar-SA"/>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lastCol">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numbering" w:customStyle="1" w:styleId="Estiloimportado51">
    <w:name w:val="Estilo importado 51"/>
    <w:rsid w:val="00C519D6"/>
    <w:pPr>
      <w:numPr>
        <w:numId w:val="62"/>
      </w:numPr>
    </w:pPr>
  </w:style>
  <w:style w:type="paragraph" w:customStyle="1" w:styleId="TtuloA">
    <w:name w:val="Título A"/>
    <w:basedOn w:val="Normal"/>
    <w:rsid w:val="00C519D6"/>
    <w:pPr>
      <w:jc w:val="center"/>
    </w:pPr>
    <w:rPr>
      <w:rFonts w:ascii="Times New Roman" w:hAnsi="Times New Roman" w:cs="Times New Roman"/>
      <w:b/>
      <w:bCs/>
      <w:color w:val="000000"/>
      <w:szCs w:val="20"/>
      <w:lang w:eastAsia="es-MX"/>
    </w:rPr>
  </w:style>
  <w:style w:type="numbering" w:customStyle="1" w:styleId="Estiloimportado16">
    <w:name w:val="Estilo importado 16"/>
    <w:rsid w:val="00C519D6"/>
    <w:pPr>
      <w:numPr>
        <w:numId w:val="65"/>
      </w:numPr>
    </w:pPr>
  </w:style>
  <w:style w:type="numbering" w:customStyle="1" w:styleId="Estiloimportado28">
    <w:name w:val="Estilo importado 28"/>
    <w:rsid w:val="00C519D6"/>
    <w:pPr>
      <w:numPr>
        <w:numId w:val="66"/>
      </w:numPr>
    </w:pPr>
  </w:style>
  <w:style w:type="numbering" w:customStyle="1" w:styleId="Estiloimportado29">
    <w:name w:val="Estilo importado 29"/>
    <w:rsid w:val="00C519D6"/>
    <w:pPr>
      <w:numPr>
        <w:numId w:val="67"/>
      </w:numPr>
    </w:pPr>
  </w:style>
  <w:style w:type="numbering" w:customStyle="1" w:styleId="Estiloimportado41">
    <w:name w:val="Estilo importado 41"/>
    <w:rsid w:val="00C519D6"/>
    <w:pPr>
      <w:numPr>
        <w:numId w:val="68"/>
      </w:numPr>
    </w:pPr>
  </w:style>
  <w:style w:type="numbering" w:customStyle="1" w:styleId="Estiloimportado45">
    <w:name w:val="Estilo importado 45"/>
    <w:rsid w:val="00C519D6"/>
    <w:pPr>
      <w:numPr>
        <w:numId w:val="69"/>
      </w:numPr>
    </w:pPr>
  </w:style>
  <w:style w:type="numbering" w:customStyle="1" w:styleId="WWOutlineListStyle27">
    <w:name w:val="WW_OutlineListStyle_27"/>
    <w:basedOn w:val="Sinlista"/>
    <w:rsid w:val="00C519D6"/>
    <w:pPr>
      <w:numPr>
        <w:numId w:val="70"/>
      </w:numPr>
    </w:pPr>
  </w:style>
  <w:style w:type="character" w:styleId="nfasisintenso">
    <w:name w:val="Intense Emphasis"/>
    <w:basedOn w:val="Fuentedeprrafopredeter"/>
    <w:rsid w:val="00C519D6"/>
    <w:rPr>
      <w:b/>
      <w:bCs/>
      <w:i/>
      <w:iCs/>
      <w:color w:val="4F81BD"/>
    </w:rPr>
  </w:style>
  <w:style w:type="paragraph" w:styleId="Sangra2detindependiente">
    <w:name w:val="Body Text Indent 2"/>
    <w:basedOn w:val="Normal"/>
    <w:link w:val="Sangra2detindependienteCar"/>
    <w:rsid w:val="00C519D6"/>
    <w:pPr>
      <w:suppressAutoHyphens/>
      <w:autoSpaceDN w:val="0"/>
      <w:spacing w:after="120" w:line="480" w:lineRule="auto"/>
      <w:ind w:left="283"/>
      <w:jc w:val="left"/>
      <w:textAlignment w:val="baseline"/>
    </w:pPr>
    <w:rPr>
      <w:rFonts w:ascii="Times New Roman" w:eastAsia="Times New Roman" w:hAnsi="Times New Roman" w:cs="Times New Roman"/>
      <w:sz w:val="24"/>
      <w:szCs w:val="24"/>
      <w:lang w:val="es-ES" w:eastAsia="es-ES"/>
    </w:rPr>
  </w:style>
  <w:style w:type="character" w:customStyle="1" w:styleId="Sangra2detindependienteCar">
    <w:name w:val="Sangría 2 de t. independiente Car"/>
    <w:basedOn w:val="Fuentedeprrafopredeter"/>
    <w:link w:val="Sangra2detindependiente"/>
    <w:rsid w:val="00C519D6"/>
    <w:rPr>
      <w:rFonts w:ascii="Times New Roman" w:eastAsia="Times New Roman" w:hAnsi="Times New Roman" w:cs="Times New Roman"/>
      <w:sz w:val="24"/>
      <w:szCs w:val="24"/>
      <w:lang w:val="es-ES" w:eastAsia="es-ES"/>
    </w:rPr>
  </w:style>
  <w:style w:type="paragraph" w:styleId="Textodebloque">
    <w:name w:val="Block Text"/>
    <w:basedOn w:val="Normal"/>
    <w:rsid w:val="00C519D6"/>
    <w:pPr>
      <w:tabs>
        <w:tab w:val="left" w:pos="-284"/>
        <w:tab w:val="left" w:pos="1985"/>
        <w:tab w:val="left" w:pos="9498"/>
      </w:tabs>
      <w:suppressAutoHyphens/>
      <w:overflowPunct w:val="0"/>
      <w:autoSpaceDE w:val="0"/>
      <w:autoSpaceDN w:val="0"/>
      <w:ind w:left="601" w:right="-25" w:hanging="601"/>
      <w:textAlignment w:val="baseline"/>
    </w:pPr>
    <w:rPr>
      <w:rFonts w:ascii="Arial" w:eastAsia="Times New Roman" w:hAnsi="Arial" w:cs="Times New Roman"/>
      <w:sz w:val="22"/>
      <w:szCs w:val="24"/>
      <w:lang w:eastAsia="es-ES"/>
    </w:rPr>
  </w:style>
  <w:style w:type="paragraph" w:customStyle="1" w:styleId="1">
    <w:name w:val="1"/>
    <w:basedOn w:val="Normal"/>
    <w:next w:val="Sangradetextonormal"/>
    <w:rsid w:val="00C519D6"/>
    <w:pPr>
      <w:suppressAutoHyphens/>
      <w:autoSpaceDE w:val="0"/>
      <w:autoSpaceDN w:val="0"/>
      <w:textAlignment w:val="baseline"/>
    </w:pPr>
    <w:rPr>
      <w:rFonts w:ascii="Arial Narrow" w:eastAsia="Times New Roman" w:hAnsi="Arial Narrow" w:cs="Times New Roman"/>
      <w:sz w:val="22"/>
      <w:lang w:val="es" w:eastAsia="es-ES"/>
    </w:rPr>
  </w:style>
  <w:style w:type="character" w:customStyle="1" w:styleId="CarCar7">
    <w:name w:val="Car Car7"/>
    <w:basedOn w:val="Fuentedeprrafopredeter"/>
    <w:rsid w:val="00C519D6"/>
    <w:rPr>
      <w:rFonts w:ascii="Arial" w:hAnsi="Arial" w:cs="Arial"/>
      <w:lang w:val="es" w:eastAsia="ar-SA" w:bidi="ar-SA"/>
    </w:rPr>
  </w:style>
  <w:style w:type="paragraph" w:customStyle="1" w:styleId="Textosinformato3">
    <w:name w:val="Texto sin formato3"/>
    <w:basedOn w:val="Normal"/>
    <w:rsid w:val="00C519D6"/>
    <w:pPr>
      <w:suppressAutoHyphens/>
      <w:overflowPunct w:val="0"/>
      <w:autoSpaceDE w:val="0"/>
      <w:autoSpaceDN w:val="0"/>
      <w:jc w:val="left"/>
      <w:textAlignment w:val="baseline"/>
    </w:pPr>
    <w:rPr>
      <w:rFonts w:ascii="Courier New" w:eastAsia="Times New Roman" w:hAnsi="Courier New" w:cs="Times New Roman"/>
      <w:szCs w:val="20"/>
      <w:lang w:val="es-ES" w:eastAsia="es-ES"/>
    </w:rPr>
  </w:style>
  <w:style w:type="paragraph" w:styleId="Continuarlista2">
    <w:name w:val="List Continue 2"/>
    <w:basedOn w:val="Normal"/>
    <w:rsid w:val="00C519D6"/>
    <w:pPr>
      <w:suppressAutoHyphens/>
      <w:autoSpaceDN w:val="0"/>
      <w:spacing w:after="120"/>
      <w:ind w:left="566"/>
      <w:jc w:val="left"/>
      <w:textAlignment w:val="baseline"/>
    </w:pPr>
    <w:rPr>
      <w:rFonts w:ascii="Times New Roman" w:eastAsia="Times New Roman" w:hAnsi="Times New Roman" w:cs="Times New Roman"/>
      <w:sz w:val="24"/>
      <w:szCs w:val="24"/>
      <w:lang w:val="es-ES" w:eastAsia="es-ES"/>
    </w:rPr>
  </w:style>
  <w:style w:type="character" w:customStyle="1" w:styleId="ListParagraphChar">
    <w:name w:val="List Paragraph Char"/>
    <w:rsid w:val="00C519D6"/>
    <w:rPr>
      <w:sz w:val="24"/>
      <w:lang w:val="es-ES" w:eastAsia="ar-SA"/>
    </w:rPr>
  </w:style>
  <w:style w:type="paragraph" w:styleId="Saludo">
    <w:name w:val="Salutation"/>
    <w:basedOn w:val="Normal"/>
    <w:next w:val="Normal"/>
    <w:link w:val="SaludoCar"/>
    <w:rsid w:val="00C519D6"/>
    <w:pPr>
      <w:suppressAutoHyphens/>
      <w:autoSpaceDN w:val="0"/>
      <w:jc w:val="left"/>
      <w:textAlignment w:val="baseline"/>
    </w:pPr>
    <w:rPr>
      <w:rFonts w:ascii="Times New Roman" w:eastAsia="Times New Roman" w:hAnsi="Times New Roman" w:cs="Times New Roman"/>
      <w:sz w:val="24"/>
      <w:szCs w:val="24"/>
      <w:lang w:val="es-ES" w:eastAsia="es-ES"/>
    </w:rPr>
  </w:style>
  <w:style w:type="character" w:customStyle="1" w:styleId="SaludoCar">
    <w:name w:val="Saludo Car"/>
    <w:basedOn w:val="Fuentedeprrafopredeter"/>
    <w:link w:val="Saludo"/>
    <w:rsid w:val="00C519D6"/>
    <w:rPr>
      <w:rFonts w:ascii="Times New Roman" w:eastAsia="Times New Roman" w:hAnsi="Times New Roman" w:cs="Times New Roman"/>
      <w:sz w:val="24"/>
      <w:szCs w:val="24"/>
      <w:lang w:val="es-ES" w:eastAsia="es-ES"/>
    </w:rPr>
  </w:style>
  <w:style w:type="paragraph" w:customStyle="1" w:styleId="Epgrafe1">
    <w:name w:val="Epígrafe1"/>
    <w:basedOn w:val="Normal"/>
    <w:next w:val="Normal"/>
    <w:rsid w:val="00C519D6"/>
    <w:pPr>
      <w:suppressAutoHyphens/>
      <w:autoSpaceDN w:val="0"/>
      <w:spacing w:after="200"/>
      <w:jc w:val="left"/>
      <w:textAlignment w:val="baseline"/>
    </w:pPr>
    <w:rPr>
      <w:rFonts w:ascii="Times New Roman" w:eastAsia="Times New Roman" w:hAnsi="Times New Roman" w:cs="Times New Roman"/>
      <w:b/>
      <w:bCs/>
      <w:color w:val="4F81BD"/>
      <w:sz w:val="18"/>
      <w:szCs w:val="18"/>
      <w:lang w:val="es-ES" w:eastAsia="es-ES"/>
    </w:rPr>
  </w:style>
  <w:style w:type="paragraph" w:customStyle="1" w:styleId="Infodocumentosadjuntos">
    <w:name w:val="Info documentos adjuntos"/>
    <w:basedOn w:val="Normal"/>
    <w:rsid w:val="00C519D6"/>
    <w:pPr>
      <w:suppressAutoHyphens/>
      <w:autoSpaceDN w:val="0"/>
      <w:jc w:val="left"/>
      <w:textAlignment w:val="baseline"/>
    </w:pPr>
    <w:rPr>
      <w:rFonts w:ascii="Times New Roman" w:eastAsia="Times New Roman" w:hAnsi="Times New Roman" w:cs="Times New Roman"/>
      <w:sz w:val="24"/>
      <w:szCs w:val="24"/>
      <w:lang w:val="es-ES" w:eastAsia="es-ES"/>
    </w:rPr>
  </w:style>
  <w:style w:type="paragraph" w:styleId="Textoindependienteprimerasangra2">
    <w:name w:val="Body Text First Indent 2"/>
    <w:basedOn w:val="Sangradetextonormal"/>
    <w:link w:val="Textoindependienteprimerasangra2Car"/>
    <w:rsid w:val="00C519D6"/>
    <w:pPr>
      <w:autoSpaceDN w:val="0"/>
      <w:spacing w:line="240" w:lineRule="auto"/>
      <w:ind w:firstLine="360"/>
      <w:jc w:val="left"/>
      <w:textAlignment w:val="baseline"/>
    </w:pPr>
    <w:rPr>
      <w:rFonts w:ascii="Times New Roman" w:hAnsi="Times New Roman"/>
      <w:lang w:eastAsia="es-ES"/>
    </w:rPr>
  </w:style>
  <w:style w:type="character" w:customStyle="1" w:styleId="Textoindependienteprimerasangra2Car">
    <w:name w:val="Texto independiente primera sangría 2 Car"/>
    <w:basedOn w:val="SangradetextonormalCar"/>
    <w:link w:val="Textoindependienteprimerasangra2"/>
    <w:rsid w:val="00C519D6"/>
    <w:rPr>
      <w:rFonts w:ascii="Times New Roman" w:eastAsia="Times New Roman" w:hAnsi="Times New Roman" w:cs="Times New Roman"/>
      <w:sz w:val="24"/>
      <w:szCs w:val="24"/>
      <w:lang w:val="es-ES" w:eastAsia="es-ES"/>
    </w:rPr>
  </w:style>
  <w:style w:type="paragraph" w:customStyle="1" w:styleId="Standard">
    <w:name w:val="Standard"/>
    <w:rsid w:val="00C519D6"/>
    <w:pPr>
      <w:suppressAutoHyphens/>
      <w:autoSpaceDN w:val="0"/>
      <w:spacing w:after="0" w:line="240" w:lineRule="auto"/>
      <w:textAlignment w:val="baseline"/>
    </w:pPr>
    <w:rPr>
      <w:rFonts w:ascii="Times New Roman" w:eastAsia="Times New Roman" w:hAnsi="Times New Roman" w:cs="Times New Roman"/>
      <w:kern w:val="3"/>
      <w:sz w:val="24"/>
      <w:szCs w:val="20"/>
      <w:lang w:eastAsia="es-MX"/>
    </w:rPr>
  </w:style>
  <w:style w:type="numbering" w:customStyle="1" w:styleId="WWOutlineListStyle26">
    <w:name w:val="WW_OutlineListStyle_26"/>
    <w:basedOn w:val="Sinlista"/>
    <w:rsid w:val="00C519D6"/>
    <w:pPr>
      <w:numPr>
        <w:numId w:val="71"/>
      </w:numPr>
    </w:pPr>
  </w:style>
  <w:style w:type="numbering" w:customStyle="1" w:styleId="WWOutlineListStyle25">
    <w:name w:val="WW_OutlineListStyle_25"/>
    <w:basedOn w:val="Sinlista"/>
    <w:rsid w:val="00C519D6"/>
    <w:pPr>
      <w:numPr>
        <w:numId w:val="72"/>
      </w:numPr>
    </w:pPr>
  </w:style>
  <w:style w:type="numbering" w:customStyle="1" w:styleId="WWOutlineListStyle24">
    <w:name w:val="WW_OutlineListStyle_24"/>
    <w:basedOn w:val="Sinlista"/>
    <w:rsid w:val="00C519D6"/>
    <w:pPr>
      <w:numPr>
        <w:numId w:val="73"/>
      </w:numPr>
    </w:pPr>
  </w:style>
  <w:style w:type="numbering" w:customStyle="1" w:styleId="WWOutlineListStyle23">
    <w:name w:val="WW_OutlineListStyle_23"/>
    <w:basedOn w:val="Sinlista"/>
    <w:rsid w:val="00C519D6"/>
    <w:pPr>
      <w:numPr>
        <w:numId w:val="74"/>
      </w:numPr>
    </w:pPr>
  </w:style>
  <w:style w:type="numbering" w:customStyle="1" w:styleId="WWOutlineListStyle22">
    <w:name w:val="WW_OutlineListStyle_22"/>
    <w:basedOn w:val="Sinlista"/>
    <w:rsid w:val="00C519D6"/>
    <w:pPr>
      <w:numPr>
        <w:numId w:val="75"/>
      </w:numPr>
    </w:pPr>
  </w:style>
  <w:style w:type="numbering" w:customStyle="1" w:styleId="WWOutlineListStyle21">
    <w:name w:val="WW_OutlineListStyle_21"/>
    <w:basedOn w:val="Sinlista"/>
    <w:rsid w:val="00C519D6"/>
    <w:pPr>
      <w:numPr>
        <w:numId w:val="76"/>
      </w:numPr>
    </w:pPr>
  </w:style>
  <w:style w:type="numbering" w:customStyle="1" w:styleId="WWOutlineListStyle20">
    <w:name w:val="WW_OutlineListStyle_20"/>
    <w:basedOn w:val="Sinlista"/>
    <w:rsid w:val="00C519D6"/>
    <w:pPr>
      <w:numPr>
        <w:numId w:val="77"/>
      </w:numPr>
    </w:pPr>
  </w:style>
  <w:style w:type="numbering" w:customStyle="1" w:styleId="WWOutlineListStyle19">
    <w:name w:val="WW_OutlineListStyle_19"/>
    <w:basedOn w:val="Sinlista"/>
    <w:rsid w:val="00C519D6"/>
    <w:pPr>
      <w:numPr>
        <w:numId w:val="78"/>
      </w:numPr>
    </w:pPr>
  </w:style>
  <w:style w:type="numbering" w:customStyle="1" w:styleId="WWOutlineListStyle18">
    <w:name w:val="WW_OutlineListStyle_18"/>
    <w:basedOn w:val="Sinlista"/>
    <w:rsid w:val="00C519D6"/>
    <w:pPr>
      <w:numPr>
        <w:numId w:val="79"/>
      </w:numPr>
    </w:pPr>
  </w:style>
  <w:style w:type="numbering" w:customStyle="1" w:styleId="WWOutlineListStyle17">
    <w:name w:val="WW_OutlineListStyle_17"/>
    <w:basedOn w:val="Sinlista"/>
    <w:rsid w:val="00C519D6"/>
    <w:pPr>
      <w:numPr>
        <w:numId w:val="80"/>
      </w:numPr>
    </w:pPr>
  </w:style>
  <w:style w:type="numbering" w:customStyle="1" w:styleId="WWOutlineListStyle16">
    <w:name w:val="WW_OutlineListStyle_16"/>
    <w:basedOn w:val="Sinlista"/>
    <w:rsid w:val="00C519D6"/>
    <w:pPr>
      <w:numPr>
        <w:numId w:val="81"/>
      </w:numPr>
    </w:pPr>
  </w:style>
  <w:style w:type="numbering" w:customStyle="1" w:styleId="WWOutlineListStyle15">
    <w:name w:val="WW_OutlineListStyle_15"/>
    <w:basedOn w:val="Sinlista"/>
    <w:rsid w:val="00C519D6"/>
    <w:pPr>
      <w:numPr>
        <w:numId w:val="82"/>
      </w:numPr>
    </w:pPr>
  </w:style>
  <w:style w:type="numbering" w:customStyle="1" w:styleId="WWOutlineListStyle14">
    <w:name w:val="WW_OutlineListStyle_14"/>
    <w:basedOn w:val="Sinlista"/>
    <w:rsid w:val="00C519D6"/>
    <w:pPr>
      <w:numPr>
        <w:numId w:val="83"/>
      </w:numPr>
    </w:pPr>
  </w:style>
  <w:style w:type="numbering" w:customStyle="1" w:styleId="WWOutlineListStyle13">
    <w:name w:val="WW_OutlineListStyle_13"/>
    <w:basedOn w:val="Sinlista"/>
    <w:rsid w:val="00C519D6"/>
    <w:pPr>
      <w:numPr>
        <w:numId w:val="84"/>
      </w:numPr>
    </w:pPr>
  </w:style>
  <w:style w:type="numbering" w:customStyle="1" w:styleId="WWOutlineListStyle12">
    <w:name w:val="WW_OutlineListStyle_12"/>
    <w:basedOn w:val="Sinlista"/>
    <w:rsid w:val="00C519D6"/>
    <w:pPr>
      <w:numPr>
        <w:numId w:val="85"/>
      </w:numPr>
    </w:pPr>
  </w:style>
  <w:style w:type="numbering" w:customStyle="1" w:styleId="WWOutlineListStyle11">
    <w:name w:val="WW_OutlineListStyle_11"/>
    <w:basedOn w:val="Sinlista"/>
    <w:rsid w:val="00C519D6"/>
    <w:pPr>
      <w:numPr>
        <w:numId w:val="86"/>
      </w:numPr>
    </w:pPr>
  </w:style>
  <w:style w:type="numbering" w:customStyle="1" w:styleId="WWOutlineListStyle10">
    <w:name w:val="WW_OutlineListStyle_10"/>
    <w:basedOn w:val="Sinlista"/>
    <w:rsid w:val="00C519D6"/>
    <w:pPr>
      <w:numPr>
        <w:numId w:val="87"/>
      </w:numPr>
    </w:pPr>
  </w:style>
  <w:style w:type="numbering" w:customStyle="1" w:styleId="WWOutlineListStyle9">
    <w:name w:val="WW_OutlineListStyle_9"/>
    <w:basedOn w:val="Sinlista"/>
    <w:rsid w:val="00C519D6"/>
    <w:pPr>
      <w:numPr>
        <w:numId w:val="88"/>
      </w:numPr>
    </w:pPr>
  </w:style>
  <w:style w:type="numbering" w:customStyle="1" w:styleId="WWOutlineListStyle8">
    <w:name w:val="WW_OutlineListStyle_8"/>
    <w:basedOn w:val="Sinlista"/>
    <w:rsid w:val="00C519D6"/>
    <w:pPr>
      <w:numPr>
        <w:numId w:val="89"/>
      </w:numPr>
    </w:pPr>
  </w:style>
  <w:style w:type="numbering" w:customStyle="1" w:styleId="WWOutlineListStyle7">
    <w:name w:val="WW_OutlineListStyle_7"/>
    <w:basedOn w:val="Sinlista"/>
    <w:rsid w:val="00C519D6"/>
    <w:pPr>
      <w:numPr>
        <w:numId w:val="90"/>
      </w:numPr>
    </w:pPr>
  </w:style>
  <w:style w:type="numbering" w:customStyle="1" w:styleId="WWOutlineListStyle6">
    <w:name w:val="WW_OutlineListStyle_6"/>
    <w:basedOn w:val="Sinlista"/>
    <w:rsid w:val="00C519D6"/>
    <w:pPr>
      <w:numPr>
        <w:numId w:val="91"/>
      </w:numPr>
    </w:pPr>
  </w:style>
  <w:style w:type="numbering" w:customStyle="1" w:styleId="WWOutlineListStyle5">
    <w:name w:val="WW_OutlineListStyle_5"/>
    <w:basedOn w:val="Sinlista"/>
    <w:rsid w:val="00C519D6"/>
    <w:pPr>
      <w:numPr>
        <w:numId w:val="92"/>
      </w:numPr>
    </w:pPr>
  </w:style>
  <w:style w:type="numbering" w:customStyle="1" w:styleId="WWOutlineListStyle4">
    <w:name w:val="WW_OutlineListStyle_4"/>
    <w:basedOn w:val="Sinlista"/>
    <w:rsid w:val="00C519D6"/>
    <w:pPr>
      <w:numPr>
        <w:numId w:val="93"/>
      </w:numPr>
    </w:pPr>
  </w:style>
  <w:style w:type="numbering" w:customStyle="1" w:styleId="WWOutlineListStyle3">
    <w:name w:val="WW_OutlineListStyle_3"/>
    <w:basedOn w:val="Sinlista"/>
    <w:rsid w:val="00C519D6"/>
    <w:pPr>
      <w:numPr>
        <w:numId w:val="94"/>
      </w:numPr>
    </w:pPr>
  </w:style>
  <w:style w:type="numbering" w:customStyle="1" w:styleId="WWOutlineListStyle2">
    <w:name w:val="WW_OutlineListStyle_2"/>
    <w:basedOn w:val="Sinlista"/>
    <w:rsid w:val="00C519D6"/>
    <w:pPr>
      <w:numPr>
        <w:numId w:val="95"/>
      </w:numPr>
    </w:pPr>
  </w:style>
  <w:style w:type="numbering" w:customStyle="1" w:styleId="WWOutlineListStyle1">
    <w:name w:val="WW_OutlineListStyle_1"/>
    <w:basedOn w:val="Sinlista"/>
    <w:rsid w:val="00C519D6"/>
    <w:pPr>
      <w:numPr>
        <w:numId w:val="96"/>
      </w:numPr>
    </w:pPr>
  </w:style>
  <w:style w:type="numbering" w:customStyle="1" w:styleId="WWOutlineListStyle">
    <w:name w:val="WW_OutlineListStyle"/>
    <w:basedOn w:val="Sinlista"/>
    <w:rsid w:val="00C519D6"/>
    <w:pPr>
      <w:numPr>
        <w:numId w:val="97"/>
      </w:numPr>
    </w:pPr>
  </w:style>
  <w:style w:type="numbering" w:customStyle="1" w:styleId="LFO1">
    <w:name w:val="LFO1"/>
    <w:basedOn w:val="Sinlista"/>
    <w:rsid w:val="00C519D6"/>
    <w:pPr>
      <w:numPr>
        <w:numId w:val="98"/>
      </w:numPr>
    </w:pPr>
  </w:style>
  <w:style w:type="numbering" w:customStyle="1" w:styleId="LFO25">
    <w:name w:val="LFO25"/>
    <w:basedOn w:val="Sinlista"/>
    <w:rsid w:val="00C519D6"/>
    <w:pPr>
      <w:numPr>
        <w:numId w:val="99"/>
      </w:numPr>
    </w:pPr>
  </w:style>
  <w:style w:type="numbering" w:customStyle="1" w:styleId="WWOutlineListStyle28">
    <w:name w:val="WW_OutlineListStyle_28"/>
    <w:basedOn w:val="Sinlista"/>
    <w:rsid w:val="00C519D6"/>
    <w:pPr>
      <w:numPr>
        <w:numId w:val="100"/>
      </w:numPr>
    </w:pPr>
  </w:style>
  <w:style w:type="numbering" w:customStyle="1" w:styleId="WWOutlineListStyle31">
    <w:name w:val="WW_OutlineListStyle_31"/>
    <w:basedOn w:val="Sinlista"/>
    <w:rsid w:val="00C519D6"/>
    <w:pPr>
      <w:numPr>
        <w:numId w:val="101"/>
      </w:numPr>
    </w:pPr>
  </w:style>
  <w:style w:type="paragraph" w:customStyle="1" w:styleId="Epgrafe2">
    <w:name w:val="Epígrafe2"/>
    <w:basedOn w:val="Normal"/>
    <w:next w:val="Normal"/>
    <w:rsid w:val="00C519D6"/>
    <w:pPr>
      <w:suppressAutoHyphens/>
      <w:autoSpaceDN w:val="0"/>
      <w:spacing w:after="200"/>
      <w:jc w:val="left"/>
      <w:textAlignment w:val="baseline"/>
    </w:pPr>
    <w:rPr>
      <w:rFonts w:ascii="Times New Roman" w:eastAsia="Times New Roman" w:hAnsi="Times New Roman" w:cs="Times New Roman"/>
      <w:b/>
      <w:bCs/>
      <w:color w:val="4F81BD"/>
      <w:sz w:val="18"/>
      <w:szCs w:val="18"/>
      <w:lang w:val="es-ES" w:eastAsia="es-ES"/>
    </w:rPr>
  </w:style>
  <w:style w:type="numbering" w:customStyle="1" w:styleId="WWOutlineListStyle30">
    <w:name w:val="WW_OutlineListStyle_30"/>
    <w:basedOn w:val="Sinlista"/>
    <w:rsid w:val="00C519D6"/>
    <w:pPr>
      <w:numPr>
        <w:numId w:val="102"/>
      </w:numPr>
    </w:pPr>
  </w:style>
  <w:style w:type="numbering" w:customStyle="1" w:styleId="WWOutlineListStyle29">
    <w:name w:val="WW_OutlineListStyle_29"/>
    <w:basedOn w:val="Sinlista"/>
    <w:rsid w:val="00C519D6"/>
    <w:pPr>
      <w:numPr>
        <w:numId w:val="103"/>
      </w:numPr>
    </w:pPr>
  </w:style>
  <w:style w:type="paragraph" w:customStyle="1" w:styleId="Prrafodelista8">
    <w:name w:val="Párrafo de lista8"/>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paragraph" w:customStyle="1" w:styleId="CarCarCarCarCarCarCarCarCarCar">
    <w:name w:val="Car Car Car Car Car Car Car Car Car Car"/>
    <w:basedOn w:val="Normal"/>
    <w:rsid w:val="00C519D6"/>
    <w:pPr>
      <w:spacing w:after="160" w:line="240" w:lineRule="exact"/>
      <w:jc w:val="left"/>
    </w:pPr>
    <w:rPr>
      <w:rFonts w:ascii="Tahoma" w:eastAsia="Times New Roman" w:hAnsi="Tahoma" w:cs="Times New Roman"/>
      <w:szCs w:val="20"/>
      <w:lang w:val="en-US"/>
    </w:rPr>
  </w:style>
  <w:style w:type="character" w:customStyle="1" w:styleId="CarCar11">
    <w:name w:val="Car Car11"/>
    <w:rsid w:val="00C519D6"/>
    <w:rPr>
      <w:rFonts w:ascii="Calibri" w:eastAsia="Times New Roman" w:hAnsi="Calibri" w:cs="Times New Roman"/>
      <w:sz w:val="24"/>
      <w:szCs w:val="24"/>
      <w:lang w:eastAsia="en-US"/>
    </w:rPr>
  </w:style>
  <w:style w:type="character" w:customStyle="1" w:styleId="CarCar12">
    <w:name w:val="Car Car12"/>
    <w:rsid w:val="00C519D6"/>
    <w:rPr>
      <w:rFonts w:ascii="Arial" w:eastAsia="Times New Roman" w:hAnsi="Arial"/>
      <w:sz w:val="22"/>
      <w:lang w:val="es-ES" w:eastAsia="ar-SA"/>
    </w:rPr>
  </w:style>
  <w:style w:type="character" w:customStyle="1" w:styleId="WW8Num5z3">
    <w:name w:val="WW8Num5z3"/>
    <w:rsid w:val="00C519D6"/>
    <w:rPr>
      <w:rFonts w:ascii="Symbol" w:hAnsi="Symbol"/>
    </w:rPr>
  </w:style>
  <w:style w:type="character" w:customStyle="1" w:styleId="WW8Num133z0">
    <w:name w:val="WW8Num133z0"/>
    <w:rsid w:val="00C519D6"/>
    <w:rPr>
      <w:rFonts w:ascii="Symbol" w:hAnsi="Symbol"/>
    </w:rPr>
  </w:style>
  <w:style w:type="character" w:customStyle="1" w:styleId="WW8Num133z2">
    <w:name w:val="WW8Num133z2"/>
    <w:rsid w:val="00C519D6"/>
    <w:rPr>
      <w:rFonts w:ascii="OpenSymbol" w:hAnsi="OpenSymbol"/>
    </w:rPr>
  </w:style>
  <w:style w:type="character" w:customStyle="1" w:styleId="WW8Num133z3">
    <w:name w:val="WW8Num133z3"/>
    <w:rsid w:val="00C519D6"/>
    <w:rPr>
      <w:rFonts w:ascii="Symbol" w:hAnsi="Symbol"/>
    </w:rPr>
  </w:style>
  <w:style w:type="character" w:customStyle="1" w:styleId="WW8Num132z0">
    <w:name w:val="WW8Num132z0"/>
    <w:rsid w:val="00C519D6"/>
    <w:rPr>
      <w:rFonts w:ascii="Symbol" w:hAnsi="Symbol"/>
    </w:rPr>
  </w:style>
  <w:style w:type="character" w:customStyle="1" w:styleId="WW8Num132z1">
    <w:name w:val="WW8Num132z1"/>
    <w:rsid w:val="00C519D6"/>
    <w:rPr>
      <w:rFonts w:ascii="OpenSymbol" w:hAnsi="OpenSymbol"/>
    </w:rPr>
  </w:style>
  <w:style w:type="character" w:customStyle="1" w:styleId="WW8Num27z0">
    <w:name w:val="WW8Num27z0"/>
    <w:rsid w:val="00C519D6"/>
    <w:rPr>
      <w:rFonts w:ascii="Symbol" w:hAnsi="Symbol"/>
    </w:rPr>
  </w:style>
  <w:style w:type="character" w:customStyle="1" w:styleId="WW8Num39z0">
    <w:name w:val="WW8Num39z0"/>
    <w:rsid w:val="00C519D6"/>
    <w:rPr>
      <w:rFonts w:ascii="Symbol" w:hAnsi="Symbol"/>
    </w:rPr>
  </w:style>
  <w:style w:type="character" w:customStyle="1" w:styleId="WW8Num41z0">
    <w:name w:val="WW8Num41z0"/>
    <w:rsid w:val="00C519D6"/>
    <w:rPr>
      <w:rFonts w:ascii="Symbol" w:hAnsi="Symbol"/>
    </w:rPr>
  </w:style>
  <w:style w:type="character" w:customStyle="1" w:styleId="WW8Num42z0">
    <w:name w:val="WW8Num42z0"/>
    <w:rsid w:val="00C519D6"/>
    <w:rPr>
      <w:rFonts w:ascii="Symbol" w:hAnsi="Symbol"/>
    </w:rPr>
  </w:style>
  <w:style w:type="character" w:customStyle="1" w:styleId="WW8Num44z0">
    <w:name w:val="WW8Num44z0"/>
    <w:rsid w:val="00C519D6"/>
    <w:rPr>
      <w:rFonts w:ascii="Symbol" w:hAnsi="Symbol"/>
    </w:rPr>
  </w:style>
  <w:style w:type="character" w:customStyle="1" w:styleId="WW8Num47z0">
    <w:name w:val="WW8Num47z0"/>
    <w:rsid w:val="00C519D6"/>
    <w:rPr>
      <w:rFonts w:ascii="Symbol" w:hAnsi="Symbol"/>
    </w:rPr>
  </w:style>
  <w:style w:type="character" w:customStyle="1" w:styleId="WW8Num49z0">
    <w:name w:val="WW8Num49z0"/>
    <w:rsid w:val="00C519D6"/>
    <w:rPr>
      <w:rFonts w:ascii="Symbol" w:hAnsi="Symbol"/>
    </w:rPr>
  </w:style>
  <w:style w:type="character" w:customStyle="1" w:styleId="WW8Num50z0">
    <w:name w:val="WW8Num50z0"/>
    <w:rsid w:val="00C519D6"/>
    <w:rPr>
      <w:rFonts w:ascii="Symbol" w:hAnsi="Symbol"/>
    </w:rPr>
  </w:style>
  <w:style w:type="character" w:customStyle="1" w:styleId="WW8Num51z0">
    <w:name w:val="WW8Num51z0"/>
    <w:rsid w:val="00C519D6"/>
    <w:rPr>
      <w:rFonts w:ascii="Symbol" w:hAnsi="Symbol"/>
    </w:rPr>
  </w:style>
  <w:style w:type="character" w:customStyle="1" w:styleId="WW8Num52z0">
    <w:name w:val="WW8Num52z0"/>
    <w:rsid w:val="00C519D6"/>
    <w:rPr>
      <w:rFonts w:ascii="Symbol" w:hAnsi="Symbol"/>
    </w:rPr>
  </w:style>
  <w:style w:type="character" w:customStyle="1" w:styleId="WW8Num53z0">
    <w:name w:val="WW8Num53z0"/>
    <w:rsid w:val="00C519D6"/>
    <w:rPr>
      <w:rFonts w:ascii="Symbol" w:hAnsi="Symbol"/>
    </w:rPr>
  </w:style>
  <w:style w:type="character" w:customStyle="1" w:styleId="WW8Num54z0">
    <w:name w:val="WW8Num54z0"/>
    <w:rsid w:val="00C519D6"/>
    <w:rPr>
      <w:rFonts w:ascii="Symbol" w:hAnsi="Symbol"/>
    </w:rPr>
  </w:style>
  <w:style w:type="character" w:customStyle="1" w:styleId="WW8Num55z0">
    <w:name w:val="WW8Num55z0"/>
    <w:rsid w:val="00C519D6"/>
    <w:rPr>
      <w:rFonts w:ascii="Symbol" w:hAnsi="Symbol"/>
    </w:rPr>
  </w:style>
  <w:style w:type="character" w:customStyle="1" w:styleId="WW8Num56z0">
    <w:name w:val="WW8Num56z0"/>
    <w:rsid w:val="00C519D6"/>
    <w:rPr>
      <w:rFonts w:ascii="Symbol" w:hAnsi="Symbol"/>
    </w:rPr>
  </w:style>
  <w:style w:type="character" w:customStyle="1" w:styleId="WW8Num57z0">
    <w:name w:val="WW8Num57z0"/>
    <w:rsid w:val="00C519D6"/>
    <w:rPr>
      <w:rFonts w:ascii="Symbol" w:hAnsi="Symbol"/>
    </w:rPr>
  </w:style>
  <w:style w:type="character" w:customStyle="1" w:styleId="WW8Num58z0">
    <w:name w:val="WW8Num58z0"/>
    <w:rsid w:val="00C519D6"/>
    <w:rPr>
      <w:rFonts w:ascii="Symbol" w:hAnsi="Symbol"/>
    </w:rPr>
  </w:style>
  <w:style w:type="character" w:customStyle="1" w:styleId="WW8Num59z0">
    <w:name w:val="WW8Num59z0"/>
    <w:rsid w:val="00C519D6"/>
    <w:rPr>
      <w:rFonts w:ascii="Symbol" w:hAnsi="Symbol"/>
    </w:rPr>
  </w:style>
  <w:style w:type="character" w:customStyle="1" w:styleId="WW8Num60z0">
    <w:name w:val="WW8Num60z0"/>
    <w:rsid w:val="00C519D6"/>
    <w:rPr>
      <w:rFonts w:ascii="Symbol" w:hAnsi="Symbol"/>
    </w:rPr>
  </w:style>
  <w:style w:type="character" w:customStyle="1" w:styleId="WW8Num61z0">
    <w:name w:val="WW8Num61z0"/>
    <w:rsid w:val="00C519D6"/>
    <w:rPr>
      <w:rFonts w:ascii="Symbol" w:hAnsi="Symbol"/>
    </w:rPr>
  </w:style>
  <w:style w:type="character" w:customStyle="1" w:styleId="WW8Num62z0">
    <w:name w:val="WW8Num62z0"/>
    <w:rsid w:val="00C519D6"/>
    <w:rPr>
      <w:rFonts w:ascii="Symbol" w:hAnsi="Symbol"/>
    </w:rPr>
  </w:style>
  <w:style w:type="character" w:customStyle="1" w:styleId="WW8Num63z0">
    <w:name w:val="WW8Num63z0"/>
    <w:rsid w:val="00C519D6"/>
    <w:rPr>
      <w:rFonts w:ascii="Symbol" w:hAnsi="Symbol"/>
    </w:rPr>
  </w:style>
  <w:style w:type="character" w:customStyle="1" w:styleId="WW8Num64z0">
    <w:name w:val="WW8Num64z0"/>
    <w:rsid w:val="00C519D6"/>
    <w:rPr>
      <w:rFonts w:ascii="Symbol" w:hAnsi="Symbol"/>
    </w:rPr>
  </w:style>
  <w:style w:type="character" w:customStyle="1" w:styleId="WW8Num65z0">
    <w:name w:val="WW8Num65z0"/>
    <w:rsid w:val="00C519D6"/>
    <w:rPr>
      <w:rFonts w:ascii="Symbol" w:hAnsi="Symbol"/>
    </w:rPr>
  </w:style>
  <w:style w:type="character" w:customStyle="1" w:styleId="WW8Num66z0">
    <w:name w:val="WW8Num66z0"/>
    <w:rsid w:val="00C519D6"/>
    <w:rPr>
      <w:rFonts w:ascii="Symbol" w:hAnsi="Symbol"/>
    </w:rPr>
  </w:style>
  <w:style w:type="character" w:customStyle="1" w:styleId="WW8Num67z0">
    <w:name w:val="WW8Num67z0"/>
    <w:rsid w:val="00C519D6"/>
    <w:rPr>
      <w:rFonts w:ascii="Symbol" w:hAnsi="Symbol"/>
    </w:rPr>
  </w:style>
  <w:style w:type="character" w:customStyle="1" w:styleId="WW8Num68z0">
    <w:name w:val="WW8Num68z0"/>
    <w:rsid w:val="00C519D6"/>
    <w:rPr>
      <w:rFonts w:ascii="Symbol" w:hAnsi="Symbol"/>
    </w:rPr>
  </w:style>
  <w:style w:type="character" w:customStyle="1" w:styleId="WW8Num69z0">
    <w:name w:val="WW8Num69z0"/>
    <w:rsid w:val="00C519D6"/>
    <w:rPr>
      <w:rFonts w:ascii="Symbol" w:hAnsi="Symbol"/>
    </w:rPr>
  </w:style>
  <w:style w:type="character" w:customStyle="1" w:styleId="WW8Num70z0">
    <w:name w:val="WW8Num70z0"/>
    <w:rsid w:val="00C519D6"/>
    <w:rPr>
      <w:rFonts w:ascii="Symbol" w:hAnsi="Symbol"/>
    </w:rPr>
  </w:style>
  <w:style w:type="character" w:customStyle="1" w:styleId="WW8Num71z0">
    <w:name w:val="WW8Num71z0"/>
    <w:rsid w:val="00C519D6"/>
    <w:rPr>
      <w:rFonts w:ascii="Symbol" w:hAnsi="Symbol"/>
    </w:rPr>
  </w:style>
  <w:style w:type="character" w:customStyle="1" w:styleId="WW8Num72z0">
    <w:name w:val="WW8Num72z0"/>
    <w:rsid w:val="00C519D6"/>
    <w:rPr>
      <w:rFonts w:ascii="Symbol" w:hAnsi="Symbol"/>
    </w:rPr>
  </w:style>
  <w:style w:type="character" w:customStyle="1" w:styleId="WW8Num73z0">
    <w:name w:val="WW8Num73z0"/>
    <w:rsid w:val="00C519D6"/>
    <w:rPr>
      <w:rFonts w:ascii="Symbol" w:hAnsi="Symbol"/>
    </w:rPr>
  </w:style>
  <w:style w:type="character" w:customStyle="1" w:styleId="WW8Num74z0">
    <w:name w:val="WW8Num74z0"/>
    <w:rsid w:val="00C519D6"/>
    <w:rPr>
      <w:rFonts w:ascii="Symbol" w:hAnsi="Symbol"/>
    </w:rPr>
  </w:style>
  <w:style w:type="character" w:customStyle="1" w:styleId="WW8Num75z0">
    <w:name w:val="WW8Num75z0"/>
    <w:rsid w:val="00C519D6"/>
    <w:rPr>
      <w:rFonts w:ascii="Symbol" w:hAnsi="Symbol"/>
    </w:rPr>
  </w:style>
  <w:style w:type="character" w:customStyle="1" w:styleId="WW8Num76z0">
    <w:name w:val="WW8Num76z0"/>
    <w:rsid w:val="00C519D6"/>
    <w:rPr>
      <w:rFonts w:ascii="Symbol" w:hAnsi="Symbol"/>
    </w:rPr>
  </w:style>
  <w:style w:type="character" w:customStyle="1" w:styleId="WW8Num77z0">
    <w:name w:val="WW8Num77z0"/>
    <w:rsid w:val="00C519D6"/>
    <w:rPr>
      <w:rFonts w:ascii="Symbol" w:hAnsi="Symbol"/>
    </w:rPr>
  </w:style>
  <w:style w:type="character" w:customStyle="1" w:styleId="WW8Num78z0">
    <w:name w:val="WW8Num78z0"/>
    <w:rsid w:val="00C519D6"/>
    <w:rPr>
      <w:rFonts w:ascii="Symbol" w:hAnsi="Symbol"/>
    </w:rPr>
  </w:style>
  <w:style w:type="character" w:customStyle="1" w:styleId="WW8Num79z0">
    <w:name w:val="WW8Num79z0"/>
    <w:rsid w:val="00C519D6"/>
    <w:rPr>
      <w:rFonts w:ascii="Symbol" w:hAnsi="Symbol"/>
    </w:rPr>
  </w:style>
  <w:style w:type="character" w:customStyle="1" w:styleId="WW8Num80z0">
    <w:name w:val="WW8Num80z0"/>
    <w:rsid w:val="00C519D6"/>
    <w:rPr>
      <w:rFonts w:ascii="Symbol" w:hAnsi="Symbol"/>
    </w:rPr>
  </w:style>
  <w:style w:type="character" w:customStyle="1" w:styleId="WW8Num81z0">
    <w:name w:val="WW8Num81z0"/>
    <w:rsid w:val="00C519D6"/>
    <w:rPr>
      <w:rFonts w:ascii="Symbol" w:hAnsi="Symbol"/>
    </w:rPr>
  </w:style>
  <w:style w:type="character" w:customStyle="1" w:styleId="WW8Num82z0">
    <w:name w:val="WW8Num82z0"/>
    <w:rsid w:val="00C519D6"/>
    <w:rPr>
      <w:rFonts w:ascii="Symbol" w:hAnsi="Symbol"/>
    </w:rPr>
  </w:style>
  <w:style w:type="character" w:customStyle="1" w:styleId="WW8Num83z0">
    <w:name w:val="WW8Num83z0"/>
    <w:rsid w:val="00C519D6"/>
    <w:rPr>
      <w:rFonts w:ascii="Symbol" w:hAnsi="Symbol"/>
    </w:rPr>
  </w:style>
  <w:style w:type="character" w:customStyle="1" w:styleId="WW8Num84z0">
    <w:name w:val="WW8Num84z0"/>
    <w:rsid w:val="00C519D6"/>
    <w:rPr>
      <w:rFonts w:ascii="Symbol" w:hAnsi="Symbol"/>
    </w:rPr>
  </w:style>
  <w:style w:type="character" w:customStyle="1" w:styleId="WW8Num85z0">
    <w:name w:val="WW8Num85z0"/>
    <w:rsid w:val="00C519D6"/>
    <w:rPr>
      <w:rFonts w:ascii="Symbol" w:hAnsi="Symbol"/>
    </w:rPr>
  </w:style>
  <w:style w:type="character" w:customStyle="1" w:styleId="WW8Num86z0">
    <w:name w:val="WW8Num86z0"/>
    <w:rsid w:val="00C519D6"/>
    <w:rPr>
      <w:rFonts w:ascii="Symbol" w:hAnsi="Symbol"/>
    </w:rPr>
  </w:style>
  <w:style w:type="character" w:customStyle="1" w:styleId="WW8Num87z0">
    <w:name w:val="WW8Num87z0"/>
    <w:rsid w:val="00C519D6"/>
    <w:rPr>
      <w:rFonts w:ascii="Symbol" w:hAnsi="Symbol"/>
    </w:rPr>
  </w:style>
  <w:style w:type="character" w:customStyle="1" w:styleId="WW8Num88z0">
    <w:name w:val="WW8Num88z0"/>
    <w:rsid w:val="00C519D6"/>
    <w:rPr>
      <w:rFonts w:ascii="Symbol" w:hAnsi="Symbol"/>
    </w:rPr>
  </w:style>
  <w:style w:type="character" w:customStyle="1" w:styleId="WW8Num89z0">
    <w:name w:val="WW8Num89z0"/>
    <w:rsid w:val="00C519D6"/>
    <w:rPr>
      <w:rFonts w:ascii="Symbol" w:hAnsi="Symbol"/>
    </w:rPr>
  </w:style>
  <w:style w:type="character" w:customStyle="1" w:styleId="WW8Num90z0">
    <w:name w:val="WW8Num90z0"/>
    <w:rsid w:val="00C519D6"/>
    <w:rPr>
      <w:rFonts w:ascii="Symbol" w:hAnsi="Symbol"/>
    </w:rPr>
  </w:style>
  <w:style w:type="character" w:customStyle="1" w:styleId="WW8Num91z0">
    <w:name w:val="WW8Num91z0"/>
    <w:rsid w:val="00C519D6"/>
    <w:rPr>
      <w:rFonts w:ascii="Symbol" w:hAnsi="Symbol"/>
    </w:rPr>
  </w:style>
  <w:style w:type="character" w:customStyle="1" w:styleId="WW8Num92z0">
    <w:name w:val="WW8Num92z0"/>
    <w:rsid w:val="00C519D6"/>
    <w:rPr>
      <w:rFonts w:ascii="Symbol" w:hAnsi="Symbol"/>
    </w:rPr>
  </w:style>
  <w:style w:type="character" w:customStyle="1" w:styleId="WW8Num93z0">
    <w:name w:val="WW8Num93z0"/>
    <w:rsid w:val="00C519D6"/>
    <w:rPr>
      <w:rFonts w:ascii="Symbol" w:hAnsi="Symbol"/>
    </w:rPr>
  </w:style>
  <w:style w:type="character" w:customStyle="1" w:styleId="WW8Num94z0">
    <w:name w:val="WW8Num94z0"/>
    <w:rsid w:val="00C519D6"/>
    <w:rPr>
      <w:rFonts w:ascii="Symbol" w:hAnsi="Symbol"/>
    </w:rPr>
  </w:style>
  <w:style w:type="character" w:customStyle="1" w:styleId="WW8Num95z0">
    <w:name w:val="WW8Num95z0"/>
    <w:rsid w:val="00C519D6"/>
    <w:rPr>
      <w:rFonts w:ascii="Symbol" w:hAnsi="Symbol"/>
    </w:rPr>
  </w:style>
  <w:style w:type="character" w:customStyle="1" w:styleId="WW8Num96z0">
    <w:name w:val="WW8Num96z0"/>
    <w:rsid w:val="00C519D6"/>
    <w:rPr>
      <w:rFonts w:ascii="Symbol" w:hAnsi="Symbol"/>
    </w:rPr>
  </w:style>
  <w:style w:type="character" w:customStyle="1" w:styleId="WW8Num97z0">
    <w:name w:val="WW8Num97z0"/>
    <w:rsid w:val="00C519D6"/>
    <w:rPr>
      <w:rFonts w:ascii="Symbol" w:hAnsi="Symbol"/>
    </w:rPr>
  </w:style>
  <w:style w:type="character" w:customStyle="1" w:styleId="WW8Num98z0">
    <w:name w:val="WW8Num98z0"/>
    <w:rsid w:val="00C519D6"/>
    <w:rPr>
      <w:rFonts w:ascii="Symbol" w:hAnsi="Symbol"/>
    </w:rPr>
  </w:style>
  <w:style w:type="character" w:customStyle="1" w:styleId="WW8Num99z0">
    <w:name w:val="WW8Num99z0"/>
    <w:rsid w:val="00C519D6"/>
    <w:rPr>
      <w:rFonts w:ascii="Symbol" w:hAnsi="Symbol"/>
    </w:rPr>
  </w:style>
  <w:style w:type="character" w:customStyle="1" w:styleId="WW8Num100z0">
    <w:name w:val="WW8Num100z0"/>
    <w:rsid w:val="00C519D6"/>
    <w:rPr>
      <w:rFonts w:ascii="Symbol" w:hAnsi="Symbol"/>
    </w:rPr>
  </w:style>
  <w:style w:type="character" w:customStyle="1" w:styleId="WW8Num101z0">
    <w:name w:val="WW8Num101z0"/>
    <w:rsid w:val="00C519D6"/>
    <w:rPr>
      <w:rFonts w:ascii="Symbol" w:hAnsi="Symbol"/>
    </w:rPr>
  </w:style>
  <w:style w:type="character" w:customStyle="1" w:styleId="WW8Num102z0">
    <w:name w:val="WW8Num102z0"/>
    <w:rsid w:val="00C519D6"/>
    <w:rPr>
      <w:rFonts w:ascii="Symbol" w:hAnsi="Symbol"/>
    </w:rPr>
  </w:style>
  <w:style w:type="character" w:customStyle="1" w:styleId="WW8Num103z0">
    <w:name w:val="WW8Num103z0"/>
    <w:rsid w:val="00C519D6"/>
    <w:rPr>
      <w:rFonts w:ascii="Symbol" w:hAnsi="Symbol"/>
    </w:rPr>
  </w:style>
  <w:style w:type="character" w:customStyle="1" w:styleId="WW8Num104z0">
    <w:name w:val="WW8Num104z0"/>
    <w:rsid w:val="00C519D6"/>
    <w:rPr>
      <w:rFonts w:ascii="Symbol" w:hAnsi="Symbol"/>
    </w:rPr>
  </w:style>
  <w:style w:type="character" w:customStyle="1" w:styleId="WW8Num105z0">
    <w:name w:val="WW8Num105z0"/>
    <w:rsid w:val="00C519D6"/>
    <w:rPr>
      <w:rFonts w:ascii="Symbol" w:hAnsi="Symbol"/>
    </w:rPr>
  </w:style>
  <w:style w:type="character" w:customStyle="1" w:styleId="WW8Num106z0">
    <w:name w:val="WW8Num106z0"/>
    <w:rsid w:val="00C519D6"/>
    <w:rPr>
      <w:rFonts w:ascii="Symbol" w:hAnsi="Symbol"/>
    </w:rPr>
  </w:style>
  <w:style w:type="character" w:customStyle="1" w:styleId="WW8Num107z0">
    <w:name w:val="WW8Num107z0"/>
    <w:rsid w:val="00C519D6"/>
    <w:rPr>
      <w:rFonts w:ascii="Symbol" w:hAnsi="Symbol"/>
    </w:rPr>
  </w:style>
  <w:style w:type="character" w:customStyle="1" w:styleId="WW8Num108z0">
    <w:name w:val="WW8Num108z0"/>
    <w:rsid w:val="00C519D6"/>
    <w:rPr>
      <w:rFonts w:ascii="Symbol" w:hAnsi="Symbol"/>
    </w:rPr>
  </w:style>
  <w:style w:type="character" w:customStyle="1" w:styleId="WW8Num109z0">
    <w:name w:val="WW8Num109z0"/>
    <w:rsid w:val="00C519D6"/>
    <w:rPr>
      <w:rFonts w:ascii="Symbol" w:hAnsi="Symbol"/>
    </w:rPr>
  </w:style>
  <w:style w:type="character" w:customStyle="1" w:styleId="WW8Num110z0">
    <w:name w:val="WW8Num110z0"/>
    <w:rsid w:val="00C519D6"/>
    <w:rPr>
      <w:rFonts w:ascii="Symbol" w:hAnsi="Symbol"/>
    </w:rPr>
  </w:style>
  <w:style w:type="character" w:customStyle="1" w:styleId="WW8Num111z0">
    <w:name w:val="WW8Num111z0"/>
    <w:rsid w:val="00C519D6"/>
    <w:rPr>
      <w:rFonts w:ascii="Symbol" w:hAnsi="Symbol"/>
    </w:rPr>
  </w:style>
  <w:style w:type="character" w:customStyle="1" w:styleId="WW8Num112z0">
    <w:name w:val="WW8Num112z0"/>
    <w:rsid w:val="00C519D6"/>
    <w:rPr>
      <w:rFonts w:ascii="Wingdings" w:hAnsi="Wingdings"/>
    </w:rPr>
  </w:style>
  <w:style w:type="character" w:customStyle="1" w:styleId="WW8Num113z0">
    <w:name w:val="WW8Num113z0"/>
    <w:rsid w:val="00C519D6"/>
    <w:rPr>
      <w:rFonts w:ascii="Symbol" w:hAnsi="Symbol"/>
    </w:rPr>
  </w:style>
  <w:style w:type="character" w:customStyle="1" w:styleId="WW8Num114z0">
    <w:name w:val="WW8Num114z0"/>
    <w:rsid w:val="00C519D6"/>
    <w:rPr>
      <w:rFonts w:ascii="Symbol" w:hAnsi="Symbol"/>
    </w:rPr>
  </w:style>
  <w:style w:type="character" w:customStyle="1" w:styleId="WW8Num115z0">
    <w:name w:val="WW8Num115z0"/>
    <w:rsid w:val="00C519D6"/>
    <w:rPr>
      <w:rFonts w:ascii="Symbol" w:hAnsi="Symbol"/>
    </w:rPr>
  </w:style>
  <w:style w:type="character" w:customStyle="1" w:styleId="WW8Num116z0">
    <w:name w:val="WW8Num116z0"/>
    <w:rsid w:val="00C519D6"/>
    <w:rPr>
      <w:rFonts w:ascii="Symbol" w:hAnsi="Symbol"/>
    </w:rPr>
  </w:style>
  <w:style w:type="character" w:customStyle="1" w:styleId="WW8Num117z0">
    <w:name w:val="WW8Num117z0"/>
    <w:rsid w:val="00C519D6"/>
    <w:rPr>
      <w:rFonts w:ascii="Symbol" w:hAnsi="Symbol"/>
    </w:rPr>
  </w:style>
  <w:style w:type="character" w:customStyle="1" w:styleId="WW8Num118z0">
    <w:name w:val="WW8Num118z0"/>
    <w:rsid w:val="00C519D6"/>
    <w:rPr>
      <w:rFonts w:ascii="Symbol" w:hAnsi="Symbol"/>
    </w:rPr>
  </w:style>
  <w:style w:type="character" w:customStyle="1" w:styleId="WW8Num119z0">
    <w:name w:val="WW8Num119z0"/>
    <w:rsid w:val="00C519D6"/>
    <w:rPr>
      <w:rFonts w:ascii="Symbol" w:hAnsi="Symbol"/>
    </w:rPr>
  </w:style>
  <w:style w:type="character" w:customStyle="1" w:styleId="WW8Num120z0">
    <w:name w:val="WW8Num120z0"/>
    <w:rsid w:val="00C519D6"/>
    <w:rPr>
      <w:rFonts w:ascii="Symbol" w:hAnsi="Symbol"/>
    </w:rPr>
  </w:style>
  <w:style w:type="character" w:customStyle="1" w:styleId="WW8Num121z0">
    <w:name w:val="WW8Num121z0"/>
    <w:rsid w:val="00C519D6"/>
    <w:rPr>
      <w:rFonts w:ascii="Symbol" w:hAnsi="Symbol"/>
    </w:rPr>
  </w:style>
  <w:style w:type="character" w:customStyle="1" w:styleId="WW8Num122z0">
    <w:name w:val="WW8Num122z0"/>
    <w:rsid w:val="00C519D6"/>
    <w:rPr>
      <w:rFonts w:ascii="Wingdings" w:hAnsi="Wingdings"/>
    </w:rPr>
  </w:style>
  <w:style w:type="character" w:customStyle="1" w:styleId="WW8Num123z0">
    <w:name w:val="WW8Num123z0"/>
    <w:rsid w:val="00C519D6"/>
    <w:rPr>
      <w:rFonts w:ascii="Symbol" w:hAnsi="Symbol"/>
    </w:rPr>
  </w:style>
  <w:style w:type="character" w:customStyle="1" w:styleId="WW8Num124z0">
    <w:name w:val="WW8Num124z0"/>
    <w:rsid w:val="00C519D6"/>
    <w:rPr>
      <w:rFonts w:ascii="Symbol" w:hAnsi="Symbol"/>
    </w:rPr>
  </w:style>
  <w:style w:type="character" w:customStyle="1" w:styleId="WW8Num125z0">
    <w:name w:val="WW8Num125z0"/>
    <w:rsid w:val="00C519D6"/>
    <w:rPr>
      <w:rFonts w:ascii="Symbol" w:hAnsi="Symbol"/>
    </w:rPr>
  </w:style>
  <w:style w:type="character" w:customStyle="1" w:styleId="WW8Num126z0">
    <w:name w:val="WW8Num126z0"/>
    <w:rsid w:val="00C519D6"/>
    <w:rPr>
      <w:rFonts w:ascii="Symbol" w:hAnsi="Symbol"/>
    </w:rPr>
  </w:style>
  <w:style w:type="character" w:customStyle="1" w:styleId="WW8Num127z0">
    <w:name w:val="WW8Num127z0"/>
    <w:rsid w:val="00C519D6"/>
    <w:rPr>
      <w:rFonts w:ascii="Symbol" w:hAnsi="Symbol"/>
    </w:rPr>
  </w:style>
  <w:style w:type="character" w:customStyle="1" w:styleId="WW8Num128z0">
    <w:name w:val="WW8Num128z0"/>
    <w:rsid w:val="00C519D6"/>
    <w:rPr>
      <w:rFonts w:ascii="Symbol" w:hAnsi="Symbol"/>
    </w:rPr>
  </w:style>
  <w:style w:type="character" w:customStyle="1" w:styleId="WW8Num128z1">
    <w:name w:val="WW8Num128z1"/>
    <w:rsid w:val="00C519D6"/>
    <w:rPr>
      <w:rFonts w:ascii="OpenSymbol" w:hAnsi="OpenSymbol"/>
    </w:rPr>
  </w:style>
  <w:style w:type="character" w:customStyle="1" w:styleId="WW8Num129z2">
    <w:name w:val="WW8Num129z2"/>
    <w:rsid w:val="00C519D6"/>
    <w:rPr>
      <w:rFonts w:ascii="OpenSymbol" w:hAnsi="OpenSymbol"/>
    </w:rPr>
  </w:style>
  <w:style w:type="character" w:customStyle="1" w:styleId="WW8Num129z3">
    <w:name w:val="WW8Num129z3"/>
    <w:rsid w:val="00C519D6"/>
    <w:rPr>
      <w:rFonts w:ascii="Symbol" w:hAnsi="Symbol"/>
    </w:rPr>
  </w:style>
  <w:style w:type="character" w:customStyle="1" w:styleId="WW8Num130z1">
    <w:name w:val="WW8Num130z1"/>
    <w:rsid w:val="00C519D6"/>
    <w:rPr>
      <w:rFonts w:ascii="OpenSymbol" w:hAnsi="OpenSymbol"/>
    </w:rPr>
  </w:style>
  <w:style w:type="character" w:customStyle="1" w:styleId="WW8Num130z3">
    <w:name w:val="WW8Num130z3"/>
    <w:rsid w:val="00C519D6"/>
    <w:rPr>
      <w:rFonts w:ascii="Symbol" w:hAnsi="Symbol"/>
    </w:rPr>
  </w:style>
  <w:style w:type="character" w:customStyle="1" w:styleId="WW8Num131z1">
    <w:name w:val="WW8Num131z1"/>
    <w:rsid w:val="00C519D6"/>
    <w:rPr>
      <w:rFonts w:ascii="OpenSymbol" w:hAnsi="OpenSymbol"/>
    </w:rPr>
  </w:style>
  <w:style w:type="character" w:customStyle="1" w:styleId="WW8Num131z3">
    <w:name w:val="WW8Num131z3"/>
    <w:rsid w:val="00C519D6"/>
    <w:rPr>
      <w:rFonts w:ascii="Symbol" w:hAnsi="Symbol"/>
    </w:rPr>
  </w:style>
  <w:style w:type="character" w:customStyle="1" w:styleId="WW8Num134z1">
    <w:name w:val="WW8Num134z1"/>
    <w:rsid w:val="00C519D6"/>
    <w:rPr>
      <w:rFonts w:ascii="OpenSymbol" w:hAnsi="OpenSymbol"/>
    </w:rPr>
  </w:style>
  <w:style w:type="character" w:customStyle="1" w:styleId="WW8Num135z2">
    <w:name w:val="WW8Num135z2"/>
    <w:rsid w:val="00C519D6"/>
    <w:rPr>
      <w:rFonts w:ascii="OpenSymbol" w:hAnsi="OpenSymbol"/>
    </w:rPr>
  </w:style>
  <w:style w:type="character" w:customStyle="1" w:styleId="WW8Num135z3">
    <w:name w:val="WW8Num135z3"/>
    <w:rsid w:val="00C519D6"/>
    <w:rPr>
      <w:rFonts w:ascii="Symbol" w:hAnsi="Symbol"/>
    </w:rPr>
  </w:style>
  <w:style w:type="character" w:customStyle="1" w:styleId="WW8Num136z0">
    <w:name w:val="WW8Num136z0"/>
    <w:rsid w:val="00C519D6"/>
    <w:rPr>
      <w:rFonts w:ascii="Symbol" w:hAnsi="Symbol"/>
    </w:rPr>
  </w:style>
  <w:style w:type="character" w:customStyle="1" w:styleId="WW8Num136z1">
    <w:name w:val="WW8Num136z1"/>
    <w:rsid w:val="00C519D6"/>
    <w:rPr>
      <w:rFonts w:ascii="OpenSymbol" w:hAnsi="OpenSymbol"/>
    </w:rPr>
  </w:style>
  <w:style w:type="character" w:customStyle="1" w:styleId="WW8Num137z0">
    <w:name w:val="WW8Num137z0"/>
    <w:rsid w:val="00C519D6"/>
    <w:rPr>
      <w:rFonts w:ascii="Symbol" w:hAnsi="Symbol"/>
    </w:rPr>
  </w:style>
  <w:style w:type="character" w:customStyle="1" w:styleId="WW8Num137z1">
    <w:name w:val="WW8Num137z1"/>
    <w:rsid w:val="00C519D6"/>
    <w:rPr>
      <w:rFonts w:ascii="Symbol" w:hAnsi="Symbol"/>
    </w:rPr>
  </w:style>
  <w:style w:type="character" w:customStyle="1" w:styleId="WW8Num129z0">
    <w:name w:val="WW8Num129z0"/>
    <w:rsid w:val="00C519D6"/>
    <w:rPr>
      <w:rFonts w:ascii="Symbol" w:hAnsi="Symbol"/>
    </w:rPr>
  </w:style>
  <w:style w:type="character" w:customStyle="1" w:styleId="WW8Num129z1">
    <w:name w:val="WW8Num129z1"/>
    <w:rsid w:val="00C519D6"/>
    <w:rPr>
      <w:rFonts w:ascii="OpenSymbol" w:hAnsi="OpenSymbol"/>
    </w:rPr>
  </w:style>
  <w:style w:type="character" w:customStyle="1" w:styleId="WW8Num130z2">
    <w:name w:val="WW8Num130z2"/>
    <w:rsid w:val="00C519D6"/>
    <w:rPr>
      <w:rFonts w:ascii="OpenSymbol" w:hAnsi="OpenSymbol"/>
    </w:rPr>
  </w:style>
  <w:style w:type="character" w:customStyle="1" w:styleId="WW8Num132z3">
    <w:name w:val="WW8Num132z3"/>
    <w:rsid w:val="00C519D6"/>
    <w:rPr>
      <w:rFonts w:ascii="Symbol" w:hAnsi="Symbol"/>
    </w:rPr>
  </w:style>
  <w:style w:type="character" w:customStyle="1" w:styleId="WW8Num135z1">
    <w:name w:val="WW8Num135z1"/>
    <w:rsid w:val="00C519D6"/>
    <w:rPr>
      <w:rFonts w:ascii="OpenSymbol" w:hAnsi="OpenSymbol"/>
    </w:rPr>
  </w:style>
  <w:style w:type="character" w:customStyle="1" w:styleId="WW8Num136z2">
    <w:name w:val="WW8Num136z2"/>
    <w:rsid w:val="00C519D6"/>
    <w:rPr>
      <w:rFonts w:ascii="OpenSymbol" w:hAnsi="OpenSymbol"/>
    </w:rPr>
  </w:style>
  <w:style w:type="character" w:customStyle="1" w:styleId="WW8Num136z3">
    <w:name w:val="WW8Num136z3"/>
    <w:rsid w:val="00C519D6"/>
    <w:rPr>
      <w:rFonts w:ascii="Symbol" w:hAnsi="Symbol"/>
    </w:rPr>
  </w:style>
  <w:style w:type="character" w:customStyle="1" w:styleId="WW8Num138z0">
    <w:name w:val="WW8Num138z0"/>
    <w:rsid w:val="00C519D6"/>
    <w:rPr>
      <w:rFonts w:ascii="Symbol" w:hAnsi="Symbol"/>
      <w:sz w:val="22"/>
    </w:rPr>
  </w:style>
  <w:style w:type="character" w:customStyle="1" w:styleId="WW8Num138z1">
    <w:name w:val="WW8Num138z1"/>
    <w:rsid w:val="00C519D6"/>
    <w:rPr>
      <w:rFonts w:ascii="Symbol" w:hAnsi="Symbol"/>
    </w:rPr>
  </w:style>
  <w:style w:type="character" w:customStyle="1" w:styleId="WW8Num130z0">
    <w:name w:val="WW8Num130z0"/>
    <w:rsid w:val="00C519D6"/>
    <w:rPr>
      <w:rFonts w:ascii="Symbol" w:hAnsi="Symbol"/>
    </w:rPr>
  </w:style>
  <w:style w:type="character" w:customStyle="1" w:styleId="WW8Num131z0">
    <w:name w:val="WW8Num131z0"/>
    <w:rsid w:val="00C519D6"/>
    <w:rPr>
      <w:rFonts w:ascii="Symbol" w:hAnsi="Symbol"/>
    </w:rPr>
  </w:style>
  <w:style w:type="character" w:customStyle="1" w:styleId="WW8Num132z2">
    <w:name w:val="WW8Num132z2"/>
    <w:rsid w:val="00C519D6"/>
    <w:rPr>
      <w:rFonts w:ascii="OpenSymbol" w:hAnsi="OpenSymbol"/>
    </w:rPr>
  </w:style>
  <w:style w:type="character" w:customStyle="1" w:styleId="WW8Num133z1">
    <w:name w:val="WW8Num133z1"/>
    <w:rsid w:val="00C519D6"/>
    <w:rPr>
      <w:rFonts w:ascii="OpenSymbol" w:hAnsi="OpenSymbol"/>
    </w:rPr>
  </w:style>
  <w:style w:type="character" w:customStyle="1" w:styleId="WW8Num134z3">
    <w:name w:val="WW8Num134z3"/>
    <w:rsid w:val="00C519D6"/>
    <w:rPr>
      <w:rFonts w:ascii="Symbol" w:hAnsi="Symbol"/>
    </w:rPr>
  </w:style>
  <w:style w:type="character" w:customStyle="1" w:styleId="WW8Num138z2">
    <w:name w:val="WW8Num138z2"/>
    <w:rsid w:val="00C519D6"/>
    <w:rPr>
      <w:rFonts w:ascii="OpenSymbol" w:hAnsi="OpenSymbol"/>
    </w:rPr>
  </w:style>
  <w:style w:type="character" w:customStyle="1" w:styleId="WW8Num138z3">
    <w:name w:val="WW8Num138z3"/>
    <w:rsid w:val="00C519D6"/>
    <w:rPr>
      <w:rFonts w:ascii="Symbol" w:hAnsi="Symbol"/>
    </w:rPr>
  </w:style>
  <w:style w:type="character" w:customStyle="1" w:styleId="WW8Num139z0">
    <w:name w:val="WW8Num139z0"/>
    <w:rsid w:val="00C519D6"/>
    <w:rPr>
      <w:rFonts w:ascii="Symbol" w:hAnsi="Symbol"/>
    </w:rPr>
  </w:style>
  <w:style w:type="character" w:customStyle="1" w:styleId="WW8Num139z1">
    <w:name w:val="WW8Num139z1"/>
    <w:rsid w:val="00C519D6"/>
    <w:rPr>
      <w:rFonts w:ascii="Symbol" w:hAnsi="Symbol"/>
    </w:rPr>
  </w:style>
  <w:style w:type="character" w:customStyle="1" w:styleId="WW8Num140z0">
    <w:name w:val="WW8Num140z0"/>
    <w:rsid w:val="00C519D6"/>
    <w:rPr>
      <w:rFonts w:ascii="Symbol" w:hAnsi="Symbol"/>
      <w:sz w:val="22"/>
    </w:rPr>
  </w:style>
  <w:style w:type="character" w:customStyle="1" w:styleId="WW8Num140z1">
    <w:name w:val="WW8Num140z1"/>
    <w:rsid w:val="00C519D6"/>
    <w:rPr>
      <w:rFonts w:ascii="OpenSymbol" w:hAnsi="OpenSymbol"/>
      <w:sz w:val="22"/>
    </w:rPr>
  </w:style>
  <w:style w:type="character" w:customStyle="1" w:styleId="WW8Num139z2">
    <w:name w:val="WW8Num139z2"/>
    <w:rsid w:val="00C519D6"/>
    <w:rPr>
      <w:rFonts w:ascii="OpenSymbol" w:hAnsi="OpenSymbol"/>
    </w:rPr>
  </w:style>
  <w:style w:type="character" w:customStyle="1" w:styleId="WW8Num139z3">
    <w:name w:val="WW8Num139z3"/>
    <w:rsid w:val="00C519D6"/>
    <w:rPr>
      <w:rFonts w:ascii="Symbol" w:hAnsi="Symbol"/>
    </w:rPr>
  </w:style>
  <w:style w:type="character" w:customStyle="1" w:styleId="WW8Num20z3">
    <w:name w:val="WW8Num20z3"/>
    <w:rsid w:val="00C519D6"/>
    <w:rPr>
      <w:rFonts w:ascii="Symbol" w:hAnsi="Symbol"/>
    </w:rPr>
  </w:style>
  <w:style w:type="character" w:customStyle="1" w:styleId="WW8Num134z0">
    <w:name w:val="WW8Num134z0"/>
    <w:rsid w:val="00C519D6"/>
    <w:rPr>
      <w:rFonts w:ascii="Symbol" w:hAnsi="Symbol"/>
    </w:rPr>
  </w:style>
  <w:style w:type="character" w:customStyle="1" w:styleId="WW8Num134z2">
    <w:name w:val="WW8Num134z2"/>
    <w:rsid w:val="00C519D6"/>
    <w:rPr>
      <w:rFonts w:ascii="OpenSymbol" w:hAnsi="OpenSymbol"/>
    </w:rPr>
  </w:style>
  <w:style w:type="character" w:customStyle="1" w:styleId="WW8Num140z2">
    <w:name w:val="WW8Num140z2"/>
    <w:rsid w:val="00C519D6"/>
    <w:rPr>
      <w:rFonts w:ascii="OpenSymbol" w:hAnsi="OpenSymbol"/>
    </w:rPr>
  </w:style>
  <w:style w:type="character" w:customStyle="1" w:styleId="WW8Num140z3">
    <w:name w:val="WW8Num140z3"/>
    <w:rsid w:val="00C519D6"/>
    <w:rPr>
      <w:rFonts w:ascii="Symbol" w:hAnsi="Symbol"/>
    </w:rPr>
  </w:style>
  <w:style w:type="paragraph" w:customStyle="1" w:styleId="Sangra3detNormal">
    <w:name w:val="Sangría 3 de t. Normal"/>
    <w:basedOn w:val="Sangra3detindependiente1"/>
    <w:rsid w:val="00C519D6"/>
    <w:pPr>
      <w:widowControl w:val="0"/>
      <w:tabs>
        <w:tab w:val="left" w:pos="709"/>
        <w:tab w:val="left" w:pos="1276"/>
      </w:tabs>
      <w:ind w:left="0" w:firstLine="0"/>
    </w:pPr>
    <w:rPr>
      <w:rFonts w:ascii="Times New Roman" w:eastAsia="Arial Unicode MS" w:hAnsi="Times New Roman" w:cs="Times New Roman"/>
      <w:b/>
      <w:kern w:val="1"/>
      <w:szCs w:val="24"/>
    </w:rPr>
  </w:style>
  <w:style w:type="character" w:styleId="Nmerodelnea">
    <w:name w:val="line number"/>
    <w:rsid w:val="00C519D6"/>
    <w:rPr>
      <w:rFonts w:cs="Times New Roman"/>
    </w:rPr>
  </w:style>
  <w:style w:type="paragraph" w:customStyle="1" w:styleId="BodyText21">
    <w:name w:val="Body Text 21"/>
    <w:basedOn w:val="Normal"/>
    <w:rsid w:val="00C519D6"/>
    <w:pPr>
      <w:widowControl w:val="0"/>
      <w:suppressAutoHyphens/>
      <w:overflowPunct w:val="0"/>
      <w:autoSpaceDE w:val="0"/>
      <w:textAlignment w:val="baseline"/>
    </w:pPr>
    <w:rPr>
      <w:rFonts w:ascii="Arial" w:eastAsia="Arial Unicode MS" w:hAnsi="Arial" w:cs="Times New Roman"/>
      <w:kern w:val="1"/>
      <w:szCs w:val="20"/>
      <w:lang w:eastAsia="ar-SA"/>
    </w:rPr>
  </w:style>
  <w:style w:type="paragraph" w:customStyle="1" w:styleId="BlockText1">
    <w:name w:val="Block Text1"/>
    <w:basedOn w:val="Normal"/>
    <w:rsid w:val="00C519D6"/>
    <w:pPr>
      <w:suppressAutoHyphens/>
      <w:spacing w:line="240" w:lineRule="atLeast"/>
      <w:ind w:left="1843" w:right="470" w:hanging="850"/>
    </w:pPr>
    <w:rPr>
      <w:rFonts w:ascii="Arial" w:eastAsia="Times New Roman" w:hAnsi="Arial" w:cs="Times New Roman"/>
      <w:color w:val="000000"/>
      <w:sz w:val="18"/>
      <w:szCs w:val="20"/>
      <w:lang w:val="es-ES" w:eastAsia="ar-SA"/>
    </w:rPr>
  </w:style>
  <w:style w:type="paragraph" w:styleId="z-Principiodelformulario">
    <w:name w:val="HTML Top of Form"/>
    <w:basedOn w:val="Normal"/>
    <w:next w:val="Normal"/>
    <w:link w:val="z-PrincipiodelformularioCar"/>
    <w:hidden/>
    <w:rsid w:val="00C519D6"/>
    <w:pPr>
      <w:pBdr>
        <w:bottom w:val="single" w:sz="6" w:space="1" w:color="auto"/>
      </w:pBdr>
      <w:jc w:val="center"/>
    </w:pPr>
    <w:rPr>
      <w:rFonts w:ascii="Arial" w:eastAsia="Calibri" w:hAnsi="Arial" w:cs="Times New Roman"/>
      <w:vanish/>
      <w:sz w:val="16"/>
      <w:szCs w:val="16"/>
      <w:lang w:val="es-ES" w:eastAsia="es-ES"/>
    </w:rPr>
  </w:style>
  <w:style w:type="character" w:customStyle="1" w:styleId="z-PrincipiodelformularioCar">
    <w:name w:val="z-Principio del formulario Car"/>
    <w:basedOn w:val="Fuentedeprrafopredeter"/>
    <w:link w:val="z-Principiodelformulario"/>
    <w:rsid w:val="00C519D6"/>
    <w:rPr>
      <w:rFonts w:ascii="Arial" w:eastAsia="Calibri" w:hAnsi="Arial" w:cs="Times New Roman"/>
      <w:vanish/>
      <w:sz w:val="16"/>
      <w:szCs w:val="16"/>
      <w:lang w:val="es-ES" w:eastAsia="es-ES"/>
    </w:rPr>
  </w:style>
  <w:style w:type="paragraph" w:styleId="z-Finaldelformulario">
    <w:name w:val="HTML Bottom of Form"/>
    <w:basedOn w:val="Normal"/>
    <w:next w:val="Normal"/>
    <w:link w:val="z-FinaldelformularioCar"/>
    <w:hidden/>
    <w:rsid w:val="00C519D6"/>
    <w:pPr>
      <w:pBdr>
        <w:top w:val="single" w:sz="6" w:space="1" w:color="auto"/>
      </w:pBdr>
      <w:jc w:val="center"/>
    </w:pPr>
    <w:rPr>
      <w:rFonts w:ascii="Arial" w:eastAsia="Calibri" w:hAnsi="Arial" w:cs="Times New Roman"/>
      <w:vanish/>
      <w:sz w:val="16"/>
      <w:szCs w:val="16"/>
      <w:lang w:val="es-ES" w:eastAsia="es-ES"/>
    </w:rPr>
  </w:style>
  <w:style w:type="character" w:customStyle="1" w:styleId="z-FinaldelformularioCar">
    <w:name w:val="z-Final del formulario Car"/>
    <w:basedOn w:val="Fuentedeprrafopredeter"/>
    <w:link w:val="z-Finaldelformulario"/>
    <w:rsid w:val="00C519D6"/>
    <w:rPr>
      <w:rFonts w:ascii="Arial" w:eastAsia="Calibri" w:hAnsi="Arial" w:cs="Times New Roman"/>
      <w:vanish/>
      <w:sz w:val="16"/>
      <w:szCs w:val="16"/>
      <w:lang w:val="es-ES" w:eastAsia="es-ES"/>
    </w:rPr>
  </w:style>
  <w:style w:type="paragraph" w:customStyle="1" w:styleId="xl161">
    <w:name w:val="xl161"/>
    <w:basedOn w:val="Normal"/>
    <w:rsid w:val="00C519D6"/>
    <w:pPr>
      <w:pBdr>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2">
    <w:name w:val="xl162"/>
    <w:basedOn w:val="Normal"/>
    <w:rsid w:val="00C519D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3">
    <w:name w:val="xl163"/>
    <w:basedOn w:val="Normal"/>
    <w:rsid w:val="00C519D6"/>
    <w:pPr>
      <w:pBdr>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4">
    <w:name w:val="xl164"/>
    <w:basedOn w:val="Normal"/>
    <w:rsid w:val="00C519D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5">
    <w:name w:val="xl165"/>
    <w:basedOn w:val="Normal"/>
    <w:rsid w:val="00C519D6"/>
    <w:pPr>
      <w:pBdr>
        <w:left w:val="single" w:sz="4" w:space="0" w:color="auto"/>
        <w:right w:val="single" w:sz="4" w:space="0" w:color="auto"/>
      </w:pBdr>
      <w:shd w:val="clear" w:color="000000" w:fill="C0C0C0"/>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6">
    <w:name w:val="xl166"/>
    <w:basedOn w:val="Normal"/>
    <w:rsid w:val="00C519D6"/>
    <w:pPr>
      <w:pBdr>
        <w:left w:val="single" w:sz="4" w:space="0" w:color="auto"/>
        <w:right w:val="single" w:sz="4" w:space="0" w:color="auto"/>
      </w:pBdr>
      <w:shd w:val="clear" w:color="000000" w:fill="C0C0C0"/>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7">
    <w:name w:val="xl167"/>
    <w:basedOn w:val="Normal"/>
    <w:rsid w:val="00C519D6"/>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168">
    <w:name w:val="xl168"/>
    <w:basedOn w:val="Normal"/>
    <w:rsid w:val="00C519D6"/>
    <w:pPr>
      <w:pBdr>
        <w:top w:val="single" w:sz="4" w:space="0" w:color="auto"/>
        <w:left w:val="single" w:sz="4" w:space="0" w:color="auto"/>
        <w:bottom w:val="single" w:sz="4" w:space="0" w:color="auto"/>
      </w:pBdr>
      <w:shd w:val="clear" w:color="000000" w:fill="92D050"/>
      <w:spacing w:before="100" w:beforeAutospacing="1" w:after="100" w:afterAutospacing="1"/>
      <w:jc w:val="left"/>
    </w:pPr>
    <w:rPr>
      <w:rFonts w:ascii="Arial" w:eastAsia="Times New Roman" w:hAnsi="Arial" w:cs="Arial"/>
      <w:b/>
      <w:bCs/>
      <w:sz w:val="16"/>
      <w:szCs w:val="16"/>
      <w:lang w:eastAsia="es-MX"/>
    </w:rPr>
  </w:style>
  <w:style w:type="paragraph" w:customStyle="1" w:styleId="xl169">
    <w:name w:val="xl169"/>
    <w:basedOn w:val="Normal"/>
    <w:rsid w:val="00C519D6"/>
    <w:pPr>
      <w:pBdr>
        <w:top w:val="single" w:sz="4" w:space="0" w:color="auto"/>
        <w:bottom w:val="single" w:sz="4" w:space="0" w:color="auto"/>
      </w:pBdr>
      <w:shd w:val="clear" w:color="000000" w:fill="92D050"/>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xl170">
    <w:name w:val="xl170"/>
    <w:basedOn w:val="Normal"/>
    <w:rsid w:val="00C519D6"/>
    <w:pPr>
      <w:pBdr>
        <w:top w:val="single" w:sz="4" w:space="0" w:color="auto"/>
        <w:bottom w:val="single" w:sz="4" w:space="0" w:color="auto"/>
        <w:right w:val="single" w:sz="4" w:space="0" w:color="auto"/>
      </w:pBdr>
      <w:shd w:val="clear" w:color="000000" w:fill="92D050"/>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msonormal0">
    <w:name w:val="msonormal"/>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l171">
    <w:name w:val="xl171"/>
    <w:basedOn w:val="Normal"/>
    <w:rsid w:val="00C519D6"/>
    <w:pPr>
      <w:pBdr>
        <w:left w:val="single" w:sz="4" w:space="0" w:color="000000"/>
        <w:bottom w:val="single" w:sz="4" w:space="0" w:color="000000"/>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72">
    <w:name w:val="xl172"/>
    <w:basedOn w:val="Normal"/>
    <w:rsid w:val="00C519D6"/>
    <w:pPr>
      <w:pBdr>
        <w:top w:val="single" w:sz="4" w:space="0" w:color="000000"/>
        <w:left w:val="single" w:sz="4" w:space="0" w:color="000000"/>
        <w:bottom w:val="single" w:sz="4" w:space="0" w:color="000000"/>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73">
    <w:name w:val="xl173"/>
    <w:basedOn w:val="Normal"/>
    <w:rsid w:val="00C519D6"/>
    <w:pPr>
      <w:pBdr>
        <w:bottom w:val="single" w:sz="4" w:space="0" w:color="000000"/>
      </w:pBdr>
      <w:shd w:val="clear" w:color="80808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4">
    <w:name w:val="xl174"/>
    <w:basedOn w:val="Normal"/>
    <w:rsid w:val="00C519D6"/>
    <w:pPr>
      <w:pBdr>
        <w:bottom w:val="single" w:sz="4" w:space="0" w:color="000000"/>
      </w:pBdr>
      <w:shd w:val="clear" w:color="80808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5">
    <w:name w:val="xl175"/>
    <w:basedOn w:val="Normal"/>
    <w:rsid w:val="00C519D6"/>
    <w:pPr>
      <w:pBdr>
        <w:left w:val="single" w:sz="4" w:space="0" w:color="000000"/>
      </w:pBd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6">
    <w:name w:val="xl176"/>
    <w:basedOn w:val="Normal"/>
    <w:rsid w:val="00C519D6"/>
    <w:pP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7">
    <w:name w:val="xl177"/>
    <w:basedOn w:val="Normal"/>
    <w:rsid w:val="00C519D6"/>
    <w:pPr>
      <w:pBdr>
        <w:top w:val="single" w:sz="4" w:space="0" w:color="000000"/>
        <w:left w:val="single" w:sz="4" w:space="0" w:color="000000"/>
        <w:bottom w:val="single" w:sz="4" w:space="0" w:color="000000"/>
      </w:pBdr>
      <w:shd w:val="clear" w:color="00000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8">
    <w:name w:val="xl178"/>
    <w:basedOn w:val="Normal"/>
    <w:rsid w:val="00C519D6"/>
    <w:pPr>
      <w:pBdr>
        <w:top w:val="single" w:sz="4" w:space="0" w:color="000000"/>
        <w:bottom w:val="single" w:sz="4" w:space="0" w:color="000000"/>
      </w:pBdr>
      <w:shd w:val="clear" w:color="000000" w:fill="E26B0A"/>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79">
    <w:name w:val="xl179"/>
    <w:basedOn w:val="Normal"/>
    <w:rsid w:val="00C519D6"/>
    <w:pPr>
      <w:pBdr>
        <w:top w:val="single" w:sz="4" w:space="0" w:color="000000"/>
        <w:bottom w:val="single" w:sz="4" w:space="0" w:color="000000"/>
      </w:pBdr>
      <w:shd w:val="clear" w:color="000000" w:fill="E26B0A"/>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180">
    <w:name w:val="xl180"/>
    <w:basedOn w:val="Normal"/>
    <w:rsid w:val="00C519D6"/>
    <w:pPr>
      <w:pBdr>
        <w:bottom w:val="single" w:sz="4" w:space="0" w:color="000000"/>
      </w:pBdr>
      <w:shd w:val="clear" w:color="000000" w:fill="E26B0A"/>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81">
    <w:name w:val="xl181"/>
    <w:basedOn w:val="Normal"/>
    <w:rsid w:val="00C519D6"/>
    <w:pPr>
      <w:shd w:val="clear" w:color="000000" w:fill="E26B0A"/>
      <w:spacing w:before="100" w:beforeAutospacing="1" w:after="100" w:afterAutospacing="1"/>
      <w:jc w:val="right"/>
      <w:textAlignment w:val="center"/>
    </w:pPr>
    <w:rPr>
      <w:rFonts w:ascii="Arial" w:eastAsia="Times New Roman" w:hAnsi="Arial" w:cs="Arial"/>
      <w:b/>
      <w:bCs/>
      <w:color w:val="FFFFFF"/>
      <w:sz w:val="16"/>
      <w:szCs w:val="16"/>
      <w:lang w:eastAsia="es-MX"/>
    </w:rPr>
  </w:style>
  <w:style w:type="paragraph" w:customStyle="1" w:styleId="xl182">
    <w:name w:val="xl182"/>
    <w:basedOn w:val="Normal"/>
    <w:rsid w:val="00C519D6"/>
    <w:pPr>
      <w:pBdr>
        <w:left w:val="single" w:sz="4" w:space="0" w:color="000000"/>
        <w:bottom w:val="single" w:sz="4" w:space="0" w:color="auto"/>
      </w:pBd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83">
    <w:name w:val="xl183"/>
    <w:basedOn w:val="Normal"/>
    <w:rsid w:val="00C519D6"/>
    <w:pPr>
      <w:pBdr>
        <w:bottom w:val="single" w:sz="4" w:space="0" w:color="auto"/>
      </w:pBd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84">
    <w:name w:val="xl184"/>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85">
    <w:name w:val="xl185"/>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186">
    <w:name w:val="xl186"/>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87">
    <w:name w:val="xl187"/>
    <w:basedOn w:val="Normal"/>
    <w:rsid w:val="00C519D6"/>
    <w:pPr>
      <w:shd w:val="clear" w:color="000000" w:fill="E26B0A"/>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xl188">
    <w:name w:val="xl188"/>
    <w:basedOn w:val="Normal"/>
    <w:rsid w:val="00C519D6"/>
    <w:pPr>
      <w:shd w:val="clear" w:color="000000" w:fill="E26B0A"/>
      <w:spacing w:before="100" w:beforeAutospacing="1" w:after="100" w:afterAutospacing="1"/>
      <w:jc w:val="center"/>
    </w:pPr>
    <w:rPr>
      <w:rFonts w:ascii="Arial" w:eastAsia="Times New Roman" w:hAnsi="Arial" w:cs="Arial"/>
      <w:sz w:val="16"/>
      <w:szCs w:val="16"/>
      <w:lang w:eastAsia="es-MX"/>
    </w:rPr>
  </w:style>
  <w:style w:type="paragraph" w:customStyle="1" w:styleId="xl189">
    <w:name w:val="xl189"/>
    <w:basedOn w:val="Normal"/>
    <w:rsid w:val="00C519D6"/>
    <w:pPr>
      <w:shd w:val="clear" w:color="000000" w:fill="E26B0A"/>
      <w:spacing w:before="100" w:beforeAutospacing="1" w:after="100" w:afterAutospacing="1"/>
      <w:jc w:val="left"/>
    </w:pPr>
    <w:rPr>
      <w:rFonts w:ascii="Arial" w:eastAsia="Times New Roman" w:hAnsi="Arial" w:cs="Arial"/>
      <w:sz w:val="16"/>
      <w:szCs w:val="16"/>
      <w:lang w:eastAsia="es-MX"/>
    </w:rPr>
  </w:style>
  <w:style w:type="paragraph" w:customStyle="1" w:styleId="xl190">
    <w:name w:val="xl190"/>
    <w:basedOn w:val="Normal"/>
    <w:rsid w:val="00C519D6"/>
    <w:pPr>
      <w:shd w:val="clear" w:color="000000" w:fill="E26B0A"/>
      <w:spacing w:before="100" w:beforeAutospacing="1" w:after="100" w:afterAutospacing="1"/>
      <w:jc w:val="center"/>
    </w:pPr>
    <w:rPr>
      <w:rFonts w:ascii="Arial" w:eastAsia="Times New Roman" w:hAnsi="Arial" w:cs="Arial"/>
      <w:sz w:val="16"/>
      <w:szCs w:val="16"/>
      <w:lang w:eastAsia="es-MX"/>
    </w:rPr>
  </w:style>
  <w:style w:type="paragraph" w:customStyle="1" w:styleId="xl191">
    <w:name w:val="xl191"/>
    <w:basedOn w:val="Normal"/>
    <w:rsid w:val="00C519D6"/>
    <w:pPr>
      <w:shd w:val="clear" w:color="000000" w:fill="E26B0A"/>
      <w:spacing w:before="100" w:beforeAutospacing="1" w:after="100" w:afterAutospacing="1"/>
      <w:jc w:val="right"/>
    </w:pPr>
    <w:rPr>
      <w:rFonts w:ascii="Arial" w:eastAsia="Times New Roman" w:hAnsi="Arial" w:cs="Arial"/>
      <w:b/>
      <w:bCs/>
      <w:color w:val="FFFFFF"/>
      <w:sz w:val="16"/>
      <w:szCs w:val="16"/>
      <w:lang w:eastAsia="es-MX"/>
    </w:rPr>
  </w:style>
  <w:style w:type="paragraph" w:customStyle="1" w:styleId="xl192">
    <w:name w:val="xl192"/>
    <w:basedOn w:val="Normal"/>
    <w:rsid w:val="00C519D6"/>
    <w:pPr>
      <w:pBdr>
        <w:top w:val="single" w:sz="4" w:space="0" w:color="000000"/>
        <w:left w:val="single" w:sz="4" w:space="0" w:color="000000"/>
      </w:pBd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93">
    <w:name w:val="xl193"/>
    <w:basedOn w:val="Normal"/>
    <w:rsid w:val="00C519D6"/>
    <w:pPr>
      <w:pBdr>
        <w:top w:val="single" w:sz="4" w:space="0" w:color="000000"/>
      </w:pBdr>
      <w:shd w:val="clear" w:color="000000" w:fill="000000"/>
      <w:spacing w:before="100" w:beforeAutospacing="1" w:after="100" w:afterAutospacing="1"/>
      <w:jc w:val="left"/>
      <w:textAlignment w:val="center"/>
    </w:pPr>
    <w:rPr>
      <w:rFonts w:ascii="Arial" w:eastAsia="Times New Roman" w:hAnsi="Arial" w:cs="Arial"/>
      <w:color w:val="FFFFFF"/>
      <w:sz w:val="16"/>
      <w:szCs w:val="16"/>
      <w:lang w:eastAsia="es-MX"/>
    </w:rPr>
  </w:style>
  <w:style w:type="paragraph" w:customStyle="1" w:styleId="xl194">
    <w:name w:val="xl194"/>
    <w:basedOn w:val="Normal"/>
    <w:rsid w:val="00C519D6"/>
    <w:pPr>
      <w:pBdr>
        <w:top w:val="single" w:sz="4" w:space="0" w:color="000000"/>
      </w:pBdr>
      <w:shd w:val="clear" w:color="000000" w:fill="000000"/>
      <w:spacing w:before="100" w:beforeAutospacing="1" w:after="100" w:afterAutospacing="1"/>
      <w:jc w:val="left"/>
      <w:textAlignment w:val="center"/>
    </w:pPr>
    <w:rPr>
      <w:rFonts w:ascii="Arial" w:eastAsia="Times New Roman" w:hAnsi="Arial" w:cs="Arial"/>
      <w:color w:val="FFFFFF"/>
      <w:sz w:val="16"/>
      <w:szCs w:val="16"/>
      <w:lang w:eastAsia="es-MX"/>
    </w:rPr>
  </w:style>
  <w:style w:type="paragraph" w:customStyle="1" w:styleId="xl195">
    <w:name w:val="xl195"/>
    <w:basedOn w:val="Normal"/>
    <w:rsid w:val="00C519D6"/>
    <w:pPr>
      <w:shd w:val="clear" w:color="000000" w:fill="000000"/>
      <w:spacing w:before="100" w:beforeAutospacing="1" w:after="100" w:afterAutospacing="1"/>
      <w:jc w:val="left"/>
      <w:textAlignment w:val="center"/>
    </w:pPr>
    <w:rPr>
      <w:rFonts w:ascii="Arial" w:eastAsia="Times New Roman" w:hAnsi="Arial" w:cs="Arial"/>
      <w:color w:val="FFFFFF"/>
      <w:sz w:val="16"/>
      <w:szCs w:val="16"/>
      <w:lang w:eastAsia="es-MX"/>
    </w:rPr>
  </w:style>
  <w:style w:type="paragraph" w:customStyle="1" w:styleId="xl196">
    <w:name w:val="xl196"/>
    <w:basedOn w:val="Normal"/>
    <w:rsid w:val="00C519D6"/>
    <w:pPr>
      <w:shd w:val="clear" w:color="000000" w:fill="000000"/>
      <w:spacing w:before="100" w:beforeAutospacing="1" w:after="100" w:afterAutospacing="1"/>
      <w:jc w:val="right"/>
      <w:textAlignment w:val="center"/>
    </w:pPr>
    <w:rPr>
      <w:rFonts w:ascii="Arial" w:eastAsia="Times New Roman" w:hAnsi="Arial" w:cs="Arial"/>
      <w:color w:val="FFFFFF"/>
      <w:sz w:val="16"/>
      <w:szCs w:val="16"/>
      <w:lang w:eastAsia="es-MX"/>
    </w:rPr>
  </w:style>
  <w:style w:type="paragraph" w:customStyle="1" w:styleId="xl197">
    <w:name w:val="xl197"/>
    <w:basedOn w:val="Normal"/>
    <w:rsid w:val="00C519D6"/>
    <w:pPr>
      <w:shd w:val="clear" w:color="000000" w:fill="000000"/>
      <w:spacing w:before="100" w:beforeAutospacing="1" w:after="100" w:afterAutospacing="1"/>
      <w:jc w:val="left"/>
    </w:pPr>
    <w:rPr>
      <w:rFonts w:ascii="Arial" w:eastAsia="Times New Roman" w:hAnsi="Arial" w:cs="Arial"/>
      <w:sz w:val="16"/>
      <w:szCs w:val="16"/>
      <w:lang w:eastAsia="es-MX"/>
    </w:rPr>
  </w:style>
  <w:style w:type="paragraph" w:customStyle="1" w:styleId="xl198">
    <w:name w:val="xl198"/>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199">
    <w:name w:val="xl199"/>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00">
    <w:name w:val="xl200"/>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01">
    <w:name w:val="xl201"/>
    <w:basedOn w:val="Normal"/>
    <w:rsid w:val="00C519D6"/>
    <w:pPr>
      <w:pBdr>
        <w:top w:val="single" w:sz="4" w:space="0" w:color="auto"/>
        <w:left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202">
    <w:name w:val="xl202"/>
    <w:basedOn w:val="Normal"/>
    <w:rsid w:val="00C519D6"/>
    <w:pPr>
      <w:pBdr>
        <w:top w:val="single" w:sz="4" w:space="0" w:color="auto"/>
        <w:left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03">
    <w:name w:val="xl203"/>
    <w:basedOn w:val="Normal"/>
    <w:rsid w:val="00C519D6"/>
    <w:pPr>
      <w:pBdr>
        <w:top w:val="single" w:sz="4" w:space="0" w:color="auto"/>
        <w:left w:val="single" w:sz="4" w:space="0" w:color="auto"/>
        <w:right w:val="single" w:sz="4" w:space="0" w:color="auto"/>
      </w:pBdr>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04">
    <w:name w:val="xl204"/>
    <w:basedOn w:val="Normal"/>
    <w:rsid w:val="00C519D6"/>
    <w:pPr>
      <w:pBdr>
        <w:top w:val="single" w:sz="4" w:space="0" w:color="auto"/>
        <w:left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05">
    <w:name w:val="xl205"/>
    <w:basedOn w:val="Normal"/>
    <w:rsid w:val="00C519D6"/>
    <w:pPr>
      <w:pBdr>
        <w:top w:val="single" w:sz="4" w:space="0" w:color="auto"/>
        <w:left w:val="single" w:sz="4" w:space="0" w:color="auto"/>
        <w:bottom w:val="single" w:sz="4" w:space="0" w:color="auto"/>
        <w:right w:val="single" w:sz="4" w:space="0" w:color="auto"/>
      </w:pBdr>
      <w:shd w:val="clear" w:color="80808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206">
    <w:name w:val="xl206"/>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szCs w:val="20"/>
      <w:lang w:eastAsia="es-MX"/>
    </w:rPr>
  </w:style>
  <w:style w:type="paragraph" w:customStyle="1" w:styleId="xl207">
    <w:name w:val="xl207"/>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szCs w:val="20"/>
      <w:lang w:eastAsia="es-MX"/>
    </w:rPr>
  </w:style>
  <w:style w:type="paragraph" w:customStyle="1" w:styleId="xl208">
    <w:name w:val="xl208"/>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xl209">
    <w:name w:val="xl209"/>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xl210">
    <w:name w:val="xl210"/>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b/>
      <w:bCs/>
      <w:color w:val="FFFFFF"/>
      <w:szCs w:val="20"/>
      <w:lang w:eastAsia="es-MX"/>
    </w:rPr>
  </w:style>
  <w:style w:type="paragraph" w:customStyle="1" w:styleId="xl211">
    <w:name w:val="xl211"/>
    <w:basedOn w:val="Normal"/>
    <w:rsid w:val="00C519D6"/>
    <w:pPr>
      <w:pBdr>
        <w:left w:val="single" w:sz="8" w:space="0" w:color="auto"/>
        <w:bottom w:val="single" w:sz="8" w:space="0" w:color="auto"/>
      </w:pBdr>
      <w:shd w:val="clear" w:color="808080" w:fill="92D050"/>
      <w:spacing w:before="100" w:beforeAutospacing="1" w:after="100" w:afterAutospacing="1"/>
      <w:jc w:val="left"/>
      <w:textAlignment w:val="center"/>
    </w:pPr>
    <w:rPr>
      <w:rFonts w:ascii="Arial" w:eastAsia="Times New Roman" w:hAnsi="Arial" w:cs="Arial"/>
      <w:b/>
      <w:bCs/>
      <w:sz w:val="16"/>
      <w:szCs w:val="16"/>
      <w:lang w:eastAsia="es-MX"/>
    </w:rPr>
  </w:style>
  <w:style w:type="paragraph" w:customStyle="1" w:styleId="xl212">
    <w:name w:val="xl212"/>
    <w:basedOn w:val="Normal"/>
    <w:rsid w:val="00C519D6"/>
    <w:pPr>
      <w:pBdr>
        <w:bottom w:val="single" w:sz="8" w:space="0" w:color="auto"/>
      </w:pBdr>
      <w:shd w:val="clear" w:color="000000" w:fill="92D050"/>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213">
    <w:name w:val="xl213"/>
    <w:basedOn w:val="Normal"/>
    <w:rsid w:val="00C519D6"/>
    <w:pPr>
      <w:pBdr>
        <w:bottom w:val="single" w:sz="8" w:space="0" w:color="auto"/>
      </w:pBdr>
      <w:shd w:val="clear" w:color="000000" w:fill="92D050"/>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214">
    <w:name w:val="xl214"/>
    <w:basedOn w:val="Normal"/>
    <w:rsid w:val="00C519D6"/>
    <w:pPr>
      <w:pBdr>
        <w:bottom w:val="single" w:sz="8" w:space="0" w:color="auto"/>
      </w:pBdr>
      <w:shd w:val="clear" w:color="000000" w:fill="92D050"/>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215">
    <w:name w:val="xl215"/>
    <w:basedOn w:val="Normal"/>
    <w:rsid w:val="00C519D6"/>
    <w:pPr>
      <w:pBdr>
        <w:bottom w:val="single" w:sz="8" w:space="0" w:color="auto"/>
      </w:pBdr>
      <w:shd w:val="clear" w:color="000000" w:fill="92D050"/>
      <w:spacing w:before="100" w:beforeAutospacing="1" w:after="100" w:afterAutospacing="1"/>
      <w:jc w:val="right"/>
      <w:textAlignment w:val="center"/>
    </w:pPr>
    <w:rPr>
      <w:rFonts w:ascii="Arial" w:eastAsia="Times New Roman" w:hAnsi="Arial" w:cs="Arial"/>
      <w:sz w:val="16"/>
      <w:szCs w:val="16"/>
      <w:lang w:eastAsia="es-MX"/>
    </w:rPr>
  </w:style>
  <w:style w:type="paragraph" w:customStyle="1" w:styleId="xl216">
    <w:name w:val="xl216"/>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17">
    <w:name w:val="xl217"/>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218">
    <w:name w:val="xl218"/>
    <w:basedOn w:val="Normal"/>
    <w:rsid w:val="00C519D6"/>
    <w:pPr>
      <w:pBdr>
        <w:top w:val="single" w:sz="4" w:space="0" w:color="auto"/>
        <w:left w:val="single" w:sz="4" w:space="0" w:color="auto"/>
        <w:right w:val="single" w:sz="4" w:space="0" w:color="auto"/>
      </w:pBdr>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19">
    <w:name w:val="xl219"/>
    <w:basedOn w:val="Normal"/>
    <w:rsid w:val="00C519D6"/>
    <w:pPr>
      <w:pBdr>
        <w:top w:val="single" w:sz="8" w:space="0" w:color="auto"/>
        <w:left w:val="single" w:sz="8" w:space="0" w:color="auto"/>
        <w:bottom w:val="single" w:sz="8" w:space="0" w:color="auto"/>
      </w:pBdr>
      <w:shd w:val="clear" w:color="80808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220">
    <w:name w:val="xl220"/>
    <w:basedOn w:val="Normal"/>
    <w:rsid w:val="00C519D6"/>
    <w:pPr>
      <w:pBdr>
        <w:top w:val="single" w:sz="8" w:space="0" w:color="auto"/>
        <w:bottom w:val="single" w:sz="8" w:space="0" w:color="auto"/>
      </w:pBdr>
      <w:shd w:val="clear" w:color="000000" w:fill="E26B0A"/>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21">
    <w:name w:val="xl221"/>
    <w:basedOn w:val="Normal"/>
    <w:rsid w:val="00C519D6"/>
    <w:pPr>
      <w:pBdr>
        <w:top w:val="single" w:sz="8" w:space="0" w:color="auto"/>
        <w:bottom w:val="single" w:sz="8" w:space="0" w:color="auto"/>
      </w:pBdr>
      <w:shd w:val="clear" w:color="000000" w:fill="E26B0A"/>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22">
    <w:name w:val="xl222"/>
    <w:basedOn w:val="Normal"/>
    <w:rsid w:val="00C519D6"/>
    <w:pPr>
      <w:pBdr>
        <w:top w:val="single" w:sz="8" w:space="0" w:color="auto"/>
        <w:bottom w:val="single" w:sz="8" w:space="0" w:color="auto"/>
      </w:pBdr>
      <w:shd w:val="clear" w:color="000000" w:fill="E26B0A"/>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23">
    <w:name w:val="xl223"/>
    <w:basedOn w:val="Normal"/>
    <w:rsid w:val="00C519D6"/>
    <w:pPr>
      <w:pBdr>
        <w:top w:val="single" w:sz="8" w:space="0" w:color="auto"/>
        <w:bottom w:val="single" w:sz="8" w:space="0" w:color="auto"/>
      </w:pBdr>
      <w:shd w:val="clear" w:color="000000" w:fill="E26B0A"/>
      <w:spacing w:before="100" w:beforeAutospacing="1" w:after="100" w:afterAutospacing="1"/>
      <w:jc w:val="left"/>
      <w:textAlignment w:val="top"/>
    </w:pPr>
    <w:rPr>
      <w:rFonts w:ascii="Arial" w:eastAsia="Times New Roman" w:hAnsi="Arial" w:cs="Arial"/>
      <w:b/>
      <w:bCs/>
      <w:color w:val="FFFFFF"/>
      <w:sz w:val="16"/>
      <w:szCs w:val="16"/>
      <w:lang w:eastAsia="es-MX"/>
    </w:rPr>
  </w:style>
  <w:style w:type="paragraph" w:customStyle="1" w:styleId="xl224">
    <w:name w:val="xl224"/>
    <w:basedOn w:val="Normal"/>
    <w:rsid w:val="00C519D6"/>
    <w:pPr>
      <w:shd w:val="clear" w:color="000000" w:fill="E26B0A"/>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Prrafodelista9">
    <w:name w:val="Párrafo de lista9"/>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numbering" w:customStyle="1" w:styleId="WWOutlineListStyle40">
    <w:name w:val="WW_OutlineListStyle_40"/>
    <w:basedOn w:val="Sinlista"/>
    <w:rsid w:val="00C519D6"/>
    <w:pPr>
      <w:numPr>
        <w:numId w:val="113"/>
      </w:numPr>
    </w:pPr>
  </w:style>
  <w:style w:type="numbering" w:customStyle="1" w:styleId="WWOutlineListStyle39">
    <w:name w:val="WW_OutlineListStyle_39"/>
    <w:basedOn w:val="Sinlista"/>
    <w:rsid w:val="00C519D6"/>
    <w:pPr>
      <w:numPr>
        <w:numId w:val="114"/>
      </w:numPr>
    </w:pPr>
  </w:style>
  <w:style w:type="numbering" w:customStyle="1" w:styleId="WWOutlineListStyle38">
    <w:name w:val="WW_OutlineListStyle_38"/>
    <w:basedOn w:val="Sinlista"/>
    <w:rsid w:val="00C519D6"/>
    <w:pPr>
      <w:numPr>
        <w:numId w:val="115"/>
      </w:numPr>
    </w:pPr>
  </w:style>
  <w:style w:type="numbering" w:customStyle="1" w:styleId="WWOutlineListStyle37">
    <w:name w:val="WW_OutlineListStyle_37"/>
    <w:basedOn w:val="Sinlista"/>
    <w:rsid w:val="00C519D6"/>
    <w:pPr>
      <w:numPr>
        <w:numId w:val="116"/>
      </w:numPr>
    </w:pPr>
  </w:style>
  <w:style w:type="numbering" w:customStyle="1" w:styleId="WWOutlineListStyle36">
    <w:name w:val="WW_OutlineListStyle_36"/>
    <w:basedOn w:val="Sinlista"/>
    <w:rsid w:val="00C519D6"/>
    <w:pPr>
      <w:numPr>
        <w:numId w:val="117"/>
      </w:numPr>
    </w:pPr>
  </w:style>
  <w:style w:type="numbering" w:customStyle="1" w:styleId="WWOutlineListStyle35">
    <w:name w:val="WW_OutlineListStyle_35"/>
    <w:basedOn w:val="Sinlista"/>
    <w:rsid w:val="00C519D6"/>
    <w:pPr>
      <w:numPr>
        <w:numId w:val="118"/>
      </w:numPr>
    </w:pPr>
  </w:style>
  <w:style w:type="numbering" w:customStyle="1" w:styleId="WWOutlineListStyle34">
    <w:name w:val="WW_OutlineListStyle_34"/>
    <w:basedOn w:val="Sinlista"/>
    <w:rsid w:val="00C519D6"/>
    <w:pPr>
      <w:numPr>
        <w:numId w:val="119"/>
      </w:numPr>
    </w:pPr>
  </w:style>
  <w:style w:type="numbering" w:customStyle="1" w:styleId="WWOutlineListStyle33">
    <w:name w:val="WW_OutlineListStyle_33"/>
    <w:basedOn w:val="Sinlista"/>
    <w:rsid w:val="00C519D6"/>
    <w:pPr>
      <w:numPr>
        <w:numId w:val="120"/>
      </w:numPr>
    </w:pPr>
  </w:style>
  <w:style w:type="numbering" w:customStyle="1" w:styleId="WWOutlineListStyle32">
    <w:name w:val="WW_OutlineListStyle_32"/>
    <w:basedOn w:val="Sinlista"/>
    <w:rsid w:val="00C519D6"/>
    <w:pPr>
      <w:numPr>
        <w:numId w:val="121"/>
      </w:numPr>
    </w:pPr>
  </w:style>
  <w:style w:type="paragraph" w:customStyle="1" w:styleId="Prrafodelista10">
    <w:name w:val="Párrafo de lista10"/>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paragraph" w:customStyle="1" w:styleId="Prrafodelista11">
    <w:name w:val="Párrafo de lista11"/>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numbering" w:customStyle="1" w:styleId="Lista511">
    <w:name w:val="Lista 511"/>
    <w:basedOn w:val="Sinlista"/>
    <w:rsid w:val="00C519D6"/>
  </w:style>
  <w:style w:type="numbering" w:customStyle="1" w:styleId="Listaactual1">
    <w:name w:val="Lista actual1"/>
    <w:uiPriority w:val="99"/>
    <w:rsid w:val="00BF7EEF"/>
    <w:pPr>
      <w:numPr>
        <w:numId w:val="128"/>
      </w:numPr>
    </w:pPr>
  </w:style>
  <w:style w:type="character" w:customStyle="1" w:styleId="normaltextrun">
    <w:name w:val="normaltextrun"/>
    <w:basedOn w:val="Fuentedeprrafopredeter"/>
    <w:rsid w:val="00BF7EEF"/>
  </w:style>
  <w:style w:type="table" w:styleId="Listaclara">
    <w:name w:val="Light List"/>
    <w:basedOn w:val="Tablanormal"/>
    <w:uiPriority w:val="61"/>
    <w:rsid w:val="00BF7EE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ombreadoclaro">
    <w:name w:val="Light Shading"/>
    <w:basedOn w:val="Tablanormal"/>
    <w:uiPriority w:val="60"/>
    <w:rsid w:val="00BF7EE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staclara-nfasis3">
    <w:name w:val="Light List Accent 3"/>
    <w:basedOn w:val="Tablanormal"/>
    <w:uiPriority w:val="61"/>
    <w:rsid w:val="00BF7EEF"/>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line number" w:uiPriority="0"/>
    <w:lsdException w:name="page number" w:uiPriority="0" w:qFormat="1"/>
    <w:lsdException w:name="List" w:uiPriority="0"/>
    <w:lsdException w:name="List 3" w:uiPriority="0"/>
    <w:lsdException w:name="Title" w:semiHidden="0" w:uiPriority="10" w:unhideWhenUsed="0" w:qFormat="1"/>
    <w:lsdException w:name="Default Paragraph Font" w:uiPriority="1"/>
    <w:lsdException w:name="Body Text" w:uiPriority="0"/>
    <w:lsdException w:name="Body Text Indent" w:uiPriority="0"/>
    <w:lsdException w:name="List Continue 2" w:uiPriority="0"/>
    <w:lsdException w:name="Subtitle" w:semiHidden="0" w:uiPriority="11" w:unhideWhenUsed="0" w:qFormat="1"/>
    <w:lsdException w:name="Salutation"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Top of Form" w:uiPriority="0"/>
    <w:lsdException w:name="HTML Bottom of Form" w:uiPriority="0"/>
    <w:lsdException w:name="Normal (Web)" w:uiPriority="0"/>
    <w:lsdException w:name="Table Simple 3" w:uiPriority="0"/>
    <w:lsdException w:name="Balloon Text" w:uiPriority="0"/>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34"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2"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0" w:unhideWhenUsed="0"/>
    <w:lsdException w:name="Subtle Reference" w:semiHidden="0" w:uiPriority="31" w:unhideWhenUsed="0"/>
    <w:lsdException w:name="Intense Reference" w:semiHidden="0" w:uiPriority="32" w:unhideWhenUsed="0"/>
    <w:lsdException w:name="Book Title" w:semiHidden="0" w:uiPriority="65" w:unhideWhenUsed="0" w:qFormat="1"/>
    <w:lsdException w:name="Bibliography" w:uiPriority="37"/>
    <w:lsdException w:name="TOC Heading" w:uiPriority="39" w:qFormat="1"/>
  </w:latentStyles>
  <w:style w:type="paragraph" w:default="1" w:styleId="Normal">
    <w:name w:val="Normal"/>
    <w:qFormat/>
    <w:rsid w:val="00DB481B"/>
    <w:pPr>
      <w:spacing w:after="0" w:line="240" w:lineRule="auto"/>
      <w:jc w:val="both"/>
    </w:pPr>
    <w:rPr>
      <w:rFonts w:ascii="Noto Sans" w:hAnsi="Noto Sans"/>
      <w:sz w:val="20"/>
    </w:rPr>
  </w:style>
  <w:style w:type="paragraph" w:styleId="Ttulo1">
    <w:name w:val="heading 1"/>
    <w:aliases w:val="Headline,H1,h1,II+,I,Document Header1,Chapter,heading 1,Titulo 1,Section Heading,Part"/>
    <w:basedOn w:val="Prrafodelista"/>
    <w:next w:val="Normal"/>
    <w:link w:val="Ttulo1Car"/>
    <w:qFormat/>
    <w:rsid w:val="00694174"/>
    <w:pPr>
      <w:numPr>
        <w:numId w:val="1"/>
      </w:numPr>
      <w:outlineLvl w:val="0"/>
    </w:pPr>
    <w:rPr>
      <w:rFonts w:cs="Noto Sans"/>
      <w:b/>
    </w:rPr>
  </w:style>
  <w:style w:type="paragraph" w:styleId="Ttulo2">
    <w:name w:val="heading 2"/>
    <w:aliases w:val="h2"/>
    <w:basedOn w:val="Prrafodelista"/>
    <w:next w:val="Normal"/>
    <w:link w:val="Ttulo2Car"/>
    <w:unhideWhenUsed/>
    <w:qFormat/>
    <w:rsid w:val="001968F9"/>
    <w:pPr>
      <w:numPr>
        <w:numId w:val="9"/>
      </w:numPr>
      <w:outlineLvl w:val="1"/>
    </w:pPr>
    <w:rPr>
      <w:rFonts w:cs="Noto Sans"/>
      <w:b/>
    </w:rPr>
  </w:style>
  <w:style w:type="paragraph" w:styleId="Ttulo3">
    <w:name w:val="heading 3"/>
    <w:aliases w:val="H3,Titulo 3,Level 1 - 1,h3,Level 3 Topic Heading,Section"/>
    <w:basedOn w:val="Normal"/>
    <w:next w:val="Normal"/>
    <w:link w:val="Ttulo3Car"/>
    <w:unhideWhenUsed/>
    <w:qFormat/>
    <w:rsid w:val="002A1381"/>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nhideWhenUsed/>
    <w:qFormat/>
    <w:rsid w:val="002A1381"/>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C82C84"/>
    <w:pPr>
      <w:tabs>
        <w:tab w:val="num" w:pos="1008"/>
      </w:tabs>
      <w:suppressAutoHyphens/>
      <w:spacing w:before="240" w:after="60"/>
      <w:ind w:left="1008" w:hanging="1008"/>
      <w:jc w:val="left"/>
      <w:outlineLvl w:val="4"/>
    </w:pPr>
    <w:rPr>
      <w:rFonts w:ascii="Times New Roman" w:eastAsia="Times New Roman" w:hAnsi="Times New Roman" w:cs="Times New Roman"/>
      <w:b/>
      <w:bCs/>
      <w:i/>
      <w:iCs/>
      <w:noProof/>
      <w:sz w:val="26"/>
      <w:szCs w:val="26"/>
      <w:lang w:eastAsia="ar-SA"/>
    </w:rPr>
  </w:style>
  <w:style w:type="paragraph" w:styleId="Ttulo6">
    <w:name w:val="heading 6"/>
    <w:basedOn w:val="Normal"/>
    <w:next w:val="Normal"/>
    <w:link w:val="Ttulo6Car"/>
    <w:qFormat/>
    <w:rsid w:val="00C82C84"/>
    <w:pPr>
      <w:tabs>
        <w:tab w:val="num" w:pos="1152"/>
      </w:tabs>
      <w:suppressAutoHyphens/>
      <w:spacing w:before="240" w:after="60"/>
      <w:ind w:left="1152" w:hanging="1152"/>
      <w:jc w:val="left"/>
      <w:outlineLvl w:val="5"/>
    </w:pPr>
    <w:rPr>
      <w:rFonts w:ascii="Times New Roman" w:eastAsia="Times New Roman" w:hAnsi="Times New Roman" w:cs="Times New Roman"/>
      <w:b/>
      <w:bCs/>
      <w:noProof/>
      <w:sz w:val="22"/>
      <w:lang w:eastAsia="ar-SA"/>
    </w:rPr>
  </w:style>
  <w:style w:type="paragraph" w:styleId="Ttulo7">
    <w:name w:val="heading 7"/>
    <w:basedOn w:val="Normal"/>
    <w:next w:val="Normal"/>
    <w:link w:val="Ttulo7Car"/>
    <w:qFormat/>
    <w:rsid w:val="00C82C84"/>
    <w:pPr>
      <w:tabs>
        <w:tab w:val="num" w:pos="1296"/>
      </w:tabs>
      <w:suppressAutoHyphens/>
      <w:spacing w:before="240" w:after="60"/>
      <w:ind w:left="1296" w:hanging="1296"/>
      <w:jc w:val="left"/>
      <w:outlineLvl w:val="6"/>
    </w:pPr>
    <w:rPr>
      <w:rFonts w:ascii="Times New Roman" w:eastAsia="Times New Roman" w:hAnsi="Times New Roman" w:cs="Times New Roman"/>
      <w:noProof/>
      <w:sz w:val="24"/>
      <w:szCs w:val="24"/>
      <w:lang w:eastAsia="ar-SA"/>
    </w:rPr>
  </w:style>
  <w:style w:type="paragraph" w:styleId="Ttulo8">
    <w:name w:val="heading 8"/>
    <w:basedOn w:val="Normal"/>
    <w:next w:val="Normal"/>
    <w:link w:val="Ttulo8Car"/>
    <w:qFormat/>
    <w:rsid w:val="00C82C84"/>
    <w:pPr>
      <w:tabs>
        <w:tab w:val="num" w:pos="1440"/>
      </w:tabs>
      <w:suppressAutoHyphens/>
      <w:spacing w:before="240" w:after="60"/>
      <w:ind w:left="1440" w:hanging="1440"/>
      <w:jc w:val="left"/>
      <w:outlineLvl w:val="7"/>
    </w:pPr>
    <w:rPr>
      <w:rFonts w:ascii="Arial" w:eastAsia="Times New Roman" w:hAnsi="Arial" w:cs="Times New Roman"/>
      <w:i/>
      <w:noProof/>
      <w:szCs w:val="20"/>
      <w:lang w:val="es-ES_tradnl" w:eastAsia="ar-SA"/>
    </w:rPr>
  </w:style>
  <w:style w:type="paragraph" w:styleId="Ttulo9">
    <w:name w:val="heading 9"/>
    <w:basedOn w:val="Normal"/>
    <w:next w:val="Normal"/>
    <w:link w:val="Ttulo9Car"/>
    <w:qFormat/>
    <w:rsid w:val="00C82C84"/>
    <w:pPr>
      <w:tabs>
        <w:tab w:val="num" w:pos="1584"/>
      </w:tabs>
      <w:suppressAutoHyphens/>
      <w:spacing w:before="240" w:after="60"/>
      <w:ind w:left="1584" w:hanging="1584"/>
      <w:jc w:val="left"/>
      <w:outlineLvl w:val="8"/>
    </w:pPr>
    <w:rPr>
      <w:rFonts w:ascii="Arial" w:eastAsia="Times New Roman" w:hAnsi="Arial" w:cs="Times New Roman"/>
      <w:noProof/>
      <w:sz w:val="22"/>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Car3,Car Char4,Car5 Char,Car51,ITT i,LetterHeader,Cover Page,encabezado,En-tête SQ,ContentsHeader,aria,*Header,*He,Encabezado Car Car,h,logomai,even,Header/Footer,header odd,Hyphen,body,Chapter Name,base,APNSHEADER2,L1 Header,anotacion"/>
    <w:basedOn w:val="Normal"/>
    <w:link w:val="EncabezadoCar"/>
    <w:unhideWhenUsed/>
    <w:rsid w:val="006402DA"/>
    <w:pPr>
      <w:tabs>
        <w:tab w:val="center" w:pos="4419"/>
        <w:tab w:val="right" w:pos="8838"/>
      </w:tabs>
    </w:pPr>
  </w:style>
  <w:style w:type="character" w:customStyle="1" w:styleId="EncabezadoCar">
    <w:name w:val="Encabezado Car"/>
    <w:aliases w:val="Car3 Car,Car Char4 Car,Car5 Char Car,Car51 Car,ITT i Car,LetterHeader Car,Cover Page Car,encabezado Car,En-tête SQ Car,ContentsHeader Car,aria Car,*Header Car,*He Car,Encabezado Car Car Car,h Car,logomai Car,even Car,Header/Footer Car"/>
    <w:basedOn w:val="Fuentedeprrafopredeter"/>
    <w:link w:val="Encabezado"/>
    <w:qFormat/>
    <w:rsid w:val="006402DA"/>
  </w:style>
  <w:style w:type="paragraph" w:styleId="Piedepgina">
    <w:name w:val="footer"/>
    <w:aliases w:val=" Car3,Pie de página1,footer odd,footer odd1,footer odd2,footer odd3,footer odd4,footer odd5,footer Car"/>
    <w:basedOn w:val="Normal"/>
    <w:link w:val="PiedepginaCar"/>
    <w:uiPriority w:val="99"/>
    <w:unhideWhenUsed/>
    <w:rsid w:val="006402DA"/>
    <w:pPr>
      <w:tabs>
        <w:tab w:val="center" w:pos="4419"/>
        <w:tab w:val="right" w:pos="8838"/>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rsid w:val="006402DA"/>
  </w:style>
  <w:style w:type="paragraph" w:styleId="Prrafodelista">
    <w:name w:val="List Paragraph"/>
    <w:aliases w:val="Listas,lp1,List Paragraph1,List Paragraph11,Bullet List,FooterText,numbered,Paragraphe de liste1,Bulletr List Paragraph,列出段落,列出段落1,List Paragraph,Bullet 1,List Paragraph Char Char,b1,Use Case List Paragraph,lp11,bullets2,Tablas,Dot pt,H"/>
    <w:basedOn w:val="Normal"/>
    <w:link w:val="PrrafodelistaCar"/>
    <w:qFormat/>
    <w:rsid w:val="00BB4488"/>
    <w:pPr>
      <w:ind w:left="720"/>
      <w:contextualSpacing/>
    </w:pPr>
  </w:style>
  <w:style w:type="character" w:customStyle="1" w:styleId="Ttulo1Car">
    <w:name w:val="Título 1 Car"/>
    <w:aliases w:val="Headline Car,H1 Car,h1 Car,II+ Car,I Car,Document Header1 Car,Chapter Car,heading 1 Car,Titulo 1 Car,Section Heading Car,Part Car"/>
    <w:basedOn w:val="Fuentedeprrafopredeter"/>
    <w:link w:val="Ttulo1"/>
    <w:rsid w:val="00694174"/>
    <w:rPr>
      <w:rFonts w:ascii="Noto Sans" w:hAnsi="Noto Sans" w:cs="Noto Sans"/>
      <w:b/>
      <w:sz w:val="20"/>
    </w:rPr>
  </w:style>
  <w:style w:type="character" w:customStyle="1" w:styleId="Ttulo2Car">
    <w:name w:val="Título 2 Car"/>
    <w:aliases w:val="h2 Car1"/>
    <w:basedOn w:val="Fuentedeprrafopredeter"/>
    <w:link w:val="Ttulo2"/>
    <w:rsid w:val="001968F9"/>
    <w:rPr>
      <w:rFonts w:ascii="Noto Sans" w:hAnsi="Noto Sans" w:cs="Noto Sans"/>
      <w:b/>
      <w:sz w:val="20"/>
    </w:rPr>
  </w:style>
  <w:style w:type="paragraph" w:styleId="Textodeglobo">
    <w:name w:val="Balloon Text"/>
    <w:basedOn w:val="Normal"/>
    <w:link w:val="TextodegloboCar"/>
    <w:unhideWhenUsed/>
    <w:rsid w:val="006A6B57"/>
    <w:rPr>
      <w:rFonts w:ascii="Tahoma" w:hAnsi="Tahoma" w:cs="Tahoma"/>
      <w:sz w:val="16"/>
      <w:szCs w:val="16"/>
    </w:rPr>
  </w:style>
  <w:style w:type="character" w:customStyle="1" w:styleId="TextodegloboCar">
    <w:name w:val="Texto de globo Car"/>
    <w:basedOn w:val="Fuentedeprrafopredeter"/>
    <w:link w:val="Textodeglobo"/>
    <w:rsid w:val="006A6B57"/>
    <w:rPr>
      <w:rFonts w:ascii="Tahoma" w:hAnsi="Tahoma" w:cs="Tahoma"/>
      <w:sz w:val="16"/>
      <w:szCs w:val="16"/>
    </w:rPr>
  </w:style>
  <w:style w:type="table" w:styleId="Tablaconcuadrcula">
    <w:name w:val="Table Grid"/>
    <w:aliases w:val="Tabla Microsoft Servicios"/>
    <w:basedOn w:val="Tablanormal"/>
    <w:uiPriority w:val="59"/>
    <w:qFormat/>
    <w:rsid w:val="00C205DD"/>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a51">
    <w:name w:val="Lista 51"/>
    <w:basedOn w:val="Sinlista"/>
    <w:rsid w:val="00707DD3"/>
    <w:pPr>
      <w:numPr>
        <w:numId w:val="13"/>
      </w:numPr>
    </w:pPr>
  </w:style>
  <w:style w:type="numbering" w:customStyle="1" w:styleId="Estiloimportado4">
    <w:name w:val="Estilo importado 4"/>
    <w:rsid w:val="00DF5908"/>
    <w:pPr>
      <w:numPr>
        <w:numId w:val="29"/>
      </w:numPr>
    </w:pPr>
  </w:style>
  <w:style w:type="numbering" w:customStyle="1" w:styleId="Estiloimportado21">
    <w:name w:val="Estilo importado 21"/>
    <w:rsid w:val="00DF5908"/>
    <w:pPr>
      <w:numPr>
        <w:numId w:val="30"/>
      </w:numPr>
    </w:pPr>
  </w:style>
  <w:style w:type="character" w:styleId="Hipervnculo">
    <w:name w:val="Hyperlink"/>
    <w:aliases w:val="Hipervínculo1,Hipervínculo11,Hipervínculo12,Hipervínculo13,Hipervínculo14,Hipervínculo15"/>
    <w:basedOn w:val="Fuentedeprrafopredeter"/>
    <w:uiPriority w:val="99"/>
    <w:unhideWhenUsed/>
    <w:rsid w:val="00DF5908"/>
    <w:rPr>
      <w:color w:val="0000FF" w:themeColor="hyperlink"/>
      <w:u w:val="single"/>
    </w:rPr>
  </w:style>
  <w:style w:type="paragraph" w:customStyle="1" w:styleId="Sangra2detindependiente1">
    <w:name w:val="Sangría 2 de t. independiente1"/>
    <w:aliases w:val=" Car10"/>
    <w:basedOn w:val="Normal"/>
    <w:link w:val="Car10CarCar"/>
    <w:rsid w:val="00C61DFD"/>
    <w:pPr>
      <w:suppressAutoHyphens/>
      <w:spacing w:after="120" w:line="480" w:lineRule="auto"/>
      <w:ind w:left="283"/>
      <w:jc w:val="left"/>
    </w:pPr>
    <w:rPr>
      <w:rFonts w:ascii="Times New Roman" w:eastAsia="Times New Roman" w:hAnsi="Times New Roman" w:cs="Times New Roman"/>
      <w:sz w:val="24"/>
      <w:szCs w:val="24"/>
      <w:lang w:val="es-ES" w:eastAsia="ar-SA"/>
    </w:rPr>
  </w:style>
  <w:style w:type="character" w:customStyle="1" w:styleId="Car10CarCar">
    <w:name w:val="Car10 Car Car"/>
    <w:link w:val="Sangra2detindependiente1"/>
    <w:rsid w:val="00C61DFD"/>
    <w:rPr>
      <w:rFonts w:ascii="Times New Roman" w:eastAsia="Times New Roman" w:hAnsi="Times New Roman" w:cs="Times New Roman"/>
      <w:sz w:val="24"/>
      <w:szCs w:val="24"/>
      <w:lang w:val="es-ES" w:eastAsia="ar-SA"/>
    </w:rPr>
  </w:style>
  <w:style w:type="numbering" w:customStyle="1" w:styleId="Estilo1152">
    <w:name w:val="Estilo1152"/>
    <w:uiPriority w:val="99"/>
    <w:rsid w:val="00D82F4E"/>
    <w:pPr>
      <w:numPr>
        <w:numId w:val="27"/>
      </w:numPr>
    </w:pPr>
  </w:style>
  <w:style w:type="character" w:customStyle="1" w:styleId="Ttulo3Car">
    <w:name w:val="Título 3 Car"/>
    <w:aliases w:val="H3 Car,Titulo 3 Car,Level 1 - 1 Car,h3 Car,Level 3 Topic Heading Car,Section Car"/>
    <w:basedOn w:val="Fuentedeprrafopredeter"/>
    <w:link w:val="Ttulo3"/>
    <w:rsid w:val="002A1381"/>
    <w:rPr>
      <w:rFonts w:asciiTheme="majorHAnsi" w:eastAsiaTheme="majorEastAsia" w:hAnsiTheme="majorHAnsi" w:cstheme="majorBidi"/>
      <w:b/>
      <w:bCs/>
      <w:color w:val="4F81BD" w:themeColor="accent1"/>
      <w:sz w:val="20"/>
    </w:rPr>
  </w:style>
  <w:style w:type="character" w:customStyle="1" w:styleId="Ttulo4Car">
    <w:name w:val="Título 4 Car"/>
    <w:basedOn w:val="Fuentedeprrafopredeter"/>
    <w:link w:val="Ttulo4"/>
    <w:rsid w:val="002A1381"/>
    <w:rPr>
      <w:rFonts w:asciiTheme="majorHAnsi" w:eastAsiaTheme="majorEastAsia" w:hAnsiTheme="majorHAnsi" w:cstheme="majorBidi"/>
      <w:b/>
      <w:bCs/>
      <w:i/>
      <w:iCs/>
      <w:color w:val="4F81BD" w:themeColor="accent1"/>
      <w:sz w:val="20"/>
    </w:rPr>
  </w:style>
  <w:style w:type="table" w:customStyle="1" w:styleId="Tablaconcuadrcula1">
    <w:name w:val="Tabla con cuadrícula1"/>
    <w:basedOn w:val="Tablanormal"/>
    <w:next w:val="Tablaconcuadrcula"/>
    <w:uiPriority w:val="39"/>
    <w:rsid w:val="002A1381"/>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Estilo11521">
    <w:name w:val="Estilo11521"/>
    <w:uiPriority w:val="99"/>
    <w:rsid w:val="002A1381"/>
    <w:pPr>
      <w:numPr>
        <w:numId w:val="2"/>
      </w:numPr>
    </w:pPr>
  </w:style>
  <w:style w:type="paragraph" w:customStyle="1" w:styleId="Texto">
    <w:name w:val="Texto"/>
    <w:aliases w:val="independiente,independiente Car Car Car"/>
    <w:basedOn w:val="Normal"/>
    <w:link w:val="TextoCar"/>
    <w:qFormat/>
    <w:rsid w:val="003946ED"/>
    <w:pPr>
      <w:spacing w:after="101" w:line="216" w:lineRule="exact"/>
      <w:ind w:firstLine="288"/>
    </w:pPr>
    <w:rPr>
      <w:rFonts w:ascii="Arial" w:eastAsia="Times New Roman" w:hAnsi="Arial" w:cs="Arial"/>
      <w:sz w:val="18"/>
      <w:szCs w:val="20"/>
      <w:lang w:val="es-ES" w:eastAsia="es-ES"/>
    </w:rPr>
  </w:style>
  <w:style w:type="character" w:customStyle="1" w:styleId="TextoCar">
    <w:name w:val="Texto Car"/>
    <w:link w:val="Texto"/>
    <w:locked/>
    <w:rsid w:val="003946ED"/>
    <w:rPr>
      <w:rFonts w:ascii="Arial" w:eastAsia="Times New Roman" w:hAnsi="Arial" w:cs="Arial"/>
      <w:sz w:val="18"/>
      <w:szCs w:val="20"/>
      <w:lang w:val="es-ES" w:eastAsia="es-ES"/>
    </w:rPr>
  </w:style>
  <w:style w:type="character" w:customStyle="1" w:styleId="UnresolvedMention">
    <w:name w:val="Unresolved Mention"/>
    <w:basedOn w:val="Fuentedeprrafopredeter"/>
    <w:uiPriority w:val="99"/>
    <w:semiHidden/>
    <w:unhideWhenUsed/>
    <w:rsid w:val="0017518E"/>
    <w:rPr>
      <w:color w:val="605E5C"/>
      <w:shd w:val="clear" w:color="auto" w:fill="E1DFDD"/>
    </w:rPr>
  </w:style>
  <w:style w:type="paragraph" w:styleId="Textoindependiente">
    <w:name w:val="Body Text"/>
    <w:aliases w:val="Body Text Char,TITULO SECCION"/>
    <w:basedOn w:val="Normal"/>
    <w:link w:val="TextoindependienteCar"/>
    <w:rsid w:val="00991EA6"/>
    <w:pPr>
      <w:widowControl w:val="0"/>
    </w:pPr>
    <w:rPr>
      <w:rFonts w:ascii="Times New Roman" w:eastAsia="Times New Roman" w:hAnsi="Times New Roman" w:cs="Times New Roman"/>
      <w:sz w:val="22"/>
      <w:lang w:eastAsia="es-ES"/>
    </w:rPr>
  </w:style>
  <w:style w:type="character" w:customStyle="1" w:styleId="TextoindependienteCar">
    <w:name w:val="Texto independiente Car"/>
    <w:aliases w:val="Body Text Char Car,TITULO SECCION Car"/>
    <w:basedOn w:val="Fuentedeprrafopredeter"/>
    <w:link w:val="Textoindependiente"/>
    <w:rsid w:val="00991EA6"/>
    <w:rPr>
      <w:rFonts w:ascii="Times New Roman" w:eastAsia="Times New Roman" w:hAnsi="Times New Roman" w:cs="Times New Roman"/>
      <w:lang w:eastAsia="es-ES"/>
    </w:rPr>
  </w:style>
  <w:style w:type="paragraph" w:styleId="Textoindependiente3">
    <w:name w:val="Body Text 3"/>
    <w:basedOn w:val="Normal"/>
    <w:link w:val="Textoindependiente3Car"/>
    <w:rsid w:val="00991EA6"/>
    <w:pPr>
      <w:shd w:val="clear" w:color="auto" w:fill="FFFFFF"/>
    </w:pPr>
    <w:rPr>
      <w:rFonts w:ascii="Times New Roman" w:eastAsia="Times New Roman" w:hAnsi="Times New Roman" w:cs="Times New Roman"/>
      <w:sz w:val="16"/>
      <w:szCs w:val="16"/>
      <w:lang w:eastAsia="es-ES"/>
    </w:rPr>
  </w:style>
  <w:style w:type="character" w:customStyle="1" w:styleId="Textoindependiente3Car">
    <w:name w:val="Texto independiente 3 Car"/>
    <w:basedOn w:val="Fuentedeprrafopredeter"/>
    <w:link w:val="Textoindependiente3"/>
    <w:rsid w:val="00991EA6"/>
    <w:rPr>
      <w:rFonts w:ascii="Times New Roman" w:eastAsia="Times New Roman" w:hAnsi="Times New Roman" w:cs="Times New Roman"/>
      <w:sz w:val="16"/>
      <w:szCs w:val="16"/>
      <w:shd w:val="clear" w:color="auto" w:fill="FFFFFF"/>
      <w:lang w:eastAsia="es-ES"/>
    </w:rPr>
  </w:style>
  <w:style w:type="character" w:customStyle="1" w:styleId="PrrafodelistaCar">
    <w:name w:val="Párrafo de lista Car"/>
    <w:aliases w:val="Listas Car,lp1 Car,List Paragraph1 Car,List Paragraph11 Car,Bullet List Car,FooterText Car,numbered Car,Paragraphe de liste1 Car,Bulletr List Paragraph Car,列出段落 Car,列出段落1 Car,List Paragraph Car,Bullet 1 Car,b1 Car,lp11 Car,H Car"/>
    <w:link w:val="Prrafodelista"/>
    <w:qFormat/>
    <w:rsid w:val="00991EA6"/>
    <w:rPr>
      <w:rFonts w:ascii="Noto Sans" w:hAnsi="Noto Sans"/>
      <w:sz w:val="20"/>
    </w:rPr>
  </w:style>
  <w:style w:type="character" w:styleId="Refdecomentario">
    <w:name w:val="annotation reference"/>
    <w:basedOn w:val="Fuentedeprrafopredeter"/>
    <w:uiPriority w:val="99"/>
    <w:unhideWhenUsed/>
    <w:rsid w:val="00991EA6"/>
    <w:rPr>
      <w:sz w:val="16"/>
      <w:szCs w:val="16"/>
    </w:rPr>
  </w:style>
  <w:style w:type="paragraph" w:styleId="Textocomentario">
    <w:name w:val="annotation text"/>
    <w:aliases w:val="Comment Text Char1"/>
    <w:basedOn w:val="Normal"/>
    <w:link w:val="TextocomentarioCar"/>
    <w:unhideWhenUsed/>
    <w:rsid w:val="00991EA6"/>
    <w:pPr>
      <w:jc w:val="left"/>
    </w:pPr>
    <w:rPr>
      <w:rFonts w:ascii="Times New Roman" w:eastAsia="Times New Roman" w:hAnsi="Times New Roman" w:cs="Times New Roman"/>
      <w:szCs w:val="20"/>
      <w:lang w:eastAsia="es-ES"/>
    </w:rPr>
  </w:style>
  <w:style w:type="character" w:customStyle="1" w:styleId="TextocomentarioCar">
    <w:name w:val="Texto comentario Car"/>
    <w:aliases w:val="Comment Text Char1 Car"/>
    <w:basedOn w:val="Fuentedeprrafopredeter"/>
    <w:link w:val="Textocomentario"/>
    <w:rsid w:val="00991EA6"/>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uiPriority w:val="99"/>
    <w:rsid w:val="00991EA6"/>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uiPriority w:val="99"/>
    <w:unhideWhenUsed/>
    <w:rsid w:val="00991EA6"/>
    <w:rPr>
      <w:b/>
      <w:bCs/>
    </w:rPr>
  </w:style>
  <w:style w:type="character" w:customStyle="1" w:styleId="AsuntodelcomentarioCar1">
    <w:name w:val="Asunto del comentario Car1"/>
    <w:basedOn w:val="TextocomentarioCar"/>
    <w:uiPriority w:val="99"/>
    <w:semiHidden/>
    <w:rsid w:val="00991EA6"/>
    <w:rPr>
      <w:rFonts w:ascii="Times New Roman" w:eastAsia="Times New Roman" w:hAnsi="Times New Roman" w:cs="Times New Roman"/>
      <w:b/>
      <w:bCs/>
      <w:sz w:val="20"/>
      <w:szCs w:val="20"/>
      <w:lang w:eastAsia="es-ES"/>
    </w:rPr>
  </w:style>
  <w:style w:type="paragraph" w:customStyle="1" w:styleId="Default">
    <w:name w:val="Default"/>
    <w:rsid w:val="00991EA6"/>
    <w:pPr>
      <w:widowControl w:val="0"/>
      <w:suppressAutoHyphens/>
      <w:autoSpaceDE w:val="0"/>
      <w:spacing w:after="0" w:line="240" w:lineRule="auto"/>
    </w:pPr>
    <w:rPr>
      <w:rFonts w:ascii="Arial" w:eastAsia="Arial" w:hAnsi="Arial" w:cs="Arial"/>
      <w:color w:val="000000"/>
      <w:sz w:val="24"/>
      <w:szCs w:val="24"/>
      <w:lang w:eastAsia="ar-SA"/>
    </w:rPr>
  </w:style>
  <w:style w:type="paragraph" w:styleId="Sinespaciado">
    <w:name w:val="No Spacing"/>
    <w:link w:val="SinespaciadoCar"/>
    <w:qFormat/>
    <w:rsid w:val="00991EA6"/>
    <w:pPr>
      <w:spacing w:after="0" w:line="240" w:lineRule="auto"/>
    </w:pPr>
    <w:rPr>
      <w:rFonts w:ascii="Cambria" w:eastAsia="Cambria" w:hAnsi="Cambria" w:cs="Times New Roman"/>
    </w:rPr>
  </w:style>
  <w:style w:type="paragraph" w:customStyle="1" w:styleId="Textoindependiente21">
    <w:name w:val="Texto independiente 21"/>
    <w:aliases w:val="Sangría de t. independiente,Body Text 2"/>
    <w:basedOn w:val="Normal"/>
    <w:rsid w:val="00991EA6"/>
    <w:pPr>
      <w:widowControl w:val="0"/>
    </w:pPr>
    <w:rPr>
      <w:rFonts w:ascii="Arial" w:eastAsia="Times New Roman" w:hAnsi="Arial" w:cs="Times New Roman"/>
      <w:sz w:val="24"/>
      <w:szCs w:val="24"/>
      <w:lang w:eastAsia="es-MX"/>
    </w:rPr>
  </w:style>
  <w:style w:type="paragraph" w:customStyle="1" w:styleId="BodyText22">
    <w:name w:val="Body Text 22"/>
    <w:basedOn w:val="Normal"/>
    <w:rsid w:val="00991EA6"/>
    <w:pPr>
      <w:widowControl w:val="0"/>
    </w:pPr>
    <w:rPr>
      <w:rFonts w:ascii="Arial" w:eastAsia="Times New Roman" w:hAnsi="Arial" w:cs="Times New Roman"/>
      <w:b/>
      <w:szCs w:val="20"/>
      <w:lang w:eastAsia="es-ES"/>
    </w:rPr>
  </w:style>
  <w:style w:type="character" w:customStyle="1" w:styleId="TextonotapieCar">
    <w:name w:val="Texto nota pie Car"/>
    <w:basedOn w:val="Fuentedeprrafopredeter"/>
    <w:link w:val="Textonotapie"/>
    <w:uiPriority w:val="99"/>
    <w:semiHidden/>
    <w:rsid w:val="00991EA6"/>
    <w:rPr>
      <w:rFonts w:ascii="Times New Roman" w:eastAsia="Times New Roman" w:hAnsi="Times New Roman" w:cs="Times New Roman"/>
      <w:sz w:val="20"/>
      <w:szCs w:val="20"/>
      <w:lang w:eastAsia="es-ES"/>
    </w:rPr>
  </w:style>
  <w:style w:type="paragraph" w:styleId="Textonotapie">
    <w:name w:val="footnote text"/>
    <w:basedOn w:val="Normal"/>
    <w:link w:val="TextonotapieCar"/>
    <w:uiPriority w:val="99"/>
    <w:semiHidden/>
    <w:unhideWhenUsed/>
    <w:rsid w:val="00991EA6"/>
    <w:pPr>
      <w:jc w:val="left"/>
    </w:pPr>
    <w:rPr>
      <w:rFonts w:ascii="Times New Roman" w:eastAsia="Times New Roman" w:hAnsi="Times New Roman" w:cs="Times New Roman"/>
      <w:szCs w:val="20"/>
      <w:lang w:eastAsia="es-ES"/>
    </w:rPr>
  </w:style>
  <w:style w:type="character" w:customStyle="1" w:styleId="TextonotapieCar1">
    <w:name w:val="Texto nota pie Car1"/>
    <w:basedOn w:val="Fuentedeprrafopredeter"/>
    <w:uiPriority w:val="99"/>
    <w:semiHidden/>
    <w:rsid w:val="00991EA6"/>
    <w:rPr>
      <w:rFonts w:ascii="Noto Sans" w:hAnsi="Noto Sans"/>
      <w:sz w:val="20"/>
      <w:szCs w:val="20"/>
    </w:rPr>
  </w:style>
  <w:style w:type="paragraph" w:styleId="Revisin">
    <w:name w:val="Revision"/>
    <w:hidden/>
    <w:uiPriority w:val="99"/>
    <w:semiHidden/>
    <w:rsid w:val="00991EA6"/>
    <w:pPr>
      <w:spacing w:after="0" w:line="240" w:lineRule="auto"/>
    </w:pPr>
    <w:rPr>
      <w:rFonts w:ascii="Times New Roman" w:eastAsia="Times New Roman" w:hAnsi="Times New Roman" w:cs="Times New Roman"/>
      <w:sz w:val="24"/>
      <w:szCs w:val="24"/>
      <w:lang w:eastAsia="es-ES"/>
    </w:rPr>
  </w:style>
  <w:style w:type="character" w:customStyle="1" w:styleId="markedcontent">
    <w:name w:val="markedcontent"/>
    <w:basedOn w:val="Fuentedeprrafopredeter"/>
    <w:rsid w:val="00991EA6"/>
  </w:style>
  <w:style w:type="character" w:customStyle="1" w:styleId="highlight">
    <w:name w:val="highlight"/>
    <w:basedOn w:val="Fuentedeprrafopredeter"/>
    <w:rsid w:val="00991EA6"/>
  </w:style>
  <w:style w:type="character" w:customStyle="1" w:styleId="text-danger">
    <w:name w:val="text-danger"/>
    <w:basedOn w:val="Fuentedeprrafopredeter"/>
    <w:rsid w:val="00991EA6"/>
  </w:style>
  <w:style w:type="character" w:customStyle="1" w:styleId="SinespaciadoCar">
    <w:name w:val="Sin espaciado Car"/>
    <w:link w:val="Sinespaciado"/>
    <w:rsid w:val="00A94F8C"/>
    <w:rPr>
      <w:rFonts w:ascii="Cambria" w:eastAsia="Cambria" w:hAnsi="Cambria" w:cs="Times New Roman"/>
    </w:rPr>
  </w:style>
  <w:style w:type="character" w:styleId="Hipervnculovisitado">
    <w:name w:val="FollowedHyperlink"/>
    <w:basedOn w:val="Fuentedeprrafopredeter"/>
    <w:uiPriority w:val="99"/>
    <w:unhideWhenUsed/>
    <w:rsid w:val="006E2E0B"/>
    <w:rPr>
      <w:color w:val="800080" w:themeColor="followedHyperlink"/>
      <w:u w:val="single"/>
    </w:rPr>
  </w:style>
  <w:style w:type="character" w:customStyle="1" w:styleId="Ttulo5Car">
    <w:name w:val="Título 5 Car"/>
    <w:basedOn w:val="Fuentedeprrafopredeter"/>
    <w:link w:val="Ttulo5"/>
    <w:rsid w:val="00C82C84"/>
    <w:rPr>
      <w:rFonts w:ascii="Times New Roman" w:eastAsia="Times New Roman" w:hAnsi="Times New Roman" w:cs="Times New Roman"/>
      <w:b/>
      <w:bCs/>
      <w:i/>
      <w:iCs/>
      <w:noProof/>
      <w:sz w:val="26"/>
      <w:szCs w:val="26"/>
      <w:lang w:eastAsia="ar-SA"/>
    </w:rPr>
  </w:style>
  <w:style w:type="character" w:customStyle="1" w:styleId="Ttulo6Car">
    <w:name w:val="Título 6 Car"/>
    <w:basedOn w:val="Fuentedeprrafopredeter"/>
    <w:link w:val="Ttulo6"/>
    <w:rsid w:val="00C82C84"/>
    <w:rPr>
      <w:rFonts w:ascii="Times New Roman" w:eastAsia="Times New Roman" w:hAnsi="Times New Roman" w:cs="Times New Roman"/>
      <w:b/>
      <w:bCs/>
      <w:noProof/>
      <w:lang w:eastAsia="ar-SA"/>
    </w:rPr>
  </w:style>
  <w:style w:type="character" w:customStyle="1" w:styleId="Ttulo7Car">
    <w:name w:val="Título 7 Car"/>
    <w:basedOn w:val="Fuentedeprrafopredeter"/>
    <w:link w:val="Ttulo7"/>
    <w:rsid w:val="00C82C84"/>
    <w:rPr>
      <w:rFonts w:ascii="Times New Roman" w:eastAsia="Times New Roman" w:hAnsi="Times New Roman" w:cs="Times New Roman"/>
      <w:noProof/>
      <w:sz w:val="24"/>
      <w:szCs w:val="24"/>
      <w:lang w:eastAsia="ar-SA"/>
    </w:rPr>
  </w:style>
  <w:style w:type="character" w:customStyle="1" w:styleId="Ttulo8Car">
    <w:name w:val="Título 8 Car"/>
    <w:basedOn w:val="Fuentedeprrafopredeter"/>
    <w:link w:val="Ttulo8"/>
    <w:rsid w:val="00C82C84"/>
    <w:rPr>
      <w:rFonts w:ascii="Arial" w:eastAsia="Times New Roman" w:hAnsi="Arial" w:cs="Times New Roman"/>
      <w:i/>
      <w:noProof/>
      <w:sz w:val="20"/>
      <w:szCs w:val="20"/>
      <w:lang w:val="es-ES_tradnl" w:eastAsia="ar-SA"/>
    </w:rPr>
  </w:style>
  <w:style w:type="character" w:customStyle="1" w:styleId="Ttulo9Car">
    <w:name w:val="Título 9 Car"/>
    <w:basedOn w:val="Fuentedeprrafopredeter"/>
    <w:link w:val="Ttulo9"/>
    <w:rsid w:val="00C82C84"/>
    <w:rPr>
      <w:rFonts w:ascii="Arial" w:eastAsia="Times New Roman" w:hAnsi="Arial" w:cs="Times New Roman"/>
      <w:noProof/>
      <w:lang w:eastAsia="ar-SA"/>
    </w:rPr>
  </w:style>
  <w:style w:type="paragraph" w:styleId="NormalWeb">
    <w:name w:val="Normal (Web)"/>
    <w:basedOn w:val="Normal"/>
    <w:link w:val="NormalWebCar"/>
    <w:unhideWhenUsed/>
    <w:rsid w:val="00C82C84"/>
    <w:pPr>
      <w:spacing w:before="100" w:beforeAutospacing="1" w:after="100" w:afterAutospacing="1"/>
      <w:jc w:val="left"/>
    </w:pPr>
    <w:rPr>
      <w:rFonts w:ascii="Times New Roman" w:eastAsia="Times New Roman" w:hAnsi="Times New Roman" w:cs="Times New Roman"/>
      <w:sz w:val="24"/>
      <w:szCs w:val="24"/>
      <w:lang w:eastAsia="es-MX"/>
    </w:rPr>
  </w:style>
  <w:style w:type="character" w:customStyle="1" w:styleId="NormalWebCar">
    <w:name w:val="Normal (Web) Car"/>
    <w:link w:val="NormalWeb"/>
    <w:locked/>
    <w:rsid w:val="00C82C84"/>
    <w:rPr>
      <w:rFonts w:ascii="Times New Roman" w:eastAsia="Times New Roman" w:hAnsi="Times New Roman" w:cs="Times New Roman"/>
      <w:sz w:val="24"/>
      <w:szCs w:val="24"/>
      <w:lang w:eastAsia="es-MX"/>
    </w:rPr>
  </w:style>
  <w:style w:type="paragraph" w:styleId="Subttulo">
    <w:name w:val="Subtitle"/>
    <w:basedOn w:val="Normal"/>
    <w:next w:val="Textoindependiente"/>
    <w:link w:val="SubttuloCar"/>
    <w:uiPriority w:val="11"/>
    <w:qFormat/>
    <w:rsid w:val="00C82C84"/>
    <w:pPr>
      <w:suppressAutoHyphens/>
      <w:spacing w:line="360" w:lineRule="auto"/>
      <w:jc w:val="center"/>
    </w:pPr>
    <w:rPr>
      <w:rFonts w:ascii="Arial" w:eastAsia="Times New Roman" w:hAnsi="Arial" w:cs="Times New Roman"/>
      <w:b/>
      <w:bCs/>
      <w:sz w:val="52"/>
      <w:szCs w:val="24"/>
      <w:lang w:val="es-ES" w:eastAsia="ar-SA"/>
    </w:rPr>
  </w:style>
  <w:style w:type="character" w:customStyle="1" w:styleId="SubttuloCar">
    <w:name w:val="Subtítulo Car"/>
    <w:basedOn w:val="Fuentedeprrafopredeter"/>
    <w:link w:val="Subttulo"/>
    <w:uiPriority w:val="11"/>
    <w:rsid w:val="00C82C84"/>
    <w:rPr>
      <w:rFonts w:ascii="Arial" w:eastAsia="Times New Roman" w:hAnsi="Arial" w:cs="Times New Roman"/>
      <w:b/>
      <w:bCs/>
      <w:sz w:val="52"/>
      <w:szCs w:val="24"/>
      <w:lang w:val="es-ES" w:eastAsia="ar-SA"/>
    </w:rPr>
  </w:style>
  <w:style w:type="character" w:styleId="Textoennegrita">
    <w:name w:val="Strong"/>
    <w:basedOn w:val="Fuentedeprrafopredeter"/>
    <w:uiPriority w:val="22"/>
    <w:qFormat/>
    <w:rsid w:val="00C519D6"/>
    <w:rPr>
      <w:b/>
      <w:bCs/>
    </w:rPr>
  </w:style>
  <w:style w:type="paragraph" w:customStyle="1" w:styleId="Cuerpo">
    <w:name w:val="Cuerpo"/>
    <w:rsid w:val="00C519D6"/>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table" w:customStyle="1" w:styleId="TableNormal">
    <w:name w:val="Table Normal"/>
    <w:rsid w:val="00C519D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character" w:customStyle="1" w:styleId="Ttulo2Car1">
    <w:name w:val="Título 2 Car1"/>
    <w:aliases w:val="h2 Car"/>
    <w:locked/>
    <w:rsid w:val="00C519D6"/>
    <w:rPr>
      <w:rFonts w:ascii="Arial" w:eastAsia="Times New Roman" w:hAnsi="Arial" w:cs="Times New Roman"/>
      <w:b/>
      <w:i/>
      <w:noProof/>
      <w:sz w:val="28"/>
      <w:szCs w:val="20"/>
      <w:lang w:eastAsia="ar-SA"/>
    </w:rPr>
  </w:style>
  <w:style w:type="numbering" w:customStyle="1" w:styleId="1115">
    <w:name w:val="1.1.15"/>
    <w:rsid w:val="00C519D6"/>
    <w:pPr>
      <w:numPr>
        <w:numId w:val="44"/>
      </w:numPr>
    </w:pPr>
  </w:style>
  <w:style w:type="paragraph" w:customStyle="1" w:styleId="pcstexto">
    <w:name w:val="pcstexto"/>
    <w:basedOn w:val="Normal"/>
    <w:uiPriority w:val="99"/>
    <w:rsid w:val="00C519D6"/>
    <w:pPr>
      <w:suppressAutoHyphens/>
      <w:spacing w:line="240" w:lineRule="exact"/>
      <w:ind w:firstLine="288"/>
    </w:pPr>
    <w:rPr>
      <w:rFonts w:ascii="Univers (W1)" w:eastAsia="Times New Roman" w:hAnsi="Univers (W1)" w:cs="Univers (W1)"/>
      <w:sz w:val="18"/>
      <w:szCs w:val="20"/>
      <w:lang w:eastAsia="ar-SA"/>
    </w:rPr>
  </w:style>
  <w:style w:type="paragraph" w:customStyle="1" w:styleId="MMNotes">
    <w:name w:val="MM Notes"/>
    <w:basedOn w:val="Textoindependiente"/>
    <w:link w:val="MMNotesCar"/>
    <w:rsid w:val="00C519D6"/>
    <w:pPr>
      <w:widowControl/>
      <w:spacing w:after="120" w:line="259" w:lineRule="auto"/>
      <w:jc w:val="left"/>
    </w:pPr>
    <w:rPr>
      <w:noProof/>
      <w:sz w:val="24"/>
      <w:szCs w:val="20"/>
      <w:lang w:val="es-ES" w:eastAsia="ar-SA"/>
    </w:rPr>
  </w:style>
  <w:style w:type="character" w:customStyle="1" w:styleId="MMNotesCar">
    <w:name w:val="MM Notes Car"/>
    <w:link w:val="MMNotes"/>
    <w:rsid w:val="00C519D6"/>
    <w:rPr>
      <w:rFonts w:ascii="Times New Roman" w:eastAsia="Times New Roman" w:hAnsi="Times New Roman" w:cs="Times New Roman"/>
      <w:noProof/>
      <w:sz w:val="24"/>
      <w:szCs w:val="20"/>
      <w:lang w:val="es-ES" w:eastAsia="ar-SA"/>
    </w:rPr>
  </w:style>
  <w:style w:type="table" w:styleId="Sombreadomedio1-nfasis1">
    <w:name w:val="Medium Shading 1 Accent 1"/>
    <w:basedOn w:val="Tablanormal"/>
    <w:uiPriority w:val="63"/>
    <w:rsid w:val="00C519D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numbering" w:customStyle="1" w:styleId="11151">
    <w:name w:val="1.1.151"/>
    <w:rsid w:val="00C519D6"/>
  </w:style>
  <w:style w:type="numbering" w:customStyle="1" w:styleId="11152">
    <w:name w:val="1.1.152"/>
    <w:rsid w:val="00C519D6"/>
  </w:style>
  <w:style w:type="numbering" w:customStyle="1" w:styleId="Sinlista1">
    <w:name w:val="Sin lista1"/>
    <w:next w:val="Sinlista"/>
    <w:uiPriority w:val="99"/>
    <w:semiHidden/>
    <w:unhideWhenUsed/>
    <w:rsid w:val="00C519D6"/>
  </w:style>
  <w:style w:type="character" w:styleId="nfasis">
    <w:name w:val="Emphasis"/>
    <w:uiPriority w:val="20"/>
    <w:qFormat/>
    <w:rsid w:val="00C519D6"/>
    <w:rPr>
      <w:rFonts w:ascii="Times New Roman" w:hAnsi="Times New Roman" w:cs="Times New Roman" w:hint="default"/>
      <w:i/>
      <w:iCs/>
    </w:rPr>
  </w:style>
  <w:style w:type="paragraph" w:styleId="Lista">
    <w:name w:val="List"/>
    <w:basedOn w:val="Textoindependiente"/>
    <w:unhideWhenUsed/>
    <w:rsid w:val="00C519D6"/>
    <w:pPr>
      <w:widowControl/>
      <w:suppressAutoHyphens/>
      <w:spacing w:after="120"/>
      <w:jc w:val="left"/>
    </w:pPr>
    <w:rPr>
      <w:rFonts w:ascii="Arial" w:hAnsi="Arial" w:cs="Tahoma"/>
      <w:sz w:val="24"/>
      <w:szCs w:val="24"/>
      <w:lang w:val="es-ES" w:eastAsia="ar-SA"/>
    </w:rPr>
  </w:style>
  <w:style w:type="paragraph" w:styleId="Lista2">
    <w:name w:val="List 2"/>
    <w:basedOn w:val="Normal"/>
    <w:uiPriority w:val="99"/>
    <w:unhideWhenUsed/>
    <w:rsid w:val="00C519D6"/>
    <w:pPr>
      <w:suppressAutoHyphens/>
      <w:ind w:left="566" w:hanging="283"/>
      <w:jc w:val="left"/>
    </w:pPr>
    <w:rPr>
      <w:rFonts w:ascii="Times New Roman" w:eastAsia="Times New Roman" w:hAnsi="Times New Roman" w:cs="Times New Roman"/>
      <w:sz w:val="24"/>
      <w:szCs w:val="20"/>
      <w:lang w:val="es-ES" w:eastAsia="ar-SA"/>
    </w:rPr>
  </w:style>
  <w:style w:type="paragraph" w:styleId="Listaconvietas2">
    <w:name w:val="List Bullet 2"/>
    <w:basedOn w:val="Normal"/>
    <w:uiPriority w:val="99"/>
    <w:unhideWhenUsed/>
    <w:rsid w:val="00C519D6"/>
    <w:pPr>
      <w:numPr>
        <w:numId w:val="45"/>
      </w:numPr>
      <w:tabs>
        <w:tab w:val="clear" w:pos="643"/>
      </w:tabs>
      <w:suppressAutoHyphens/>
      <w:ind w:left="0" w:firstLine="0"/>
      <w:jc w:val="left"/>
    </w:pPr>
    <w:rPr>
      <w:rFonts w:ascii="Times New Roman" w:eastAsia="Times New Roman" w:hAnsi="Times New Roman" w:cs="Times New Roman"/>
      <w:sz w:val="24"/>
      <w:szCs w:val="24"/>
      <w:lang w:eastAsia="ar-SA"/>
    </w:rPr>
  </w:style>
  <w:style w:type="paragraph" w:styleId="Ttulo">
    <w:name w:val="Title"/>
    <w:basedOn w:val="Normal"/>
    <w:next w:val="Subttulo"/>
    <w:link w:val="TtuloCar"/>
    <w:uiPriority w:val="10"/>
    <w:qFormat/>
    <w:rsid w:val="00C519D6"/>
    <w:pPr>
      <w:suppressAutoHyphens/>
      <w:jc w:val="center"/>
    </w:pPr>
    <w:rPr>
      <w:rFonts w:ascii="Arial" w:eastAsia="Times New Roman" w:hAnsi="Arial" w:cs="Times New Roman"/>
      <w:b/>
      <w:bCs/>
      <w:sz w:val="24"/>
      <w:szCs w:val="24"/>
      <w:lang w:val="x-none" w:eastAsia="ar-SA"/>
    </w:rPr>
  </w:style>
  <w:style w:type="character" w:customStyle="1" w:styleId="TtuloCar">
    <w:name w:val="Título Car"/>
    <w:basedOn w:val="Fuentedeprrafopredeter"/>
    <w:link w:val="Ttulo"/>
    <w:uiPriority w:val="10"/>
    <w:rsid w:val="00C519D6"/>
    <w:rPr>
      <w:rFonts w:ascii="Arial" w:eastAsia="Times New Roman" w:hAnsi="Arial" w:cs="Times New Roman"/>
      <w:b/>
      <w:bCs/>
      <w:sz w:val="24"/>
      <w:szCs w:val="24"/>
      <w:lang w:val="x-none" w:eastAsia="ar-SA"/>
    </w:rPr>
  </w:style>
  <w:style w:type="paragraph" w:styleId="Sangradetextonormal">
    <w:name w:val="Body Text Indent"/>
    <w:basedOn w:val="Normal"/>
    <w:link w:val="SangradetextonormalCar"/>
    <w:unhideWhenUsed/>
    <w:rsid w:val="00C519D6"/>
    <w:pPr>
      <w:suppressAutoHyphens/>
      <w:spacing w:line="360" w:lineRule="auto"/>
      <w:ind w:left="360"/>
    </w:pPr>
    <w:rPr>
      <w:rFonts w:ascii="Arial" w:eastAsia="Times New Roman" w:hAnsi="Arial" w:cs="Times New Roman"/>
      <w:sz w:val="24"/>
      <w:szCs w:val="24"/>
      <w:lang w:val="es-ES" w:eastAsia="ar-SA"/>
    </w:rPr>
  </w:style>
  <w:style w:type="character" w:customStyle="1" w:styleId="SangradetextonormalCar">
    <w:name w:val="Sangría de texto normal Car"/>
    <w:basedOn w:val="Fuentedeprrafopredeter"/>
    <w:link w:val="Sangradetextonormal"/>
    <w:rsid w:val="00C519D6"/>
    <w:rPr>
      <w:rFonts w:ascii="Arial" w:eastAsia="Times New Roman" w:hAnsi="Arial" w:cs="Times New Roman"/>
      <w:sz w:val="24"/>
      <w:szCs w:val="24"/>
      <w:lang w:val="es-ES" w:eastAsia="ar-SA"/>
    </w:rPr>
  </w:style>
  <w:style w:type="paragraph" w:styleId="Fecha">
    <w:name w:val="Date"/>
    <w:basedOn w:val="Normal"/>
    <w:next w:val="Normal"/>
    <w:link w:val="FechaCar"/>
    <w:uiPriority w:val="99"/>
    <w:semiHidden/>
    <w:unhideWhenUsed/>
    <w:rsid w:val="00C519D6"/>
    <w:pPr>
      <w:suppressAutoHyphens/>
      <w:jc w:val="left"/>
    </w:pPr>
    <w:rPr>
      <w:rFonts w:ascii="Times New Roman" w:eastAsia="Times New Roman" w:hAnsi="Times New Roman" w:cs="Times New Roman"/>
      <w:sz w:val="24"/>
      <w:szCs w:val="24"/>
      <w:lang w:val="x-none" w:eastAsia="ar-SA"/>
    </w:rPr>
  </w:style>
  <w:style w:type="character" w:customStyle="1" w:styleId="FechaCar">
    <w:name w:val="Fecha Car"/>
    <w:basedOn w:val="Fuentedeprrafopredeter"/>
    <w:link w:val="Fecha"/>
    <w:uiPriority w:val="99"/>
    <w:semiHidden/>
    <w:rsid w:val="00C519D6"/>
    <w:rPr>
      <w:rFonts w:ascii="Times New Roman" w:eastAsia="Times New Roman" w:hAnsi="Times New Roman" w:cs="Times New Roman"/>
      <w:sz w:val="24"/>
      <w:szCs w:val="24"/>
      <w:lang w:val="x-none" w:eastAsia="ar-SA"/>
    </w:rPr>
  </w:style>
  <w:style w:type="paragraph" w:styleId="Textoindependiente2">
    <w:name w:val="Body Text 2"/>
    <w:basedOn w:val="Normal"/>
    <w:link w:val="Textoindependiente2Car"/>
    <w:unhideWhenUsed/>
    <w:rsid w:val="00C519D6"/>
    <w:pPr>
      <w:suppressAutoHyphens/>
      <w:spacing w:after="120" w:line="480" w:lineRule="auto"/>
      <w:jc w:val="left"/>
    </w:pPr>
    <w:rPr>
      <w:rFonts w:ascii="Times New Roman" w:eastAsia="Times New Roman" w:hAnsi="Times New Roman" w:cs="Times New Roman"/>
      <w:sz w:val="24"/>
      <w:szCs w:val="20"/>
      <w:lang w:val="es-ES" w:eastAsia="ar-SA"/>
    </w:rPr>
  </w:style>
  <w:style w:type="character" w:customStyle="1" w:styleId="Textoindependiente2Car">
    <w:name w:val="Texto independiente 2 Car"/>
    <w:basedOn w:val="Fuentedeprrafopredeter"/>
    <w:link w:val="Textoindependiente2"/>
    <w:rsid w:val="00C519D6"/>
    <w:rPr>
      <w:rFonts w:ascii="Times New Roman" w:eastAsia="Times New Roman" w:hAnsi="Times New Roman" w:cs="Times New Roman"/>
      <w:sz w:val="24"/>
      <w:szCs w:val="20"/>
      <w:lang w:val="es-ES" w:eastAsia="ar-SA"/>
    </w:rPr>
  </w:style>
  <w:style w:type="paragraph" w:styleId="Sangra3detindependiente">
    <w:name w:val="Body Text Indent 3"/>
    <w:basedOn w:val="Normal"/>
    <w:link w:val="Sangra3detindependienteCar"/>
    <w:unhideWhenUsed/>
    <w:rsid w:val="00C519D6"/>
    <w:pPr>
      <w:suppressAutoHyphens/>
      <w:spacing w:after="120"/>
      <w:ind w:left="283"/>
      <w:jc w:val="left"/>
    </w:pPr>
    <w:rPr>
      <w:rFonts w:ascii="Times New Roman" w:eastAsia="Times New Roman" w:hAnsi="Times New Roman" w:cs="Times New Roman"/>
      <w:sz w:val="16"/>
      <w:szCs w:val="16"/>
      <w:lang w:val="es-ES" w:eastAsia="ar-SA"/>
    </w:rPr>
  </w:style>
  <w:style w:type="character" w:customStyle="1" w:styleId="Sangra3detindependienteCar">
    <w:name w:val="Sangría 3 de t. independiente Car"/>
    <w:basedOn w:val="Fuentedeprrafopredeter"/>
    <w:link w:val="Sangra3detindependiente"/>
    <w:rsid w:val="00C519D6"/>
    <w:rPr>
      <w:rFonts w:ascii="Times New Roman" w:eastAsia="Times New Roman" w:hAnsi="Times New Roman" w:cs="Times New Roman"/>
      <w:sz w:val="16"/>
      <w:szCs w:val="16"/>
      <w:lang w:val="es-ES" w:eastAsia="ar-SA"/>
    </w:rPr>
  </w:style>
  <w:style w:type="paragraph" w:styleId="Mapadeldocumento">
    <w:name w:val="Document Map"/>
    <w:basedOn w:val="Normal"/>
    <w:link w:val="MapadeldocumentoCar"/>
    <w:unhideWhenUsed/>
    <w:rsid w:val="00C519D6"/>
    <w:pPr>
      <w:shd w:val="clear" w:color="auto" w:fill="000080"/>
      <w:suppressAutoHyphens/>
      <w:jc w:val="left"/>
    </w:pPr>
    <w:rPr>
      <w:rFonts w:ascii="Tahoma" w:eastAsia="Calibri" w:hAnsi="Tahoma" w:cs="Times New Roman"/>
      <w:sz w:val="22"/>
      <w:lang w:val="x-none" w:eastAsia="ar-SA"/>
    </w:rPr>
  </w:style>
  <w:style w:type="character" w:customStyle="1" w:styleId="MapadeldocumentoCar">
    <w:name w:val="Mapa del documento Car"/>
    <w:basedOn w:val="Fuentedeprrafopredeter"/>
    <w:link w:val="Mapadeldocumento"/>
    <w:rsid w:val="00C519D6"/>
    <w:rPr>
      <w:rFonts w:ascii="Tahoma" w:eastAsia="Calibri" w:hAnsi="Tahoma" w:cs="Times New Roman"/>
      <w:shd w:val="clear" w:color="auto" w:fill="000080"/>
      <w:lang w:val="x-none" w:eastAsia="ar-SA"/>
    </w:rPr>
  </w:style>
  <w:style w:type="paragraph" w:customStyle="1" w:styleId="Encabezado9">
    <w:name w:val="Encabezado9"/>
    <w:basedOn w:val="Normal"/>
    <w:next w:val="Textoindependiente"/>
    <w:uiPriority w:val="99"/>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tiqueta">
    <w:name w:val="Etiqueta"/>
    <w:basedOn w:val="Normal"/>
    <w:rsid w:val="00C519D6"/>
    <w:pPr>
      <w:suppressLineNumbers/>
      <w:suppressAutoHyphens/>
      <w:spacing w:before="120" w:after="120"/>
      <w:jc w:val="left"/>
    </w:pPr>
    <w:rPr>
      <w:rFonts w:ascii="Arial" w:eastAsia="Times New Roman" w:hAnsi="Arial" w:cs="Tahoma"/>
      <w:i/>
      <w:iCs/>
      <w:sz w:val="24"/>
      <w:szCs w:val="24"/>
      <w:lang w:val="es-ES" w:eastAsia="ar-SA"/>
    </w:rPr>
  </w:style>
  <w:style w:type="paragraph" w:customStyle="1" w:styleId="ndice">
    <w:name w:val="Índice"/>
    <w:basedOn w:val="Normal"/>
    <w:rsid w:val="00C519D6"/>
    <w:pPr>
      <w:suppressLineNumbers/>
      <w:suppressAutoHyphens/>
      <w:jc w:val="left"/>
    </w:pPr>
    <w:rPr>
      <w:rFonts w:ascii="Arial" w:eastAsia="Times New Roman" w:hAnsi="Arial" w:cs="Tahoma"/>
      <w:sz w:val="24"/>
      <w:szCs w:val="24"/>
      <w:lang w:val="es-ES" w:eastAsia="ar-SA"/>
    </w:rPr>
  </w:style>
  <w:style w:type="paragraph" w:customStyle="1" w:styleId="Encabezado1">
    <w:name w:val="Encabezado1"/>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8">
    <w:name w:val="Encabezado8"/>
    <w:basedOn w:val="Normal"/>
    <w:next w:val="Textoindependiente"/>
    <w:uiPriority w:val="99"/>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7">
    <w:name w:val="Encabezado7"/>
    <w:basedOn w:val="Normal"/>
    <w:next w:val="Textoindependiente"/>
    <w:uiPriority w:val="99"/>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6">
    <w:name w:val="Encabezado6"/>
    <w:basedOn w:val="Normal"/>
    <w:next w:val="Textoindependiente"/>
    <w:uiPriority w:val="99"/>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5">
    <w:name w:val="Encabezado5"/>
    <w:basedOn w:val="Normal"/>
    <w:next w:val="Textoindependiente"/>
    <w:uiPriority w:val="99"/>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4">
    <w:name w:val="Encabezado4"/>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3">
    <w:name w:val="Encabezado3"/>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2">
    <w:name w:val="Encabezado2"/>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Contenidodelatabla">
    <w:name w:val="Contenido de la tabla"/>
    <w:basedOn w:val="Normal"/>
    <w:rsid w:val="00C519D6"/>
    <w:pPr>
      <w:suppressLineNumbers/>
      <w:suppressAutoHyphens/>
      <w:jc w:val="left"/>
    </w:pPr>
    <w:rPr>
      <w:rFonts w:ascii="Arial" w:eastAsia="Times New Roman" w:hAnsi="Arial" w:cs="Times New Roman"/>
      <w:sz w:val="24"/>
      <w:szCs w:val="24"/>
      <w:lang w:val="es-ES" w:eastAsia="ar-SA"/>
    </w:rPr>
  </w:style>
  <w:style w:type="paragraph" w:customStyle="1" w:styleId="Encabezadodelatabla">
    <w:name w:val="Encabezado de la tabla"/>
    <w:basedOn w:val="Contenidodelatabla"/>
    <w:rsid w:val="00C519D6"/>
    <w:pPr>
      <w:jc w:val="center"/>
    </w:pPr>
    <w:rPr>
      <w:b/>
      <w:bCs/>
    </w:rPr>
  </w:style>
  <w:style w:type="paragraph" w:customStyle="1" w:styleId="Contenidodelmarco">
    <w:name w:val="Contenido del marco"/>
    <w:basedOn w:val="Textoindependiente"/>
    <w:rsid w:val="00C519D6"/>
    <w:pPr>
      <w:widowControl/>
      <w:suppressAutoHyphens/>
      <w:spacing w:after="120"/>
      <w:jc w:val="left"/>
    </w:pPr>
    <w:rPr>
      <w:rFonts w:ascii="Arial" w:hAnsi="Arial"/>
      <w:sz w:val="24"/>
      <w:szCs w:val="24"/>
      <w:lang w:val="es-ES" w:eastAsia="ar-SA"/>
    </w:rPr>
  </w:style>
  <w:style w:type="paragraph" w:customStyle="1" w:styleId="Textocomentario1">
    <w:name w:val="Texto comentario1"/>
    <w:basedOn w:val="Normal"/>
    <w:rsid w:val="00C519D6"/>
    <w:pPr>
      <w:suppressAutoHyphens/>
      <w:jc w:val="left"/>
    </w:pPr>
    <w:rPr>
      <w:rFonts w:ascii="Arial" w:eastAsia="Times New Roman" w:hAnsi="Arial" w:cs="Times New Roman"/>
      <w:szCs w:val="20"/>
      <w:lang w:val="es-ES" w:eastAsia="ar-SA"/>
    </w:rPr>
  </w:style>
  <w:style w:type="paragraph" w:customStyle="1" w:styleId="Sangra3detindependiente1">
    <w:name w:val="Sangría 3 de t. independiente1"/>
    <w:basedOn w:val="Normal"/>
    <w:rsid w:val="00C519D6"/>
    <w:pPr>
      <w:suppressAutoHyphens/>
      <w:autoSpaceDE w:val="0"/>
      <w:ind w:left="284" w:hanging="284"/>
    </w:pPr>
    <w:rPr>
      <w:rFonts w:ascii="Arial" w:eastAsia="Times New Roman" w:hAnsi="Arial" w:cs="Arial"/>
      <w:szCs w:val="20"/>
      <w:lang w:val="es-ES_tradnl" w:eastAsia="ar-SA"/>
    </w:rPr>
  </w:style>
  <w:style w:type="paragraph" w:customStyle="1" w:styleId="xl67">
    <w:name w:val="xl67"/>
    <w:basedOn w:val="Normal"/>
    <w:rsid w:val="00C519D6"/>
    <w:pPr>
      <w:suppressAutoHyphens/>
      <w:spacing w:before="100" w:after="100"/>
      <w:jc w:val="center"/>
    </w:pPr>
    <w:rPr>
      <w:rFonts w:ascii="Arial" w:eastAsia="Arial Unicode MS" w:hAnsi="Arial" w:cs="Arial"/>
      <w:b/>
      <w:bCs/>
      <w:sz w:val="22"/>
      <w:lang w:val="es-ES" w:eastAsia="ar-SA"/>
    </w:rPr>
  </w:style>
  <w:style w:type="paragraph" w:customStyle="1" w:styleId="Textoindependiente31">
    <w:name w:val="Texto independiente 31"/>
    <w:basedOn w:val="Normal"/>
    <w:rsid w:val="00C519D6"/>
    <w:pPr>
      <w:suppressAutoHyphens/>
      <w:spacing w:after="120"/>
      <w:jc w:val="left"/>
    </w:pPr>
    <w:rPr>
      <w:rFonts w:ascii="Times New Roman" w:eastAsia="Times New Roman" w:hAnsi="Times New Roman" w:cs="Times New Roman"/>
      <w:sz w:val="16"/>
      <w:szCs w:val="16"/>
      <w:lang w:eastAsia="ar-SA"/>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C519D6"/>
    <w:pPr>
      <w:suppressAutoHyphens/>
      <w:spacing w:after="160" w:line="240" w:lineRule="exact"/>
      <w:jc w:val="left"/>
    </w:pPr>
    <w:rPr>
      <w:rFonts w:ascii="Tahoma" w:eastAsia="Times New Roman" w:hAnsi="Tahoma" w:cs="Times New Roman"/>
      <w:szCs w:val="20"/>
      <w:lang w:val="en-US" w:eastAsia="ar-SA"/>
    </w:rPr>
  </w:style>
  <w:style w:type="paragraph" w:customStyle="1" w:styleId="Textoindependiente22">
    <w:name w:val="Texto independiente 22"/>
    <w:basedOn w:val="Normal"/>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Encabezado10">
    <w:name w:val="Encabezado10"/>
    <w:basedOn w:val="Normal"/>
    <w:next w:val="Textoindependiente"/>
    <w:uiPriority w:val="99"/>
    <w:rsid w:val="00C519D6"/>
    <w:pPr>
      <w:keepNext/>
      <w:suppressAutoHyphens/>
      <w:spacing w:before="240" w:after="120"/>
      <w:jc w:val="left"/>
    </w:pPr>
    <w:rPr>
      <w:rFonts w:ascii="Arial" w:eastAsia="MS Mincho" w:hAnsi="Arial" w:cs="Tahoma"/>
      <w:sz w:val="28"/>
      <w:szCs w:val="28"/>
      <w:lang w:val="es-ES" w:eastAsia="ar-SA"/>
    </w:rPr>
  </w:style>
  <w:style w:type="paragraph" w:customStyle="1" w:styleId="Textocomentario2">
    <w:name w:val="Texto comentario2"/>
    <w:basedOn w:val="Normal"/>
    <w:uiPriority w:val="99"/>
    <w:rsid w:val="00C519D6"/>
    <w:pPr>
      <w:suppressAutoHyphens/>
      <w:jc w:val="left"/>
    </w:pPr>
    <w:rPr>
      <w:rFonts w:ascii="Arial" w:eastAsia="Times New Roman" w:hAnsi="Arial" w:cs="Times New Roman"/>
      <w:szCs w:val="20"/>
      <w:lang w:val="es-ES" w:eastAsia="ar-SA"/>
    </w:rPr>
  </w:style>
  <w:style w:type="paragraph" w:customStyle="1" w:styleId="Textoindependiente23">
    <w:name w:val="Texto independiente 23"/>
    <w:basedOn w:val="Normal"/>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xl24">
    <w:name w:val="xl24"/>
    <w:basedOn w:val="Normal"/>
    <w:uiPriority w:val="99"/>
    <w:rsid w:val="00C519D6"/>
    <w:pP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5">
    <w:name w:val="xl25"/>
    <w:basedOn w:val="Normal"/>
    <w:uiPriority w:val="99"/>
    <w:rsid w:val="00C519D6"/>
    <w:pPr>
      <w:pBdr>
        <w:bottom w:val="single" w:sz="4" w:space="0"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6">
    <w:name w:val="xl26"/>
    <w:basedOn w:val="Normal"/>
    <w:uiPriority w:val="99"/>
    <w:rsid w:val="00C519D6"/>
    <w:pPr>
      <w:pBdr>
        <w:top w:val="single" w:sz="4" w:space="0" w:color="000000"/>
        <w:bottom w:val="single" w:sz="4" w:space="0"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7">
    <w:name w:val="xl27"/>
    <w:basedOn w:val="Normal"/>
    <w:uiPriority w:val="99"/>
    <w:rsid w:val="00C519D6"/>
    <w:pPr>
      <w:pBdr>
        <w:left w:val="single" w:sz="8" w:space="18"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8">
    <w:name w:val="xl28"/>
    <w:basedOn w:val="Normal"/>
    <w:uiPriority w:val="99"/>
    <w:rsid w:val="00C519D6"/>
    <w:pP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9">
    <w:name w:val="xl29"/>
    <w:basedOn w:val="Normal"/>
    <w:uiPriority w:val="99"/>
    <w:rsid w:val="00C519D6"/>
    <w:pP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0">
    <w:name w:val="xl30"/>
    <w:basedOn w:val="Normal"/>
    <w:uiPriority w:val="99"/>
    <w:rsid w:val="00C519D6"/>
    <w:pPr>
      <w:pBdr>
        <w:left w:val="single" w:sz="8" w:space="18"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1">
    <w:name w:val="xl31"/>
    <w:basedOn w:val="Normal"/>
    <w:uiPriority w:val="99"/>
    <w:rsid w:val="00C519D6"/>
    <w:pP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2">
    <w:name w:val="xl32"/>
    <w:basedOn w:val="Normal"/>
    <w:uiPriority w:val="99"/>
    <w:rsid w:val="00C519D6"/>
    <w:pP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33">
    <w:name w:val="xl33"/>
    <w:basedOn w:val="Normal"/>
    <w:uiPriority w:val="99"/>
    <w:rsid w:val="00C519D6"/>
    <w:pPr>
      <w:pBdr>
        <w:bottom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4">
    <w:name w:val="xl34"/>
    <w:basedOn w:val="Normal"/>
    <w:uiPriority w:val="99"/>
    <w:rsid w:val="00C519D6"/>
    <w:pPr>
      <w:pBdr>
        <w:bottom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5">
    <w:name w:val="xl35"/>
    <w:basedOn w:val="Normal"/>
    <w:uiPriority w:val="99"/>
    <w:rsid w:val="00C519D6"/>
    <w:pPr>
      <w:pBdr>
        <w:bottom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6">
    <w:name w:val="xl36"/>
    <w:basedOn w:val="Normal"/>
    <w:uiPriority w:val="99"/>
    <w:rsid w:val="00C519D6"/>
    <w:pPr>
      <w:pBdr>
        <w:right w:val="single" w:sz="8"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37">
    <w:name w:val="xl37"/>
    <w:basedOn w:val="Normal"/>
    <w:uiPriority w:val="99"/>
    <w:rsid w:val="00C519D6"/>
    <w:pPr>
      <w:pBdr>
        <w:bottom w:val="double" w:sz="2"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38">
    <w:name w:val="xl38"/>
    <w:basedOn w:val="Normal"/>
    <w:uiPriority w:val="99"/>
    <w:rsid w:val="00C519D6"/>
    <w:pPr>
      <w:shd w:val="clear" w:color="auto" w:fill="FFFFFF"/>
      <w:suppressAutoHyphens/>
      <w:spacing w:before="280" w:after="280"/>
      <w:jc w:val="left"/>
    </w:pPr>
    <w:rPr>
      <w:rFonts w:ascii="Helv" w:eastAsia="Arial Unicode MS" w:hAnsi="Helv" w:cs="Arial Unicode MS"/>
      <w:sz w:val="28"/>
      <w:szCs w:val="28"/>
      <w:lang w:val="es-ES" w:eastAsia="ar-SA"/>
    </w:rPr>
  </w:style>
  <w:style w:type="paragraph" w:customStyle="1" w:styleId="xl39">
    <w:name w:val="xl39"/>
    <w:basedOn w:val="Normal"/>
    <w:uiPriority w:val="99"/>
    <w:rsid w:val="00C519D6"/>
    <w:pPr>
      <w:shd w:val="clear" w:color="auto" w:fill="FFFFFF"/>
      <w:suppressAutoHyphens/>
      <w:spacing w:before="280" w:after="280"/>
      <w:jc w:val="left"/>
    </w:pPr>
    <w:rPr>
      <w:rFonts w:ascii="Helv" w:eastAsia="Arial Unicode MS" w:hAnsi="Helv" w:cs="Arial Unicode MS"/>
      <w:sz w:val="32"/>
      <w:szCs w:val="32"/>
      <w:lang w:val="es-ES" w:eastAsia="ar-SA"/>
    </w:rPr>
  </w:style>
  <w:style w:type="paragraph" w:customStyle="1" w:styleId="xl40">
    <w:name w:val="xl40"/>
    <w:basedOn w:val="Normal"/>
    <w:uiPriority w:val="99"/>
    <w:rsid w:val="00C519D6"/>
    <w:pPr>
      <w:pBdr>
        <w:lef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1">
    <w:name w:val="xl41"/>
    <w:basedOn w:val="Normal"/>
    <w:uiPriority w:val="99"/>
    <w:rsid w:val="00C519D6"/>
    <w:pPr>
      <w:pBdr>
        <w:righ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2">
    <w:name w:val="xl42"/>
    <w:basedOn w:val="Normal"/>
    <w:uiPriority w:val="99"/>
    <w:rsid w:val="00C519D6"/>
    <w:pPr>
      <w:pBdr>
        <w:left w:val="single" w:sz="8" w:space="0" w:color="000000"/>
      </w:pBdr>
      <w:shd w:val="clear" w:color="auto" w:fill="FFFFFF"/>
      <w:suppressAutoHyphens/>
      <w:spacing w:before="280" w:after="280"/>
      <w:jc w:val="left"/>
    </w:pPr>
    <w:rPr>
      <w:rFonts w:ascii="Arial" w:eastAsia="Arial Unicode MS" w:hAnsi="Arial" w:cs="Times New Roman"/>
      <w:sz w:val="24"/>
      <w:szCs w:val="24"/>
      <w:lang w:val="es-ES" w:eastAsia="ar-SA"/>
    </w:rPr>
  </w:style>
  <w:style w:type="paragraph" w:customStyle="1" w:styleId="xl43">
    <w:name w:val="xl43"/>
    <w:basedOn w:val="Normal"/>
    <w:uiPriority w:val="99"/>
    <w:rsid w:val="00C519D6"/>
    <w:pPr>
      <w:shd w:val="clear" w:color="auto" w:fill="FFFFFF"/>
      <w:suppressAutoHyphens/>
      <w:spacing w:before="280" w:after="280"/>
      <w:jc w:val="left"/>
    </w:pPr>
    <w:rPr>
      <w:rFonts w:ascii="Arial" w:eastAsia="Arial Unicode MS" w:hAnsi="Arial" w:cs="Times New Roman"/>
      <w:sz w:val="24"/>
      <w:szCs w:val="24"/>
      <w:lang w:val="es-ES" w:eastAsia="ar-SA"/>
    </w:rPr>
  </w:style>
  <w:style w:type="paragraph" w:customStyle="1" w:styleId="xl44">
    <w:name w:val="xl44"/>
    <w:basedOn w:val="Normal"/>
    <w:uiPriority w:val="99"/>
    <w:rsid w:val="00C519D6"/>
    <w:pPr>
      <w:pBdr>
        <w:bottom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5">
    <w:name w:val="xl45"/>
    <w:basedOn w:val="Normal"/>
    <w:uiPriority w:val="99"/>
    <w:rsid w:val="00C519D6"/>
    <w:pPr>
      <w:pBdr>
        <w:bottom w:val="single" w:sz="8" w:space="0" w:color="000000"/>
        <w:righ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6">
    <w:name w:val="xl46"/>
    <w:basedOn w:val="Normal"/>
    <w:uiPriority w:val="99"/>
    <w:rsid w:val="00C519D6"/>
    <w:pPr>
      <w:pBdr>
        <w:top w:val="single" w:sz="8" w:space="0" w:color="000000"/>
        <w:left w:val="single" w:sz="8" w:space="0" w:color="000000"/>
        <w:bottom w:val="single" w:sz="4" w:space="0" w:color="000000"/>
      </w:pBdr>
      <w:shd w:val="clear" w:color="auto" w:fill="FFFFFF"/>
      <w:suppressAutoHyphens/>
      <w:spacing w:before="280" w:after="280"/>
      <w:jc w:val="center"/>
    </w:pPr>
    <w:rPr>
      <w:rFonts w:ascii="Arial" w:eastAsia="Arial Unicode MS" w:hAnsi="Arial" w:cs="Times New Roman"/>
      <w:sz w:val="28"/>
      <w:szCs w:val="28"/>
      <w:lang w:val="es-ES" w:eastAsia="ar-SA"/>
    </w:rPr>
  </w:style>
  <w:style w:type="paragraph" w:customStyle="1" w:styleId="xl47">
    <w:name w:val="xl47"/>
    <w:basedOn w:val="Normal"/>
    <w:uiPriority w:val="99"/>
    <w:rsid w:val="00C519D6"/>
    <w:pPr>
      <w:pBdr>
        <w:top w:val="single" w:sz="8" w:space="0" w:color="000000"/>
        <w:bottom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8">
    <w:name w:val="xl48"/>
    <w:basedOn w:val="Normal"/>
    <w:uiPriority w:val="99"/>
    <w:rsid w:val="00C519D6"/>
    <w:pPr>
      <w:pBdr>
        <w:top w:val="single" w:sz="8" w:space="0" w:color="000000"/>
        <w:bottom w:val="single" w:sz="4" w:space="0" w:color="000000"/>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9">
    <w:name w:val="xl49"/>
    <w:basedOn w:val="Normal"/>
    <w:uiPriority w:val="99"/>
    <w:rsid w:val="00C519D6"/>
    <w:pPr>
      <w:pBdr>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0">
    <w:name w:val="xl50"/>
    <w:basedOn w:val="Normal"/>
    <w:uiPriority w:val="99"/>
    <w:rsid w:val="00C519D6"/>
    <w:pPr>
      <w:pBdr>
        <w:bottom w:val="single" w:sz="8" w:space="0" w:color="000000"/>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1">
    <w:name w:val="xl51"/>
    <w:basedOn w:val="Normal"/>
    <w:uiPriority w:val="99"/>
    <w:rsid w:val="00C519D6"/>
    <w:pPr>
      <w:pBdr>
        <w:top w:val="single" w:sz="4" w:space="0" w:color="000000"/>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2">
    <w:name w:val="xl52"/>
    <w:basedOn w:val="Normal"/>
    <w:uiPriority w:val="99"/>
    <w:rsid w:val="00C519D6"/>
    <w:pPr>
      <w:pBdr>
        <w:left w:val="single" w:sz="8" w:space="18" w:color="000000"/>
        <w:bottom w:val="single" w:sz="8" w:space="0" w:color="000000"/>
      </w:pBdr>
      <w:shd w:val="clear" w:color="auto" w:fill="FFFFFF"/>
      <w:suppressAutoHyphens/>
      <w:spacing w:before="280" w:after="280"/>
      <w:jc w:val="left"/>
    </w:pPr>
    <w:rPr>
      <w:rFonts w:ascii="Helv" w:eastAsia="Arial Unicode MS" w:hAnsi="Helv" w:cs="Arial Unicode MS"/>
      <w:b/>
      <w:bCs/>
      <w:sz w:val="28"/>
      <w:szCs w:val="28"/>
      <w:lang w:val="es-ES" w:eastAsia="ar-SA"/>
    </w:rPr>
  </w:style>
  <w:style w:type="paragraph" w:customStyle="1" w:styleId="xl53">
    <w:name w:val="xl53"/>
    <w:basedOn w:val="Normal"/>
    <w:uiPriority w:val="99"/>
    <w:rsid w:val="00C519D6"/>
    <w:pPr>
      <w:pBdr>
        <w:bottom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4">
    <w:name w:val="xl54"/>
    <w:basedOn w:val="Normal"/>
    <w:uiPriority w:val="99"/>
    <w:rsid w:val="00C519D6"/>
    <w:pPr>
      <w:pBdr>
        <w:bottom w:val="single" w:sz="4" w:space="0" w:color="000000"/>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5">
    <w:name w:val="xl55"/>
    <w:basedOn w:val="Normal"/>
    <w:uiPriority w:val="99"/>
    <w:rsid w:val="00C519D6"/>
    <w:pPr>
      <w:pBdr>
        <w:left w:val="single" w:sz="8" w:space="0" w:color="000000"/>
        <w:bottom w:val="single" w:sz="4" w:space="0" w:color="000000"/>
      </w:pBdr>
      <w:shd w:val="clear" w:color="auto" w:fill="FFFFFF"/>
      <w:suppressAutoHyphens/>
      <w:spacing w:before="280" w:after="280"/>
      <w:jc w:val="left"/>
    </w:pPr>
    <w:rPr>
      <w:rFonts w:ascii="Arial" w:eastAsia="Arial Unicode MS" w:hAnsi="Arial" w:cs="Times New Roman"/>
      <w:sz w:val="24"/>
      <w:szCs w:val="24"/>
      <w:lang w:val="es-ES" w:eastAsia="ar-SA"/>
    </w:rPr>
  </w:style>
  <w:style w:type="paragraph" w:customStyle="1" w:styleId="xl56">
    <w:name w:val="xl56"/>
    <w:basedOn w:val="Normal"/>
    <w:uiPriority w:val="99"/>
    <w:rsid w:val="00C519D6"/>
    <w:pPr>
      <w:pBdr>
        <w:bottom w:val="single" w:sz="4" w:space="0" w:color="000000"/>
      </w:pBdr>
      <w:shd w:val="clear" w:color="auto" w:fill="FFFFFF"/>
      <w:suppressAutoHyphens/>
      <w:spacing w:before="280" w:after="280"/>
      <w:jc w:val="left"/>
    </w:pPr>
    <w:rPr>
      <w:rFonts w:ascii="Arial" w:eastAsia="Arial Unicode MS" w:hAnsi="Arial" w:cs="Times New Roman"/>
      <w:sz w:val="24"/>
      <w:szCs w:val="24"/>
      <w:lang w:val="es-ES" w:eastAsia="ar-SA"/>
    </w:rPr>
  </w:style>
  <w:style w:type="paragraph" w:customStyle="1" w:styleId="xl57">
    <w:name w:val="xl57"/>
    <w:basedOn w:val="Normal"/>
    <w:uiPriority w:val="99"/>
    <w:rsid w:val="00C519D6"/>
    <w:pPr>
      <w:pBdr>
        <w:bottom w:val="single" w:sz="4" w:space="0" w:color="000000"/>
        <w:righ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8">
    <w:name w:val="xl58"/>
    <w:basedOn w:val="Normal"/>
    <w:uiPriority w:val="99"/>
    <w:rsid w:val="00C519D6"/>
    <w:pPr>
      <w:shd w:val="clear" w:color="auto" w:fill="FFFFFF"/>
      <w:suppressAutoHyphens/>
      <w:spacing w:before="280" w:after="280"/>
      <w:jc w:val="center"/>
    </w:pPr>
    <w:rPr>
      <w:rFonts w:ascii="Arial Unicode MS" w:eastAsia="Arial Unicode MS" w:hAnsi="Arial Unicode MS" w:cs="Arial Unicode MS"/>
      <w:sz w:val="24"/>
      <w:szCs w:val="24"/>
      <w:lang w:val="es-ES" w:eastAsia="ar-SA"/>
    </w:rPr>
  </w:style>
  <w:style w:type="paragraph" w:customStyle="1" w:styleId="xl59">
    <w:name w:val="xl59"/>
    <w:basedOn w:val="Normal"/>
    <w:uiPriority w:val="99"/>
    <w:rsid w:val="00C519D6"/>
    <w:pPr>
      <w:pBdr>
        <w:bottom w:val="single" w:sz="4" w:space="0" w:color="000000"/>
      </w:pBdr>
      <w:shd w:val="clear" w:color="auto" w:fill="FFFFFF"/>
      <w:suppressAutoHyphens/>
      <w:spacing w:before="280" w:after="280"/>
      <w:jc w:val="center"/>
    </w:pPr>
    <w:rPr>
      <w:rFonts w:ascii="Arial Unicode MS" w:eastAsia="Arial Unicode MS" w:hAnsi="Arial Unicode MS" w:cs="Arial Unicode MS"/>
      <w:sz w:val="24"/>
      <w:szCs w:val="24"/>
      <w:lang w:val="es-ES" w:eastAsia="ar-SA"/>
    </w:rPr>
  </w:style>
  <w:style w:type="paragraph" w:customStyle="1" w:styleId="xl60">
    <w:name w:val="xl60"/>
    <w:basedOn w:val="Normal"/>
    <w:uiPriority w:val="99"/>
    <w:rsid w:val="00C519D6"/>
    <w:pPr>
      <w:pBdr>
        <w:bottom w:val="single" w:sz="4" w:space="0" w:color="000000"/>
        <w:right w:val="single" w:sz="8"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61">
    <w:name w:val="xl61"/>
    <w:basedOn w:val="Normal"/>
    <w:uiPriority w:val="99"/>
    <w:rsid w:val="00C519D6"/>
    <w:pPr>
      <w:pBdr>
        <w:top w:val="single" w:sz="4" w:space="0" w:color="000000"/>
        <w:right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62">
    <w:name w:val="xl62"/>
    <w:basedOn w:val="Normal"/>
    <w:uiPriority w:val="99"/>
    <w:rsid w:val="00C519D6"/>
    <w:pPr>
      <w:pBdr>
        <w:right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63">
    <w:name w:val="xl63"/>
    <w:basedOn w:val="Normal"/>
    <w:uiPriority w:val="99"/>
    <w:rsid w:val="00C519D6"/>
    <w:pPr>
      <w:pBdr>
        <w:bottom w:val="single" w:sz="8" w:space="0" w:color="000000"/>
        <w:right w:val="single" w:sz="4"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64">
    <w:name w:val="xl64"/>
    <w:basedOn w:val="Normal"/>
    <w:rsid w:val="00C519D6"/>
    <w:pPr>
      <w:pBdr>
        <w:right w:val="single" w:sz="4"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65">
    <w:name w:val="xl65"/>
    <w:basedOn w:val="Normal"/>
    <w:rsid w:val="00C519D6"/>
    <w:pPr>
      <w:pBdr>
        <w:left w:val="single" w:sz="8" w:space="18" w:color="000000"/>
        <w:bottom w:val="single" w:sz="4" w:space="0"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66">
    <w:name w:val="xl66"/>
    <w:basedOn w:val="Normal"/>
    <w:rsid w:val="00C519D6"/>
    <w:pPr>
      <w:pBdr>
        <w:bottom w:val="single" w:sz="4" w:space="0"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68">
    <w:name w:val="xl68"/>
    <w:basedOn w:val="Normal"/>
    <w:rsid w:val="00C519D6"/>
    <w:pPr>
      <w:shd w:val="clear" w:color="auto" w:fill="FFFFFF"/>
      <w:suppressAutoHyphens/>
      <w:spacing w:before="280" w:after="280"/>
      <w:jc w:val="left"/>
    </w:pPr>
    <w:rPr>
      <w:rFonts w:ascii="Arial" w:eastAsia="Arial Unicode MS" w:hAnsi="Arial" w:cs="Times New Roman"/>
      <w:b/>
      <w:bCs/>
      <w:sz w:val="32"/>
      <w:szCs w:val="32"/>
      <w:lang w:val="es-ES" w:eastAsia="ar-SA"/>
    </w:rPr>
  </w:style>
  <w:style w:type="paragraph" w:customStyle="1" w:styleId="xl69">
    <w:name w:val="xl69"/>
    <w:basedOn w:val="Normal"/>
    <w:rsid w:val="00C519D6"/>
    <w:pPr>
      <w:shd w:val="clear" w:color="auto" w:fill="FFFFFF"/>
      <w:suppressAutoHyphens/>
      <w:spacing w:before="280" w:after="280"/>
      <w:jc w:val="right"/>
    </w:pPr>
    <w:rPr>
      <w:rFonts w:ascii="Arial" w:eastAsia="Arial Unicode MS" w:hAnsi="Arial" w:cs="Times New Roman"/>
      <w:sz w:val="24"/>
      <w:szCs w:val="24"/>
      <w:lang w:val="es-ES" w:eastAsia="ar-SA"/>
    </w:rPr>
  </w:style>
  <w:style w:type="paragraph" w:customStyle="1" w:styleId="xl70">
    <w:name w:val="xl70"/>
    <w:basedOn w:val="Normal"/>
    <w:rsid w:val="00C519D6"/>
    <w:pPr>
      <w:pBdr>
        <w:top w:val="single" w:sz="4" w:space="0" w:color="000000"/>
        <w:left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71">
    <w:name w:val="xl71"/>
    <w:basedOn w:val="Normal"/>
    <w:rsid w:val="00C519D6"/>
    <w:pPr>
      <w:pBdr>
        <w:top w:val="single" w:sz="4" w:space="0" w:color="000000"/>
        <w:right w:val="single" w:sz="8"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72">
    <w:name w:val="xl72"/>
    <w:basedOn w:val="Normal"/>
    <w:rsid w:val="00C519D6"/>
    <w:pPr>
      <w:pBdr>
        <w:left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73">
    <w:name w:val="xl73"/>
    <w:basedOn w:val="Normal"/>
    <w:rsid w:val="00C519D6"/>
    <w:pPr>
      <w:pBdr>
        <w:left w:val="single" w:sz="4" w:space="0" w:color="000000"/>
        <w:bottom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74">
    <w:name w:val="xl74"/>
    <w:basedOn w:val="Normal"/>
    <w:rsid w:val="00C519D6"/>
    <w:pPr>
      <w:pBdr>
        <w:top w:val="single" w:sz="4" w:space="0" w:color="000000"/>
        <w:right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75">
    <w:name w:val="xl75"/>
    <w:basedOn w:val="Normal"/>
    <w:rsid w:val="00C519D6"/>
    <w:pPr>
      <w:pBdr>
        <w:bottom w:val="single" w:sz="8" w:space="0" w:color="000000"/>
        <w:right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76">
    <w:name w:val="xl76"/>
    <w:basedOn w:val="Normal"/>
    <w:rsid w:val="00C519D6"/>
    <w:pPr>
      <w:pBdr>
        <w:top w:val="single" w:sz="4" w:space="0" w:color="000000"/>
        <w:righ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77">
    <w:name w:val="xl77"/>
    <w:basedOn w:val="Normal"/>
    <w:rsid w:val="00C519D6"/>
    <w:pPr>
      <w:shd w:val="clear" w:color="auto" w:fill="FFFFFF"/>
      <w:suppressAutoHyphens/>
      <w:spacing w:before="280" w:after="280"/>
      <w:jc w:val="right"/>
    </w:pPr>
    <w:rPr>
      <w:rFonts w:ascii="Helv" w:eastAsia="Arial Unicode MS" w:hAnsi="Helv" w:cs="Arial Unicode MS"/>
      <w:b/>
      <w:bCs/>
      <w:sz w:val="24"/>
      <w:szCs w:val="24"/>
      <w:lang w:val="es-ES" w:eastAsia="ar-SA"/>
    </w:rPr>
  </w:style>
  <w:style w:type="paragraph" w:customStyle="1" w:styleId="xl78">
    <w:name w:val="xl78"/>
    <w:basedOn w:val="Normal"/>
    <w:rsid w:val="00C519D6"/>
    <w:pPr>
      <w:pBdr>
        <w:top w:val="single" w:sz="4" w:space="0" w:color="000000"/>
      </w:pBdr>
      <w:shd w:val="clear" w:color="auto" w:fill="FFFFFF"/>
      <w:suppressAutoHyphens/>
      <w:spacing w:before="280" w:after="280"/>
      <w:jc w:val="center"/>
    </w:pPr>
    <w:rPr>
      <w:rFonts w:ascii="Arial" w:eastAsia="Arial Unicode MS" w:hAnsi="Arial" w:cs="Times New Roman"/>
      <w:sz w:val="24"/>
      <w:szCs w:val="24"/>
      <w:lang w:val="es-ES" w:eastAsia="ar-SA"/>
    </w:rPr>
  </w:style>
  <w:style w:type="paragraph" w:customStyle="1" w:styleId="xl79">
    <w:name w:val="xl79"/>
    <w:basedOn w:val="Normal"/>
    <w:rsid w:val="00C519D6"/>
    <w:pPr>
      <w:shd w:val="clear" w:color="auto" w:fill="FFFFFF"/>
      <w:suppressAutoHyphens/>
      <w:spacing w:before="280" w:after="280"/>
      <w:jc w:val="center"/>
    </w:pPr>
    <w:rPr>
      <w:rFonts w:ascii="Arial" w:eastAsia="Arial Unicode MS" w:hAnsi="Arial" w:cs="Times New Roman"/>
      <w:sz w:val="24"/>
      <w:szCs w:val="24"/>
      <w:lang w:val="es-ES" w:eastAsia="ar-SA"/>
    </w:rPr>
  </w:style>
  <w:style w:type="paragraph" w:customStyle="1" w:styleId="xl80">
    <w:name w:val="xl80"/>
    <w:basedOn w:val="Normal"/>
    <w:rsid w:val="00C519D6"/>
    <w:pPr>
      <w:pBdr>
        <w:top w:val="single" w:sz="8" w:space="0" w:color="000000"/>
        <w:bottom w:val="single" w:sz="4" w:space="0" w:color="000000"/>
      </w:pBdr>
      <w:shd w:val="clear" w:color="auto" w:fill="FFFFFF"/>
      <w:suppressAutoHyphens/>
      <w:spacing w:before="280" w:after="280"/>
      <w:jc w:val="center"/>
    </w:pPr>
    <w:rPr>
      <w:rFonts w:ascii="Arial" w:eastAsia="Arial Unicode MS" w:hAnsi="Arial" w:cs="Times New Roman"/>
      <w:sz w:val="28"/>
      <w:szCs w:val="28"/>
      <w:lang w:val="es-ES" w:eastAsia="ar-SA"/>
    </w:rPr>
  </w:style>
  <w:style w:type="paragraph" w:customStyle="1" w:styleId="xl81">
    <w:name w:val="xl81"/>
    <w:basedOn w:val="Normal"/>
    <w:rsid w:val="00C519D6"/>
    <w:pPr>
      <w:pBdr>
        <w:top w:val="single" w:sz="8" w:space="0" w:color="000000"/>
        <w:bottom w:val="single" w:sz="4" w:space="0" w:color="000000"/>
        <w:right w:val="single" w:sz="8" w:space="0" w:color="000000"/>
      </w:pBdr>
      <w:shd w:val="clear" w:color="auto" w:fill="FFFFFF"/>
      <w:suppressAutoHyphens/>
      <w:spacing w:before="280" w:after="280"/>
      <w:jc w:val="center"/>
    </w:pPr>
    <w:rPr>
      <w:rFonts w:ascii="Arial" w:eastAsia="Arial Unicode MS" w:hAnsi="Arial" w:cs="Times New Roman"/>
      <w:sz w:val="28"/>
      <w:szCs w:val="28"/>
      <w:lang w:val="es-ES" w:eastAsia="ar-SA"/>
    </w:rPr>
  </w:style>
  <w:style w:type="paragraph" w:customStyle="1" w:styleId="xl82">
    <w:name w:val="xl82"/>
    <w:basedOn w:val="Normal"/>
    <w:rsid w:val="00C519D6"/>
    <w:pPr>
      <w:pBdr>
        <w:left w:val="single" w:sz="8"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3">
    <w:name w:val="xl83"/>
    <w:basedOn w:val="Normal"/>
    <w:rsid w:val="00C519D6"/>
    <w:pP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4">
    <w:name w:val="xl84"/>
    <w:basedOn w:val="Normal"/>
    <w:rsid w:val="00C519D6"/>
    <w:pPr>
      <w:pBdr>
        <w:right w:val="single" w:sz="4"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5">
    <w:name w:val="xl85"/>
    <w:basedOn w:val="Normal"/>
    <w:rsid w:val="00C519D6"/>
    <w:pPr>
      <w:pBdr>
        <w:left w:val="single" w:sz="8" w:space="0" w:color="000000"/>
        <w:bottom w:val="single" w:sz="8"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6">
    <w:name w:val="xl86"/>
    <w:basedOn w:val="Normal"/>
    <w:rsid w:val="00C519D6"/>
    <w:pPr>
      <w:pBdr>
        <w:bottom w:val="single" w:sz="8"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7">
    <w:name w:val="xl87"/>
    <w:basedOn w:val="Normal"/>
    <w:rsid w:val="00C519D6"/>
    <w:pPr>
      <w:pBdr>
        <w:bottom w:val="single" w:sz="8" w:space="0" w:color="000000"/>
        <w:right w:val="single" w:sz="4"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8">
    <w:name w:val="xl88"/>
    <w:basedOn w:val="Normal"/>
    <w:rsid w:val="00C519D6"/>
    <w:pPr>
      <w:pBdr>
        <w:top w:val="single" w:sz="8" w:space="0" w:color="000000"/>
        <w:left w:val="single" w:sz="8" w:space="0" w:color="000000"/>
        <w:bottom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89">
    <w:name w:val="xl89"/>
    <w:basedOn w:val="Normal"/>
    <w:rsid w:val="00C519D6"/>
    <w:pPr>
      <w:pBdr>
        <w:top w:val="single" w:sz="8" w:space="0" w:color="000000"/>
        <w:bottom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90">
    <w:name w:val="xl90"/>
    <w:basedOn w:val="Normal"/>
    <w:rsid w:val="00C519D6"/>
    <w:pPr>
      <w:pBdr>
        <w:top w:val="single" w:sz="8" w:space="0" w:color="000000"/>
        <w:bottom w:val="single" w:sz="4" w:space="0" w:color="000000"/>
        <w:right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91">
    <w:name w:val="xl91"/>
    <w:basedOn w:val="Normal"/>
    <w:rsid w:val="00C519D6"/>
    <w:pPr>
      <w:pBdr>
        <w:top w:val="single" w:sz="8" w:space="0" w:color="000000"/>
        <w:left w:val="single" w:sz="4" w:space="0" w:color="000000"/>
        <w:bottom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92">
    <w:name w:val="xl92"/>
    <w:basedOn w:val="Normal"/>
    <w:rsid w:val="00C519D6"/>
    <w:pPr>
      <w:pBdr>
        <w:top w:val="single" w:sz="8" w:space="0" w:color="000000"/>
        <w:bottom w:val="single" w:sz="4" w:space="0" w:color="000000"/>
        <w:right w:val="single" w:sz="8"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Textodebloque1">
    <w:name w:val="Texto de bloque1"/>
    <w:basedOn w:val="Normal"/>
    <w:uiPriority w:val="99"/>
    <w:rsid w:val="00C519D6"/>
    <w:pPr>
      <w:suppressAutoHyphens/>
      <w:spacing w:line="360" w:lineRule="auto"/>
      <w:ind w:left="720" w:right="717"/>
      <w:jc w:val="left"/>
    </w:pPr>
    <w:rPr>
      <w:rFonts w:ascii="Arial" w:eastAsia="Times New Roman" w:hAnsi="Arial" w:cs="Times New Roman"/>
      <w:b/>
      <w:bCs/>
      <w:sz w:val="24"/>
      <w:szCs w:val="24"/>
      <w:lang w:val="es-ES" w:eastAsia="ar-SA"/>
    </w:rPr>
  </w:style>
  <w:style w:type="paragraph" w:customStyle="1" w:styleId="p0">
    <w:name w:val="p0"/>
    <w:basedOn w:val="Normal"/>
    <w:uiPriority w:val="99"/>
    <w:rsid w:val="00C519D6"/>
    <w:pPr>
      <w:widowControl w:val="0"/>
      <w:tabs>
        <w:tab w:val="left" w:pos="720"/>
      </w:tabs>
      <w:suppressAutoHyphens/>
      <w:autoSpaceDE w:val="0"/>
      <w:spacing w:line="240" w:lineRule="atLeast"/>
    </w:pPr>
    <w:rPr>
      <w:rFonts w:ascii="Arial" w:eastAsia="Times New Roman" w:hAnsi="Arial" w:cs="Arial"/>
      <w:sz w:val="24"/>
      <w:szCs w:val="24"/>
      <w:lang w:eastAsia="ar-SA"/>
    </w:rPr>
  </w:style>
  <w:style w:type="paragraph" w:customStyle="1" w:styleId="Lista21">
    <w:name w:val="Lista 21"/>
    <w:basedOn w:val="Normal"/>
    <w:rsid w:val="00C519D6"/>
    <w:pPr>
      <w:suppressAutoHyphens/>
      <w:spacing w:after="120"/>
      <w:jc w:val="left"/>
    </w:pPr>
    <w:rPr>
      <w:rFonts w:ascii="Times New Roman" w:eastAsia="Times New Roman" w:hAnsi="Times New Roman" w:cs="Times New Roman"/>
      <w:sz w:val="24"/>
      <w:szCs w:val="20"/>
      <w:lang w:val="es-ES" w:eastAsia="ar-SA"/>
    </w:rPr>
  </w:style>
  <w:style w:type="paragraph" w:customStyle="1" w:styleId="Sangra2detindependiente2">
    <w:name w:val="Sangría 2 de t. independiente2"/>
    <w:basedOn w:val="Normal"/>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4">
    <w:name w:val="Texto independiente 24"/>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2">
    <w:name w:val="Texto independiente 32"/>
    <w:basedOn w:val="Normal"/>
    <w:uiPriority w:val="99"/>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NormalJustificado">
    <w:name w:val="Normal + Justificado"/>
    <w:basedOn w:val="Normal"/>
    <w:uiPriority w:val="99"/>
    <w:rsid w:val="00C519D6"/>
    <w:pPr>
      <w:suppressAutoHyphens/>
    </w:pPr>
    <w:rPr>
      <w:rFonts w:ascii="Times New Roman" w:eastAsia="Times New Roman" w:hAnsi="Times New Roman" w:cs="Arial"/>
      <w:sz w:val="24"/>
      <w:szCs w:val="24"/>
      <w:lang w:val="es-ES" w:eastAsia="ar-SA"/>
    </w:rPr>
  </w:style>
  <w:style w:type="paragraph" w:customStyle="1" w:styleId="NormalArial">
    <w:name w:val="Normal + Arial"/>
    <w:aliases w:val="Justificado"/>
    <w:basedOn w:val="Normal"/>
    <w:uiPriority w:val="99"/>
    <w:rsid w:val="00C519D6"/>
    <w:pPr>
      <w:tabs>
        <w:tab w:val="num" w:pos="360"/>
      </w:tabs>
      <w:suppressAutoHyphens/>
      <w:ind w:left="360" w:hanging="360"/>
    </w:pPr>
    <w:rPr>
      <w:rFonts w:ascii="Arial" w:eastAsia="Times New Roman" w:hAnsi="Arial" w:cs="Arial"/>
      <w:sz w:val="24"/>
      <w:szCs w:val="24"/>
      <w:lang w:val="es-ES_tradnl" w:eastAsia="ar-SA"/>
    </w:rPr>
  </w:style>
  <w:style w:type="paragraph" w:customStyle="1" w:styleId="Prrafodelista1">
    <w:name w:val="Párrafo de lista1"/>
    <w:aliases w:val="4 Párrafo de lista,Figuras"/>
    <w:basedOn w:val="Normal"/>
    <w:qFormat/>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CharCharCarCarCharCharCarCarCharCharCarCarCharChar">
    <w:name w:val="Char Char Car Car Char Char Car Car Char Char Car Car Char Char"/>
    <w:basedOn w:val="Normal"/>
    <w:uiPriority w:val="99"/>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2">
    <w:name w:val="c2"/>
    <w:basedOn w:val="Normal"/>
    <w:uiPriority w:val="99"/>
    <w:rsid w:val="00C519D6"/>
    <w:pPr>
      <w:widowControl w:val="0"/>
      <w:suppressAutoHyphens/>
      <w:autoSpaceDE w:val="0"/>
      <w:spacing w:line="240" w:lineRule="atLeast"/>
      <w:jc w:val="center"/>
    </w:pPr>
    <w:rPr>
      <w:rFonts w:ascii="Arial" w:eastAsia="Times New Roman" w:hAnsi="Arial" w:cs="Arial"/>
      <w:sz w:val="24"/>
      <w:szCs w:val="24"/>
      <w:lang w:eastAsia="ar-SA"/>
    </w:rPr>
  </w:style>
  <w:style w:type="paragraph" w:customStyle="1" w:styleId="p9">
    <w:name w:val="p9"/>
    <w:basedOn w:val="Normal"/>
    <w:uiPriority w:val="99"/>
    <w:rsid w:val="00C519D6"/>
    <w:pPr>
      <w:widowControl w:val="0"/>
      <w:tabs>
        <w:tab w:val="left" w:pos="720"/>
      </w:tabs>
      <w:suppressAutoHyphens/>
      <w:autoSpaceDE w:val="0"/>
      <w:spacing w:line="280" w:lineRule="atLeast"/>
      <w:jc w:val="left"/>
    </w:pPr>
    <w:rPr>
      <w:rFonts w:ascii="Arial" w:eastAsia="Times New Roman" w:hAnsi="Arial" w:cs="Arial"/>
      <w:sz w:val="24"/>
      <w:szCs w:val="24"/>
      <w:lang w:eastAsia="ar-SA"/>
    </w:rPr>
  </w:style>
  <w:style w:type="paragraph" w:customStyle="1" w:styleId="p45">
    <w:name w:val="p45"/>
    <w:basedOn w:val="Normal"/>
    <w:uiPriority w:val="99"/>
    <w:rsid w:val="00C519D6"/>
    <w:pPr>
      <w:widowControl w:val="0"/>
      <w:tabs>
        <w:tab w:val="left" w:pos="720"/>
      </w:tabs>
      <w:suppressAutoHyphens/>
      <w:autoSpaceDE w:val="0"/>
      <w:spacing w:line="280" w:lineRule="atLeast"/>
    </w:pPr>
    <w:rPr>
      <w:rFonts w:ascii="Arial" w:eastAsia="Times New Roman" w:hAnsi="Arial" w:cs="Arial"/>
      <w:sz w:val="24"/>
      <w:szCs w:val="24"/>
      <w:lang w:eastAsia="ar-SA"/>
    </w:rPr>
  </w:style>
  <w:style w:type="paragraph" w:customStyle="1" w:styleId="Textocomentario3">
    <w:name w:val="Texto comentario3"/>
    <w:basedOn w:val="Normal"/>
    <w:uiPriority w:val="99"/>
    <w:rsid w:val="00C519D6"/>
    <w:pPr>
      <w:suppressAutoHyphens/>
      <w:jc w:val="left"/>
    </w:pPr>
    <w:rPr>
      <w:rFonts w:ascii="Times New Roman" w:eastAsia="Times New Roman" w:hAnsi="Times New Roman" w:cs="Times New Roman"/>
      <w:szCs w:val="20"/>
      <w:lang w:eastAsia="ar-SA"/>
    </w:rPr>
  </w:style>
  <w:style w:type="paragraph" w:customStyle="1" w:styleId="ANOTACION">
    <w:name w:val="ANOTACION"/>
    <w:basedOn w:val="Normal"/>
    <w:uiPriority w:val="99"/>
    <w:rsid w:val="00C519D6"/>
    <w:pPr>
      <w:suppressAutoHyphens/>
      <w:spacing w:before="101" w:after="101" w:line="216" w:lineRule="atLeast"/>
      <w:jc w:val="center"/>
    </w:pPr>
    <w:rPr>
      <w:rFonts w:ascii="Times New Roman" w:eastAsia="Times New Roman" w:hAnsi="Times New Roman" w:cs="Times New Roman"/>
      <w:b/>
      <w:sz w:val="18"/>
      <w:szCs w:val="20"/>
      <w:lang w:val="es-ES_tradnl" w:eastAsia="ar-SA"/>
    </w:rPr>
  </w:style>
  <w:style w:type="paragraph" w:customStyle="1" w:styleId="Textoindependiente25">
    <w:name w:val="Texto independiente 25"/>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Textoindependiente26">
    <w:name w:val="Texto independiente 26"/>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Textoindependiente27">
    <w:name w:val="Texto independiente 27"/>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Textoindependiente28">
    <w:name w:val="Texto independiente 28"/>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Textoindependiente29">
    <w:name w:val="Texto independiente 29"/>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Sangra2detindependiente3">
    <w:name w:val="Sangría 2 de t. independiente3"/>
    <w:basedOn w:val="Normal"/>
    <w:uiPriority w:val="99"/>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10">
    <w:name w:val="Texto independiente 210"/>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3">
    <w:name w:val="Texto independiente 33"/>
    <w:basedOn w:val="Normal"/>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Prrafodelista2">
    <w:name w:val="Párrafo de lista2"/>
    <w:basedOn w:val="Normal"/>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Sangra2detindependiente4">
    <w:name w:val="Sangría 2 de t. independiente4"/>
    <w:basedOn w:val="Normal"/>
    <w:uiPriority w:val="99"/>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11">
    <w:name w:val="Texto independiente 211"/>
    <w:basedOn w:val="Normal"/>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4">
    <w:name w:val="Texto independiente 34"/>
    <w:basedOn w:val="Normal"/>
    <w:uiPriority w:val="99"/>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Prrafodelista3">
    <w:name w:val="Párrafo de lista3"/>
    <w:basedOn w:val="Normal"/>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Textonormal">
    <w:name w:val="Texto normal"/>
    <w:basedOn w:val="Normal"/>
    <w:rsid w:val="00C519D6"/>
    <w:pPr>
      <w:suppressAutoHyphens/>
      <w:spacing w:after="120"/>
      <w:jc w:val="left"/>
    </w:pPr>
    <w:rPr>
      <w:rFonts w:ascii="Times New Roman" w:eastAsia="Times New Roman" w:hAnsi="Times New Roman" w:cs="Times New Roman"/>
      <w:sz w:val="24"/>
      <w:szCs w:val="20"/>
      <w:lang w:val="es-ES" w:eastAsia="ar-SA"/>
    </w:rPr>
  </w:style>
  <w:style w:type="paragraph" w:customStyle="1" w:styleId="Textodeglobo1">
    <w:name w:val="Texto de globo1"/>
    <w:basedOn w:val="Normal"/>
    <w:uiPriority w:val="99"/>
    <w:rsid w:val="00C519D6"/>
    <w:pPr>
      <w:suppressAutoHyphens/>
      <w:jc w:val="left"/>
    </w:pPr>
    <w:rPr>
      <w:rFonts w:ascii="Tahoma" w:eastAsia="Times New Roman" w:hAnsi="Tahoma" w:cs="Tahoma"/>
      <w:sz w:val="16"/>
      <w:szCs w:val="20"/>
      <w:lang w:val="es-ES" w:eastAsia="ar-SA"/>
    </w:rPr>
  </w:style>
  <w:style w:type="paragraph" w:customStyle="1" w:styleId="Sangra2detindependiente5">
    <w:name w:val="Sangría 2 de t. independiente5"/>
    <w:basedOn w:val="Normal"/>
    <w:uiPriority w:val="99"/>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ROMANOS">
    <w:name w:val="ROMANOS"/>
    <w:basedOn w:val="Normal"/>
    <w:rsid w:val="00C519D6"/>
    <w:pPr>
      <w:tabs>
        <w:tab w:val="left" w:pos="2160"/>
      </w:tabs>
      <w:suppressAutoHyphens/>
      <w:autoSpaceDE w:val="0"/>
      <w:spacing w:after="101" w:line="216" w:lineRule="atLeast"/>
      <w:ind w:left="720" w:hanging="432"/>
    </w:pPr>
    <w:rPr>
      <w:rFonts w:ascii="Arial" w:eastAsia="Times New Roman" w:hAnsi="Arial" w:cs="Times New Roman"/>
      <w:sz w:val="18"/>
      <w:szCs w:val="20"/>
      <w:lang w:val="es-ES_tradnl" w:eastAsia="ar-SA"/>
    </w:rPr>
  </w:style>
  <w:style w:type="paragraph" w:customStyle="1" w:styleId="Textoindependiente212">
    <w:name w:val="Texto independiente 212"/>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ACUERDO">
    <w:name w:val="ACUERDO"/>
    <w:basedOn w:val="Normal"/>
    <w:uiPriority w:val="99"/>
    <w:rsid w:val="00C519D6"/>
    <w:pPr>
      <w:widowControl w:val="0"/>
      <w:suppressAutoHyphens/>
    </w:pPr>
    <w:rPr>
      <w:rFonts w:ascii="Arial" w:eastAsia="Times New Roman" w:hAnsi="Arial" w:cs="Times New Roman"/>
      <w:b/>
      <w:sz w:val="28"/>
      <w:szCs w:val="20"/>
      <w:lang w:val="en-US" w:eastAsia="ar-SA"/>
    </w:rPr>
  </w:style>
  <w:style w:type="paragraph" w:customStyle="1" w:styleId="Textoindependiente35">
    <w:name w:val="Texto independiente 35"/>
    <w:basedOn w:val="Normal"/>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CABEZA">
    <w:name w:val="CABEZA"/>
    <w:basedOn w:val="Ttulo1"/>
    <w:uiPriority w:val="99"/>
    <w:rsid w:val="00C519D6"/>
    <w:pPr>
      <w:numPr>
        <w:numId w:val="43"/>
      </w:numPr>
      <w:suppressAutoHyphens/>
      <w:autoSpaceDE w:val="0"/>
      <w:spacing w:line="216" w:lineRule="atLeast"/>
      <w:contextualSpacing w:val="0"/>
      <w:jc w:val="center"/>
    </w:pPr>
    <w:rPr>
      <w:rFonts w:ascii="CG Palacio (WN)" w:eastAsia="Times New Roman" w:hAnsi="CG Palacio (WN)" w:cs="Times New Roman"/>
      <w:kern w:val="2"/>
      <w:sz w:val="28"/>
      <w:szCs w:val="20"/>
      <w:lang w:val="es-ES_tradnl" w:eastAsia="ar-SA"/>
    </w:rPr>
  </w:style>
  <w:style w:type="paragraph" w:customStyle="1" w:styleId="texto0">
    <w:name w:val="texto"/>
    <w:basedOn w:val="Normal"/>
    <w:rsid w:val="00C519D6"/>
    <w:pPr>
      <w:suppressAutoHyphens/>
      <w:spacing w:after="101" w:line="216" w:lineRule="atLeast"/>
      <w:ind w:firstLine="288"/>
    </w:pPr>
    <w:rPr>
      <w:rFonts w:ascii="Arial" w:eastAsia="Times New Roman" w:hAnsi="Arial" w:cs="Times New Roman"/>
      <w:sz w:val="18"/>
      <w:szCs w:val="20"/>
      <w:lang w:val="es-ES_tradnl" w:eastAsia="ar-SA"/>
    </w:rPr>
  </w:style>
  <w:style w:type="paragraph" w:customStyle="1" w:styleId="Car">
    <w:name w:val="Car"/>
    <w:basedOn w:val="Normal"/>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
    <w:name w:val="Car Car Car Car"/>
    <w:basedOn w:val="Normal"/>
    <w:uiPriority w:val="99"/>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
    <w:name w:val="Car Car Car Car Car Car"/>
    <w:basedOn w:val="Normal"/>
    <w:uiPriority w:val="99"/>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Car">
    <w:name w:val="Car Car Car Car Car Car Car"/>
    <w:basedOn w:val="Normal"/>
    <w:uiPriority w:val="99"/>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1CarCarCarCarCarCarCarCarCarCarCarCarCar">
    <w:name w:val="Car Car Car Car Car Car1 Car Car Car Car Car Car Car Car Car Car Car Car Car"/>
    <w:basedOn w:val="Normal"/>
    <w:uiPriority w:val="99"/>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Textosinformato1">
    <w:name w:val="Texto sin formato1"/>
    <w:basedOn w:val="Normal"/>
    <w:uiPriority w:val="99"/>
    <w:rsid w:val="00C519D6"/>
    <w:pPr>
      <w:suppressAutoHyphens/>
      <w:jc w:val="left"/>
    </w:pPr>
    <w:rPr>
      <w:rFonts w:ascii="Courier New" w:eastAsia="Times New Roman" w:hAnsi="Courier New" w:cs="Courier New"/>
      <w:szCs w:val="20"/>
      <w:lang w:val="es-ES" w:eastAsia="ar-SA"/>
    </w:rPr>
  </w:style>
  <w:style w:type="paragraph" w:customStyle="1" w:styleId="INCISO">
    <w:name w:val="INCISO"/>
    <w:basedOn w:val="Normal"/>
    <w:uiPriority w:val="99"/>
    <w:rsid w:val="00C519D6"/>
    <w:pPr>
      <w:tabs>
        <w:tab w:val="left" w:pos="2304"/>
      </w:tabs>
      <w:spacing w:after="101" w:line="216" w:lineRule="atLeast"/>
      <w:ind w:left="1152" w:hanging="432"/>
    </w:pPr>
    <w:rPr>
      <w:rFonts w:ascii="Arial" w:eastAsia="Calibri" w:hAnsi="Arial" w:cs="Times New Roman"/>
      <w:sz w:val="18"/>
      <w:szCs w:val="20"/>
      <w:lang w:val="es-ES_tradnl" w:eastAsia="ar-SA"/>
    </w:rPr>
  </w:style>
  <w:style w:type="paragraph" w:customStyle="1" w:styleId="Textosinformato2">
    <w:name w:val="Texto sin formato2"/>
    <w:basedOn w:val="Normal"/>
    <w:uiPriority w:val="99"/>
    <w:rsid w:val="00C519D6"/>
    <w:pPr>
      <w:jc w:val="left"/>
    </w:pPr>
    <w:rPr>
      <w:rFonts w:ascii="Courier New" w:eastAsia="Times New Roman" w:hAnsi="Courier New" w:cs="Courier New"/>
      <w:szCs w:val="20"/>
      <w:lang w:val="es-ES" w:eastAsia="ar-SA"/>
    </w:rPr>
  </w:style>
  <w:style w:type="paragraph" w:customStyle="1" w:styleId="Encabezado100">
    <w:name w:val="Encabezado 10"/>
    <w:basedOn w:val="Encabezado4"/>
    <w:next w:val="Textoindependiente"/>
    <w:uiPriority w:val="99"/>
    <w:rsid w:val="00C519D6"/>
    <w:pPr>
      <w:tabs>
        <w:tab w:val="num" w:pos="1584"/>
      </w:tabs>
      <w:ind w:left="1584" w:hanging="1584"/>
      <w:outlineLvl w:val="8"/>
    </w:pPr>
    <w:rPr>
      <w:b/>
      <w:bCs/>
      <w:sz w:val="21"/>
      <w:szCs w:val="21"/>
    </w:rPr>
  </w:style>
  <w:style w:type="paragraph" w:customStyle="1" w:styleId="Prrafodelista4">
    <w:name w:val="Párrafo de lista4"/>
    <w:basedOn w:val="Normal"/>
    <w:uiPriority w:val="99"/>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Textodeglobo2">
    <w:name w:val="Texto de globo2"/>
    <w:basedOn w:val="Normal"/>
    <w:uiPriority w:val="99"/>
    <w:rsid w:val="00C519D6"/>
    <w:pPr>
      <w:suppressAutoHyphens/>
      <w:jc w:val="left"/>
    </w:pPr>
    <w:rPr>
      <w:rFonts w:ascii="Tahoma" w:eastAsia="Times New Roman" w:hAnsi="Tahoma" w:cs="Tahoma"/>
      <w:sz w:val="16"/>
      <w:szCs w:val="20"/>
      <w:lang w:val="es-ES" w:eastAsia="ar-SA"/>
    </w:rPr>
  </w:style>
  <w:style w:type="paragraph" w:customStyle="1" w:styleId="Sangra2detindependiente6">
    <w:name w:val="Sangría 2 de t. independiente6"/>
    <w:basedOn w:val="Normal"/>
    <w:uiPriority w:val="99"/>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13">
    <w:name w:val="Texto independiente 213"/>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6">
    <w:name w:val="Texto independiente 36"/>
    <w:basedOn w:val="Normal"/>
    <w:uiPriority w:val="99"/>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Prrafodelista5">
    <w:name w:val="Párrafo de lista5"/>
    <w:basedOn w:val="Normal"/>
    <w:uiPriority w:val="99"/>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character" w:customStyle="1" w:styleId="Estilo1Car">
    <w:name w:val="Estilo1 Car"/>
    <w:link w:val="Estilo1"/>
    <w:locked/>
    <w:rsid w:val="00C519D6"/>
    <w:rPr>
      <w:rFonts w:ascii="Calibri" w:eastAsia="Times New Roman" w:hAnsi="Calibri" w:cs="Calibri"/>
      <w:b/>
      <w:bCs/>
      <w:color w:val="FF0000"/>
      <w:lang w:val="es-ES" w:eastAsia="ar-SA"/>
    </w:rPr>
  </w:style>
  <w:style w:type="paragraph" w:customStyle="1" w:styleId="Estilo1">
    <w:name w:val="Estilo1"/>
    <w:basedOn w:val="NormalWeb"/>
    <w:link w:val="Estilo1Car"/>
    <w:qFormat/>
    <w:rsid w:val="00C519D6"/>
    <w:pPr>
      <w:suppressAutoHyphens/>
      <w:spacing w:before="0" w:beforeAutospacing="0" w:after="0" w:afterAutospacing="0"/>
      <w:jc w:val="center"/>
    </w:pPr>
    <w:rPr>
      <w:rFonts w:ascii="Calibri" w:hAnsi="Calibri" w:cs="Calibri"/>
      <w:b/>
      <w:bCs/>
      <w:color w:val="FF0000"/>
      <w:sz w:val="22"/>
      <w:szCs w:val="22"/>
      <w:lang w:val="es-ES" w:eastAsia="ar-SA"/>
    </w:rPr>
  </w:style>
  <w:style w:type="paragraph" w:customStyle="1" w:styleId="Sangra2detindependiente7">
    <w:name w:val="Sangría 2 de t. independiente7"/>
    <w:basedOn w:val="Normal"/>
    <w:uiPriority w:val="99"/>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14">
    <w:name w:val="Texto independiente 214"/>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7">
    <w:name w:val="Texto independiente 37"/>
    <w:basedOn w:val="Normal"/>
    <w:uiPriority w:val="99"/>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Prrafodelista6">
    <w:name w:val="Párrafo de lista6"/>
    <w:basedOn w:val="Normal"/>
    <w:uiPriority w:val="99"/>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Textodeglobo3">
    <w:name w:val="Texto de globo3"/>
    <w:basedOn w:val="Normal"/>
    <w:uiPriority w:val="99"/>
    <w:rsid w:val="00C519D6"/>
    <w:pPr>
      <w:suppressAutoHyphens/>
      <w:jc w:val="left"/>
    </w:pPr>
    <w:rPr>
      <w:rFonts w:ascii="Tahoma" w:eastAsia="Times New Roman" w:hAnsi="Tahoma" w:cs="Tahoma"/>
      <w:sz w:val="16"/>
      <w:szCs w:val="20"/>
      <w:lang w:val="es-ES" w:eastAsia="ar-SA"/>
    </w:rPr>
  </w:style>
  <w:style w:type="paragraph" w:customStyle="1" w:styleId="Titulo">
    <w:name w:val="Titulo"/>
    <w:basedOn w:val="Normal"/>
    <w:uiPriority w:val="99"/>
    <w:rsid w:val="00C519D6"/>
    <w:pPr>
      <w:numPr>
        <w:numId w:val="46"/>
      </w:numPr>
      <w:tabs>
        <w:tab w:val="clear" w:pos="360"/>
        <w:tab w:val="left" w:pos="1080"/>
      </w:tabs>
      <w:suppressAutoHyphens/>
      <w:ind w:left="0" w:right="51" w:firstLine="0"/>
    </w:pPr>
    <w:rPr>
      <w:rFonts w:ascii="Arial" w:eastAsia="Times New Roman" w:hAnsi="Arial" w:cs="Arial"/>
      <w:b/>
      <w:noProof/>
      <w:spacing w:val="-2"/>
      <w:sz w:val="22"/>
      <w:lang w:eastAsia="ar-SA"/>
    </w:rPr>
  </w:style>
  <w:style w:type="character" w:customStyle="1" w:styleId="WW8Num3z0">
    <w:name w:val="WW8Num3z0"/>
    <w:rsid w:val="00C519D6"/>
    <w:rPr>
      <w:rFonts w:ascii="Wingdings" w:hAnsi="Wingdings" w:hint="default"/>
      <w:sz w:val="16"/>
      <w:szCs w:val="16"/>
    </w:rPr>
  </w:style>
  <w:style w:type="character" w:customStyle="1" w:styleId="WW8Num2z0">
    <w:name w:val="WW8Num2z0"/>
    <w:rsid w:val="00C519D6"/>
    <w:rPr>
      <w:b w:val="0"/>
      <w:bCs w:val="0"/>
    </w:rPr>
  </w:style>
  <w:style w:type="character" w:customStyle="1" w:styleId="WW8Num4z0">
    <w:name w:val="WW8Num4z0"/>
    <w:rsid w:val="00C519D6"/>
    <w:rPr>
      <w:b w:val="0"/>
      <w:bCs w:val="0"/>
    </w:rPr>
  </w:style>
  <w:style w:type="character" w:customStyle="1" w:styleId="WW8Num4z1">
    <w:name w:val="WW8Num4z1"/>
    <w:rsid w:val="00C519D6"/>
    <w:rPr>
      <w:rFonts w:ascii="OpenSymbol" w:hAnsi="OpenSymbol" w:cs="OpenSymbol" w:hint="default"/>
    </w:rPr>
  </w:style>
  <w:style w:type="character" w:customStyle="1" w:styleId="WW8Num4z2">
    <w:name w:val="WW8Num4z2"/>
    <w:rsid w:val="00C519D6"/>
    <w:rPr>
      <w:rFonts w:ascii="OpenSymbol" w:hAnsi="OpenSymbol" w:hint="default"/>
    </w:rPr>
  </w:style>
  <w:style w:type="character" w:customStyle="1" w:styleId="WW8Num5z0">
    <w:name w:val="WW8Num5z0"/>
    <w:rsid w:val="00C519D6"/>
    <w:rPr>
      <w:rFonts w:ascii="Arial" w:hAnsi="Arial" w:cs="Arial" w:hint="default"/>
      <w:sz w:val="22"/>
      <w:szCs w:val="22"/>
    </w:rPr>
  </w:style>
  <w:style w:type="character" w:customStyle="1" w:styleId="WW8Num5z1">
    <w:name w:val="WW8Num5z1"/>
    <w:rsid w:val="00C519D6"/>
    <w:rPr>
      <w:rFonts w:ascii="OpenSymbol" w:hAnsi="OpenSymbol" w:cs="OpenSymbol" w:hint="default"/>
    </w:rPr>
  </w:style>
  <w:style w:type="character" w:customStyle="1" w:styleId="WW8Num5z2">
    <w:name w:val="WW8Num5z2"/>
    <w:rsid w:val="00C519D6"/>
    <w:rPr>
      <w:rFonts w:ascii="Symbol" w:hAnsi="Symbol" w:hint="default"/>
    </w:rPr>
  </w:style>
  <w:style w:type="character" w:customStyle="1" w:styleId="WW8Num6z0">
    <w:name w:val="WW8Num6z0"/>
    <w:rsid w:val="00C519D6"/>
    <w:rPr>
      <w:rFonts w:ascii="Arial" w:hAnsi="Arial" w:cs="Arial" w:hint="default"/>
      <w:sz w:val="22"/>
      <w:szCs w:val="22"/>
    </w:rPr>
  </w:style>
  <w:style w:type="character" w:customStyle="1" w:styleId="Absatz-Standardschriftart">
    <w:name w:val="Absatz-Standardschriftart"/>
    <w:rsid w:val="00C519D6"/>
  </w:style>
  <w:style w:type="character" w:customStyle="1" w:styleId="WW-Absatz-Standardschriftart">
    <w:name w:val="WW-Absatz-Standardschriftart"/>
    <w:rsid w:val="00C519D6"/>
  </w:style>
  <w:style w:type="character" w:customStyle="1" w:styleId="WW-Absatz-Standardschriftart1">
    <w:name w:val="WW-Absatz-Standardschriftart1"/>
    <w:rsid w:val="00C519D6"/>
  </w:style>
  <w:style w:type="character" w:customStyle="1" w:styleId="WW-Absatz-Standardschriftart11">
    <w:name w:val="WW-Absatz-Standardschriftart11"/>
    <w:rsid w:val="00C519D6"/>
  </w:style>
  <w:style w:type="character" w:customStyle="1" w:styleId="WW-Absatz-Standardschriftart111">
    <w:name w:val="WW-Absatz-Standardschriftart111"/>
    <w:rsid w:val="00C519D6"/>
  </w:style>
  <w:style w:type="character" w:customStyle="1" w:styleId="WW8Num7z0">
    <w:name w:val="WW8Num7z0"/>
    <w:rsid w:val="00C519D6"/>
    <w:rPr>
      <w:rFonts w:ascii="Symbol" w:hAnsi="Symbol" w:hint="default"/>
    </w:rPr>
  </w:style>
  <w:style w:type="character" w:customStyle="1" w:styleId="WW-Absatz-Standardschriftart1111">
    <w:name w:val="WW-Absatz-Standardschriftart1111"/>
    <w:rsid w:val="00C519D6"/>
  </w:style>
  <w:style w:type="character" w:customStyle="1" w:styleId="WW-Absatz-Standardschriftart11111">
    <w:name w:val="WW-Absatz-Standardschriftart11111"/>
    <w:rsid w:val="00C519D6"/>
  </w:style>
  <w:style w:type="character" w:customStyle="1" w:styleId="WW-Absatz-Standardschriftart111111">
    <w:name w:val="WW-Absatz-Standardschriftart111111"/>
    <w:rsid w:val="00C519D6"/>
  </w:style>
  <w:style w:type="character" w:customStyle="1" w:styleId="WW-Absatz-Standardschriftart1111111">
    <w:name w:val="WW-Absatz-Standardschriftart1111111"/>
    <w:rsid w:val="00C519D6"/>
  </w:style>
  <w:style w:type="character" w:customStyle="1" w:styleId="WW-Absatz-Standardschriftart11111111">
    <w:name w:val="WW-Absatz-Standardschriftart11111111"/>
    <w:rsid w:val="00C519D6"/>
  </w:style>
  <w:style w:type="character" w:customStyle="1" w:styleId="WW-Absatz-Standardschriftart111111111">
    <w:name w:val="WW-Absatz-Standardschriftart111111111"/>
    <w:rsid w:val="00C519D6"/>
  </w:style>
  <w:style w:type="character" w:customStyle="1" w:styleId="Fuentedeprrafopredeter9">
    <w:name w:val="Fuente de párrafo predeter.9"/>
    <w:rsid w:val="00C519D6"/>
  </w:style>
  <w:style w:type="character" w:customStyle="1" w:styleId="Fuentedeprrafopredeter8">
    <w:name w:val="Fuente de párrafo predeter.8"/>
    <w:rsid w:val="00C519D6"/>
  </w:style>
  <w:style w:type="character" w:customStyle="1" w:styleId="WW-Absatz-Standardschriftart1111111111">
    <w:name w:val="WW-Absatz-Standardschriftart1111111111"/>
    <w:rsid w:val="00C519D6"/>
  </w:style>
  <w:style w:type="character" w:customStyle="1" w:styleId="Fuentedeprrafopredeter7">
    <w:name w:val="Fuente de párrafo predeter.7"/>
    <w:rsid w:val="00C519D6"/>
  </w:style>
  <w:style w:type="character" w:customStyle="1" w:styleId="Fuentedeprrafopredeter6">
    <w:name w:val="Fuente de párrafo predeter.6"/>
    <w:rsid w:val="00C519D6"/>
  </w:style>
  <w:style w:type="character" w:customStyle="1" w:styleId="WW-Absatz-Standardschriftart11111111111">
    <w:name w:val="WW-Absatz-Standardschriftart11111111111"/>
    <w:rsid w:val="00C519D6"/>
  </w:style>
  <w:style w:type="character" w:customStyle="1" w:styleId="WW-Absatz-Standardschriftart111111111111">
    <w:name w:val="WW-Absatz-Standardschriftart111111111111"/>
    <w:rsid w:val="00C519D6"/>
  </w:style>
  <w:style w:type="character" w:customStyle="1" w:styleId="WW-Absatz-Standardschriftart1111111111111">
    <w:name w:val="WW-Absatz-Standardschriftart1111111111111"/>
    <w:rsid w:val="00C519D6"/>
  </w:style>
  <w:style w:type="character" w:customStyle="1" w:styleId="WW-Absatz-Standardschriftart11111111111111">
    <w:name w:val="WW-Absatz-Standardschriftart11111111111111"/>
    <w:rsid w:val="00C519D6"/>
  </w:style>
  <w:style w:type="character" w:customStyle="1" w:styleId="WW-Absatz-Standardschriftart111111111111111">
    <w:name w:val="WW-Absatz-Standardschriftart111111111111111"/>
    <w:rsid w:val="00C519D6"/>
  </w:style>
  <w:style w:type="character" w:customStyle="1" w:styleId="WW-Absatz-Standardschriftart1111111111111111">
    <w:name w:val="WW-Absatz-Standardschriftart1111111111111111"/>
    <w:rsid w:val="00C519D6"/>
  </w:style>
  <w:style w:type="character" w:customStyle="1" w:styleId="WW-Absatz-Standardschriftart11111111111111111">
    <w:name w:val="WW-Absatz-Standardschriftart11111111111111111"/>
    <w:rsid w:val="00C519D6"/>
  </w:style>
  <w:style w:type="character" w:customStyle="1" w:styleId="Fuentedeprrafopredeter5">
    <w:name w:val="Fuente de párrafo predeter.5"/>
    <w:rsid w:val="00C519D6"/>
  </w:style>
  <w:style w:type="character" w:customStyle="1" w:styleId="WW-Absatz-Standardschriftart111111111111111111">
    <w:name w:val="WW-Absatz-Standardschriftart111111111111111111"/>
    <w:rsid w:val="00C519D6"/>
  </w:style>
  <w:style w:type="character" w:customStyle="1" w:styleId="WW-Absatz-Standardschriftart1111111111111111111">
    <w:name w:val="WW-Absatz-Standardschriftart1111111111111111111"/>
    <w:rsid w:val="00C519D6"/>
  </w:style>
  <w:style w:type="character" w:customStyle="1" w:styleId="WW8Num4z3">
    <w:name w:val="WW8Num4z3"/>
    <w:rsid w:val="00C519D6"/>
    <w:rPr>
      <w:rFonts w:ascii="Symbol" w:hAnsi="Symbol" w:hint="default"/>
    </w:rPr>
  </w:style>
  <w:style w:type="character" w:customStyle="1" w:styleId="WW8Num4z4">
    <w:name w:val="WW8Num4z4"/>
    <w:rsid w:val="00C519D6"/>
    <w:rPr>
      <w:rFonts w:ascii="Courier New" w:hAnsi="Courier New" w:cs="Courier New" w:hint="default"/>
    </w:rPr>
  </w:style>
  <w:style w:type="character" w:customStyle="1" w:styleId="WW8Num4z5">
    <w:name w:val="WW8Num4z5"/>
    <w:rsid w:val="00C519D6"/>
    <w:rPr>
      <w:rFonts w:ascii="Wingdings" w:hAnsi="Wingdings" w:hint="default"/>
    </w:rPr>
  </w:style>
  <w:style w:type="character" w:customStyle="1" w:styleId="WW8Num6z2">
    <w:name w:val="WW8Num6z2"/>
    <w:rsid w:val="00C519D6"/>
    <w:rPr>
      <w:rFonts w:ascii="Symbol" w:hAnsi="Symbol" w:hint="default"/>
    </w:rPr>
  </w:style>
  <w:style w:type="character" w:customStyle="1" w:styleId="WW8Num8z0">
    <w:name w:val="WW8Num8z0"/>
    <w:rsid w:val="00C519D6"/>
    <w:rPr>
      <w:b w:val="0"/>
      <w:bCs w:val="0"/>
    </w:rPr>
  </w:style>
  <w:style w:type="character" w:customStyle="1" w:styleId="WW8Num9z0">
    <w:name w:val="WW8Num9z0"/>
    <w:rsid w:val="00C519D6"/>
    <w:rPr>
      <w:b w:val="0"/>
      <w:bCs w:val="0"/>
    </w:rPr>
  </w:style>
  <w:style w:type="character" w:customStyle="1" w:styleId="WW8Num9z1">
    <w:name w:val="WW8Num9z1"/>
    <w:rsid w:val="00C519D6"/>
    <w:rPr>
      <w:rFonts w:ascii="Wingdings" w:hAnsi="Wingdings" w:cs="Courier New" w:hint="default"/>
    </w:rPr>
  </w:style>
  <w:style w:type="character" w:customStyle="1" w:styleId="WW8Num9z2">
    <w:name w:val="WW8Num9z2"/>
    <w:rsid w:val="00C519D6"/>
    <w:rPr>
      <w:rFonts w:ascii="OpenSymbol" w:hAnsi="OpenSymbol" w:hint="default"/>
    </w:rPr>
  </w:style>
  <w:style w:type="character" w:customStyle="1" w:styleId="WW8Num10z0">
    <w:name w:val="WW8Num10z0"/>
    <w:rsid w:val="00C519D6"/>
    <w:rPr>
      <w:b w:val="0"/>
      <w:bCs w:val="0"/>
    </w:rPr>
  </w:style>
  <w:style w:type="character" w:customStyle="1" w:styleId="WW8Num10z1">
    <w:name w:val="WW8Num10z1"/>
    <w:rsid w:val="00C519D6"/>
    <w:rPr>
      <w:rFonts w:ascii="Courier New" w:hAnsi="Courier New" w:cs="Courier New" w:hint="default"/>
    </w:rPr>
  </w:style>
  <w:style w:type="character" w:customStyle="1" w:styleId="WW8Num10z2">
    <w:name w:val="WW8Num10z2"/>
    <w:rsid w:val="00C519D6"/>
    <w:rPr>
      <w:rFonts w:ascii="Wingdings" w:hAnsi="Wingdings" w:hint="default"/>
    </w:rPr>
  </w:style>
  <w:style w:type="character" w:customStyle="1" w:styleId="WW8Num11z0">
    <w:name w:val="WW8Num11z0"/>
    <w:rsid w:val="00C519D6"/>
    <w:rPr>
      <w:rFonts w:ascii="Symbol" w:hAnsi="Symbol" w:hint="default"/>
      <w:sz w:val="22"/>
      <w:szCs w:val="22"/>
    </w:rPr>
  </w:style>
  <w:style w:type="character" w:customStyle="1" w:styleId="WW8Num11z1">
    <w:name w:val="WW8Num11z1"/>
    <w:rsid w:val="00C519D6"/>
    <w:rPr>
      <w:rFonts w:ascii="OpenSymbol" w:hAnsi="OpenSymbol" w:cs="OpenSymbol" w:hint="default"/>
    </w:rPr>
  </w:style>
  <w:style w:type="character" w:customStyle="1" w:styleId="WW8Num11z2">
    <w:name w:val="WW8Num11z2"/>
    <w:rsid w:val="00C519D6"/>
    <w:rPr>
      <w:rFonts w:ascii="Symbol" w:hAnsi="Symbol" w:hint="default"/>
    </w:rPr>
  </w:style>
  <w:style w:type="character" w:customStyle="1" w:styleId="WW8Num13z0">
    <w:name w:val="WW8Num13z0"/>
    <w:rsid w:val="00C519D6"/>
    <w:rPr>
      <w:rFonts w:ascii="Symbol" w:hAnsi="Symbol" w:hint="default"/>
    </w:rPr>
  </w:style>
  <w:style w:type="character" w:customStyle="1" w:styleId="WW8Num13z1">
    <w:name w:val="WW8Num13z1"/>
    <w:rsid w:val="00C519D6"/>
    <w:rPr>
      <w:rFonts w:ascii="Courier New" w:hAnsi="Courier New" w:cs="Courier New" w:hint="default"/>
    </w:rPr>
  </w:style>
  <w:style w:type="character" w:customStyle="1" w:styleId="WW8Num13z2">
    <w:name w:val="WW8Num13z2"/>
    <w:rsid w:val="00C519D6"/>
    <w:rPr>
      <w:rFonts w:ascii="Wingdings" w:hAnsi="Wingdings" w:hint="default"/>
    </w:rPr>
  </w:style>
  <w:style w:type="character" w:customStyle="1" w:styleId="Fuentedeprrafopredeter4">
    <w:name w:val="Fuente de párrafo predeter.4"/>
    <w:rsid w:val="00C519D6"/>
  </w:style>
  <w:style w:type="character" w:customStyle="1" w:styleId="WW8Num12z0">
    <w:name w:val="WW8Num12z0"/>
    <w:rsid w:val="00C519D6"/>
    <w:rPr>
      <w:b w:val="0"/>
      <w:bCs w:val="0"/>
    </w:rPr>
  </w:style>
  <w:style w:type="character" w:customStyle="1" w:styleId="WW8Num12z1">
    <w:name w:val="WW8Num12z1"/>
    <w:rsid w:val="00C519D6"/>
    <w:rPr>
      <w:rFonts w:ascii="OpenSymbol" w:hAnsi="OpenSymbol" w:cs="OpenSymbol" w:hint="default"/>
    </w:rPr>
  </w:style>
  <w:style w:type="character" w:customStyle="1" w:styleId="Fuentedeprrafopredeter3">
    <w:name w:val="Fuente de párrafo predeter.3"/>
    <w:rsid w:val="00C519D6"/>
  </w:style>
  <w:style w:type="character" w:customStyle="1" w:styleId="WW8Num3z3">
    <w:name w:val="WW8Num3z3"/>
    <w:rsid w:val="00C519D6"/>
    <w:rPr>
      <w:rFonts w:ascii="Symbol" w:hAnsi="Symbol" w:hint="default"/>
    </w:rPr>
  </w:style>
  <w:style w:type="character" w:customStyle="1" w:styleId="WW8Num3z4">
    <w:name w:val="WW8Num3z4"/>
    <w:rsid w:val="00C519D6"/>
    <w:rPr>
      <w:rFonts w:ascii="Courier New" w:hAnsi="Courier New" w:cs="Courier New" w:hint="default"/>
    </w:rPr>
  </w:style>
  <w:style w:type="character" w:customStyle="1" w:styleId="WW8Num3z5">
    <w:name w:val="WW8Num3z5"/>
    <w:rsid w:val="00C519D6"/>
    <w:rPr>
      <w:rFonts w:ascii="Wingdings" w:hAnsi="Wingdings" w:hint="default"/>
    </w:rPr>
  </w:style>
  <w:style w:type="character" w:customStyle="1" w:styleId="WW-Absatz-Standardschriftart11111111111111111111">
    <w:name w:val="WW-Absatz-Standardschriftart11111111111111111111"/>
    <w:rsid w:val="00C519D6"/>
  </w:style>
  <w:style w:type="character" w:customStyle="1" w:styleId="WW-Absatz-Standardschriftart111111111111111111111">
    <w:name w:val="WW-Absatz-Standardschriftart111111111111111111111"/>
    <w:rsid w:val="00C519D6"/>
  </w:style>
  <w:style w:type="character" w:customStyle="1" w:styleId="WW-Absatz-Standardschriftart1111111111111111111111">
    <w:name w:val="WW-Absatz-Standardschriftart1111111111111111111111"/>
    <w:rsid w:val="00C519D6"/>
  </w:style>
  <w:style w:type="character" w:customStyle="1" w:styleId="Fuentedeprrafopredeter2">
    <w:name w:val="Fuente de párrafo predeter.2"/>
    <w:rsid w:val="00C519D6"/>
  </w:style>
  <w:style w:type="character" w:customStyle="1" w:styleId="WW-Absatz-Standardschriftart11111111111111111111111">
    <w:name w:val="WW-Absatz-Standardschriftart11111111111111111111111"/>
    <w:rsid w:val="00C519D6"/>
  </w:style>
  <w:style w:type="character" w:customStyle="1" w:styleId="WW-Absatz-Standardschriftart111111111111111111111111">
    <w:name w:val="WW-Absatz-Standardschriftart111111111111111111111111"/>
    <w:rsid w:val="00C519D6"/>
  </w:style>
  <w:style w:type="character" w:customStyle="1" w:styleId="WW-Absatz-Standardschriftart1111111111111111111111111">
    <w:name w:val="WW-Absatz-Standardschriftart1111111111111111111111111"/>
    <w:rsid w:val="00C519D6"/>
  </w:style>
  <w:style w:type="character" w:customStyle="1" w:styleId="WW-Absatz-Standardschriftart11111111111111111111111111">
    <w:name w:val="WW-Absatz-Standardschriftart11111111111111111111111111"/>
    <w:rsid w:val="00C519D6"/>
  </w:style>
  <w:style w:type="character" w:customStyle="1" w:styleId="WW-Absatz-Standardschriftart111111111111111111111111111">
    <w:name w:val="WW-Absatz-Standardschriftart111111111111111111111111111"/>
    <w:rsid w:val="00C519D6"/>
  </w:style>
  <w:style w:type="character" w:customStyle="1" w:styleId="WW8Num2z3">
    <w:name w:val="WW8Num2z3"/>
    <w:rsid w:val="00C519D6"/>
    <w:rPr>
      <w:rFonts w:ascii="Symbol" w:hAnsi="Symbol" w:hint="default"/>
    </w:rPr>
  </w:style>
  <w:style w:type="character" w:customStyle="1" w:styleId="WW8Num2z4">
    <w:name w:val="WW8Num2z4"/>
    <w:rsid w:val="00C519D6"/>
    <w:rPr>
      <w:rFonts w:ascii="Courier New" w:hAnsi="Courier New" w:cs="Courier New" w:hint="default"/>
    </w:rPr>
  </w:style>
  <w:style w:type="character" w:customStyle="1" w:styleId="WW8Num2z5">
    <w:name w:val="WW8Num2z5"/>
    <w:rsid w:val="00C519D6"/>
    <w:rPr>
      <w:rFonts w:ascii="Wingdings" w:hAnsi="Wingdings" w:hint="default"/>
    </w:rPr>
  </w:style>
  <w:style w:type="character" w:customStyle="1" w:styleId="WW8Num3z1">
    <w:name w:val="WW8Num3z1"/>
    <w:rsid w:val="00C519D6"/>
    <w:rPr>
      <w:rFonts w:ascii="OpenSymbol" w:hAnsi="OpenSymbol" w:cs="OpenSymbol" w:hint="default"/>
    </w:rPr>
  </w:style>
  <w:style w:type="character" w:customStyle="1" w:styleId="WW-Absatz-Standardschriftart1111111111111111111111111111">
    <w:name w:val="WW-Absatz-Standardschriftart1111111111111111111111111111"/>
    <w:rsid w:val="00C519D6"/>
  </w:style>
  <w:style w:type="character" w:customStyle="1" w:styleId="WW-Absatz-Standardschriftart11111111111111111111111111111">
    <w:name w:val="WW-Absatz-Standardschriftart11111111111111111111111111111"/>
    <w:rsid w:val="00C519D6"/>
  </w:style>
  <w:style w:type="character" w:customStyle="1" w:styleId="WW-Absatz-Standardschriftart111111111111111111111111111111">
    <w:name w:val="WW-Absatz-Standardschriftart111111111111111111111111111111"/>
    <w:rsid w:val="00C519D6"/>
  </w:style>
  <w:style w:type="character" w:customStyle="1" w:styleId="WW-Absatz-Standardschriftart1111111111111111111111111111111">
    <w:name w:val="WW-Absatz-Standardschriftart1111111111111111111111111111111"/>
    <w:rsid w:val="00C519D6"/>
  </w:style>
  <w:style w:type="character" w:customStyle="1" w:styleId="WW-Absatz-Standardschriftart11111111111111111111111111111111">
    <w:name w:val="WW-Absatz-Standardschriftart11111111111111111111111111111111"/>
    <w:rsid w:val="00C519D6"/>
  </w:style>
  <w:style w:type="character" w:customStyle="1" w:styleId="WW-Absatz-Standardschriftart111111111111111111111111111111111">
    <w:name w:val="WW-Absatz-Standardschriftart111111111111111111111111111111111"/>
    <w:rsid w:val="00C519D6"/>
  </w:style>
  <w:style w:type="character" w:customStyle="1" w:styleId="WW-Absatz-Standardschriftart1111111111111111111111111111111111">
    <w:name w:val="WW-Absatz-Standardschriftart1111111111111111111111111111111111"/>
    <w:rsid w:val="00C519D6"/>
  </w:style>
  <w:style w:type="character" w:customStyle="1" w:styleId="WW-Absatz-Standardschriftart11111111111111111111111111111111111">
    <w:name w:val="WW-Absatz-Standardschriftart11111111111111111111111111111111111"/>
    <w:rsid w:val="00C519D6"/>
  </w:style>
  <w:style w:type="character" w:customStyle="1" w:styleId="WW-Absatz-Standardschriftart111111111111111111111111111111111111">
    <w:name w:val="WW-Absatz-Standardschriftart111111111111111111111111111111111111"/>
    <w:rsid w:val="00C519D6"/>
  </w:style>
  <w:style w:type="character" w:customStyle="1" w:styleId="WW-Absatz-Standardschriftart1111111111111111111111111111111111111">
    <w:name w:val="WW-Absatz-Standardschriftart1111111111111111111111111111111111111"/>
    <w:rsid w:val="00C519D6"/>
  </w:style>
  <w:style w:type="character" w:customStyle="1" w:styleId="WW-Absatz-Standardschriftart11111111111111111111111111111111111111">
    <w:name w:val="WW-Absatz-Standardschriftart11111111111111111111111111111111111111"/>
    <w:rsid w:val="00C519D6"/>
  </w:style>
  <w:style w:type="character" w:customStyle="1" w:styleId="WW-Absatz-Standardschriftart111111111111111111111111111111111111111">
    <w:name w:val="WW-Absatz-Standardschriftart111111111111111111111111111111111111111"/>
    <w:rsid w:val="00C519D6"/>
  </w:style>
  <w:style w:type="character" w:customStyle="1" w:styleId="WW-Absatz-Standardschriftart1111111111111111111111111111111111111111">
    <w:name w:val="WW-Absatz-Standardschriftart1111111111111111111111111111111111111111"/>
    <w:rsid w:val="00C519D6"/>
  </w:style>
  <w:style w:type="character" w:customStyle="1" w:styleId="WW-Absatz-Standardschriftart11111111111111111111111111111111111111111">
    <w:name w:val="WW-Absatz-Standardschriftart11111111111111111111111111111111111111111"/>
    <w:rsid w:val="00C519D6"/>
  </w:style>
  <w:style w:type="character" w:customStyle="1" w:styleId="WW-Absatz-Standardschriftart111111111111111111111111111111111111111111">
    <w:name w:val="WW-Absatz-Standardschriftart111111111111111111111111111111111111111111"/>
    <w:rsid w:val="00C519D6"/>
  </w:style>
  <w:style w:type="character" w:customStyle="1" w:styleId="WW-Absatz-Standardschriftart1111111111111111111111111111111111111111111">
    <w:name w:val="WW-Absatz-Standardschriftart1111111111111111111111111111111111111111111"/>
    <w:rsid w:val="00C519D6"/>
  </w:style>
  <w:style w:type="character" w:customStyle="1" w:styleId="WW-Absatz-Standardschriftart11111111111111111111111111111111111111111111">
    <w:name w:val="WW-Absatz-Standardschriftart11111111111111111111111111111111111111111111"/>
    <w:rsid w:val="00C519D6"/>
  </w:style>
  <w:style w:type="character" w:customStyle="1" w:styleId="WW-Absatz-Standardschriftart111111111111111111111111111111111111111111111">
    <w:name w:val="WW-Absatz-Standardschriftart111111111111111111111111111111111111111111111"/>
    <w:rsid w:val="00C519D6"/>
  </w:style>
  <w:style w:type="character" w:customStyle="1" w:styleId="WW-Absatz-Standardschriftart1111111111111111111111111111111111111111111111">
    <w:name w:val="WW-Absatz-Standardschriftart1111111111111111111111111111111111111111111111"/>
    <w:rsid w:val="00C519D6"/>
  </w:style>
  <w:style w:type="character" w:customStyle="1" w:styleId="WW-Absatz-Standardschriftart11111111111111111111111111111111111111111111111">
    <w:name w:val="WW-Absatz-Standardschriftart11111111111111111111111111111111111111111111111"/>
    <w:rsid w:val="00C519D6"/>
  </w:style>
  <w:style w:type="character" w:customStyle="1" w:styleId="WW-Absatz-Standardschriftart111111111111111111111111111111111111111111111111">
    <w:name w:val="WW-Absatz-Standardschriftart111111111111111111111111111111111111111111111111"/>
    <w:rsid w:val="00C519D6"/>
  </w:style>
  <w:style w:type="character" w:customStyle="1" w:styleId="WW-Absatz-Standardschriftart1111111111111111111111111111111111111111111111111">
    <w:name w:val="WW-Absatz-Standardschriftart1111111111111111111111111111111111111111111111111"/>
    <w:rsid w:val="00C519D6"/>
  </w:style>
  <w:style w:type="character" w:customStyle="1" w:styleId="WW-Absatz-Standardschriftart11111111111111111111111111111111111111111111111111">
    <w:name w:val="WW-Absatz-Standardschriftart11111111111111111111111111111111111111111111111111"/>
    <w:rsid w:val="00C519D6"/>
  </w:style>
  <w:style w:type="character" w:customStyle="1" w:styleId="WW8Num1z0">
    <w:name w:val="WW8Num1z0"/>
    <w:rsid w:val="00C519D6"/>
    <w:rPr>
      <w:b w:val="0"/>
      <w:bCs w:val="0"/>
    </w:rPr>
  </w:style>
  <w:style w:type="character" w:customStyle="1" w:styleId="WW8Num1z2">
    <w:name w:val="WW8Num1z2"/>
    <w:rsid w:val="00C519D6"/>
    <w:rPr>
      <w:rFonts w:ascii="Wingdings" w:hAnsi="Wingdings" w:hint="default"/>
    </w:rPr>
  </w:style>
  <w:style w:type="character" w:customStyle="1" w:styleId="WW8Num1z3">
    <w:name w:val="WW8Num1z3"/>
    <w:rsid w:val="00C519D6"/>
    <w:rPr>
      <w:rFonts w:ascii="Symbol" w:hAnsi="Symbol" w:hint="default"/>
    </w:rPr>
  </w:style>
  <w:style w:type="character" w:customStyle="1" w:styleId="WW8Num1z4">
    <w:name w:val="WW8Num1z4"/>
    <w:rsid w:val="00C519D6"/>
    <w:rPr>
      <w:rFonts w:ascii="Courier New" w:hAnsi="Courier New" w:cs="Courier New" w:hint="default"/>
    </w:rPr>
  </w:style>
  <w:style w:type="character" w:customStyle="1" w:styleId="WW8Num7z1">
    <w:name w:val="WW8Num7z1"/>
    <w:rsid w:val="00C519D6"/>
    <w:rPr>
      <w:rFonts w:ascii="Courier New" w:hAnsi="Courier New" w:cs="Courier New" w:hint="default"/>
    </w:rPr>
  </w:style>
  <w:style w:type="character" w:customStyle="1" w:styleId="WW8Num7z2">
    <w:name w:val="WW8Num7z2"/>
    <w:rsid w:val="00C519D6"/>
    <w:rPr>
      <w:rFonts w:ascii="Wingdings" w:hAnsi="Wingdings" w:hint="default"/>
    </w:rPr>
  </w:style>
  <w:style w:type="character" w:customStyle="1" w:styleId="WW8Num8z3">
    <w:name w:val="WW8Num8z3"/>
    <w:rsid w:val="00C519D6"/>
    <w:rPr>
      <w:rFonts w:ascii="Symbol" w:hAnsi="Symbol" w:hint="default"/>
    </w:rPr>
  </w:style>
  <w:style w:type="character" w:customStyle="1" w:styleId="WW8Num8z4">
    <w:name w:val="WW8Num8z4"/>
    <w:rsid w:val="00C519D6"/>
    <w:rPr>
      <w:rFonts w:ascii="Courier New" w:hAnsi="Courier New" w:cs="Courier New" w:hint="default"/>
    </w:rPr>
  </w:style>
  <w:style w:type="character" w:customStyle="1" w:styleId="WW8Num8z5">
    <w:name w:val="WW8Num8z5"/>
    <w:rsid w:val="00C519D6"/>
    <w:rPr>
      <w:rFonts w:ascii="Wingdings" w:hAnsi="Wingdings" w:hint="default"/>
    </w:rPr>
  </w:style>
  <w:style w:type="character" w:customStyle="1" w:styleId="WW8Num9z3">
    <w:name w:val="WW8Num9z3"/>
    <w:rsid w:val="00C519D6"/>
    <w:rPr>
      <w:rFonts w:ascii="Symbol" w:hAnsi="Symbol" w:hint="default"/>
    </w:rPr>
  </w:style>
  <w:style w:type="character" w:customStyle="1" w:styleId="WW8Num9z4">
    <w:name w:val="WW8Num9z4"/>
    <w:rsid w:val="00C519D6"/>
    <w:rPr>
      <w:rFonts w:ascii="Courier New" w:hAnsi="Courier New" w:cs="Courier New" w:hint="default"/>
    </w:rPr>
  </w:style>
  <w:style w:type="character" w:customStyle="1" w:styleId="WW8Num9z5">
    <w:name w:val="WW8Num9z5"/>
    <w:rsid w:val="00C519D6"/>
    <w:rPr>
      <w:rFonts w:ascii="Wingdings" w:hAnsi="Wingdings" w:hint="default"/>
    </w:rPr>
  </w:style>
  <w:style w:type="character" w:customStyle="1" w:styleId="WW8Num10z3">
    <w:name w:val="WW8Num10z3"/>
    <w:rsid w:val="00C519D6"/>
    <w:rPr>
      <w:rFonts w:ascii="Symbol" w:hAnsi="Symbol" w:hint="default"/>
    </w:rPr>
  </w:style>
  <w:style w:type="character" w:customStyle="1" w:styleId="WW8Num12z2">
    <w:name w:val="WW8Num12z2"/>
    <w:rsid w:val="00C519D6"/>
    <w:rPr>
      <w:rFonts w:ascii="Wingdings" w:hAnsi="Wingdings" w:hint="default"/>
    </w:rPr>
  </w:style>
  <w:style w:type="character" w:customStyle="1" w:styleId="WW8Num12z3">
    <w:name w:val="WW8Num12z3"/>
    <w:rsid w:val="00C519D6"/>
    <w:rPr>
      <w:rFonts w:ascii="Symbol" w:hAnsi="Symbol" w:hint="default"/>
    </w:rPr>
  </w:style>
  <w:style w:type="character" w:customStyle="1" w:styleId="WW8Num12z4">
    <w:name w:val="WW8Num12z4"/>
    <w:rsid w:val="00C519D6"/>
    <w:rPr>
      <w:rFonts w:ascii="Courier New" w:hAnsi="Courier New" w:cs="Courier New" w:hint="default"/>
    </w:rPr>
  </w:style>
  <w:style w:type="character" w:customStyle="1" w:styleId="Fuentedeprrafopredeter1">
    <w:name w:val="Fuente de párrafo predeter.1"/>
    <w:rsid w:val="00C519D6"/>
  </w:style>
  <w:style w:type="character" w:customStyle="1" w:styleId="Vietas">
    <w:name w:val="Viñetas"/>
    <w:rsid w:val="00C519D6"/>
    <w:rPr>
      <w:rFonts w:ascii="OpenSymbol" w:eastAsia="OpenSymbol" w:hAnsi="OpenSymbol" w:cs="OpenSymbol" w:hint="default"/>
    </w:rPr>
  </w:style>
  <w:style w:type="character" w:customStyle="1" w:styleId="Smbolodenotaalpie">
    <w:name w:val="Símbolo de nota al pie"/>
    <w:rsid w:val="00C519D6"/>
  </w:style>
  <w:style w:type="character" w:customStyle="1" w:styleId="Refdenotaalpie1">
    <w:name w:val="Ref. de nota al pie1"/>
    <w:rsid w:val="00C519D6"/>
    <w:rPr>
      <w:vertAlign w:val="superscript"/>
    </w:rPr>
  </w:style>
  <w:style w:type="character" w:customStyle="1" w:styleId="Carcterdenumeracin">
    <w:name w:val="Carácter de numeración"/>
    <w:rsid w:val="00C519D6"/>
    <w:rPr>
      <w:rFonts w:ascii="Arial" w:hAnsi="Arial" w:cs="Arial" w:hint="default"/>
      <w:sz w:val="22"/>
      <w:szCs w:val="22"/>
    </w:rPr>
  </w:style>
  <w:style w:type="character" w:customStyle="1" w:styleId="CarCar">
    <w:name w:val="Car Car"/>
    <w:rsid w:val="00C519D6"/>
    <w:rPr>
      <w:rFonts w:ascii="Tahoma" w:hAnsi="Tahoma" w:cs="Tahoma" w:hint="default"/>
      <w:sz w:val="16"/>
      <w:szCs w:val="16"/>
      <w:lang w:val="es-ES"/>
    </w:rPr>
  </w:style>
  <w:style w:type="character" w:customStyle="1" w:styleId="Refdecomentario1">
    <w:name w:val="Ref. de comentario1"/>
    <w:rsid w:val="00C519D6"/>
    <w:rPr>
      <w:sz w:val="16"/>
      <w:szCs w:val="16"/>
    </w:rPr>
  </w:style>
  <w:style w:type="character" w:customStyle="1" w:styleId="TextocomentarioCar1">
    <w:name w:val="Texto comentario Car1"/>
    <w:aliases w:val="Comment Text Char1 Car1"/>
    <w:uiPriority w:val="99"/>
    <w:rsid w:val="00C519D6"/>
    <w:rPr>
      <w:rFonts w:ascii="Arial" w:hAnsi="Arial" w:cs="Arial" w:hint="default"/>
      <w:lang w:val="es-ES" w:eastAsia="ar-SA"/>
    </w:rPr>
  </w:style>
  <w:style w:type="character" w:customStyle="1" w:styleId="WW8Num6z1">
    <w:name w:val="WW8Num6z1"/>
    <w:rsid w:val="00C519D6"/>
    <w:rPr>
      <w:rFonts w:ascii="OpenSymbol" w:hAnsi="OpenSymbol" w:cs="OpenSymbol" w:hint="default"/>
    </w:rPr>
  </w:style>
  <w:style w:type="character" w:customStyle="1" w:styleId="WW8Num8z1">
    <w:name w:val="WW8Num8z1"/>
    <w:rsid w:val="00C519D6"/>
    <w:rPr>
      <w:rFonts w:ascii="Courier New" w:hAnsi="Courier New" w:cs="Courier New" w:hint="default"/>
    </w:rPr>
  </w:style>
  <w:style w:type="character" w:customStyle="1" w:styleId="WW8Num1z1">
    <w:name w:val="WW8Num1z1"/>
    <w:rsid w:val="00C519D6"/>
    <w:rPr>
      <w:rFonts w:ascii="Courier New" w:hAnsi="Courier New" w:cs="Courier New" w:hint="default"/>
    </w:rPr>
  </w:style>
  <w:style w:type="character" w:customStyle="1" w:styleId="WW8Num3z2">
    <w:name w:val="WW8Num3z2"/>
    <w:rsid w:val="00C519D6"/>
    <w:rPr>
      <w:rFonts w:ascii="Wingdings" w:hAnsi="Wingdings" w:hint="default"/>
    </w:rPr>
  </w:style>
  <w:style w:type="character" w:customStyle="1" w:styleId="WW8Num8z2">
    <w:name w:val="WW8Num8z2"/>
    <w:rsid w:val="00C519D6"/>
    <w:rPr>
      <w:rFonts w:ascii="Wingdings" w:hAnsi="Wingdings" w:hint="default"/>
    </w:rPr>
  </w:style>
  <w:style w:type="character" w:customStyle="1" w:styleId="Textoennegrita1">
    <w:name w:val="Texto en negrita1"/>
    <w:rsid w:val="00C519D6"/>
    <w:rPr>
      <w:b/>
      <w:bCs w:val="0"/>
    </w:rPr>
  </w:style>
  <w:style w:type="character" w:customStyle="1" w:styleId="WW8Num33z0">
    <w:name w:val="WW8Num33z0"/>
    <w:rsid w:val="00C519D6"/>
    <w:rPr>
      <w:b/>
      <w:bCs w:val="0"/>
    </w:rPr>
  </w:style>
  <w:style w:type="character" w:customStyle="1" w:styleId="WW8Num15z0">
    <w:name w:val="WW8Num15z0"/>
    <w:rsid w:val="00C519D6"/>
    <w:rPr>
      <w:rFonts w:ascii="Arial" w:hAnsi="Arial" w:cs="Arial" w:hint="default"/>
      <w:b/>
      <w:bCs w:val="0"/>
    </w:rPr>
  </w:style>
  <w:style w:type="character" w:customStyle="1" w:styleId="WW8Num15z1">
    <w:name w:val="WW8Num15z1"/>
    <w:rsid w:val="00C519D6"/>
    <w:rPr>
      <w:rFonts w:ascii="Symbol" w:hAnsi="Symbol" w:hint="default"/>
    </w:rPr>
  </w:style>
  <w:style w:type="character" w:customStyle="1" w:styleId="WW8Num28z0">
    <w:name w:val="WW8Num28z0"/>
    <w:rsid w:val="00C519D6"/>
    <w:rPr>
      <w:rFonts w:ascii="Symbol" w:hAnsi="Symbol" w:hint="default"/>
    </w:rPr>
  </w:style>
  <w:style w:type="character" w:customStyle="1" w:styleId="WW8Num28z1">
    <w:name w:val="WW8Num28z1"/>
    <w:rsid w:val="00C519D6"/>
    <w:rPr>
      <w:rFonts w:ascii="Courier New" w:hAnsi="Courier New" w:cs="Courier New" w:hint="default"/>
    </w:rPr>
  </w:style>
  <w:style w:type="character" w:customStyle="1" w:styleId="WW8Num28z2">
    <w:name w:val="WW8Num28z2"/>
    <w:rsid w:val="00C519D6"/>
    <w:rPr>
      <w:rFonts w:ascii="Wingdings" w:hAnsi="Wingdings" w:hint="default"/>
    </w:rPr>
  </w:style>
  <w:style w:type="character" w:customStyle="1" w:styleId="WW8Num43z0">
    <w:name w:val="WW8Num43z0"/>
    <w:rsid w:val="00C519D6"/>
    <w:rPr>
      <w:rFonts w:ascii="Symbol" w:hAnsi="Symbol" w:hint="default"/>
      <w:color w:val="auto"/>
    </w:rPr>
  </w:style>
  <w:style w:type="character" w:customStyle="1" w:styleId="WW8Num43z1">
    <w:name w:val="WW8Num43z1"/>
    <w:rsid w:val="00C519D6"/>
    <w:rPr>
      <w:rFonts w:ascii="Courier New" w:hAnsi="Courier New" w:cs="Courier New" w:hint="default"/>
    </w:rPr>
  </w:style>
  <w:style w:type="character" w:customStyle="1" w:styleId="WW8Num43z2">
    <w:name w:val="WW8Num43z2"/>
    <w:rsid w:val="00C519D6"/>
    <w:rPr>
      <w:rFonts w:ascii="Wingdings" w:hAnsi="Wingdings" w:hint="default"/>
    </w:rPr>
  </w:style>
  <w:style w:type="character" w:customStyle="1" w:styleId="WW8Num43z3">
    <w:name w:val="WW8Num43z3"/>
    <w:rsid w:val="00C519D6"/>
    <w:rPr>
      <w:rFonts w:ascii="Symbol" w:hAnsi="Symbol" w:hint="default"/>
    </w:rPr>
  </w:style>
  <w:style w:type="character" w:customStyle="1" w:styleId="WW8Num14z0">
    <w:name w:val="WW8Num14z0"/>
    <w:rsid w:val="00C519D6"/>
    <w:rPr>
      <w:rFonts w:ascii="Calibri" w:hAnsi="Calibri" w:cs="Calibri" w:hint="default"/>
      <w:b w:val="0"/>
      <w:bCs w:val="0"/>
      <w:i w:val="0"/>
      <w:iCs w:val="0"/>
      <w:sz w:val="22"/>
      <w:szCs w:val="22"/>
    </w:rPr>
  </w:style>
  <w:style w:type="character" w:customStyle="1" w:styleId="Fuentedeprrafopredeter10">
    <w:name w:val="Fuente de párrafo predeter.10"/>
    <w:rsid w:val="00C519D6"/>
  </w:style>
  <w:style w:type="character" w:customStyle="1" w:styleId="Refdecomentario2">
    <w:name w:val="Ref. de comentario2"/>
    <w:rsid w:val="00C519D6"/>
    <w:rPr>
      <w:sz w:val="16"/>
      <w:szCs w:val="16"/>
    </w:rPr>
  </w:style>
  <w:style w:type="character" w:customStyle="1" w:styleId="Textoennegrita2">
    <w:name w:val="Texto en negrita2"/>
    <w:rsid w:val="00C519D6"/>
    <w:rPr>
      <w:b/>
      <w:bCs w:val="0"/>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C519D6"/>
    <w:rPr>
      <w:rFonts w:ascii="Arial" w:hAnsi="Arial" w:cs="Arial" w:hint="default"/>
      <w:sz w:val="24"/>
      <w:szCs w:val="24"/>
      <w:lang w:val="es-ES" w:eastAsia="ar-SA"/>
    </w:rPr>
  </w:style>
  <w:style w:type="character" w:customStyle="1" w:styleId="DeltaViewInsertion">
    <w:name w:val="DeltaView Insertion"/>
    <w:rsid w:val="00C519D6"/>
    <w:rPr>
      <w:color w:val="0000FF"/>
      <w:spacing w:val="0"/>
      <w:u w:val="double"/>
    </w:rPr>
  </w:style>
  <w:style w:type="character" w:customStyle="1" w:styleId="WW8Num16z0">
    <w:name w:val="WW8Num16z0"/>
    <w:rsid w:val="00C519D6"/>
    <w:rPr>
      <w:rFonts w:ascii="Symbol" w:hAnsi="Symbol" w:hint="default"/>
    </w:rPr>
  </w:style>
  <w:style w:type="character" w:customStyle="1" w:styleId="WW8Num17z0">
    <w:name w:val="WW8Num17z0"/>
    <w:rsid w:val="00C519D6"/>
    <w:rPr>
      <w:rFonts w:ascii="Symbol" w:hAnsi="Symbol" w:hint="default"/>
    </w:rPr>
  </w:style>
  <w:style w:type="character" w:customStyle="1" w:styleId="WW8Num18z0">
    <w:name w:val="WW8Num18z0"/>
    <w:rsid w:val="00C519D6"/>
    <w:rPr>
      <w:rFonts w:ascii="Symbol" w:hAnsi="Symbol" w:hint="default"/>
    </w:rPr>
  </w:style>
  <w:style w:type="character" w:customStyle="1" w:styleId="WW8Num19z0">
    <w:name w:val="WW8Num19z0"/>
    <w:rsid w:val="00C519D6"/>
    <w:rPr>
      <w:rFonts w:ascii="Symbol" w:hAnsi="Symbol" w:hint="default"/>
    </w:rPr>
  </w:style>
  <w:style w:type="character" w:customStyle="1" w:styleId="WW8Num14z1">
    <w:name w:val="WW8Num14z1"/>
    <w:rsid w:val="00C519D6"/>
    <w:rPr>
      <w:rFonts w:ascii="Courier New" w:hAnsi="Courier New" w:cs="Courier New" w:hint="default"/>
    </w:rPr>
  </w:style>
  <w:style w:type="character" w:customStyle="1" w:styleId="WW8Num14z2">
    <w:name w:val="WW8Num14z2"/>
    <w:rsid w:val="00C519D6"/>
    <w:rPr>
      <w:rFonts w:ascii="Wingdings" w:hAnsi="Wingdings" w:hint="default"/>
    </w:rPr>
  </w:style>
  <w:style w:type="character" w:customStyle="1" w:styleId="WW8Num15z2">
    <w:name w:val="WW8Num15z2"/>
    <w:rsid w:val="00C519D6"/>
    <w:rPr>
      <w:rFonts w:ascii="Wingdings" w:hAnsi="Wingdings" w:hint="default"/>
    </w:rPr>
  </w:style>
  <w:style w:type="character" w:customStyle="1" w:styleId="WW8Num16z1">
    <w:name w:val="WW8Num16z1"/>
    <w:rsid w:val="00C519D6"/>
    <w:rPr>
      <w:rFonts w:ascii="Courier New" w:hAnsi="Courier New" w:cs="Courier New" w:hint="default"/>
    </w:rPr>
  </w:style>
  <w:style w:type="character" w:customStyle="1" w:styleId="WW8Num16z2">
    <w:name w:val="WW8Num16z2"/>
    <w:rsid w:val="00C519D6"/>
    <w:rPr>
      <w:rFonts w:ascii="Wingdings" w:hAnsi="Wingdings" w:hint="default"/>
    </w:rPr>
  </w:style>
  <w:style w:type="character" w:customStyle="1" w:styleId="WW8Num17z1">
    <w:name w:val="WW8Num17z1"/>
    <w:rsid w:val="00C519D6"/>
    <w:rPr>
      <w:rFonts w:ascii="Courier New" w:hAnsi="Courier New" w:cs="Courier New" w:hint="default"/>
    </w:rPr>
  </w:style>
  <w:style w:type="character" w:customStyle="1" w:styleId="WW8Num17z2">
    <w:name w:val="WW8Num17z2"/>
    <w:rsid w:val="00C519D6"/>
    <w:rPr>
      <w:rFonts w:ascii="Wingdings" w:hAnsi="Wingdings" w:hint="default"/>
    </w:rPr>
  </w:style>
  <w:style w:type="character" w:customStyle="1" w:styleId="WW8Num19z1">
    <w:name w:val="WW8Num19z1"/>
    <w:rsid w:val="00C519D6"/>
    <w:rPr>
      <w:rFonts w:ascii="Courier New" w:hAnsi="Courier New" w:cs="Courier New" w:hint="default"/>
    </w:rPr>
  </w:style>
  <w:style w:type="character" w:customStyle="1" w:styleId="WW8Num19z2">
    <w:name w:val="WW8Num19z2"/>
    <w:rsid w:val="00C519D6"/>
    <w:rPr>
      <w:rFonts w:ascii="Wingdings" w:hAnsi="Wingdings" w:hint="default"/>
    </w:rPr>
  </w:style>
  <w:style w:type="character" w:customStyle="1" w:styleId="WW8Num20z0">
    <w:name w:val="WW8Num20z0"/>
    <w:rsid w:val="00C519D6"/>
    <w:rPr>
      <w:rFonts w:ascii="Symbol" w:hAnsi="Symbol" w:hint="default"/>
    </w:rPr>
  </w:style>
  <w:style w:type="character" w:customStyle="1" w:styleId="WW8Num20z1">
    <w:name w:val="WW8Num20z1"/>
    <w:rsid w:val="00C519D6"/>
    <w:rPr>
      <w:rFonts w:ascii="Courier New" w:hAnsi="Courier New" w:cs="Courier New" w:hint="default"/>
    </w:rPr>
  </w:style>
  <w:style w:type="character" w:customStyle="1" w:styleId="WW8Num20z2">
    <w:name w:val="WW8Num20z2"/>
    <w:rsid w:val="00C519D6"/>
    <w:rPr>
      <w:rFonts w:ascii="Wingdings" w:hAnsi="Wingdings" w:hint="default"/>
    </w:rPr>
  </w:style>
  <w:style w:type="character" w:customStyle="1" w:styleId="WW8Num21z0">
    <w:name w:val="WW8Num21z0"/>
    <w:rsid w:val="00C519D6"/>
    <w:rPr>
      <w:rFonts w:ascii="Symbol" w:hAnsi="Symbol" w:hint="default"/>
    </w:rPr>
  </w:style>
  <w:style w:type="character" w:customStyle="1" w:styleId="WW8Num21z1">
    <w:name w:val="WW8Num21z1"/>
    <w:rsid w:val="00C519D6"/>
    <w:rPr>
      <w:rFonts w:ascii="Courier New" w:hAnsi="Courier New" w:cs="Courier New" w:hint="default"/>
    </w:rPr>
  </w:style>
  <w:style w:type="character" w:customStyle="1" w:styleId="WW8Num21z2">
    <w:name w:val="WW8Num21z2"/>
    <w:rsid w:val="00C519D6"/>
    <w:rPr>
      <w:rFonts w:ascii="Wingdings" w:hAnsi="Wingdings" w:hint="default"/>
    </w:rPr>
  </w:style>
  <w:style w:type="character" w:customStyle="1" w:styleId="WW8Num22z0">
    <w:name w:val="WW8Num22z0"/>
    <w:rsid w:val="00C519D6"/>
    <w:rPr>
      <w:rFonts w:ascii="Symbol" w:hAnsi="Symbol" w:hint="default"/>
    </w:rPr>
  </w:style>
  <w:style w:type="character" w:customStyle="1" w:styleId="WW8Num22z1">
    <w:name w:val="WW8Num22z1"/>
    <w:rsid w:val="00C519D6"/>
    <w:rPr>
      <w:rFonts w:ascii="Courier New" w:hAnsi="Courier New" w:cs="Courier New" w:hint="default"/>
    </w:rPr>
  </w:style>
  <w:style w:type="character" w:customStyle="1" w:styleId="WW8Num22z2">
    <w:name w:val="WW8Num22z2"/>
    <w:rsid w:val="00C519D6"/>
    <w:rPr>
      <w:rFonts w:ascii="Wingdings" w:hAnsi="Wingdings" w:hint="default"/>
    </w:rPr>
  </w:style>
  <w:style w:type="character" w:customStyle="1" w:styleId="WW8Num23z0">
    <w:name w:val="WW8Num23z0"/>
    <w:rsid w:val="00C519D6"/>
    <w:rPr>
      <w:rFonts w:ascii="Symbol" w:hAnsi="Symbol" w:hint="default"/>
    </w:rPr>
  </w:style>
  <w:style w:type="character" w:customStyle="1" w:styleId="WW8Num23z1">
    <w:name w:val="WW8Num23z1"/>
    <w:rsid w:val="00C519D6"/>
    <w:rPr>
      <w:rFonts w:ascii="Courier New" w:hAnsi="Courier New" w:cs="Courier New" w:hint="default"/>
    </w:rPr>
  </w:style>
  <w:style w:type="character" w:customStyle="1" w:styleId="WW8Num23z2">
    <w:name w:val="WW8Num23z2"/>
    <w:rsid w:val="00C519D6"/>
    <w:rPr>
      <w:rFonts w:ascii="Wingdings" w:hAnsi="Wingdings" w:hint="default"/>
    </w:rPr>
  </w:style>
  <w:style w:type="character" w:customStyle="1" w:styleId="WW8Num24z0">
    <w:name w:val="WW8Num24z0"/>
    <w:rsid w:val="00C519D6"/>
    <w:rPr>
      <w:rFonts w:ascii="Symbol" w:hAnsi="Symbol" w:hint="default"/>
    </w:rPr>
  </w:style>
  <w:style w:type="character" w:customStyle="1" w:styleId="WW8Num24z1">
    <w:name w:val="WW8Num24z1"/>
    <w:rsid w:val="00C519D6"/>
    <w:rPr>
      <w:rFonts w:ascii="Courier New" w:hAnsi="Courier New" w:cs="Courier New" w:hint="default"/>
    </w:rPr>
  </w:style>
  <w:style w:type="character" w:customStyle="1" w:styleId="WW8Num24z2">
    <w:name w:val="WW8Num24z2"/>
    <w:rsid w:val="00C519D6"/>
    <w:rPr>
      <w:rFonts w:ascii="Wingdings" w:hAnsi="Wingdings" w:hint="default"/>
    </w:rPr>
  </w:style>
  <w:style w:type="character" w:customStyle="1" w:styleId="WW8Num2z2">
    <w:name w:val="WW8Num2z2"/>
    <w:rsid w:val="00C519D6"/>
    <w:rPr>
      <w:b/>
      <w:bCs w:val="0"/>
      <w:color w:val="auto"/>
    </w:rPr>
  </w:style>
  <w:style w:type="character" w:customStyle="1" w:styleId="WW8Num26z0">
    <w:name w:val="WW8Num26z0"/>
    <w:rsid w:val="00C519D6"/>
    <w:rPr>
      <w:b/>
      <w:bCs w:val="0"/>
    </w:rPr>
  </w:style>
  <w:style w:type="character" w:customStyle="1" w:styleId="WW8Num26z2">
    <w:name w:val="WW8Num26z2"/>
    <w:rsid w:val="00C519D6"/>
    <w:rPr>
      <w:b/>
      <w:bCs w:val="0"/>
      <w:color w:val="auto"/>
    </w:rPr>
  </w:style>
  <w:style w:type="character" w:customStyle="1" w:styleId="WW8Num29z0">
    <w:name w:val="WW8Num29z0"/>
    <w:rsid w:val="00C519D6"/>
    <w:rPr>
      <w:rFonts w:ascii="Arial" w:eastAsia="Times New Roman" w:hAnsi="Arial" w:cs="Arial" w:hint="default"/>
    </w:rPr>
  </w:style>
  <w:style w:type="character" w:customStyle="1" w:styleId="WW8Num29z1">
    <w:name w:val="WW8Num29z1"/>
    <w:rsid w:val="00C519D6"/>
    <w:rPr>
      <w:rFonts w:ascii="Courier New" w:hAnsi="Courier New" w:cs="Courier New" w:hint="default"/>
    </w:rPr>
  </w:style>
  <w:style w:type="character" w:customStyle="1" w:styleId="WW8Num29z2">
    <w:name w:val="WW8Num29z2"/>
    <w:rsid w:val="00C519D6"/>
    <w:rPr>
      <w:rFonts w:ascii="Wingdings" w:hAnsi="Wingdings" w:hint="default"/>
    </w:rPr>
  </w:style>
  <w:style w:type="character" w:customStyle="1" w:styleId="WW8Num29z3">
    <w:name w:val="WW8Num29z3"/>
    <w:rsid w:val="00C519D6"/>
    <w:rPr>
      <w:rFonts w:ascii="Symbol" w:hAnsi="Symbol" w:hint="default"/>
    </w:rPr>
  </w:style>
  <w:style w:type="character" w:customStyle="1" w:styleId="WW8Num30z0">
    <w:name w:val="WW8Num30z0"/>
    <w:rsid w:val="00C519D6"/>
    <w:rPr>
      <w:b/>
      <w:bCs w:val="0"/>
    </w:rPr>
  </w:style>
  <w:style w:type="character" w:customStyle="1" w:styleId="WW8Num30z2">
    <w:name w:val="WW8Num30z2"/>
    <w:rsid w:val="00C519D6"/>
    <w:rPr>
      <w:b/>
      <w:bCs w:val="0"/>
      <w:color w:val="auto"/>
    </w:rPr>
  </w:style>
  <w:style w:type="character" w:customStyle="1" w:styleId="WW8Num25z2">
    <w:name w:val="WW8Num25z2"/>
    <w:rsid w:val="00C519D6"/>
    <w:rPr>
      <w:rFonts w:ascii="Wingdings" w:hAnsi="Wingdings" w:hint="default"/>
    </w:rPr>
  </w:style>
  <w:style w:type="character" w:customStyle="1" w:styleId="WW8Num30z1">
    <w:name w:val="WW8Num30z1"/>
    <w:rsid w:val="00C519D6"/>
    <w:rPr>
      <w:b/>
      <w:bCs w:val="0"/>
    </w:rPr>
  </w:style>
  <w:style w:type="character" w:customStyle="1" w:styleId="WW8Num32z0">
    <w:name w:val="WW8Num32z0"/>
    <w:rsid w:val="00C519D6"/>
    <w:rPr>
      <w:b/>
      <w:bCs w:val="0"/>
    </w:rPr>
  </w:style>
  <w:style w:type="character" w:customStyle="1" w:styleId="WW8Num32z2">
    <w:name w:val="WW8Num32z2"/>
    <w:rsid w:val="00C519D6"/>
    <w:rPr>
      <w:b/>
      <w:bCs w:val="0"/>
      <w:color w:val="auto"/>
    </w:rPr>
  </w:style>
  <w:style w:type="character" w:customStyle="1" w:styleId="WW8Num33z1">
    <w:name w:val="WW8Num33z1"/>
    <w:rsid w:val="00C519D6"/>
    <w:rPr>
      <w:rFonts w:ascii="Courier New" w:hAnsi="Courier New" w:cs="Courier New" w:hint="default"/>
    </w:rPr>
  </w:style>
  <w:style w:type="character" w:customStyle="1" w:styleId="WW8Num33z2">
    <w:name w:val="WW8Num33z2"/>
    <w:rsid w:val="00C519D6"/>
    <w:rPr>
      <w:rFonts w:ascii="Wingdings" w:hAnsi="Wingdings" w:hint="default"/>
    </w:rPr>
  </w:style>
  <w:style w:type="character" w:customStyle="1" w:styleId="WW8Num34z0">
    <w:name w:val="WW8Num34z0"/>
    <w:rsid w:val="00C519D6"/>
    <w:rPr>
      <w:b/>
      <w:bCs w:val="0"/>
    </w:rPr>
  </w:style>
  <w:style w:type="character" w:customStyle="1" w:styleId="WW8Num34z2">
    <w:name w:val="WW8Num34z2"/>
    <w:rsid w:val="00C519D6"/>
    <w:rPr>
      <w:b/>
      <w:bCs w:val="0"/>
      <w:color w:val="auto"/>
    </w:rPr>
  </w:style>
  <w:style w:type="character" w:customStyle="1" w:styleId="WW8Num35z0">
    <w:name w:val="WW8Num35z0"/>
    <w:rsid w:val="00C519D6"/>
    <w:rPr>
      <w:rFonts w:ascii="Symbol" w:hAnsi="Symbol" w:hint="default"/>
    </w:rPr>
  </w:style>
  <w:style w:type="character" w:customStyle="1" w:styleId="WW8Num35z1">
    <w:name w:val="WW8Num35z1"/>
    <w:rsid w:val="00C519D6"/>
    <w:rPr>
      <w:rFonts w:ascii="Symbol" w:hAnsi="Symbol" w:hint="default"/>
      <w:sz w:val="22"/>
    </w:rPr>
  </w:style>
  <w:style w:type="character" w:customStyle="1" w:styleId="WW8Num35z4">
    <w:name w:val="WW8Num35z4"/>
    <w:rsid w:val="00C519D6"/>
    <w:rPr>
      <w:sz w:val="24"/>
    </w:rPr>
  </w:style>
  <w:style w:type="character" w:customStyle="1" w:styleId="WW8Num36z0">
    <w:name w:val="WW8Num36z0"/>
    <w:rsid w:val="00C519D6"/>
    <w:rPr>
      <w:b/>
      <w:bCs w:val="0"/>
    </w:rPr>
  </w:style>
  <w:style w:type="character" w:customStyle="1" w:styleId="WW8Num36z2">
    <w:name w:val="WW8Num36z2"/>
    <w:rsid w:val="00C519D6"/>
    <w:rPr>
      <w:b/>
      <w:bCs w:val="0"/>
      <w:color w:val="auto"/>
    </w:rPr>
  </w:style>
  <w:style w:type="character" w:customStyle="1" w:styleId="WW8Num38z2">
    <w:name w:val="WW8Num38z2"/>
    <w:rsid w:val="00C519D6"/>
    <w:rPr>
      <w:b/>
      <w:bCs w:val="0"/>
    </w:rPr>
  </w:style>
  <w:style w:type="character" w:customStyle="1" w:styleId="WW8Num40z0">
    <w:name w:val="WW8Num40z0"/>
    <w:rsid w:val="00C519D6"/>
    <w:rPr>
      <w:rFonts w:ascii="Arial" w:hAnsi="Arial" w:cs="Arial" w:hint="default"/>
    </w:rPr>
  </w:style>
  <w:style w:type="character" w:customStyle="1" w:styleId="WW8Num40z1">
    <w:name w:val="WW8Num40z1"/>
    <w:rsid w:val="00C519D6"/>
    <w:rPr>
      <w:rFonts w:ascii="Arial" w:hAnsi="Arial" w:cs="Courier New" w:hint="default"/>
      <w:b/>
      <w:bCs/>
    </w:rPr>
  </w:style>
  <w:style w:type="character" w:customStyle="1" w:styleId="WW8Num18z1">
    <w:name w:val="WW8Num18z1"/>
    <w:rsid w:val="00C519D6"/>
    <w:rPr>
      <w:b/>
      <w:bCs w:val="0"/>
    </w:rPr>
  </w:style>
  <w:style w:type="character" w:customStyle="1" w:styleId="WW8Num2z1">
    <w:name w:val="WW8Num2z1"/>
    <w:rsid w:val="00C519D6"/>
    <w:rPr>
      <w:b/>
      <w:bCs w:val="0"/>
    </w:rPr>
  </w:style>
  <w:style w:type="character" w:customStyle="1" w:styleId="WW8Num6z3">
    <w:name w:val="WW8Num6z3"/>
    <w:rsid w:val="00C519D6"/>
    <w:rPr>
      <w:rFonts w:ascii="Symbol" w:hAnsi="Symbol" w:hint="default"/>
    </w:rPr>
  </w:style>
  <w:style w:type="character" w:customStyle="1" w:styleId="CarCar3">
    <w:name w:val="Car Car3"/>
    <w:rsid w:val="00C519D6"/>
    <w:rPr>
      <w:sz w:val="24"/>
      <w:szCs w:val="24"/>
      <w:lang w:val="es-MX" w:eastAsia="ar-SA" w:bidi="ar-SA"/>
    </w:rPr>
  </w:style>
  <w:style w:type="character" w:customStyle="1" w:styleId="CarCar2">
    <w:name w:val="Car Car2"/>
    <w:rsid w:val="00C519D6"/>
    <w:rPr>
      <w:sz w:val="24"/>
      <w:szCs w:val="24"/>
      <w:lang w:val="es-MX" w:eastAsia="ar-SA" w:bidi="ar-SA"/>
    </w:rPr>
  </w:style>
  <w:style w:type="character" w:customStyle="1" w:styleId="CarCar1">
    <w:name w:val="Car Car1"/>
    <w:rsid w:val="00C519D6"/>
    <w:rPr>
      <w:rFonts w:ascii="Tahoma" w:hAnsi="Tahoma" w:cs="Tahoma" w:hint="default"/>
      <w:sz w:val="16"/>
      <w:szCs w:val="16"/>
      <w:lang w:val="es-MX" w:eastAsia="ar-SA" w:bidi="ar-SA"/>
    </w:rPr>
  </w:style>
  <w:style w:type="character" w:customStyle="1" w:styleId="Refdecomentario3">
    <w:name w:val="Ref. de comentario3"/>
    <w:rsid w:val="00C519D6"/>
    <w:rPr>
      <w:sz w:val="16"/>
      <w:szCs w:val="16"/>
    </w:rPr>
  </w:style>
  <w:style w:type="character" w:customStyle="1" w:styleId="MapadeldocumentoCar1">
    <w:name w:val="Mapa del documento Car1"/>
    <w:uiPriority w:val="99"/>
    <w:semiHidden/>
    <w:rsid w:val="00C519D6"/>
    <w:rPr>
      <w:rFonts w:ascii="Tahoma" w:eastAsia="Times New Roman" w:hAnsi="Tahoma" w:cs="Tahoma" w:hint="default"/>
      <w:sz w:val="16"/>
      <w:szCs w:val="16"/>
      <w:lang w:eastAsia="ar-SA"/>
    </w:rPr>
  </w:style>
  <w:style w:type="character" w:customStyle="1" w:styleId="WW8Num11z3">
    <w:name w:val="WW8Num11z3"/>
    <w:rsid w:val="00C519D6"/>
    <w:rPr>
      <w:rFonts w:ascii="Symbol" w:hAnsi="Symbol" w:hint="default"/>
    </w:rPr>
  </w:style>
  <w:style w:type="character" w:customStyle="1" w:styleId="WW8Num18z2">
    <w:name w:val="WW8Num18z2"/>
    <w:rsid w:val="00C519D6"/>
    <w:rPr>
      <w:rFonts w:ascii="Wingdings" w:hAnsi="Wingdings" w:hint="default"/>
    </w:rPr>
  </w:style>
  <w:style w:type="character" w:customStyle="1" w:styleId="WW8Num25z0">
    <w:name w:val="WW8Num25z0"/>
    <w:rsid w:val="00C519D6"/>
    <w:rPr>
      <w:rFonts w:ascii="Symbol" w:hAnsi="Symbol" w:hint="default"/>
    </w:rPr>
  </w:style>
  <w:style w:type="character" w:customStyle="1" w:styleId="WW8Num25z1">
    <w:name w:val="WW8Num25z1"/>
    <w:rsid w:val="00C519D6"/>
    <w:rPr>
      <w:rFonts w:ascii="Courier New" w:hAnsi="Courier New" w:cs="Courier New" w:hint="default"/>
    </w:rPr>
  </w:style>
  <w:style w:type="character" w:customStyle="1" w:styleId="WW8Num27z2">
    <w:name w:val="WW8Num27z2"/>
    <w:rsid w:val="00C519D6"/>
    <w:rPr>
      <w:b/>
      <w:bCs w:val="0"/>
    </w:rPr>
  </w:style>
  <w:style w:type="character" w:customStyle="1" w:styleId="apple-converted-space">
    <w:name w:val="apple-converted-space"/>
    <w:rsid w:val="00C519D6"/>
  </w:style>
  <w:style w:type="character" w:customStyle="1" w:styleId="apple-style-span">
    <w:name w:val="apple-style-span"/>
    <w:rsid w:val="00C519D6"/>
  </w:style>
  <w:style w:type="character" w:customStyle="1" w:styleId="Textoennegrita3">
    <w:name w:val="Texto en negrita3"/>
    <w:rsid w:val="00C519D6"/>
    <w:rPr>
      <w:b/>
      <w:bCs w:val="0"/>
    </w:rPr>
  </w:style>
  <w:style w:type="character" w:customStyle="1" w:styleId="TextoindependienteCar1">
    <w:name w:val="Texto independiente Car1"/>
    <w:aliases w:val="Body Text Char Car1,TITULO SECCION Car1"/>
    <w:semiHidden/>
    <w:locked/>
    <w:rsid w:val="00C519D6"/>
    <w:rPr>
      <w:rFonts w:ascii="Arial" w:hAnsi="Arial" w:cs="Arial" w:hint="default"/>
      <w:sz w:val="24"/>
      <w:szCs w:val="24"/>
      <w:lang w:val="es-ES" w:eastAsia="ar-SA"/>
    </w:rPr>
  </w:style>
  <w:style w:type="character" w:customStyle="1" w:styleId="EncabezadoCar1">
    <w:name w:val="Encabezado Car1"/>
    <w:locked/>
    <w:rsid w:val="00C519D6"/>
    <w:rPr>
      <w:rFonts w:ascii="Arial" w:hAnsi="Arial" w:cs="Arial" w:hint="default"/>
      <w:sz w:val="24"/>
      <w:szCs w:val="24"/>
      <w:lang w:val="es-ES" w:eastAsia="ar-SA"/>
    </w:rPr>
  </w:style>
  <w:style w:type="character" w:customStyle="1" w:styleId="TextodegloboCar1">
    <w:name w:val="Texto de globo Car1"/>
    <w:uiPriority w:val="99"/>
    <w:semiHidden/>
    <w:locked/>
    <w:rsid w:val="00C519D6"/>
    <w:rPr>
      <w:rFonts w:ascii="Tahoma" w:hAnsi="Tahoma" w:cs="Tahoma" w:hint="default"/>
      <w:sz w:val="16"/>
      <w:szCs w:val="16"/>
      <w:lang w:val="es-ES" w:eastAsia="ar-SA"/>
    </w:rPr>
  </w:style>
  <w:style w:type="character" w:customStyle="1" w:styleId="TextocomentarioCar2">
    <w:name w:val="Texto comentario Car2"/>
    <w:uiPriority w:val="99"/>
    <w:semiHidden/>
    <w:locked/>
    <w:rsid w:val="00C519D6"/>
    <w:rPr>
      <w:rFonts w:ascii="Arial" w:hAnsi="Arial" w:cs="Arial" w:hint="default"/>
      <w:lang w:val="es-ES" w:eastAsia="ar-SA"/>
    </w:rPr>
  </w:style>
  <w:style w:type="character" w:customStyle="1" w:styleId="Textoennegrita4">
    <w:name w:val="Texto en negrita4"/>
    <w:rsid w:val="00C519D6"/>
    <w:rPr>
      <w:b/>
      <w:bCs w:val="0"/>
    </w:rPr>
  </w:style>
  <w:style w:type="character" w:customStyle="1" w:styleId="Textoennegrita5">
    <w:name w:val="Texto en negrita5"/>
    <w:rsid w:val="00C519D6"/>
    <w:rPr>
      <w:b/>
      <w:bCs w:val="0"/>
    </w:rPr>
  </w:style>
  <w:style w:type="character" w:customStyle="1" w:styleId="Textoennegrita6">
    <w:name w:val="Texto en negrita6"/>
    <w:rsid w:val="00C519D6"/>
    <w:rPr>
      <w:b/>
      <w:bCs w:val="0"/>
    </w:rPr>
  </w:style>
  <w:style w:type="character" w:customStyle="1" w:styleId="Textoennegrita7">
    <w:name w:val="Texto en negrita7"/>
    <w:rsid w:val="00C519D6"/>
    <w:rPr>
      <w:b/>
      <w:bCs w:val="0"/>
    </w:rPr>
  </w:style>
  <w:style w:type="character" w:customStyle="1" w:styleId="WW8Num25z3">
    <w:name w:val="WW8Num25z3"/>
    <w:rsid w:val="00C519D6"/>
    <w:rPr>
      <w:rFonts w:ascii="Symbol" w:hAnsi="Symbol" w:hint="default"/>
    </w:rPr>
  </w:style>
  <w:style w:type="character" w:customStyle="1" w:styleId="WW8Num26z1">
    <w:name w:val="WW8Num26z1"/>
    <w:rsid w:val="00C519D6"/>
    <w:rPr>
      <w:rFonts w:ascii="Courier New" w:hAnsi="Courier New" w:cs="Courier New" w:hint="default"/>
    </w:rPr>
  </w:style>
  <w:style w:type="character" w:customStyle="1" w:styleId="WW8Num26z3">
    <w:name w:val="WW8Num26z3"/>
    <w:rsid w:val="00C519D6"/>
    <w:rPr>
      <w:rFonts w:ascii="Symbol" w:hAnsi="Symbol" w:hint="default"/>
    </w:rPr>
  </w:style>
  <w:style w:type="character" w:customStyle="1" w:styleId="WW8Num31z0">
    <w:name w:val="WW8Num31z0"/>
    <w:rsid w:val="00C519D6"/>
    <w:rPr>
      <w:rFonts w:ascii="Symbol" w:hAnsi="Symbol" w:hint="default"/>
    </w:rPr>
  </w:style>
  <w:style w:type="character" w:customStyle="1" w:styleId="WW8Num31z1">
    <w:name w:val="WW8Num31z1"/>
    <w:rsid w:val="00C519D6"/>
    <w:rPr>
      <w:rFonts w:ascii="Courier New" w:hAnsi="Courier New" w:cs="Courier New" w:hint="default"/>
    </w:rPr>
  </w:style>
  <w:style w:type="character" w:customStyle="1" w:styleId="WW8Num31z2">
    <w:name w:val="WW8Num31z2"/>
    <w:rsid w:val="00C519D6"/>
    <w:rPr>
      <w:rFonts w:ascii="Wingdings" w:hAnsi="Wingdings" w:hint="default"/>
    </w:rPr>
  </w:style>
  <w:style w:type="character" w:customStyle="1" w:styleId="WW8Num32z1">
    <w:name w:val="WW8Num32z1"/>
    <w:rsid w:val="00C519D6"/>
    <w:rPr>
      <w:rFonts w:ascii="Courier New" w:hAnsi="Courier New" w:cs="Courier New" w:hint="default"/>
    </w:rPr>
  </w:style>
  <w:style w:type="character" w:customStyle="1" w:styleId="WW8Num34z1">
    <w:name w:val="WW8Num34z1"/>
    <w:rsid w:val="00C519D6"/>
    <w:rPr>
      <w:rFonts w:ascii="Courier New" w:hAnsi="Courier New" w:cs="Courier New" w:hint="default"/>
    </w:rPr>
  </w:style>
  <w:style w:type="character" w:customStyle="1" w:styleId="WW8Num34z3">
    <w:name w:val="WW8Num34z3"/>
    <w:rsid w:val="00C519D6"/>
    <w:rPr>
      <w:rFonts w:ascii="Symbol" w:hAnsi="Symbol" w:hint="default"/>
    </w:rPr>
  </w:style>
  <w:style w:type="character" w:customStyle="1" w:styleId="WW8Num35z2">
    <w:name w:val="WW8Num35z2"/>
    <w:rsid w:val="00C519D6"/>
    <w:rPr>
      <w:rFonts w:ascii="Wingdings" w:hAnsi="Wingdings" w:hint="default"/>
    </w:rPr>
  </w:style>
  <w:style w:type="character" w:customStyle="1" w:styleId="WW8Num37z0">
    <w:name w:val="WW8Num37z0"/>
    <w:rsid w:val="00C519D6"/>
    <w:rPr>
      <w:b/>
      <w:bCs w:val="0"/>
      <w:i w:val="0"/>
      <w:iCs w:val="0"/>
    </w:rPr>
  </w:style>
  <w:style w:type="character" w:customStyle="1" w:styleId="WW8Num38z0">
    <w:name w:val="WW8Num38z0"/>
    <w:rsid w:val="00C519D6"/>
    <w:rPr>
      <w:rFonts w:ascii="Symbol" w:hAnsi="Symbol" w:hint="default"/>
    </w:rPr>
  </w:style>
  <w:style w:type="character" w:customStyle="1" w:styleId="WW8Num38z1">
    <w:name w:val="WW8Num38z1"/>
    <w:rsid w:val="00C519D6"/>
    <w:rPr>
      <w:rFonts w:ascii="Courier New" w:hAnsi="Courier New" w:cs="Courier New" w:hint="default"/>
    </w:rPr>
  </w:style>
  <w:style w:type="character" w:customStyle="1" w:styleId="WW8Num45z0">
    <w:name w:val="WW8Num45z0"/>
    <w:rsid w:val="00C519D6"/>
    <w:rPr>
      <w:b w:val="0"/>
      <w:bCs w:val="0"/>
    </w:rPr>
  </w:style>
  <w:style w:type="character" w:customStyle="1" w:styleId="WW8Num46z0">
    <w:name w:val="WW8Num46z0"/>
    <w:rsid w:val="00C519D6"/>
    <w:rPr>
      <w:b w:val="0"/>
      <w:bCs w:val="0"/>
    </w:rPr>
  </w:style>
  <w:style w:type="character" w:customStyle="1" w:styleId="WW8Num48z0">
    <w:name w:val="WW8Num48z0"/>
    <w:rsid w:val="00C519D6"/>
    <w:rPr>
      <w:rFonts w:ascii="Symbol" w:hAnsi="Symbol" w:hint="default"/>
      <w:b/>
      <w:bCs w:val="0"/>
    </w:rPr>
  </w:style>
  <w:style w:type="character" w:customStyle="1" w:styleId="WW8Num48z1">
    <w:name w:val="WW8Num48z1"/>
    <w:rsid w:val="00C519D6"/>
    <w:rPr>
      <w:rFonts w:ascii="Courier New" w:hAnsi="Courier New" w:cs="Courier New" w:hint="default"/>
    </w:rPr>
  </w:style>
  <w:style w:type="character" w:customStyle="1" w:styleId="WW8Num48z2">
    <w:name w:val="WW8Num48z2"/>
    <w:rsid w:val="00C519D6"/>
    <w:rPr>
      <w:rFonts w:ascii="Wingdings" w:hAnsi="Wingdings" w:hint="default"/>
    </w:rPr>
  </w:style>
  <w:style w:type="character" w:customStyle="1" w:styleId="WW8Num48z3">
    <w:name w:val="WW8Num48z3"/>
    <w:rsid w:val="00C519D6"/>
    <w:rPr>
      <w:rFonts w:ascii="Symbol" w:hAnsi="Symbol" w:hint="default"/>
    </w:rPr>
  </w:style>
  <w:style w:type="table" w:styleId="Tablabsica3">
    <w:name w:val="Table Simple 3"/>
    <w:basedOn w:val="Tablanormal"/>
    <w:semiHidden/>
    <w:unhideWhenUsed/>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aconcuadrcula2">
    <w:name w:val="Tabla con cuadrícula2"/>
    <w:basedOn w:val="Tablanormal"/>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rsid w:val="00C519D6"/>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character" w:styleId="Nmerodepgina">
    <w:name w:val="page number"/>
    <w:basedOn w:val="Fuentedeprrafopredeter"/>
    <w:unhideWhenUsed/>
    <w:qFormat/>
    <w:rsid w:val="00C519D6"/>
  </w:style>
  <w:style w:type="numbering" w:customStyle="1" w:styleId="List12">
    <w:name w:val="List 12"/>
    <w:rsid w:val="00C519D6"/>
    <w:pPr>
      <w:numPr>
        <w:numId w:val="47"/>
      </w:numPr>
    </w:pPr>
  </w:style>
  <w:style w:type="table" w:customStyle="1" w:styleId="Tablaconcuadrcula4">
    <w:name w:val="Tabla con cuadrícula4"/>
    <w:basedOn w:val="Tablanormal"/>
    <w:next w:val="Tablaconcuadrcula"/>
    <w:uiPriority w:val="59"/>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
    <w:name w:val="Tabla con cuadrícula5"/>
    <w:basedOn w:val="Tablanormal"/>
    <w:next w:val="Tablaconcuadrcula"/>
    <w:uiPriority w:val="59"/>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medio1-nfasis11">
    <w:name w:val="Sombreado medio 1 - Énfasis 11"/>
    <w:basedOn w:val="Tablanormal"/>
    <w:next w:val="Sombreadomedio1-nfasis1"/>
    <w:uiPriority w:val="63"/>
    <w:rsid w:val="00C519D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Sombreadomedio1-nfasis12">
    <w:name w:val="Sombreado medio 1 - Énfasis 12"/>
    <w:basedOn w:val="Tablanormal"/>
    <w:next w:val="Sombreadomedio1-nfasis1"/>
    <w:uiPriority w:val="63"/>
    <w:rsid w:val="00C519D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BodyTextIndent21">
    <w:name w:val="Body Text Indent 21"/>
    <w:basedOn w:val="Normal"/>
    <w:uiPriority w:val="99"/>
    <w:rsid w:val="00C519D6"/>
    <w:pPr>
      <w:suppressAutoHyphens/>
      <w:overflowPunct w:val="0"/>
      <w:autoSpaceDE w:val="0"/>
      <w:spacing w:before="100"/>
      <w:ind w:left="1985"/>
      <w:textAlignment w:val="baseline"/>
    </w:pPr>
    <w:rPr>
      <w:rFonts w:ascii="Arial" w:eastAsia="Times New Roman" w:hAnsi="Arial" w:cs="Times New Roman"/>
      <w:sz w:val="22"/>
      <w:szCs w:val="20"/>
      <w:lang w:val="es-ES" w:eastAsia="ar-SA"/>
    </w:rPr>
  </w:style>
  <w:style w:type="table" w:customStyle="1" w:styleId="Tablaconcuadrcula6">
    <w:name w:val="Tabla con cuadrícula6"/>
    <w:basedOn w:val="Tablanormal"/>
    <w:next w:val="Tablaconcuadrcula"/>
    <w:uiPriority w:val="59"/>
    <w:rsid w:val="00C519D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medio1-nfasis13">
    <w:name w:val="Sombreado medio 1 - Énfasis 13"/>
    <w:basedOn w:val="Tablanormal"/>
    <w:next w:val="Sombreadomedio1-nfasis1"/>
    <w:uiPriority w:val="63"/>
    <w:rsid w:val="00C519D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7">
    <w:name w:val="Tabla con cuadrícula7"/>
    <w:basedOn w:val="Tablanormal"/>
    <w:next w:val="Tablaconcuadrcula"/>
    <w:uiPriority w:val="59"/>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ncinsinresolver1">
    <w:name w:val="Mención sin resolver1"/>
    <w:uiPriority w:val="99"/>
    <w:semiHidden/>
    <w:unhideWhenUsed/>
    <w:rsid w:val="00C519D6"/>
    <w:rPr>
      <w:color w:val="605E5C"/>
      <w:shd w:val="clear" w:color="auto" w:fill="E1DFDD"/>
    </w:rPr>
  </w:style>
  <w:style w:type="paragraph" w:customStyle="1" w:styleId="arial">
    <w:name w:val="arial"/>
    <w:basedOn w:val="Normal"/>
    <w:rsid w:val="00C519D6"/>
    <w:pPr>
      <w:suppressAutoHyphens/>
    </w:pPr>
    <w:rPr>
      <w:rFonts w:ascii="Cambria" w:eastAsia="Calibri" w:hAnsi="Cambria" w:cs="Arial"/>
      <w:color w:val="000000"/>
      <w:sz w:val="24"/>
      <w:szCs w:val="24"/>
      <w:lang w:eastAsia="ar-SA"/>
    </w:rPr>
  </w:style>
  <w:style w:type="paragraph" w:customStyle="1" w:styleId="xmsonormal">
    <w:name w:val="x_msonormal"/>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western">
    <w:name w:val="x_western"/>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msonospacing">
    <w:name w:val="x_msonospacing"/>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xmsonormal">
    <w:name w:val="x_x_msonormal"/>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numbering" w:customStyle="1" w:styleId="List0">
    <w:name w:val="List 0"/>
    <w:basedOn w:val="Estiloimportado1"/>
    <w:rsid w:val="00C519D6"/>
    <w:pPr>
      <w:numPr>
        <w:numId w:val="48"/>
      </w:numPr>
    </w:pPr>
  </w:style>
  <w:style w:type="numbering" w:customStyle="1" w:styleId="Estiloimportado1">
    <w:name w:val="Estilo importado 1"/>
    <w:rsid w:val="00C519D6"/>
  </w:style>
  <w:style w:type="numbering" w:customStyle="1" w:styleId="List1">
    <w:name w:val="List 1"/>
    <w:basedOn w:val="Estiloimportado2"/>
    <w:rsid w:val="00C519D6"/>
    <w:pPr>
      <w:numPr>
        <w:numId w:val="57"/>
      </w:numPr>
    </w:pPr>
  </w:style>
  <w:style w:type="numbering" w:customStyle="1" w:styleId="Estiloimportado2">
    <w:name w:val="Estilo importado 2"/>
    <w:rsid w:val="00C519D6"/>
  </w:style>
  <w:style w:type="paragraph" w:customStyle="1" w:styleId="Poromisin">
    <w:name w:val="Por omisión"/>
    <w:rsid w:val="00C519D6"/>
    <w:pPr>
      <w:pBdr>
        <w:top w:val="nil"/>
        <w:left w:val="nil"/>
        <w:bottom w:val="nil"/>
        <w:right w:val="nil"/>
        <w:between w:val="nil"/>
        <w:bar w:val="nil"/>
      </w:pBdr>
      <w:spacing w:after="0" w:line="240" w:lineRule="auto"/>
    </w:pPr>
    <w:rPr>
      <w:rFonts w:ascii="Helvetica" w:eastAsia="Helvetica" w:hAnsi="Helvetica" w:cs="Helvetica"/>
      <w:color w:val="000000"/>
      <w:bdr w:val="nil"/>
      <w:lang w:eastAsia="es-MX"/>
    </w:rPr>
  </w:style>
  <w:style w:type="numbering" w:customStyle="1" w:styleId="Estiloimportado3">
    <w:name w:val="Estilo importado 3"/>
    <w:rsid w:val="00C519D6"/>
  </w:style>
  <w:style w:type="numbering" w:customStyle="1" w:styleId="Lista31">
    <w:name w:val="Lista 31"/>
    <w:basedOn w:val="Estiloimportado3"/>
    <w:rsid w:val="00C519D6"/>
    <w:pPr>
      <w:numPr>
        <w:numId w:val="49"/>
      </w:numPr>
    </w:pPr>
  </w:style>
  <w:style w:type="numbering" w:customStyle="1" w:styleId="Lista41">
    <w:name w:val="Lista 41"/>
    <w:basedOn w:val="Estiloimportado4"/>
    <w:rsid w:val="00C519D6"/>
    <w:pPr>
      <w:numPr>
        <w:numId w:val="50"/>
      </w:numPr>
    </w:pPr>
  </w:style>
  <w:style w:type="numbering" w:customStyle="1" w:styleId="List6">
    <w:name w:val="List 6"/>
    <w:basedOn w:val="Estiloimportado5"/>
    <w:rsid w:val="00C519D6"/>
    <w:pPr>
      <w:numPr>
        <w:numId w:val="51"/>
      </w:numPr>
    </w:pPr>
  </w:style>
  <w:style w:type="numbering" w:customStyle="1" w:styleId="Estiloimportado5">
    <w:name w:val="Estilo importado 5"/>
    <w:rsid w:val="00C519D6"/>
  </w:style>
  <w:style w:type="numbering" w:customStyle="1" w:styleId="List7">
    <w:name w:val="List 7"/>
    <w:basedOn w:val="Estiloimportado6"/>
    <w:rsid w:val="00C519D6"/>
    <w:pPr>
      <w:numPr>
        <w:numId w:val="52"/>
      </w:numPr>
    </w:pPr>
  </w:style>
  <w:style w:type="numbering" w:customStyle="1" w:styleId="Estiloimportado6">
    <w:name w:val="Estilo importado 6"/>
    <w:rsid w:val="00C519D6"/>
    <w:pPr>
      <w:numPr>
        <w:numId w:val="63"/>
      </w:numPr>
    </w:pPr>
  </w:style>
  <w:style w:type="numbering" w:customStyle="1" w:styleId="List8">
    <w:name w:val="List 8"/>
    <w:basedOn w:val="Estiloimportado7"/>
    <w:rsid w:val="00C519D6"/>
    <w:pPr>
      <w:numPr>
        <w:numId w:val="53"/>
      </w:numPr>
    </w:pPr>
  </w:style>
  <w:style w:type="numbering" w:customStyle="1" w:styleId="Estiloimportado7">
    <w:name w:val="Estilo importado 7"/>
    <w:rsid w:val="00C519D6"/>
    <w:pPr>
      <w:numPr>
        <w:numId w:val="64"/>
      </w:numPr>
    </w:pPr>
  </w:style>
  <w:style w:type="numbering" w:customStyle="1" w:styleId="List9">
    <w:name w:val="List 9"/>
    <w:basedOn w:val="Estiloimportado8"/>
    <w:rsid w:val="00C519D6"/>
    <w:pPr>
      <w:numPr>
        <w:numId w:val="54"/>
      </w:numPr>
    </w:pPr>
  </w:style>
  <w:style w:type="numbering" w:customStyle="1" w:styleId="Estiloimportado8">
    <w:name w:val="Estilo importado 8"/>
    <w:rsid w:val="00C519D6"/>
  </w:style>
  <w:style w:type="numbering" w:customStyle="1" w:styleId="List10">
    <w:name w:val="List 10"/>
    <w:basedOn w:val="Estiloimportado9"/>
    <w:rsid w:val="00C519D6"/>
    <w:pPr>
      <w:numPr>
        <w:numId w:val="55"/>
      </w:numPr>
    </w:pPr>
  </w:style>
  <w:style w:type="numbering" w:customStyle="1" w:styleId="Estiloimportado9">
    <w:name w:val="Estilo importado 9"/>
    <w:rsid w:val="00C519D6"/>
  </w:style>
  <w:style w:type="numbering" w:customStyle="1" w:styleId="List11">
    <w:name w:val="List 11"/>
    <w:basedOn w:val="Estiloimportado10"/>
    <w:rsid w:val="00C519D6"/>
    <w:pPr>
      <w:numPr>
        <w:numId w:val="56"/>
      </w:numPr>
    </w:pPr>
  </w:style>
  <w:style w:type="numbering" w:customStyle="1" w:styleId="Estiloimportado10">
    <w:name w:val="Estilo importado 10"/>
    <w:rsid w:val="00C519D6"/>
  </w:style>
  <w:style w:type="numbering" w:customStyle="1" w:styleId="Estiloimportado11">
    <w:name w:val="Estilo importado 11"/>
    <w:rsid w:val="00C519D6"/>
  </w:style>
  <w:style w:type="table" w:customStyle="1" w:styleId="TableNormal2">
    <w:name w:val="Table Normal2"/>
    <w:rsid w:val="00C519D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paragraph" w:customStyle="1" w:styleId="Prrafodelista7">
    <w:name w:val="Párrafo de lista7"/>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paragraph" w:customStyle="1" w:styleId="MMTopic1">
    <w:name w:val="MM Topic 1"/>
    <w:basedOn w:val="TtulodeTDC"/>
    <w:autoRedefine/>
    <w:qFormat/>
    <w:rsid w:val="00C519D6"/>
    <w:pPr>
      <w:numPr>
        <w:numId w:val="58"/>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before="240" w:line="480" w:lineRule="auto"/>
      <w:jc w:val="center"/>
      <w:outlineLvl w:val="0"/>
    </w:pPr>
    <w:rPr>
      <w:rFonts w:ascii="Calibri" w:hAnsi="Calibri"/>
      <w:b w:val="0"/>
      <w:bCs w:val="0"/>
      <w:color w:val="984806"/>
      <w:sz w:val="36"/>
      <w:szCs w:val="32"/>
      <w:bdr w:val="none" w:sz="0" w:space="0" w:color="auto"/>
      <w:lang w:val="es-MX"/>
    </w:rPr>
  </w:style>
  <w:style w:type="paragraph" w:customStyle="1" w:styleId="MMTopic3">
    <w:name w:val="MM Topic 3"/>
    <w:basedOn w:val="ndice3"/>
    <w:link w:val="MMTopic3Car"/>
    <w:autoRedefine/>
    <w:qFormat/>
    <w:rsid w:val="00C519D6"/>
    <w:pPr>
      <w:numPr>
        <w:ilvl w:val="2"/>
        <w:numId w:val="58"/>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rPr>
      <w:rFonts w:ascii="Calibri" w:eastAsia="Calibri" w:hAnsi="Calibri"/>
      <w:color w:val="984806"/>
      <w:sz w:val="28"/>
      <w:szCs w:val="22"/>
      <w:bdr w:val="none" w:sz="0" w:space="0" w:color="auto"/>
      <w:lang w:val="es-MX"/>
    </w:rPr>
  </w:style>
  <w:style w:type="paragraph" w:customStyle="1" w:styleId="MMTopic4">
    <w:name w:val="MM Topic 4"/>
    <w:basedOn w:val="ndice3"/>
    <w:autoRedefine/>
    <w:qFormat/>
    <w:rsid w:val="00C519D6"/>
    <w:pPr>
      <w:numPr>
        <w:ilvl w:val="3"/>
        <w:numId w:val="58"/>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line="360" w:lineRule="auto"/>
      <w:ind w:left="0"/>
    </w:pPr>
    <w:rPr>
      <w:rFonts w:ascii="Calibri" w:eastAsia="Calibri" w:hAnsi="Calibri"/>
      <w:b/>
      <w:color w:val="984806"/>
      <w:szCs w:val="22"/>
      <w:bdr w:val="none" w:sz="0" w:space="0" w:color="auto"/>
      <w:lang w:val="es-MX"/>
    </w:rPr>
  </w:style>
  <w:style w:type="character" w:customStyle="1" w:styleId="MMTopic3Car">
    <w:name w:val="MM Topic 3 Car"/>
    <w:link w:val="MMTopic3"/>
    <w:rsid w:val="00C519D6"/>
    <w:rPr>
      <w:rFonts w:ascii="Calibri" w:eastAsia="Calibri" w:hAnsi="Calibri" w:cs="Times New Roman"/>
      <w:color w:val="984806"/>
      <w:sz w:val="28"/>
    </w:rPr>
  </w:style>
  <w:style w:type="paragraph" w:styleId="TtulodeTDC">
    <w:name w:val="TOC Heading"/>
    <w:basedOn w:val="Ttulo1"/>
    <w:next w:val="Normal"/>
    <w:uiPriority w:val="39"/>
    <w:unhideWhenUsed/>
    <w:qFormat/>
    <w:rsid w:val="00C519D6"/>
    <w:pPr>
      <w:keepNext/>
      <w:keepLines/>
      <w:numPr>
        <w:numId w:val="0"/>
      </w:numPr>
      <w:pBdr>
        <w:top w:val="nil"/>
        <w:left w:val="nil"/>
        <w:bottom w:val="nil"/>
        <w:right w:val="nil"/>
        <w:between w:val="nil"/>
        <w:bar w:val="nil"/>
      </w:pBdr>
      <w:spacing w:before="480"/>
      <w:contextualSpacing w:val="0"/>
      <w:jc w:val="left"/>
      <w:outlineLvl w:val="9"/>
    </w:pPr>
    <w:rPr>
      <w:rFonts w:ascii="Cambria" w:eastAsia="Times New Roman" w:hAnsi="Cambria" w:cs="Times New Roman"/>
      <w:bCs/>
      <w:color w:val="365F91"/>
      <w:sz w:val="28"/>
      <w:szCs w:val="28"/>
      <w:bdr w:val="nil"/>
      <w:lang w:val="en-US"/>
    </w:rPr>
  </w:style>
  <w:style w:type="paragraph" w:styleId="ndice3">
    <w:name w:val="index 3"/>
    <w:basedOn w:val="Normal"/>
    <w:next w:val="Normal"/>
    <w:autoRedefine/>
    <w:uiPriority w:val="99"/>
    <w:semiHidden/>
    <w:unhideWhenUsed/>
    <w:rsid w:val="00C519D6"/>
    <w:pPr>
      <w:pBdr>
        <w:top w:val="nil"/>
        <w:left w:val="nil"/>
        <w:bottom w:val="nil"/>
        <w:right w:val="nil"/>
        <w:between w:val="nil"/>
        <w:bar w:val="nil"/>
      </w:pBdr>
      <w:ind w:left="720" w:hanging="240"/>
      <w:jc w:val="left"/>
    </w:pPr>
    <w:rPr>
      <w:rFonts w:ascii="Times New Roman" w:eastAsia="Arial Unicode MS" w:hAnsi="Times New Roman" w:cs="Times New Roman"/>
      <w:sz w:val="24"/>
      <w:szCs w:val="24"/>
      <w:bdr w:val="nil"/>
      <w:lang w:val="en-US"/>
    </w:rPr>
  </w:style>
  <w:style w:type="character" w:customStyle="1" w:styleId="PrrafodelistaCar1">
    <w:name w:val="Párrafo de lista Car1"/>
    <w:aliases w:val="lp1 Car1,List Paragraph11 Car1,Bullet List Car1,FooterText Car1,numbered Car1,Paragraphe de liste1 Car1,Bulletr List Paragraph Car1,列出段落 Car1,列出段落1 Car1,Lista vistosa - Énfasis 11 Car1,Scitum normal Car1,Listas Car1"/>
    <w:uiPriority w:val="34"/>
    <w:locked/>
    <w:rsid w:val="00C519D6"/>
    <w:rPr>
      <w:rFonts w:ascii="Times New Roman" w:eastAsia="Times New Roman" w:hAnsi="Times New Roman"/>
      <w:noProof/>
      <w:sz w:val="24"/>
      <w:szCs w:val="24"/>
      <w:lang w:val="es-ES" w:eastAsia="es-ES"/>
    </w:rPr>
  </w:style>
  <w:style w:type="paragraph" w:styleId="Lista3">
    <w:name w:val="List 3"/>
    <w:basedOn w:val="Normal"/>
    <w:unhideWhenUsed/>
    <w:rsid w:val="00C519D6"/>
    <w:pPr>
      <w:spacing w:after="200" w:line="276" w:lineRule="auto"/>
      <w:ind w:left="849" w:hanging="283"/>
      <w:contextualSpacing/>
      <w:jc w:val="left"/>
    </w:pPr>
    <w:rPr>
      <w:rFonts w:ascii="Calibri" w:eastAsia="Calibri" w:hAnsi="Calibri" w:cs="Times New Roman"/>
      <w:sz w:val="22"/>
    </w:rPr>
  </w:style>
  <w:style w:type="character" w:customStyle="1" w:styleId="WW8Num91z2">
    <w:name w:val="WW8Num91z2"/>
    <w:rsid w:val="00C519D6"/>
    <w:rPr>
      <w:rFonts w:ascii="Wingdings" w:hAnsi="Wingdings"/>
    </w:rPr>
  </w:style>
  <w:style w:type="paragraph" w:styleId="Textosinformato">
    <w:name w:val="Plain Text"/>
    <w:basedOn w:val="Normal"/>
    <w:link w:val="TextosinformatoCar"/>
    <w:rsid w:val="00C519D6"/>
    <w:pPr>
      <w:jc w:val="left"/>
    </w:pPr>
    <w:rPr>
      <w:rFonts w:ascii="Courier New" w:eastAsia="Times New Roman" w:hAnsi="Courier New" w:cs="Courier New"/>
      <w:szCs w:val="20"/>
      <w:lang w:val="es-ES" w:eastAsia="es-ES"/>
    </w:rPr>
  </w:style>
  <w:style w:type="character" w:customStyle="1" w:styleId="TextosinformatoCar">
    <w:name w:val="Texto sin formato Car"/>
    <w:basedOn w:val="Fuentedeprrafopredeter"/>
    <w:link w:val="Textosinformato"/>
    <w:rsid w:val="00C519D6"/>
    <w:rPr>
      <w:rFonts w:ascii="Courier New" w:eastAsia="Times New Roman" w:hAnsi="Courier New" w:cs="Courier New"/>
      <w:sz w:val="20"/>
      <w:szCs w:val="20"/>
      <w:lang w:val="es-ES" w:eastAsia="es-ES"/>
    </w:rPr>
  </w:style>
  <w:style w:type="paragraph" w:customStyle="1" w:styleId="Sangra2detindependiente11">
    <w:name w:val="Sangría 2 de t. independiente11"/>
    <w:basedOn w:val="Normal"/>
    <w:uiPriority w:val="99"/>
    <w:rsid w:val="00C519D6"/>
    <w:pPr>
      <w:suppressAutoHyphens/>
      <w:spacing w:after="120" w:line="480" w:lineRule="auto"/>
      <w:ind w:left="283"/>
      <w:jc w:val="left"/>
    </w:pPr>
    <w:rPr>
      <w:rFonts w:ascii="Times New Roman" w:eastAsia="Times New Roman" w:hAnsi="Times New Roman" w:cs="Times New Roman"/>
      <w:sz w:val="24"/>
      <w:szCs w:val="24"/>
      <w:lang w:val="es-ES" w:eastAsia="ar-SA"/>
    </w:rPr>
  </w:style>
  <w:style w:type="paragraph" w:customStyle="1" w:styleId="Textocomentario4">
    <w:name w:val="Texto comentario4"/>
    <w:basedOn w:val="Normal"/>
    <w:rsid w:val="00C519D6"/>
    <w:pPr>
      <w:jc w:val="left"/>
    </w:pPr>
    <w:rPr>
      <w:rFonts w:ascii="Arial" w:eastAsia="Calibri" w:hAnsi="Arial" w:cs="Arial"/>
      <w:szCs w:val="20"/>
      <w:lang w:eastAsia="ar-SA"/>
    </w:rPr>
  </w:style>
  <w:style w:type="character" w:customStyle="1" w:styleId="Ninguno">
    <w:name w:val="Ninguno"/>
    <w:rsid w:val="00C519D6"/>
  </w:style>
  <w:style w:type="paragraph" w:customStyle="1" w:styleId="BodyText31">
    <w:name w:val="Body Text 31"/>
    <w:basedOn w:val="Normal"/>
    <w:uiPriority w:val="99"/>
    <w:rsid w:val="00C519D6"/>
    <w:pPr>
      <w:suppressAutoHyphens/>
      <w:overflowPunct w:val="0"/>
      <w:autoSpaceDE w:val="0"/>
      <w:textAlignment w:val="baseline"/>
    </w:pPr>
    <w:rPr>
      <w:rFonts w:ascii="Times New Roman" w:eastAsia="Times New Roman" w:hAnsi="Times New Roman" w:cs="Times New Roman"/>
      <w:sz w:val="24"/>
      <w:szCs w:val="20"/>
      <w:lang w:val="es-ES" w:eastAsia="ar-SA"/>
    </w:rPr>
  </w:style>
  <w:style w:type="paragraph" w:customStyle="1" w:styleId="western">
    <w:name w:val="western"/>
    <w:basedOn w:val="Normal"/>
    <w:rsid w:val="00C519D6"/>
    <w:pPr>
      <w:spacing w:before="100" w:line="360" w:lineRule="auto"/>
      <w:jc w:val="center"/>
    </w:pPr>
    <w:rPr>
      <w:rFonts w:ascii="Arial" w:eastAsia="Times New Roman" w:hAnsi="Arial" w:cs="Arial"/>
      <w:b/>
      <w:bCs/>
      <w:sz w:val="24"/>
      <w:szCs w:val="24"/>
      <w:lang w:val="es-ES" w:eastAsia="ar-SA"/>
    </w:rPr>
  </w:style>
  <w:style w:type="paragraph" w:customStyle="1" w:styleId="Sangra3detindependiente2">
    <w:name w:val="Sangría 3 de t. independiente2"/>
    <w:basedOn w:val="Normal"/>
    <w:rsid w:val="00C519D6"/>
    <w:pPr>
      <w:suppressAutoHyphens/>
      <w:spacing w:after="120"/>
      <w:ind w:left="283"/>
      <w:jc w:val="left"/>
    </w:pPr>
    <w:rPr>
      <w:rFonts w:ascii="Times New Roman" w:eastAsia="Times New Roman" w:hAnsi="Times New Roman" w:cs="Times New Roman"/>
      <w:sz w:val="16"/>
      <w:szCs w:val="16"/>
      <w:lang w:val="es-ES" w:eastAsia="ar-SA"/>
    </w:rPr>
  </w:style>
  <w:style w:type="paragraph" w:customStyle="1" w:styleId="Sangra2detindependiente8">
    <w:name w:val="Sangría 2 de t. independiente8"/>
    <w:basedOn w:val="Normal"/>
    <w:rsid w:val="00C519D6"/>
    <w:pPr>
      <w:suppressAutoHyphens/>
      <w:overflowPunct w:val="0"/>
      <w:autoSpaceDE w:val="0"/>
      <w:spacing w:before="100"/>
      <w:ind w:left="1985"/>
      <w:textAlignment w:val="baseline"/>
    </w:pPr>
    <w:rPr>
      <w:rFonts w:ascii="Arial" w:eastAsia="Times New Roman" w:hAnsi="Arial" w:cs="Times New Roman"/>
      <w:sz w:val="22"/>
      <w:szCs w:val="20"/>
      <w:lang w:val="es-ES" w:eastAsia="ar-SA"/>
    </w:rPr>
  </w:style>
  <w:style w:type="paragraph" w:customStyle="1" w:styleId="Textodebloque2">
    <w:name w:val="Texto de bloque2"/>
    <w:basedOn w:val="Normal"/>
    <w:rsid w:val="00C519D6"/>
    <w:pPr>
      <w:tabs>
        <w:tab w:val="left" w:pos="1559"/>
        <w:tab w:val="left" w:pos="11341"/>
      </w:tabs>
      <w:suppressAutoHyphens/>
      <w:overflowPunct w:val="0"/>
      <w:autoSpaceDE w:val="0"/>
      <w:ind w:left="1843" w:right="51"/>
      <w:textAlignment w:val="baseline"/>
    </w:pPr>
    <w:rPr>
      <w:rFonts w:ascii="Arial" w:eastAsia="Times New Roman" w:hAnsi="Arial" w:cs="Times New Roman"/>
      <w:sz w:val="24"/>
      <w:szCs w:val="20"/>
      <w:lang w:val="es-ES_tradnl" w:eastAsia="ar-SA"/>
    </w:rPr>
  </w:style>
  <w:style w:type="paragraph" w:styleId="TDC1">
    <w:name w:val="toc 1"/>
    <w:basedOn w:val="Normal"/>
    <w:next w:val="Normal"/>
    <w:autoRedefine/>
    <w:uiPriority w:val="39"/>
    <w:unhideWhenUsed/>
    <w:rsid w:val="00C519D6"/>
    <w:pPr>
      <w:spacing w:after="100" w:line="276" w:lineRule="auto"/>
      <w:jc w:val="left"/>
    </w:pPr>
    <w:rPr>
      <w:rFonts w:asciiTheme="minorHAnsi" w:hAnsiTheme="minorHAnsi"/>
      <w:sz w:val="22"/>
    </w:rPr>
  </w:style>
  <w:style w:type="character" w:customStyle="1" w:styleId="TtuloE2Car">
    <w:name w:val="Título E2 Car"/>
    <w:link w:val="TtuloE2"/>
    <w:locked/>
    <w:rsid w:val="00C519D6"/>
    <w:rPr>
      <w:rFonts w:eastAsia="MS Gothic"/>
      <w:b/>
      <w:bCs/>
      <w:szCs w:val="26"/>
      <w:lang w:val="es-ES_tradnl" w:eastAsia="es-ES"/>
    </w:rPr>
  </w:style>
  <w:style w:type="paragraph" w:customStyle="1" w:styleId="TtuloE2">
    <w:name w:val="Título E2"/>
    <w:basedOn w:val="Ttulo2"/>
    <w:link w:val="TtuloE2Car"/>
    <w:qFormat/>
    <w:rsid w:val="00C519D6"/>
    <w:pPr>
      <w:keepNext/>
      <w:keepLines/>
      <w:numPr>
        <w:numId w:val="0"/>
      </w:numPr>
      <w:spacing w:after="120"/>
      <w:ind w:left="709" w:right="-142" w:hanging="567"/>
      <w:contextualSpacing w:val="0"/>
    </w:pPr>
    <w:rPr>
      <w:rFonts w:asciiTheme="minorHAnsi" w:eastAsia="MS Gothic" w:hAnsiTheme="minorHAnsi" w:cstheme="minorBidi"/>
      <w:bCs/>
      <w:sz w:val="22"/>
      <w:szCs w:val="26"/>
      <w:lang w:val="es-ES_tradnl" w:eastAsia="es-ES"/>
    </w:rPr>
  </w:style>
  <w:style w:type="paragraph" w:customStyle="1" w:styleId="TtuloE1">
    <w:name w:val="Título E1"/>
    <w:basedOn w:val="Ttulo"/>
    <w:link w:val="TtuloE1Car"/>
    <w:qFormat/>
    <w:rsid w:val="00C519D6"/>
    <w:pPr>
      <w:numPr>
        <w:numId w:val="59"/>
      </w:numPr>
      <w:ind w:left="0" w:firstLine="0"/>
      <w:jc w:val="left"/>
    </w:pPr>
    <w:rPr>
      <w:rFonts w:ascii="Cambria" w:hAnsi="Cambria"/>
      <w:bCs w:val="0"/>
      <w:color w:val="000000"/>
      <w:spacing w:val="-10"/>
      <w:kern w:val="28"/>
      <w:sz w:val="28"/>
      <w:szCs w:val="56"/>
      <w:lang w:val="es-ES"/>
    </w:rPr>
  </w:style>
  <w:style w:type="character" w:customStyle="1" w:styleId="TtuloE1Car">
    <w:name w:val="Título E1 Car"/>
    <w:link w:val="TtuloE1"/>
    <w:rsid w:val="00C519D6"/>
    <w:rPr>
      <w:rFonts w:ascii="Cambria" w:eastAsia="Times New Roman" w:hAnsi="Cambria" w:cs="Times New Roman"/>
      <w:b/>
      <w:color w:val="000000"/>
      <w:spacing w:val="-10"/>
      <w:kern w:val="28"/>
      <w:sz w:val="28"/>
      <w:szCs w:val="56"/>
      <w:lang w:val="es-ES" w:eastAsia="ar-SA"/>
    </w:rPr>
  </w:style>
  <w:style w:type="paragraph" w:customStyle="1" w:styleId="bodytext2">
    <w:name w:val="bodytext2"/>
    <w:basedOn w:val="Normal"/>
    <w:rsid w:val="00C519D6"/>
    <w:pPr>
      <w:suppressAutoHyphens/>
      <w:overflowPunct w:val="0"/>
      <w:autoSpaceDE w:val="0"/>
    </w:pPr>
    <w:rPr>
      <w:rFonts w:ascii="Arial" w:eastAsia="Arial Unicode MS" w:hAnsi="Arial" w:cs="Arial"/>
      <w:szCs w:val="20"/>
      <w:lang w:val="es-ES" w:eastAsia="ar-SA"/>
    </w:rPr>
  </w:style>
  <w:style w:type="character" w:customStyle="1" w:styleId="SangradetextonormalCar1">
    <w:name w:val="Sangría de texto normal Car1"/>
    <w:uiPriority w:val="99"/>
    <w:locked/>
    <w:rsid w:val="00C519D6"/>
    <w:rPr>
      <w:rFonts w:ascii="Times New Roman" w:eastAsia="Times New Roman" w:hAnsi="Times New Roman" w:cs="Times New Roman"/>
      <w:sz w:val="24"/>
      <w:szCs w:val="20"/>
      <w:lang w:val="es-ES" w:eastAsia="ar-SA"/>
    </w:rPr>
  </w:style>
  <w:style w:type="numbering" w:customStyle="1" w:styleId="Sinlista2">
    <w:name w:val="Sin lista2"/>
    <w:next w:val="Sinlista"/>
    <w:uiPriority w:val="99"/>
    <w:semiHidden/>
    <w:unhideWhenUsed/>
    <w:rsid w:val="00C519D6"/>
  </w:style>
  <w:style w:type="table" w:styleId="Sombreadovistoso-nfasis6">
    <w:name w:val="Colorful Shading Accent 6"/>
    <w:basedOn w:val="Tablanormal"/>
    <w:uiPriority w:val="72"/>
    <w:rsid w:val="00C519D6"/>
    <w:pPr>
      <w:spacing w:after="0" w:line="240" w:lineRule="auto"/>
    </w:pPr>
    <w:rPr>
      <w:rFonts w:ascii="Calibri" w:eastAsia="Calibri" w:hAnsi="Calibri" w:cs="Times New Roman"/>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paragraph" w:customStyle="1" w:styleId="Cuadrculamedia21">
    <w:name w:val="Cuadrícula media 21"/>
    <w:link w:val="Cuadrculamedia2Car"/>
    <w:uiPriority w:val="1"/>
    <w:qFormat/>
    <w:rsid w:val="00C519D6"/>
    <w:pPr>
      <w:spacing w:after="0" w:line="240" w:lineRule="auto"/>
    </w:pPr>
    <w:rPr>
      <w:rFonts w:ascii="Calibri" w:eastAsia="Calibri" w:hAnsi="Calibri" w:cs="Times New Roman"/>
      <w:lang w:val="es-ES_tradnl"/>
    </w:rPr>
  </w:style>
  <w:style w:type="character" w:customStyle="1" w:styleId="Cuadrculamedia2Car">
    <w:name w:val="Cuadrícula media 2 Car"/>
    <w:link w:val="Cuadrculamedia21"/>
    <w:uiPriority w:val="1"/>
    <w:rsid w:val="00C519D6"/>
    <w:rPr>
      <w:rFonts w:ascii="Calibri" w:eastAsia="Calibri" w:hAnsi="Calibri" w:cs="Times New Roman"/>
      <w:lang w:val="es-ES_tradnl"/>
    </w:rPr>
  </w:style>
  <w:style w:type="paragraph" w:styleId="Listaconvietas">
    <w:name w:val="List Bullet"/>
    <w:basedOn w:val="Normal"/>
    <w:uiPriority w:val="99"/>
    <w:unhideWhenUsed/>
    <w:rsid w:val="00C519D6"/>
    <w:pPr>
      <w:numPr>
        <w:numId w:val="60"/>
      </w:numPr>
      <w:tabs>
        <w:tab w:val="clear" w:pos="360"/>
      </w:tabs>
      <w:ind w:left="0" w:firstLine="0"/>
      <w:contextualSpacing/>
      <w:jc w:val="left"/>
    </w:pPr>
    <w:rPr>
      <w:rFonts w:ascii="Times New Roman" w:eastAsia="Times New Roman" w:hAnsi="Times New Roman" w:cs="Times New Roman"/>
      <w:sz w:val="24"/>
      <w:szCs w:val="24"/>
      <w:lang w:val="es-ES" w:eastAsia="es-ES"/>
    </w:rPr>
  </w:style>
  <w:style w:type="paragraph" w:customStyle="1" w:styleId="xl93">
    <w:name w:val="xl93"/>
    <w:basedOn w:val="Normal"/>
    <w:rsid w:val="00C519D6"/>
    <w:pP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94">
    <w:name w:val="xl94"/>
    <w:basedOn w:val="Normal"/>
    <w:rsid w:val="00C519D6"/>
    <w:pP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95">
    <w:name w:val="xl95"/>
    <w:basedOn w:val="Normal"/>
    <w:rsid w:val="00C519D6"/>
    <w:pPr>
      <w:spacing w:before="100" w:beforeAutospacing="1" w:after="100" w:afterAutospacing="1"/>
      <w:jc w:val="center"/>
    </w:pPr>
    <w:rPr>
      <w:rFonts w:ascii="Times New Roman" w:eastAsia="Times New Roman" w:hAnsi="Times New Roman" w:cs="Times New Roman"/>
      <w:b/>
      <w:bCs/>
      <w:szCs w:val="20"/>
      <w:lang w:eastAsia="es-MX"/>
    </w:rPr>
  </w:style>
  <w:style w:type="paragraph" w:customStyle="1" w:styleId="xl96">
    <w:name w:val="xl96"/>
    <w:basedOn w:val="Normal"/>
    <w:rsid w:val="00C519D6"/>
    <w:pPr>
      <w:spacing w:before="100" w:beforeAutospacing="1" w:after="100" w:afterAutospacing="1"/>
      <w:jc w:val="center"/>
    </w:pPr>
    <w:rPr>
      <w:rFonts w:ascii="Times New Roman" w:eastAsia="Times New Roman" w:hAnsi="Times New Roman" w:cs="Times New Roman"/>
      <w:b/>
      <w:bCs/>
      <w:color w:val="000000"/>
      <w:szCs w:val="20"/>
      <w:lang w:eastAsia="es-MX"/>
    </w:rPr>
  </w:style>
  <w:style w:type="paragraph" w:customStyle="1" w:styleId="xl97">
    <w:name w:val="xl97"/>
    <w:basedOn w:val="Normal"/>
    <w:rsid w:val="00C519D6"/>
    <w:pP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98">
    <w:name w:val="xl98"/>
    <w:basedOn w:val="Normal"/>
    <w:rsid w:val="00C519D6"/>
    <w:pPr>
      <w:spacing w:before="100" w:beforeAutospacing="1" w:after="100" w:afterAutospacing="1"/>
      <w:jc w:val="center"/>
    </w:pPr>
    <w:rPr>
      <w:rFonts w:ascii="Times New Roman" w:eastAsia="Times New Roman" w:hAnsi="Times New Roman" w:cs="Times New Roman"/>
      <w:b/>
      <w:bCs/>
      <w:sz w:val="24"/>
      <w:szCs w:val="24"/>
      <w:lang w:eastAsia="es-MX"/>
    </w:rPr>
  </w:style>
  <w:style w:type="paragraph" w:customStyle="1" w:styleId="xl99">
    <w:name w:val="xl99"/>
    <w:basedOn w:val="Normal"/>
    <w:rsid w:val="00C519D6"/>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0">
    <w:name w:val="xl100"/>
    <w:basedOn w:val="Normal"/>
    <w:rsid w:val="00C519D6"/>
    <w:pPr>
      <w:pBdr>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1">
    <w:name w:val="xl101"/>
    <w:basedOn w:val="Normal"/>
    <w:rsid w:val="00C519D6"/>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2">
    <w:name w:val="xl102"/>
    <w:basedOn w:val="Normal"/>
    <w:rsid w:val="00C519D6"/>
    <w:pPr>
      <w:pBdr>
        <w:top w:val="single" w:sz="4" w:space="0" w:color="auto"/>
        <w:left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03">
    <w:name w:val="xl103"/>
    <w:basedOn w:val="Normal"/>
    <w:rsid w:val="00C519D6"/>
    <w:pPr>
      <w:pBdr>
        <w:left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04">
    <w:name w:val="xl104"/>
    <w:basedOn w:val="Normal"/>
    <w:rsid w:val="00C519D6"/>
    <w:pPr>
      <w:pBdr>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05">
    <w:name w:val="xl105"/>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6">
    <w:name w:val="xl106"/>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07">
    <w:name w:val="xl107"/>
    <w:basedOn w:val="Normal"/>
    <w:rsid w:val="00C519D6"/>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8">
    <w:name w:val="xl108"/>
    <w:basedOn w:val="Normal"/>
    <w:rsid w:val="00C519D6"/>
    <w:pPr>
      <w:pBdr>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9">
    <w:name w:val="xl109"/>
    <w:basedOn w:val="Normal"/>
    <w:rsid w:val="00C519D6"/>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10">
    <w:name w:val="xl110"/>
    <w:basedOn w:val="Normal"/>
    <w:rsid w:val="00C519D6"/>
    <w:pPr>
      <w:pBdr>
        <w:top w:val="single" w:sz="4" w:space="0" w:color="auto"/>
        <w:left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11">
    <w:name w:val="xl111"/>
    <w:basedOn w:val="Normal"/>
    <w:rsid w:val="00C519D6"/>
    <w:pPr>
      <w:pBdr>
        <w:left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12">
    <w:name w:val="xl112"/>
    <w:basedOn w:val="Normal"/>
    <w:rsid w:val="00C519D6"/>
    <w:pPr>
      <w:pBdr>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13">
    <w:name w:val="xl113"/>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numbering" w:customStyle="1" w:styleId="Estilo2">
    <w:name w:val="Estilo2"/>
    <w:uiPriority w:val="99"/>
    <w:rsid w:val="00C519D6"/>
    <w:pPr>
      <w:numPr>
        <w:numId w:val="61"/>
      </w:numPr>
    </w:pPr>
  </w:style>
  <w:style w:type="paragraph" w:customStyle="1" w:styleId="TtuloE3">
    <w:name w:val="Título E3"/>
    <w:basedOn w:val="TtuloE2"/>
    <w:uiPriority w:val="99"/>
    <w:qFormat/>
    <w:rsid w:val="00C519D6"/>
    <w:pPr>
      <w:tabs>
        <w:tab w:val="num" w:pos="360"/>
      </w:tabs>
    </w:pPr>
    <w:rPr>
      <w:rFonts w:ascii="Calibri" w:hAnsi="Calibri" w:cs="Times New Roman"/>
      <w:noProof/>
    </w:rPr>
  </w:style>
  <w:style w:type="paragraph" w:customStyle="1" w:styleId="font5">
    <w:name w:val="font5"/>
    <w:basedOn w:val="Normal"/>
    <w:rsid w:val="00C519D6"/>
    <w:pPr>
      <w:spacing w:before="100" w:beforeAutospacing="1" w:after="100" w:afterAutospacing="1"/>
      <w:jc w:val="left"/>
    </w:pPr>
    <w:rPr>
      <w:rFonts w:ascii="Calibri" w:eastAsia="Times New Roman" w:hAnsi="Calibri" w:cs="Times New Roman"/>
      <w:szCs w:val="20"/>
      <w:lang w:eastAsia="es-MX"/>
    </w:rPr>
  </w:style>
  <w:style w:type="paragraph" w:customStyle="1" w:styleId="font6">
    <w:name w:val="font6"/>
    <w:basedOn w:val="Normal"/>
    <w:rsid w:val="00C519D6"/>
    <w:pPr>
      <w:spacing w:before="100" w:beforeAutospacing="1" w:after="100" w:afterAutospacing="1"/>
      <w:jc w:val="left"/>
    </w:pPr>
    <w:rPr>
      <w:rFonts w:ascii="Calibri" w:eastAsia="Times New Roman" w:hAnsi="Calibri" w:cs="Times New Roman"/>
      <w:szCs w:val="20"/>
      <w:u w:val="single"/>
      <w:lang w:eastAsia="es-MX"/>
    </w:rPr>
  </w:style>
  <w:style w:type="paragraph" w:customStyle="1" w:styleId="font7">
    <w:name w:val="font7"/>
    <w:basedOn w:val="Normal"/>
    <w:rsid w:val="00C519D6"/>
    <w:pPr>
      <w:spacing w:before="100" w:beforeAutospacing="1" w:after="100" w:afterAutospacing="1"/>
      <w:jc w:val="left"/>
    </w:pPr>
    <w:rPr>
      <w:rFonts w:ascii="Calibri" w:eastAsia="Times New Roman" w:hAnsi="Calibri" w:cs="Times New Roman"/>
      <w:color w:val="00B050"/>
      <w:szCs w:val="20"/>
      <w:lang w:eastAsia="es-MX"/>
    </w:rPr>
  </w:style>
  <w:style w:type="paragraph" w:customStyle="1" w:styleId="xl114">
    <w:name w:val="xl114"/>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es-MX"/>
    </w:rPr>
  </w:style>
  <w:style w:type="paragraph" w:customStyle="1" w:styleId="xl115">
    <w:name w:val="xl115"/>
    <w:basedOn w:val="Normal"/>
    <w:rsid w:val="00C519D6"/>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16">
    <w:name w:val="xl116"/>
    <w:basedOn w:val="Normal"/>
    <w:rsid w:val="00C519D6"/>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17">
    <w:name w:val="xl117"/>
    <w:basedOn w:val="Normal"/>
    <w:rsid w:val="00C519D6"/>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18">
    <w:name w:val="xl118"/>
    <w:basedOn w:val="Normal"/>
    <w:rsid w:val="00C519D6"/>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19">
    <w:name w:val="xl119"/>
    <w:basedOn w:val="Normal"/>
    <w:rsid w:val="00C519D6"/>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szCs w:val="20"/>
      <w:lang w:eastAsia="es-MX"/>
    </w:rPr>
  </w:style>
  <w:style w:type="paragraph" w:customStyle="1" w:styleId="xl120">
    <w:name w:val="xl120"/>
    <w:basedOn w:val="Normal"/>
    <w:rsid w:val="00C519D6"/>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21">
    <w:name w:val="xl121"/>
    <w:basedOn w:val="Normal"/>
    <w:rsid w:val="00C519D6"/>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22">
    <w:name w:val="xl122"/>
    <w:basedOn w:val="Normal"/>
    <w:rsid w:val="00C519D6"/>
    <w:pPr>
      <w:spacing w:before="100" w:beforeAutospacing="1" w:after="100" w:afterAutospacing="1"/>
      <w:jc w:val="center"/>
      <w:textAlignment w:val="top"/>
    </w:pPr>
    <w:rPr>
      <w:rFonts w:ascii="Times New Roman" w:eastAsia="Times New Roman" w:hAnsi="Times New Roman" w:cs="Times New Roman"/>
      <w:b/>
      <w:bCs/>
      <w:sz w:val="24"/>
      <w:szCs w:val="24"/>
      <w:lang w:eastAsia="es-MX"/>
    </w:rPr>
  </w:style>
  <w:style w:type="paragraph" w:customStyle="1" w:styleId="xl123">
    <w:name w:val="xl123"/>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Cs w:val="20"/>
      <w:lang w:eastAsia="es-MX"/>
    </w:rPr>
  </w:style>
  <w:style w:type="paragraph" w:customStyle="1" w:styleId="xl124">
    <w:name w:val="xl124"/>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Cs w:val="20"/>
      <w:lang w:eastAsia="es-MX"/>
    </w:rPr>
  </w:style>
  <w:style w:type="paragraph" w:customStyle="1" w:styleId="xl125">
    <w:name w:val="xl125"/>
    <w:basedOn w:val="Normal"/>
    <w:rsid w:val="00C519D6"/>
    <w:pPr>
      <w:pBdr>
        <w:bottom w:val="single" w:sz="4" w:space="0" w:color="auto"/>
      </w:pBdr>
      <w:spacing w:before="100" w:beforeAutospacing="1" w:after="100" w:afterAutospacing="1"/>
      <w:jc w:val="center"/>
    </w:pPr>
    <w:rPr>
      <w:rFonts w:ascii="Times New Roman" w:eastAsia="Times New Roman" w:hAnsi="Times New Roman" w:cs="Times New Roman"/>
      <w:szCs w:val="20"/>
      <w:lang w:eastAsia="es-MX"/>
    </w:rPr>
  </w:style>
  <w:style w:type="paragraph" w:customStyle="1" w:styleId="xl126">
    <w:name w:val="xl126"/>
    <w:basedOn w:val="Normal"/>
    <w:rsid w:val="00C519D6"/>
    <w:pPr>
      <w:spacing w:before="100" w:beforeAutospacing="1" w:after="100" w:afterAutospacing="1"/>
      <w:jc w:val="center"/>
      <w:textAlignment w:val="top"/>
    </w:pPr>
    <w:rPr>
      <w:rFonts w:ascii="Times New Roman" w:eastAsia="Times New Roman" w:hAnsi="Times New Roman" w:cs="Times New Roman"/>
      <w:b/>
      <w:bCs/>
      <w:szCs w:val="20"/>
      <w:lang w:eastAsia="es-MX"/>
    </w:rPr>
  </w:style>
  <w:style w:type="paragraph" w:customStyle="1" w:styleId="xl127">
    <w:name w:val="xl127"/>
    <w:basedOn w:val="Normal"/>
    <w:rsid w:val="00C519D6"/>
    <w:pPr>
      <w:spacing w:before="100" w:beforeAutospacing="1" w:after="100" w:afterAutospacing="1"/>
      <w:jc w:val="center"/>
      <w:textAlignment w:val="top"/>
    </w:pPr>
    <w:rPr>
      <w:rFonts w:ascii="Times New Roman" w:eastAsia="Times New Roman" w:hAnsi="Times New Roman" w:cs="Times New Roman"/>
      <w:szCs w:val="20"/>
      <w:lang w:eastAsia="es-MX"/>
    </w:rPr>
  </w:style>
  <w:style w:type="paragraph" w:customStyle="1" w:styleId="xl128">
    <w:name w:val="xl128"/>
    <w:basedOn w:val="Normal"/>
    <w:rsid w:val="00C519D6"/>
    <w:pPr>
      <w:shd w:val="clear" w:color="000000" w:fill="FFFFFF"/>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129">
    <w:name w:val="xl129"/>
    <w:basedOn w:val="Normal"/>
    <w:rsid w:val="00C519D6"/>
    <w:pPr>
      <w:shd w:val="clear" w:color="000000" w:fill="FFFFFF"/>
      <w:spacing w:before="100" w:beforeAutospacing="1" w:after="100" w:afterAutospacing="1"/>
      <w:jc w:val="center"/>
    </w:pPr>
    <w:rPr>
      <w:rFonts w:ascii="Times New Roman" w:eastAsia="Times New Roman" w:hAnsi="Times New Roman" w:cs="Times New Roman"/>
      <w:b/>
      <w:bCs/>
      <w:sz w:val="16"/>
      <w:szCs w:val="16"/>
      <w:lang w:eastAsia="es-MX"/>
    </w:rPr>
  </w:style>
  <w:style w:type="paragraph" w:customStyle="1" w:styleId="xl130">
    <w:name w:val="xl130"/>
    <w:basedOn w:val="Normal"/>
    <w:rsid w:val="00C519D6"/>
    <w:pPr>
      <w:shd w:val="clear" w:color="000000" w:fill="FFFFFF"/>
      <w:spacing w:before="100" w:beforeAutospacing="1" w:after="100" w:afterAutospacing="1"/>
      <w:jc w:val="center"/>
    </w:pPr>
    <w:rPr>
      <w:rFonts w:ascii="Times New Roman" w:eastAsia="Times New Roman" w:hAnsi="Times New Roman" w:cs="Times New Roman"/>
      <w:b/>
      <w:bCs/>
      <w:sz w:val="16"/>
      <w:szCs w:val="16"/>
      <w:lang w:eastAsia="es-MX"/>
    </w:rPr>
  </w:style>
  <w:style w:type="paragraph" w:customStyle="1" w:styleId="xl131">
    <w:name w:val="xl131"/>
    <w:basedOn w:val="Normal"/>
    <w:rsid w:val="00C519D6"/>
    <w:pPr>
      <w:pBdr>
        <w:left w:val="single" w:sz="4" w:space="0" w:color="auto"/>
        <w:bottom w:val="single" w:sz="4" w:space="0" w:color="auto"/>
      </w:pBdr>
      <w:shd w:val="clear" w:color="000000" w:fill="FFFFFF"/>
      <w:spacing w:before="100" w:beforeAutospacing="1" w:after="100" w:afterAutospacing="1"/>
      <w:jc w:val="left"/>
    </w:pPr>
    <w:rPr>
      <w:rFonts w:ascii="Times New Roman" w:eastAsia="Times New Roman" w:hAnsi="Times New Roman" w:cs="Times New Roman"/>
      <w:b/>
      <w:bCs/>
      <w:sz w:val="16"/>
      <w:szCs w:val="16"/>
      <w:lang w:eastAsia="es-MX"/>
    </w:rPr>
  </w:style>
  <w:style w:type="paragraph" w:customStyle="1" w:styleId="xl132">
    <w:name w:val="xl132"/>
    <w:basedOn w:val="Normal"/>
    <w:rsid w:val="00C519D6"/>
    <w:pPr>
      <w:pBdr>
        <w:bottom w:val="single" w:sz="4" w:space="0" w:color="auto"/>
      </w:pBdr>
      <w:shd w:val="clear" w:color="000000" w:fill="FFFFFF"/>
      <w:spacing w:before="100" w:beforeAutospacing="1" w:after="100" w:afterAutospacing="1"/>
      <w:jc w:val="left"/>
    </w:pPr>
    <w:rPr>
      <w:rFonts w:ascii="Times New Roman" w:eastAsia="Times New Roman" w:hAnsi="Times New Roman" w:cs="Times New Roman"/>
      <w:b/>
      <w:bCs/>
      <w:sz w:val="16"/>
      <w:szCs w:val="16"/>
      <w:lang w:eastAsia="es-MX"/>
    </w:rPr>
  </w:style>
  <w:style w:type="paragraph" w:customStyle="1" w:styleId="xl133">
    <w:name w:val="xl133"/>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b/>
      <w:bCs/>
      <w:sz w:val="16"/>
      <w:szCs w:val="16"/>
      <w:lang w:eastAsia="es-MX"/>
    </w:rPr>
  </w:style>
  <w:style w:type="paragraph" w:customStyle="1" w:styleId="xl134">
    <w:name w:val="xl134"/>
    <w:basedOn w:val="Normal"/>
    <w:rsid w:val="00C519D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135">
    <w:name w:val="xl135"/>
    <w:basedOn w:val="Normal"/>
    <w:rsid w:val="00C519D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136">
    <w:name w:val="xl136"/>
    <w:basedOn w:val="Normal"/>
    <w:rsid w:val="00C519D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137">
    <w:name w:val="xl137"/>
    <w:basedOn w:val="Normal"/>
    <w:rsid w:val="00C519D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138">
    <w:name w:val="xl138"/>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39">
    <w:name w:val="xl139"/>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0">
    <w:name w:val="xl140"/>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es-MX"/>
    </w:rPr>
  </w:style>
  <w:style w:type="paragraph" w:customStyle="1" w:styleId="xl141">
    <w:name w:val="xl141"/>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es-MX"/>
    </w:rPr>
  </w:style>
  <w:style w:type="paragraph" w:customStyle="1" w:styleId="xl142">
    <w:name w:val="xl142"/>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b/>
      <w:bCs/>
      <w:sz w:val="16"/>
      <w:szCs w:val="16"/>
      <w:lang w:eastAsia="es-MX"/>
    </w:rPr>
  </w:style>
  <w:style w:type="paragraph" w:customStyle="1" w:styleId="xl143">
    <w:name w:val="xl143"/>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16"/>
      <w:szCs w:val="16"/>
      <w:lang w:eastAsia="es-MX"/>
    </w:rPr>
  </w:style>
  <w:style w:type="paragraph" w:customStyle="1" w:styleId="xl144">
    <w:name w:val="xl144"/>
    <w:basedOn w:val="Normal"/>
    <w:rsid w:val="00C519D6"/>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5">
    <w:name w:val="xl145"/>
    <w:basedOn w:val="Normal"/>
    <w:rsid w:val="00C519D6"/>
    <w:pPr>
      <w:pBdr>
        <w:top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6">
    <w:name w:val="xl146"/>
    <w:basedOn w:val="Normal"/>
    <w:rsid w:val="00C519D6"/>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7">
    <w:name w:val="xl147"/>
    <w:basedOn w:val="Normal"/>
    <w:rsid w:val="00C519D6"/>
    <w:pPr>
      <w:pBdr>
        <w:lef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8">
    <w:name w:val="xl148"/>
    <w:basedOn w:val="Normal"/>
    <w:rsid w:val="00C519D6"/>
    <w:pP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9">
    <w:name w:val="xl149"/>
    <w:basedOn w:val="Normal"/>
    <w:rsid w:val="00C519D6"/>
    <w:pPr>
      <w:pBdr>
        <w:righ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50">
    <w:name w:val="xl150"/>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16"/>
      <w:szCs w:val="16"/>
      <w:lang w:eastAsia="es-MX"/>
    </w:rPr>
  </w:style>
  <w:style w:type="paragraph" w:customStyle="1" w:styleId="xl151">
    <w:name w:val="xl151"/>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es-MX"/>
    </w:rPr>
  </w:style>
  <w:style w:type="paragraph" w:customStyle="1" w:styleId="xl152">
    <w:name w:val="xl152"/>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es-MX"/>
    </w:rPr>
  </w:style>
  <w:style w:type="paragraph" w:customStyle="1" w:styleId="xl153">
    <w:name w:val="xl153"/>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b/>
      <w:bCs/>
      <w:sz w:val="16"/>
      <w:szCs w:val="16"/>
      <w:lang w:eastAsia="es-MX"/>
    </w:rPr>
  </w:style>
  <w:style w:type="paragraph" w:customStyle="1" w:styleId="xl154">
    <w:name w:val="xl154"/>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b/>
      <w:bCs/>
      <w:sz w:val="16"/>
      <w:szCs w:val="16"/>
      <w:lang w:eastAsia="es-MX"/>
    </w:rPr>
  </w:style>
  <w:style w:type="paragraph" w:customStyle="1" w:styleId="xl155">
    <w:name w:val="xl155"/>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eastAsia="Times New Roman" w:hAnsi="Arial" w:cs="Arial"/>
      <w:sz w:val="16"/>
      <w:szCs w:val="16"/>
      <w:lang w:eastAsia="es-MX"/>
    </w:rPr>
  </w:style>
  <w:style w:type="paragraph" w:customStyle="1" w:styleId="xl156">
    <w:name w:val="xl156"/>
    <w:basedOn w:val="Normal"/>
    <w:rsid w:val="00C519D6"/>
    <w:pPr>
      <w:pBdr>
        <w:top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57">
    <w:name w:val="xl157"/>
    <w:basedOn w:val="Normal"/>
    <w:rsid w:val="00C519D6"/>
    <w:pPr>
      <w:shd w:val="clear" w:color="000000" w:fill="FFFFFF"/>
      <w:spacing w:before="100" w:beforeAutospacing="1" w:after="100" w:afterAutospacing="1"/>
      <w:jc w:val="right"/>
    </w:pPr>
    <w:rPr>
      <w:rFonts w:ascii="Arial" w:eastAsia="Times New Roman" w:hAnsi="Arial" w:cs="Arial"/>
      <w:sz w:val="16"/>
      <w:szCs w:val="16"/>
      <w:lang w:eastAsia="es-MX"/>
    </w:rPr>
  </w:style>
  <w:style w:type="paragraph" w:customStyle="1" w:styleId="xl158">
    <w:name w:val="xl158"/>
    <w:basedOn w:val="Normal"/>
    <w:rsid w:val="00C519D6"/>
    <w:pPr>
      <w:pBdr>
        <w:top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59">
    <w:name w:val="xl159"/>
    <w:basedOn w:val="Normal"/>
    <w:rsid w:val="00C519D6"/>
    <w:pPr>
      <w:shd w:val="clear" w:color="000000" w:fill="FFFFFF"/>
      <w:spacing w:before="100" w:beforeAutospacing="1" w:after="100" w:afterAutospacing="1"/>
      <w:jc w:val="right"/>
    </w:pPr>
    <w:rPr>
      <w:rFonts w:ascii="Arial" w:eastAsia="Times New Roman" w:hAnsi="Arial" w:cs="Arial"/>
      <w:sz w:val="16"/>
      <w:szCs w:val="16"/>
      <w:lang w:eastAsia="es-MX"/>
    </w:rPr>
  </w:style>
  <w:style w:type="paragraph" w:customStyle="1" w:styleId="xl160">
    <w:name w:val="xl160"/>
    <w:basedOn w:val="Normal"/>
    <w:rsid w:val="00C519D6"/>
    <w:pPr>
      <w:shd w:val="clear" w:color="000000" w:fill="FFFFFF"/>
      <w:spacing w:before="100" w:beforeAutospacing="1" w:after="100" w:afterAutospacing="1"/>
    </w:pPr>
    <w:rPr>
      <w:rFonts w:ascii="Times New Roman" w:eastAsia="Times New Roman" w:hAnsi="Times New Roman" w:cs="Times New Roman"/>
      <w:sz w:val="16"/>
      <w:szCs w:val="16"/>
      <w:lang w:eastAsia="es-MX"/>
    </w:rPr>
  </w:style>
  <w:style w:type="character" w:customStyle="1" w:styleId="estilocorreo249">
    <w:name w:val="estilocorreo249"/>
    <w:semiHidden/>
    <w:rsid w:val="00C519D6"/>
    <w:rPr>
      <w:color w:val="000000"/>
    </w:rPr>
  </w:style>
  <w:style w:type="table" w:styleId="Listavistosa-nfasis4">
    <w:name w:val="Colorful List Accent 4"/>
    <w:basedOn w:val="Tablanormal"/>
    <w:uiPriority w:val="72"/>
    <w:rsid w:val="00C519D6"/>
    <w:pPr>
      <w:spacing w:after="0" w:line="240" w:lineRule="auto"/>
    </w:pPr>
    <w:rPr>
      <w:rFonts w:ascii="Calibri" w:eastAsia="Calibri" w:hAnsi="Calibri" w:cs="Times New Roman"/>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paragraph" w:customStyle="1" w:styleId="font8">
    <w:name w:val="font8"/>
    <w:basedOn w:val="Normal"/>
    <w:rsid w:val="00C519D6"/>
    <w:pPr>
      <w:spacing w:before="100" w:beforeAutospacing="1" w:after="100" w:afterAutospacing="1"/>
      <w:jc w:val="left"/>
    </w:pPr>
    <w:rPr>
      <w:rFonts w:ascii="Calibri" w:eastAsia="Times New Roman" w:hAnsi="Calibri" w:cs="Times New Roman"/>
      <w:color w:val="000000"/>
      <w:sz w:val="16"/>
      <w:szCs w:val="16"/>
      <w:u w:val="single"/>
      <w:lang w:eastAsia="es-MX"/>
    </w:rPr>
  </w:style>
  <w:style w:type="paragraph" w:styleId="TDC2">
    <w:name w:val="toc 2"/>
    <w:basedOn w:val="Normal"/>
    <w:next w:val="Normal"/>
    <w:autoRedefine/>
    <w:uiPriority w:val="39"/>
    <w:rsid w:val="00C519D6"/>
    <w:pPr>
      <w:tabs>
        <w:tab w:val="left" w:pos="8647"/>
        <w:tab w:val="right" w:leader="dot" w:pos="9350"/>
      </w:tabs>
      <w:suppressAutoHyphens/>
      <w:jc w:val="left"/>
    </w:pPr>
    <w:rPr>
      <w:rFonts w:ascii="Times New Roman" w:eastAsia="Times New Roman" w:hAnsi="Times New Roman" w:cs="Times New Roman"/>
      <w:sz w:val="24"/>
      <w:szCs w:val="20"/>
      <w:lang w:val="es-ES" w:eastAsia="ar-SA"/>
    </w:rPr>
  </w:style>
  <w:style w:type="character" w:styleId="Ttulodellibro">
    <w:name w:val="Book Title"/>
    <w:uiPriority w:val="65"/>
    <w:qFormat/>
    <w:rsid w:val="00C519D6"/>
    <w:rPr>
      <w:b/>
      <w:bCs/>
      <w:smallCaps/>
      <w:spacing w:val="5"/>
    </w:rPr>
  </w:style>
  <w:style w:type="table" w:styleId="Cuadrculaclara-nfasis3">
    <w:name w:val="Light Grid Accent 3"/>
    <w:basedOn w:val="Tablanormal"/>
    <w:uiPriority w:val="34"/>
    <w:rsid w:val="00C519D6"/>
    <w:pPr>
      <w:spacing w:after="0" w:line="240" w:lineRule="auto"/>
    </w:pPr>
    <w:rPr>
      <w:sz w:val="24"/>
      <w:lang w:val="es-ES" w:eastAsia="ar-SA"/>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lastCol">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numbering" w:customStyle="1" w:styleId="Estiloimportado51">
    <w:name w:val="Estilo importado 51"/>
    <w:rsid w:val="00C519D6"/>
    <w:pPr>
      <w:numPr>
        <w:numId w:val="62"/>
      </w:numPr>
    </w:pPr>
  </w:style>
  <w:style w:type="paragraph" w:customStyle="1" w:styleId="TtuloA">
    <w:name w:val="Título A"/>
    <w:basedOn w:val="Normal"/>
    <w:rsid w:val="00C519D6"/>
    <w:pPr>
      <w:jc w:val="center"/>
    </w:pPr>
    <w:rPr>
      <w:rFonts w:ascii="Times New Roman" w:hAnsi="Times New Roman" w:cs="Times New Roman"/>
      <w:b/>
      <w:bCs/>
      <w:color w:val="000000"/>
      <w:szCs w:val="20"/>
      <w:lang w:eastAsia="es-MX"/>
    </w:rPr>
  </w:style>
  <w:style w:type="numbering" w:customStyle="1" w:styleId="Estiloimportado16">
    <w:name w:val="Estilo importado 16"/>
    <w:rsid w:val="00C519D6"/>
    <w:pPr>
      <w:numPr>
        <w:numId w:val="65"/>
      </w:numPr>
    </w:pPr>
  </w:style>
  <w:style w:type="numbering" w:customStyle="1" w:styleId="Estiloimportado28">
    <w:name w:val="Estilo importado 28"/>
    <w:rsid w:val="00C519D6"/>
    <w:pPr>
      <w:numPr>
        <w:numId w:val="66"/>
      </w:numPr>
    </w:pPr>
  </w:style>
  <w:style w:type="numbering" w:customStyle="1" w:styleId="Estiloimportado29">
    <w:name w:val="Estilo importado 29"/>
    <w:rsid w:val="00C519D6"/>
    <w:pPr>
      <w:numPr>
        <w:numId w:val="67"/>
      </w:numPr>
    </w:pPr>
  </w:style>
  <w:style w:type="numbering" w:customStyle="1" w:styleId="Estiloimportado41">
    <w:name w:val="Estilo importado 41"/>
    <w:rsid w:val="00C519D6"/>
    <w:pPr>
      <w:numPr>
        <w:numId w:val="68"/>
      </w:numPr>
    </w:pPr>
  </w:style>
  <w:style w:type="numbering" w:customStyle="1" w:styleId="Estiloimportado45">
    <w:name w:val="Estilo importado 45"/>
    <w:rsid w:val="00C519D6"/>
    <w:pPr>
      <w:numPr>
        <w:numId w:val="69"/>
      </w:numPr>
    </w:pPr>
  </w:style>
  <w:style w:type="numbering" w:customStyle="1" w:styleId="WWOutlineListStyle27">
    <w:name w:val="WW_OutlineListStyle_27"/>
    <w:basedOn w:val="Sinlista"/>
    <w:rsid w:val="00C519D6"/>
    <w:pPr>
      <w:numPr>
        <w:numId w:val="70"/>
      </w:numPr>
    </w:pPr>
  </w:style>
  <w:style w:type="character" w:styleId="nfasisintenso">
    <w:name w:val="Intense Emphasis"/>
    <w:basedOn w:val="Fuentedeprrafopredeter"/>
    <w:rsid w:val="00C519D6"/>
    <w:rPr>
      <w:b/>
      <w:bCs/>
      <w:i/>
      <w:iCs/>
      <w:color w:val="4F81BD"/>
    </w:rPr>
  </w:style>
  <w:style w:type="paragraph" w:styleId="Sangra2detindependiente">
    <w:name w:val="Body Text Indent 2"/>
    <w:basedOn w:val="Normal"/>
    <w:link w:val="Sangra2detindependienteCar"/>
    <w:rsid w:val="00C519D6"/>
    <w:pPr>
      <w:suppressAutoHyphens/>
      <w:autoSpaceDN w:val="0"/>
      <w:spacing w:after="120" w:line="480" w:lineRule="auto"/>
      <w:ind w:left="283"/>
      <w:jc w:val="left"/>
      <w:textAlignment w:val="baseline"/>
    </w:pPr>
    <w:rPr>
      <w:rFonts w:ascii="Times New Roman" w:eastAsia="Times New Roman" w:hAnsi="Times New Roman" w:cs="Times New Roman"/>
      <w:sz w:val="24"/>
      <w:szCs w:val="24"/>
      <w:lang w:val="es-ES" w:eastAsia="es-ES"/>
    </w:rPr>
  </w:style>
  <w:style w:type="character" w:customStyle="1" w:styleId="Sangra2detindependienteCar">
    <w:name w:val="Sangría 2 de t. independiente Car"/>
    <w:basedOn w:val="Fuentedeprrafopredeter"/>
    <w:link w:val="Sangra2detindependiente"/>
    <w:rsid w:val="00C519D6"/>
    <w:rPr>
      <w:rFonts w:ascii="Times New Roman" w:eastAsia="Times New Roman" w:hAnsi="Times New Roman" w:cs="Times New Roman"/>
      <w:sz w:val="24"/>
      <w:szCs w:val="24"/>
      <w:lang w:val="es-ES" w:eastAsia="es-ES"/>
    </w:rPr>
  </w:style>
  <w:style w:type="paragraph" w:styleId="Textodebloque">
    <w:name w:val="Block Text"/>
    <w:basedOn w:val="Normal"/>
    <w:rsid w:val="00C519D6"/>
    <w:pPr>
      <w:tabs>
        <w:tab w:val="left" w:pos="-284"/>
        <w:tab w:val="left" w:pos="1985"/>
        <w:tab w:val="left" w:pos="9498"/>
      </w:tabs>
      <w:suppressAutoHyphens/>
      <w:overflowPunct w:val="0"/>
      <w:autoSpaceDE w:val="0"/>
      <w:autoSpaceDN w:val="0"/>
      <w:ind w:left="601" w:right="-25" w:hanging="601"/>
      <w:textAlignment w:val="baseline"/>
    </w:pPr>
    <w:rPr>
      <w:rFonts w:ascii="Arial" w:eastAsia="Times New Roman" w:hAnsi="Arial" w:cs="Times New Roman"/>
      <w:sz w:val="22"/>
      <w:szCs w:val="24"/>
      <w:lang w:eastAsia="es-ES"/>
    </w:rPr>
  </w:style>
  <w:style w:type="paragraph" w:customStyle="1" w:styleId="1">
    <w:name w:val="1"/>
    <w:basedOn w:val="Normal"/>
    <w:next w:val="Sangradetextonormal"/>
    <w:rsid w:val="00C519D6"/>
    <w:pPr>
      <w:suppressAutoHyphens/>
      <w:autoSpaceDE w:val="0"/>
      <w:autoSpaceDN w:val="0"/>
      <w:textAlignment w:val="baseline"/>
    </w:pPr>
    <w:rPr>
      <w:rFonts w:ascii="Arial Narrow" w:eastAsia="Times New Roman" w:hAnsi="Arial Narrow" w:cs="Times New Roman"/>
      <w:sz w:val="22"/>
      <w:lang w:val="es" w:eastAsia="es-ES"/>
    </w:rPr>
  </w:style>
  <w:style w:type="character" w:customStyle="1" w:styleId="CarCar7">
    <w:name w:val="Car Car7"/>
    <w:basedOn w:val="Fuentedeprrafopredeter"/>
    <w:rsid w:val="00C519D6"/>
    <w:rPr>
      <w:rFonts w:ascii="Arial" w:hAnsi="Arial" w:cs="Arial"/>
      <w:lang w:val="es" w:eastAsia="ar-SA" w:bidi="ar-SA"/>
    </w:rPr>
  </w:style>
  <w:style w:type="paragraph" w:customStyle="1" w:styleId="Textosinformato3">
    <w:name w:val="Texto sin formato3"/>
    <w:basedOn w:val="Normal"/>
    <w:rsid w:val="00C519D6"/>
    <w:pPr>
      <w:suppressAutoHyphens/>
      <w:overflowPunct w:val="0"/>
      <w:autoSpaceDE w:val="0"/>
      <w:autoSpaceDN w:val="0"/>
      <w:jc w:val="left"/>
      <w:textAlignment w:val="baseline"/>
    </w:pPr>
    <w:rPr>
      <w:rFonts w:ascii="Courier New" w:eastAsia="Times New Roman" w:hAnsi="Courier New" w:cs="Times New Roman"/>
      <w:szCs w:val="20"/>
      <w:lang w:val="es-ES" w:eastAsia="es-ES"/>
    </w:rPr>
  </w:style>
  <w:style w:type="paragraph" w:styleId="Continuarlista2">
    <w:name w:val="List Continue 2"/>
    <w:basedOn w:val="Normal"/>
    <w:rsid w:val="00C519D6"/>
    <w:pPr>
      <w:suppressAutoHyphens/>
      <w:autoSpaceDN w:val="0"/>
      <w:spacing w:after="120"/>
      <w:ind w:left="566"/>
      <w:jc w:val="left"/>
      <w:textAlignment w:val="baseline"/>
    </w:pPr>
    <w:rPr>
      <w:rFonts w:ascii="Times New Roman" w:eastAsia="Times New Roman" w:hAnsi="Times New Roman" w:cs="Times New Roman"/>
      <w:sz w:val="24"/>
      <w:szCs w:val="24"/>
      <w:lang w:val="es-ES" w:eastAsia="es-ES"/>
    </w:rPr>
  </w:style>
  <w:style w:type="character" w:customStyle="1" w:styleId="ListParagraphChar">
    <w:name w:val="List Paragraph Char"/>
    <w:rsid w:val="00C519D6"/>
    <w:rPr>
      <w:sz w:val="24"/>
      <w:lang w:val="es-ES" w:eastAsia="ar-SA"/>
    </w:rPr>
  </w:style>
  <w:style w:type="paragraph" w:styleId="Saludo">
    <w:name w:val="Salutation"/>
    <w:basedOn w:val="Normal"/>
    <w:next w:val="Normal"/>
    <w:link w:val="SaludoCar"/>
    <w:rsid w:val="00C519D6"/>
    <w:pPr>
      <w:suppressAutoHyphens/>
      <w:autoSpaceDN w:val="0"/>
      <w:jc w:val="left"/>
      <w:textAlignment w:val="baseline"/>
    </w:pPr>
    <w:rPr>
      <w:rFonts w:ascii="Times New Roman" w:eastAsia="Times New Roman" w:hAnsi="Times New Roman" w:cs="Times New Roman"/>
      <w:sz w:val="24"/>
      <w:szCs w:val="24"/>
      <w:lang w:val="es-ES" w:eastAsia="es-ES"/>
    </w:rPr>
  </w:style>
  <w:style w:type="character" w:customStyle="1" w:styleId="SaludoCar">
    <w:name w:val="Saludo Car"/>
    <w:basedOn w:val="Fuentedeprrafopredeter"/>
    <w:link w:val="Saludo"/>
    <w:rsid w:val="00C519D6"/>
    <w:rPr>
      <w:rFonts w:ascii="Times New Roman" w:eastAsia="Times New Roman" w:hAnsi="Times New Roman" w:cs="Times New Roman"/>
      <w:sz w:val="24"/>
      <w:szCs w:val="24"/>
      <w:lang w:val="es-ES" w:eastAsia="es-ES"/>
    </w:rPr>
  </w:style>
  <w:style w:type="paragraph" w:customStyle="1" w:styleId="Epgrafe1">
    <w:name w:val="Epígrafe1"/>
    <w:basedOn w:val="Normal"/>
    <w:next w:val="Normal"/>
    <w:rsid w:val="00C519D6"/>
    <w:pPr>
      <w:suppressAutoHyphens/>
      <w:autoSpaceDN w:val="0"/>
      <w:spacing w:after="200"/>
      <w:jc w:val="left"/>
      <w:textAlignment w:val="baseline"/>
    </w:pPr>
    <w:rPr>
      <w:rFonts w:ascii="Times New Roman" w:eastAsia="Times New Roman" w:hAnsi="Times New Roman" w:cs="Times New Roman"/>
      <w:b/>
      <w:bCs/>
      <w:color w:val="4F81BD"/>
      <w:sz w:val="18"/>
      <w:szCs w:val="18"/>
      <w:lang w:val="es-ES" w:eastAsia="es-ES"/>
    </w:rPr>
  </w:style>
  <w:style w:type="paragraph" w:customStyle="1" w:styleId="Infodocumentosadjuntos">
    <w:name w:val="Info documentos adjuntos"/>
    <w:basedOn w:val="Normal"/>
    <w:rsid w:val="00C519D6"/>
    <w:pPr>
      <w:suppressAutoHyphens/>
      <w:autoSpaceDN w:val="0"/>
      <w:jc w:val="left"/>
      <w:textAlignment w:val="baseline"/>
    </w:pPr>
    <w:rPr>
      <w:rFonts w:ascii="Times New Roman" w:eastAsia="Times New Roman" w:hAnsi="Times New Roman" w:cs="Times New Roman"/>
      <w:sz w:val="24"/>
      <w:szCs w:val="24"/>
      <w:lang w:val="es-ES" w:eastAsia="es-ES"/>
    </w:rPr>
  </w:style>
  <w:style w:type="paragraph" w:styleId="Textoindependienteprimerasangra2">
    <w:name w:val="Body Text First Indent 2"/>
    <w:basedOn w:val="Sangradetextonormal"/>
    <w:link w:val="Textoindependienteprimerasangra2Car"/>
    <w:rsid w:val="00C519D6"/>
    <w:pPr>
      <w:autoSpaceDN w:val="0"/>
      <w:spacing w:line="240" w:lineRule="auto"/>
      <w:ind w:firstLine="360"/>
      <w:jc w:val="left"/>
      <w:textAlignment w:val="baseline"/>
    </w:pPr>
    <w:rPr>
      <w:rFonts w:ascii="Times New Roman" w:hAnsi="Times New Roman"/>
      <w:lang w:eastAsia="es-ES"/>
    </w:rPr>
  </w:style>
  <w:style w:type="character" w:customStyle="1" w:styleId="Textoindependienteprimerasangra2Car">
    <w:name w:val="Texto independiente primera sangría 2 Car"/>
    <w:basedOn w:val="SangradetextonormalCar"/>
    <w:link w:val="Textoindependienteprimerasangra2"/>
    <w:rsid w:val="00C519D6"/>
    <w:rPr>
      <w:rFonts w:ascii="Times New Roman" w:eastAsia="Times New Roman" w:hAnsi="Times New Roman" w:cs="Times New Roman"/>
      <w:sz w:val="24"/>
      <w:szCs w:val="24"/>
      <w:lang w:val="es-ES" w:eastAsia="es-ES"/>
    </w:rPr>
  </w:style>
  <w:style w:type="paragraph" w:customStyle="1" w:styleId="Standard">
    <w:name w:val="Standard"/>
    <w:rsid w:val="00C519D6"/>
    <w:pPr>
      <w:suppressAutoHyphens/>
      <w:autoSpaceDN w:val="0"/>
      <w:spacing w:after="0" w:line="240" w:lineRule="auto"/>
      <w:textAlignment w:val="baseline"/>
    </w:pPr>
    <w:rPr>
      <w:rFonts w:ascii="Times New Roman" w:eastAsia="Times New Roman" w:hAnsi="Times New Roman" w:cs="Times New Roman"/>
      <w:kern w:val="3"/>
      <w:sz w:val="24"/>
      <w:szCs w:val="20"/>
      <w:lang w:eastAsia="es-MX"/>
    </w:rPr>
  </w:style>
  <w:style w:type="numbering" w:customStyle="1" w:styleId="WWOutlineListStyle26">
    <w:name w:val="WW_OutlineListStyle_26"/>
    <w:basedOn w:val="Sinlista"/>
    <w:rsid w:val="00C519D6"/>
    <w:pPr>
      <w:numPr>
        <w:numId w:val="71"/>
      </w:numPr>
    </w:pPr>
  </w:style>
  <w:style w:type="numbering" w:customStyle="1" w:styleId="WWOutlineListStyle25">
    <w:name w:val="WW_OutlineListStyle_25"/>
    <w:basedOn w:val="Sinlista"/>
    <w:rsid w:val="00C519D6"/>
    <w:pPr>
      <w:numPr>
        <w:numId w:val="72"/>
      </w:numPr>
    </w:pPr>
  </w:style>
  <w:style w:type="numbering" w:customStyle="1" w:styleId="WWOutlineListStyle24">
    <w:name w:val="WW_OutlineListStyle_24"/>
    <w:basedOn w:val="Sinlista"/>
    <w:rsid w:val="00C519D6"/>
    <w:pPr>
      <w:numPr>
        <w:numId w:val="73"/>
      </w:numPr>
    </w:pPr>
  </w:style>
  <w:style w:type="numbering" w:customStyle="1" w:styleId="WWOutlineListStyle23">
    <w:name w:val="WW_OutlineListStyle_23"/>
    <w:basedOn w:val="Sinlista"/>
    <w:rsid w:val="00C519D6"/>
    <w:pPr>
      <w:numPr>
        <w:numId w:val="74"/>
      </w:numPr>
    </w:pPr>
  </w:style>
  <w:style w:type="numbering" w:customStyle="1" w:styleId="WWOutlineListStyle22">
    <w:name w:val="WW_OutlineListStyle_22"/>
    <w:basedOn w:val="Sinlista"/>
    <w:rsid w:val="00C519D6"/>
    <w:pPr>
      <w:numPr>
        <w:numId w:val="75"/>
      </w:numPr>
    </w:pPr>
  </w:style>
  <w:style w:type="numbering" w:customStyle="1" w:styleId="WWOutlineListStyle21">
    <w:name w:val="WW_OutlineListStyle_21"/>
    <w:basedOn w:val="Sinlista"/>
    <w:rsid w:val="00C519D6"/>
    <w:pPr>
      <w:numPr>
        <w:numId w:val="76"/>
      </w:numPr>
    </w:pPr>
  </w:style>
  <w:style w:type="numbering" w:customStyle="1" w:styleId="WWOutlineListStyle20">
    <w:name w:val="WW_OutlineListStyle_20"/>
    <w:basedOn w:val="Sinlista"/>
    <w:rsid w:val="00C519D6"/>
    <w:pPr>
      <w:numPr>
        <w:numId w:val="77"/>
      </w:numPr>
    </w:pPr>
  </w:style>
  <w:style w:type="numbering" w:customStyle="1" w:styleId="WWOutlineListStyle19">
    <w:name w:val="WW_OutlineListStyle_19"/>
    <w:basedOn w:val="Sinlista"/>
    <w:rsid w:val="00C519D6"/>
    <w:pPr>
      <w:numPr>
        <w:numId w:val="78"/>
      </w:numPr>
    </w:pPr>
  </w:style>
  <w:style w:type="numbering" w:customStyle="1" w:styleId="WWOutlineListStyle18">
    <w:name w:val="WW_OutlineListStyle_18"/>
    <w:basedOn w:val="Sinlista"/>
    <w:rsid w:val="00C519D6"/>
    <w:pPr>
      <w:numPr>
        <w:numId w:val="79"/>
      </w:numPr>
    </w:pPr>
  </w:style>
  <w:style w:type="numbering" w:customStyle="1" w:styleId="WWOutlineListStyle17">
    <w:name w:val="WW_OutlineListStyle_17"/>
    <w:basedOn w:val="Sinlista"/>
    <w:rsid w:val="00C519D6"/>
    <w:pPr>
      <w:numPr>
        <w:numId w:val="80"/>
      </w:numPr>
    </w:pPr>
  </w:style>
  <w:style w:type="numbering" w:customStyle="1" w:styleId="WWOutlineListStyle16">
    <w:name w:val="WW_OutlineListStyle_16"/>
    <w:basedOn w:val="Sinlista"/>
    <w:rsid w:val="00C519D6"/>
    <w:pPr>
      <w:numPr>
        <w:numId w:val="81"/>
      </w:numPr>
    </w:pPr>
  </w:style>
  <w:style w:type="numbering" w:customStyle="1" w:styleId="WWOutlineListStyle15">
    <w:name w:val="WW_OutlineListStyle_15"/>
    <w:basedOn w:val="Sinlista"/>
    <w:rsid w:val="00C519D6"/>
    <w:pPr>
      <w:numPr>
        <w:numId w:val="82"/>
      </w:numPr>
    </w:pPr>
  </w:style>
  <w:style w:type="numbering" w:customStyle="1" w:styleId="WWOutlineListStyle14">
    <w:name w:val="WW_OutlineListStyle_14"/>
    <w:basedOn w:val="Sinlista"/>
    <w:rsid w:val="00C519D6"/>
    <w:pPr>
      <w:numPr>
        <w:numId w:val="83"/>
      </w:numPr>
    </w:pPr>
  </w:style>
  <w:style w:type="numbering" w:customStyle="1" w:styleId="WWOutlineListStyle13">
    <w:name w:val="WW_OutlineListStyle_13"/>
    <w:basedOn w:val="Sinlista"/>
    <w:rsid w:val="00C519D6"/>
    <w:pPr>
      <w:numPr>
        <w:numId w:val="84"/>
      </w:numPr>
    </w:pPr>
  </w:style>
  <w:style w:type="numbering" w:customStyle="1" w:styleId="WWOutlineListStyle12">
    <w:name w:val="WW_OutlineListStyle_12"/>
    <w:basedOn w:val="Sinlista"/>
    <w:rsid w:val="00C519D6"/>
    <w:pPr>
      <w:numPr>
        <w:numId w:val="85"/>
      </w:numPr>
    </w:pPr>
  </w:style>
  <w:style w:type="numbering" w:customStyle="1" w:styleId="WWOutlineListStyle11">
    <w:name w:val="WW_OutlineListStyle_11"/>
    <w:basedOn w:val="Sinlista"/>
    <w:rsid w:val="00C519D6"/>
    <w:pPr>
      <w:numPr>
        <w:numId w:val="86"/>
      </w:numPr>
    </w:pPr>
  </w:style>
  <w:style w:type="numbering" w:customStyle="1" w:styleId="WWOutlineListStyle10">
    <w:name w:val="WW_OutlineListStyle_10"/>
    <w:basedOn w:val="Sinlista"/>
    <w:rsid w:val="00C519D6"/>
    <w:pPr>
      <w:numPr>
        <w:numId w:val="87"/>
      </w:numPr>
    </w:pPr>
  </w:style>
  <w:style w:type="numbering" w:customStyle="1" w:styleId="WWOutlineListStyle9">
    <w:name w:val="WW_OutlineListStyle_9"/>
    <w:basedOn w:val="Sinlista"/>
    <w:rsid w:val="00C519D6"/>
    <w:pPr>
      <w:numPr>
        <w:numId w:val="88"/>
      </w:numPr>
    </w:pPr>
  </w:style>
  <w:style w:type="numbering" w:customStyle="1" w:styleId="WWOutlineListStyle8">
    <w:name w:val="WW_OutlineListStyle_8"/>
    <w:basedOn w:val="Sinlista"/>
    <w:rsid w:val="00C519D6"/>
    <w:pPr>
      <w:numPr>
        <w:numId w:val="89"/>
      </w:numPr>
    </w:pPr>
  </w:style>
  <w:style w:type="numbering" w:customStyle="1" w:styleId="WWOutlineListStyle7">
    <w:name w:val="WW_OutlineListStyle_7"/>
    <w:basedOn w:val="Sinlista"/>
    <w:rsid w:val="00C519D6"/>
    <w:pPr>
      <w:numPr>
        <w:numId w:val="90"/>
      </w:numPr>
    </w:pPr>
  </w:style>
  <w:style w:type="numbering" w:customStyle="1" w:styleId="WWOutlineListStyle6">
    <w:name w:val="WW_OutlineListStyle_6"/>
    <w:basedOn w:val="Sinlista"/>
    <w:rsid w:val="00C519D6"/>
    <w:pPr>
      <w:numPr>
        <w:numId w:val="91"/>
      </w:numPr>
    </w:pPr>
  </w:style>
  <w:style w:type="numbering" w:customStyle="1" w:styleId="WWOutlineListStyle5">
    <w:name w:val="WW_OutlineListStyle_5"/>
    <w:basedOn w:val="Sinlista"/>
    <w:rsid w:val="00C519D6"/>
    <w:pPr>
      <w:numPr>
        <w:numId w:val="92"/>
      </w:numPr>
    </w:pPr>
  </w:style>
  <w:style w:type="numbering" w:customStyle="1" w:styleId="WWOutlineListStyle4">
    <w:name w:val="WW_OutlineListStyle_4"/>
    <w:basedOn w:val="Sinlista"/>
    <w:rsid w:val="00C519D6"/>
    <w:pPr>
      <w:numPr>
        <w:numId w:val="93"/>
      </w:numPr>
    </w:pPr>
  </w:style>
  <w:style w:type="numbering" w:customStyle="1" w:styleId="WWOutlineListStyle3">
    <w:name w:val="WW_OutlineListStyle_3"/>
    <w:basedOn w:val="Sinlista"/>
    <w:rsid w:val="00C519D6"/>
    <w:pPr>
      <w:numPr>
        <w:numId w:val="94"/>
      </w:numPr>
    </w:pPr>
  </w:style>
  <w:style w:type="numbering" w:customStyle="1" w:styleId="WWOutlineListStyle2">
    <w:name w:val="WW_OutlineListStyle_2"/>
    <w:basedOn w:val="Sinlista"/>
    <w:rsid w:val="00C519D6"/>
    <w:pPr>
      <w:numPr>
        <w:numId w:val="95"/>
      </w:numPr>
    </w:pPr>
  </w:style>
  <w:style w:type="numbering" w:customStyle="1" w:styleId="WWOutlineListStyle1">
    <w:name w:val="WW_OutlineListStyle_1"/>
    <w:basedOn w:val="Sinlista"/>
    <w:rsid w:val="00C519D6"/>
    <w:pPr>
      <w:numPr>
        <w:numId w:val="96"/>
      </w:numPr>
    </w:pPr>
  </w:style>
  <w:style w:type="numbering" w:customStyle="1" w:styleId="WWOutlineListStyle">
    <w:name w:val="WW_OutlineListStyle"/>
    <w:basedOn w:val="Sinlista"/>
    <w:rsid w:val="00C519D6"/>
    <w:pPr>
      <w:numPr>
        <w:numId w:val="97"/>
      </w:numPr>
    </w:pPr>
  </w:style>
  <w:style w:type="numbering" w:customStyle="1" w:styleId="LFO1">
    <w:name w:val="LFO1"/>
    <w:basedOn w:val="Sinlista"/>
    <w:rsid w:val="00C519D6"/>
    <w:pPr>
      <w:numPr>
        <w:numId w:val="98"/>
      </w:numPr>
    </w:pPr>
  </w:style>
  <w:style w:type="numbering" w:customStyle="1" w:styleId="LFO25">
    <w:name w:val="LFO25"/>
    <w:basedOn w:val="Sinlista"/>
    <w:rsid w:val="00C519D6"/>
    <w:pPr>
      <w:numPr>
        <w:numId w:val="99"/>
      </w:numPr>
    </w:pPr>
  </w:style>
  <w:style w:type="numbering" w:customStyle="1" w:styleId="WWOutlineListStyle28">
    <w:name w:val="WW_OutlineListStyle_28"/>
    <w:basedOn w:val="Sinlista"/>
    <w:rsid w:val="00C519D6"/>
    <w:pPr>
      <w:numPr>
        <w:numId w:val="100"/>
      </w:numPr>
    </w:pPr>
  </w:style>
  <w:style w:type="numbering" w:customStyle="1" w:styleId="WWOutlineListStyle31">
    <w:name w:val="WW_OutlineListStyle_31"/>
    <w:basedOn w:val="Sinlista"/>
    <w:rsid w:val="00C519D6"/>
    <w:pPr>
      <w:numPr>
        <w:numId w:val="101"/>
      </w:numPr>
    </w:pPr>
  </w:style>
  <w:style w:type="paragraph" w:customStyle="1" w:styleId="Epgrafe2">
    <w:name w:val="Epígrafe2"/>
    <w:basedOn w:val="Normal"/>
    <w:next w:val="Normal"/>
    <w:rsid w:val="00C519D6"/>
    <w:pPr>
      <w:suppressAutoHyphens/>
      <w:autoSpaceDN w:val="0"/>
      <w:spacing w:after="200"/>
      <w:jc w:val="left"/>
      <w:textAlignment w:val="baseline"/>
    </w:pPr>
    <w:rPr>
      <w:rFonts w:ascii="Times New Roman" w:eastAsia="Times New Roman" w:hAnsi="Times New Roman" w:cs="Times New Roman"/>
      <w:b/>
      <w:bCs/>
      <w:color w:val="4F81BD"/>
      <w:sz w:val="18"/>
      <w:szCs w:val="18"/>
      <w:lang w:val="es-ES" w:eastAsia="es-ES"/>
    </w:rPr>
  </w:style>
  <w:style w:type="numbering" w:customStyle="1" w:styleId="WWOutlineListStyle30">
    <w:name w:val="WW_OutlineListStyle_30"/>
    <w:basedOn w:val="Sinlista"/>
    <w:rsid w:val="00C519D6"/>
    <w:pPr>
      <w:numPr>
        <w:numId w:val="102"/>
      </w:numPr>
    </w:pPr>
  </w:style>
  <w:style w:type="numbering" w:customStyle="1" w:styleId="WWOutlineListStyle29">
    <w:name w:val="WW_OutlineListStyle_29"/>
    <w:basedOn w:val="Sinlista"/>
    <w:rsid w:val="00C519D6"/>
    <w:pPr>
      <w:numPr>
        <w:numId w:val="103"/>
      </w:numPr>
    </w:pPr>
  </w:style>
  <w:style w:type="paragraph" w:customStyle="1" w:styleId="Prrafodelista8">
    <w:name w:val="Párrafo de lista8"/>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paragraph" w:customStyle="1" w:styleId="CarCarCarCarCarCarCarCarCarCar">
    <w:name w:val="Car Car Car Car Car Car Car Car Car Car"/>
    <w:basedOn w:val="Normal"/>
    <w:rsid w:val="00C519D6"/>
    <w:pPr>
      <w:spacing w:after="160" w:line="240" w:lineRule="exact"/>
      <w:jc w:val="left"/>
    </w:pPr>
    <w:rPr>
      <w:rFonts w:ascii="Tahoma" w:eastAsia="Times New Roman" w:hAnsi="Tahoma" w:cs="Times New Roman"/>
      <w:szCs w:val="20"/>
      <w:lang w:val="en-US"/>
    </w:rPr>
  </w:style>
  <w:style w:type="character" w:customStyle="1" w:styleId="CarCar11">
    <w:name w:val="Car Car11"/>
    <w:rsid w:val="00C519D6"/>
    <w:rPr>
      <w:rFonts w:ascii="Calibri" w:eastAsia="Times New Roman" w:hAnsi="Calibri" w:cs="Times New Roman"/>
      <w:sz w:val="24"/>
      <w:szCs w:val="24"/>
      <w:lang w:eastAsia="en-US"/>
    </w:rPr>
  </w:style>
  <w:style w:type="character" w:customStyle="1" w:styleId="CarCar12">
    <w:name w:val="Car Car12"/>
    <w:rsid w:val="00C519D6"/>
    <w:rPr>
      <w:rFonts w:ascii="Arial" w:eastAsia="Times New Roman" w:hAnsi="Arial"/>
      <w:sz w:val="22"/>
      <w:lang w:val="es-ES" w:eastAsia="ar-SA"/>
    </w:rPr>
  </w:style>
  <w:style w:type="character" w:customStyle="1" w:styleId="WW8Num5z3">
    <w:name w:val="WW8Num5z3"/>
    <w:rsid w:val="00C519D6"/>
    <w:rPr>
      <w:rFonts w:ascii="Symbol" w:hAnsi="Symbol"/>
    </w:rPr>
  </w:style>
  <w:style w:type="character" w:customStyle="1" w:styleId="WW8Num133z0">
    <w:name w:val="WW8Num133z0"/>
    <w:rsid w:val="00C519D6"/>
    <w:rPr>
      <w:rFonts w:ascii="Symbol" w:hAnsi="Symbol"/>
    </w:rPr>
  </w:style>
  <w:style w:type="character" w:customStyle="1" w:styleId="WW8Num133z2">
    <w:name w:val="WW8Num133z2"/>
    <w:rsid w:val="00C519D6"/>
    <w:rPr>
      <w:rFonts w:ascii="OpenSymbol" w:hAnsi="OpenSymbol"/>
    </w:rPr>
  </w:style>
  <w:style w:type="character" w:customStyle="1" w:styleId="WW8Num133z3">
    <w:name w:val="WW8Num133z3"/>
    <w:rsid w:val="00C519D6"/>
    <w:rPr>
      <w:rFonts w:ascii="Symbol" w:hAnsi="Symbol"/>
    </w:rPr>
  </w:style>
  <w:style w:type="character" w:customStyle="1" w:styleId="WW8Num132z0">
    <w:name w:val="WW8Num132z0"/>
    <w:rsid w:val="00C519D6"/>
    <w:rPr>
      <w:rFonts w:ascii="Symbol" w:hAnsi="Symbol"/>
    </w:rPr>
  </w:style>
  <w:style w:type="character" w:customStyle="1" w:styleId="WW8Num132z1">
    <w:name w:val="WW8Num132z1"/>
    <w:rsid w:val="00C519D6"/>
    <w:rPr>
      <w:rFonts w:ascii="OpenSymbol" w:hAnsi="OpenSymbol"/>
    </w:rPr>
  </w:style>
  <w:style w:type="character" w:customStyle="1" w:styleId="WW8Num27z0">
    <w:name w:val="WW8Num27z0"/>
    <w:rsid w:val="00C519D6"/>
    <w:rPr>
      <w:rFonts w:ascii="Symbol" w:hAnsi="Symbol"/>
    </w:rPr>
  </w:style>
  <w:style w:type="character" w:customStyle="1" w:styleId="WW8Num39z0">
    <w:name w:val="WW8Num39z0"/>
    <w:rsid w:val="00C519D6"/>
    <w:rPr>
      <w:rFonts w:ascii="Symbol" w:hAnsi="Symbol"/>
    </w:rPr>
  </w:style>
  <w:style w:type="character" w:customStyle="1" w:styleId="WW8Num41z0">
    <w:name w:val="WW8Num41z0"/>
    <w:rsid w:val="00C519D6"/>
    <w:rPr>
      <w:rFonts w:ascii="Symbol" w:hAnsi="Symbol"/>
    </w:rPr>
  </w:style>
  <w:style w:type="character" w:customStyle="1" w:styleId="WW8Num42z0">
    <w:name w:val="WW8Num42z0"/>
    <w:rsid w:val="00C519D6"/>
    <w:rPr>
      <w:rFonts w:ascii="Symbol" w:hAnsi="Symbol"/>
    </w:rPr>
  </w:style>
  <w:style w:type="character" w:customStyle="1" w:styleId="WW8Num44z0">
    <w:name w:val="WW8Num44z0"/>
    <w:rsid w:val="00C519D6"/>
    <w:rPr>
      <w:rFonts w:ascii="Symbol" w:hAnsi="Symbol"/>
    </w:rPr>
  </w:style>
  <w:style w:type="character" w:customStyle="1" w:styleId="WW8Num47z0">
    <w:name w:val="WW8Num47z0"/>
    <w:rsid w:val="00C519D6"/>
    <w:rPr>
      <w:rFonts w:ascii="Symbol" w:hAnsi="Symbol"/>
    </w:rPr>
  </w:style>
  <w:style w:type="character" w:customStyle="1" w:styleId="WW8Num49z0">
    <w:name w:val="WW8Num49z0"/>
    <w:rsid w:val="00C519D6"/>
    <w:rPr>
      <w:rFonts w:ascii="Symbol" w:hAnsi="Symbol"/>
    </w:rPr>
  </w:style>
  <w:style w:type="character" w:customStyle="1" w:styleId="WW8Num50z0">
    <w:name w:val="WW8Num50z0"/>
    <w:rsid w:val="00C519D6"/>
    <w:rPr>
      <w:rFonts w:ascii="Symbol" w:hAnsi="Symbol"/>
    </w:rPr>
  </w:style>
  <w:style w:type="character" w:customStyle="1" w:styleId="WW8Num51z0">
    <w:name w:val="WW8Num51z0"/>
    <w:rsid w:val="00C519D6"/>
    <w:rPr>
      <w:rFonts w:ascii="Symbol" w:hAnsi="Symbol"/>
    </w:rPr>
  </w:style>
  <w:style w:type="character" w:customStyle="1" w:styleId="WW8Num52z0">
    <w:name w:val="WW8Num52z0"/>
    <w:rsid w:val="00C519D6"/>
    <w:rPr>
      <w:rFonts w:ascii="Symbol" w:hAnsi="Symbol"/>
    </w:rPr>
  </w:style>
  <w:style w:type="character" w:customStyle="1" w:styleId="WW8Num53z0">
    <w:name w:val="WW8Num53z0"/>
    <w:rsid w:val="00C519D6"/>
    <w:rPr>
      <w:rFonts w:ascii="Symbol" w:hAnsi="Symbol"/>
    </w:rPr>
  </w:style>
  <w:style w:type="character" w:customStyle="1" w:styleId="WW8Num54z0">
    <w:name w:val="WW8Num54z0"/>
    <w:rsid w:val="00C519D6"/>
    <w:rPr>
      <w:rFonts w:ascii="Symbol" w:hAnsi="Symbol"/>
    </w:rPr>
  </w:style>
  <w:style w:type="character" w:customStyle="1" w:styleId="WW8Num55z0">
    <w:name w:val="WW8Num55z0"/>
    <w:rsid w:val="00C519D6"/>
    <w:rPr>
      <w:rFonts w:ascii="Symbol" w:hAnsi="Symbol"/>
    </w:rPr>
  </w:style>
  <w:style w:type="character" w:customStyle="1" w:styleId="WW8Num56z0">
    <w:name w:val="WW8Num56z0"/>
    <w:rsid w:val="00C519D6"/>
    <w:rPr>
      <w:rFonts w:ascii="Symbol" w:hAnsi="Symbol"/>
    </w:rPr>
  </w:style>
  <w:style w:type="character" w:customStyle="1" w:styleId="WW8Num57z0">
    <w:name w:val="WW8Num57z0"/>
    <w:rsid w:val="00C519D6"/>
    <w:rPr>
      <w:rFonts w:ascii="Symbol" w:hAnsi="Symbol"/>
    </w:rPr>
  </w:style>
  <w:style w:type="character" w:customStyle="1" w:styleId="WW8Num58z0">
    <w:name w:val="WW8Num58z0"/>
    <w:rsid w:val="00C519D6"/>
    <w:rPr>
      <w:rFonts w:ascii="Symbol" w:hAnsi="Symbol"/>
    </w:rPr>
  </w:style>
  <w:style w:type="character" w:customStyle="1" w:styleId="WW8Num59z0">
    <w:name w:val="WW8Num59z0"/>
    <w:rsid w:val="00C519D6"/>
    <w:rPr>
      <w:rFonts w:ascii="Symbol" w:hAnsi="Symbol"/>
    </w:rPr>
  </w:style>
  <w:style w:type="character" w:customStyle="1" w:styleId="WW8Num60z0">
    <w:name w:val="WW8Num60z0"/>
    <w:rsid w:val="00C519D6"/>
    <w:rPr>
      <w:rFonts w:ascii="Symbol" w:hAnsi="Symbol"/>
    </w:rPr>
  </w:style>
  <w:style w:type="character" w:customStyle="1" w:styleId="WW8Num61z0">
    <w:name w:val="WW8Num61z0"/>
    <w:rsid w:val="00C519D6"/>
    <w:rPr>
      <w:rFonts w:ascii="Symbol" w:hAnsi="Symbol"/>
    </w:rPr>
  </w:style>
  <w:style w:type="character" w:customStyle="1" w:styleId="WW8Num62z0">
    <w:name w:val="WW8Num62z0"/>
    <w:rsid w:val="00C519D6"/>
    <w:rPr>
      <w:rFonts w:ascii="Symbol" w:hAnsi="Symbol"/>
    </w:rPr>
  </w:style>
  <w:style w:type="character" w:customStyle="1" w:styleId="WW8Num63z0">
    <w:name w:val="WW8Num63z0"/>
    <w:rsid w:val="00C519D6"/>
    <w:rPr>
      <w:rFonts w:ascii="Symbol" w:hAnsi="Symbol"/>
    </w:rPr>
  </w:style>
  <w:style w:type="character" w:customStyle="1" w:styleId="WW8Num64z0">
    <w:name w:val="WW8Num64z0"/>
    <w:rsid w:val="00C519D6"/>
    <w:rPr>
      <w:rFonts w:ascii="Symbol" w:hAnsi="Symbol"/>
    </w:rPr>
  </w:style>
  <w:style w:type="character" w:customStyle="1" w:styleId="WW8Num65z0">
    <w:name w:val="WW8Num65z0"/>
    <w:rsid w:val="00C519D6"/>
    <w:rPr>
      <w:rFonts w:ascii="Symbol" w:hAnsi="Symbol"/>
    </w:rPr>
  </w:style>
  <w:style w:type="character" w:customStyle="1" w:styleId="WW8Num66z0">
    <w:name w:val="WW8Num66z0"/>
    <w:rsid w:val="00C519D6"/>
    <w:rPr>
      <w:rFonts w:ascii="Symbol" w:hAnsi="Symbol"/>
    </w:rPr>
  </w:style>
  <w:style w:type="character" w:customStyle="1" w:styleId="WW8Num67z0">
    <w:name w:val="WW8Num67z0"/>
    <w:rsid w:val="00C519D6"/>
    <w:rPr>
      <w:rFonts w:ascii="Symbol" w:hAnsi="Symbol"/>
    </w:rPr>
  </w:style>
  <w:style w:type="character" w:customStyle="1" w:styleId="WW8Num68z0">
    <w:name w:val="WW8Num68z0"/>
    <w:rsid w:val="00C519D6"/>
    <w:rPr>
      <w:rFonts w:ascii="Symbol" w:hAnsi="Symbol"/>
    </w:rPr>
  </w:style>
  <w:style w:type="character" w:customStyle="1" w:styleId="WW8Num69z0">
    <w:name w:val="WW8Num69z0"/>
    <w:rsid w:val="00C519D6"/>
    <w:rPr>
      <w:rFonts w:ascii="Symbol" w:hAnsi="Symbol"/>
    </w:rPr>
  </w:style>
  <w:style w:type="character" w:customStyle="1" w:styleId="WW8Num70z0">
    <w:name w:val="WW8Num70z0"/>
    <w:rsid w:val="00C519D6"/>
    <w:rPr>
      <w:rFonts w:ascii="Symbol" w:hAnsi="Symbol"/>
    </w:rPr>
  </w:style>
  <w:style w:type="character" w:customStyle="1" w:styleId="WW8Num71z0">
    <w:name w:val="WW8Num71z0"/>
    <w:rsid w:val="00C519D6"/>
    <w:rPr>
      <w:rFonts w:ascii="Symbol" w:hAnsi="Symbol"/>
    </w:rPr>
  </w:style>
  <w:style w:type="character" w:customStyle="1" w:styleId="WW8Num72z0">
    <w:name w:val="WW8Num72z0"/>
    <w:rsid w:val="00C519D6"/>
    <w:rPr>
      <w:rFonts w:ascii="Symbol" w:hAnsi="Symbol"/>
    </w:rPr>
  </w:style>
  <w:style w:type="character" w:customStyle="1" w:styleId="WW8Num73z0">
    <w:name w:val="WW8Num73z0"/>
    <w:rsid w:val="00C519D6"/>
    <w:rPr>
      <w:rFonts w:ascii="Symbol" w:hAnsi="Symbol"/>
    </w:rPr>
  </w:style>
  <w:style w:type="character" w:customStyle="1" w:styleId="WW8Num74z0">
    <w:name w:val="WW8Num74z0"/>
    <w:rsid w:val="00C519D6"/>
    <w:rPr>
      <w:rFonts w:ascii="Symbol" w:hAnsi="Symbol"/>
    </w:rPr>
  </w:style>
  <w:style w:type="character" w:customStyle="1" w:styleId="WW8Num75z0">
    <w:name w:val="WW8Num75z0"/>
    <w:rsid w:val="00C519D6"/>
    <w:rPr>
      <w:rFonts w:ascii="Symbol" w:hAnsi="Symbol"/>
    </w:rPr>
  </w:style>
  <w:style w:type="character" w:customStyle="1" w:styleId="WW8Num76z0">
    <w:name w:val="WW8Num76z0"/>
    <w:rsid w:val="00C519D6"/>
    <w:rPr>
      <w:rFonts w:ascii="Symbol" w:hAnsi="Symbol"/>
    </w:rPr>
  </w:style>
  <w:style w:type="character" w:customStyle="1" w:styleId="WW8Num77z0">
    <w:name w:val="WW8Num77z0"/>
    <w:rsid w:val="00C519D6"/>
    <w:rPr>
      <w:rFonts w:ascii="Symbol" w:hAnsi="Symbol"/>
    </w:rPr>
  </w:style>
  <w:style w:type="character" w:customStyle="1" w:styleId="WW8Num78z0">
    <w:name w:val="WW8Num78z0"/>
    <w:rsid w:val="00C519D6"/>
    <w:rPr>
      <w:rFonts w:ascii="Symbol" w:hAnsi="Symbol"/>
    </w:rPr>
  </w:style>
  <w:style w:type="character" w:customStyle="1" w:styleId="WW8Num79z0">
    <w:name w:val="WW8Num79z0"/>
    <w:rsid w:val="00C519D6"/>
    <w:rPr>
      <w:rFonts w:ascii="Symbol" w:hAnsi="Symbol"/>
    </w:rPr>
  </w:style>
  <w:style w:type="character" w:customStyle="1" w:styleId="WW8Num80z0">
    <w:name w:val="WW8Num80z0"/>
    <w:rsid w:val="00C519D6"/>
    <w:rPr>
      <w:rFonts w:ascii="Symbol" w:hAnsi="Symbol"/>
    </w:rPr>
  </w:style>
  <w:style w:type="character" w:customStyle="1" w:styleId="WW8Num81z0">
    <w:name w:val="WW8Num81z0"/>
    <w:rsid w:val="00C519D6"/>
    <w:rPr>
      <w:rFonts w:ascii="Symbol" w:hAnsi="Symbol"/>
    </w:rPr>
  </w:style>
  <w:style w:type="character" w:customStyle="1" w:styleId="WW8Num82z0">
    <w:name w:val="WW8Num82z0"/>
    <w:rsid w:val="00C519D6"/>
    <w:rPr>
      <w:rFonts w:ascii="Symbol" w:hAnsi="Symbol"/>
    </w:rPr>
  </w:style>
  <w:style w:type="character" w:customStyle="1" w:styleId="WW8Num83z0">
    <w:name w:val="WW8Num83z0"/>
    <w:rsid w:val="00C519D6"/>
    <w:rPr>
      <w:rFonts w:ascii="Symbol" w:hAnsi="Symbol"/>
    </w:rPr>
  </w:style>
  <w:style w:type="character" w:customStyle="1" w:styleId="WW8Num84z0">
    <w:name w:val="WW8Num84z0"/>
    <w:rsid w:val="00C519D6"/>
    <w:rPr>
      <w:rFonts w:ascii="Symbol" w:hAnsi="Symbol"/>
    </w:rPr>
  </w:style>
  <w:style w:type="character" w:customStyle="1" w:styleId="WW8Num85z0">
    <w:name w:val="WW8Num85z0"/>
    <w:rsid w:val="00C519D6"/>
    <w:rPr>
      <w:rFonts w:ascii="Symbol" w:hAnsi="Symbol"/>
    </w:rPr>
  </w:style>
  <w:style w:type="character" w:customStyle="1" w:styleId="WW8Num86z0">
    <w:name w:val="WW8Num86z0"/>
    <w:rsid w:val="00C519D6"/>
    <w:rPr>
      <w:rFonts w:ascii="Symbol" w:hAnsi="Symbol"/>
    </w:rPr>
  </w:style>
  <w:style w:type="character" w:customStyle="1" w:styleId="WW8Num87z0">
    <w:name w:val="WW8Num87z0"/>
    <w:rsid w:val="00C519D6"/>
    <w:rPr>
      <w:rFonts w:ascii="Symbol" w:hAnsi="Symbol"/>
    </w:rPr>
  </w:style>
  <w:style w:type="character" w:customStyle="1" w:styleId="WW8Num88z0">
    <w:name w:val="WW8Num88z0"/>
    <w:rsid w:val="00C519D6"/>
    <w:rPr>
      <w:rFonts w:ascii="Symbol" w:hAnsi="Symbol"/>
    </w:rPr>
  </w:style>
  <w:style w:type="character" w:customStyle="1" w:styleId="WW8Num89z0">
    <w:name w:val="WW8Num89z0"/>
    <w:rsid w:val="00C519D6"/>
    <w:rPr>
      <w:rFonts w:ascii="Symbol" w:hAnsi="Symbol"/>
    </w:rPr>
  </w:style>
  <w:style w:type="character" w:customStyle="1" w:styleId="WW8Num90z0">
    <w:name w:val="WW8Num90z0"/>
    <w:rsid w:val="00C519D6"/>
    <w:rPr>
      <w:rFonts w:ascii="Symbol" w:hAnsi="Symbol"/>
    </w:rPr>
  </w:style>
  <w:style w:type="character" w:customStyle="1" w:styleId="WW8Num91z0">
    <w:name w:val="WW8Num91z0"/>
    <w:rsid w:val="00C519D6"/>
    <w:rPr>
      <w:rFonts w:ascii="Symbol" w:hAnsi="Symbol"/>
    </w:rPr>
  </w:style>
  <w:style w:type="character" w:customStyle="1" w:styleId="WW8Num92z0">
    <w:name w:val="WW8Num92z0"/>
    <w:rsid w:val="00C519D6"/>
    <w:rPr>
      <w:rFonts w:ascii="Symbol" w:hAnsi="Symbol"/>
    </w:rPr>
  </w:style>
  <w:style w:type="character" w:customStyle="1" w:styleId="WW8Num93z0">
    <w:name w:val="WW8Num93z0"/>
    <w:rsid w:val="00C519D6"/>
    <w:rPr>
      <w:rFonts w:ascii="Symbol" w:hAnsi="Symbol"/>
    </w:rPr>
  </w:style>
  <w:style w:type="character" w:customStyle="1" w:styleId="WW8Num94z0">
    <w:name w:val="WW8Num94z0"/>
    <w:rsid w:val="00C519D6"/>
    <w:rPr>
      <w:rFonts w:ascii="Symbol" w:hAnsi="Symbol"/>
    </w:rPr>
  </w:style>
  <w:style w:type="character" w:customStyle="1" w:styleId="WW8Num95z0">
    <w:name w:val="WW8Num95z0"/>
    <w:rsid w:val="00C519D6"/>
    <w:rPr>
      <w:rFonts w:ascii="Symbol" w:hAnsi="Symbol"/>
    </w:rPr>
  </w:style>
  <w:style w:type="character" w:customStyle="1" w:styleId="WW8Num96z0">
    <w:name w:val="WW8Num96z0"/>
    <w:rsid w:val="00C519D6"/>
    <w:rPr>
      <w:rFonts w:ascii="Symbol" w:hAnsi="Symbol"/>
    </w:rPr>
  </w:style>
  <w:style w:type="character" w:customStyle="1" w:styleId="WW8Num97z0">
    <w:name w:val="WW8Num97z0"/>
    <w:rsid w:val="00C519D6"/>
    <w:rPr>
      <w:rFonts w:ascii="Symbol" w:hAnsi="Symbol"/>
    </w:rPr>
  </w:style>
  <w:style w:type="character" w:customStyle="1" w:styleId="WW8Num98z0">
    <w:name w:val="WW8Num98z0"/>
    <w:rsid w:val="00C519D6"/>
    <w:rPr>
      <w:rFonts w:ascii="Symbol" w:hAnsi="Symbol"/>
    </w:rPr>
  </w:style>
  <w:style w:type="character" w:customStyle="1" w:styleId="WW8Num99z0">
    <w:name w:val="WW8Num99z0"/>
    <w:rsid w:val="00C519D6"/>
    <w:rPr>
      <w:rFonts w:ascii="Symbol" w:hAnsi="Symbol"/>
    </w:rPr>
  </w:style>
  <w:style w:type="character" w:customStyle="1" w:styleId="WW8Num100z0">
    <w:name w:val="WW8Num100z0"/>
    <w:rsid w:val="00C519D6"/>
    <w:rPr>
      <w:rFonts w:ascii="Symbol" w:hAnsi="Symbol"/>
    </w:rPr>
  </w:style>
  <w:style w:type="character" w:customStyle="1" w:styleId="WW8Num101z0">
    <w:name w:val="WW8Num101z0"/>
    <w:rsid w:val="00C519D6"/>
    <w:rPr>
      <w:rFonts w:ascii="Symbol" w:hAnsi="Symbol"/>
    </w:rPr>
  </w:style>
  <w:style w:type="character" w:customStyle="1" w:styleId="WW8Num102z0">
    <w:name w:val="WW8Num102z0"/>
    <w:rsid w:val="00C519D6"/>
    <w:rPr>
      <w:rFonts w:ascii="Symbol" w:hAnsi="Symbol"/>
    </w:rPr>
  </w:style>
  <w:style w:type="character" w:customStyle="1" w:styleId="WW8Num103z0">
    <w:name w:val="WW8Num103z0"/>
    <w:rsid w:val="00C519D6"/>
    <w:rPr>
      <w:rFonts w:ascii="Symbol" w:hAnsi="Symbol"/>
    </w:rPr>
  </w:style>
  <w:style w:type="character" w:customStyle="1" w:styleId="WW8Num104z0">
    <w:name w:val="WW8Num104z0"/>
    <w:rsid w:val="00C519D6"/>
    <w:rPr>
      <w:rFonts w:ascii="Symbol" w:hAnsi="Symbol"/>
    </w:rPr>
  </w:style>
  <w:style w:type="character" w:customStyle="1" w:styleId="WW8Num105z0">
    <w:name w:val="WW8Num105z0"/>
    <w:rsid w:val="00C519D6"/>
    <w:rPr>
      <w:rFonts w:ascii="Symbol" w:hAnsi="Symbol"/>
    </w:rPr>
  </w:style>
  <w:style w:type="character" w:customStyle="1" w:styleId="WW8Num106z0">
    <w:name w:val="WW8Num106z0"/>
    <w:rsid w:val="00C519D6"/>
    <w:rPr>
      <w:rFonts w:ascii="Symbol" w:hAnsi="Symbol"/>
    </w:rPr>
  </w:style>
  <w:style w:type="character" w:customStyle="1" w:styleId="WW8Num107z0">
    <w:name w:val="WW8Num107z0"/>
    <w:rsid w:val="00C519D6"/>
    <w:rPr>
      <w:rFonts w:ascii="Symbol" w:hAnsi="Symbol"/>
    </w:rPr>
  </w:style>
  <w:style w:type="character" w:customStyle="1" w:styleId="WW8Num108z0">
    <w:name w:val="WW8Num108z0"/>
    <w:rsid w:val="00C519D6"/>
    <w:rPr>
      <w:rFonts w:ascii="Symbol" w:hAnsi="Symbol"/>
    </w:rPr>
  </w:style>
  <w:style w:type="character" w:customStyle="1" w:styleId="WW8Num109z0">
    <w:name w:val="WW8Num109z0"/>
    <w:rsid w:val="00C519D6"/>
    <w:rPr>
      <w:rFonts w:ascii="Symbol" w:hAnsi="Symbol"/>
    </w:rPr>
  </w:style>
  <w:style w:type="character" w:customStyle="1" w:styleId="WW8Num110z0">
    <w:name w:val="WW8Num110z0"/>
    <w:rsid w:val="00C519D6"/>
    <w:rPr>
      <w:rFonts w:ascii="Symbol" w:hAnsi="Symbol"/>
    </w:rPr>
  </w:style>
  <w:style w:type="character" w:customStyle="1" w:styleId="WW8Num111z0">
    <w:name w:val="WW8Num111z0"/>
    <w:rsid w:val="00C519D6"/>
    <w:rPr>
      <w:rFonts w:ascii="Symbol" w:hAnsi="Symbol"/>
    </w:rPr>
  </w:style>
  <w:style w:type="character" w:customStyle="1" w:styleId="WW8Num112z0">
    <w:name w:val="WW8Num112z0"/>
    <w:rsid w:val="00C519D6"/>
    <w:rPr>
      <w:rFonts w:ascii="Wingdings" w:hAnsi="Wingdings"/>
    </w:rPr>
  </w:style>
  <w:style w:type="character" w:customStyle="1" w:styleId="WW8Num113z0">
    <w:name w:val="WW8Num113z0"/>
    <w:rsid w:val="00C519D6"/>
    <w:rPr>
      <w:rFonts w:ascii="Symbol" w:hAnsi="Symbol"/>
    </w:rPr>
  </w:style>
  <w:style w:type="character" w:customStyle="1" w:styleId="WW8Num114z0">
    <w:name w:val="WW8Num114z0"/>
    <w:rsid w:val="00C519D6"/>
    <w:rPr>
      <w:rFonts w:ascii="Symbol" w:hAnsi="Symbol"/>
    </w:rPr>
  </w:style>
  <w:style w:type="character" w:customStyle="1" w:styleId="WW8Num115z0">
    <w:name w:val="WW8Num115z0"/>
    <w:rsid w:val="00C519D6"/>
    <w:rPr>
      <w:rFonts w:ascii="Symbol" w:hAnsi="Symbol"/>
    </w:rPr>
  </w:style>
  <w:style w:type="character" w:customStyle="1" w:styleId="WW8Num116z0">
    <w:name w:val="WW8Num116z0"/>
    <w:rsid w:val="00C519D6"/>
    <w:rPr>
      <w:rFonts w:ascii="Symbol" w:hAnsi="Symbol"/>
    </w:rPr>
  </w:style>
  <w:style w:type="character" w:customStyle="1" w:styleId="WW8Num117z0">
    <w:name w:val="WW8Num117z0"/>
    <w:rsid w:val="00C519D6"/>
    <w:rPr>
      <w:rFonts w:ascii="Symbol" w:hAnsi="Symbol"/>
    </w:rPr>
  </w:style>
  <w:style w:type="character" w:customStyle="1" w:styleId="WW8Num118z0">
    <w:name w:val="WW8Num118z0"/>
    <w:rsid w:val="00C519D6"/>
    <w:rPr>
      <w:rFonts w:ascii="Symbol" w:hAnsi="Symbol"/>
    </w:rPr>
  </w:style>
  <w:style w:type="character" w:customStyle="1" w:styleId="WW8Num119z0">
    <w:name w:val="WW8Num119z0"/>
    <w:rsid w:val="00C519D6"/>
    <w:rPr>
      <w:rFonts w:ascii="Symbol" w:hAnsi="Symbol"/>
    </w:rPr>
  </w:style>
  <w:style w:type="character" w:customStyle="1" w:styleId="WW8Num120z0">
    <w:name w:val="WW8Num120z0"/>
    <w:rsid w:val="00C519D6"/>
    <w:rPr>
      <w:rFonts w:ascii="Symbol" w:hAnsi="Symbol"/>
    </w:rPr>
  </w:style>
  <w:style w:type="character" w:customStyle="1" w:styleId="WW8Num121z0">
    <w:name w:val="WW8Num121z0"/>
    <w:rsid w:val="00C519D6"/>
    <w:rPr>
      <w:rFonts w:ascii="Symbol" w:hAnsi="Symbol"/>
    </w:rPr>
  </w:style>
  <w:style w:type="character" w:customStyle="1" w:styleId="WW8Num122z0">
    <w:name w:val="WW8Num122z0"/>
    <w:rsid w:val="00C519D6"/>
    <w:rPr>
      <w:rFonts w:ascii="Wingdings" w:hAnsi="Wingdings"/>
    </w:rPr>
  </w:style>
  <w:style w:type="character" w:customStyle="1" w:styleId="WW8Num123z0">
    <w:name w:val="WW8Num123z0"/>
    <w:rsid w:val="00C519D6"/>
    <w:rPr>
      <w:rFonts w:ascii="Symbol" w:hAnsi="Symbol"/>
    </w:rPr>
  </w:style>
  <w:style w:type="character" w:customStyle="1" w:styleId="WW8Num124z0">
    <w:name w:val="WW8Num124z0"/>
    <w:rsid w:val="00C519D6"/>
    <w:rPr>
      <w:rFonts w:ascii="Symbol" w:hAnsi="Symbol"/>
    </w:rPr>
  </w:style>
  <w:style w:type="character" w:customStyle="1" w:styleId="WW8Num125z0">
    <w:name w:val="WW8Num125z0"/>
    <w:rsid w:val="00C519D6"/>
    <w:rPr>
      <w:rFonts w:ascii="Symbol" w:hAnsi="Symbol"/>
    </w:rPr>
  </w:style>
  <w:style w:type="character" w:customStyle="1" w:styleId="WW8Num126z0">
    <w:name w:val="WW8Num126z0"/>
    <w:rsid w:val="00C519D6"/>
    <w:rPr>
      <w:rFonts w:ascii="Symbol" w:hAnsi="Symbol"/>
    </w:rPr>
  </w:style>
  <w:style w:type="character" w:customStyle="1" w:styleId="WW8Num127z0">
    <w:name w:val="WW8Num127z0"/>
    <w:rsid w:val="00C519D6"/>
    <w:rPr>
      <w:rFonts w:ascii="Symbol" w:hAnsi="Symbol"/>
    </w:rPr>
  </w:style>
  <w:style w:type="character" w:customStyle="1" w:styleId="WW8Num128z0">
    <w:name w:val="WW8Num128z0"/>
    <w:rsid w:val="00C519D6"/>
    <w:rPr>
      <w:rFonts w:ascii="Symbol" w:hAnsi="Symbol"/>
    </w:rPr>
  </w:style>
  <w:style w:type="character" w:customStyle="1" w:styleId="WW8Num128z1">
    <w:name w:val="WW8Num128z1"/>
    <w:rsid w:val="00C519D6"/>
    <w:rPr>
      <w:rFonts w:ascii="OpenSymbol" w:hAnsi="OpenSymbol"/>
    </w:rPr>
  </w:style>
  <w:style w:type="character" w:customStyle="1" w:styleId="WW8Num129z2">
    <w:name w:val="WW8Num129z2"/>
    <w:rsid w:val="00C519D6"/>
    <w:rPr>
      <w:rFonts w:ascii="OpenSymbol" w:hAnsi="OpenSymbol"/>
    </w:rPr>
  </w:style>
  <w:style w:type="character" w:customStyle="1" w:styleId="WW8Num129z3">
    <w:name w:val="WW8Num129z3"/>
    <w:rsid w:val="00C519D6"/>
    <w:rPr>
      <w:rFonts w:ascii="Symbol" w:hAnsi="Symbol"/>
    </w:rPr>
  </w:style>
  <w:style w:type="character" w:customStyle="1" w:styleId="WW8Num130z1">
    <w:name w:val="WW8Num130z1"/>
    <w:rsid w:val="00C519D6"/>
    <w:rPr>
      <w:rFonts w:ascii="OpenSymbol" w:hAnsi="OpenSymbol"/>
    </w:rPr>
  </w:style>
  <w:style w:type="character" w:customStyle="1" w:styleId="WW8Num130z3">
    <w:name w:val="WW8Num130z3"/>
    <w:rsid w:val="00C519D6"/>
    <w:rPr>
      <w:rFonts w:ascii="Symbol" w:hAnsi="Symbol"/>
    </w:rPr>
  </w:style>
  <w:style w:type="character" w:customStyle="1" w:styleId="WW8Num131z1">
    <w:name w:val="WW8Num131z1"/>
    <w:rsid w:val="00C519D6"/>
    <w:rPr>
      <w:rFonts w:ascii="OpenSymbol" w:hAnsi="OpenSymbol"/>
    </w:rPr>
  </w:style>
  <w:style w:type="character" w:customStyle="1" w:styleId="WW8Num131z3">
    <w:name w:val="WW8Num131z3"/>
    <w:rsid w:val="00C519D6"/>
    <w:rPr>
      <w:rFonts w:ascii="Symbol" w:hAnsi="Symbol"/>
    </w:rPr>
  </w:style>
  <w:style w:type="character" w:customStyle="1" w:styleId="WW8Num134z1">
    <w:name w:val="WW8Num134z1"/>
    <w:rsid w:val="00C519D6"/>
    <w:rPr>
      <w:rFonts w:ascii="OpenSymbol" w:hAnsi="OpenSymbol"/>
    </w:rPr>
  </w:style>
  <w:style w:type="character" w:customStyle="1" w:styleId="WW8Num135z2">
    <w:name w:val="WW8Num135z2"/>
    <w:rsid w:val="00C519D6"/>
    <w:rPr>
      <w:rFonts w:ascii="OpenSymbol" w:hAnsi="OpenSymbol"/>
    </w:rPr>
  </w:style>
  <w:style w:type="character" w:customStyle="1" w:styleId="WW8Num135z3">
    <w:name w:val="WW8Num135z3"/>
    <w:rsid w:val="00C519D6"/>
    <w:rPr>
      <w:rFonts w:ascii="Symbol" w:hAnsi="Symbol"/>
    </w:rPr>
  </w:style>
  <w:style w:type="character" w:customStyle="1" w:styleId="WW8Num136z0">
    <w:name w:val="WW8Num136z0"/>
    <w:rsid w:val="00C519D6"/>
    <w:rPr>
      <w:rFonts w:ascii="Symbol" w:hAnsi="Symbol"/>
    </w:rPr>
  </w:style>
  <w:style w:type="character" w:customStyle="1" w:styleId="WW8Num136z1">
    <w:name w:val="WW8Num136z1"/>
    <w:rsid w:val="00C519D6"/>
    <w:rPr>
      <w:rFonts w:ascii="OpenSymbol" w:hAnsi="OpenSymbol"/>
    </w:rPr>
  </w:style>
  <w:style w:type="character" w:customStyle="1" w:styleId="WW8Num137z0">
    <w:name w:val="WW8Num137z0"/>
    <w:rsid w:val="00C519D6"/>
    <w:rPr>
      <w:rFonts w:ascii="Symbol" w:hAnsi="Symbol"/>
    </w:rPr>
  </w:style>
  <w:style w:type="character" w:customStyle="1" w:styleId="WW8Num137z1">
    <w:name w:val="WW8Num137z1"/>
    <w:rsid w:val="00C519D6"/>
    <w:rPr>
      <w:rFonts w:ascii="Symbol" w:hAnsi="Symbol"/>
    </w:rPr>
  </w:style>
  <w:style w:type="character" w:customStyle="1" w:styleId="WW8Num129z0">
    <w:name w:val="WW8Num129z0"/>
    <w:rsid w:val="00C519D6"/>
    <w:rPr>
      <w:rFonts w:ascii="Symbol" w:hAnsi="Symbol"/>
    </w:rPr>
  </w:style>
  <w:style w:type="character" w:customStyle="1" w:styleId="WW8Num129z1">
    <w:name w:val="WW8Num129z1"/>
    <w:rsid w:val="00C519D6"/>
    <w:rPr>
      <w:rFonts w:ascii="OpenSymbol" w:hAnsi="OpenSymbol"/>
    </w:rPr>
  </w:style>
  <w:style w:type="character" w:customStyle="1" w:styleId="WW8Num130z2">
    <w:name w:val="WW8Num130z2"/>
    <w:rsid w:val="00C519D6"/>
    <w:rPr>
      <w:rFonts w:ascii="OpenSymbol" w:hAnsi="OpenSymbol"/>
    </w:rPr>
  </w:style>
  <w:style w:type="character" w:customStyle="1" w:styleId="WW8Num132z3">
    <w:name w:val="WW8Num132z3"/>
    <w:rsid w:val="00C519D6"/>
    <w:rPr>
      <w:rFonts w:ascii="Symbol" w:hAnsi="Symbol"/>
    </w:rPr>
  </w:style>
  <w:style w:type="character" w:customStyle="1" w:styleId="WW8Num135z1">
    <w:name w:val="WW8Num135z1"/>
    <w:rsid w:val="00C519D6"/>
    <w:rPr>
      <w:rFonts w:ascii="OpenSymbol" w:hAnsi="OpenSymbol"/>
    </w:rPr>
  </w:style>
  <w:style w:type="character" w:customStyle="1" w:styleId="WW8Num136z2">
    <w:name w:val="WW8Num136z2"/>
    <w:rsid w:val="00C519D6"/>
    <w:rPr>
      <w:rFonts w:ascii="OpenSymbol" w:hAnsi="OpenSymbol"/>
    </w:rPr>
  </w:style>
  <w:style w:type="character" w:customStyle="1" w:styleId="WW8Num136z3">
    <w:name w:val="WW8Num136z3"/>
    <w:rsid w:val="00C519D6"/>
    <w:rPr>
      <w:rFonts w:ascii="Symbol" w:hAnsi="Symbol"/>
    </w:rPr>
  </w:style>
  <w:style w:type="character" w:customStyle="1" w:styleId="WW8Num138z0">
    <w:name w:val="WW8Num138z0"/>
    <w:rsid w:val="00C519D6"/>
    <w:rPr>
      <w:rFonts w:ascii="Symbol" w:hAnsi="Symbol"/>
      <w:sz w:val="22"/>
    </w:rPr>
  </w:style>
  <w:style w:type="character" w:customStyle="1" w:styleId="WW8Num138z1">
    <w:name w:val="WW8Num138z1"/>
    <w:rsid w:val="00C519D6"/>
    <w:rPr>
      <w:rFonts w:ascii="Symbol" w:hAnsi="Symbol"/>
    </w:rPr>
  </w:style>
  <w:style w:type="character" w:customStyle="1" w:styleId="WW8Num130z0">
    <w:name w:val="WW8Num130z0"/>
    <w:rsid w:val="00C519D6"/>
    <w:rPr>
      <w:rFonts w:ascii="Symbol" w:hAnsi="Symbol"/>
    </w:rPr>
  </w:style>
  <w:style w:type="character" w:customStyle="1" w:styleId="WW8Num131z0">
    <w:name w:val="WW8Num131z0"/>
    <w:rsid w:val="00C519D6"/>
    <w:rPr>
      <w:rFonts w:ascii="Symbol" w:hAnsi="Symbol"/>
    </w:rPr>
  </w:style>
  <w:style w:type="character" w:customStyle="1" w:styleId="WW8Num132z2">
    <w:name w:val="WW8Num132z2"/>
    <w:rsid w:val="00C519D6"/>
    <w:rPr>
      <w:rFonts w:ascii="OpenSymbol" w:hAnsi="OpenSymbol"/>
    </w:rPr>
  </w:style>
  <w:style w:type="character" w:customStyle="1" w:styleId="WW8Num133z1">
    <w:name w:val="WW8Num133z1"/>
    <w:rsid w:val="00C519D6"/>
    <w:rPr>
      <w:rFonts w:ascii="OpenSymbol" w:hAnsi="OpenSymbol"/>
    </w:rPr>
  </w:style>
  <w:style w:type="character" w:customStyle="1" w:styleId="WW8Num134z3">
    <w:name w:val="WW8Num134z3"/>
    <w:rsid w:val="00C519D6"/>
    <w:rPr>
      <w:rFonts w:ascii="Symbol" w:hAnsi="Symbol"/>
    </w:rPr>
  </w:style>
  <w:style w:type="character" w:customStyle="1" w:styleId="WW8Num138z2">
    <w:name w:val="WW8Num138z2"/>
    <w:rsid w:val="00C519D6"/>
    <w:rPr>
      <w:rFonts w:ascii="OpenSymbol" w:hAnsi="OpenSymbol"/>
    </w:rPr>
  </w:style>
  <w:style w:type="character" w:customStyle="1" w:styleId="WW8Num138z3">
    <w:name w:val="WW8Num138z3"/>
    <w:rsid w:val="00C519D6"/>
    <w:rPr>
      <w:rFonts w:ascii="Symbol" w:hAnsi="Symbol"/>
    </w:rPr>
  </w:style>
  <w:style w:type="character" w:customStyle="1" w:styleId="WW8Num139z0">
    <w:name w:val="WW8Num139z0"/>
    <w:rsid w:val="00C519D6"/>
    <w:rPr>
      <w:rFonts w:ascii="Symbol" w:hAnsi="Symbol"/>
    </w:rPr>
  </w:style>
  <w:style w:type="character" w:customStyle="1" w:styleId="WW8Num139z1">
    <w:name w:val="WW8Num139z1"/>
    <w:rsid w:val="00C519D6"/>
    <w:rPr>
      <w:rFonts w:ascii="Symbol" w:hAnsi="Symbol"/>
    </w:rPr>
  </w:style>
  <w:style w:type="character" w:customStyle="1" w:styleId="WW8Num140z0">
    <w:name w:val="WW8Num140z0"/>
    <w:rsid w:val="00C519D6"/>
    <w:rPr>
      <w:rFonts w:ascii="Symbol" w:hAnsi="Symbol"/>
      <w:sz w:val="22"/>
    </w:rPr>
  </w:style>
  <w:style w:type="character" w:customStyle="1" w:styleId="WW8Num140z1">
    <w:name w:val="WW8Num140z1"/>
    <w:rsid w:val="00C519D6"/>
    <w:rPr>
      <w:rFonts w:ascii="OpenSymbol" w:hAnsi="OpenSymbol"/>
      <w:sz w:val="22"/>
    </w:rPr>
  </w:style>
  <w:style w:type="character" w:customStyle="1" w:styleId="WW8Num139z2">
    <w:name w:val="WW8Num139z2"/>
    <w:rsid w:val="00C519D6"/>
    <w:rPr>
      <w:rFonts w:ascii="OpenSymbol" w:hAnsi="OpenSymbol"/>
    </w:rPr>
  </w:style>
  <w:style w:type="character" w:customStyle="1" w:styleId="WW8Num139z3">
    <w:name w:val="WW8Num139z3"/>
    <w:rsid w:val="00C519D6"/>
    <w:rPr>
      <w:rFonts w:ascii="Symbol" w:hAnsi="Symbol"/>
    </w:rPr>
  </w:style>
  <w:style w:type="character" w:customStyle="1" w:styleId="WW8Num20z3">
    <w:name w:val="WW8Num20z3"/>
    <w:rsid w:val="00C519D6"/>
    <w:rPr>
      <w:rFonts w:ascii="Symbol" w:hAnsi="Symbol"/>
    </w:rPr>
  </w:style>
  <w:style w:type="character" w:customStyle="1" w:styleId="WW8Num134z0">
    <w:name w:val="WW8Num134z0"/>
    <w:rsid w:val="00C519D6"/>
    <w:rPr>
      <w:rFonts w:ascii="Symbol" w:hAnsi="Symbol"/>
    </w:rPr>
  </w:style>
  <w:style w:type="character" w:customStyle="1" w:styleId="WW8Num134z2">
    <w:name w:val="WW8Num134z2"/>
    <w:rsid w:val="00C519D6"/>
    <w:rPr>
      <w:rFonts w:ascii="OpenSymbol" w:hAnsi="OpenSymbol"/>
    </w:rPr>
  </w:style>
  <w:style w:type="character" w:customStyle="1" w:styleId="WW8Num140z2">
    <w:name w:val="WW8Num140z2"/>
    <w:rsid w:val="00C519D6"/>
    <w:rPr>
      <w:rFonts w:ascii="OpenSymbol" w:hAnsi="OpenSymbol"/>
    </w:rPr>
  </w:style>
  <w:style w:type="character" w:customStyle="1" w:styleId="WW8Num140z3">
    <w:name w:val="WW8Num140z3"/>
    <w:rsid w:val="00C519D6"/>
    <w:rPr>
      <w:rFonts w:ascii="Symbol" w:hAnsi="Symbol"/>
    </w:rPr>
  </w:style>
  <w:style w:type="paragraph" w:customStyle="1" w:styleId="Sangra3detNormal">
    <w:name w:val="Sangría 3 de t. Normal"/>
    <w:basedOn w:val="Sangra3detindependiente1"/>
    <w:rsid w:val="00C519D6"/>
    <w:pPr>
      <w:widowControl w:val="0"/>
      <w:tabs>
        <w:tab w:val="left" w:pos="709"/>
        <w:tab w:val="left" w:pos="1276"/>
      </w:tabs>
      <w:ind w:left="0" w:firstLine="0"/>
    </w:pPr>
    <w:rPr>
      <w:rFonts w:ascii="Times New Roman" w:eastAsia="Arial Unicode MS" w:hAnsi="Times New Roman" w:cs="Times New Roman"/>
      <w:b/>
      <w:kern w:val="1"/>
      <w:szCs w:val="24"/>
    </w:rPr>
  </w:style>
  <w:style w:type="character" w:styleId="Nmerodelnea">
    <w:name w:val="line number"/>
    <w:rsid w:val="00C519D6"/>
    <w:rPr>
      <w:rFonts w:cs="Times New Roman"/>
    </w:rPr>
  </w:style>
  <w:style w:type="paragraph" w:customStyle="1" w:styleId="BodyText21">
    <w:name w:val="Body Text 21"/>
    <w:basedOn w:val="Normal"/>
    <w:rsid w:val="00C519D6"/>
    <w:pPr>
      <w:widowControl w:val="0"/>
      <w:suppressAutoHyphens/>
      <w:overflowPunct w:val="0"/>
      <w:autoSpaceDE w:val="0"/>
      <w:textAlignment w:val="baseline"/>
    </w:pPr>
    <w:rPr>
      <w:rFonts w:ascii="Arial" w:eastAsia="Arial Unicode MS" w:hAnsi="Arial" w:cs="Times New Roman"/>
      <w:kern w:val="1"/>
      <w:szCs w:val="20"/>
      <w:lang w:eastAsia="ar-SA"/>
    </w:rPr>
  </w:style>
  <w:style w:type="paragraph" w:customStyle="1" w:styleId="BlockText1">
    <w:name w:val="Block Text1"/>
    <w:basedOn w:val="Normal"/>
    <w:rsid w:val="00C519D6"/>
    <w:pPr>
      <w:suppressAutoHyphens/>
      <w:spacing w:line="240" w:lineRule="atLeast"/>
      <w:ind w:left="1843" w:right="470" w:hanging="850"/>
    </w:pPr>
    <w:rPr>
      <w:rFonts w:ascii="Arial" w:eastAsia="Times New Roman" w:hAnsi="Arial" w:cs="Times New Roman"/>
      <w:color w:val="000000"/>
      <w:sz w:val="18"/>
      <w:szCs w:val="20"/>
      <w:lang w:val="es-ES" w:eastAsia="ar-SA"/>
    </w:rPr>
  </w:style>
  <w:style w:type="paragraph" w:styleId="z-Principiodelformulario">
    <w:name w:val="HTML Top of Form"/>
    <w:basedOn w:val="Normal"/>
    <w:next w:val="Normal"/>
    <w:link w:val="z-PrincipiodelformularioCar"/>
    <w:hidden/>
    <w:rsid w:val="00C519D6"/>
    <w:pPr>
      <w:pBdr>
        <w:bottom w:val="single" w:sz="6" w:space="1" w:color="auto"/>
      </w:pBdr>
      <w:jc w:val="center"/>
    </w:pPr>
    <w:rPr>
      <w:rFonts w:ascii="Arial" w:eastAsia="Calibri" w:hAnsi="Arial" w:cs="Times New Roman"/>
      <w:vanish/>
      <w:sz w:val="16"/>
      <w:szCs w:val="16"/>
      <w:lang w:val="es-ES" w:eastAsia="es-ES"/>
    </w:rPr>
  </w:style>
  <w:style w:type="character" w:customStyle="1" w:styleId="z-PrincipiodelformularioCar">
    <w:name w:val="z-Principio del formulario Car"/>
    <w:basedOn w:val="Fuentedeprrafopredeter"/>
    <w:link w:val="z-Principiodelformulario"/>
    <w:rsid w:val="00C519D6"/>
    <w:rPr>
      <w:rFonts w:ascii="Arial" w:eastAsia="Calibri" w:hAnsi="Arial" w:cs="Times New Roman"/>
      <w:vanish/>
      <w:sz w:val="16"/>
      <w:szCs w:val="16"/>
      <w:lang w:val="es-ES" w:eastAsia="es-ES"/>
    </w:rPr>
  </w:style>
  <w:style w:type="paragraph" w:styleId="z-Finaldelformulario">
    <w:name w:val="HTML Bottom of Form"/>
    <w:basedOn w:val="Normal"/>
    <w:next w:val="Normal"/>
    <w:link w:val="z-FinaldelformularioCar"/>
    <w:hidden/>
    <w:rsid w:val="00C519D6"/>
    <w:pPr>
      <w:pBdr>
        <w:top w:val="single" w:sz="6" w:space="1" w:color="auto"/>
      </w:pBdr>
      <w:jc w:val="center"/>
    </w:pPr>
    <w:rPr>
      <w:rFonts w:ascii="Arial" w:eastAsia="Calibri" w:hAnsi="Arial" w:cs="Times New Roman"/>
      <w:vanish/>
      <w:sz w:val="16"/>
      <w:szCs w:val="16"/>
      <w:lang w:val="es-ES" w:eastAsia="es-ES"/>
    </w:rPr>
  </w:style>
  <w:style w:type="character" w:customStyle="1" w:styleId="z-FinaldelformularioCar">
    <w:name w:val="z-Final del formulario Car"/>
    <w:basedOn w:val="Fuentedeprrafopredeter"/>
    <w:link w:val="z-Finaldelformulario"/>
    <w:rsid w:val="00C519D6"/>
    <w:rPr>
      <w:rFonts w:ascii="Arial" w:eastAsia="Calibri" w:hAnsi="Arial" w:cs="Times New Roman"/>
      <w:vanish/>
      <w:sz w:val="16"/>
      <w:szCs w:val="16"/>
      <w:lang w:val="es-ES" w:eastAsia="es-ES"/>
    </w:rPr>
  </w:style>
  <w:style w:type="paragraph" w:customStyle="1" w:styleId="xl161">
    <w:name w:val="xl161"/>
    <w:basedOn w:val="Normal"/>
    <w:rsid w:val="00C519D6"/>
    <w:pPr>
      <w:pBdr>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2">
    <w:name w:val="xl162"/>
    <w:basedOn w:val="Normal"/>
    <w:rsid w:val="00C519D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3">
    <w:name w:val="xl163"/>
    <w:basedOn w:val="Normal"/>
    <w:rsid w:val="00C519D6"/>
    <w:pPr>
      <w:pBdr>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4">
    <w:name w:val="xl164"/>
    <w:basedOn w:val="Normal"/>
    <w:rsid w:val="00C519D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5">
    <w:name w:val="xl165"/>
    <w:basedOn w:val="Normal"/>
    <w:rsid w:val="00C519D6"/>
    <w:pPr>
      <w:pBdr>
        <w:left w:val="single" w:sz="4" w:space="0" w:color="auto"/>
        <w:right w:val="single" w:sz="4" w:space="0" w:color="auto"/>
      </w:pBdr>
      <w:shd w:val="clear" w:color="000000" w:fill="C0C0C0"/>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6">
    <w:name w:val="xl166"/>
    <w:basedOn w:val="Normal"/>
    <w:rsid w:val="00C519D6"/>
    <w:pPr>
      <w:pBdr>
        <w:left w:val="single" w:sz="4" w:space="0" w:color="auto"/>
        <w:right w:val="single" w:sz="4" w:space="0" w:color="auto"/>
      </w:pBdr>
      <w:shd w:val="clear" w:color="000000" w:fill="C0C0C0"/>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7">
    <w:name w:val="xl167"/>
    <w:basedOn w:val="Normal"/>
    <w:rsid w:val="00C519D6"/>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168">
    <w:name w:val="xl168"/>
    <w:basedOn w:val="Normal"/>
    <w:rsid w:val="00C519D6"/>
    <w:pPr>
      <w:pBdr>
        <w:top w:val="single" w:sz="4" w:space="0" w:color="auto"/>
        <w:left w:val="single" w:sz="4" w:space="0" w:color="auto"/>
        <w:bottom w:val="single" w:sz="4" w:space="0" w:color="auto"/>
      </w:pBdr>
      <w:shd w:val="clear" w:color="000000" w:fill="92D050"/>
      <w:spacing w:before="100" w:beforeAutospacing="1" w:after="100" w:afterAutospacing="1"/>
      <w:jc w:val="left"/>
    </w:pPr>
    <w:rPr>
      <w:rFonts w:ascii="Arial" w:eastAsia="Times New Roman" w:hAnsi="Arial" w:cs="Arial"/>
      <w:b/>
      <w:bCs/>
      <w:sz w:val="16"/>
      <w:szCs w:val="16"/>
      <w:lang w:eastAsia="es-MX"/>
    </w:rPr>
  </w:style>
  <w:style w:type="paragraph" w:customStyle="1" w:styleId="xl169">
    <w:name w:val="xl169"/>
    <w:basedOn w:val="Normal"/>
    <w:rsid w:val="00C519D6"/>
    <w:pPr>
      <w:pBdr>
        <w:top w:val="single" w:sz="4" w:space="0" w:color="auto"/>
        <w:bottom w:val="single" w:sz="4" w:space="0" w:color="auto"/>
      </w:pBdr>
      <w:shd w:val="clear" w:color="000000" w:fill="92D050"/>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xl170">
    <w:name w:val="xl170"/>
    <w:basedOn w:val="Normal"/>
    <w:rsid w:val="00C519D6"/>
    <w:pPr>
      <w:pBdr>
        <w:top w:val="single" w:sz="4" w:space="0" w:color="auto"/>
        <w:bottom w:val="single" w:sz="4" w:space="0" w:color="auto"/>
        <w:right w:val="single" w:sz="4" w:space="0" w:color="auto"/>
      </w:pBdr>
      <w:shd w:val="clear" w:color="000000" w:fill="92D050"/>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msonormal0">
    <w:name w:val="msonormal"/>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l171">
    <w:name w:val="xl171"/>
    <w:basedOn w:val="Normal"/>
    <w:rsid w:val="00C519D6"/>
    <w:pPr>
      <w:pBdr>
        <w:left w:val="single" w:sz="4" w:space="0" w:color="000000"/>
        <w:bottom w:val="single" w:sz="4" w:space="0" w:color="000000"/>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72">
    <w:name w:val="xl172"/>
    <w:basedOn w:val="Normal"/>
    <w:rsid w:val="00C519D6"/>
    <w:pPr>
      <w:pBdr>
        <w:top w:val="single" w:sz="4" w:space="0" w:color="000000"/>
        <w:left w:val="single" w:sz="4" w:space="0" w:color="000000"/>
        <w:bottom w:val="single" w:sz="4" w:space="0" w:color="000000"/>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73">
    <w:name w:val="xl173"/>
    <w:basedOn w:val="Normal"/>
    <w:rsid w:val="00C519D6"/>
    <w:pPr>
      <w:pBdr>
        <w:bottom w:val="single" w:sz="4" w:space="0" w:color="000000"/>
      </w:pBdr>
      <w:shd w:val="clear" w:color="80808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4">
    <w:name w:val="xl174"/>
    <w:basedOn w:val="Normal"/>
    <w:rsid w:val="00C519D6"/>
    <w:pPr>
      <w:pBdr>
        <w:bottom w:val="single" w:sz="4" w:space="0" w:color="000000"/>
      </w:pBdr>
      <w:shd w:val="clear" w:color="80808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5">
    <w:name w:val="xl175"/>
    <w:basedOn w:val="Normal"/>
    <w:rsid w:val="00C519D6"/>
    <w:pPr>
      <w:pBdr>
        <w:left w:val="single" w:sz="4" w:space="0" w:color="000000"/>
      </w:pBd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6">
    <w:name w:val="xl176"/>
    <w:basedOn w:val="Normal"/>
    <w:rsid w:val="00C519D6"/>
    <w:pP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7">
    <w:name w:val="xl177"/>
    <w:basedOn w:val="Normal"/>
    <w:rsid w:val="00C519D6"/>
    <w:pPr>
      <w:pBdr>
        <w:top w:val="single" w:sz="4" w:space="0" w:color="000000"/>
        <w:left w:val="single" w:sz="4" w:space="0" w:color="000000"/>
        <w:bottom w:val="single" w:sz="4" w:space="0" w:color="000000"/>
      </w:pBdr>
      <w:shd w:val="clear" w:color="00000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8">
    <w:name w:val="xl178"/>
    <w:basedOn w:val="Normal"/>
    <w:rsid w:val="00C519D6"/>
    <w:pPr>
      <w:pBdr>
        <w:top w:val="single" w:sz="4" w:space="0" w:color="000000"/>
        <w:bottom w:val="single" w:sz="4" w:space="0" w:color="000000"/>
      </w:pBdr>
      <w:shd w:val="clear" w:color="000000" w:fill="E26B0A"/>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79">
    <w:name w:val="xl179"/>
    <w:basedOn w:val="Normal"/>
    <w:rsid w:val="00C519D6"/>
    <w:pPr>
      <w:pBdr>
        <w:top w:val="single" w:sz="4" w:space="0" w:color="000000"/>
        <w:bottom w:val="single" w:sz="4" w:space="0" w:color="000000"/>
      </w:pBdr>
      <w:shd w:val="clear" w:color="000000" w:fill="E26B0A"/>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180">
    <w:name w:val="xl180"/>
    <w:basedOn w:val="Normal"/>
    <w:rsid w:val="00C519D6"/>
    <w:pPr>
      <w:pBdr>
        <w:bottom w:val="single" w:sz="4" w:space="0" w:color="000000"/>
      </w:pBdr>
      <w:shd w:val="clear" w:color="000000" w:fill="E26B0A"/>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81">
    <w:name w:val="xl181"/>
    <w:basedOn w:val="Normal"/>
    <w:rsid w:val="00C519D6"/>
    <w:pPr>
      <w:shd w:val="clear" w:color="000000" w:fill="E26B0A"/>
      <w:spacing w:before="100" w:beforeAutospacing="1" w:after="100" w:afterAutospacing="1"/>
      <w:jc w:val="right"/>
      <w:textAlignment w:val="center"/>
    </w:pPr>
    <w:rPr>
      <w:rFonts w:ascii="Arial" w:eastAsia="Times New Roman" w:hAnsi="Arial" w:cs="Arial"/>
      <w:b/>
      <w:bCs/>
      <w:color w:val="FFFFFF"/>
      <w:sz w:val="16"/>
      <w:szCs w:val="16"/>
      <w:lang w:eastAsia="es-MX"/>
    </w:rPr>
  </w:style>
  <w:style w:type="paragraph" w:customStyle="1" w:styleId="xl182">
    <w:name w:val="xl182"/>
    <w:basedOn w:val="Normal"/>
    <w:rsid w:val="00C519D6"/>
    <w:pPr>
      <w:pBdr>
        <w:left w:val="single" w:sz="4" w:space="0" w:color="000000"/>
        <w:bottom w:val="single" w:sz="4" w:space="0" w:color="auto"/>
      </w:pBd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83">
    <w:name w:val="xl183"/>
    <w:basedOn w:val="Normal"/>
    <w:rsid w:val="00C519D6"/>
    <w:pPr>
      <w:pBdr>
        <w:bottom w:val="single" w:sz="4" w:space="0" w:color="auto"/>
      </w:pBd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84">
    <w:name w:val="xl184"/>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85">
    <w:name w:val="xl185"/>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186">
    <w:name w:val="xl186"/>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87">
    <w:name w:val="xl187"/>
    <w:basedOn w:val="Normal"/>
    <w:rsid w:val="00C519D6"/>
    <w:pPr>
      <w:shd w:val="clear" w:color="000000" w:fill="E26B0A"/>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xl188">
    <w:name w:val="xl188"/>
    <w:basedOn w:val="Normal"/>
    <w:rsid w:val="00C519D6"/>
    <w:pPr>
      <w:shd w:val="clear" w:color="000000" w:fill="E26B0A"/>
      <w:spacing w:before="100" w:beforeAutospacing="1" w:after="100" w:afterAutospacing="1"/>
      <w:jc w:val="center"/>
    </w:pPr>
    <w:rPr>
      <w:rFonts w:ascii="Arial" w:eastAsia="Times New Roman" w:hAnsi="Arial" w:cs="Arial"/>
      <w:sz w:val="16"/>
      <w:szCs w:val="16"/>
      <w:lang w:eastAsia="es-MX"/>
    </w:rPr>
  </w:style>
  <w:style w:type="paragraph" w:customStyle="1" w:styleId="xl189">
    <w:name w:val="xl189"/>
    <w:basedOn w:val="Normal"/>
    <w:rsid w:val="00C519D6"/>
    <w:pPr>
      <w:shd w:val="clear" w:color="000000" w:fill="E26B0A"/>
      <w:spacing w:before="100" w:beforeAutospacing="1" w:after="100" w:afterAutospacing="1"/>
      <w:jc w:val="left"/>
    </w:pPr>
    <w:rPr>
      <w:rFonts w:ascii="Arial" w:eastAsia="Times New Roman" w:hAnsi="Arial" w:cs="Arial"/>
      <w:sz w:val="16"/>
      <w:szCs w:val="16"/>
      <w:lang w:eastAsia="es-MX"/>
    </w:rPr>
  </w:style>
  <w:style w:type="paragraph" w:customStyle="1" w:styleId="xl190">
    <w:name w:val="xl190"/>
    <w:basedOn w:val="Normal"/>
    <w:rsid w:val="00C519D6"/>
    <w:pPr>
      <w:shd w:val="clear" w:color="000000" w:fill="E26B0A"/>
      <w:spacing w:before="100" w:beforeAutospacing="1" w:after="100" w:afterAutospacing="1"/>
      <w:jc w:val="center"/>
    </w:pPr>
    <w:rPr>
      <w:rFonts w:ascii="Arial" w:eastAsia="Times New Roman" w:hAnsi="Arial" w:cs="Arial"/>
      <w:sz w:val="16"/>
      <w:szCs w:val="16"/>
      <w:lang w:eastAsia="es-MX"/>
    </w:rPr>
  </w:style>
  <w:style w:type="paragraph" w:customStyle="1" w:styleId="xl191">
    <w:name w:val="xl191"/>
    <w:basedOn w:val="Normal"/>
    <w:rsid w:val="00C519D6"/>
    <w:pPr>
      <w:shd w:val="clear" w:color="000000" w:fill="E26B0A"/>
      <w:spacing w:before="100" w:beforeAutospacing="1" w:after="100" w:afterAutospacing="1"/>
      <w:jc w:val="right"/>
    </w:pPr>
    <w:rPr>
      <w:rFonts w:ascii="Arial" w:eastAsia="Times New Roman" w:hAnsi="Arial" w:cs="Arial"/>
      <w:b/>
      <w:bCs/>
      <w:color w:val="FFFFFF"/>
      <w:sz w:val="16"/>
      <w:szCs w:val="16"/>
      <w:lang w:eastAsia="es-MX"/>
    </w:rPr>
  </w:style>
  <w:style w:type="paragraph" w:customStyle="1" w:styleId="xl192">
    <w:name w:val="xl192"/>
    <w:basedOn w:val="Normal"/>
    <w:rsid w:val="00C519D6"/>
    <w:pPr>
      <w:pBdr>
        <w:top w:val="single" w:sz="4" w:space="0" w:color="000000"/>
        <w:left w:val="single" w:sz="4" w:space="0" w:color="000000"/>
      </w:pBd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93">
    <w:name w:val="xl193"/>
    <w:basedOn w:val="Normal"/>
    <w:rsid w:val="00C519D6"/>
    <w:pPr>
      <w:pBdr>
        <w:top w:val="single" w:sz="4" w:space="0" w:color="000000"/>
      </w:pBdr>
      <w:shd w:val="clear" w:color="000000" w:fill="000000"/>
      <w:spacing w:before="100" w:beforeAutospacing="1" w:after="100" w:afterAutospacing="1"/>
      <w:jc w:val="left"/>
      <w:textAlignment w:val="center"/>
    </w:pPr>
    <w:rPr>
      <w:rFonts w:ascii="Arial" w:eastAsia="Times New Roman" w:hAnsi="Arial" w:cs="Arial"/>
      <w:color w:val="FFFFFF"/>
      <w:sz w:val="16"/>
      <w:szCs w:val="16"/>
      <w:lang w:eastAsia="es-MX"/>
    </w:rPr>
  </w:style>
  <w:style w:type="paragraph" w:customStyle="1" w:styleId="xl194">
    <w:name w:val="xl194"/>
    <w:basedOn w:val="Normal"/>
    <w:rsid w:val="00C519D6"/>
    <w:pPr>
      <w:pBdr>
        <w:top w:val="single" w:sz="4" w:space="0" w:color="000000"/>
      </w:pBdr>
      <w:shd w:val="clear" w:color="000000" w:fill="000000"/>
      <w:spacing w:before="100" w:beforeAutospacing="1" w:after="100" w:afterAutospacing="1"/>
      <w:jc w:val="left"/>
      <w:textAlignment w:val="center"/>
    </w:pPr>
    <w:rPr>
      <w:rFonts w:ascii="Arial" w:eastAsia="Times New Roman" w:hAnsi="Arial" w:cs="Arial"/>
      <w:color w:val="FFFFFF"/>
      <w:sz w:val="16"/>
      <w:szCs w:val="16"/>
      <w:lang w:eastAsia="es-MX"/>
    </w:rPr>
  </w:style>
  <w:style w:type="paragraph" w:customStyle="1" w:styleId="xl195">
    <w:name w:val="xl195"/>
    <w:basedOn w:val="Normal"/>
    <w:rsid w:val="00C519D6"/>
    <w:pPr>
      <w:shd w:val="clear" w:color="000000" w:fill="000000"/>
      <w:spacing w:before="100" w:beforeAutospacing="1" w:after="100" w:afterAutospacing="1"/>
      <w:jc w:val="left"/>
      <w:textAlignment w:val="center"/>
    </w:pPr>
    <w:rPr>
      <w:rFonts w:ascii="Arial" w:eastAsia="Times New Roman" w:hAnsi="Arial" w:cs="Arial"/>
      <w:color w:val="FFFFFF"/>
      <w:sz w:val="16"/>
      <w:szCs w:val="16"/>
      <w:lang w:eastAsia="es-MX"/>
    </w:rPr>
  </w:style>
  <w:style w:type="paragraph" w:customStyle="1" w:styleId="xl196">
    <w:name w:val="xl196"/>
    <w:basedOn w:val="Normal"/>
    <w:rsid w:val="00C519D6"/>
    <w:pPr>
      <w:shd w:val="clear" w:color="000000" w:fill="000000"/>
      <w:spacing w:before="100" w:beforeAutospacing="1" w:after="100" w:afterAutospacing="1"/>
      <w:jc w:val="right"/>
      <w:textAlignment w:val="center"/>
    </w:pPr>
    <w:rPr>
      <w:rFonts w:ascii="Arial" w:eastAsia="Times New Roman" w:hAnsi="Arial" w:cs="Arial"/>
      <w:color w:val="FFFFFF"/>
      <w:sz w:val="16"/>
      <w:szCs w:val="16"/>
      <w:lang w:eastAsia="es-MX"/>
    </w:rPr>
  </w:style>
  <w:style w:type="paragraph" w:customStyle="1" w:styleId="xl197">
    <w:name w:val="xl197"/>
    <w:basedOn w:val="Normal"/>
    <w:rsid w:val="00C519D6"/>
    <w:pPr>
      <w:shd w:val="clear" w:color="000000" w:fill="000000"/>
      <w:spacing w:before="100" w:beforeAutospacing="1" w:after="100" w:afterAutospacing="1"/>
      <w:jc w:val="left"/>
    </w:pPr>
    <w:rPr>
      <w:rFonts w:ascii="Arial" w:eastAsia="Times New Roman" w:hAnsi="Arial" w:cs="Arial"/>
      <w:sz w:val="16"/>
      <w:szCs w:val="16"/>
      <w:lang w:eastAsia="es-MX"/>
    </w:rPr>
  </w:style>
  <w:style w:type="paragraph" w:customStyle="1" w:styleId="xl198">
    <w:name w:val="xl198"/>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199">
    <w:name w:val="xl199"/>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00">
    <w:name w:val="xl200"/>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01">
    <w:name w:val="xl201"/>
    <w:basedOn w:val="Normal"/>
    <w:rsid w:val="00C519D6"/>
    <w:pPr>
      <w:pBdr>
        <w:top w:val="single" w:sz="4" w:space="0" w:color="auto"/>
        <w:left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202">
    <w:name w:val="xl202"/>
    <w:basedOn w:val="Normal"/>
    <w:rsid w:val="00C519D6"/>
    <w:pPr>
      <w:pBdr>
        <w:top w:val="single" w:sz="4" w:space="0" w:color="auto"/>
        <w:left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03">
    <w:name w:val="xl203"/>
    <w:basedOn w:val="Normal"/>
    <w:rsid w:val="00C519D6"/>
    <w:pPr>
      <w:pBdr>
        <w:top w:val="single" w:sz="4" w:space="0" w:color="auto"/>
        <w:left w:val="single" w:sz="4" w:space="0" w:color="auto"/>
        <w:right w:val="single" w:sz="4" w:space="0" w:color="auto"/>
      </w:pBdr>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04">
    <w:name w:val="xl204"/>
    <w:basedOn w:val="Normal"/>
    <w:rsid w:val="00C519D6"/>
    <w:pPr>
      <w:pBdr>
        <w:top w:val="single" w:sz="4" w:space="0" w:color="auto"/>
        <w:left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05">
    <w:name w:val="xl205"/>
    <w:basedOn w:val="Normal"/>
    <w:rsid w:val="00C519D6"/>
    <w:pPr>
      <w:pBdr>
        <w:top w:val="single" w:sz="4" w:space="0" w:color="auto"/>
        <w:left w:val="single" w:sz="4" w:space="0" w:color="auto"/>
        <w:bottom w:val="single" w:sz="4" w:space="0" w:color="auto"/>
        <w:right w:val="single" w:sz="4" w:space="0" w:color="auto"/>
      </w:pBdr>
      <w:shd w:val="clear" w:color="80808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206">
    <w:name w:val="xl206"/>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szCs w:val="20"/>
      <w:lang w:eastAsia="es-MX"/>
    </w:rPr>
  </w:style>
  <w:style w:type="paragraph" w:customStyle="1" w:styleId="xl207">
    <w:name w:val="xl207"/>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szCs w:val="20"/>
      <w:lang w:eastAsia="es-MX"/>
    </w:rPr>
  </w:style>
  <w:style w:type="paragraph" w:customStyle="1" w:styleId="xl208">
    <w:name w:val="xl208"/>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xl209">
    <w:name w:val="xl209"/>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xl210">
    <w:name w:val="xl210"/>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b/>
      <w:bCs/>
      <w:color w:val="FFFFFF"/>
      <w:szCs w:val="20"/>
      <w:lang w:eastAsia="es-MX"/>
    </w:rPr>
  </w:style>
  <w:style w:type="paragraph" w:customStyle="1" w:styleId="xl211">
    <w:name w:val="xl211"/>
    <w:basedOn w:val="Normal"/>
    <w:rsid w:val="00C519D6"/>
    <w:pPr>
      <w:pBdr>
        <w:left w:val="single" w:sz="8" w:space="0" w:color="auto"/>
        <w:bottom w:val="single" w:sz="8" w:space="0" w:color="auto"/>
      </w:pBdr>
      <w:shd w:val="clear" w:color="808080" w:fill="92D050"/>
      <w:spacing w:before="100" w:beforeAutospacing="1" w:after="100" w:afterAutospacing="1"/>
      <w:jc w:val="left"/>
      <w:textAlignment w:val="center"/>
    </w:pPr>
    <w:rPr>
      <w:rFonts w:ascii="Arial" w:eastAsia="Times New Roman" w:hAnsi="Arial" w:cs="Arial"/>
      <w:b/>
      <w:bCs/>
      <w:sz w:val="16"/>
      <w:szCs w:val="16"/>
      <w:lang w:eastAsia="es-MX"/>
    </w:rPr>
  </w:style>
  <w:style w:type="paragraph" w:customStyle="1" w:styleId="xl212">
    <w:name w:val="xl212"/>
    <w:basedOn w:val="Normal"/>
    <w:rsid w:val="00C519D6"/>
    <w:pPr>
      <w:pBdr>
        <w:bottom w:val="single" w:sz="8" w:space="0" w:color="auto"/>
      </w:pBdr>
      <w:shd w:val="clear" w:color="000000" w:fill="92D050"/>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213">
    <w:name w:val="xl213"/>
    <w:basedOn w:val="Normal"/>
    <w:rsid w:val="00C519D6"/>
    <w:pPr>
      <w:pBdr>
        <w:bottom w:val="single" w:sz="8" w:space="0" w:color="auto"/>
      </w:pBdr>
      <w:shd w:val="clear" w:color="000000" w:fill="92D050"/>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214">
    <w:name w:val="xl214"/>
    <w:basedOn w:val="Normal"/>
    <w:rsid w:val="00C519D6"/>
    <w:pPr>
      <w:pBdr>
        <w:bottom w:val="single" w:sz="8" w:space="0" w:color="auto"/>
      </w:pBdr>
      <w:shd w:val="clear" w:color="000000" w:fill="92D050"/>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215">
    <w:name w:val="xl215"/>
    <w:basedOn w:val="Normal"/>
    <w:rsid w:val="00C519D6"/>
    <w:pPr>
      <w:pBdr>
        <w:bottom w:val="single" w:sz="8" w:space="0" w:color="auto"/>
      </w:pBdr>
      <w:shd w:val="clear" w:color="000000" w:fill="92D050"/>
      <w:spacing w:before="100" w:beforeAutospacing="1" w:after="100" w:afterAutospacing="1"/>
      <w:jc w:val="right"/>
      <w:textAlignment w:val="center"/>
    </w:pPr>
    <w:rPr>
      <w:rFonts w:ascii="Arial" w:eastAsia="Times New Roman" w:hAnsi="Arial" w:cs="Arial"/>
      <w:sz w:val="16"/>
      <w:szCs w:val="16"/>
      <w:lang w:eastAsia="es-MX"/>
    </w:rPr>
  </w:style>
  <w:style w:type="paragraph" w:customStyle="1" w:styleId="xl216">
    <w:name w:val="xl216"/>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17">
    <w:name w:val="xl217"/>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218">
    <w:name w:val="xl218"/>
    <w:basedOn w:val="Normal"/>
    <w:rsid w:val="00C519D6"/>
    <w:pPr>
      <w:pBdr>
        <w:top w:val="single" w:sz="4" w:space="0" w:color="auto"/>
        <w:left w:val="single" w:sz="4" w:space="0" w:color="auto"/>
        <w:right w:val="single" w:sz="4" w:space="0" w:color="auto"/>
      </w:pBdr>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19">
    <w:name w:val="xl219"/>
    <w:basedOn w:val="Normal"/>
    <w:rsid w:val="00C519D6"/>
    <w:pPr>
      <w:pBdr>
        <w:top w:val="single" w:sz="8" w:space="0" w:color="auto"/>
        <w:left w:val="single" w:sz="8" w:space="0" w:color="auto"/>
        <w:bottom w:val="single" w:sz="8" w:space="0" w:color="auto"/>
      </w:pBdr>
      <w:shd w:val="clear" w:color="80808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220">
    <w:name w:val="xl220"/>
    <w:basedOn w:val="Normal"/>
    <w:rsid w:val="00C519D6"/>
    <w:pPr>
      <w:pBdr>
        <w:top w:val="single" w:sz="8" w:space="0" w:color="auto"/>
        <w:bottom w:val="single" w:sz="8" w:space="0" w:color="auto"/>
      </w:pBdr>
      <w:shd w:val="clear" w:color="000000" w:fill="E26B0A"/>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21">
    <w:name w:val="xl221"/>
    <w:basedOn w:val="Normal"/>
    <w:rsid w:val="00C519D6"/>
    <w:pPr>
      <w:pBdr>
        <w:top w:val="single" w:sz="8" w:space="0" w:color="auto"/>
        <w:bottom w:val="single" w:sz="8" w:space="0" w:color="auto"/>
      </w:pBdr>
      <w:shd w:val="clear" w:color="000000" w:fill="E26B0A"/>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22">
    <w:name w:val="xl222"/>
    <w:basedOn w:val="Normal"/>
    <w:rsid w:val="00C519D6"/>
    <w:pPr>
      <w:pBdr>
        <w:top w:val="single" w:sz="8" w:space="0" w:color="auto"/>
        <w:bottom w:val="single" w:sz="8" w:space="0" w:color="auto"/>
      </w:pBdr>
      <w:shd w:val="clear" w:color="000000" w:fill="E26B0A"/>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23">
    <w:name w:val="xl223"/>
    <w:basedOn w:val="Normal"/>
    <w:rsid w:val="00C519D6"/>
    <w:pPr>
      <w:pBdr>
        <w:top w:val="single" w:sz="8" w:space="0" w:color="auto"/>
        <w:bottom w:val="single" w:sz="8" w:space="0" w:color="auto"/>
      </w:pBdr>
      <w:shd w:val="clear" w:color="000000" w:fill="E26B0A"/>
      <w:spacing w:before="100" w:beforeAutospacing="1" w:after="100" w:afterAutospacing="1"/>
      <w:jc w:val="left"/>
      <w:textAlignment w:val="top"/>
    </w:pPr>
    <w:rPr>
      <w:rFonts w:ascii="Arial" w:eastAsia="Times New Roman" w:hAnsi="Arial" w:cs="Arial"/>
      <w:b/>
      <w:bCs/>
      <w:color w:val="FFFFFF"/>
      <w:sz w:val="16"/>
      <w:szCs w:val="16"/>
      <w:lang w:eastAsia="es-MX"/>
    </w:rPr>
  </w:style>
  <w:style w:type="paragraph" w:customStyle="1" w:styleId="xl224">
    <w:name w:val="xl224"/>
    <w:basedOn w:val="Normal"/>
    <w:rsid w:val="00C519D6"/>
    <w:pPr>
      <w:shd w:val="clear" w:color="000000" w:fill="E26B0A"/>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Prrafodelista9">
    <w:name w:val="Párrafo de lista9"/>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numbering" w:customStyle="1" w:styleId="WWOutlineListStyle40">
    <w:name w:val="WW_OutlineListStyle_40"/>
    <w:basedOn w:val="Sinlista"/>
    <w:rsid w:val="00C519D6"/>
    <w:pPr>
      <w:numPr>
        <w:numId w:val="113"/>
      </w:numPr>
    </w:pPr>
  </w:style>
  <w:style w:type="numbering" w:customStyle="1" w:styleId="WWOutlineListStyle39">
    <w:name w:val="WW_OutlineListStyle_39"/>
    <w:basedOn w:val="Sinlista"/>
    <w:rsid w:val="00C519D6"/>
    <w:pPr>
      <w:numPr>
        <w:numId w:val="114"/>
      </w:numPr>
    </w:pPr>
  </w:style>
  <w:style w:type="numbering" w:customStyle="1" w:styleId="WWOutlineListStyle38">
    <w:name w:val="WW_OutlineListStyle_38"/>
    <w:basedOn w:val="Sinlista"/>
    <w:rsid w:val="00C519D6"/>
    <w:pPr>
      <w:numPr>
        <w:numId w:val="115"/>
      </w:numPr>
    </w:pPr>
  </w:style>
  <w:style w:type="numbering" w:customStyle="1" w:styleId="WWOutlineListStyle37">
    <w:name w:val="WW_OutlineListStyle_37"/>
    <w:basedOn w:val="Sinlista"/>
    <w:rsid w:val="00C519D6"/>
    <w:pPr>
      <w:numPr>
        <w:numId w:val="116"/>
      </w:numPr>
    </w:pPr>
  </w:style>
  <w:style w:type="numbering" w:customStyle="1" w:styleId="WWOutlineListStyle36">
    <w:name w:val="WW_OutlineListStyle_36"/>
    <w:basedOn w:val="Sinlista"/>
    <w:rsid w:val="00C519D6"/>
    <w:pPr>
      <w:numPr>
        <w:numId w:val="117"/>
      </w:numPr>
    </w:pPr>
  </w:style>
  <w:style w:type="numbering" w:customStyle="1" w:styleId="WWOutlineListStyle35">
    <w:name w:val="WW_OutlineListStyle_35"/>
    <w:basedOn w:val="Sinlista"/>
    <w:rsid w:val="00C519D6"/>
    <w:pPr>
      <w:numPr>
        <w:numId w:val="118"/>
      </w:numPr>
    </w:pPr>
  </w:style>
  <w:style w:type="numbering" w:customStyle="1" w:styleId="WWOutlineListStyle34">
    <w:name w:val="WW_OutlineListStyle_34"/>
    <w:basedOn w:val="Sinlista"/>
    <w:rsid w:val="00C519D6"/>
    <w:pPr>
      <w:numPr>
        <w:numId w:val="119"/>
      </w:numPr>
    </w:pPr>
  </w:style>
  <w:style w:type="numbering" w:customStyle="1" w:styleId="WWOutlineListStyle33">
    <w:name w:val="WW_OutlineListStyle_33"/>
    <w:basedOn w:val="Sinlista"/>
    <w:rsid w:val="00C519D6"/>
    <w:pPr>
      <w:numPr>
        <w:numId w:val="120"/>
      </w:numPr>
    </w:pPr>
  </w:style>
  <w:style w:type="numbering" w:customStyle="1" w:styleId="WWOutlineListStyle32">
    <w:name w:val="WW_OutlineListStyle_32"/>
    <w:basedOn w:val="Sinlista"/>
    <w:rsid w:val="00C519D6"/>
    <w:pPr>
      <w:numPr>
        <w:numId w:val="121"/>
      </w:numPr>
    </w:pPr>
  </w:style>
  <w:style w:type="paragraph" w:customStyle="1" w:styleId="Prrafodelista10">
    <w:name w:val="Párrafo de lista10"/>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paragraph" w:customStyle="1" w:styleId="Prrafodelista11">
    <w:name w:val="Párrafo de lista11"/>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numbering" w:customStyle="1" w:styleId="Lista511">
    <w:name w:val="Lista 511"/>
    <w:basedOn w:val="Sinlista"/>
    <w:rsid w:val="00C519D6"/>
  </w:style>
  <w:style w:type="numbering" w:customStyle="1" w:styleId="Listaactual1">
    <w:name w:val="Lista actual1"/>
    <w:uiPriority w:val="99"/>
    <w:rsid w:val="00BF7EEF"/>
    <w:pPr>
      <w:numPr>
        <w:numId w:val="128"/>
      </w:numPr>
    </w:pPr>
  </w:style>
  <w:style w:type="character" w:customStyle="1" w:styleId="normaltextrun">
    <w:name w:val="normaltextrun"/>
    <w:basedOn w:val="Fuentedeprrafopredeter"/>
    <w:rsid w:val="00BF7EEF"/>
  </w:style>
  <w:style w:type="table" w:styleId="Listaclara">
    <w:name w:val="Light List"/>
    <w:basedOn w:val="Tablanormal"/>
    <w:uiPriority w:val="61"/>
    <w:rsid w:val="00BF7EE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ombreadoclaro">
    <w:name w:val="Light Shading"/>
    <w:basedOn w:val="Tablanormal"/>
    <w:uiPriority w:val="60"/>
    <w:rsid w:val="00BF7EE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staclara-nfasis3">
    <w:name w:val="Light List Accent 3"/>
    <w:basedOn w:val="Tablanormal"/>
    <w:uiPriority w:val="61"/>
    <w:rsid w:val="00BF7EEF"/>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es.wikipedia.org/wiki/Tomillo" TargetMode="External"/><Relationship Id="rId18" Type="http://schemas.openxmlformats.org/officeDocument/2006/relationships/hyperlink" Target="https://comprasmx.buengobierno.gob.mx/registro-empresas" TargetMode="External"/><Relationship Id="rId26" Type="http://schemas.openxmlformats.org/officeDocument/2006/relationships/hyperlink" Target="https://manifiesto.buengobierno.gob.mx" TargetMode="External"/><Relationship Id="rId39" Type="http://schemas.openxmlformats.org/officeDocument/2006/relationships/fontTable" Target="fontTable.xml"/><Relationship Id="rId21" Type="http://schemas.openxmlformats.org/officeDocument/2006/relationships/hyperlink" Target="https://comprasmx.buengobierno.gob.mx/mfij" TargetMode="External"/><Relationship Id="rId34" Type="http://schemas.openxmlformats.org/officeDocument/2006/relationships/image" Target="media/image2.png"/><Relationship Id="rId7" Type="http://schemas.openxmlformats.org/officeDocument/2006/relationships/footnotes" Target="footnotes.xml"/><Relationship Id="rId12" Type="http://schemas.openxmlformats.org/officeDocument/2006/relationships/hyperlink" Target="http://es.wikipedia.org/wiki/Rosmarinus_officinalis" TargetMode="External"/><Relationship Id="rId17" Type="http://schemas.openxmlformats.org/officeDocument/2006/relationships/hyperlink" Target="https://comprasmx.buengobierno.gob.mx/" TargetMode="External"/><Relationship Id="rId25" Type="http://schemas.openxmlformats.org/officeDocument/2006/relationships/hyperlink" Target="http://www.dof.gob.mx/2024/IMSS/manual_de_operacion_del_registro_de_proveedores_para_la_integridad_ante_el_imss.pdf" TargetMode="External"/><Relationship Id="rId33" Type="http://schemas.openxmlformats.org/officeDocument/2006/relationships/footer" Target="footer1.xml"/><Relationship Id="rId38" Type="http://schemas.openxmlformats.org/officeDocument/2006/relationships/image" Target="media/image6.emf"/><Relationship Id="rId2" Type="http://schemas.openxmlformats.org/officeDocument/2006/relationships/numbering" Target="numbering.xml"/><Relationship Id="rId16" Type="http://schemas.openxmlformats.org/officeDocument/2006/relationships/hyperlink" Target="http://es.wikipedia.org/wiki/Nuez_moscada" TargetMode="External"/><Relationship Id="rId20" Type="http://schemas.openxmlformats.org/officeDocument/2006/relationships/hyperlink" Target="https://manifiesto.buengobierno.gob.mx" TargetMode="External"/><Relationship Id="rId29" Type="http://schemas.openxmlformats.org/officeDocument/2006/relationships/hyperlink" Target="https://manifiesto.buengobierno.gob.m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s.wikipedia.org/wiki/Ajo" TargetMode="External"/><Relationship Id="rId24" Type="http://schemas.openxmlformats.org/officeDocument/2006/relationships/hyperlink" Target="https://www.dof.gob.mx/2024/IMSS/politica_de_integridad_del_imss_2024.pdf" TargetMode="External"/><Relationship Id="rId32" Type="http://schemas.openxmlformats.org/officeDocument/2006/relationships/header" Target="header1.xml"/><Relationship Id="rId37" Type="http://schemas.openxmlformats.org/officeDocument/2006/relationships/image" Target="media/image5.png"/><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es.wikipedia.org/wiki/Jengibre" TargetMode="External"/><Relationship Id="rId23" Type="http://schemas.openxmlformats.org/officeDocument/2006/relationships/hyperlink" Target="https://repiimss.imss.gob.mx/imss/login" TargetMode="External"/><Relationship Id="rId28" Type="http://schemas.openxmlformats.org/officeDocument/2006/relationships/hyperlink" Target="http://www.comprasdegobierno.gob.mx/calculadora" TargetMode="External"/><Relationship Id="rId36" Type="http://schemas.openxmlformats.org/officeDocument/2006/relationships/image" Target="media/image4.png"/><Relationship Id="rId10" Type="http://schemas.openxmlformats.org/officeDocument/2006/relationships/hyperlink" Target="http://es.wikipedia.org/wiki/Pimienta" TargetMode="External"/><Relationship Id="rId19" Type="http://schemas.openxmlformats.org/officeDocument/2006/relationships/hyperlink" Target="https://www.gob.mx/buengobierno/documentos/protocolo-de-actuacion-en-materia-de-contrataciones-publicas-otorgamiento-y-prorroga-de-licencias-permisos-autorizaciones-y-concesiones-97983" TargetMode="External"/><Relationship Id="rId31" Type="http://schemas.openxmlformats.org/officeDocument/2006/relationships/hyperlink" Target="http://www.amig.org.mx" TargetMode="External"/><Relationship Id="rId4" Type="http://schemas.microsoft.com/office/2007/relationships/stylesWithEffects" Target="stylesWithEffects.xml"/><Relationship Id="rId9" Type="http://schemas.openxmlformats.org/officeDocument/2006/relationships/hyperlink" Target="http://es.wikipedia.org/wiki/Piment&#243;n" TargetMode="External"/><Relationship Id="rId14" Type="http://schemas.openxmlformats.org/officeDocument/2006/relationships/hyperlink" Target="http://es.wikipedia.org/wiki/Clavo_de_olor" TargetMode="External"/><Relationship Id="rId22" Type="http://schemas.openxmlformats.org/officeDocument/2006/relationships/hyperlink" Target="https://repiimss.imss.gob.mx/imss/registro" TargetMode="External"/><Relationship Id="rId27" Type="http://schemas.openxmlformats.org/officeDocument/2006/relationships/hyperlink" Target="https://manifiesto.buengobierno.gob.mx/SMP-web/guiaOperacion.xhtml" TargetMode="External"/><Relationship Id="rId30" Type="http://schemas.openxmlformats.org/officeDocument/2006/relationships/hyperlink" Target="https://manifiesto.buengobierno.gob.mx/SMP-web/guiaOperacion.xhtml" TargetMode="External"/><Relationship Id="rId35" Type="http://schemas.openxmlformats.org/officeDocument/2006/relationships/image" Target="media/image3.png"/><Relationship Id="rId8" Type="http://schemas.openxmlformats.org/officeDocument/2006/relationships/endnotes" Target="endnotes.xm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1F3FC6-B2E4-4689-AF55-5C78ED895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182</Pages>
  <Words>59195</Words>
  <Characters>325578</Characters>
  <Application>Microsoft Office Word</Application>
  <DocSecurity>0</DocSecurity>
  <Lines>2713</Lines>
  <Paragraphs>768</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384005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adquisiciones</dc:creator>
  <cp:lastModifiedBy>Victor Manuel Lobato Perez</cp:lastModifiedBy>
  <cp:revision>75</cp:revision>
  <cp:lastPrinted>2025-12-03T21:13:00Z</cp:lastPrinted>
  <dcterms:created xsi:type="dcterms:W3CDTF">2025-10-29T00:21:00Z</dcterms:created>
  <dcterms:modified xsi:type="dcterms:W3CDTF">2025-12-06T00:58:00Z</dcterms:modified>
</cp:coreProperties>
</file>