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143C6412" w:rsidR="006402DA" w:rsidRPr="006402DA" w:rsidRDefault="006402DA" w:rsidP="006402DA">
      <w:pPr>
        <w:jc w:val="center"/>
        <w:rPr>
          <w:rFonts w:cs="Noto Sans"/>
          <w:b/>
          <w:sz w:val="24"/>
          <w:szCs w:val="24"/>
        </w:rPr>
      </w:pPr>
      <w:r w:rsidRPr="006402DA">
        <w:rPr>
          <w:rFonts w:cs="Noto Sans"/>
          <w:b/>
          <w:sz w:val="24"/>
          <w:szCs w:val="24"/>
        </w:rPr>
        <w:t xml:space="preserve">CONVOCATORIA A LA </w:t>
      </w:r>
      <w:r w:rsidR="00A90B91">
        <w:rPr>
          <w:rFonts w:cs="Noto Sans"/>
          <w:b/>
          <w:sz w:val="24"/>
          <w:szCs w:val="24"/>
        </w:rPr>
        <w:t xml:space="preserve">LICITACIÓN PÚBLICA NACIONAL ELECTRÓNICA </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20009FAC" w:rsidR="006402DA" w:rsidRPr="00A90B91" w:rsidRDefault="001D4ADA" w:rsidP="006402DA">
      <w:pPr>
        <w:jc w:val="center"/>
        <w:rPr>
          <w:rFonts w:cs="Noto Sans"/>
          <w:b/>
          <w:sz w:val="24"/>
          <w:szCs w:val="24"/>
          <w:lang w:val="fr-FR"/>
        </w:rPr>
      </w:pPr>
      <w:r w:rsidRPr="00A90B91">
        <w:rPr>
          <w:rFonts w:cs="Noto Sans"/>
          <w:b/>
          <w:sz w:val="24"/>
          <w:szCs w:val="24"/>
          <w:lang w:val="fr-FR"/>
        </w:rPr>
        <w:t>LA-50-GYR-050GYR028-N-</w:t>
      </w:r>
      <w:r w:rsidR="0047540F">
        <w:rPr>
          <w:rFonts w:cs="Noto Sans"/>
          <w:b/>
          <w:sz w:val="24"/>
          <w:szCs w:val="24"/>
          <w:lang w:val="fr-FR"/>
        </w:rPr>
        <w:t>10</w:t>
      </w:r>
      <w:r w:rsidR="006402DA" w:rsidRPr="00A90B91">
        <w:rPr>
          <w:rFonts w:cs="Noto Sans"/>
          <w:b/>
          <w:sz w:val="24"/>
          <w:szCs w:val="24"/>
          <w:lang w:val="fr-FR"/>
        </w:rPr>
        <w:t>-202</w:t>
      </w:r>
      <w:r w:rsidR="00A90B91">
        <w:rPr>
          <w:rFonts w:cs="Noto Sans"/>
          <w:b/>
          <w:sz w:val="24"/>
          <w:szCs w:val="24"/>
          <w:lang w:val="fr-FR"/>
        </w:rPr>
        <w:t>6</w:t>
      </w:r>
    </w:p>
    <w:p w14:paraId="430988C0" w14:textId="77777777" w:rsidR="006402DA" w:rsidRPr="00A90B91" w:rsidRDefault="006402DA" w:rsidP="006402DA">
      <w:pPr>
        <w:rPr>
          <w:rFonts w:cs="Noto Sans"/>
          <w:sz w:val="24"/>
          <w:szCs w:val="24"/>
          <w:lang w:val="fr-FR"/>
        </w:rPr>
      </w:pPr>
    </w:p>
    <w:p w14:paraId="5FCFF7C7" w14:textId="77777777" w:rsidR="006402DA" w:rsidRPr="00A90B91" w:rsidRDefault="006402DA" w:rsidP="006402DA">
      <w:pPr>
        <w:rPr>
          <w:rFonts w:cs="Noto Sans"/>
          <w:sz w:val="24"/>
          <w:szCs w:val="24"/>
          <w:lang w:val="fr-FR"/>
        </w:rPr>
      </w:pPr>
      <w:bookmarkStart w:id="0" w:name="_GoBack"/>
      <w:bookmarkEnd w:id="0"/>
    </w:p>
    <w:p w14:paraId="486178D1" w14:textId="1D5D4947" w:rsidR="000107E6" w:rsidRDefault="005B6D36" w:rsidP="000107E6">
      <w:pPr>
        <w:rPr>
          <w:rFonts w:cs="Noto Sans"/>
          <w:sz w:val="24"/>
          <w:szCs w:val="24"/>
        </w:rPr>
      </w:pPr>
      <w:r>
        <w:rPr>
          <w:rFonts w:cs="Noto Sans"/>
          <w:b/>
          <w:bCs/>
          <w:sz w:val="24"/>
          <w:szCs w:val="24"/>
        </w:rPr>
        <w:t>ADQUISICIÓN DE REFACCIONES Y ACCESORIOS MENORES DE EDIFICIOS PARA LAS UNIDADES MÉDICAS Y NO MÉDICAS PERTENECIENTES</w:t>
      </w:r>
      <w:r w:rsidR="00B955A6" w:rsidRPr="00B955A6">
        <w:rPr>
          <w:rFonts w:cs="Noto Sans"/>
          <w:b/>
          <w:bCs/>
          <w:sz w:val="24"/>
          <w:szCs w:val="24"/>
        </w:rPr>
        <w:t xml:space="preserve"> AL ÓRGANO DE OPERACIÓN ADMINISTRATIVA DESCONCENTRADA REGIONAL ESTADO DE MÉXICO ORIENTE</w:t>
      </w:r>
      <w:r w:rsidR="00B955A6" w:rsidRPr="00B955A6">
        <w:rPr>
          <w:rFonts w:cs="Noto Sans"/>
          <w:sz w:val="24"/>
          <w:szCs w:val="24"/>
        </w:rPr>
        <w:t>.</w:t>
      </w:r>
    </w:p>
    <w:p w14:paraId="4CB7DF8B" w14:textId="77777777" w:rsidR="005B6D36" w:rsidRDefault="005B6D36" w:rsidP="000107E6">
      <w:pPr>
        <w:rPr>
          <w:rFonts w:cs="Noto Sans"/>
          <w:sz w:val="24"/>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5BDE597D" w14:textId="77777777" w:rsidR="001B00B3" w:rsidRPr="00A9566D" w:rsidRDefault="001B00B3">
      <w:pPr>
        <w:spacing w:after="200" w:line="276" w:lineRule="auto"/>
        <w:jc w:val="left"/>
        <w:rPr>
          <w:rFonts w:cs="Noto Sans"/>
          <w:b/>
        </w:rPr>
      </w:pPr>
      <w:r w:rsidRPr="00A9566D">
        <w:rPr>
          <w:rFonts w:cs="Noto Sans"/>
          <w:b/>
        </w:rPr>
        <w:br w:type="page"/>
      </w:r>
    </w:p>
    <w:p w14:paraId="7E6A201E" w14:textId="12121C8F" w:rsidR="006402DA" w:rsidRPr="00A432BC" w:rsidRDefault="006402DA" w:rsidP="00D72DAB">
      <w:pPr>
        <w:jc w:val="center"/>
        <w:rPr>
          <w:rFonts w:cs="Noto Sans"/>
          <w:b/>
          <w:lang w:val="pt-BR"/>
        </w:rPr>
      </w:pPr>
      <w:r w:rsidRPr="00A432BC">
        <w:rPr>
          <w:rFonts w:cs="Noto Sans"/>
          <w:b/>
          <w:lang w:val="pt-BR"/>
        </w:rPr>
        <w:lastRenderedPageBreak/>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04D4FC8"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 xml:space="preserve">46, 48, 49, 50, </w:t>
      </w:r>
      <w:r w:rsidR="00C6791D">
        <w:rPr>
          <w:rFonts w:cs="Noto Sans"/>
        </w:rPr>
        <w:t>51</w:t>
      </w:r>
      <w:r w:rsidRPr="000D5473">
        <w:rPr>
          <w:rFonts w:cs="Noto Sans"/>
        </w:rPr>
        <w:t xml:space="preserve">, 54, 55, 58, 81, 82, 84, 85, 88, 95, 96, </w:t>
      </w:r>
      <w:r w:rsidR="00A90B91">
        <w:rPr>
          <w:rFonts w:cs="Noto Sans"/>
        </w:rPr>
        <w:t xml:space="preserve">97, </w:t>
      </w:r>
      <w:r w:rsidRPr="000D5473">
        <w:rPr>
          <w:rFonts w:cs="Noto Sans"/>
        </w:rPr>
        <w:t>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5B6D36">
        <w:rPr>
          <w:rFonts w:cs="Noto Sans"/>
          <w:b/>
          <w:bCs/>
        </w:rPr>
        <w:t>ADQUISICIÓN DE REFACCIONES Y ACCESORIOS MENORES DE EDIFICIOS PARA LAS UNIDADES MÉDICAS Y NO MÉDICAS PERTENECIENTES</w:t>
      </w:r>
      <w:r w:rsidR="00B955A6">
        <w:rPr>
          <w:rFonts w:cs="Noto Sans"/>
          <w:b/>
          <w:bCs/>
        </w:rPr>
        <w:t xml:space="preserve"> AL ÓRGANO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1"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1"/>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21019C" w:rsidRPr="0021019C" w14:paraId="1C82F576" w14:textId="77777777" w:rsidTr="006F0094">
        <w:trPr>
          <w:trHeight w:val="20"/>
        </w:trPr>
        <w:tc>
          <w:tcPr>
            <w:tcW w:w="538" w:type="pct"/>
            <w:noWrap/>
            <w:vAlign w:val="center"/>
          </w:tcPr>
          <w:p w14:paraId="26CEB081" w14:textId="49F0C292" w:rsidR="0021019C" w:rsidRPr="0021019C" w:rsidRDefault="0021019C" w:rsidP="006F0094">
            <w:pPr>
              <w:jc w:val="right"/>
              <w:rPr>
                <w:rFonts w:cs="Noto Sans"/>
                <w:sz w:val="18"/>
                <w:szCs w:val="18"/>
                <w:lang w:val="es-ES"/>
              </w:rPr>
            </w:pPr>
            <w:r w:rsidRPr="0021019C">
              <w:rPr>
                <w:rFonts w:cs="Noto Sans"/>
                <w:sz w:val="18"/>
                <w:szCs w:val="18"/>
                <w:lang w:val="es-ES"/>
              </w:rPr>
              <w:t>4.3.3</w:t>
            </w:r>
          </w:p>
        </w:tc>
        <w:tc>
          <w:tcPr>
            <w:tcW w:w="4462" w:type="pct"/>
            <w:vAlign w:val="center"/>
          </w:tcPr>
          <w:p w14:paraId="62561C27" w14:textId="51C62820" w:rsidR="0021019C" w:rsidRPr="0080051E" w:rsidRDefault="0021019C" w:rsidP="006402DA">
            <w:pPr>
              <w:rPr>
                <w:rFonts w:cs="Noto Sans"/>
                <w:sz w:val="18"/>
                <w:szCs w:val="18"/>
                <w:lang w:val="es-ES"/>
              </w:rPr>
            </w:pPr>
            <w:r w:rsidRPr="0021019C">
              <w:rPr>
                <w:rFonts w:cs="Noto Sans"/>
                <w:sz w:val="18"/>
                <w:szCs w:val="18"/>
                <w:lang w:val="es-ES"/>
              </w:rPr>
              <w:t>Canje o devolución de los bienes</w:t>
            </w:r>
          </w:p>
        </w:tc>
      </w:tr>
      <w:tr w:rsidR="0021019C" w:rsidRPr="0021019C" w14:paraId="516C1FDB" w14:textId="77777777" w:rsidTr="006F0094">
        <w:trPr>
          <w:trHeight w:val="20"/>
        </w:trPr>
        <w:tc>
          <w:tcPr>
            <w:tcW w:w="538" w:type="pct"/>
            <w:noWrap/>
            <w:vAlign w:val="center"/>
          </w:tcPr>
          <w:p w14:paraId="3FBD369A" w14:textId="3E032B91" w:rsidR="0021019C" w:rsidRPr="0021019C" w:rsidRDefault="0021019C" w:rsidP="006F0094">
            <w:pPr>
              <w:jc w:val="right"/>
              <w:rPr>
                <w:rFonts w:cs="Noto Sans"/>
                <w:sz w:val="18"/>
                <w:szCs w:val="18"/>
                <w:lang w:val="es-ES"/>
              </w:rPr>
            </w:pPr>
            <w:r w:rsidRPr="0021019C">
              <w:rPr>
                <w:rFonts w:cs="Noto Sans"/>
                <w:sz w:val="18"/>
                <w:szCs w:val="18"/>
                <w:lang w:val="es-ES"/>
              </w:rPr>
              <w:t>4.3.4</w:t>
            </w:r>
          </w:p>
        </w:tc>
        <w:tc>
          <w:tcPr>
            <w:tcW w:w="4462" w:type="pct"/>
            <w:vAlign w:val="center"/>
          </w:tcPr>
          <w:p w14:paraId="58E4826B" w14:textId="14736837" w:rsidR="0021019C" w:rsidRPr="0021019C" w:rsidRDefault="0021019C" w:rsidP="006402DA">
            <w:pPr>
              <w:rPr>
                <w:rFonts w:cs="Noto Sans"/>
                <w:sz w:val="18"/>
                <w:szCs w:val="18"/>
                <w:lang w:val="es-ES"/>
              </w:rPr>
            </w:pPr>
            <w:r w:rsidRPr="0021019C">
              <w:rPr>
                <w:rFonts w:cs="Noto Sans"/>
                <w:sz w:val="18"/>
                <w:szCs w:val="18"/>
                <w:lang w:val="es-ES"/>
              </w:rPr>
              <w:t>Mecanismos de comprobación, supervisión, verificación y aceptación de los bienes</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5DE743C1" w:rsidR="00796CD2" w:rsidRPr="0080051E" w:rsidRDefault="00327795" w:rsidP="006402DA">
            <w:pPr>
              <w:rPr>
                <w:rFonts w:cs="Noto Sans"/>
                <w:sz w:val="18"/>
                <w:szCs w:val="18"/>
              </w:rPr>
            </w:pPr>
            <w:r w:rsidRPr="0080051E">
              <w:rPr>
                <w:rFonts w:cs="Noto Sans"/>
                <w:sz w:val="18"/>
                <w:szCs w:val="18"/>
                <w:lang w:val="es-ES"/>
              </w:rPr>
              <w:t xml:space="preserve">Mecanismo de comprobación, supervisión y verificación </w:t>
            </w:r>
            <w:r w:rsidR="00383556">
              <w:rPr>
                <w:rFonts w:cs="Noto Sans"/>
                <w:sz w:val="18"/>
                <w:szCs w:val="18"/>
                <w:lang w:val="es-ES"/>
              </w:rPr>
              <w:t>de los bienes</w:t>
            </w:r>
            <w:r w:rsidRPr="0080051E">
              <w:rPr>
                <w:rFonts w:cs="Noto Sans"/>
                <w:sz w:val="18"/>
                <w:szCs w:val="18"/>
                <w:lang w:val="es-ES"/>
              </w:rPr>
              <w:t xml:space="preserve">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80051E" w:rsidRDefault="00327795" w:rsidP="006402DA">
            <w:pPr>
              <w:rPr>
                <w:rFonts w:cs="Noto Sans"/>
                <w:sz w:val="18"/>
                <w:szCs w:val="18"/>
              </w:rPr>
            </w:pPr>
            <w:r w:rsidRPr="0080051E">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 xml:space="preserve">Para el caso del licitante que resulte adjudicado, las opiniones de cumplimiento de obligaciones fiscales de conformidad con las disposiciones jurídicas aplicables, las cuales serán necesarias para </w:t>
            </w:r>
            <w:r w:rsidRPr="00D72DAB">
              <w:rPr>
                <w:rFonts w:cs="Noto Sans"/>
                <w:sz w:val="18"/>
                <w:szCs w:val="18"/>
              </w:rPr>
              <w:lastRenderedPageBreak/>
              <w:t>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2" w:name="_Hlk148467858"/>
    </w:p>
    <w:bookmarkEnd w:id="2"/>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Pr="00B92F5B" w:rsidRDefault="003946ED" w:rsidP="006402DA">
      <w:pPr>
        <w:rPr>
          <w:rFonts w:cs="Noto Sans"/>
          <w:szCs w:val="20"/>
        </w:rPr>
      </w:pPr>
      <w:r w:rsidRPr="00B92F5B">
        <w:rPr>
          <w:rFonts w:cs="Noto Sans"/>
          <w:b/>
          <w:szCs w:val="20"/>
        </w:rPr>
        <w:lastRenderedPageBreak/>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B92F5B" w:rsidRDefault="006664D5" w:rsidP="006402DA">
      <w:pPr>
        <w:rPr>
          <w:rFonts w:cs="Noto Sans"/>
          <w:szCs w:val="20"/>
        </w:rPr>
      </w:pPr>
    </w:p>
    <w:p w14:paraId="00A5096F" w14:textId="77777777" w:rsidR="006402DA" w:rsidRPr="00B92F5B"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0742C985" w14:textId="6B80772E" w:rsidR="00BB73F0"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095EAC9A" w14:textId="77777777" w:rsidR="00FD66A4" w:rsidRDefault="00FD66A4" w:rsidP="006402DA">
      <w:pPr>
        <w:rPr>
          <w:rFonts w:cs="Noto Sans"/>
          <w:szCs w:val="20"/>
        </w:rPr>
      </w:pPr>
    </w:p>
    <w:p w14:paraId="5D69FBB6" w14:textId="38080D81" w:rsidR="00FD66A4" w:rsidRPr="00B92F5B" w:rsidRDefault="00FD66A4" w:rsidP="006402DA">
      <w:pPr>
        <w:rPr>
          <w:rFonts w:cs="Noto Sans"/>
          <w:szCs w:val="20"/>
        </w:rPr>
      </w:pPr>
      <w:r>
        <w:rPr>
          <w:b/>
          <w:bCs/>
        </w:rPr>
        <w:t>Muestras:</w:t>
      </w:r>
      <w:r>
        <w:rPr>
          <w:b/>
          <w:bCs/>
          <w:spacing w:val="-2"/>
        </w:rPr>
        <w:t xml:space="preserve"> </w:t>
      </w:r>
      <w:r>
        <w:t>Bien</w:t>
      </w:r>
      <w:r>
        <w:rPr>
          <w:spacing w:val="-5"/>
        </w:rPr>
        <w:t xml:space="preserve"> </w:t>
      </w:r>
      <w:r>
        <w:t>de</w:t>
      </w:r>
      <w:r>
        <w:rPr>
          <w:spacing w:val="-5"/>
        </w:rPr>
        <w:t xml:space="preserve"> </w:t>
      </w:r>
      <w:r>
        <w:t>consumo,</w:t>
      </w:r>
      <w:r>
        <w:rPr>
          <w:spacing w:val="-8"/>
        </w:rPr>
        <w:t xml:space="preserve"> </w:t>
      </w:r>
      <w:r>
        <w:t>representativo</w:t>
      </w:r>
      <w:r>
        <w:rPr>
          <w:spacing w:val="-4"/>
        </w:rPr>
        <w:t xml:space="preserve"> </w:t>
      </w:r>
      <w:r>
        <w:t>de</w:t>
      </w:r>
      <w:r>
        <w:rPr>
          <w:spacing w:val="-8"/>
        </w:rPr>
        <w:t xml:space="preserve"> </w:t>
      </w:r>
      <w:r>
        <w:t>un</w:t>
      </w:r>
      <w:r>
        <w:rPr>
          <w:spacing w:val="-4"/>
        </w:rPr>
        <w:t xml:space="preserve"> </w:t>
      </w:r>
      <w:r>
        <w:t>universo</w:t>
      </w:r>
      <w:r>
        <w:rPr>
          <w:spacing w:val="-4"/>
        </w:rPr>
        <w:t xml:space="preserve"> </w:t>
      </w:r>
      <w:r>
        <w:t>mayor que</w:t>
      </w:r>
      <w:r>
        <w:rPr>
          <w:spacing w:val="-17"/>
        </w:rPr>
        <w:t xml:space="preserve"> </w:t>
      </w:r>
      <w:r>
        <w:t>se</w:t>
      </w:r>
      <w:r>
        <w:rPr>
          <w:spacing w:val="-17"/>
        </w:rPr>
        <w:t xml:space="preserve"> </w:t>
      </w:r>
      <w:r>
        <w:t>utiliza</w:t>
      </w:r>
      <w:r>
        <w:rPr>
          <w:spacing w:val="-16"/>
        </w:rPr>
        <w:t xml:space="preserve"> </w:t>
      </w:r>
      <w:r>
        <w:t>para</w:t>
      </w:r>
      <w:r>
        <w:rPr>
          <w:spacing w:val="-17"/>
        </w:rPr>
        <w:t xml:space="preserve"> </w:t>
      </w:r>
      <w:r>
        <w:t>verificar</w:t>
      </w:r>
      <w:r>
        <w:rPr>
          <w:spacing w:val="-17"/>
        </w:rPr>
        <w:t xml:space="preserve"> </w:t>
      </w:r>
      <w:r>
        <w:t>el</w:t>
      </w:r>
      <w:r>
        <w:rPr>
          <w:spacing w:val="-17"/>
        </w:rPr>
        <w:t xml:space="preserve"> </w:t>
      </w:r>
      <w:r>
        <w:t>cumplimiento</w:t>
      </w:r>
      <w:r>
        <w:rPr>
          <w:spacing w:val="-16"/>
        </w:rPr>
        <w:t xml:space="preserve"> </w:t>
      </w:r>
      <w:r>
        <w:t>de</w:t>
      </w:r>
      <w:r>
        <w:rPr>
          <w:spacing w:val="-17"/>
        </w:rPr>
        <w:t xml:space="preserve"> </w:t>
      </w:r>
      <w:r>
        <w:t>los</w:t>
      </w:r>
      <w:r>
        <w:rPr>
          <w:spacing w:val="-17"/>
        </w:rPr>
        <w:t xml:space="preserve"> </w:t>
      </w:r>
      <w:r>
        <w:t>requisitos</w:t>
      </w:r>
      <w:r>
        <w:rPr>
          <w:spacing w:val="-16"/>
        </w:rPr>
        <w:t xml:space="preserve"> </w:t>
      </w:r>
      <w:r>
        <w:t>de</w:t>
      </w:r>
      <w:r>
        <w:rPr>
          <w:spacing w:val="-17"/>
        </w:rPr>
        <w:t xml:space="preserve"> </w:t>
      </w:r>
      <w:r>
        <w:t>calidad,</w:t>
      </w:r>
      <w:r>
        <w:rPr>
          <w:spacing w:val="-17"/>
        </w:rPr>
        <w:t xml:space="preserve"> </w:t>
      </w:r>
      <w:r>
        <w:t>tales</w:t>
      </w:r>
      <w:r>
        <w:rPr>
          <w:spacing w:val="-16"/>
        </w:rPr>
        <w:t xml:space="preserve"> </w:t>
      </w:r>
      <w:r>
        <w:t>como características, especificaciones técnicas y dimensiones solicitados al proveedor en el procedimiento de contratación o durante la vigencia de los contratos.</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8F355A3" w14:textId="77777777" w:rsidR="00FD66A4" w:rsidRDefault="00FD66A4" w:rsidP="006402DA">
      <w:pPr>
        <w:rPr>
          <w:rFonts w:cs="Noto Sans"/>
          <w:szCs w:val="20"/>
        </w:rPr>
      </w:pPr>
    </w:p>
    <w:p w14:paraId="35323272" w14:textId="4F2E765F" w:rsidR="00FD66A4" w:rsidRPr="00B92F5B" w:rsidRDefault="00FD66A4" w:rsidP="006402DA">
      <w:pPr>
        <w:rPr>
          <w:rFonts w:cs="Noto Sans"/>
          <w:szCs w:val="20"/>
        </w:rPr>
      </w:pPr>
      <w:r>
        <w:rPr>
          <w:b/>
          <w:bCs/>
        </w:rPr>
        <w:t xml:space="preserve">Orden de reposición: </w:t>
      </w:r>
      <w:r>
        <w:t>Es el registro que se realiza a través del sistema</w:t>
      </w:r>
      <w:r>
        <w:rPr>
          <w:spacing w:val="-3"/>
        </w:rPr>
        <w:t xml:space="preserve"> </w:t>
      </w:r>
      <w:r>
        <w:t>SAI</w:t>
      </w:r>
      <w:r>
        <w:rPr>
          <w:spacing w:val="-3"/>
        </w:rPr>
        <w:t xml:space="preserve"> </w:t>
      </w:r>
      <w:r>
        <w:t>por</w:t>
      </w:r>
      <w:r>
        <w:rPr>
          <w:spacing w:val="-6"/>
        </w:rPr>
        <w:t xml:space="preserve"> </w:t>
      </w:r>
      <w:r>
        <w:t>transmisión</w:t>
      </w:r>
      <w:r>
        <w:rPr>
          <w:spacing w:val="-7"/>
        </w:rPr>
        <w:t xml:space="preserve"> </w:t>
      </w:r>
      <w:r>
        <w:t>electrónica</w:t>
      </w:r>
      <w:r>
        <w:rPr>
          <w:spacing w:val="-3"/>
        </w:rPr>
        <w:t xml:space="preserve"> </w:t>
      </w:r>
      <w:r>
        <w:t>o</w:t>
      </w:r>
      <w:r>
        <w:rPr>
          <w:spacing w:val="-7"/>
        </w:rPr>
        <w:t xml:space="preserve"> </w:t>
      </w:r>
      <w:r>
        <w:t>vía</w:t>
      </w:r>
      <w:r>
        <w:rPr>
          <w:spacing w:val="-12"/>
        </w:rPr>
        <w:t xml:space="preserve"> </w:t>
      </w:r>
      <w:r>
        <w:t>internet,</w:t>
      </w:r>
      <w:r>
        <w:rPr>
          <w:spacing w:val="-7"/>
        </w:rPr>
        <w:t xml:space="preserve"> </w:t>
      </w:r>
      <w:r>
        <w:t>mediante</w:t>
      </w:r>
      <w:r>
        <w:rPr>
          <w:spacing w:val="-7"/>
        </w:rPr>
        <w:t xml:space="preserve"> </w:t>
      </w:r>
      <w:r>
        <w:t>el cual se</w:t>
      </w:r>
      <w:r>
        <w:rPr>
          <w:spacing w:val="-7"/>
        </w:rPr>
        <w:t xml:space="preserve"> </w:t>
      </w:r>
      <w:r>
        <w:t>solicita a los proveedores la entrega de los bienes de consumo que se requieren en los almacenes del IMSS, para su distribución a las áreas.</w:t>
      </w:r>
    </w:p>
    <w:p w14:paraId="21058B34" w14:textId="77777777" w:rsidR="009A54D3" w:rsidRPr="00B92F5B" w:rsidRDefault="009A54D3" w:rsidP="006402DA">
      <w:pPr>
        <w:rPr>
          <w:rFonts w:cs="Noto Sans"/>
          <w:szCs w:val="20"/>
        </w:rPr>
      </w:pP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2107EF8F" w14:textId="0DC533D6"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lastRenderedPageBreak/>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XIV de la LAASSP:</w:t>
      </w:r>
    </w:p>
    <w:p w14:paraId="6E75FA33"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37546B9C" w:rsidR="003946ED" w:rsidRPr="00B92F5B" w:rsidRDefault="003946ED" w:rsidP="003946ED">
      <w:pPr>
        <w:rPr>
          <w:rFonts w:cs="Noto Sans"/>
          <w:szCs w:val="20"/>
        </w:rPr>
      </w:pPr>
      <w:r w:rsidRPr="00B92F5B">
        <w:rPr>
          <w:rFonts w:cs="Noto Sans"/>
          <w:b/>
          <w:szCs w:val="20"/>
        </w:rPr>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13D859E5"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bookmarkStart w:id="3" w:name="_Hlk86504910"/>
      <w:r w:rsidRPr="00B92F5B">
        <w:rPr>
          <w:rFonts w:cs="Noto Sans"/>
          <w:b/>
          <w:szCs w:val="20"/>
        </w:rPr>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w:t>
      </w:r>
      <w:r w:rsidRPr="00B92F5B">
        <w:rPr>
          <w:rFonts w:cs="Noto Sans"/>
          <w:szCs w:val="20"/>
        </w:rPr>
        <w:lastRenderedPageBreak/>
        <w:t>el responsable de firmar la Remisión del Proveedor y en su caso, la Remisión del Pedido, de los bienes recibidos</w:t>
      </w:r>
      <w:bookmarkEnd w:id="3"/>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92F5B">
        <w:rPr>
          <w:rFonts w:cs="Noto Sans"/>
          <w:szCs w:val="20"/>
          <w:lang w:val="es-ES_tradnl"/>
        </w:rPr>
        <w:t>Compranet</w:t>
      </w:r>
      <w:proofErr w:type="spellEnd"/>
      <w:r w:rsidRPr="00B92F5B">
        <w:rPr>
          <w:rFonts w:cs="Noto Sans"/>
          <w:szCs w:val="20"/>
          <w:lang w:val="es-ES_tradnl"/>
        </w:rPr>
        <w:t xml:space="preserve"> (ahora Compras MX)”.</w:t>
      </w:r>
    </w:p>
    <w:p w14:paraId="39CD96BF" w14:textId="77777777" w:rsidR="006E2037" w:rsidRPr="00B92F5B" w:rsidRDefault="006E2037"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0200E82F" w14:textId="14C69FC3" w:rsidR="00691807" w:rsidRDefault="00356FF4" w:rsidP="00356FF4">
      <w:pPr>
        <w:ind w:left="567"/>
        <w:rPr>
          <w:lang w:val="es-ES_tradnl"/>
        </w:rPr>
      </w:pPr>
      <w:r w:rsidRPr="00B92F5B">
        <w:rPr>
          <w:lang w:val="es-ES_tradnl"/>
        </w:rPr>
        <w:t xml:space="preserve">El Instituto requiere </w:t>
      </w:r>
      <w:r w:rsidR="00B92F5B" w:rsidRPr="00B92F5B">
        <w:rPr>
          <w:lang w:val="es-ES_tradnl"/>
        </w:rPr>
        <w:t xml:space="preserve">la </w:t>
      </w:r>
      <w:r w:rsidR="005B6D36">
        <w:rPr>
          <w:rFonts w:cs="Noto Sans"/>
          <w:b/>
          <w:bCs/>
        </w:rPr>
        <w:t>ADQUISICIÓN DE REFACCIONES Y ACCESORIOS MENORES DE EDIFICIOS PARA LAS UNIDADES MÉDICAS Y NO MÉDICAS PERTENECIENTES</w:t>
      </w:r>
      <w:r w:rsidR="00B92F5B" w:rsidRPr="00B92F5B">
        <w:rPr>
          <w:rFonts w:cs="Noto Sans"/>
          <w:b/>
          <w:bCs/>
        </w:rPr>
        <w:t xml:space="preserve"> AL ÓRGANO DE OPERACIÓN ADMINISTRATIVA DESCONCENTRADA REGIONAL ESTADO DE MÉXICO ORIENTE</w:t>
      </w:r>
      <w:r w:rsidRPr="00B92F5B">
        <w:rPr>
          <w:lang w:val="es-ES_tradnl"/>
        </w:rPr>
        <w:t>,</w:t>
      </w:r>
      <w:r w:rsidR="00691807">
        <w:rPr>
          <w:lang w:val="es-ES_tradnl"/>
        </w:rPr>
        <w:t xml:space="preserve"> </w:t>
      </w:r>
      <w:r w:rsidR="005B6D36">
        <w:rPr>
          <w:lang w:val="es-ES_tradnl"/>
        </w:rPr>
        <w:t xml:space="preserve">para </w:t>
      </w:r>
      <w:r w:rsidR="005B6D36" w:rsidRPr="005B6D36">
        <w:t xml:space="preserve">proveer y suministrar refacciones, materiales y accesorios necesarios para la conservación, mantenimiento y reparación menor de la infraestructura física de los edificios que conforman las unidades médicas y no médicas </w:t>
      </w:r>
      <w:r w:rsidR="00691807" w:rsidRPr="005B6D36">
        <w:t>señaladas en el anexo número T3 (T TRES) adscritas al Órgano de Operación Administrativa Desconcentrada Regional Estado de México Oriente.</w:t>
      </w:r>
    </w:p>
    <w:p w14:paraId="1299F122" w14:textId="77D81023" w:rsidR="00C17272" w:rsidRDefault="00C17272" w:rsidP="00356FF4">
      <w:pPr>
        <w:ind w:left="567"/>
      </w:pPr>
    </w:p>
    <w:p w14:paraId="0ED2B3FC" w14:textId="09180E0D" w:rsidR="00356FF4" w:rsidRDefault="00356FF4" w:rsidP="00356FF4">
      <w:pPr>
        <w:ind w:left="567"/>
        <w:rPr>
          <w:lang w:val="es-ES_tradnl"/>
        </w:rPr>
      </w:pPr>
      <w:r w:rsidRPr="00356FF4">
        <w:rPr>
          <w:lang w:val="es-ES_tradnl"/>
        </w:rPr>
        <w:t xml:space="preserve">Los licitantes, para la presentación de sus proposiciones, deberán ajustarse estrictamente a los requisitos y especificaciones previstos en esta convocatoria, describiendo en forma amplia y detallada </w:t>
      </w:r>
      <w:r w:rsidR="00C17272">
        <w:rPr>
          <w:lang w:val="es-ES_tradnl"/>
        </w:rPr>
        <w:t>los bienes</w:t>
      </w:r>
      <w:r w:rsidRPr="00356FF4">
        <w:rPr>
          <w:lang w:val="es-ES_tradnl"/>
        </w:rPr>
        <w:t xml:space="preserve"> que esté ofertando.</w:t>
      </w:r>
    </w:p>
    <w:p w14:paraId="3BFBCFDC" w14:textId="77777777" w:rsidR="00F832E9" w:rsidRDefault="00F832E9" w:rsidP="00356FF4">
      <w:pPr>
        <w:ind w:left="567"/>
        <w:rPr>
          <w:lang w:val="es-ES_tradnl"/>
        </w:rPr>
      </w:pPr>
    </w:p>
    <w:p w14:paraId="1D04F49C" w14:textId="77777777" w:rsidR="00F832E9" w:rsidRPr="000B0647" w:rsidRDefault="00F832E9" w:rsidP="00F832E9">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3B6593FA" w:rsidR="006402DA" w:rsidRPr="006402DA" w:rsidRDefault="00664310"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63223068" w:rsidR="006402DA" w:rsidRDefault="00943415"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lastRenderedPageBreak/>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31C374F2" w:rsidR="006402DA" w:rsidRPr="00A90B91" w:rsidRDefault="001D4ADA" w:rsidP="00C1048A">
      <w:pPr>
        <w:jc w:val="center"/>
        <w:rPr>
          <w:rFonts w:cs="Noto Sans"/>
          <w:b/>
          <w:sz w:val="24"/>
          <w:lang w:val="fr-FR"/>
        </w:rPr>
      </w:pPr>
      <w:r w:rsidRPr="00A90B91">
        <w:rPr>
          <w:rFonts w:cs="Noto Sans"/>
          <w:b/>
          <w:sz w:val="24"/>
          <w:lang w:val="fr-FR"/>
        </w:rPr>
        <w:t>LA-50-GYR-050GYR028-N-</w:t>
      </w:r>
      <w:r w:rsidR="0047540F">
        <w:rPr>
          <w:rFonts w:cs="Noto Sans"/>
          <w:b/>
          <w:sz w:val="24"/>
          <w:lang w:val="fr-FR"/>
        </w:rPr>
        <w:t>10</w:t>
      </w:r>
      <w:r w:rsidR="006402DA" w:rsidRPr="00A90B91">
        <w:rPr>
          <w:rFonts w:cs="Noto Sans"/>
          <w:b/>
          <w:sz w:val="24"/>
          <w:lang w:val="fr-FR"/>
        </w:rPr>
        <w:t>-202</w:t>
      </w:r>
      <w:r w:rsidR="004062C4" w:rsidRPr="00A90B91">
        <w:rPr>
          <w:rFonts w:cs="Noto Sans"/>
          <w:b/>
          <w:sz w:val="24"/>
          <w:lang w:val="fr-FR"/>
        </w:rPr>
        <w:t>5</w:t>
      </w:r>
    </w:p>
    <w:p w14:paraId="075A2168" w14:textId="77777777" w:rsidR="006402DA" w:rsidRPr="00A90B91"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4"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4"/>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 xml:space="preserve">Las proposiciones deberán presentarse únicamente en idioma español; sin embargo, aquellos documentos que por su naturaleza en su versión original se encuentren redactados en otro </w:t>
      </w:r>
      <w:r w:rsidRPr="00CF0CA5">
        <w:rPr>
          <w:rFonts w:cs="Noto Sans"/>
          <w:bCs/>
          <w:lang w:val="es-ES_tradnl"/>
        </w:rPr>
        <w:lastRenderedPageBreak/>
        <w:t>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65E0F946" w14:textId="69CAD5EA" w:rsidR="00E8419E" w:rsidRPr="00E8419E" w:rsidRDefault="00E8419E" w:rsidP="00E8419E">
      <w:pPr>
        <w:spacing w:after="200" w:line="276" w:lineRule="auto"/>
        <w:ind w:left="567"/>
        <w:rPr>
          <w:rFonts w:cs="Noto Sans"/>
          <w:szCs w:val="20"/>
        </w:rPr>
      </w:pPr>
      <w:r w:rsidRPr="00E8419E">
        <w:rPr>
          <w:rFonts w:eastAsia="Times New Roman" w:cs="Noto Sans"/>
          <w:bCs/>
          <w:szCs w:val="20"/>
        </w:rPr>
        <w:t xml:space="preserve">Se cuenta con el </w:t>
      </w:r>
      <w:r w:rsidR="005E43F5">
        <w:rPr>
          <w:rFonts w:eastAsia="Times New Roman" w:cs="Noto Sans"/>
          <w:bCs/>
          <w:szCs w:val="20"/>
        </w:rPr>
        <w:t>Certificado</w:t>
      </w:r>
      <w:r w:rsidRPr="00E8419E">
        <w:rPr>
          <w:rFonts w:eastAsia="Times New Roman" w:cs="Noto Sans"/>
          <w:bCs/>
          <w:szCs w:val="20"/>
        </w:rPr>
        <w:t xml:space="preserve"> de Disponibilidad Presupuestal Previo Número</w:t>
      </w:r>
      <w:r w:rsidR="00BD4836">
        <w:rPr>
          <w:rFonts w:eastAsia="Times New Roman" w:cs="Noto Sans"/>
          <w:bCs/>
          <w:szCs w:val="20"/>
        </w:rPr>
        <w:t xml:space="preserve"> </w:t>
      </w:r>
      <w:r w:rsidR="0045712F">
        <w:rPr>
          <w:rFonts w:eastAsia="Times New Roman" w:cs="Noto Sans"/>
          <w:bCs/>
          <w:szCs w:val="20"/>
        </w:rPr>
        <w:t>0000039703-2026</w:t>
      </w:r>
      <w:r w:rsidRPr="00E8419E">
        <w:rPr>
          <w:rFonts w:eastAsia="Times New Roman" w:cs="Noto Sans"/>
          <w:bCs/>
          <w:szCs w:val="20"/>
        </w:rPr>
        <w:t xml:space="preserve"> por la cantidad de</w:t>
      </w:r>
      <w:r w:rsidR="0045712F">
        <w:rPr>
          <w:rFonts w:eastAsia="Times New Roman" w:cs="Noto Sans"/>
          <w:bCs/>
          <w:szCs w:val="20"/>
        </w:rPr>
        <w:t xml:space="preserve"> $16</w:t>
      </w:r>
      <w:proofErr w:type="gramStart"/>
      <w:r w:rsidR="0045712F">
        <w:rPr>
          <w:rFonts w:eastAsia="Times New Roman" w:cs="Noto Sans"/>
          <w:bCs/>
          <w:szCs w:val="20"/>
        </w:rPr>
        <w:t>,000</w:t>
      </w:r>
      <w:r w:rsidR="00803EAF">
        <w:rPr>
          <w:rFonts w:eastAsia="Times New Roman" w:cs="Noto Sans"/>
          <w:bCs/>
          <w:szCs w:val="20"/>
        </w:rPr>
        <w:t>,000.00</w:t>
      </w:r>
      <w:proofErr w:type="gramEnd"/>
      <w:r w:rsidRPr="00E8419E">
        <w:rPr>
          <w:rFonts w:eastAsia="Times New Roman" w:cs="Noto Sans"/>
          <w:b/>
          <w:bCs/>
          <w:szCs w:val="20"/>
        </w:rPr>
        <w:t xml:space="preserve"> (</w:t>
      </w:r>
      <w:r w:rsidR="00803EAF">
        <w:rPr>
          <w:rFonts w:eastAsia="Times New Roman" w:cs="Noto Sans"/>
          <w:b/>
          <w:bCs/>
          <w:szCs w:val="20"/>
        </w:rPr>
        <w:t>DIECISÉIS MILLONES DE PESOS</w:t>
      </w:r>
      <w:r w:rsidRPr="00E8419E">
        <w:rPr>
          <w:rFonts w:eastAsia="Times New Roman" w:cs="Noto Sans"/>
          <w:b/>
          <w:bCs/>
          <w:szCs w:val="20"/>
        </w:rPr>
        <w:t xml:space="preserve"> 00/100 MN)</w:t>
      </w:r>
      <w:r w:rsidRPr="00E8419E">
        <w:rPr>
          <w:rFonts w:eastAsia="Times New Roman" w:cs="Noto Sans"/>
          <w:bCs/>
          <w:szCs w:val="20"/>
        </w:rPr>
        <w:t xml:space="preserve"> en la cuenta </w:t>
      </w:r>
      <w:r w:rsidR="005E43F5" w:rsidRPr="00477D20">
        <w:rPr>
          <w:rFonts w:eastAsia="Times New Roman" w:cs="Noto Sans"/>
          <w:b/>
          <w:szCs w:val="20"/>
        </w:rPr>
        <w:t>51291002</w:t>
      </w:r>
      <w:r w:rsidR="005E43F5">
        <w:rPr>
          <w:rFonts w:eastAsia="Times New Roman" w:cs="Noto Sans"/>
          <w:bCs/>
          <w:szCs w:val="20"/>
        </w:rPr>
        <w:t xml:space="preserve">, firmado por </w:t>
      </w:r>
      <w:r w:rsidR="00093AEB">
        <w:rPr>
          <w:rFonts w:eastAsia="Times New Roman" w:cs="Noto Sans"/>
          <w:bCs/>
          <w:szCs w:val="20"/>
        </w:rPr>
        <w:t xml:space="preserve">el Ingeniero Jorge Heriberto Martinez Ortega, Jefe del Departamento </w:t>
      </w:r>
      <w:r w:rsidR="003C2C90">
        <w:rPr>
          <w:rFonts w:eastAsia="Times New Roman" w:cs="Noto Sans"/>
          <w:bCs/>
          <w:szCs w:val="20"/>
        </w:rPr>
        <w:t>de Conservación y Servicios Generales.</w:t>
      </w:r>
    </w:p>
    <w:p w14:paraId="54E5FF93" w14:textId="77777777" w:rsidR="00B92F5B" w:rsidRDefault="00B92F5B" w:rsidP="00B92F5B">
      <w:pPr>
        <w:pStyle w:val="Prrafodelista"/>
        <w:ind w:left="851"/>
        <w:rPr>
          <w:rFonts w:cs="Noto Sans"/>
          <w:szCs w:val="20"/>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06A811E2" w14:textId="0036BE17" w:rsidR="00B86378" w:rsidRDefault="00691807" w:rsidP="00EE653F">
      <w:pPr>
        <w:ind w:left="426"/>
      </w:pPr>
      <w:bookmarkStart w:id="5" w:name="_Hlk185849565"/>
      <w:bookmarkStart w:id="6" w:name="_Hlk135653833"/>
      <w:r w:rsidRPr="00B92F5B">
        <w:rPr>
          <w:lang w:val="es-ES_tradnl"/>
        </w:rPr>
        <w:t xml:space="preserve">El Instituto requiere la </w:t>
      </w:r>
      <w:r w:rsidR="005B6D36">
        <w:rPr>
          <w:rFonts w:cs="Noto Sans"/>
          <w:b/>
          <w:bCs/>
        </w:rPr>
        <w:t>ADQUISICIÓN DE REFACCIONES Y ACCESORIOS MENORES DE EDIFICIOS PARA LAS UNIDADES MÉDICAS Y NO MÉDICAS PERTENECIENTES</w:t>
      </w:r>
      <w:r w:rsidRPr="00B92F5B">
        <w:rPr>
          <w:rFonts w:cs="Noto Sans"/>
          <w:b/>
          <w:bCs/>
        </w:rPr>
        <w:t xml:space="preserve"> AL ÓRGANO DE OPERACIÓN ADMINISTRATIVA DESCONCENTRADA REGIONAL ESTADO DE MÉXICO ORIENTE</w:t>
      </w:r>
      <w:r w:rsidRPr="00B92F5B">
        <w:rPr>
          <w:lang w:val="es-ES_tradnl"/>
        </w:rPr>
        <w:t>,</w:t>
      </w:r>
      <w:r>
        <w:rPr>
          <w:lang w:val="es-ES_tradnl"/>
        </w:rPr>
        <w:t xml:space="preserve"> </w:t>
      </w:r>
      <w:r w:rsidR="005B6D36">
        <w:rPr>
          <w:lang w:val="es-ES_tradnl"/>
        </w:rPr>
        <w:t xml:space="preserve">para </w:t>
      </w:r>
      <w:r w:rsidR="005B6D36" w:rsidRPr="005B6D36">
        <w:t xml:space="preserve">proveer y </w:t>
      </w:r>
      <w:r w:rsidR="005B6D36" w:rsidRPr="005B6D36">
        <w:lastRenderedPageBreak/>
        <w:t>suministrar refacciones, materiales y accesorios necesarios para la conservación, mantenimiento y reparación menor de la infraestructura física de los edificios que conforman las unidades médicas y no médicas señaladas en el anexo número T3 (T TRES) adscritas al Órgano de Operación Administrativa Desconcentrada Regional Estado de México Oriente.</w:t>
      </w:r>
    </w:p>
    <w:p w14:paraId="0C48DBFE" w14:textId="77777777" w:rsidR="00B86378" w:rsidRDefault="00B86378" w:rsidP="00B86378">
      <w:pPr>
        <w:ind w:left="426"/>
      </w:pPr>
    </w:p>
    <w:p w14:paraId="75CE138D" w14:textId="477A8496" w:rsidR="004062C4" w:rsidRPr="00B86378" w:rsidRDefault="00B86378" w:rsidP="00B86378">
      <w:pPr>
        <w:ind w:left="426"/>
      </w:pPr>
      <w:r w:rsidRPr="00B86378">
        <w:t>Cabe destacar que el listado completo de los bienes requeridos se encuentra detallado</w:t>
      </w:r>
      <w:r>
        <w:t>s</w:t>
      </w:r>
      <w:r w:rsidRPr="00B86378">
        <w:t xml:space="preserve"> en el anexo 7 (siete) de la presente convocatoria.</w:t>
      </w:r>
    </w:p>
    <w:p w14:paraId="4180BB29" w14:textId="77777777" w:rsidR="004062C4" w:rsidRDefault="004062C4" w:rsidP="00A7029D">
      <w:pPr>
        <w:ind w:left="426"/>
      </w:pPr>
    </w:p>
    <w:bookmarkEnd w:id="5"/>
    <w:bookmarkEnd w:id="6"/>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Default="006553C8"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bookmarkStart w:id="7" w:name="_Hlk185852022"/>
      <w:bookmarkStart w:id="8" w:name="_Hlk185853152"/>
      <w:bookmarkStart w:id="9" w:name="_Hlk181694663"/>
      <w:r w:rsidRPr="0005663B">
        <w:rPr>
          <w:rFonts w:ascii="Noto Sans" w:hAnsi="Noto Sans" w:cs="Noto Sans"/>
          <w:iCs/>
          <w:sz w:val="20"/>
        </w:rPr>
        <w:t>Los licitantes deberán anexar en su propuesta técnica los documentos siguientes:</w:t>
      </w:r>
    </w:p>
    <w:p w14:paraId="2B741E72" w14:textId="77777777" w:rsidR="00014BE2" w:rsidRDefault="00014BE2"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p>
    <w:p w14:paraId="76CF082D" w14:textId="77777777" w:rsidR="00014BE2" w:rsidRPr="006A659C" w:rsidRDefault="00014BE2" w:rsidP="00A90B91">
      <w:pPr>
        <w:numPr>
          <w:ilvl w:val="0"/>
          <w:numId w:val="114"/>
        </w:numPr>
        <w:tabs>
          <w:tab w:val="clear" w:pos="720"/>
        </w:tabs>
        <w:suppressAutoHyphens/>
        <w:ind w:left="993" w:hanging="284"/>
        <w:rPr>
          <w:rFonts w:cs="Noto Sans"/>
        </w:rPr>
      </w:pPr>
      <w:bookmarkStart w:id="10" w:name="_Hlk149673084"/>
      <w:r w:rsidRPr="006A659C">
        <w:rPr>
          <w:rFonts w:cs="Noto San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w:t>
      </w:r>
      <w:r>
        <w:rPr>
          <w:rFonts w:cs="Noto Sans"/>
        </w:rPr>
        <w:t>nviar copia de ést</w:t>
      </w:r>
      <w:r w:rsidRPr="006A659C">
        <w:rPr>
          <w:rFonts w:cs="Noto Sans"/>
        </w:rPr>
        <w:t>a “EL INSTITUTO”.</w:t>
      </w:r>
    </w:p>
    <w:p w14:paraId="7F798AD3" w14:textId="77777777" w:rsidR="00014BE2" w:rsidRPr="006A659C" w:rsidRDefault="00014BE2" w:rsidP="00014BE2">
      <w:pPr>
        <w:ind w:left="993" w:hanging="284"/>
        <w:rPr>
          <w:rFonts w:cs="Noto Sans"/>
        </w:rPr>
      </w:pPr>
    </w:p>
    <w:p w14:paraId="74CFB0D1" w14:textId="77777777" w:rsidR="00014BE2" w:rsidRPr="006A659C" w:rsidRDefault="00014BE2" w:rsidP="00014BE2">
      <w:pPr>
        <w:ind w:left="993"/>
        <w:rPr>
          <w:rFonts w:cs="Noto Sans"/>
        </w:rPr>
      </w:pPr>
      <w:r w:rsidRPr="006A659C">
        <w:rPr>
          <w:rFonts w:cs="Noto Sans"/>
        </w:rPr>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EBF3EFB" w14:textId="77777777" w:rsidR="00014BE2" w:rsidRPr="006A659C" w:rsidRDefault="00014BE2" w:rsidP="00014BE2">
      <w:pPr>
        <w:tabs>
          <w:tab w:val="left" w:pos="720"/>
        </w:tabs>
        <w:ind w:left="993"/>
        <w:rPr>
          <w:rFonts w:cs="Noto Sans"/>
        </w:rPr>
      </w:pPr>
    </w:p>
    <w:p w14:paraId="69E0032A" w14:textId="49978625" w:rsidR="00014BE2" w:rsidRPr="006A659C" w:rsidRDefault="00014BE2" w:rsidP="00014BE2">
      <w:pPr>
        <w:tabs>
          <w:tab w:val="left" w:pos="720"/>
        </w:tabs>
        <w:ind w:left="993"/>
        <w:rPr>
          <w:rFonts w:cs="Noto Sans"/>
        </w:rPr>
      </w:pPr>
      <w:r w:rsidRPr="006A659C">
        <w:rPr>
          <w:rFonts w:cs="Noto Sans"/>
        </w:rPr>
        <w:t xml:space="preserve">En el supuesto de que no existan organismos de certificación acreditados, El licitante deberá presentar escrito </w:t>
      </w:r>
      <w:r w:rsidRPr="006A659C">
        <w:rPr>
          <w:rFonts w:cs="Noto Sans"/>
          <w:b/>
          <w:bCs/>
        </w:rPr>
        <w:t>“Bajo protesta de decir verdad”</w:t>
      </w:r>
      <w:r w:rsidRPr="006A659C">
        <w:rPr>
          <w:rFonts w:cs="Noto Sans"/>
        </w:rPr>
        <w:t>,</w:t>
      </w:r>
      <w:r w:rsidRPr="006A659C">
        <w:rPr>
          <w:rFonts w:cs="Noto Sans"/>
          <w:b/>
          <w:bCs/>
        </w:rPr>
        <w:t xml:space="preserve"> </w:t>
      </w:r>
      <w:r w:rsidRPr="006A659C">
        <w:rPr>
          <w:rFonts w:cs="Noto Sans"/>
        </w:rPr>
        <w:t xml:space="preserve">de que los bienes ofertados cumplen con </w:t>
      </w:r>
      <w:r w:rsidRPr="006A659C">
        <w:rPr>
          <w:rFonts w:cs="Noto Sans"/>
        </w:rPr>
        <w:lastRenderedPageBreak/>
        <w:t xml:space="preserve">lo solicitado en el </w:t>
      </w:r>
      <w:r w:rsidRPr="006A659C">
        <w:rPr>
          <w:rFonts w:cs="Noto Sans"/>
          <w:b/>
          <w:bCs/>
        </w:rPr>
        <w:t>Anexo Número 7 (Siete)</w:t>
      </w:r>
      <w:r w:rsidRPr="006A659C">
        <w:rPr>
          <w:rFonts w:cs="Noto Sans"/>
        </w:rPr>
        <w:t>, suscrito por el representante legal de la empresa.</w:t>
      </w:r>
    </w:p>
    <w:p w14:paraId="51E6563F" w14:textId="77777777" w:rsidR="00014BE2" w:rsidRPr="006A659C" w:rsidRDefault="00014BE2" w:rsidP="00014BE2">
      <w:pPr>
        <w:ind w:left="993" w:right="12" w:hanging="284"/>
        <w:rPr>
          <w:rFonts w:cs="Noto Sans"/>
        </w:rPr>
      </w:pPr>
    </w:p>
    <w:p w14:paraId="0C878F9F" w14:textId="2A251165" w:rsidR="00014BE2" w:rsidRDefault="00014BE2" w:rsidP="00A90B91">
      <w:pPr>
        <w:numPr>
          <w:ilvl w:val="0"/>
          <w:numId w:val="114"/>
        </w:numPr>
        <w:tabs>
          <w:tab w:val="clear" w:pos="720"/>
        </w:tabs>
        <w:suppressAutoHyphens/>
        <w:ind w:left="993" w:hanging="284"/>
        <w:rPr>
          <w:rFonts w:cs="Noto Sans"/>
        </w:rPr>
      </w:pPr>
      <w:r w:rsidRPr="006A659C">
        <w:rPr>
          <w:rFonts w:cs="Noto Sans"/>
        </w:rPr>
        <w:t>El licitante deberá presentar escrito en el cual manifieste “</w:t>
      </w:r>
      <w:r w:rsidRPr="006A659C">
        <w:rPr>
          <w:rFonts w:cs="Noto Sans"/>
          <w:b/>
          <w:bCs/>
        </w:rPr>
        <w:t>Bajo protesta de decir verdad</w:t>
      </w:r>
      <w:r w:rsidRPr="006A659C">
        <w:rPr>
          <w:rFonts w:cs="Noto Sans"/>
        </w:rPr>
        <w:t>”, que para los bienes, motivo de la presente licitación, cumple con las especificaciones de calidad que requiere “</w:t>
      </w:r>
      <w:r w:rsidRPr="006A659C">
        <w:rPr>
          <w:rFonts w:cs="Noto Sans"/>
          <w:b/>
          <w:bCs/>
        </w:rPr>
        <w:t>EL INSTITUTO</w:t>
      </w:r>
      <w:r w:rsidRPr="006A659C">
        <w:rPr>
          <w:rFonts w:cs="Noto Sans"/>
        </w:rPr>
        <w:t>”.</w:t>
      </w:r>
    </w:p>
    <w:p w14:paraId="4D009370" w14:textId="77777777" w:rsidR="000C0382" w:rsidRPr="006A659C" w:rsidRDefault="000C0382" w:rsidP="000C0382">
      <w:pPr>
        <w:suppressAutoHyphens/>
        <w:ind w:left="709"/>
        <w:rPr>
          <w:rFonts w:cs="Noto Sans"/>
        </w:rPr>
      </w:pPr>
    </w:p>
    <w:p w14:paraId="479D8D58" w14:textId="13F7028E" w:rsidR="00014BE2" w:rsidRPr="006A659C" w:rsidRDefault="00014BE2" w:rsidP="00A90B91">
      <w:pPr>
        <w:widowControl w:val="0"/>
        <w:numPr>
          <w:ilvl w:val="0"/>
          <w:numId w:val="114"/>
        </w:numPr>
        <w:tabs>
          <w:tab w:val="clear" w:pos="720"/>
        </w:tabs>
        <w:suppressAutoHyphens/>
        <w:overflowPunct w:val="0"/>
        <w:autoSpaceDE w:val="0"/>
        <w:spacing w:after="80" w:line="0" w:lineRule="atLeast"/>
        <w:ind w:left="993" w:hanging="284"/>
        <w:textAlignment w:val="baseline"/>
        <w:rPr>
          <w:rFonts w:cs="Noto Sans"/>
        </w:rPr>
      </w:pPr>
      <w:r w:rsidRPr="006A659C">
        <w:rPr>
          <w:rFonts w:cs="Noto Sans"/>
        </w:rPr>
        <w:t>El licitante deberá presentar escrito “</w:t>
      </w:r>
      <w:r w:rsidRPr="006A659C">
        <w:rPr>
          <w:rFonts w:cs="Noto Sans"/>
          <w:b/>
          <w:bCs/>
        </w:rPr>
        <w:t>Bajo protesta de decir verdad</w:t>
      </w:r>
      <w:r w:rsidRPr="006A659C">
        <w:rPr>
          <w:rFonts w:cs="Noto Sans"/>
        </w:rPr>
        <w:t xml:space="preserve">” que </w:t>
      </w:r>
      <w:r w:rsidR="000C0382">
        <w:rPr>
          <w:rFonts w:cs="Noto Sans"/>
        </w:rPr>
        <w:t>los bienes</w:t>
      </w:r>
      <w:r w:rsidRPr="006A659C">
        <w:rPr>
          <w:rFonts w:cs="Noto Sans"/>
        </w:rPr>
        <w:t xml:space="preserve">,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w:t>
      </w:r>
      <w:r>
        <w:rPr>
          <w:rFonts w:cs="Noto Sans"/>
        </w:rPr>
        <w:t>de Infraestructura y Calidad,</w:t>
      </w:r>
      <w:r w:rsidRPr="006A659C">
        <w:rPr>
          <w:rFonts w:cs="Noto Sans"/>
        </w:rPr>
        <w:t xml:space="preserve"> en su caso se apegará a las Normas Oficiales Mexicanas que al efecto se llegaran a expedir</w:t>
      </w:r>
    </w:p>
    <w:p w14:paraId="024446DC" w14:textId="77777777" w:rsidR="00014BE2" w:rsidRPr="006A659C" w:rsidRDefault="00014BE2" w:rsidP="00014BE2">
      <w:pPr>
        <w:pStyle w:val="Prrafodelista"/>
        <w:ind w:left="993" w:hanging="284"/>
        <w:rPr>
          <w:rFonts w:cs="Noto Sans"/>
        </w:rPr>
      </w:pPr>
    </w:p>
    <w:p w14:paraId="105F09E4" w14:textId="77777777" w:rsidR="00014BE2" w:rsidRPr="006A659C" w:rsidRDefault="00014BE2" w:rsidP="000C0382">
      <w:pPr>
        <w:spacing w:line="276" w:lineRule="auto"/>
        <w:ind w:left="993"/>
        <w:rPr>
          <w:rFonts w:cs="Noto Sans"/>
        </w:rPr>
      </w:pPr>
      <w:r w:rsidRPr="006A659C">
        <w:rPr>
          <w:rFonts w:cs="Noto Sans"/>
        </w:rPr>
        <w:t xml:space="preserve">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w:t>
      </w:r>
      <w:r>
        <w:rPr>
          <w:rFonts w:cs="Noto Sans"/>
        </w:rPr>
        <w:t>de Infraestructura de la Calidad</w:t>
      </w:r>
      <w:r w:rsidRPr="006A659C">
        <w:rPr>
          <w:rFonts w:cs="Noto Sans"/>
        </w:rPr>
        <w:t>.</w:t>
      </w:r>
    </w:p>
    <w:bookmarkEnd w:id="10"/>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bookmarkEnd w:id="7"/>
    <w:bookmarkEnd w:id="8"/>
    <w:bookmarkEnd w:id="9"/>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18798663" w:rsidR="007E06B1" w:rsidRPr="007E06B1" w:rsidRDefault="007E06B1" w:rsidP="007E06B1">
      <w:pPr>
        <w:ind w:left="567"/>
        <w:rPr>
          <w:rFonts w:cs="Noto Sans"/>
          <w:bCs/>
          <w:lang w:val="es-ES_tradnl"/>
        </w:rPr>
      </w:pPr>
      <w:r w:rsidRPr="004F2418">
        <w:rPr>
          <w:rFonts w:cs="Noto Sans"/>
          <w:b/>
          <w:bCs/>
          <w:lang w:val="es-ES_tradnl"/>
        </w:rPr>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A67BEF">
        <w:rPr>
          <w:rFonts w:cs="Noto Sans"/>
          <w:b/>
          <w:bCs/>
          <w:lang w:val="es-ES_tradnl"/>
        </w:rPr>
        <w:t xml:space="preserve"> </w:t>
      </w:r>
      <w:r w:rsidR="00D53D76" w:rsidRPr="004F2418">
        <w:rPr>
          <w:rFonts w:cs="Noto Sans"/>
        </w:rPr>
        <w:t>además de lo mencionado en los numerales</w:t>
      </w:r>
      <w:r w:rsidR="00D53D76" w:rsidRPr="004F2418">
        <w:rPr>
          <w:rFonts w:cs="Noto Sans"/>
          <w:b/>
          <w:bCs/>
        </w:rPr>
        <w:t xml:space="preserve"> 4.3, 4.3.1</w:t>
      </w:r>
      <w:r w:rsidR="00A9566D">
        <w:rPr>
          <w:rFonts w:cs="Noto Sans"/>
          <w:b/>
          <w:bCs/>
        </w:rPr>
        <w:t>, 4.3.2</w:t>
      </w:r>
      <w:r w:rsidR="00287C81">
        <w:rPr>
          <w:rFonts w:cs="Noto Sans"/>
          <w:b/>
          <w:bCs/>
        </w:rPr>
        <w:t>, 4.3.3</w:t>
      </w:r>
      <w:r w:rsidR="00A9566D">
        <w:rPr>
          <w:rFonts w:cs="Noto Sans"/>
          <w:b/>
          <w:bCs/>
        </w:rPr>
        <w:t>.</w:t>
      </w:r>
      <w:r w:rsidR="00D53D76" w:rsidRPr="004F2418">
        <w:rPr>
          <w:rFonts w:cs="Noto Sans"/>
          <w:b/>
          <w:bCs/>
        </w:rPr>
        <w:t xml:space="preserve"> </w:t>
      </w:r>
      <w:r w:rsidR="00D53D76" w:rsidRPr="004F2418">
        <w:rPr>
          <w:rFonts w:cs="Noto Sans"/>
          <w:bCs/>
          <w:lang w:val="es-ES_tradnl"/>
        </w:rPr>
        <w:t>de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5E847D0" w:rsidR="006402DA" w:rsidRPr="006402DA" w:rsidRDefault="006402DA" w:rsidP="004B1841">
      <w:pPr>
        <w:ind w:left="567"/>
        <w:rPr>
          <w:rFonts w:cs="Noto Sans"/>
        </w:rPr>
      </w:pPr>
      <w:r w:rsidRPr="006402DA">
        <w:rPr>
          <w:rFonts w:cs="Noto Sans"/>
        </w:rPr>
        <w:t xml:space="preserve">El contrato será abierto </w:t>
      </w:r>
      <w:r w:rsidR="00A67BEF">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P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CE3265" w:rsidRPr="004062C4" w14:paraId="07209EF7" w14:textId="77777777" w:rsidTr="00327A63">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1968626D" w14:textId="77777777" w:rsidR="003C2C90" w:rsidRPr="004062C4" w:rsidRDefault="003C2C90" w:rsidP="00327A63">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tcPr>
          <w:p w14:paraId="5494A0E6" w14:textId="034994F0" w:rsidR="003C2C90" w:rsidRPr="00FA4002" w:rsidRDefault="00FA4002" w:rsidP="00327A63">
            <w:pPr>
              <w:jc w:val="center"/>
              <w:rPr>
                <w:rFonts w:eastAsia="Times New Roman" w:cs="Noto Sans"/>
                <w:b/>
                <w:bCs/>
                <w:color w:val="000000"/>
                <w:sz w:val="16"/>
                <w:szCs w:val="16"/>
                <w:lang w:eastAsia="es-MX"/>
              </w:rPr>
            </w:pPr>
            <w:r w:rsidRPr="00FA4002">
              <w:rPr>
                <w:rFonts w:eastAsia="Times New Roman" w:cs="Noto Sans"/>
                <w:b/>
                <w:bCs/>
                <w:color w:val="000000"/>
                <w:sz w:val="16"/>
                <w:szCs w:val="16"/>
                <w:lang w:eastAsia="es-MX"/>
              </w:rPr>
              <w:t>$16,000,000.00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64ED8553" w14:textId="49AD1D6D" w:rsidR="003C2C90" w:rsidRPr="00FA4002" w:rsidRDefault="00FA4002" w:rsidP="00327A63">
            <w:pPr>
              <w:rPr>
                <w:rFonts w:eastAsia="Times New Roman" w:cs="Noto Sans"/>
                <w:b/>
                <w:bCs/>
                <w:color w:val="000000"/>
                <w:sz w:val="16"/>
                <w:szCs w:val="16"/>
                <w:lang w:eastAsia="es-MX"/>
              </w:rPr>
            </w:pPr>
            <w:r w:rsidRPr="00FA4002">
              <w:rPr>
                <w:rFonts w:eastAsia="Times New Roman" w:cs="Noto Sans"/>
                <w:b/>
                <w:bCs/>
                <w:color w:val="000000"/>
                <w:sz w:val="16"/>
                <w:szCs w:val="16"/>
                <w:lang w:eastAsia="es-MX"/>
              </w:rPr>
              <w:t>(DIECISÉIS MILLONES DE PESOS 00/100 MN)</w:t>
            </w:r>
          </w:p>
        </w:tc>
      </w:tr>
      <w:tr w:rsidR="00CE3265" w:rsidRPr="004062C4" w14:paraId="1E5BA0B3" w14:textId="77777777" w:rsidTr="00327A63">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97F2D18" w14:textId="77777777" w:rsidR="00296204" w:rsidRPr="004062C4" w:rsidRDefault="00296204" w:rsidP="0029620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tcPr>
          <w:p w14:paraId="6EF1B082" w14:textId="008AC8D5" w:rsidR="00296204" w:rsidRPr="004062C4" w:rsidRDefault="00296204" w:rsidP="00296204">
            <w:pPr>
              <w:jc w:val="center"/>
              <w:rPr>
                <w:rFonts w:eastAsia="Times New Roman" w:cs="Noto Sans"/>
                <w:color w:val="000000"/>
                <w:sz w:val="16"/>
                <w:szCs w:val="16"/>
                <w:lang w:eastAsia="es-MX"/>
              </w:rPr>
            </w:pPr>
            <w:r w:rsidRPr="00FA4002">
              <w:rPr>
                <w:rFonts w:eastAsia="Times New Roman" w:cs="Noto Sans"/>
                <w:b/>
                <w:bCs/>
                <w:color w:val="000000"/>
                <w:sz w:val="16"/>
                <w:szCs w:val="16"/>
                <w:lang w:eastAsia="es-MX"/>
              </w:rPr>
              <w:t>$1</w:t>
            </w:r>
            <w:r w:rsidR="006F4B04">
              <w:rPr>
                <w:rFonts w:eastAsia="Times New Roman" w:cs="Noto Sans"/>
                <w:b/>
                <w:bCs/>
                <w:color w:val="000000"/>
                <w:sz w:val="16"/>
                <w:szCs w:val="16"/>
                <w:lang w:eastAsia="es-MX"/>
              </w:rPr>
              <w:t>3</w:t>
            </w:r>
            <w:r w:rsidRPr="00FA4002">
              <w:rPr>
                <w:rFonts w:eastAsia="Times New Roman" w:cs="Noto Sans"/>
                <w:b/>
                <w:bCs/>
                <w:color w:val="000000"/>
                <w:sz w:val="16"/>
                <w:szCs w:val="16"/>
                <w:lang w:eastAsia="es-MX"/>
              </w:rPr>
              <w:t>,</w:t>
            </w:r>
            <w:r w:rsidR="006F4B04">
              <w:rPr>
                <w:rFonts w:eastAsia="Times New Roman" w:cs="Noto Sans"/>
                <w:b/>
                <w:bCs/>
                <w:color w:val="000000"/>
                <w:sz w:val="16"/>
                <w:szCs w:val="16"/>
                <w:lang w:eastAsia="es-MX"/>
              </w:rPr>
              <w:t>793,103</w:t>
            </w:r>
            <w:r w:rsidR="007C449A">
              <w:rPr>
                <w:rFonts w:eastAsia="Times New Roman" w:cs="Noto Sans"/>
                <w:b/>
                <w:bCs/>
                <w:color w:val="000000"/>
                <w:sz w:val="16"/>
                <w:szCs w:val="16"/>
                <w:lang w:eastAsia="es-MX"/>
              </w:rPr>
              <w:t>.44</w:t>
            </w:r>
          </w:p>
        </w:tc>
        <w:tc>
          <w:tcPr>
            <w:tcW w:w="6095" w:type="dxa"/>
            <w:tcBorders>
              <w:top w:val="nil"/>
              <w:left w:val="nil"/>
              <w:bottom w:val="single" w:sz="4" w:space="0" w:color="auto"/>
              <w:right w:val="single" w:sz="4" w:space="0" w:color="auto"/>
            </w:tcBorders>
            <w:shd w:val="clear" w:color="000000" w:fill="FFFFFF"/>
            <w:noWrap/>
            <w:vAlign w:val="center"/>
            <w:hideMark/>
          </w:tcPr>
          <w:p w14:paraId="490D4D4F" w14:textId="55215B6E" w:rsidR="00296204" w:rsidRPr="004062C4" w:rsidRDefault="00296204" w:rsidP="00296204">
            <w:pPr>
              <w:rPr>
                <w:rFonts w:eastAsia="Times New Roman" w:cs="Noto Sans"/>
                <w:color w:val="000000"/>
                <w:sz w:val="16"/>
                <w:szCs w:val="16"/>
                <w:lang w:eastAsia="es-MX"/>
              </w:rPr>
            </w:pPr>
            <w:r w:rsidRPr="00FA4002">
              <w:rPr>
                <w:rFonts w:eastAsia="Times New Roman" w:cs="Noto Sans"/>
                <w:b/>
                <w:bCs/>
                <w:color w:val="000000"/>
                <w:sz w:val="16"/>
                <w:szCs w:val="16"/>
                <w:lang w:eastAsia="es-MX"/>
              </w:rPr>
              <w:t>(</w:t>
            </w:r>
            <w:r w:rsidR="007C449A">
              <w:rPr>
                <w:rFonts w:eastAsia="Times New Roman" w:cs="Noto Sans"/>
                <w:b/>
                <w:bCs/>
                <w:color w:val="000000"/>
                <w:sz w:val="16"/>
                <w:szCs w:val="16"/>
                <w:lang w:eastAsia="es-MX"/>
              </w:rPr>
              <w:t xml:space="preserve">TRECE MILLONES SETECIENTOS NOVENTA Y TRES </w:t>
            </w:r>
            <w:r w:rsidR="00786996">
              <w:rPr>
                <w:rFonts w:eastAsia="Times New Roman" w:cs="Noto Sans"/>
                <w:b/>
                <w:bCs/>
                <w:color w:val="000000"/>
                <w:sz w:val="16"/>
                <w:szCs w:val="16"/>
                <w:lang w:eastAsia="es-MX"/>
              </w:rPr>
              <w:t xml:space="preserve">MIL CIENTO TRES </w:t>
            </w:r>
            <w:r w:rsidRPr="00FA4002">
              <w:rPr>
                <w:rFonts w:eastAsia="Times New Roman" w:cs="Noto Sans"/>
                <w:b/>
                <w:bCs/>
                <w:color w:val="000000"/>
                <w:sz w:val="16"/>
                <w:szCs w:val="16"/>
                <w:lang w:eastAsia="es-MX"/>
              </w:rPr>
              <w:t xml:space="preserve">PESOS </w:t>
            </w:r>
            <w:r w:rsidR="00786996">
              <w:rPr>
                <w:rFonts w:eastAsia="Times New Roman" w:cs="Noto Sans"/>
                <w:b/>
                <w:bCs/>
                <w:color w:val="000000"/>
                <w:sz w:val="16"/>
                <w:szCs w:val="16"/>
                <w:lang w:eastAsia="es-MX"/>
              </w:rPr>
              <w:t>44</w:t>
            </w:r>
            <w:r w:rsidRPr="00FA4002">
              <w:rPr>
                <w:rFonts w:eastAsia="Times New Roman" w:cs="Noto Sans"/>
                <w:b/>
                <w:bCs/>
                <w:color w:val="000000"/>
                <w:sz w:val="16"/>
                <w:szCs w:val="16"/>
                <w:lang w:eastAsia="es-MX"/>
              </w:rPr>
              <w:t>/100 MN)</w:t>
            </w:r>
          </w:p>
        </w:tc>
      </w:tr>
      <w:tr w:rsidR="00CE3265" w:rsidRPr="004062C4" w14:paraId="227CF8D3" w14:textId="77777777" w:rsidTr="00327A63">
        <w:trPr>
          <w:trHeight w:val="360"/>
        </w:trPr>
        <w:tc>
          <w:tcPr>
            <w:tcW w:w="1555" w:type="dxa"/>
            <w:tcBorders>
              <w:top w:val="nil"/>
              <w:left w:val="nil"/>
              <w:bottom w:val="nil"/>
              <w:right w:val="nil"/>
            </w:tcBorders>
            <w:shd w:val="clear" w:color="000000" w:fill="FFFFFF"/>
            <w:noWrap/>
            <w:vAlign w:val="bottom"/>
            <w:hideMark/>
          </w:tcPr>
          <w:p w14:paraId="3C30B411" w14:textId="77777777" w:rsidR="003C2C90" w:rsidRPr="004062C4" w:rsidRDefault="003C2C90" w:rsidP="00327A63">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tcPr>
          <w:p w14:paraId="3378BD21" w14:textId="77777777" w:rsidR="003C2C90" w:rsidRPr="004062C4" w:rsidRDefault="003C2C90" w:rsidP="00327A63">
            <w:pPr>
              <w:jc w:val="center"/>
              <w:rPr>
                <w:rFonts w:eastAsia="Times New Roman" w:cs="Noto Sans"/>
                <w:color w:val="000000"/>
                <w:sz w:val="16"/>
                <w:szCs w:val="16"/>
                <w:lang w:eastAsia="es-MX"/>
              </w:rPr>
            </w:pPr>
          </w:p>
        </w:tc>
        <w:tc>
          <w:tcPr>
            <w:tcW w:w="6095" w:type="dxa"/>
            <w:tcBorders>
              <w:top w:val="nil"/>
              <w:left w:val="nil"/>
              <w:bottom w:val="nil"/>
              <w:right w:val="nil"/>
            </w:tcBorders>
            <w:shd w:val="clear" w:color="000000" w:fill="FFFFFF"/>
            <w:noWrap/>
            <w:vAlign w:val="bottom"/>
            <w:hideMark/>
          </w:tcPr>
          <w:p w14:paraId="39FC635F" w14:textId="77777777" w:rsidR="003C2C90" w:rsidRPr="004062C4" w:rsidRDefault="003C2C90" w:rsidP="00327A63">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r>
      <w:tr w:rsidR="00CE3265" w:rsidRPr="004062C4" w14:paraId="48E4E838" w14:textId="77777777" w:rsidTr="00327A63">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2F626ACE" w14:textId="77777777" w:rsidR="00296204" w:rsidRPr="004062C4" w:rsidRDefault="00296204" w:rsidP="0029620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tcPr>
          <w:p w14:paraId="6DA8247E" w14:textId="28597791" w:rsidR="00296204" w:rsidRPr="004062C4" w:rsidRDefault="00296204" w:rsidP="00296204">
            <w:pPr>
              <w:jc w:val="center"/>
              <w:rPr>
                <w:rFonts w:eastAsia="Times New Roman" w:cs="Noto Sans"/>
                <w:color w:val="000000"/>
                <w:sz w:val="16"/>
                <w:szCs w:val="16"/>
                <w:lang w:eastAsia="es-MX"/>
              </w:rPr>
            </w:pPr>
            <w:r w:rsidRPr="00FA4002">
              <w:rPr>
                <w:rFonts w:eastAsia="Times New Roman" w:cs="Noto Sans"/>
                <w:b/>
                <w:bCs/>
                <w:color w:val="000000"/>
                <w:sz w:val="16"/>
                <w:szCs w:val="16"/>
                <w:lang w:eastAsia="es-MX"/>
              </w:rPr>
              <w:t>$6,</w:t>
            </w:r>
            <w:r w:rsidR="00CE3265">
              <w:rPr>
                <w:rFonts w:eastAsia="Times New Roman" w:cs="Noto Sans"/>
                <w:b/>
                <w:bCs/>
                <w:color w:val="000000"/>
                <w:sz w:val="16"/>
                <w:szCs w:val="16"/>
                <w:lang w:eastAsia="es-MX"/>
              </w:rPr>
              <w:t>400,000.00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668CF6CC" w14:textId="0E0E84F5" w:rsidR="00296204" w:rsidRPr="004062C4" w:rsidRDefault="00296204" w:rsidP="00296204">
            <w:pPr>
              <w:rPr>
                <w:rFonts w:eastAsia="Times New Roman" w:cs="Noto Sans"/>
                <w:color w:val="000000"/>
                <w:sz w:val="16"/>
                <w:szCs w:val="16"/>
                <w:lang w:eastAsia="es-MX"/>
              </w:rPr>
            </w:pPr>
            <w:r w:rsidRPr="00FA4002">
              <w:rPr>
                <w:rFonts w:eastAsia="Times New Roman" w:cs="Noto Sans"/>
                <w:b/>
                <w:bCs/>
                <w:color w:val="000000"/>
                <w:sz w:val="16"/>
                <w:szCs w:val="16"/>
                <w:lang w:eastAsia="es-MX"/>
              </w:rPr>
              <w:t>(</w:t>
            </w:r>
            <w:r w:rsidR="001702F2">
              <w:rPr>
                <w:rFonts w:eastAsia="Times New Roman" w:cs="Noto Sans"/>
                <w:b/>
                <w:bCs/>
                <w:color w:val="000000"/>
                <w:sz w:val="16"/>
                <w:szCs w:val="16"/>
                <w:lang w:eastAsia="es-MX"/>
              </w:rPr>
              <w:t>SEIS</w:t>
            </w:r>
            <w:r w:rsidR="0009183C">
              <w:rPr>
                <w:rFonts w:eastAsia="Times New Roman" w:cs="Noto Sans"/>
                <w:b/>
                <w:bCs/>
                <w:color w:val="000000"/>
                <w:sz w:val="16"/>
                <w:szCs w:val="16"/>
                <w:lang w:eastAsia="es-MX"/>
              </w:rPr>
              <w:t xml:space="preserve"> </w:t>
            </w:r>
            <w:r w:rsidR="00CE3265">
              <w:rPr>
                <w:rFonts w:eastAsia="Times New Roman" w:cs="Noto Sans"/>
                <w:b/>
                <w:bCs/>
                <w:color w:val="000000"/>
                <w:sz w:val="16"/>
                <w:szCs w:val="16"/>
                <w:lang w:eastAsia="es-MX"/>
              </w:rPr>
              <w:t>MILLONES CUATROCIENTOS MIL PESOS</w:t>
            </w:r>
            <w:r w:rsidRPr="00FA4002">
              <w:rPr>
                <w:rFonts w:eastAsia="Times New Roman" w:cs="Noto Sans"/>
                <w:b/>
                <w:bCs/>
                <w:color w:val="000000"/>
                <w:sz w:val="16"/>
                <w:szCs w:val="16"/>
                <w:lang w:eastAsia="es-MX"/>
              </w:rPr>
              <w:t xml:space="preserve"> 00/100 MN)</w:t>
            </w:r>
          </w:p>
        </w:tc>
      </w:tr>
      <w:tr w:rsidR="00CE3265" w:rsidRPr="000C25D9" w14:paraId="2611D429" w14:textId="77777777" w:rsidTr="00327A63">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10AD8CB4" w14:textId="77777777" w:rsidR="00296204" w:rsidRPr="004062C4" w:rsidRDefault="00296204" w:rsidP="00296204">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tcPr>
          <w:p w14:paraId="6CFB9F7E" w14:textId="192B2C91" w:rsidR="00296204" w:rsidRPr="004062C4" w:rsidRDefault="00296204" w:rsidP="00296204">
            <w:pPr>
              <w:jc w:val="center"/>
              <w:rPr>
                <w:rFonts w:eastAsia="Times New Roman" w:cs="Noto Sans"/>
                <w:color w:val="000000"/>
                <w:sz w:val="16"/>
                <w:szCs w:val="16"/>
                <w:lang w:eastAsia="es-MX"/>
              </w:rPr>
            </w:pPr>
            <w:r w:rsidRPr="00FA4002">
              <w:rPr>
                <w:rFonts w:eastAsia="Times New Roman" w:cs="Noto Sans"/>
                <w:b/>
                <w:bCs/>
                <w:color w:val="000000"/>
                <w:sz w:val="16"/>
                <w:szCs w:val="16"/>
                <w:lang w:eastAsia="es-MX"/>
              </w:rPr>
              <w:t>$</w:t>
            </w:r>
            <w:r w:rsidR="000649E8">
              <w:rPr>
                <w:rFonts w:eastAsia="Times New Roman" w:cs="Noto Sans"/>
                <w:b/>
                <w:bCs/>
                <w:color w:val="000000"/>
                <w:sz w:val="16"/>
                <w:szCs w:val="16"/>
                <w:lang w:eastAsia="es-MX"/>
              </w:rPr>
              <w:t>5,517</w:t>
            </w:r>
            <w:r w:rsidRPr="00FA4002">
              <w:rPr>
                <w:rFonts w:eastAsia="Times New Roman" w:cs="Noto Sans"/>
                <w:b/>
                <w:bCs/>
                <w:color w:val="000000"/>
                <w:sz w:val="16"/>
                <w:szCs w:val="16"/>
                <w:lang w:eastAsia="es-MX"/>
              </w:rPr>
              <w:t>,</w:t>
            </w:r>
            <w:r w:rsidR="000649E8">
              <w:rPr>
                <w:rFonts w:eastAsia="Times New Roman" w:cs="Noto Sans"/>
                <w:b/>
                <w:bCs/>
                <w:color w:val="000000"/>
                <w:sz w:val="16"/>
                <w:szCs w:val="16"/>
                <w:lang w:eastAsia="es-MX"/>
              </w:rPr>
              <w:t>241</w:t>
            </w:r>
            <w:r w:rsidR="001D1F81">
              <w:rPr>
                <w:rFonts w:eastAsia="Times New Roman" w:cs="Noto Sans"/>
                <w:b/>
                <w:bCs/>
                <w:color w:val="000000"/>
                <w:sz w:val="16"/>
                <w:szCs w:val="16"/>
                <w:lang w:eastAsia="es-MX"/>
              </w:rPr>
              <w:t>.37</w:t>
            </w:r>
          </w:p>
        </w:tc>
        <w:tc>
          <w:tcPr>
            <w:tcW w:w="6095" w:type="dxa"/>
            <w:tcBorders>
              <w:top w:val="nil"/>
              <w:left w:val="nil"/>
              <w:bottom w:val="single" w:sz="4" w:space="0" w:color="auto"/>
              <w:right w:val="single" w:sz="4" w:space="0" w:color="auto"/>
            </w:tcBorders>
            <w:shd w:val="clear" w:color="000000" w:fill="FFFFFF"/>
            <w:noWrap/>
            <w:vAlign w:val="center"/>
            <w:hideMark/>
          </w:tcPr>
          <w:p w14:paraId="0C229744" w14:textId="652B6B0A" w:rsidR="00296204" w:rsidRPr="000C25D9" w:rsidRDefault="00296204" w:rsidP="00296204">
            <w:pPr>
              <w:rPr>
                <w:rFonts w:eastAsia="Times New Roman" w:cs="Noto Sans"/>
                <w:color w:val="000000"/>
                <w:sz w:val="16"/>
                <w:szCs w:val="16"/>
                <w:lang w:eastAsia="es-MX"/>
              </w:rPr>
            </w:pPr>
            <w:r w:rsidRPr="00FA4002">
              <w:rPr>
                <w:rFonts w:eastAsia="Times New Roman" w:cs="Noto Sans"/>
                <w:b/>
                <w:bCs/>
                <w:color w:val="000000"/>
                <w:sz w:val="16"/>
                <w:szCs w:val="16"/>
                <w:lang w:eastAsia="es-MX"/>
              </w:rPr>
              <w:t>(</w:t>
            </w:r>
            <w:r w:rsidR="001D1F81">
              <w:rPr>
                <w:rFonts w:eastAsia="Times New Roman" w:cs="Noto Sans"/>
                <w:b/>
                <w:bCs/>
                <w:color w:val="000000"/>
                <w:sz w:val="16"/>
                <w:szCs w:val="16"/>
                <w:lang w:eastAsia="es-MX"/>
              </w:rPr>
              <w:t xml:space="preserve">CINCO MILLONES QUINIENTOS </w:t>
            </w:r>
            <w:r w:rsidR="00731E70">
              <w:rPr>
                <w:rFonts w:eastAsia="Times New Roman" w:cs="Noto Sans"/>
                <w:b/>
                <w:bCs/>
                <w:color w:val="000000"/>
                <w:sz w:val="16"/>
                <w:szCs w:val="16"/>
                <w:lang w:eastAsia="es-MX"/>
              </w:rPr>
              <w:t>DIE</w:t>
            </w:r>
            <w:r w:rsidR="003160DB">
              <w:rPr>
                <w:rFonts w:eastAsia="Times New Roman" w:cs="Noto Sans"/>
                <w:b/>
                <w:bCs/>
                <w:color w:val="000000"/>
                <w:sz w:val="16"/>
                <w:szCs w:val="16"/>
                <w:lang w:eastAsia="es-MX"/>
              </w:rPr>
              <w:t>C</w:t>
            </w:r>
            <w:r w:rsidR="00731E70">
              <w:rPr>
                <w:rFonts w:eastAsia="Times New Roman" w:cs="Noto Sans"/>
                <w:b/>
                <w:bCs/>
                <w:color w:val="000000"/>
                <w:sz w:val="16"/>
                <w:szCs w:val="16"/>
                <w:lang w:eastAsia="es-MX"/>
              </w:rPr>
              <w:t xml:space="preserve">ISIETE MIL DOSCIENTOS CUARENTA Y UN </w:t>
            </w:r>
            <w:r w:rsidRPr="00FA4002">
              <w:rPr>
                <w:rFonts w:eastAsia="Times New Roman" w:cs="Noto Sans"/>
                <w:b/>
                <w:bCs/>
                <w:color w:val="000000"/>
                <w:sz w:val="16"/>
                <w:szCs w:val="16"/>
                <w:lang w:eastAsia="es-MX"/>
              </w:rPr>
              <w:t xml:space="preserve">PESOS </w:t>
            </w:r>
            <w:r w:rsidR="003160DB">
              <w:rPr>
                <w:rFonts w:eastAsia="Times New Roman" w:cs="Noto Sans"/>
                <w:b/>
                <w:bCs/>
                <w:color w:val="000000"/>
                <w:sz w:val="16"/>
                <w:szCs w:val="16"/>
                <w:lang w:eastAsia="es-MX"/>
              </w:rPr>
              <w:t>37</w:t>
            </w:r>
            <w:r w:rsidRPr="00FA4002">
              <w:rPr>
                <w:rFonts w:eastAsia="Times New Roman" w:cs="Noto Sans"/>
                <w:b/>
                <w:bCs/>
                <w:color w:val="000000"/>
                <w:sz w:val="16"/>
                <w:szCs w:val="16"/>
                <w:lang w:eastAsia="es-MX"/>
              </w:rPr>
              <w:t>/100 MN)</w:t>
            </w:r>
          </w:p>
        </w:tc>
      </w:tr>
    </w:tbl>
    <w:p w14:paraId="2A4F4AC8" w14:textId="77777777" w:rsidR="003C2C90" w:rsidRDefault="003C2C90" w:rsidP="006402DA">
      <w:pPr>
        <w:rPr>
          <w:rFonts w:cs="Noto Sans"/>
        </w:rPr>
      </w:pPr>
    </w:p>
    <w:p w14:paraId="4992A247" w14:textId="77777777" w:rsidR="003C2C90" w:rsidRDefault="003C2C90" w:rsidP="006402DA">
      <w:pPr>
        <w:rPr>
          <w:rFonts w:cs="Noto Sans"/>
        </w:rPr>
      </w:pP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0C89D956"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00A90B91">
        <w:rPr>
          <w:rFonts w:cs="Noto Sans"/>
          <w:b/>
          <w:lang w:val="es-ES_tradnl"/>
        </w:rPr>
        <w:t>LICITACIÓN PÚBLICA NACIONAL ELECTRÓNICA</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7CF27FEF" w:rsidR="006402DA" w:rsidRPr="000C5827" w:rsidRDefault="006402DA" w:rsidP="00A60985">
      <w:pPr>
        <w:ind w:left="567"/>
        <w:rPr>
          <w:rFonts w:cs="Noto Sans"/>
          <w:szCs w:val="20"/>
        </w:rPr>
      </w:pPr>
      <w:r w:rsidRPr="009B2D50">
        <w:rPr>
          <w:rFonts w:cs="Noto Sans"/>
          <w:szCs w:val="20"/>
        </w:rPr>
        <w:t xml:space="preserve">Para efectos de adjudicar </w:t>
      </w:r>
      <w:r w:rsidR="00C934EA" w:rsidRPr="009B2D50">
        <w:rPr>
          <w:rFonts w:cs="Noto Sans"/>
          <w:szCs w:val="20"/>
        </w:rPr>
        <w:t>la</w:t>
      </w:r>
      <w:r w:rsidRPr="009B2D50">
        <w:rPr>
          <w:rFonts w:cs="Noto Sans"/>
          <w:szCs w:val="20"/>
        </w:rPr>
        <w:t xml:space="preserve"> </w:t>
      </w:r>
      <w:r w:rsidR="005B6D36">
        <w:rPr>
          <w:rFonts w:cs="Noto Sans"/>
          <w:b/>
          <w:bCs/>
          <w:szCs w:val="20"/>
        </w:rPr>
        <w:t>ADQUISICIÓN DE REFACCIONES Y ACCESORIOS MENORES DE EDIFICIOS PARA LAS UNIDADES MÉDICAS Y NO MÉDICAS PERTENECIENTES</w:t>
      </w:r>
      <w:r w:rsidR="00C934EA" w:rsidRPr="009B2D50">
        <w:rPr>
          <w:rFonts w:cs="Noto Sans"/>
          <w:b/>
          <w:bCs/>
          <w:szCs w:val="20"/>
        </w:rPr>
        <w:t xml:space="preserve"> AL ÓRGANO DE OPERACIÓN ADMINISTRATIVA DESCONCENTRADA REGIONAL ESTADO DE MÉXICO ORIENTE</w:t>
      </w:r>
      <w:r w:rsidRPr="009B2D50">
        <w:rPr>
          <w:rFonts w:cs="Noto Sans"/>
          <w:szCs w:val="20"/>
        </w:rPr>
        <w:t xml:space="preserve">, objeto de esta licitación, solo serán consideradas aquellas proposiciones cuyo volumen </w:t>
      </w:r>
      <w:r w:rsidRPr="009B2D50">
        <w:rPr>
          <w:rFonts w:cs="Noto Sans"/>
          <w:szCs w:val="20"/>
        </w:rPr>
        <w:lastRenderedPageBreak/>
        <w:t xml:space="preserve">propuesto cubra el </w:t>
      </w:r>
      <w:r w:rsidRPr="009B2D50">
        <w:rPr>
          <w:rFonts w:cs="Noto Sans"/>
          <w:b/>
          <w:szCs w:val="20"/>
        </w:rPr>
        <w:t>100%</w:t>
      </w:r>
      <w:r w:rsidRPr="009B2D50">
        <w:rPr>
          <w:rFonts w:cs="Noto Sans"/>
          <w:szCs w:val="20"/>
        </w:rPr>
        <w:t xml:space="preserve"> de lo solicitado en el </w:t>
      </w:r>
      <w:r w:rsidR="00010F09" w:rsidRPr="009B2D50">
        <w:rPr>
          <w:rFonts w:cs="Noto Sans"/>
          <w:b/>
          <w:szCs w:val="20"/>
        </w:rPr>
        <w:t>anexo número 7 (s</w:t>
      </w:r>
      <w:r w:rsidRPr="009B2D50">
        <w:rPr>
          <w:rFonts w:cs="Noto Sans"/>
          <w:b/>
          <w:szCs w:val="20"/>
        </w:rPr>
        <w:t>iete)</w:t>
      </w:r>
      <w:r w:rsidRPr="009B2D50">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9B2D50">
        <w:rPr>
          <w:rFonts w:cs="Noto Sans"/>
          <w:b/>
          <w:szCs w:val="20"/>
        </w:rPr>
        <w:t xml:space="preserve">48 de la </w:t>
      </w:r>
      <w:r w:rsidR="00010F09" w:rsidRPr="009B2D50">
        <w:rPr>
          <w:rFonts w:cs="Noto Sans"/>
          <w:b/>
          <w:szCs w:val="20"/>
        </w:rPr>
        <w:t>LAASSP</w:t>
      </w:r>
      <w:r w:rsidRPr="009B2D50">
        <w:rPr>
          <w:rFonts w:cs="Noto Sans"/>
          <w:szCs w:val="20"/>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1F04479E"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00A90B91">
        <w:rPr>
          <w:rFonts w:cs="Noto Sans"/>
          <w:b/>
        </w:rPr>
        <w:t>LICITACIÓN 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00A90B91">
        <w:rPr>
          <w:rFonts w:cs="Noto Sans"/>
          <w:b/>
        </w:rPr>
        <w:t>LICITACIÓN 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665FE4DB" w14:textId="77777777" w:rsidR="009B2D50" w:rsidRPr="007A731A" w:rsidRDefault="009B2D50" w:rsidP="009B2D50">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Pr="007A731A">
        <w:rPr>
          <w:rFonts w:cs="Noto Sans"/>
          <w:b/>
          <w:u w:val="single"/>
        </w:rPr>
        <w:t xml:space="preserve">LA JEFATURA DE SERVICIOS ADMINISTRATIVOS A TRAVÉS DEL </w:t>
      </w:r>
      <w:r w:rsidRPr="007A731A">
        <w:rPr>
          <w:rFonts w:cs="Noto Sans"/>
          <w:b/>
          <w:bCs/>
          <w:iCs/>
          <w:u w:val="single"/>
          <w:lang w:eastAsia="es-ES"/>
        </w:rPr>
        <w:t>JEFE DEL DEPARTAMENTO DE CONSERVACIÓN Y SERVICIOS GENERALES</w:t>
      </w:r>
      <w:r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07DB9A4D" w14:textId="77777777" w:rsidR="009B2D50" w:rsidRPr="007A731A" w:rsidRDefault="009B2D50" w:rsidP="009B2D50">
      <w:pPr>
        <w:rPr>
          <w:rFonts w:cs="Noto Sans"/>
        </w:rPr>
      </w:pPr>
    </w:p>
    <w:p w14:paraId="0EBB2F4D" w14:textId="77777777" w:rsidR="009B2D50" w:rsidRPr="007A731A" w:rsidRDefault="009B2D50" w:rsidP="009B2D50">
      <w:pPr>
        <w:pStyle w:val="Prrafodelista"/>
        <w:numPr>
          <w:ilvl w:val="0"/>
          <w:numId w:val="4"/>
        </w:numPr>
        <w:rPr>
          <w:rFonts w:cs="Noto Sans"/>
        </w:rPr>
      </w:pPr>
      <w:r w:rsidRPr="007A731A">
        <w:rPr>
          <w:rFonts w:cs="Noto Sans"/>
          <w:b/>
        </w:rPr>
        <w:t>Área contratante</w:t>
      </w:r>
      <w:r w:rsidRPr="007A731A">
        <w:rPr>
          <w:rFonts w:cs="Noto Sans"/>
        </w:rPr>
        <w:t xml:space="preserve">: </w:t>
      </w:r>
      <w:r w:rsidRPr="007A731A">
        <w:rPr>
          <w:rFonts w:cs="Noto Sans"/>
          <w:b/>
          <w:u w:val="single"/>
        </w:rPr>
        <w:t>LA JEFATURA DE SERVICIOS ADMINISTRATIVOS MEDIANTE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3E1260B5" w14:textId="77777777" w:rsidR="009B2D50" w:rsidRPr="007A731A" w:rsidRDefault="009B2D50" w:rsidP="009B2D50">
      <w:pPr>
        <w:rPr>
          <w:rFonts w:cs="Noto Sans"/>
        </w:rPr>
      </w:pPr>
    </w:p>
    <w:p w14:paraId="6214E162" w14:textId="77777777" w:rsidR="009B2D50" w:rsidRPr="007A731A" w:rsidRDefault="009B2D50" w:rsidP="009B2D50">
      <w:pPr>
        <w:pStyle w:val="Prrafodelista"/>
        <w:numPr>
          <w:ilvl w:val="0"/>
          <w:numId w:val="4"/>
        </w:numPr>
        <w:rPr>
          <w:rFonts w:cs="Noto Sans"/>
        </w:rPr>
      </w:pPr>
      <w:r w:rsidRPr="007A731A">
        <w:rPr>
          <w:rFonts w:cs="Noto Sans"/>
          <w:b/>
        </w:rPr>
        <w:t>Área requirente</w:t>
      </w:r>
      <w:r w:rsidRPr="007A731A">
        <w:rPr>
          <w:rFonts w:cs="Noto Sans"/>
        </w:rPr>
        <w:t xml:space="preserve">: EL </w:t>
      </w:r>
      <w:r w:rsidRPr="007A731A">
        <w:rPr>
          <w:rFonts w:cs="Noto Sans"/>
          <w:b/>
          <w:u w:val="single"/>
        </w:rPr>
        <w:t>DEPARTAMENTO DE CONSERVACIÓN Y SERVICIOS GENERALES</w:t>
      </w:r>
      <w:r w:rsidRPr="007A731A">
        <w:rPr>
          <w:rFonts w:cs="Noto Sans"/>
        </w:rPr>
        <w:t xml:space="preserve">, es el que solicita la contratación del servicio objeto de esta Licitación Pública. </w:t>
      </w:r>
    </w:p>
    <w:p w14:paraId="56176071" w14:textId="77777777" w:rsidR="009B2D50" w:rsidRPr="007A731A" w:rsidRDefault="009B2D50" w:rsidP="009B2D50">
      <w:pPr>
        <w:rPr>
          <w:rFonts w:cs="Noto Sans"/>
        </w:rPr>
      </w:pPr>
    </w:p>
    <w:p w14:paraId="40495041" w14:textId="4D123CF7" w:rsidR="006402DA" w:rsidRDefault="009B2D50" w:rsidP="009B2D50">
      <w:pPr>
        <w:pStyle w:val="Prrafodelista"/>
        <w:numPr>
          <w:ilvl w:val="0"/>
          <w:numId w:val="4"/>
        </w:numPr>
        <w:rPr>
          <w:rFonts w:cs="Noto Sans"/>
        </w:rPr>
      </w:pPr>
      <w:r w:rsidRPr="007A731A">
        <w:rPr>
          <w:rFonts w:cs="Noto Sans"/>
          <w:b/>
        </w:rPr>
        <w:t>Área técnica</w:t>
      </w:r>
      <w:r w:rsidRPr="007A731A">
        <w:rPr>
          <w:rFonts w:cs="Noto Sans"/>
        </w:rPr>
        <w:t xml:space="preserve">: EL </w:t>
      </w:r>
      <w:r w:rsidRPr="007A731A">
        <w:rPr>
          <w:rFonts w:cs="Noto Sans"/>
          <w:b/>
          <w:bCs/>
          <w:iCs/>
          <w:u w:val="single"/>
          <w:lang w:eastAsia="es-ES"/>
        </w:rPr>
        <w:t xml:space="preserve">DEPARTAMENTO DE CONSERVACIÓN Y SERVICIOS GENERALES A TRAVÉS </w:t>
      </w:r>
      <w:r w:rsidRPr="007A731A">
        <w:rPr>
          <w:rFonts w:cs="Noto Sans"/>
          <w:b/>
          <w:u w:val="single"/>
        </w:rPr>
        <w:t xml:space="preserve">DE LA OFICINA DE </w:t>
      </w:r>
      <w:r w:rsidR="00D3752C">
        <w:rPr>
          <w:rFonts w:cs="Noto Sans"/>
          <w:b/>
          <w:u w:val="single"/>
        </w:rPr>
        <w:t>CONSERVACIÓN</w:t>
      </w:r>
      <w:r w:rsidRPr="007A731A">
        <w:rPr>
          <w:rFonts w:cs="Noto Sans"/>
          <w:b/>
          <w:iCs/>
          <w:u w:val="single"/>
          <w:lang w:val="es-ES_tradnl"/>
        </w:rPr>
        <w:t>,</w:t>
      </w:r>
      <w:r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557E45A"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w:t>
      </w:r>
      <w:r w:rsidR="00F3715A" w:rsidRPr="008D22E6">
        <w:rPr>
          <w:rFonts w:cs="Noto Sans"/>
          <w:szCs w:val="20"/>
        </w:rPr>
        <w:t>del 1 de enero al 31 de diciembre de 2026</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2F5BA7D7" w14:textId="1A7E9182" w:rsidR="00D90142" w:rsidRPr="00F81A43" w:rsidRDefault="00D3752C" w:rsidP="00D90142">
      <w:pPr>
        <w:ind w:left="851"/>
        <w:rPr>
          <w:rFonts w:cs="Noto Sans"/>
          <w:szCs w:val="20"/>
        </w:rPr>
      </w:pPr>
      <w:r w:rsidRPr="00C51F48">
        <w:rPr>
          <w:rFonts w:cs="Noto Sans"/>
          <w:szCs w:val="20"/>
        </w:rPr>
        <w:t xml:space="preserve">Los </w:t>
      </w:r>
      <w:r w:rsidR="00D90142" w:rsidRPr="00C51F48">
        <w:rPr>
          <w:rFonts w:cs="Noto Sans"/>
          <w:szCs w:val="20"/>
        </w:rPr>
        <w:t>bienes deberán ser entregados</w:t>
      </w:r>
      <w:r w:rsidR="00D90142" w:rsidRPr="00C51F48">
        <w:rPr>
          <w:rFonts w:eastAsia="MS Mincho" w:cs="Noto Sans"/>
          <w:szCs w:val="20"/>
        </w:rPr>
        <w:t>,</w:t>
      </w:r>
      <w:r w:rsidR="00D90142" w:rsidRPr="00C51F48">
        <w:rPr>
          <w:rFonts w:cs="Noto Sans"/>
          <w:szCs w:val="20"/>
        </w:rPr>
        <w:t xml:space="preserve"> conforme </w:t>
      </w:r>
      <w:r w:rsidRPr="00C51F48">
        <w:rPr>
          <w:rFonts w:cs="Noto Sans"/>
          <w:szCs w:val="20"/>
        </w:rPr>
        <w:t>a lo señalado en los numerales 4.3.1</w:t>
      </w:r>
      <w:r w:rsidR="00F81A43" w:rsidRPr="00C51F48">
        <w:rPr>
          <w:rFonts w:cs="Noto Sans"/>
          <w:szCs w:val="20"/>
        </w:rPr>
        <w:t xml:space="preserve"> PLAZO Y</w:t>
      </w:r>
      <w:r w:rsidR="00F81A43" w:rsidRPr="00F81A43">
        <w:rPr>
          <w:rFonts w:cs="Noto Sans"/>
          <w:szCs w:val="20"/>
        </w:rPr>
        <w:t xml:space="preserve"> LUGAR DE LA ENTREGA DE LOS BIENES</w:t>
      </w:r>
      <w:r w:rsidRPr="00F81A43">
        <w:rPr>
          <w:rFonts w:cs="Noto Sans"/>
          <w:szCs w:val="20"/>
        </w:rPr>
        <w:t xml:space="preserve">, 4.3.2 </w:t>
      </w:r>
      <w:r w:rsidR="00F81A43" w:rsidRPr="00F81A43">
        <w:rPr>
          <w:rFonts w:cs="Noto Sans"/>
          <w:szCs w:val="20"/>
        </w:rPr>
        <w:t>CONDICIONES DE LA ENTREGA DE LOS BIENES, 4.3.3</w:t>
      </w:r>
      <w:r w:rsidRPr="00F81A43">
        <w:rPr>
          <w:rFonts w:cs="Noto Sans"/>
          <w:szCs w:val="20"/>
        </w:rPr>
        <w:t xml:space="preserve"> </w:t>
      </w:r>
      <w:r w:rsidR="00F81A43" w:rsidRPr="00F81A43">
        <w:rPr>
          <w:rFonts w:cs="Noto Sans"/>
          <w:szCs w:val="20"/>
        </w:rPr>
        <w:t xml:space="preserve">CANJE O DEVOLUCIÓN DE LOS BIENES </w:t>
      </w:r>
      <w:r w:rsidRPr="00F81A43">
        <w:rPr>
          <w:rFonts w:cs="Noto Sans"/>
          <w:szCs w:val="20"/>
        </w:rPr>
        <w:t xml:space="preserve">y 4.3.4 </w:t>
      </w:r>
      <w:r w:rsidR="00F81A43" w:rsidRPr="00F81A43">
        <w:rPr>
          <w:rFonts w:cs="Noto Sans"/>
          <w:szCs w:val="20"/>
        </w:rPr>
        <w:t xml:space="preserve">MECANISMOS DE COMPROBACIÓN, SUPERVISIÓN, VERIFICACIÓN Y ACEPTACIÓN DE LOS BIENES </w:t>
      </w:r>
      <w:r w:rsidRPr="00F81A43">
        <w:rPr>
          <w:rFonts w:cs="Noto Sans"/>
          <w:szCs w:val="20"/>
        </w:rPr>
        <w:t>de la presente convocatoria</w:t>
      </w:r>
      <w:r w:rsidR="00D90142" w:rsidRPr="00F81A43">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5DA7F1F6" w14:textId="77777777" w:rsidTr="00C51F48">
        <w:trPr>
          <w:trHeight w:val="57"/>
          <w:tblHeader/>
        </w:trPr>
        <w:tc>
          <w:tcPr>
            <w:tcW w:w="2376" w:type="dxa"/>
            <w:shd w:val="clear" w:color="auto" w:fill="BFBFBF" w:themeFill="background1" w:themeFillShade="BF"/>
            <w:vAlign w:val="center"/>
          </w:tcPr>
          <w:p w14:paraId="402A85D8"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A5D87F6" w14:textId="77777777" w:rsidR="00C51F48" w:rsidRPr="006A659C" w:rsidRDefault="00C51F48" w:rsidP="004F021F">
            <w:pPr>
              <w:jc w:val="center"/>
              <w:rPr>
                <w:rFonts w:cs="Noto Sans"/>
                <w:b/>
                <w:bCs/>
                <w:sz w:val="14"/>
                <w:szCs w:val="14"/>
              </w:rPr>
            </w:pPr>
            <w:r w:rsidRPr="006A659C">
              <w:rPr>
                <w:rFonts w:cs="Noto Sans"/>
                <w:b/>
                <w:bCs/>
                <w:sz w:val="14"/>
                <w:szCs w:val="14"/>
              </w:rPr>
              <w:t>NIVELES DE SUMINISTRO DE LOS SERVICIOS</w:t>
            </w:r>
          </w:p>
        </w:tc>
        <w:tc>
          <w:tcPr>
            <w:tcW w:w="0" w:type="auto"/>
            <w:shd w:val="clear" w:color="auto" w:fill="BFBFBF" w:themeFill="background1" w:themeFillShade="BF"/>
            <w:vAlign w:val="center"/>
          </w:tcPr>
          <w:p w14:paraId="3135AFB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73A23CDE"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62512291" w14:textId="44D04E82" w:rsidR="00C51F48" w:rsidRPr="006A659C" w:rsidRDefault="00C51F48" w:rsidP="00C51F48">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531A3D" w14:textId="77777777" w:rsidTr="00C51F48">
        <w:trPr>
          <w:trHeight w:val="57"/>
        </w:trPr>
        <w:tc>
          <w:tcPr>
            <w:tcW w:w="2376" w:type="dxa"/>
            <w:vAlign w:val="center"/>
          </w:tcPr>
          <w:p w14:paraId="0EFA49AE" w14:textId="05A57D17"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32E94D7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3B4E6D8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4ACBD77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914BAE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BBD6CE9" w14:textId="77777777" w:rsidTr="00C51F48">
        <w:trPr>
          <w:trHeight w:val="57"/>
        </w:trPr>
        <w:tc>
          <w:tcPr>
            <w:tcW w:w="2376" w:type="dxa"/>
            <w:vAlign w:val="center"/>
          </w:tcPr>
          <w:p w14:paraId="3E228CB2" w14:textId="3655A0D1"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4E7C704A"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6ECA8B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0123D0B"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26BC956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1"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46879B0C"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w:t>
      </w:r>
      <w:r w:rsidR="008A2D7D">
        <w:rPr>
          <w:rFonts w:cs="Noto Sans"/>
        </w:rPr>
        <w:t xml:space="preserve">en la entrega de los bienes </w:t>
      </w:r>
      <w:r w:rsidRPr="006402DA">
        <w:rPr>
          <w:rFonts w:cs="Noto Sans"/>
        </w:rPr>
        <w:t xml:space="preserve">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090FF391"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r>
        <w:rPr>
          <w:rFonts w:cs="Noto Sans"/>
          <w:b/>
        </w:rPr>
        <w:lastRenderedPageBreak/>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2" w:name="_Toc127275459"/>
      <w:bookmarkEnd w:id="11"/>
      <w:r w:rsidRPr="001706BD">
        <w:rPr>
          <w:rFonts w:cs="Noto Sans"/>
          <w:b/>
        </w:rPr>
        <w:t>DEDUCCIONES.</w:t>
      </w:r>
      <w:bookmarkEnd w:id="12"/>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48099A5A"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Default="0037341B" w:rsidP="00E1611D">
      <w:pPr>
        <w:rPr>
          <w:rFonts w:cs="Noto Sans"/>
          <w:bCs/>
        </w:rPr>
      </w:pPr>
      <w:r w:rsidRPr="0037341B">
        <w:rPr>
          <w:rFonts w:cs="Noto Sans"/>
          <w:bCs/>
        </w:rPr>
        <w:t>Las deducciones por deficiencias en los servicios se aplicarán de acuerdo con lo siguiente:</w:t>
      </w:r>
    </w:p>
    <w:p w14:paraId="3B148046" w14:textId="77777777" w:rsidR="008A2F78" w:rsidRDefault="008A2F78" w:rsidP="00E1611D">
      <w:pPr>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0B7C74C0" w14:textId="77777777" w:rsidTr="00C51F48">
        <w:trPr>
          <w:trHeight w:val="57"/>
          <w:tblHeader/>
          <w:jc w:val="center"/>
        </w:trPr>
        <w:tc>
          <w:tcPr>
            <w:tcW w:w="746" w:type="pct"/>
            <w:shd w:val="clear" w:color="auto" w:fill="BFBFBF" w:themeFill="background1" w:themeFillShade="BF"/>
            <w:vAlign w:val="center"/>
          </w:tcPr>
          <w:p w14:paraId="4B3144F3" w14:textId="77777777" w:rsidR="00C51F48" w:rsidRPr="006A659C" w:rsidRDefault="00C51F48" w:rsidP="004F021F">
            <w:pPr>
              <w:jc w:val="center"/>
              <w:rPr>
                <w:rFonts w:cs="Noto Sans"/>
                <w:b/>
                <w:bCs/>
                <w:sz w:val="12"/>
                <w:szCs w:val="12"/>
              </w:rPr>
            </w:pPr>
            <w:bookmarkStart w:id="13" w:name="_Hlk149672749"/>
            <w:r w:rsidRPr="006A659C">
              <w:rPr>
                <w:rFonts w:cs="Noto Sans"/>
                <w:b/>
                <w:bCs/>
                <w:sz w:val="12"/>
                <w:szCs w:val="12"/>
              </w:rPr>
              <w:lastRenderedPageBreak/>
              <w:t>CONCEPTO U OBLIGACIÓN</w:t>
            </w:r>
          </w:p>
        </w:tc>
        <w:tc>
          <w:tcPr>
            <w:tcW w:w="630" w:type="pct"/>
            <w:shd w:val="clear" w:color="auto" w:fill="BFBFBF" w:themeFill="background1" w:themeFillShade="BF"/>
            <w:vAlign w:val="center"/>
          </w:tcPr>
          <w:p w14:paraId="3C2F0382"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72A654E9"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721461CE"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12F9231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7AC3B138"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4072B452"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5DAF060E" w14:textId="77777777" w:rsidTr="004F021F">
        <w:trPr>
          <w:trHeight w:val="376"/>
          <w:jc w:val="center"/>
        </w:trPr>
        <w:tc>
          <w:tcPr>
            <w:tcW w:w="746" w:type="pct"/>
            <w:vAlign w:val="center"/>
          </w:tcPr>
          <w:p w14:paraId="40979DC0" w14:textId="66E97601"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138BAAD7" w14:textId="109DDE0A"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7025B6A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71DCCF26"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3F03E4B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369CFFE" w14:textId="77777777" w:rsidR="00C51F48" w:rsidRPr="006A659C" w:rsidRDefault="00C51F48" w:rsidP="004F021F">
            <w:pPr>
              <w:rPr>
                <w:rFonts w:cs="Noto Sans"/>
                <w:sz w:val="14"/>
                <w:szCs w:val="14"/>
              </w:rPr>
            </w:pPr>
          </w:p>
          <w:p w14:paraId="5D5D0DC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55E56DB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313153D8" w14:textId="77777777" w:rsidTr="004F021F">
        <w:trPr>
          <w:trHeight w:val="238"/>
          <w:jc w:val="center"/>
        </w:trPr>
        <w:tc>
          <w:tcPr>
            <w:tcW w:w="746" w:type="pct"/>
            <w:vAlign w:val="center"/>
          </w:tcPr>
          <w:p w14:paraId="1E883B9A" w14:textId="46F529B6"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6B6347BA" w14:textId="3C8B00DF"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5AC3A10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1E05907E"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5684EA6B"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4421F10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6527569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bookmarkEnd w:id="13"/>
    </w:tbl>
    <w:p w14:paraId="7061B4BC" w14:textId="77777777" w:rsidR="008A2F78" w:rsidRPr="0037341B" w:rsidRDefault="008A2F78"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009917FC"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 xml:space="preserve">El límite de incumplimiento a partir del cual se podrá rescindir el contrato y/o pedido, en los términos del artículo 77 de la LAASSP es el equivalente al monto de la garantía cuando el proveedor sea sujeto a </w:t>
      </w:r>
      <w:r w:rsidRPr="006402DA">
        <w:rPr>
          <w:rFonts w:cs="Noto Sans"/>
        </w:rPr>
        <w:lastRenderedPageBreak/>
        <w:t>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4"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4"/>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5"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 xml:space="preserve">La fecha, hora y lugar para celebrar la primera junta de aclaraciones; en su caso, la visita a instalaciones; el acto de presentación y apertura de proposiciones; la junta pública en la que se dará a conocer el fallo, y la firma del contrato en las cuales se llevarán a cabo estos </w:t>
      </w:r>
      <w:r w:rsidRPr="006402DA">
        <w:lastRenderedPageBreak/>
        <w:t>eventos por medio de Compras MX, así como la firma del contrato cuando se prevea que éste se suscribirá por medios electrónicos</w:t>
      </w:r>
      <w:bookmarkEnd w:id="15"/>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863"/>
        <w:gridCol w:w="1558"/>
        <w:gridCol w:w="4146"/>
      </w:tblGrid>
      <w:tr w:rsidR="00C51F48" w:rsidRPr="005233B2" w14:paraId="5BBF7714" w14:textId="77777777" w:rsidTr="004F021F">
        <w:trPr>
          <w:cantSplit/>
          <w:trHeight w:val="330"/>
        </w:trPr>
        <w:tc>
          <w:tcPr>
            <w:tcW w:w="5000" w:type="pct"/>
            <w:gridSpan w:val="4"/>
            <w:shd w:val="clear" w:color="000000" w:fill="9BBB59"/>
            <w:vAlign w:val="center"/>
            <w:hideMark/>
          </w:tcPr>
          <w:p w14:paraId="24368CAC"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PROGRAMA DE ACTOS</w:t>
            </w:r>
          </w:p>
        </w:tc>
      </w:tr>
      <w:tr w:rsidR="00C51F48" w:rsidRPr="005233B2" w14:paraId="3E934FC8" w14:textId="77777777" w:rsidTr="004F021F">
        <w:trPr>
          <w:cantSplit/>
          <w:trHeight w:val="361"/>
        </w:trPr>
        <w:tc>
          <w:tcPr>
            <w:tcW w:w="1173" w:type="pct"/>
            <w:shd w:val="clear" w:color="000000" w:fill="9BBB59"/>
            <w:vAlign w:val="center"/>
            <w:hideMark/>
          </w:tcPr>
          <w:p w14:paraId="5B4816E0"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7A27CB1"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2F969307"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LUGAR</w:t>
            </w:r>
          </w:p>
        </w:tc>
      </w:tr>
      <w:tr w:rsidR="00C51F48" w:rsidRPr="005233B2" w14:paraId="5C13D583" w14:textId="77777777" w:rsidTr="004F021F">
        <w:trPr>
          <w:cantSplit/>
          <w:trHeight w:val="565"/>
        </w:trPr>
        <w:tc>
          <w:tcPr>
            <w:tcW w:w="1173" w:type="pct"/>
            <w:vAlign w:val="center"/>
          </w:tcPr>
          <w:p w14:paraId="34687623"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2688E552" w14:textId="2375EF24" w:rsidR="00C51F48" w:rsidRPr="005233B2" w:rsidRDefault="00A90B91" w:rsidP="004F021F">
            <w:pPr>
              <w:jc w:val="center"/>
              <w:rPr>
                <w:rFonts w:cs="Noto Sans"/>
                <w:color w:val="000000"/>
                <w:szCs w:val="20"/>
                <w:lang w:eastAsia="es-MX"/>
              </w:rPr>
            </w:pPr>
            <w:r>
              <w:rPr>
                <w:rFonts w:cs="Noto Sans"/>
              </w:rPr>
              <w:t>05</w:t>
            </w:r>
            <w:r w:rsidR="00C51F48" w:rsidRPr="00A432BC">
              <w:rPr>
                <w:rFonts w:cs="Noto Sans"/>
              </w:rPr>
              <w:t xml:space="preserve"> de </w:t>
            </w:r>
            <w:r>
              <w:rPr>
                <w:rFonts w:cs="Noto Sans"/>
              </w:rPr>
              <w:t xml:space="preserve">diciembre </w:t>
            </w:r>
            <w:r w:rsidR="00C51F48" w:rsidRPr="00A432BC">
              <w:rPr>
                <w:rFonts w:cs="Noto Sans"/>
              </w:rPr>
              <w:t>de 2025</w:t>
            </w:r>
          </w:p>
        </w:tc>
        <w:tc>
          <w:tcPr>
            <w:tcW w:w="2097" w:type="pct"/>
            <w:vAlign w:val="center"/>
          </w:tcPr>
          <w:p w14:paraId="6CD25500" w14:textId="12B9423E" w:rsidR="00C51F48" w:rsidRPr="005233B2" w:rsidRDefault="00A90B91" w:rsidP="004F021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C51F48" w:rsidRPr="005233B2" w14:paraId="3F5A87E4" w14:textId="77777777" w:rsidTr="004F021F">
        <w:trPr>
          <w:cantSplit/>
          <w:trHeight w:val="828"/>
        </w:trPr>
        <w:tc>
          <w:tcPr>
            <w:tcW w:w="1173" w:type="pct"/>
            <w:vAlign w:val="center"/>
          </w:tcPr>
          <w:p w14:paraId="7FF2EDCF" w14:textId="77777777" w:rsidR="00C51F48" w:rsidRPr="005233B2" w:rsidRDefault="00C51F48" w:rsidP="004F021F">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259A1BA2" w14:textId="07988AD2" w:rsidR="00C51F48" w:rsidRPr="005233B2" w:rsidRDefault="00A90B91" w:rsidP="004F021F">
            <w:pPr>
              <w:jc w:val="center"/>
              <w:rPr>
                <w:rFonts w:cs="Noto Sans"/>
                <w:color w:val="000000"/>
                <w:szCs w:val="20"/>
                <w:lang w:eastAsia="es-MX"/>
              </w:rPr>
            </w:pPr>
            <w:r>
              <w:rPr>
                <w:rFonts w:cs="Noto Sans"/>
              </w:rPr>
              <w:t>08</w:t>
            </w:r>
            <w:r w:rsidRPr="00A432BC">
              <w:rPr>
                <w:rFonts w:cs="Noto Sans"/>
              </w:rPr>
              <w:t xml:space="preserve"> de </w:t>
            </w:r>
            <w:r>
              <w:rPr>
                <w:rFonts w:cs="Noto Sans"/>
              </w:rPr>
              <w:t xml:space="preserve">diciembre </w:t>
            </w:r>
            <w:r w:rsidRPr="00A432BC">
              <w:rPr>
                <w:rFonts w:cs="Noto Sans"/>
              </w:rPr>
              <w:t>de 2025</w:t>
            </w:r>
          </w:p>
        </w:tc>
        <w:tc>
          <w:tcPr>
            <w:tcW w:w="788" w:type="pct"/>
            <w:vAlign w:val="center"/>
          </w:tcPr>
          <w:p w14:paraId="2422CC07" w14:textId="77777777" w:rsidR="00C51F48" w:rsidRPr="005233B2" w:rsidRDefault="00C51F48" w:rsidP="004F021F">
            <w:pPr>
              <w:jc w:val="center"/>
              <w:rPr>
                <w:rFonts w:cs="Noto Sans"/>
                <w:color w:val="000000"/>
                <w:szCs w:val="20"/>
                <w:lang w:eastAsia="es-MX"/>
              </w:rPr>
            </w:pPr>
            <w:r w:rsidRPr="005233B2">
              <w:rPr>
                <w:rFonts w:cs="Noto Sans"/>
                <w:szCs w:val="20"/>
              </w:rPr>
              <w:t>09:00 a 15:00 horas</w:t>
            </w:r>
          </w:p>
        </w:tc>
        <w:tc>
          <w:tcPr>
            <w:tcW w:w="2097" w:type="pct"/>
            <w:vAlign w:val="center"/>
          </w:tcPr>
          <w:p w14:paraId="65F9E888" w14:textId="77777777" w:rsidR="00C51F48" w:rsidRPr="005233B2" w:rsidRDefault="00C51F48" w:rsidP="004F021F">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C51F48" w:rsidRPr="005233B2" w14:paraId="391FEE87" w14:textId="77777777" w:rsidTr="004F021F">
        <w:trPr>
          <w:cantSplit/>
          <w:trHeight w:val="525"/>
        </w:trPr>
        <w:tc>
          <w:tcPr>
            <w:tcW w:w="1173" w:type="pct"/>
            <w:vAlign w:val="center"/>
          </w:tcPr>
          <w:p w14:paraId="0F1C118B" w14:textId="77777777" w:rsidR="00C51F48" w:rsidRPr="005233B2" w:rsidRDefault="00C51F48" w:rsidP="004F021F">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42D9C18F" w14:textId="14884AAE" w:rsidR="00C51F48" w:rsidRPr="005233B2" w:rsidRDefault="00A90B91" w:rsidP="004F021F">
            <w:pPr>
              <w:jc w:val="center"/>
              <w:rPr>
                <w:rFonts w:cs="Noto Sans"/>
                <w:b/>
                <w:color w:val="000000"/>
                <w:szCs w:val="20"/>
                <w:lang w:eastAsia="es-MX"/>
              </w:rPr>
            </w:pPr>
            <w:r>
              <w:rPr>
                <w:rFonts w:cs="Noto Sans"/>
                <w:szCs w:val="20"/>
              </w:rPr>
              <w:t>08</w:t>
            </w:r>
            <w:r w:rsidR="00C51F48" w:rsidRPr="005233B2">
              <w:rPr>
                <w:rFonts w:cs="Noto Sans"/>
                <w:szCs w:val="20"/>
              </w:rPr>
              <w:t xml:space="preserve"> al</w:t>
            </w:r>
            <w:r>
              <w:rPr>
                <w:rFonts w:cs="Noto Sans"/>
                <w:szCs w:val="20"/>
              </w:rPr>
              <w:t xml:space="preserve"> 10</w:t>
            </w:r>
            <w:r w:rsidR="00C51F48" w:rsidRPr="005233B2">
              <w:rPr>
                <w:rFonts w:cs="Noto Sans"/>
                <w:szCs w:val="20"/>
              </w:rPr>
              <w:t xml:space="preserve"> de </w:t>
            </w:r>
            <w:r>
              <w:rPr>
                <w:rFonts w:cs="Noto Sans"/>
              </w:rPr>
              <w:t xml:space="preserve">diciembre </w:t>
            </w:r>
            <w:r w:rsidR="00C51F48" w:rsidRPr="005233B2">
              <w:rPr>
                <w:rFonts w:cs="Noto Sans"/>
                <w:szCs w:val="20"/>
              </w:rPr>
              <w:t>de 2025</w:t>
            </w:r>
          </w:p>
        </w:tc>
        <w:tc>
          <w:tcPr>
            <w:tcW w:w="788" w:type="pct"/>
            <w:vAlign w:val="center"/>
          </w:tcPr>
          <w:p w14:paraId="36E37067" w14:textId="77777777" w:rsidR="00C51F48" w:rsidRPr="005233B2" w:rsidRDefault="00C51F48" w:rsidP="004F021F">
            <w:pPr>
              <w:jc w:val="center"/>
              <w:rPr>
                <w:rFonts w:cs="Noto Sans"/>
                <w:b/>
                <w:color w:val="000000"/>
                <w:szCs w:val="20"/>
                <w:lang w:eastAsia="es-MX"/>
              </w:rPr>
            </w:pPr>
            <w:r w:rsidRPr="005233B2">
              <w:rPr>
                <w:rFonts w:cs="Noto Sans"/>
                <w:szCs w:val="20"/>
              </w:rPr>
              <w:t>08:00 a 16:00 horas</w:t>
            </w:r>
          </w:p>
        </w:tc>
        <w:tc>
          <w:tcPr>
            <w:tcW w:w="2097" w:type="pct"/>
            <w:vAlign w:val="center"/>
          </w:tcPr>
          <w:p w14:paraId="4E5BF702" w14:textId="6B746E35" w:rsidR="00C51F48" w:rsidRPr="005233B2" w:rsidRDefault="00C51F48" w:rsidP="004F021F">
            <w:pPr>
              <w:rPr>
                <w:rFonts w:cs="Noto Sans"/>
                <w:b/>
                <w:color w:val="000000"/>
                <w:szCs w:val="20"/>
                <w:lang w:eastAsia="es-MX"/>
              </w:rPr>
            </w:pPr>
            <w:r w:rsidRPr="005233B2">
              <w:rPr>
                <w:rFonts w:cs="Noto Sans"/>
                <w:szCs w:val="20"/>
              </w:rPr>
              <w:t xml:space="preserve">Se invitará a realizar las visitas </w:t>
            </w:r>
            <w:r w:rsidR="00335546">
              <w:rPr>
                <w:rFonts w:cs="Noto Sans"/>
                <w:szCs w:val="20"/>
              </w:rPr>
              <w:t>a las instalaciones del instituto de las unidades señaladas en el anexo T3 (T TRES)</w:t>
            </w:r>
            <w:r w:rsidRPr="005233B2">
              <w:rPr>
                <w:rFonts w:cs="Noto Sans"/>
                <w:szCs w:val="20"/>
              </w:rPr>
              <w:t xml:space="preserve">, y </w:t>
            </w:r>
            <w:proofErr w:type="spellStart"/>
            <w:r w:rsidRPr="005233B2">
              <w:rPr>
                <w:rFonts w:cs="Noto Sans"/>
                <w:szCs w:val="20"/>
              </w:rPr>
              <w:t>requisitando</w:t>
            </w:r>
            <w:proofErr w:type="spellEnd"/>
            <w:r w:rsidRPr="005233B2">
              <w:rPr>
                <w:rFonts w:cs="Noto Sans"/>
                <w:szCs w:val="20"/>
              </w:rPr>
              <w:t xml:space="preserve"> el Anexo Número </w:t>
            </w:r>
            <w:r w:rsidR="00335546">
              <w:rPr>
                <w:rFonts w:cs="Noto Sans"/>
                <w:szCs w:val="20"/>
              </w:rPr>
              <w:t>T1</w:t>
            </w:r>
            <w:r w:rsidRPr="005233B2">
              <w:rPr>
                <w:rFonts w:cs="Noto Sans"/>
                <w:szCs w:val="20"/>
              </w:rPr>
              <w:t xml:space="preserve"> (</w:t>
            </w:r>
            <w:r w:rsidR="00335546">
              <w:rPr>
                <w:rFonts w:cs="Noto Sans"/>
                <w:szCs w:val="20"/>
              </w:rPr>
              <w:t>T UNO</w:t>
            </w:r>
            <w:r w:rsidRPr="005233B2">
              <w:rPr>
                <w:rFonts w:cs="Noto Sans"/>
                <w:szCs w:val="20"/>
              </w:rPr>
              <w:t>), de la presente convocatoria.</w:t>
            </w:r>
          </w:p>
        </w:tc>
      </w:tr>
      <w:tr w:rsidR="00C51F48" w:rsidRPr="005233B2" w14:paraId="382F7B0F" w14:textId="77777777" w:rsidTr="004F021F">
        <w:trPr>
          <w:cantSplit/>
          <w:trHeight w:val="525"/>
        </w:trPr>
        <w:tc>
          <w:tcPr>
            <w:tcW w:w="1173" w:type="pct"/>
            <w:vAlign w:val="center"/>
            <w:hideMark/>
          </w:tcPr>
          <w:p w14:paraId="190E92FA"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5F2943CE" w14:textId="7DF6A8FB" w:rsidR="00C51F48" w:rsidRPr="005233B2" w:rsidRDefault="00A90B91" w:rsidP="004F021F">
            <w:pPr>
              <w:jc w:val="center"/>
              <w:rPr>
                <w:rFonts w:cs="Noto Sans"/>
                <w:color w:val="000000"/>
                <w:szCs w:val="20"/>
                <w:lang w:eastAsia="es-MX"/>
              </w:rPr>
            </w:pPr>
            <w:r>
              <w:rPr>
                <w:rFonts w:cs="Noto Sans"/>
              </w:rPr>
              <w:t>11</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4D1B1E83" w14:textId="72094FA3" w:rsidR="00C51F48" w:rsidRPr="005233B2" w:rsidRDefault="00C51F48" w:rsidP="004F021F">
            <w:pPr>
              <w:jc w:val="center"/>
              <w:rPr>
                <w:rFonts w:cs="Noto Sans"/>
                <w:color w:val="000000"/>
                <w:szCs w:val="20"/>
                <w:lang w:eastAsia="es-MX"/>
              </w:rPr>
            </w:pPr>
            <w:r w:rsidRPr="005233B2">
              <w:rPr>
                <w:rFonts w:cs="Noto Sans"/>
                <w:color w:val="000000"/>
                <w:szCs w:val="20"/>
                <w:lang w:eastAsia="es-MX"/>
              </w:rPr>
              <w:t>1</w:t>
            </w:r>
            <w:r w:rsidR="00A90B91">
              <w:rPr>
                <w:rFonts w:cs="Noto Sans"/>
                <w:color w:val="000000"/>
                <w:szCs w:val="20"/>
                <w:lang w:eastAsia="es-MX"/>
              </w:rPr>
              <w:t>2</w:t>
            </w:r>
            <w:r w:rsidRPr="005233B2">
              <w:rPr>
                <w:rFonts w:cs="Noto Sans"/>
                <w:color w:val="000000"/>
                <w:szCs w:val="20"/>
                <w:lang w:eastAsia="es-MX"/>
              </w:rPr>
              <w:t>:00 horas</w:t>
            </w:r>
          </w:p>
        </w:tc>
        <w:tc>
          <w:tcPr>
            <w:tcW w:w="2097" w:type="pct"/>
            <w:vAlign w:val="center"/>
            <w:hideMark/>
          </w:tcPr>
          <w:p w14:paraId="246E57EA" w14:textId="0F8867DF" w:rsidR="00C51F48" w:rsidRPr="005233B2" w:rsidRDefault="00A90B91" w:rsidP="004F021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3F30CF" w:rsidRPr="005233B2" w14:paraId="1ACF03D8" w14:textId="77777777" w:rsidTr="004F021F">
        <w:trPr>
          <w:cantSplit/>
          <w:trHeight w:val="525"/>
        </w:trPr>
        <w:tc>
          <w:tcPr>
            <w:tcW w:w="1173" w:type="pct"/>
            <w:vAlign w:val="center"/>
          </w:tcPr>
          <w:p w14:paraId="0A589A58" w14:textId="5E544057" w:rsidR="003F30CF" w:rsidRPr="005233B2" w:rsidRDefault="003F30CF" w:rsidP="003F30CF">
            <w:pPr>
              <w:rPr>
                <w:rFonts w:cs="Noto Sans"/>
                <w:color w:val="000000"/>
                <w:szCs w:val="20"/>
                <w:lang w:eastAsia="es-MX"/>
              </w:rPr>
            </w:pPr>
            <w:r>
              <w:rPr>
                <w:rFonts w:cs="Noto Sans"/>
                <w:color w:val="000000"/>
                <w:szCs w:val="20"/>
                <w:lang w:eastAsia="es-MX"/>
              </w:rPr>
              <w:t>Entrega de muestras</w:t>
            </w:r>
          </w:p>
        </w:tc>
        <w:tc>
          <w:tcPr>
            <w:tcW w:w="942" w:type="pct"/>
            <w:vAlign w:val="center"/>
          </w:tcPr>
          <w:p w14:paraId="0425E615" w14:textId="6C079AE4" w:rsidR="003F30CF" w:rsidRDefault="00A90B91" w:rsidP="003F30CF">
            <w:pPr>
              <w:jc w:val="center"/>
              <w:rPr>
                <w:rFonts w:cs="Noto Sans"/>
              </w:rPr>
            </w:pPr>
            <w:r>
              <w:rPr>
                <w:rFonts w:cs="Noto Sans"/>
                <w:szCs w:val="20"/>
              </w:rPr>
              <w:t>15</w:t>
            </w:r>
            <w:r w:rsidR="003F30CF" w:rsidRPr="005233B2">
              <w:rPr>
                <w:rFonts w:cs="Noto Sans"/>
                <w:szCs w:val="20"/>
              </w:rPr>
              <w:t xml:space="preserve"> </w:t>
            </w:r>
            <w:r w:rsidR="00883D0B">
              <w:rPr>
                <w:rFonts w:cs="Noto Sans"/>
                <w:szCs w:val="20"/>
              </w:rPr>
              <w:t>de</w:t>
            </w:r>
            <w:r w:rsidR="003F30CF" w:rsidRPr="005233B2">
              <w:rPr>
                <w:rFonts w:cs="Noto Sans"/>
                <w:szCs w:val="20"/>
              </w:rPr>
              <w:t xml:space="preserve"> </w:t>
            </w:r>
            <w:r>
              <w:rPr>
                <w:rFonts w:cs="Noto Sans"/>
              </w:rPr>
              <w:t xml:space="preserve">diciembre </w:t>
            </w:r>
            <w:r w:rsidR="003F30CF" w:rsidRPr="005233B2">
              <w:rPr>
                <w:rFonts w:cs="Noto Sans"/>
                <w:szCs w:val="20"/>
              </w:rPr>
              <w:t>de 2025</w:t>
            </w:r>
          </w:p>
        </w:tc>
        <w:tc>
          <w:tcPr>
            <w:tcW w:w="788" w:type="pct"/>
            <w:vAlign w:val="center"/>
          </w:tcPr>
          <w:p w14:paraId="3CF86B60" w14:textId="250DCA74" w:rsidR="003F30CF" w:rsidRPr="005233B2" w:rsidRDefault="003F30CF" w:rsidP="003F30CF">
            <w:pPr>
              <w:jc w:val="center"/>
              <w:rPr>
                <w:rFonts w:cs="Noto Sans"/>
                <w:color w:val="000000"/>
                <w:szCs w:val="20"/>
                <w:lang w:eastAsia="es-MX"/>
              </w:rPr>
            </w:pPr>
            <w:r w:rsidRPr="005233B2">
              <w:rPr>
                <w:rFonts w:cs="Noto Sans"/>
                <w:szCs w:val="20"/>
              </w:rPr>
              <w:t>08:00 a 16:00 horas</w:t>
            </w:r>
          </w:p>
        </w:tc>
        <w:tc>
          <w:tcPr>
            <w:tcW w:w="2097" w:type="pct"/>
            <w:vAlign w:val="center"/>
          </w:tcPr>
          <w:p w14:paraId="213C211C" w14:textId="19725EBB" w:rsidR="003F30CF" w:rsidRPr="005233B2" w:rsidRDefault="003F30CF" w:rsidP="003F30CF">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3F30CF" w:rsidRPr="005233B2" w14:paraId="209E9860" w14:textId="77777777" w:rsidTr="004F021F">
        <w:trPr>
          <w:cantSplit/>
          <w:trHeight w:val="525"/>
        </w:trPr>
        <w:tc>
          <w:tcPr>
            <w:tcW w:w="1173" w:type="pct"/>
            <w:vAlign w:val="center"/>
            <w:hideMark/>
          </w:tcPr>
          <w:p w14:paraId="1090BA2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1B414900" w14:textId="347FACEF" w:rsidR="003F30CF" w:rsidRPr="005233B2" w:rsidRDefault="00A90B91" w:rsidP="003F30CF">
            <w:pPr>
              <w:jc w:val="center"/>
              <w:rPr>
                <w:rFonts w:cs="Noto Sans"/>
                <w:color w:val="000000"/>
                <w:szCs w:val="20"/>
                <w:lang w:eastAsia="es-MX"/>
              </w:rPr>
            </w:pPr>
            <w:r>
              <w:rPr>
                <w:rFonts w:cs="Noto Sans"/>
              </w:rPr>
              <w:t>22</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329A43A4" w14:textId="03473990" w:rsidR="003F30CF" w:rsidRPr="005233B2" w:rsidRDefault="003F30CF" w:rsidP="003F30CF">
            <w:pPr>
              <w:jc w:val="center"/>
              <w:rPr>
                <w:rFonts w:cs="Noto Sans"/>
                <w:color w:val="000000"/>
                <w:szCs w:val="20"/>
                <w:lang w:eastAsia="es-MX"/>
              </w:rPr>
            </w:pPr>
            <w:r w:rsidRPr="005233B2">
              <w:rPr>
                <w:rFonts w:cs="Noto Sans"/>
                <w:color w:val="000000"/>
                <w:szCs w:val="20"/>
                <w:lang w:eastAsia="es-MX"/>
              </w:rPr>
              <w:t>1</w:t>
            </w:r>
            <w:r w:rsidR="00A90B91">
              <w:rPr>
                <w:rFonts w:cs="Noto Sans"/>
                <w:color w:val="000000"/>
                <w:szCs w:val="20"/>
                <w:lang w:eastAsia="es-MX"/>
              </w:rPr>
              <w:t>2</w:t>
            </w:r>
            <w:r w:rsidRPr="005233B2">
              <w:rPr>
                <w:rFonts w:cs="Noto Sans"/>
                <w:color w:val="000000"/>
                <w:szCs w:val="20"/>
                <w:lang w:eastAsia="es-MX"/>
              </w:rPr>
              <w:t>:00 horas</w:t>
            </w:r>
          </w:p>
        </w:tc>
        <w:tc>
          <w:tcPr>
            <w:tcW w:w="2097" w:type="pct"/>
            <w:vMerge w:val="restart"/>
            <w:vAlign w:val="center"/>
            <w:hideMark/>
          </w:tcPr>
          <w:p w14:paraId="6321BEB9" w14:textId="443B03A9" w:rsidR="003F30CF" w:rsidRPr="005233B2" w:rsidRDefault="00A90B91" w:rsidP="003F30C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3F30CF" w:rsidRPr="005233B2" w14:paraId="0F241B1C" w14:textId="77777777" w:rsidTr="004F021F">
        <w:trPr>
          <w:cantSplit/>
          <w:trHeight w:val="525"/>
        </w:trPr>
        <w:tc>
          <w:tcPr>
            <w:tcW w:w="1173" w:type="pct"/>
            <w:vAlign w:val="center"/>
            <w:hideMark/>
          </w:tcPr>
          <w:p w14:paraId="7F485431" w14:textId="77777777" w:rsidR="003F30CF" w:rsidRPr="005233B2" w:rsidRDefault="003F30CF" w:rsidP="003F30CF">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4D2DA48" w14:textId="78792B20" w:rsidR="003F30CF" w:rsidRPr="005233B2" w:rsidRDefault="00A90B91" w:rsidP="003F30CF">
            <w:pPr>
              <w:jc w:val="center"/>
              <w:rPr>
                <w:rFonts w:cs="Noto Sans"/>
                <w:color w:val="000000"/>
                <w:szCs w:val="20"/>
                <w:lang w:eastAsia="es-MX"/>
              </w:rPr>
            </w:pPr>
            <w:r>
              <w:rPr>
                <w:rFonts w:cs="Noto Sans"/>
              </w:rPr>
              <w:t>26</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780CC702" w14:textId="31BBE5F9" w:rsidR="003F30CF" w:rsidRPr="005233B2" w:rsidRDefault="003F30CF" w:rsidP="003F30CF">
            <w:pPr>
              <w:jc w:val="center"/>
              <w:rPr>
                <w:rFonts w:cs="Noto Sans"/>
                <w:color w:val="000000"/>
                <w:szCs w:val="20"/>
                <w:lang w:eastAsia="es-MX"/>
              </w:rPr>
            </w:pPr>
            <w:r w:rsidRPr="005233B2">
              <w:rPr>
                <w:rFonts w:cs="Noto Sans"/>
                <w:color w:val="000000"/>
                <w:szCs w:val="20"/>
                <w:lang w:eastAsia="es-MX"/>
              </w:rPr>
              <w:t>1</w:t>
            </w:r>
            <w:r w:rsidR="00A90B91">
              <w:rPr>
                <w:rFonts w:cs="Noto Sans"/>
                <w:color w:val="000000"/>
                <w:szCs w:val="20"/>
                <w:lang w:eastAsia="es-MX"/>
              </w:rPr>
              <w:t>1</w:t>
            </w:r>
            <w:r w:rsidRPr="005233B2">
              <w:rPr>
                <w:rFonts w:cs="Noto Sans"/>
                <w:color w:val="000000"/>
                <w:szCs w:val="20"/>
                <w:lang w:eastAsia="es-MX"/>
              </w:rPr>
              <w:t>:00 horas</w:t>
            </w:r>
          </w:p>
        </w:tc>
        <w:tc>
          <w:tcPr>
            <w:tcW w:w="2097" w:type="pct"/>
            <w:vMerge/>
            <w:vAlign w:val="center"/>
            <w:hideMark/>
          </w:tcPr>
          <w:p w14:paraId="1D3B832D" w14:textId="77777777" w:rsidR="003F30CF" w:rsidRPr="005233B2" w:rsidRDefault="003F30CF" w:rsidP="003F30CF">
            <w:pPr>
              <w:rPr>
                <w:rFonts w:cs="Noto Sans"/>
                <w:color w:val="000000"/>
                <w:szCs w:val="20"/>
                <w:lang w:eastAsia="es-MX"/>
              </w:rPr>
            </w:pPr>
          </w:p>
        </w:tc>
      </w:tr>
      <w:tr w:rsidR="00A90B91" w:rsidRPr="005233B2" w14:paraId="7CAFAC51" w14:textId="77777777" w:rsidTr="00A90B91">
        <w:trPr>
          <w:cantSplit/>
          <w:trHeight w:val="1050"/>
        </w:trPr>
        <w:tc>
          <w:tcPr>
            <w:tcW w:w="1173" w:type="pct"/>
            <w:vAlign w:val="center"/>
          </w:tcPr>
          <w:p w14:paraId="7730B8C4" w14:textId="77777777" w:rsidR="00A90B91" w:rsidRPr="005233B2" w:rsidRDefault="00A90B91" w:rsidP="003F30CF">
            <w:pPr>
              <w:rPr>
                <w:rFonts w:cs="Noto Sans"/>
                <w:color w:val="000000"/>
                <w:szCs w:val="20"/>
                <w:lang w:eastAsia="es-MX"/>
              </w:rPr>
            </w:pPr>
            <w:r w:rsidRPr="005233B2">
              <w:rPr>
                <w:rFonts w:cs="Noto Sans"/>
                <w:color w:val="000000"/>
                <w:szCs w:val="20"/>
                <w:lang w:eastAsia="es-MX"/>
              </w:rPr>
              <w:t>Firma de Contrato</w:t>
            </w:r>
          </w:p>
        </w:tc>
        <w:tc>
          <w:tcPr>
            <w:tcW w:w="1730" w:type="pct"/>
            <w:gridSpan w:val="2"/>
            <w:vAlign w:val="center"/>
          </w:tcPr>
          <w:p w14:paraId="176BB146" w14:textId="22BA42C3" w:rsidR="00A90B91" w:rsidRPr="005233B2" w:rsidRDefault="00A90B91" w:rsidP="003F30CF">
            <w:pPr>
              <w:jc w:val="center"/>
              <w:rPr>
                <w:rFonts w:cs="Noto Sans"/>
                <w:color w:val="000000"/>
                <w:szCs w:val="20"/>
                <w:lang w:eastAsia="es-MX"/>
              </w:rPr>
            </w:pPr>
            <w:r w:rsidRPr="00A90B91">
              <w:rPr>
                <w:rFonts w:cs="Noto Sans"/>
              </w:rPr>
              <w:t>31 de diciembre de 2025</w:t>
            </w:r>
          </w:p>
        </w:tc>
        <w:tc>
          <w:tcPr>
            <w:tcW w:w="2097" w:type="pct"/>
            <w:vAlign w:val="center"/>
          </w:tcPr>
          <w:p w14:paraId="7A35CABD" w14:textId="743A1E5A" w:rsidR="00A90B91" w:rsidRPr="000C10B9" w:rsidRDefault="009E0673" w:rsidP="003F30CF">
            <w:pPr>
              <w:rPr>
                <w:rFonts w:cs="Noto Sans"/>
                <w:color w:val="000000"/>
                <w:szCs w:val="20"/>
                <w:highlight w:val="yellow"/>
                <w:lang w:eastAsia="es-MX"/>
              </w:rPr>
            </w:pPr>
            <w:r w:rsidRPr="004302DD">
              <w:rPr>
                <w:rFonts w:cs="Noto Sans"/>
                <w:color w:val="000000"/>
                <w:szCs w:val="20"/>
                <w:lang w:eastAsia="es-MX"/>
              </w:rPr>
              <w:t>Módulo</w:t>
            </w:r>
            <w:r w:rsidR="00A90B91" w:rsidRPr="004302DD">
              <w:rPr>
                <w:rFonts w:cs="Noto Sans"/>
                <w:color w:val="000000"/>
                <w:szCs w:val="20"/>
                <w:lang w:eastAsia="es-MX"/>
              </w:rPr>
              <w:t xml:space="preserve"> de Formalización de Instrumentos Jurídicos (MFIJ)</w:t>
            </w:r>
          </w:p>
        </w:tc>
      </w:tr>
    </w:tbl>
    <w:p w14:paraId="391CA186" w14:textId="77777777" w:rsidR="00C51F48" w:rsidRDefault="00C51F48"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 xml:space="preserve">Calle Poniente 146, </w:t>
      </w:r>
      <w:r w:rsidRPr="006402DA">
        <w:rPr>
          <w:rFonts w:cs="Noto Sans"/>
        </w:rPr>
        <w:lastRenderedPageBreak/>
        <w:t>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6" w:name="_Toc509327671"/>
      <w:bookmarkStart w:id="17" w:name="_Toc210991106"/>
      <w:r w:rsidRPr="00E37FFB">
        <w:rPr>
          <w:szCs w:val="20"/>
          <w:lang w:val="es-ES_tradnl"/>
        </w:rPr>
        <w:t>PROTOCOLO DE ACTUACIÓN EN MATERIA DE CONTRATACIONES PÚBLICAS Y OTORGAMIENTO Y PRÓRROGA DE LICENCIAS, PERMISOS, AUTORIZACIONES Y CONCESIONES.</w:t>
      </w:r>
      <w:bookmarkEnd w:id="16"/>
      <w:bookmarkEnd w:id="17"/>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721944"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w:t>
      </w:r>
      <w:r w:rsidRPr="00E37FFB">
        <w:rPr>
          <w:rFonts w:eastAsia="Times New Roman" w:cs="Noto Sans"/>
          <w:szCs w:val="20"/>
          <w:lang w:val="es-ES_tradnl" w:eastAsia="ar-SA"/>
        </w:rPr>
        <w:lastRenderedPageBreak/>
        <w:t>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0AC76627" w14:textId="0292DEB2" w:rsidR="006372FA" w:rsidRPr="00A50A88" w:rsidRDefault="006372FA" w:rsidP="006372FA">
      <w:pPr>
        <w:widowControl w:val="0"/>
        <w:outlineLvl w:val="2"/>
        <w:rPr>
          <w:rFonts w:cs="Noto Sans"/>
          <w:b/>
          <w:bCs/>
        </w:rPr>
      </w:pPr>
      <w:r w:rsidRPr="00A50A88">
        <w:rPr>
          <w:rFonts w:cs="Noto Sans"/>
          <w:b/>
          <w:bCs/>
        </w:rPr>
        <w:t>LA VISITA A LAS INSTALACIONES INSTITUCIONALES. SE REALIZARÁ EN FECHA Y HORA INDICADA EN EL PROGRAMA DE ACTOS.</w:t>
      </w:r>
    </w:p>
    <w:p w14:paraId="1EA6947A" w14:textId="77777777" w:rsidR="006372FA" w:rsidRPr="00A50A88" w:rsidRDefault="006372FA" w:rsidP="006372FA">
      <w:pPr>
        <w:widowControl w:val="0"/>
        <w:rPr>
          <w:rFonts w:cs="Noto Sans"/>
          <w:bCs/>
        </w:rPr>
      </w:pPr>
    </w:p>
    <w:p w14:paraId="779AC989" w14:textId="385FA818" w:rsidR="006372FA" w:rsidRPr="00A50A88" w:rsidRDefault="006372FA" w:rsidP="006372FA">
      <w:pPr>
        <w:rPr>
          <w:rFonts w:cs="Noto Sans"/>
        </w:rPr>
      </w:pPr>
      <w:r w:rsidRPr="00A50A88">
        <w:rPr>
          <w:rFonts w:cs="Noto Sans"/>
        </w:rPr>
        <w:t xml:space="preserve">Con el fin de que los licitantes en el procedimiento de la presente licitación, cuenten con los suficientes elementos como son: </w:t>
      </w:r>
      <w:r w:rsidRPr="006A659C">
        <w:rPr>
          <w:rFonts w:cs="Noto Sans"/>
          <w:bCs/>
          <w:spacing w:val="6"/>
          <w:sz w:val="18"/>
          <w:szCs w:val="18"/>
        </w:rPr>
        <w:t>distancias,</w:t>
      </w:r>
      <w:r w:rsidRPr="006A659C">
        <w:rPr>
          <w:rFonts w:cs="Noto Sans"/>
          <w:sz w:val="18"/>
          <w:szCs w:val="18"/>
        </w:rPr>
        <w:t xml:space="preserve"> sus condiciones particulares y costos por desplazamiento, para considerarlos en la integración de la propuesta económica</w:t>
      </w:r>
      <w:r w:rsidRPr="00A50A88">
        <w:rPr>
          <w:rFonts w:cs="Noto Sans"/>
        </w:rPr>
        <w:t xml:space="preserve">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w:t>
      </w:r>
      <w:r>
        <w:rPr>
          <w:rFonts w:cs="Noto Sans"/>
        </w:rPr>
        <w:lastRenderedPageBreak/>
        <w:t>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T1</w:t>
      </w:r>
      <w:r w:rsidRPr="00A50A88">
        <w:rPr>
          <w:rFonts w:cs="Noto Sans"/>
          <w:b/>
        </w:rPr>
        <w:t xml:space="preserve"> (</w:t>
      </w:r>
      <w:r>
        <w:rPr>
          <w:rFonts w:cs="Noto Sans"/>
          <w:b/>
        </w:rPr>
        <w:t>T UNO</w:t>
      </w:r>
      <w:r w:rsidRPr="00A50A88">
        <w:rPr>
          <w:rFonts w:cs="Noto Sans"/>
          <w:b/>
          <w:bCs/>
        </w:rPr>
        <w:t xml:space="preserve">) </w:t>
      </w:r>
      <w:r w:rsidRPr="00A50A88">
        <w:rPr>
          <w:rFonts w:cs="Noto Sans"/>
        </w:rPr>
        <w:t>de la presente convocatoria.</w:t>
      </w:r>
    </w:p>
    <w:p w14:paraId="083275F9" w14:textId="77777777" w:rsidR="006372FA" w:rsidRPr="00A50A88" w:rsidRDefault="006372FA" w:rsidP="006372FA">
      <w:pPr>
        <w:rPr>
          <w:rFonts w:cs="Noto Sans"/>
          <w:bCs/>
        </w:rPr>
      </w:pPr>
    </w:p>
    <w:p w14:paraId="12E485D6" w14:textId="77777777" w:rsidR="006372FA" w:rsidRDefault="006372FA" w:rsidP="00A90B91">
      <w:pPr>
        <w:pStyle w:val="Prrafodelista"/>
        <w:numPr>
          <w:ilvl w:val="0"/>
          <w:numId w:val="116"/>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3EF14F1" w14:textId="77777777" w:rsidR="006372FA" w:rsidRDefault="006372FA" w:rsidP="006372FA">
      <w:pPr>
        <w:rPr>
          <w:rFonts w:cs="Noto Sans"/>
          <w:color w:val="000000"/>
          <w:szCs w:val="20"/>
          <w:highlight w:val="yellow"/>
        </w:rPr>
      </w:pPr>
    </w:p>
    <w:p w14:paraId="72E65CCF" w14:textId="66035636" w:rsidR="006372FA" w:rsidRDefault="006372FA" w:rsidP="006372FA">
      <w:pPr>
        <w:rPr>
          <w:rFonts w:cs="Noto Sans"/>
          <w:b/>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CBF8F79" w14:textId="77777777" w:rsidR="006372FA" w:rsidRDefault="006372FA" w:rsidP="00713D80">
      <w:pPr>
        <w:rPr>
          <w:rFonts w:cs="Noto Sans"/>
          <w:b/>
        </w:rPr>
      </w:pPr>
    </w:p>
    <w:p w14:paraId="3BF89C26" w14:textId="0A835E26" w:rsidR="006402DA" w:rsidRPr="004C02B1" w:rsidRDefault="006402DA" w:rsidP="00713D80">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595DA2B1"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00A90B91">
        <w:rPr>
          <w:rFonts w:cs="Noto Sans"/>
          <w:b/>
        </w:rPr>
        <w:t>LICITACIÓN 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 xml:space="preserve">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w:t>
      </w:r>
      <w:r w:rsidRPr="00554BF9">
        <w:rPr>
          <w:rFonts w:cs="Noto Sans"/>
          <w:lang w:val="es-ES"/>
        </w:rPr>
        <w:lastRenderedPageBreak/>
        <w:t>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CC39CF6"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00A90B91">
        <w:rPr>
          <w:rFonts w:cs="Noto Sans"/>
          <w:b/>
        </w:rPr>
        <w:t>LICITACIÓN 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lastRenderedPageBreak/>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449E5E2" w14:textId="77777777" w:rsidR="003F30CF" w:rsidRDefault="003F30CF" w:rsidP="0046096F">
      <w:pPr>
        <w:ind w:left="567"/>
        <w:rPr>
          <w:rFonts w:cs="Noto Sans"/>
          <w:lang w:val="es-ES"/>
        </w:rPr>
      </w:pPr>
    </w:p>
    <w:p w14:paraId="246FA8F6" w14:textId="77777777" w:rsidR="003F30CF" w:rsidRPr="003F30CF" w:rsidRDefault="003F30CF" w:rsidP="003F30CF">
      <w:pPr>
        <w:rPr>
          <w:rFonts w:cs="Noto Sans"/>
          <w:b/>
          <w:szCs w:val="20"/>
        </w:rPr>
      </w:pPr>
      <w:r w:rsidRPr="003F30CF">
        <w:rPr>
          <w:rFonts w:cs="Noto Sans"/>
          <w:b/>
          <w:szCs w:val="20"/>
        </w:rPr>
        <w:t>PRESENTACIÓN Y RECEPCIÓN DE MUESTRAS</w:t>
      </w:r>
    </w:p>
    <w:p w14:paraId="6AB1BADC" w14:textId="77777777" w:rsidR="003F30CF" w:rsidRPr="003F30CF" w:rsidRDefault="003F30CF" w:rsidP="003F30CF">
      <w:pPr>
        <w:ind w:left="644"/>
        <w:rPr>
          <w:rFonts w:cs="Noto Sans"/>
          <w:b/>
          <w:szCs w:val="20"/>
        </w:rPr>
      </w:pPr>
    </w:p>
    <w:p w14:paraId="6A607685" w14:textId="77777777" w:rsidR="00A87332" w:rsidRPr="00A87332" w:rsidRDefault="00A87332" w:rsidP="00A87332">
      <w:pPr>
        <w:ind w:left="567"/>
        <w:rPr>
          <w:rFonts w:cs="Noto Sans"/>
          <w:szCs w:val="20"/>
        </w:rPr>
      </w:pPr>
      <w:r w:rsidRPr="00A87332">
        <w:rPr>
          <w:rFonts w:cs="Noto Sans"/>
          <w:szCs w:val="20"/>
        </w:rPr>
        <w:t>No se recibirán muestras enviadas a través de servicio postal o de mensajería.</w:t>
      </w:r>
    </w:p>
    <w:p w14:paraId="11AFB465" w14:textId="77777777" w:rsidR="00A87332" w:rsidRPr="00A87332" w:rsidRDefault="00A87332" w:rsidP="00A87332">
      <w:pPr>
        <w:ind w:left="567"/>
        <w:rPr>
          <w:rFonts w:cs="Noto Sans"/>
          <w:color w:val="000000"/>
          <w:szCs w:val="20"/>
        </w:rPr>
      </w:pPr>
    </w:p>
    <w:p w14:paraId="1CA845A2" w14:textId="326FF413" w:rsidR="00A87332" w:rsidRPr="00A87332" w:rsidRDefault="00A87332" w:rsidP="00A87332">
      <w:pPr>
        <w:ind w:left="567"/>
        <w:rPr>
          <w:rFonts w:cs="Noto Sans"/>
          <w:color w:val="000000"/>
          <w:szCs w:val="20"/>
        </w:rPr>
      </w:pPr>
      <w:r w:rsidRPr="00A87332">
        <w:rPr>
          <w:rFonts w:cs="Noto Sans"/>
          <w:color w:val="000000"/>
          <w:szCs w:val="20"/>
        </w:rPr>
        <w:t xml:space="preserve">Se deberá entregar muestra física </w:t>
      </w:r>
      <w:r>
        <w:rPr>
          <w:rFonts w:cs="Noto Sans"/>
          <w:color w:val="000000"/>
          <w:szCs w:val="20"/>
        </w:rPr>
        <w:t xml:space="preserve">de los bienes que las requiera conforme a lo señalado en el anexo 7 (siete) de la presente convocatoria, </w:t>
      </w:r>
      <w:r w:rsidRPr="00A87332">
        <w:rPr>
          <w:rFonts w:cs="Noto Sans"/>
          <w:color w:val="000000"/>
          <w:szCs w:val="20"/>
        </w:rPr>
        <w:t xml:space="preserve">en su empaque primario y/o secundario; debidamente identificada </w:t>
      </w:r>
      <w:r w:rsidRPr="00A87332">
        <w:rPr>
          <w:rFonts w:cs="Noto Sans"/>
          <w:b/>
          <w:color w:val="000000"/>
          <w:szCs w:val="20"/>
        </w:rPr>
        <w:t>con etiqueta autoadherible</w:t>
      </w:r>
      <w:r w:rsidRPr="00A87332">
        <w:rPr>
          <w:rFonts w:cs="Noto Sans"/>
          <w:color w:val="000000"/>
          <w:szCs w:val="20"/>
        </w:rPr>
        <w:t xml:space="preserve"> </w:t>
      </w:r>
      <w:r w:rsidRPr="00A87332">
        <w:rPr>
          <w:rFonts w:cs="Noto Sans"/>
          <w:b/>
          <w:color w:val="000000"/>
          <w:szCs w:val="20"/>
        </w:rPr>
        <w:t>incluyendo número de evento, razón social,</w:t>
      </w:r>
      <w:r>
        <w:rPr>
          <w:rFonts w:cs="Noto Sans"/>
          <w:b/>
          <w:color w:val="000000"/>
          <w:szCs w:val="20"/>
        </w:rPr>
        <w:t xml:space="preserve"> </w:t>
      </w:r>
      <w:r w:rsidR="00B81765">
        <w:rPr>
          <w:rFonts w:cs="Noto Sans"/>
          <w:b/>
          <w:color w:val="000000"/>
          <w:szCs w:val="20"/>
        </w:rPr>
        <w:t>número consecutivo</w:t>
      </w:r>
      <w:r w:rsidRPr="00A87332">
        <w:rPr>
          <w:rFonts w:cs="Noto Sans"/>
          <w:b/>
          <w:color w:val="000000"/>
          <w:szCs w:val="20"/>
        </w:rPr>
        <w:t>, marca</w:t>
      </w:r>
      <w:r w:rsidR="00602DFC">
        <w:rPr>
          <w:rFonts w:cs="Noto Sans"/>
          <w:b/>
          <w:color w:val="000000"/>
          <w:szCs w:val="20"/>
        </w:rPr>
        <w:t>, país de origen</w:t>
      </w:r>
      <w:r w:rsidRPr="00A87332">
        <w:rPr>
          <w:rFonts w:cs="Noto Sans"/>
          <w:color w:val="000000"/>
          <w:szCs w:val="20"/>
        </w:rPr>
        <w:t>. Será objeto de desechamiento de la oferta, el no entregar las muestras o que estas se presenten sin los datos de identificación.</w:t>
      </w:r>
    </w:p>
    <w:p w14:paraId="7E842181" w14:textId="77777777" w:rsidR="00A87332" w:rsidRPr="00A87332" w:rsidRDefault="00A87332" w:rsidP="00A87332">
      <w:pPr>
        <w:ind w:left="567"/>
        <w:rPr>
          <w:rFonts w:cs="Noto Sans"/>
          <w:color w:val="000000"/>
          <w:szCs w:val="20"/>
        </w:rPr>
      </w:pPr>
    </w:p>
    <w:p w14:paraId="2E0640E9" w14:textId="68017BD4" w:rsidR="00A87332" w:rsidRPr="00A87332" w:rsidRDefault="00A87332" w:rsidP="00A87332">
      <w:pPr>
        <w:ind w:left="567"/>
        <w:rPr>
          <w:rFonts w:cs="Noto Sans"/>
          <w:color w:val="000000"/>
          <w:szCs w:val="20"/>
        </w:rPr>
      </w:pPr>
      <w:r w:rsidRPr="00A87332">
        <w:rPr>
          <w:rFonts w:cs="Noto Sans"/>
          <w:color w:val="000000"/>
          <w:szCs w:val="20"/>
        </w:rPr>
        <w:t xml:space="preserve">La muestra solicitada deberá entregarse en el lugar, fecha y hora indicada en el programa de actos, </w:t>
      </w:r>
      <w:r w:rsidRPr="00A87332">
        <w:rPr>
          <w:rFonts w:cs="Noto Sans"/>
          <w:szCs w:val="20"/>
        </w:rPr>
        <w:t xml:space="preserve">la cual se deberá entregar en original, papel membretado y firma autógrafa,  </w:t>
      </w:r>
      <w:r w:rsidRPr="00A87332">
        <w:rPr>
          <w:rFonts w:cs="Noto Sans"/>
          <w:color w:val="000000"/>
          <w:szCs w:val="20"/>
        </w:rPr>
        <w:t xml:space="preserve">llenando el formato que se adjunta como </w:t>
      </w:r>
      <w:r w:rsidRPr="00A87332">
        <w:rPr>
          <w:rFonts w:cs="Noto Sans"/>
          <w:b/>
          <w:color w:val="000000"/>
          <w:szCs w:val="20"/>
        </w:rPr>
        <w:t xml:space="preserve">Anexo Número </w:t>
      </w:r>
      <w:r>
        <w:rPr>
          <w:rFonts w:cs="Noto Sans"/>
          <w:b/>
          <w:color w:val="000000"/>
          <w:szCs w:val="20"/>
        </w:rPr>
        <w:t>T2</w:t>
      </w:r>
      <w:r w:rsidRPr="00A87332">
        <w:rPr>
          <w:rFonts w:cs="Noto Sans"/>
          <w:b/>
          <w:color w:val="000000"/>
          <w:szCs w:val="20"/>
        </w:rPr>
        <w:t xml:space="preserve"> (</w:t>
      </w:r>
      <w:r>
        <w:rPr>
          <w:rFonts w:cs="Noto Sans"/>
          <w:b/>
          <w:color w:val="000000"/>
          <w:szCs w:val="20"/>
        </w:rPr>
        <w:t>T DOS</w:t>
      </w:r>
      <w:r w:rsidRPr="00A87332">
        <w:rPr>
          <w:rFonts w:cs="Noto Sans"/>
          <w:b/>
          <w:color w:val="000000"/>
          <w:szCs w:val="20"/>
        </w:rPr>
        <w:t>),</w:t>
      </w:r>
      <w:r w:rsidRPr="00A87332">
        <w:rPr>
          <w:rFonts w:cs="Noto Sans"/>
          <w:color w:val="000000"/>
          <w:szCs w:val="20"/>
        </w:rPr>
        <w:t xml:space="preserve"> en el que se le acusará recibo, y que se deberá adjuntar a su proposición técnica, para corroborar la entrega de la</w:t>
      </w:r>
      <w:r>
        <w:rPr>
          <w:rFonts w:cs="Noto Sans"/>
          <w:color w:val="000000"/>
          <w:szCs w:val="20"/>
        </w:rPr>
        <w:t>s</w:t>
      </w:r>
      <w:r w:rsidRPr="00A87332">
        <w:rPr>
          <w:rFonts w:cs="Noto Sans"/>
          <w:color w:val="000000"/>
          <w:szCs w:val="20"/>
        </w:rPr>
        <w:t xml:space="preserve"> citada</w:t>
      </w:r>
      <w:r>
        <w:rPr>
          <w:rFonts w:cs="Noto Sans"/>
          <w:color w:val="000000"/>
          <w:szCs w:val="20"/>
        </w:rPr>
        <w:t>s</w:t>
      </w:r>
      <w:r w:rsidRPr="00A87332">
        <w:rPr>
          <w:rFonts w:cs="Noto Sans"/>
          <w:color w:val="000000"/>
          <w:szCs w:val="20"/>
        </w:rPr>
        <w:t xml:space="preserve"> muestra</w:t>
      </w:r>
      <w:r>
        <w:rPr>
          <w:rFonts w:cs="Noto Sans"/>
          <w:color w:val="000000"/>
          <w:szCs w:val="20"/>
        </w:rPr>
        <w:t>s</w:t>
      </w:r>
      <w:r w:rsidRPr="00A87332">
        <w:rPr>
          <w:rFonts w:cs="Noto Sans"/>
          <w:color w:val="000000"/>
          <w:szCs w:val="20"/>
        </w:rPr>
        <w:t>,</w:t>
      </w:r>
      <w:r w:rsidRPr="00A87332">
        <w:rPr>
          <w:rFonts w:cs="Noto Sans"/>
          <w:szCs w:val="20"/>
        </w:rPr>
        <w:t xml:space="preserve"> además cada muestra deberá presentarse debidamente identificada conteniendo lo siguiente:</w:t>
      </w:r>
    </w:p>
    <w:p w14:paraId="40F4E59D" w14:textId="77777777" w:rsidR="00A87332" w:rsidRPr="00A87332" w:rsidRDefault="00A87332" w:rsidP="00A87332">
      <w:pPr>
        <w:ind w:left="567"/>
        <w:rPr>
          <w:rFonts w:cs="Noto Sans"/>
          <w:szCs w:val="20"/>
        </w:rPr>
      </w:pPr>
    </w:p>
    <w:p w14:paraId="0E199001" w14:textId="5051FDF0" w:rsidR="00A87332" w:rsidRPr="00A87332" w:rsidRDefault="00A87332" w:rsidP="00A90B91">
      <w:pPr>
        <w:numPr>
          <w:ilvl w:val="0"/>
          <w:numId w:val="118"/>
        </w:numPr>
        <w:spacing w:before="60" w:after="60"/>
        <w:ind w:left="567" w:firstLine="0"/>
        <w:jc w:val="left"/>
        <w:rPr>
          <w:rFonts w:cs="Noto Sans"/>
          <w:szCs w:val="20"/>
        </w:rPr>
      </w:pPr>
      <w:r>
        <w:rPr>
          <w:rFonts w:cs="Noto Sans"/>
          <w:szCs w:val="20"/>
        </w:rPr>
        <w:t>Razón social</w:t>
      </w:r>
      <w:r w:rsidRPr="00A87332">
        <w:rPr>
          <w:rFonts w:cs="Noto Sans"/>
          <w:szCs w:val="20"/>
        </w:rPr>
        <w:t>.</w:t>
      </w:r>
    </w:p>
    <w:p w14:paraId="05B63349" w14:textId="5E124FE5" w:rsidR="00A87332" w:rsidRPr="00A87332" w:rsidRDefault="00A87332" w:rsidP="00A90B91">
      <w:pPr>
        <w:numPr>
          <w:ilvl w:val="0"/>
          <w:numId w:val="118"/>
        </w:numPr>
        <w:spacing w:before="60" w:after="60"/>
        <w:ind w:left="567" w:firstLine="0"/>
        <w:jc w:val="left"/>
        <w:rPr>
          <w:rFonts w:cs="Noto Sans"/>
          <w:szCs w:val="20"/>
        </w:rPr>
      </w:pPr>
      <w:r w:rsidRPr="00A87332">
        <w:rPr>
          <w:rFonts w:cs="Noto Sans"/>
          <w:szCs w:val="20"/>
        </w:rPr>
        <w:t xml:space="preserve">No. de </w:t>
      </w:r>
      <w:r>
        <w:rPr>
          <w:rFonts w:cs="Noto Sans"/>
          <w:szCs w:val="20"/>
        </w:rPr>
        <w:t>evento</w:t>
      </w:r>
      <w:r w:rsidRPr="00A87332">
        <w:rPr>
          <w:rFonts w:cs="Noto Sans"/>
          <w:szCs w:val="20"/>
        </w:rPr>
        <w:t>.</w:t>
      </w:r>
    </w:p>
    <w:p w14:paraId="39DA1E7C" w14:textId="1FC9B28C" w:rsidR="00A87332" w:rsidRPr="00602DFC" w:rsidRDefault="00B81765" w:rsidP="00A90B91">
      <w:pPr>
        <w:numPr>
          <w:ilvl w:val="0"/>
          <w:numId w:val="117"/>
        </w:numPr>
        <w:spacing w:before="60" w:after="60"/>
        <w:ind w:left="567" w:firstLine="0"/>
        <w:jc w:val="left"/>
        <w:rPr>
          <w:rFonts w:cs="Noto Sans"/>
          <w:bCs/>
          <w:szCs w:val="20"/>
        </w:rPr>
      </w:pPr>
      <w:r>
        <w:rPr>
          <w:rFonts w:cs="Noto Sans"/>
          <w:bCs/>
          <w:color w:val="000000"/>
          <w:szCs w:val="20"/>
        </w:rPr>
        <w:t>Número consecutivo</w:t>
      </w:r>
      <w:r w:rsidR="00A87332" w:rsidRPr="00602DFC">
        <w:rPr>
          <w:rFonts w:cs="Noto Sans"/>
          <w:bCs/>
          <w:szCs w:val="20"/>
        </w:rPr>
        <w:t xml:space="preserve">.  </w:t>
      </w:r>
    </w:p>
    <w:p w14:paraId="73307E58" w14:textId="77777777" w:rsidR="00A87332" w:rsidRPr="00A87332" w:rsidRDefault="00A87332" w:rsidP="00A90B91">
      <w:pPr>
        <w:numPr>
          <w:ilvl w:val="0"/>
          <w:numId w:val="117"/>
        </w:numPr>
        <w:spacing w:before="60" w:after="60"/>
        <w:ind w:left="567" w:firstLine="0"/>
        <w:jc w:val="left"/>
        <w:rPr>
          <w:rFonts w:cs="Noto Sans"/>
          <w:szCs w:val="20"/>
        </w:rPr>
      </w:pPr>
      <w:r w:rsidRPr="00A87332">
        <w:rPr>
          <w:rFonts w:cs="Noto Sans"/>
          <w:szCs w:val="20"/>
        </w:rPr>
        <w:lastRenderedPageBreak/>
        <w:t>Marca</w:t>
      </w:r>
    </w:p>
    <w:p w14:paraId="266BF8DF" w14:textId="77777777" w:rsidR="00A87332" w:rsidRPr="00A87332" w:rsidRDefault="00A87332" w:rsidP="00A90B91">
      <w:pPr>
        <w:numPr>
          <w:ilvl w:val="0"/>
          <w:numId w:val="117"/>
        </w:numPr>
        <w:spacing w:before="60" w:after="60"/>
        <w:ind w:left="567" w:firstLine="0"/>
        <w:jc w:val="left"/>
        <w:rPr>
          <w:rFonts w:cs="Noto Sans"/>
          <w:szCs w:val="20"/>
        </w:rPr>
      </w:pPr>
      <w:r w:rsidRPr="00A87332">
        <w:rPr>
          <w:rFonts w:cs="Noto Sans"/>
          <w:szCs w:val="20"/>
        </w:rPr>
        <w:t>País de origen del bien</w:t>
      </w:r>
    </w:p>
    <w:p w14:paraId="3E15155B" w14:textId="77777777" w:rsidR="00A87332" w:rsidRPr="00A87332" w:rsidRDefault="00A87332" w:rsidP="00A87332">
      <w:pPr>
        <w:ind w:left="567"/>
        <w:rPr>
          <w:rFonts w:cs="Noto Sans"/>
          <w:color w:val="000000"/>
          <w:szCs w:val="20"/>
        </w:rPr>
      </w:pPr>
    </w:p>
    <w:p w14:paraId="49E11BA6" w14:textId="77F5C53C" w:rsidR="00A87332" w:rsidRPr="00A87332" w:rsidRDefault="00A87332" w:rsidP="00A87332">
      <w:pPr>
        <w:ind w:left="567"/>
        <w:rPr>
          <w:rFonts w:cs="Noto Sans"/>
          <w:color w:val="000000"/>
          <w:szCs w:val="20"/>
        </w:rPr>
      </w:pPr>
      <w:r w:rsidRPr="00A87332">
        <w:rPr>
          <w:rFonts w:cs="Noto Sans"/>
          <w:color w:val="000000"/>
          <w:szCs w:val="20"/>
        </w:rPr>
        <w:t xml:space="preserve">Las muestras presentadas serán utilizadas para evaluar las características técnicas,  cualitativamente y la calidad de las muestras presentadas, verificando que correspondan a lo solicitado en las especificaciones del anexo </w:t>
      </w:r>
      <w:r w:rsidR="00602DFC">
        <w:rPr>
          <w:rFonts w:cs="Noto Sans"/>
          <w:color w:val="000000"/>
          <w:szCs w:val="20"/>
        </w:rPr>
        <w:t>7 (siete)</w:t>
      </w:r>
      <w:r w:rsidRPr="00A87332">
        <w:rPr>
          <w:rFonts w:cs="Noto Sans"/>
          <w:color w:val="000000"/>
          <w:szCs w:val="20"/>
        </w:rPr>
        <w:t xml:space="preserve"> de esta convocatoria y la calidad de los bienes ofertados, así como para verificar que el ganador entregue los bienes con las mismas características ofertadas.</w:t>
      </w:r>
    </w:p>
    <w:p w14:paraId="5BEE961B" w14:textId="77777777" w:rsidR="00A87332" w:rsidRPr="00A87332" w:rsidRDefault="00A87332" w:rsidP="00A87332">
      <w:pPr>
        <w:ind w:left="567"/>
        <w:rPr>
          <w:rFonts w:cs="Noto Sans"/>
          <w:color w:val="000000"/>
          <w:szCs w:val="20"/>
        </w:rPr>
      </w:pPr>
    </w:p>
    <w:p w14:paraId="6B016BBD" w14:textId="2D5BF4FE" w:rsidR="00A87332" w:rsidRDefault="00A87332" w:rsidP="00A87332">
      <w:pPr>
        <w:tabs>
          <w:tab w:val="left" w:pos="0"/>
        </w:tabs>
        <w:spacing w:before="60" w:after="60"/>
        <w:ind w:left="567"/>
        <w:rPr>
          <w:rFonts w:cs="Noto Sans"/>
          <w:szCs w:val="20"/>
        </w:rPr>
      </w:pPr>
      <w:r w:rsidRPr="00A87332">
        <w:rPr>
          <w:rFonts w:cs="Noto Sans"/>
          <w:szCs w:val="20"/>
        </w:rPr>
        <w:t xml:space="preserve">La evaluación y la verificación ocular de las características de la muestra física será efectuada por el Área Técnica, conformada por personal </w:t>
      </w:r>
      <w:r w:rsidR="00602DFC">
        <w:rPr>
          <w:rFonts w:cs="Noto Sans"/>
          <w:color w:val="000000"/>
          <w:szCs w:val="20"/>
        </w:rPr>
        <w:t>de la oficina de conservación dependiente del Departamento de Conservación y Servicios General</w:t>
      </w:r>
      <w:r w:rsidR="00E04757">
        <w:rPr>
          <w:rFonts w:cs="Noto Sans"/>
          <w:color w:val="000000"/>
          <w:szCs w:val="20"/>
        </w:rPr>
        <w:t>es</w:t>
      </w:r>
      <w:r w:rsidRPr="00A87332">
        <w:rPr>
          <w:rFonts w:cs="Noto Sans"/>
          <w:color w:val="000000"/>
          <w:szCs w:val="20"/>
        </w:rPr>
        <w:t xml:space="preserve"> a fin de evaluar técnica y cualitativamente las muestras presentadas</w:t>
      </w:r>
      <w:r w:rsidRPr="00A87332">
        <w:rPr>
          <w:rFonts w:cs="Noto Sans"/>
          <w:szCs w:val="20"/>
        </w:rPr>
        <w:t>, bajo la mecánica siguiente:</w:t>
      </w:r>
    </w:p>
    <w:p w14:paraId="1F5C9C70" w14:textId="77777777" w:rsidR="00602DFC" w:rsidRPr="00A87332" w:rsidRDefault="00602DFC" w:rsidP="00A87332">
      <w:pPr>
        <w:tabs>
          <w:tab w:val="left" w:pos="0"/>
        </w:tabs>
        <w:spacing w:before="60" w:after="60"/>
        <w:ind w:left="567"/>
        <w:rPr>
          <w:rFonts w:cs="Noto Sans"/>
          <w:szCs w:val="20"/>
        </w:rPr>
      </w:pPr>
    </w:p>
    <w:p w14:paraId="308F1B03" w14:textId="4ABF3763" w:rsidR="00A87332" w:rsidRPr="00602DFC" w:rsidRDefault="00A87332" w:rsidP="00A90B91">
      <w:pPr>
        <w:pStyle w:val="Prrafodelista"/>
        <w:numPr>
          <w:ilvl w:val="0"/>
          <w:numId w:val="116"/>
        </w:numPr>
        <w:tabs>
          <w:tab w:val="left" w:pos="567"/>
        </w:tabs>
        <w:suppressAutoHyphens/>
        <w:ind w:left="1134" w:hanging="425"/>
        <w:rPr>
          <w:rFonts w:cs="Noto Sans"/>
          <w:szCs w:val="20"/>
        </w:rPr>
      </w:pPr>
      <w:r w:rsidRPr="00602DFC">
        <w:rPr>
          <w:rFonts w:cs="Noto Sans"/>
          <w:color w:val="000000"/>
          <w:szCs w:val="20"/>
        </w:rPr>
        <w:t xml:space="preserve">Para constatar que los bienes ofertados, cumplen con las especificaciones técnicas en </w:t>
      </w:r>
      <w:r w:rsidRPr="00602DFC">
        <w:rPr>
          <w:rFonts w:cs="Noto Sans"/>
          <w:szCs w:val="20"/>
        </w:rPr>
        <w:t xml:space="preserve">todas aquellas características descritas en el anexo </w:t>
      </w:r>
      <w:r w:rsidR="00602DFC">
        <w:rPr>
          <w:rFonts w:cs="Noto Sans"/>
          <w:szCs w:val="20"/>
        </w:rPr>
        <w:t>7 (siete)</w:t>
      </w:r>
      <w:r w:rsidRPr="00602DFC">
        <w:rPr>
          <w:rFonts w:cs="Noto Sans"/>
          <w:szCs w:val="20"/>
        </w:rPr>
        <w:t xml:space="preserve"> de la presente </w:t>
      </w:r>
      <w:r w:rsidR="00602DFC">
        <w:rPr>
          <w:rFonts w:cs="Noto Sans"/>
          <w:szCs w:val="20"/>
        </w:rPr>
        <w:t>convocatoria</w:t>
      </w:r>
      <w:r w:rsidRPr="00602DFC">
        <w:rPr>
          <w:rFonts w:cs="Noto Sans"/>
          <w:bCs/>
          <w:color w:val="000000"/>
          <w:szCs w:val="20"/>
        </w:rPr>
        <w:t xml:space="preserve">, </w:t>
      </w:r>
      <w:r w:rsidRPr="00602DFC">
        <w:rPr>
          <w:rFonts w:cs="Noto Sans"/>
          <w:color w:val="000000"/>
          <w:szCs w:val="20"/>
        </w:rPr>
        <w:t>así como con aquellos que resulten de la junta de aclaraciones</w:t>
      </w:r>
      <w:r w:rsidRPr="00602DFC">
        <w:rPr>
          <w:rFonts w:eastAsia="Arial Unicode MS" w:cs="Noto Sans"/>
          <w:color w:val="000000"/>
          <w:szCs w:val="20"/>
          <w:lang w:val="es-ES_tradnl"/>
        </w:rPr>
        <w:t>.</w:t>
      </w:r>
    </w:p>
    <w:p w14:paraId="7D0C048C" w14:textId="77777777" w:rsidR="00A87332" w:rsidRPr="00A87332" w:rsidRDefault="00A87332" w:rsidP="00A87332">
      <w:pPr>
        <w:ind w:left="567"/>
        <w:rPr>
          <w:rFonts w:cs="Noto Sans"/>
          <w:color w:val="000000"/>
          <w:szCs w:val="20"/>
        </w:rPr>
      </w:pPr>
    </w:p>
    <w:p w14:paraId="5117737B" w14:textId="6926012B" w:rsidR="00A87332" w:rsidRPr="00A87332" w:rsidRDefault="00A87332" w:rsidP="00A87332">
      <w:pPr>
        <w:tabs>
          <w:tab w:val="left" w:pos="426"/>
        </w:tabs>
        <w:ind w:left="567"/>
        <w:rPr>
          <w:rFonts w:cs="Noto Sans"/>
          <w:color w:val="000000"/>
          <w:szCs w:val="20"/>
        </w:rPr>
      </w:pPr>
      <w:r w:rsidRPr="00A87332">
        <w:rPr>
          <w:rFonts w:cs="Noto Sans"/>
          <w:color w:val="000000"/>
          <w:szCs w:val="20"/>
        </w:rPr>
        <w:t xml:space="preserve">Si el área Técnica al realizar su evaluación determina que estas muestras no cumplen con lo solicitado, la muestra será rechazada; por consiguiente la </w:t>
      </w:r>
      <w:r w:rsidR="00602DFC">
        <w:rPr>
          <w:rFonts w:cs="Noto Sans"/>
          <w:color w:val="000000"/>
          <w:szCs w:val="20"/>
        </w:rPr>
        <w:t>propuesta</w:t>
      </w:r>
      <w:r w:rsidRPr="00A87332">
        <w:rPr>
          <w:rFonts w:cs="Noto Sans"/>
          <w:color w:val="000000"/>
          <w:szCs w:val="20"/>
        </w:rPr>
        <w:t xml:space="preserve"> será desechada y será motivo para que el licitante sea descalificado.</w:t>
      </w:r>
    </w:p>
    <w:p w14:paraId="0BB62302" w14:textId="77777777" w:rsidR="00A87332" w:rsidRPr="00A87332" w:rsidRDefault="00A87332" w:rsidP="00A87332">
      <w:pPr>
        <w:tabs>
          <w:tab w:val="left" w:pos="426"/>
        </w:tabs>
        <w:ind w:left="567"/>
        <w:rPr>
          <w:rFonts w:cs="Noto Sans"/>
          <w:b/>
          <w:bCs/>
          <w:szCs w:val="20"/>
        </w:rPr>
      </w:pPr>
    </w:p>
    <w:p w14:paraId="6569B7BA" w14:textId="77777777" w:rsidR="00A87332" w:rsidRPr="00A87332" w:rsidRDefault="00A87332" w:rsidP="00A87332">
      <w:pPr>
        <w:tabs>
          <w:tab w:val="num" w:pos="700"/>
        </w:tabs>
        <w:ind w:left="567"/>
        <w:rPr>
          <w:rFonts w:cs="Noto Sans"/>
          <w:szCs w:val="20"/>
        </w:rPr>
      </w:pPr>
      <w:r w:rsidRPr="00A87332">
        <w:rPr>
          <w:rFonts w:cs="Noto Sans"/>
          <w:color w:val="000000"/>
          <w:szCs w:val="20"/>
        </w:rPr>
        <w:t>Para la devolución de muestras a los licitantes participantes, aplicará lo siguiente:</w:t>
      </w:r>
      <w:r w:rsidRPr="00A87332">
        <w:rPr>
          <w:rFonts w:cs="Noto Sans"/>
          <w:szCs w:val="20"/>
        </w:rPr>
        <w:t xml:space="preserve"> </w:t>
      </w:r>
    </w:p>
    <w:p w14:paraId="23BA36A9" w14:textId="77777777" w:rsidR="00A87332" w:rsidRPr="00A87332" w:rsidRDefault="00A87332" w:rsidP="00A87332">
      <w:pPr>
        <w:tabs>
          <w:tab w:val="num" w:pos="700"/>
        </w:tabs>
        <w:ind w:left="567"/>
        <w:rPr>
          <w:rFonts w:cs="Noto Sans"/>
          <w:szCs w:val="20"/>
        </w:rPr>
      </w:pPr>
    </w:p>
    <w:p w14:paraId="033EAFBD" w14:textId="312D1CEC" w:rsidR="00A87332" w:rsidRPr="00602DFC" w:rsidRDefault="00602DFC" w:rsidP="00A90B91">
      <w:pPr>
        <w:pStyle w:val="Prrafodelista"/>
        <w:numPr>
          <w:ilvl w:val="0"/>
          <w:numId w:val="116"/>
        </w:numPr>
        <w:tabs>
          <w:tab w:val="left" w:pos="567"/>
        </w:tabs>
        <w:suppressAutoHyphens/>
        <w:ind w:left="993" w:hanging="426"/>
        <w:rPr>
          <w:rFonts w:cs="Noto Sans"/>
          <w:szCs w:val="20"/>
        </w:rPr>
      </w:pPr>
      <w:r w:rsidRPr="00602DFC">
        <w:rPr>
          <w:rFonts w:cs="Noto Sans"/>
          <w:szCs w:val="20"/>
        </w:rPr>
        <w:t xml:space="preserve">Los </w:t>
      </w:r>
      <w:r w:rsidR="00A87332" w:rsidRPr="00602DFC">
        <w:rPr>
          <w:rFonts w:cs="Noto Sans"/>
          <w:szCs w:val="20"/>
        </w:rPr>
        <w:t xml:space="preserve">licitantes que no resultaron con </w:t>
      </w:r>
      <w:r w:rsidRPr="00602DFC">
        <w:rPr>
          <w:rFonts w:cs="Noto Sans"/>
          <w:szCs w:val="20"/>
        </w:rPr>
        <w:t>adjudicación</w:t>
      </w:r>
      <w:r w:rsidR="00A87332" w:rsidRPr="00602DFC">
        <w:rPr>
          <w:rFonts w:cs="Noto Sans"/>
          <w:szCs w:val="20"/>
        </w:rPr>
        <w:t xml:space="preserve"> deberán de recoger sus muestras, después de los treinta días naturales posteriores a la emisión de fallo en el área donde fueron entregadas las mismas</w:t>
      </w:r>
      <w:r w:rsidRPr="00602DFC">
        <w:rPr>
          <w:rFonts w:cs="Noto Sans"/>
          <w:szCs w:val="20"/>
        </w:rPr>
        <w:t xml:space="preserve"> debiendo</w:t>
      </w:r>
      <w:r w:rsidR="00A87332" w:rsidRPr="00602DFC">
        <w:rPr>
          <w:rFonts w:cs="Noto Sans"/>
          <w:szCs w:val="20"/>
        </w:rPr>
        <w:t xml:space="preserve"> presentar el original del acuse de recibo</w:t>
      </w:r>
      <w:r>
        <w:rPr>
          <w:rFonts w:cs="Noto Sans"/>
          <w:szCs w:val="20"/>
        </w:rPr>
        <w:t xml:space="preserve"> de entrega de </w:t>
      </w:r>
      <w:r w:rsidR="00C30752">
        <w:rPr>
          <w:rFonts w:cs="Noto Sans"/>
          <w:szCs w:val="20"/>
        </w:rPr>
        <w:t>muestras</w:t>
      </w:r>
      <w:r w:rsidR="00A87332" w:rsidRPr="00602DFC">
        <w:rPr>
          <w:rFonts w:cs="Noto Sans"/>
          <w:szCs w:val="20"/>
        </w:rPr>
        <w:t xml:space="preserve">, con dos copias y tres copias de la identificación de la personas que las recoja, </w:t>
      </w:r>
      <w:r w:rsidR="00A87332" w:rsidRPr="00602DFC">
        <w:rPr>
          <w:rFonts w:cs="Noto Sans"/>
          <w:szCs w:val="20"/>
          <w:lang w:eastAsia="es-ES"/>
        </w:rPr>
        <w:t xml:space="preserve">salvo que exista alguna inconformidad en trámite, en cuyo caso las muestras deberán conservarse hasta la total conclusión de la inconformidad e instancias subsecuentes; agotados dichos términos la convocante podrá proceder a su devolución o destrucción, como lo establece </w:t>
      </w:r>
      <w:r w:rsidR="00C30752">
        <w:rPr>
          <w:rFonts w:cs="Noto Sans"/>
          <w:szCs w:val="20"/>
          <w:lang w:eastAsia="es-ES"/>
        </w:rPr>
        <w:t>el</w:t>
      </w:r>
      <w:r w:rsidR="00A87332" w:rsidRPr="00602DFC">
        <w:rPr>
          <w:rFonts w:cs="Noto Sans"/>
          <w:szCs w:val="20"/>
          <w:lang w:eastAsia="es-ES"/>
        </w:rPr>
        <w:t xml:space="preserve"> artículo</w:t>
      </w:r>
      <w:r w:rsidR="00C30752">
        <w:rPr>
          <w:rFonts w:cs="Noto Sans"/>
          <w:szCs w:val="20"/>
          <w:lang w:eastAsia="es-ES"/>
        </w:rPr>
        <w:t xml:space="preserve">  </w:t>
      </w:r>
      <w:r w:rsidR="00A87332" w:rsidRPr="00602DFC">
        <w:rPr>
          <w:rFonts w:cs="Noto Sans"/>
          <w:szCs w:val="20"/>
          <w:lang w:eastAsia="es-ES"/>
        </w:rPr>
        <w:t xml:space="preserve">104 último párrafo </w:t>
      </w:r>
      <w:r w:rsidR="00C30752">
        <w:rPr>
          <w:rFonts w:cs="Noto Sans"/>
          <w:szCs w:val="20"/>
          <w:lang w:eastAsia="es-ES"/>
        </w:rPr>
        <w:t>del</w:t>
      </w:r>
      <w:r w:rsidR="00A87332" w:rsidRPr="00602DFC">
        <w:rPr>
          <w:rFonts w:cs="Noto Sans"/>
          <w:szCs w:val="20"/>
          <w:lang w:eastAsia="es-ES"/>
        </w:rPr>
        <w:t xml:space="preserve"> Reglamento</w:t>
      </w:r>
      <w:r w:rsidR="00C30752">
        <w:rPr>
          <w:rFonts w:cs="Noto Sans"/>
          <w:szCs w:val="20"/>
          <w:lang w:eastAsia="es-ES"/>
        </w:rPr>
        <w:t xml:space="preserve"> </w:t>
      </w:r>
      <w:r w:rsidR="00C30752" w:rsidRPr="00602DFC">
        <w:rPr>
          <w:rFonts w:cs="Noto Sans"/>
          <w:szCs w:val="20"/>
          <w:lang w:eastAsia="es-ES"/>
        </w:rPr>
        <w:t>de la Ley de Adquisiciones, Arrendamientos y Servicios del Sector Público</w:t>
      </w:r>
      <w:r w:rsidR="00A87332" w:rsidRPr="00602DFC">
        <w:rPr>
          <w:rFonts w:cs="Noto Sans"/>
          <w:szCs w:val="20"/>
          <w:lang w:eastAsia="es-ES"/>
        </w:rPr>
        <w:t>.</w:t>
      </w:r>
    </w:p>
    <w:p w14:paraId="7301C59B" w14:textId="77777777" w:rsidR="00602DFC" w:rsidRPr="00A87332" w:rsidRDefault="00602DFC" w:rsidP="00A87332">
      <w:pPr>
        <w:pStyle w:val="Textoindependiente3"/>
        <w:ind w:left="567"/>
        <w:rPr>
          <w:rFonts w:ascii="Noto Sans" w:hAnsi="Noto Sans" w:cs="Noto Sans"/>
          <w:sz w:val="20"/>
          <w:szCs w:val="20"/>
        </w:rPr>
      </w:pPr>
    </w:p>
    <w:p w14:paraId="16E894A5" w14:textId="77777777" w:rsidR="00A87332" w:rsidRPr="00A87332" w:rsidRDefault="00A87332" w:rsidP="00A87332">
      <w:pPr>
        <w:pStyle w:val="Textoindependiente3"/>
        <w:ind w:left="567"/>
        <w:rPr>
          <w:rFonts w:ascii="Noto Sans" w:hAnsi="Noto Sans" w:cs="Noto Sans"/>
          <w:sz w:val="20"/>
          <w:szCs w:val="20"/>
        </w:rPr>
      </w:pPr>
      <w:r w:rsidRPr="00A87332">
        <w:rPr>
          <w:rFonts w:ascii="Noto Sans" w:hAnsi="Noto Sans" w:cs="Noto Sans"/>
          <w:sz w:val="20"/>
          <w:szCs w:val="20"/>
        </w:rPr>
        <w:t>En caso de no recoger sus muestras dentro del tiempo estipulado, el Instituto no se hará responsable de la guarda y custodia de los mismos.</w:t>
      </w:r>
    </w:p>
    <w:p w14:paraId="3CBD5435" w14:textId="77777777" w:rsidR="00A87332" w:rsidRDefault="00A87332" w:rsidP="003F30CF">
      <w:pPr>
        <w:ind w:left="567"/>
        <w:rPr>
          <w:rFonts w:cs="Noto Sans"/>
          <w:szCs w:val="20"/>
        </w:rPr>
      </w:pPr>
    </w:p>
    <w:p w14:paraId="44649398" w14:textId="0A99631A" w:rsidR="003F30CF" w:rsidRPr="003F30CF" w:rsidRDefault="00C30752" w:rsidP="003F30CF">
      <w:pPr>
        <w:ind w:left="567"/>
        <w:rPr>
          <w:rFonts w:cs="Noto Sans"/>
          <w:szCs w:val="20"/>
        </w:rPr>
      </w:pPr>
      <w:r>
        <w:rPr>
          <w:rFonts w:cs="Noto Sans"/>
          <w:szCs w:val="20"/>
        </w:rPr>
        <w:lastRenderedPageBreak/>
        <w:t xml:space="preserve">El </w:t>
      </w:r>
      <w:r w:rsidR="003F30CF" w:rsidRPr="00C30752">
        <w:rPr>
          <w:rFonts w:cs="Noto Sans"/>
          <w:szCs w:val="20"/>
        </w:rPr>
        <w:t>licitante que resulte adjudicado deberá considerar que para efectos de revisión de las</w:t>
      </w:r>
      <w:r w:rsidR="003F30CF" w:rsidRPr="003F30CF">
        <w:rPr>
          <w:rFonts w:cs="Noto Sans"/>
          <w:szCs w:val="20"/>
        </w:rPr>
        <w:t xml:space="preserve"> características físicas conforme a las descripciones del </w:t>
      </w:r>
      <w:r w:rsidR="003F30CF" w:rsidRPr="003F30CF">
        <w:rPr>
          <w:rFonts w:cs="Noto Sans"/>
          <w:b/>
          <w:szCs w:val="20"/>
        </w:rPr>
        <w:t xml:space="preserve">Anexo </w:t>
      </w:r>
      <w:r w:rsidR="00602DFC">
        <w:rPr>
          <w:rFonts w:cs="Noto Sans"/>
          <w:b/>
          <w:szCs w:val="20"/>
        </w:rPr>
        <w:t>7 (siete)</w:t>
      </w:r>
      <w:r w:rsidR="003F30CF" w:rsidRPr="003F30CF">
        <w:rPr>
          <w:rFonts w:cs="Noto Sans"/>
          <w:szCs w:val="20"/>
        </w:rPr>
        <w:t xml:space="preserve">, las muestras </w:t>
      </w:r>
      <w:r w:rsidR="003F30CF" w:rsidRPr="003F30CF">
        <w:rPr>
          <w:rFonts w:cs="Noto Sans"/>
          <w:b/>
          <w:bCs/>
          <w:szCs w:val="20"/>
          <w:u w:val="single"/>
        </w:rPr>
        <w:t>NO</w:t>
      </w:r>
      <w:r w:rsidR="003F30CF" w:rsidRPr="003F30CF">
        <w:rPr>
          <w:rFonts w:cs="Noto Sans"/>
          <w:szCs w:val="20"/>
        </w:rPr>
        <w:t xml:space="preserve"> podrán ser devueltas </w:t>
      </w:r>
      <w:r w:rsidR="003F30CF" w:rsidRPr="003F30CF">
        <w:rPr>
          <w:rFonts w:cs="Noto Sans"/>
          <w:b/>
          <w:bCs/>
          <w:szCs w:val="20"/>
          <w:u w:val="single"/>
        </w:rPr>
        <w:t>Ni</w:t>
      </w:r>
      <w:r w:rsidR="003F30CF" w:rsidRPr="003F30CF">
        <w:rPr>
          <w:rFonts w:cs="Noto Sans"/>
          <w:szCs w:val="20"/>
        </w:rPr>
        <w:t xml:space="preserve"> reclamadas posteriormente, ya que las mismas servirán para comprobar que los bienes son entregados con las mismas características propuestas durante la vigencia del contrato.</w:t>
      </w:r>
    </w:p>
    <w:p w14:paraId="617EF4E0" w14:textId="77777777" w:rsidR="003F30CF" w:rsidRPr="003F30CF" w:rsidRDefault="003F30CF" w:rsidP="003F30CF">
      <w:pPr>
        <w:ind w:left="567"/>
        <w:rPr>
          <w:rFonts w:cs="Noto Sans"/>
          <w:szCs w:val="20"/>
        </w:rPr>
      </w:pPr>
    </w:p>
    <w:p w14:paraId="5E851A3A" w14:textId="057D3CF0" w:rsidR="003F30CF" w:rsidRPr="003F30CF" w:rsidRDefault="003F30CF" w:rsidP="003F30CF">
      <w:pPr>
        <w:ind w:left="567"/>
        <w:rPr>
          <w:rFonts w:cs="Noto Sans"/>
          <w:szCs w:val="20"/>
        </w:rPr>
      </w:pPr>
      <w:r w:rsidRPr="003F30CF">
        <w:rPr>
          <w:rFonts w:cs="Noto Sans"/>
          <w:szCs w:val="20"/>
        </w:rPr>
        <w:t xml:space="preserve">Una vez concluido el contrato, o bien, se haya acreditado el cumplimiento en la entrega de los bienes a entera satisfacción del Instituto, el licitante podrá solicitar por escrito la devolución de sus muestras, teniendo para ello 30 </w:t>
      </w:r>
      <w:r w:rsidR="00C30752">
        <w:rPr>
          <w:rFonts w:cs="Noto Sans"/>
          <w:szCs w:val="20"/>
        </w:rPr>
        <w:t xml:space="preserve">(treinta) </w:t>
      </w:r>
      <w:r w:rsidRPr="003F30CF">
        <w:rPr>
          <w:rFonts w:cs="Noto Sans"/>
          <w:szCs w:val="20"/>
        </w:rPr>
        <w:t>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34C0FA4" w14:textId="77777777" w:rsidR="003F30CF" w:rsidRPr="003F30CF" w:rsidRDefault="003F30CF" w:rsidP="003F30CF">
      <w:pPr>
        <w:ind w:left="567"/>
        <w:rPr>
          <w:rFonts w:cs="Noto Sans"/>
          <w:szCs w:val="20"/>
        </w:rPr>
      </w:pPr>
    </w:p>
    <w:p w14:paraId="4CD086D8" w14:textId="34852418" w:rsidR="003F30CF" w:rsidRPr="003F30CF" w:rsidRDefault="003F30CF" w:rsidP="003F30CF">
      <w:pPr>
        <w:ind w:left="567"/>
        <w:rPr>
          <w:rFonts w:cs="Noto Sans"/>
          <w:color w:val="000000"/>
          <w:szCs w:val="20"/>
        </w:rPr>
      </w:pPr>
      <w:r w:rsidRPr="003F30CF">
        <w:rPr>
          <w:rFonts w:cs="Noto Sans"/>
          <w:b/>
          <w:szCs w:val="20"/>
        </w:rPr>
        <w:t>No se aceptarán muestras representativas amparando dos o más partidas y claves propuestas</w:t>
      </w:r>
      <w:r w:rsidR="009D7563">
        <w:rPr>
          <w:rFonts w:cs="Noto Sans"/>
          <w:b/>
          <w:szCs w:val="20"/>
        </w:rPr>
        <w:t xml:space="preserve"> a excepción de las señaladas en el anexo 7 (siete)</w:t>
      </w:r>
      <w:r w:rsidRPr="003F30CF">
        <w:rPr>
          <w:rFonts w:cs="Noto Sans"/>
          <w:szCs w:val="20"/>
        </w:rPr>
        <w:t>, en estos casos se desecharán las propuestas de las partidas y claves que amparan dicha muestra.</w:t>
      </w:r>
    </w:p>
    <w:p w14:paraId="76D1DA2B" w14:textId="77777777" w:rsidR="003F30CF" w:rsidRPr="003F30CF" w:rsidRDefault="003F30CF" w:rsidP="003F30CF">
      <w:pPr>
        <w:ind w:left="567"/>
        <w:rPr>
          <w:rFonts w:cs="Noto Sans"/>
          <w:color w:val="000000"/>
          <w:szCs w:val="20"/>
        </w:rPr>
      </w:pPr>
    </w:p>
    <w:p w14:paraId="18932C86" w14:textId="77777777" w:rsidR="006402DA" w:rsidRPr="006402DA" w:rsidRDefault="006402DA" w:rsidP="00EE4934">
      <w:pPr>
        <w:pStyle w:val="Ttulo2"/>
      </w:pPr>
      <w:bookmarkStart w:id="18" w:name="_Toc128685487"/>
      <w:r w:rsidRPr="006402DA">
        <w:t>Los aspectos a los que se sujetará la recepción de las proposiciones enviadas a través de servicio postal o mensajería</w:t>
      </w:r>
      <w:bookmarkEnd w:id="18"/>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9"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9"/>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 xml:space="preserve">De conformidad con el artículo 50 párrafos segundo y tercero del RLAASSP cada uno de los documentos que integren la proposición y aquéllos distintos a ésta, deberán estar foliados en todas y cada una de las hojas que los integren. Al efecto, se deberán numerar de manera </w:t>
      </w:r>
      <w:r w:rsidRPr="006402DA">
        <w:rPr>
          <w:rFonts w:cs="Noto Sans"/>
        </w:rPr>
        <w:lastRenderedPageBreak/>
        <w:t>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w:t>
      </w:r>
      <w:r w:rsidRPr="006402DA">
        <w:rPr>
          <w:rFonts w:cs="Noto Sans"/>
        </w:rPr>
        <w:lastRenderedPageBreak/>
        <w:t>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0A9C3DE"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166A9E"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20"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20"/>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w:t>
      </w:r>
      <w:r w:rsidRPr="00512DC7">
        <w:rPr>
          <w:rFonts w:cs="Noto Sans"/>
        </w:rPr>
        <w:lastRenderedPageBreak/>
        <w:t xml:space="preserve">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1"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1"/>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2"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2"/>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A90B91">
      <w:pPr>
        <w:pStyle w:val="Prrafodelista"/>
        <w:numPr>
          <w:ilvl w:val="0"/>
          <w:numId w:val="34"/>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A90B91">
      <w:pPr>
        <w:numPr>
          <w:ilvl w:val="0"/>
          <w:numId w:val="34"/>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A90B91">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A90B91">
      <w:pPr>
        <w:numPr>
          <w:ilvl w:val="1"/>
          <w:numId w:val="34"/>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A90B91">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A90B91">
      <w:pPr>
        <w:numPr>
          <w:ilvl w:val="1"/>
          <w:numId w:val="34"/>
        </w:numPr>
        <w:ind w:right="49"/>
        <w:rPr>
          <w:rFonts w:cs="Noto Sans"/>
          <w:szCs w:val="20"/>
          <w:lang w:eastAsia="es-ES"/>
        </w:rPr>
      </w:pPr>
      <w:r w:rsidRPr="00E37FFB">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A90B91">
      <w:pPr>
        <w:numPr>
          <w:ilvl w:val="1"/>
          <w:numId w:val="34"/>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w:t>
      </w:r>
      <w:r w:rsidRPr="00E37FFB">
        <w:rPr>
          <w:rFonts w:cs="Noto Sans"/>
          <w:szCs w:val="20"/>
        </w:rPr>
        <w:lastRenderedPageBreak/>
        <w:t xml:space="preserve">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A90B91">
      <w:pPr>
        <w:pStyle w:val="Prrafodelista"/>
        <w:numPr>
          <w:ilvl w:val="0"/>
          <w:numId w:val="35"/>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3" w:name="_Hlk129003698"/>
      <w:r w:rsidRPr="00EC485D">
        <w:rPr>
          <w:rFonts w:cs="Noto Sans"/>
          <w:b/>
          <w:bCs/>
          <w:i/>
          <w:iCs/>
          <w:sz w:val="18"/>
          <w:szCs w:val="18"/>
          <w:lang w:val="es-ES_tradnl"/>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23"/>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4" w:name="_Toc128685490"/>
      <w:r w:rsidRPr="006402DA">
        <w:t>Que los licitantes sólo podrán presentar una proposición por licitación pública</w:t>
      </w:r>
      <w:bookmarkEnd w:id="24"/>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5" w:name="_Toc128685491"/>
      <w:r w:rsidRPr="006402DA">
        <w:t>Que el licitante podrá presentar a su elección, dentro o fuera del Sobre cerrado, la documentación distinta a la que conforma las propuestas técnica y económica, misma que forma parte de su proposición</w:t>
      </w:r>
      <w:bookmarkEnd w:id="25"/>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6"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6"/>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7"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7"/>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26008119"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00A90B91">
        <w:rPr>
          <w:rFonts w:cs="Noto Sans"/>
          <w:b/>
          <w:i/>
          <w:lang w:val="es-ES"/>
        </w:rPr>
        <w:t>LICITACIÓN 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 xml:space="preserve">en el acto </w:t>
      </w:r>
      <w:r w:rsidRPr="00707DD3">
        <w:rPr>
          <w:rFonts w:cs="Noto Sans"/>
          <w:b/>
          <w:i/>
          <w:u w:val="single"/>
          <w:lang w:val="es-ES_tradnl"/>
        </w:rPr>
        <w:lastRenderedPageBreak/>
        <w:t>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8"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8"/>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lastRenderedPageBreak/>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9" w:name="_Toc128685495"/>
      <w:r w:rsidRPr="006402DA">
        <w:t>Las indicaciones relativas al fallo y a la firma del contrato;</w:t>
      </w:r>
      <w:bookmarkEnd w:id="29"/>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lastRenderedPageBreak/>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 xml:space="preserve">expedido por el Servicio de Administración Tributaria (SAT), en el que emita su opinión en sentido positivo sobre el </w:t>
      </w:r>
      <w:r w:rsidRPr="005C2830">
        <w:rPr>
          <w:rFonts w:cs="Noto Sans"/>
          <w:bCs/>
          <w:iCs/>
          <w:lang w:val="es-ES_tradnl"/>
        </w:rPr>
        <w:lastRenderedPageBreak/>
        <w:t>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20A2A8B6" w:rsidR="005C2830" w:rsidRPr="005C2830" w:rsidRDefault="005C2830" w:rsidP="005C2830">
      <w:pPr>
        <w:ind w:left="567"/>
        <w:rPr>
          <w:rFonts w:cs="Noto Sans"/>
          <w:bCs/>
          <w:lang w:val="es-ES_tradnl"/>
        </w:rPr>
      </w:pPr>
      <w:r w:rsidRPr="005C2830">
        <w:rPr>
          <w:rFonts w:cs="Noto Sans"/>
          <w:bCs/>
          <w:lang w:val="es-ES_tradnl"/>
        </w:rPr>
        <w:t xml:space="preserve">En caso de que </w:t>
      </w:r>
      <w:r w:rsidR="003912D6">
        <w:rPr>
          <w:rFonts w:cs="Noto Sans"/>
          <w:bCs/>
          <w:lang w:val="es-ES_tradnl"/>
        </w:rPr>
        <w:t>EL PROVEEDOR</w:t>
      </w:r>
      <w:r w:rsidRPr="005C2830">
        <w:rPr>
          <w:rFonts w:cs="Noto Sans"/>
          <w:bCs/>
          <w:lang w:val="es-ES_tradnl"/>
        </w:rPr>
        <w:t xml:space="preserve">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30" w:name="_Hlk145662672"/>
      <w:r w:rsidRPr="005C2830">
        <w:rPr>
          <w:rFonts w:cs="Noto Sans"/>
          <w:bCs/>
          <w:lang w:val="es-ES_tradnl"/>
        </w:rPr>
        <w:t>Ley del Seguro Social</w:t>
      </w:r>
      <w:bookmarkEnd w:id="30"/>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w:t>
      </w:r>
      <w:r w:rsidRPr="00A312D9">
        <w:rPr>
          <w:rFonts w:cs="Noto Sans"/>
          <w:u w:val="single"/>
          <w:lang w:val="es-ES_tradnl"/>
        </w:rPr>
        <w:lastRenderedPageBreak/>
        <w:t xml:space="preserve">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1"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1"/>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541A71E" w:rsidR="00F0561D" w:rsidRPr="00E37FFB" w:rsidRDefault="003912D6" w:rsidP="00F0561D">
      <w:pPr>
        <w:ind w:left="567" w:right="49"/>
        <w:rPr>
          <w:rFonts w:cs="Noto Sans"/>
          <w:szCs w:val="20"/>
          <w:lang w:val="es-ES_tradnl"/>
        </w:rPr>
      </w:pPr>
      <w:r>
        <w:rPr>
          <w:rFonts w:cs="Noto Sans"/>
          <w:szCs w:val="20"/>
          <w:lang w:val="es-ES_tradnl"/>
        </w:rPr>
        <w:t>EL PROVEEDOR</w:t>
      </w:r>
      <w:r w:rsidR="00F0561D" w:rsidRPr="00E37FFB">
        <w:rPr>
          <w:rFonts w:cs="Noto Sans"/>
          <w:szCs w:val="20"/>
          <w:lang w:val="es-ES_tradnl"/>
        </w:rPr>
        <w:t xml:space="preserve">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sidRPr="004B7BC4">
        <w:rPr>
          <w:rFonts w:cs="Noto Sans"/>
          <w:szCs w:val="20"/>
          <w:highlight w:val="yellow"/>
        </w:rPr>
        <w:t xml:space="preserve">Oficina </w:t>
      </w:r>
      <w:r w:rsidRPr="004B7BC4">
        <w:rPr>
          <w:rFonts w:cs="Noto Sans"/>
          <w:szCs w:val="20"/>
          <w:highlight w:val="yellow"/>
        </w:rPr>
        <w:t>de Contratos</w:t>
      </w:r>
      <w:r w:rsidR="005145D1" w:rsidRPr="004B7BC4">
        <w:rPr>
          <w:rFonts w:cs="Noto Sans"/>
          <w:szCs w:val="20"/>
          <w:highlight w:val="yellow"/>
        </w:rPr>
        <w:t xml:space="preserve">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721944"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2"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sidRPr="004B7BC4">
        <w:rPr>
          <w:rFonts w:cs="Noto Sans"/>
          <w:szCs w:val="20"/>
          <w:highlight w:val="yellow"/>
        </w:rPr>
        <w:t xml:space="preserve">Oficina de Contratos </w:t>
      </w:r>
      <w:r w:rsidR="005145D1" w:rsidRPr="004B7BC4">
        <w:rPr>
          <w:rFonts w:cs="Noto Sans"/>
          <w:b/>
          <w:bCs/>
          <w:highlight w:val="yellow"/>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284A09AF"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w:t>
      </w:r>
      <w:r w:rsidR="003912D6">
        <w:rPr>
          <w:rFonts w:cs="Noto Sans"/>
          <w:szCs w:val="20"/>
          <w:lang w:val="es-ES_tradnl"/>
        </w:rPr>
        <w:t>EL PROVEEDOR</w:t>
      </w:r>
      <w:r w:rsidRPr="00E37FFB">
        <w:rPr>
          <w:rFonts w:cs="Noto Sans"/>
          <w:szCs w:val="20"/>
          <w:lang w:val="es-ES_tradnl"/>
        </w:rPr>
        <w:t xml:space="preserve">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w:t>
      </w:r>
      <w:r w:rsidRPr="00E37FFB">
        <w:rPr>
          <w:rFonts w:cs="Noto Sans"/>
          <w:szCs w:val="20"/>
          <w:lang w:val="es-ES_tradnl"/>
        </w:rPr>
        <w:lastRenderedPageBreak/>
        <w:t>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2"/>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A90B91">
      <w:pPr>
        <w:pStyle w:val="Prrafodelista"/>
        <w:numPr>
          <w:ilvl w:val="0"/>
          <w:numId w:val="37"/>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A90B91">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A90B91">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A90B91">
      <w:pPr>
        <w:pStyle w:val="Prrafodelista"/>
        <w:numPr>
          <w:ilvl w:val="1"/>
          <w:numId w:val="33"/>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A90B91">
      <w:pPr>
        <w:pStyle w:val="Prrafodelista"/>
        <w:numPr>
          <w:ilvl w:val="1"/>
          <w:numId w:val="33"/>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A90B91">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A90B91">
      <w:pPr>
        <w:pStyle w:val="Prrafodelista"/>
        <w:numPr>
          <w:ilvl w:val="0"/>
          <w:numId w:val="38"/>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A90B91">
      <w:pPr>
        <w:pStyle w:val="Prrafodelista"/>
        <w:numPr>
          <w:ilvl w:val="0"/>
          <w:numId w:val="38"/>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w:t>
      </w:r>
      <w:r w:rsidRPr="008B1DC3">
        <w:rPr>
          <w:rFonts w:cs="Noto Sans"/>
          <w:szCs w:val="20"/>
          <w:lang w:val="es-ES_tradnl"/>
        </w:rPr>
        <w:lastRenderedPageBreak/>
        <w:t>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w:t>
      </w:r>
      <w:r w:rsidRPr="004B7BC4">
        <w:rPr>
          <w:rFonts w:cs="Noto Sans"/>
          <w:szCs w:val="20"/>
          <w:highlight w:val="yellow"/>
          <w:lang w:val="es-ES_tradnl"/>
        </w:rPr>
        <w:t xml:space="preserve">oficina de Contratos, ubicada en la calle </w:t>
      </w:r>
      <w:r w:rsidRPr="004B7BC4">
        <w:rPr>
          <w:rFonts w:cs="Noto Sans"/>
          <w:b/>
          <w:szCs w:val="20"/>
          <w:highlight w:val="yellow"/>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w:t>
      </w:r>
      <w:r w:rsidRPr="008B1DC3">
        <w:rPr>
          <w:rFonts w:cs="Noto Sans"/>
          <w:szCs w:val="20"/>
          <w:lang w:val="es-ES_tradnl"/>
        </w:rPr>
        <w:lastRenderedPageBreak/>
        <w:t>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5F6D2F36"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la cual tendrá una validez de 15 días naturales contados a partir de la fecha de su emisión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33" w:name="_Toc21360553"/>
      <w:bookmarkStart w:id="34"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3"/>
      <w:r w:rsidRPr="008B1DC3">
        <w:rPr>
          <w:rFonts w:cs="Noto Sans"/>
          <w:szCs w:val="20"/>
          <w:lang w:val="es-ES_tradnl"/>
        </w:rPr>
        <w:t>, establecido en el artículo 40 fracción XI de la LAASSP.</w:t>
      </w:r>
      <w:bookmarkEnd w:id="34"/>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35"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5"/>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36" w:name="_Toc87614442"/>
      <w:bookmarkStart w:id="37" w:name="_Toc210991085"/>
      <w:r w:rsidRPr="008B1DC3">
        <w:rPr>
          <w:rFonts w:cs="Noto Sans"/>
          <w:iCs/>
          <w:szCs w:val="20"/>
          <w:lang w:eastAsia="es-ES"/>
        </w:rPr>
        <w:t>Escrito donde el licitante manifieste si utiliza el esquema de subcontratación</w:t>
      </w:r>
      <w:bookmarkEnd w:id="36"/>
      <w:r w:rsidRPr="008B1DC3">
        <w:rPr>
          <w:rFonts w:cs="Noto Sans"/>
          <w:iCs/>
          <w:szCs w:val="20"/>
          <w:lang w:eastAsia="es-ES"/>
        </w:rPr>
        <w:t>.</w:t>
      </w:r>
      <w:bookmarkEnd w:id="37"/>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8" w:name="_Hlk112070439"/>
      <w:r w:rsidRPr="008B1DC3">
        <w:rPr>
          <w:rFonts w:cs="Noto Sans"/>
          <w:szCs w:val="20"/>
          <w:lang w:val="es-ES"/>
        </w:rPr>
        <w:t>además deberá de presentar todos y cada uno de los requisitos solicitados en el numeral</w:t>
      </w:r>
      <w:bookmarkEnd w:id="38"/>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5ADFB69D"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A90B91">
        <w:rPr>
          <w:rFonts w:cs="Noto Sans"/>
          <w:b/>
          <w:i/>
          <w:szCs w:val="20"/>
          <w:lang w:val="es-ES"/>
        </w:rPr>
        <w:t>LICITACIÓN 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386F9747" w:rsidR="00DF5908" w:rsidRPr="00317288" w:rsidRDefault="00EF4952" w:rsidP="00317288">
      <w:pPr>
        <w:pStyle w:val="Prrafodelista"/>
        <w:numPr>
          <w:ilvl w:val="0"/>
          <w:numId w:val="20"/>
        </w:numPr>
        <w:spacing w:before="120" w:after="120"/>
        <w:ind w:left="993" w:hanging="426"/>
        <w:contextualSpacing w:val="0"/>
        <w:rPr>
          <w:rFonts w:cs="Noto Sans"/>
          <w:b/>
          <w:szCs w:val="20"/>
          <w:highlight w:val="yellow"/>
        </w:rPr>
      </w:pPr>
      <w:r w:rsidRPr="00317288">
        <w:rPr>
          <w:rFonts w:cs="Noto Sans"/>
          <w:szCs w:val="20"/>
        </w:rPr>
        <w:t xml:space="preserve">Descripción amplia y detallada de los bienes ofertados, </w:t>
      </w:r>
      <w:r w:rsidR="00DB6802" w:rsidRPr="00317288">
        <w:rPr>
          <w:rFonts w:cs="Noto Sans"/>
          <w:szCs w:val="20"/>
        </w:rPr>
        <w:t>utilizando</w:t>
      </w:r>
      <w:r w:rsidRPr="00317288">
        <w:rPr>
          <w:rFonts w:cs="Noto Sans"/>
          <w:szCs w:val="20"/>
        </w:rPr>
        <w:t xml:space="preserve"> el </w:t>
      </w:r>
      <w:r w:rsidRPr="00317288">
        <w:rPr>
          <w:rFonts w:cs="Noto Sans"/>
          <w:b/>
          <w:szCs w:val="20"/>
        </w:rPr>
        <w:t xml:space="preserve">Anexo </w:t>
      </w:r>
      <w:r w:rsidR="00DB6802" w:rsidRPr="00317288">
        <w:rPr>
          <w:rFonts w:cs="Noto Sans"/>
          <w:b/>
          <w:szCs w:val="20"/>
        </w:rPr>
        <w:t>7</w:t>
      </w:r>
      <w:r w:rsidRPr="00317288">
        <w:rPr>
          <w:rFonts w:cs="Noto Sans"/>
          <w:b/>
          <w:szCs w:val="20"/>
        </w:rPr>
        <w:t xml:space="preserve"> (</w:t>
      </w:r>
      <w:r w:rsidR="00DB6802" w:rsidRPr="00317288">
        <w:rPr>
          <w:rFonts w:cs="Noto Sans"/>
          <w:b/>
          <w:szCs w:val="20"/>
        </w:rPr>
        <w:t>siete</w:t>
      </w:r>
      <w:r w:rsidRPr="00317288">
        <w:rPr>
          <w:rFonts w:cs="Noto Sans"/>
          <w:b/>
          <w:szCs w:val="20"/>
        </w:rPr>
        <w:t xml:space="preserve">) </w:t>
      </w:r>
      <w:r w:rsidRPr="00317288">
        <w:rPr>
          <w:rFonts w:cs="Noto Sans"/>
          <w:szCs w:val="20"/>
        </w:rPr>
        <w:t>el cual forma parte de esta convocatoria</w:t>
      </w:r>
      <w:r w:rsidR="00DF5908" w:rsidRPr="00317288">
        <w:rPr>
          <w:rFonts w:cs="Noto Sans"/>
          <w:szCs w:val="20"/>
          <w:lang w:val="es-ES_tradnl"/>
        </w:rPr>
        <w:t>.</w:t>
      </w:r>
    </w:p>
    <w:p w14:paraId="3783880F" w14:textId="77777777" w:rsidR="00E63E29" w:rsidRPr="00317288" w:rsidRDefault="00E63E29" w:rsidP="00317288">
      <w:pPr>
        <w:pStyle w:val="Prrafodelista"/>
        <w:numPr>
          <w:ilvl w:val="0"/>
          <w:numId w:val="20"/>
        </w:numPr>
        <w:spacing w:before="120" w:after="120"/>
        <w:ind w:left="993" w:hanging="426"/>
        <w:contextualSpacing w:val="0"/>
        <w:rPr>
          <w:rFonts w:cs="Noto Sans"/>
          <w:szCs w:val="20"/>
          <w:lang w:val="es-ES_tradnl"/>
        </w:rPr>
      </w:pPr>
      <w:r w:rsidRPr="00317288">
        <w:rPr>
          <w:rFonts w:cs="Noto Sans"/>
          <w:szCs w:val="20"/>
          <w:lang w:val="es-ES_tradnl"/>
        </w:rPr>
        <w:lastRenderedPageBreak/>
        <w:t xml:space="preserve">Copia simple de los documentos señalados en el numeral II. Inciso d) </w:t>
      </w:r>
      <w:r w:rsidRPr="00317288">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317288">
        <w:rPr>
          <w:rFonts w:cs="Noto Sans"/>
          <w:szCs w:val="20"/>
          <w:lang w:val="es-ES_tradnl"/>
        </w:rPr>
        <w:t>, de la presente convocatoria, según corresponda.</w:t>
      </w:r>
    </w:p>
    <w:p w14:paraId="198357F2" w14:textId="741B2ECB"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b/>
          <w:bCs/>
          <w:szCs w:val="20"/>
        </w:rPr>
        <w:t>Tratándose de bienes de origen nacional</w:t>
      </w:r>
      <w:r w:rsidRPr="00317288">
        <w:rPr>
          <w:szCs w:val="20"/>
        </w:rPr>
        <w:t xml:space="preserve">, los licitantes deberán presentar el </w:t>
      </w:r>
      <w:r w:rsidRPr="00317288">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317288">
        <w:rPr>
          <w:szCs w:val="20"/>
        </w:rPr>
        <w:t xml:space="preserve"> que se publicó en el Diario Oficial de la Federación o bien lo podrán presentar escrito libre o el </w:t>
      </w:r>
      <w:r w:rsidRPr="00317288">
        <w:rPr>
          <w:b/>
          <w:szCs w:val="20"/>
        </w:rPr>
        <w:t xml:space="preserve">Anexo Número 4 (cuatro) </w:t>
      </w:r>
      <w:r w:rsidRPr="00317288">
        <w:rPr>
          <w:szCs w:val="20"/>
        </w:rPr>
        <w:t>de la presente Convocatoria.</w:t>
      </w:r>
    </w:p>
    <w:p w14:paraId="33725A02" w14:textId="40E4A51F"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Acuse de recibo de haber entregado las muestras de todas y cada uno de los renglones que así lo indique el </w:t>
      </w:r>
      <w:r w:rsidRPr="00317288">
        <w:rPr>
          <w:rFonts w:cs="Noto Sans"/>
          <w:b/>
          <w:bCs/>
          <w:szCs w:val="20"/>
          <w:lang w:val="es-ES_tradnl"/>
        </w:rPr>
        <w:t>Anexo Número 7 (Siete)</w:t>
      </w:r>
      <w:r w:rsidR="00317288" w:rsidRPr="00317288">
        <w:rPr>
          <w:rFonts w:cs="Noto Sans"/>
          <w:b/>
          <w:bCs/>
          <w:szCs w:val="20"/>
          <w:lang w:val="es-ES_tradnl"/>
        </w:rPr>
        <w:t xml:space="preserve"> de la presente convocatoria</w:t>
      </w:r>
      <w:r w:rsidRPr="00317288">
        <w:rPr>
          <w:rFonts w:cs="Noto Sans"/>
          <w:bCs/>
          <w:szCs w:val="20"/>
          <w:lang w:val="es-ES_tradnl"/>
        </w:rPr>
        <w:t>.</w:t>
      </w:r>
    </w:p>
    <w:p w14:paraId="44F3D951" w14:textId="65FB42D9"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por el cual manifieste “Bajo Protesta de decir Verdad” que garantizará el suministro de los bienes hasta el 31 de diciembre de 202</w:t>
      </w:r>
      <w:r w:rsidR="00317288" w:rsidRPr="00317288">
        <w:rPr>
          <w:rFonts w:cs="Noto Sans"/>
          <w:bCs/>
          <w:szCs w:val="20"/>
          <w:lang w:val="es-ES_tradnl"/>
        </w:rPr>
        <w:t>6</w:t>
      </w:r>
      <w:r w:rsidRPr="00317288">
        <w:rPr>
          <w:rFonts w:cs="Noto Sans"/>
          <w:bCs/>
          <w:szCs w:val="20"/>
          <w:lang w:val="es-ES_tradnl"/>
        </w:rPr>
        <w:t>.</w:t>
      </w:r>
    </w:p>
    <w:p w14:paraId="59E4C30E" w14:textId="20967D34"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w:t>
      </w:r>
      <w:r w:rsidR="00317288" w:rsidRPr="00317288">
        <w:rPr>
          <w:rFonts w:cs="Noto Sans"/>
          <w:bCs/>
          <w:szCs w:val="20"/>
          <w:lang w:val="es-ES_tradnl"/>
        </w:rPr>
        <w:t xml:space="preserve">(veinticuatro) </w:t>
      </w:r>
      <w:r w:rsidRPr="00317288">
        <w:rPr>
          <w:rFonts w:cs="Noto Sans"/>
          <w:bCs/>
          <w:szCs w:val="20"/>
          <w:lang w:val="es-ES_tradnl"/>
        </w:rPr>
        <w:t>meses anteriores a la fecha de la apertura de esta convocatoria.</w:t>
      </w:r>
    </w:p>
    <w:p w14:paraId="381BC6A1" w14:textId="411D88A3"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señalando que, en caso de resultar adjudicado, bajo ninguna circunstancia, será suspendido el suministro</w:t>
      </w:r>
      <w:r w:rsidR="00317288">
        <w:rPr>
          <w:rFonts w:cs="Noto Sans"/>
          <w:bCs/>
          <w:szCs w:val="20"/>
          <w:lang w:val="es-ES_tradnl"/>
        </w:rPr>
        <w:t xml:space="preserve"> de los bienes</w:t>
      </w:r>
      <w:r w:rsidRPr="00317288">
        <w:rPr>
          <w:rFonts w:cs="Noto Sans"/>
          <w:bCs/>
          <w:szCs w:val="20"/>
          <w:lang w:val="es-ES_tradnl"/>
        </w:rPr>
        <w:t>, objeto de esta licitación.</w:t>
      </w:r>
    </w:p>
    <w:p w14:paraId="1C9FE076" w14:textId="1F6F564A"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w:t>
      </w:r>
      <w:r w:rsidRPr="00317288">
        <w:rPr>
          <w:rFonts w:cs="Noto Sans"/>
          <w:b/>
          <w:szCs w:val="20"/>
          <w:lang w:val="es-ES_tradnl"/>
        </w:rPr>
        <w:t>“Bajo protesta de decir verdad”</w:t>
      </w:r>
      <w:r w:rsidRPr="00317288">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166A9E">
        <w:rPr>
          <w:rFonts w:cs="Noto Sans"/>
          <w:bCs/>
          <w:szCs w:val="20"/>
          <w:lang w:val="es-ES_tradnl"/>
        </w:rPr>
        <w:t xml:space="preserve">e </w:t>
      </w:r>
      <w:r w:rsidR="003912D6">
        <w:rPr>
          <w:rFonts w:cs="Noto Sans"/>
          <w:bCs/>
          <w:szCs w:val="20"/>
          <w:lang w:val="es-ES_tradnl"/>
        </w:rPr>
        <w:t>EL PROVEEDOR</w:t>
      </w:r>
      <w:r w:rsidRPr="00317288">
        <w:rPr>
          <w:rFonts w:cs="Noto Sans"/>
          <w:bCs/>
          <w:szCs w:val="20"/>
          <w:lang w:val="es-ES_tradnl"/>
        </w:rPr>
        <w:t>.</w:t>
      </w:r>
    </w:p>
    <w:p w14:paraId="3C72DDC4" w14:textId="1D1520A5"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“Bajo protesta de decir verdad” que, en caso de defecto o vicio oculto en los bienes, el licitante se compromete a realizar el canje en un plazo que no excederá de 10 </w:t>
      </w:r>
      <w:r w:rsidR="00317288">
        <w:rPr>
          <w:rFonts w:cs="Noto Sans"/>
          <w:bCs/>
          <w:szCs w:val="20"/>
          <w:lang w:val="es-ES_tradnl"/>
        </w:rPr>
        <w:t xml:space="preserve">(diez) </w:t>
      </w:r>
      <w:r w:rsidRPr="00317288">
        <w:rPr>
          <w:rFonts w:cs="Noto Sans"/>
          <w:bCs/>
          <w:szCs w:val="20"/>
          <w:lang w:val="es-ES_tradnl"/>
        </w:rPr>
        <w:t>días hábiles posteriores a la notificación, sin costo alguno para “EL INSTITUTO”.</w:t>
      </w:r>
    </w:p>
    <w:p w14:paraId="1DB28C4F" w14:textId="49A567D1"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en el cual señale un número telefónico disponible las 24</w:t>
      </w:r>
      <w:r w:rsidR="00317288">
        <w:rPr>
          <w:rFonts w:cs="Noto Sans"/>
          <w:bCs/>
          <w:szCs w:val="20"/>
          <w:lang w:val="es-ES_tradnl"/>
        </w:rPr>
        <w:t xml:space="preserve"> (veinticuatro)</w:t>
      </w:r>
      <w:r w:rsidRPr="00317288">
        <w:rPr>
          <w:rFonts w:cs="Noto Sans"/>
          <w:bCs/>
          <w:szCs w:val="20"/>
          <w:lang w:val="es-ES_tradnl"/>
        </w:rPr>
        <w:t xml:space="preserve"> horas </w:t>
      </w:r>
      <w:r w:rsidR="00317288">
        <w:rPr>
          <w:rFonts w:cs="Noto Sans"/>
          <w:bCs/>
          <w:szCs w:val="20"/>
          <w:lang w:val="es-ES_tradnl"/>
        </w:rPr>
        <w:t>durante la vigencia del contrato,</w:t>
      </w:r>
      <w:r w:rsidRPr="00317288">
        <w:rPr>
          <w:rFonts w:cs="Noto Sans"/>
          <w:bCs/>
          <w:szCs w:val="20"/>
          <w:lang w:val="es-ES_tradnl"/>
        </w:rPr>
        <w:t xml:space="preserve"> así como un correo electrónico en el </w:t>
      </w:r>
      <w:r w:rsidRPr="00317288">
        <w:rPr>
          <w:rFonts w:cs="Noto Sans"/>
          <w:bCs/>
          <w:szCs w:val="20"/>
          <w:lang w:val="es-ES_tradnl"/>
        </w:rPr>
        <w:lastRenderedPageBreak/>
        <w:t>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634089D9" w14:textId="34F052AF" w:rsidR="00317288" w:rsidRDefault="00317288" w:rsidP="00317288">
      <w:pPr>
        <w:pStyle w:val="Prrafodelista"/>
        <w:numPr>
          <w:ilvl w:val="0"/>
          <w:numId w:val="20"/>
        </w:numPr>
        <w:spacing w:before="120" w:after="120"/>
        <w:ind w:left="993" w:hanging="426"/>
        <w:contextualSpacing w:val="0"/>
        <w:rPr>
          <w:rFonts w:cs="Noto Sans"/>
          <w:bCs/>
          <w:szCs w:val="20"/>
          <w:lang w:val="es-ES_tradnl"/>
        </w:rPr>
      </w:pPr>
      <w:r>
        <w:rPr>
          <w:rFonts w:cs="Noto Sans"/>
          <w:bCs/>
          <w:szCs w:val="20"/>
          <w:lang w:val="es-ES_tradnl"/>
        </w:rPr>
        <w:t xml:space="preserve">Constancia de visitas a las instalaciones y </w:t>
      </w: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bCs/>
          <w:szCs w:val="20"/>
          <w:lang w:val="es-ES_tradnl"/>
        </w:rPr>
        <w:t>.</w:t>
      </w:r>
    </w:p>
    <w:p w14:paraId="0EB6E67E" w14:textId="47E36025" w:rsidR="001B4494" w:rsidRDefault="001B4494" w:rsidP="00317288">
      <w:pPr>
        <w:pStyle w:val="Prrafodelista"/>
        <w:numPr>
          <w:ilvl w:val="0"/>
          <w:numId w:val="20"/>
        </w:numPr>
        <w:spacing w:before="120" w:after="120"/>
        <w:ind w:left="993" w:hanging="426"/>
        <w:contextualSpacing w:val="0"/>
        <w:rPr>
          <w:rFonts w:cs="Noto Sans"/>
          <w:bCs/>
          <w:szCs w:val="20"/>
          <w:lang w:val="es-ES_tradnl"/>
        </w:rPr>
      </w:pPr>
      <w:r w:rsidRPr="001B4494">
        <w:rPr>
          <w:rFonts w:cs="Noto Sans"/>
          <w:bCs/>
          <w:sz w:val="18"/>
          <w:szCs w:val="18"/>
        </w:rPr>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r>
        <w:rPr>
          <w:rFonts w:cs="Noto Sans"/>
          <w:bCs/>
          <w:sz w:val="18"/>
          <w:szCs w:val="18"/>
        </w:rPr>
        <w:t>.</w:t>
      </w:r>
    </w:p>
    <w:p w14:paraId="2D35FFD3" w14:textId="3DF531E8" w:rsidR="00DF5908" w:rsidRPr="00317288" w:rsidRDefault="00DF5908" w:rsidP="003F30CF">
      <w:pPr>
        <w:pStyle w:val="Prrafodelista"/>
        <w:ind w:left="567"/>
        <w:rPr>
          <w:rFonts w:cs="Noto Sans"/>
          <w:b/>
          <w:szCs w:val="20"/>
        </w:rPr>
      </w:pPr>
      <w:r w:rsidRPr="00317288">
        <w:rPr>
          <w:rFonts w:cs="Noto Sans"/>
          <w:b/>
          <w:szCs w:val="20"/>
        </w:rPr>
        <w:t>4. Propuesta económica.</w:t>
      </w:r>
    </w:p>
    <w:p w14:paraId="0BA40E75" w14:textId="77777777" w:rsidR="00DF5908" w:rsidRPr="00317288" w:rsidRDefault="00DF5908" w:rsidP="00DF5908">
      <w:pPr>
        <w:pStyle w:val="Prrafodelista"/>
        <w:rPr>
          <w:rFonts w:cs="Noto Sans"/>
          <w:szCs w:val="20"/>
          <w:lang w:val="es-ES_tradnl"/>
        </w:rPr>
      </w:pPr>
    </w:p>
    <w:p w14:paraId="2FCB58F3"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La propuesta económica está basada en el precio unitario por estudio, esto es, que el licitante deberá presentar su propuesta económica con datos solicitados en el </w:t>
      </w:r>
      <w:r w:rsidRPr="00317288">
        <w:rPr>
          <w:rFonts w:cs="Noto Sans"/>
          <w:b/>
          <w:szCs w:val="20"/>
          <w:lang w:val="es-ES_tradnl"/>
        </w:rPr>
        <w:t>anexo número 7 (siete)</w:t>
      </w:r>
      <w:r w:rsidRPr="00317288">
        <w:rPr>
          <w:rFonts w:cs="Noto Sans"/>
          <w:szCs w:val="20"/>
          <w:lang w:val="es-ES_tradnl"/>
        </w:rPr>
        <w:t xml:space="preserve">, utilizando el </w:t>
      </w:r>
      <w:r w:rsidRPr="00317288">
        <w:rPr>
          <w:rFonts w:cs="Noto Sans"/>
          <w:b/>
          <w:bCs/>
          <w:szCs w:val="20"/>
          <w:lang w:val="es-ES_tradnl"/>
        </w:rPr>
        <w:t>anexo número 1 (uno</w:t>
      </w:r>
      <w:r w:rsidRPr="00317288">
        <w:rPr>
          <w:rFonts w:cs="Noto Sans"/>
          <w:bCs/>
          <w:szCs w:val="20"/>
          <w:lang w:val="es-ES_tradnl"/>
        </w:rPr>
        <w:t>) de la presente convocatoria.</w:t>
      </w:r>
    </w:p>
    <w:p w14:paraId="27202FD4" w14:textId="77777777" w:rsidR="00DF5908" w:rsidRPr="00317288" w:rsidRDefault="00DF5908" w:rsidP="00A661E5">
      <w:pPr>
        <w:pStyle w:val="Prrafodelista"/>
        <w:ind w:left="567"/>
        <w:rPr>
          <w:rFonts w:cs="Noto Sans"/>
          <w:bCs/>
          <w:szCs w:val="20"/>
          <w:lang w:val="es-ES_tradnl"/>
        </w:rPr>
      </w:pPr>
    </w:p>
    <w:p w14:paraId="18D7B1C8"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bCs/>
          <w:szCs w:val="20"/>
          <w:lang w:val="es-ES_tradnl"/>
        </w:rPr>
        <w:t xml:space="preserve">) </w:t>
      </w:r>
      <w:r w:rsidRPr="00317288">
        <w:rPr>
          <w:rFonts w:cs="Noto Sans"/>
          <w:szCs w:val="20"/>
          <w:lang w:val="es-ES_tradnl"/>
        </w:rPr>
        <w:t>propuesta económica, el no hacerlo será motivo de descalificación</w:t>
      </w:r>
      <w:r w:rsidRPr="00317288">
        <w:rPr>
          <w:rFonts w:cs="Noto Sans"/>
          <w:bCs/>
          <w:szCs w:val="20"/>
          <w:lang w:val="es-ES_tradnl"/>
        </w:rPr>
        <w:t>.</w:t>
      </w:r>
    </w:p>
    <w:p w14:paraId="25CC105D" w14:textId="77777777" w:rsidR="00DF5908" w:rsidRPr="00317288" w:rsidRDefault="00DF5908" w:rsidP="00A661E5">
      <w:pPr>
        <w:pStyle w:val="Prrafodelista"/>
        <w:ind w:left="567"/>
        <w:rPr>
          <w:rFonts w:cs="Noto Sans"/>
          <w:bCs/>
          <w:szCs w:val="20"/>
          <w:lang w:val="es-ES_tradnl"/>
        </w:rPr>
      </w:pPr>
    </w:p>
    <w:p w14:paraId="209C76EF" w14:textId="77777777" w:rsidR="00DF5908" w:rsidRPr="00317288" w:rsidRDefault="00DF5908" w:rsidP="00A661E5">
      <w:pPr>
        <w:pStyle w:val="Prrafodelista"/>
        <w:ind w:left="567"/>
        <w:rPr>
          <w:rFonts w:cs="Noto Sans"/>
          <w:b/>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szCs w:val="20"/>
          <w:lang w:val="es-ES_tradnl"/>
        </w:rPr>
        <w:t xml:space="preserve"> proposición esta económica en formato Excel y PDF.</w:t>
      </w:r>
    </w:p>
    <w:p w14:paraId="2D8B7CAD" w14:textId="77777777" w:rsidR="00DF5908" w:rsidRPr="00317288" w:rsidRDefault="00DF5908" w:rsidP="00A661E5">
      <w:pPr>
        <w:pStyle w:val="Prrafodelista"/>
        <w:ind w:left="567"/>
        <w:rPr>
          <w:rFonts w:cs="Noto Sans"/>
          <w:szCs w:val="20"/>
          <w:lang w:val="es-ES_tradnl"/>
        </w:rPr>
      </w:pPr>
    </w:p>
    <w:p w14:paraId="5B3AC81F" w14:textId="6B9ECFCD" w:rsidR="00DF5908" w:rsidRPr="00317288" w:rsidRDefault="00DF5908" w:rsidP="00A661E5">
      <w:pPr>
        <w:pStyle w:val="Prrafodelista"/>
        <w:ind w:left="567"/>
        <w:rPr>
          <w:rFonts w:cs="Noto Sans"/>
          <w:b/>
          <w:szCs w:val="20"/>
          <w:lang w:val="es-ES"/>
        </w:rPr>
      </w:pPr>
      <w:r w:rsidRPr="00317288">
        <w:rPr>
          <w:rFonts w:cs="Noto Sans"/>
          <w:szCs w:val="20"/>
          <w:lang w:val="es-ES"/>
        </w:rPr>
        <w:t xml:space="preserve">Se solicita no capturar columnas adicionales a las contempladas en el </w:t>
      </w:r>
      <w:r w:rsidRPr="00317288">
        <w:rPr>
          <w:rFonts w:cs="Noto Sans"/>
          <w:b/>
          <w:bCs/>
          <w:szCs w:val="20"/>
          <w:lang w:val="es-ES_tradnl"/>
        </w:rPr>
        <w:t>anexo número 1 (uno)</w:t>
      </w:r>
      <w:r w:rsidRPr="00317288">
        <w:rPr>
          <w:rFonts w:cs="Noto Sans"/>
          <w:b/>
          <w:szCs w:val="20"/>
          <w:lang w:val="es-ES"/>
        </w:rPr>
        <w:t xml:space="preserve"> Formato de Proposición Económica.</w:t>
      </w:r>
    </w:p>
    <w:p w14:paraId="791C2DD7" w14:textId="77777777" w:rsidR="00DF5908" w:rsidRPr="00317288" w:rsidRDefault="00DF5908" w:rsidP="00DF5908">
      <w:pPr>
        <w:pStyle w:val="Prrafodelista"/>
        <w:rPr>
          <w:rFonts w:cs="Noto Sans"/>
          <w:b/>
          <w:szCs w:val="20"/>
          <w:lang w:val="es-ES"/>
        </w:rPr>
      </w:pPr>
    </w:p>
    <w:p w14:paraId="4917967A" w14:textId="77777777" w:rsidR="00DF5908" w:rsidRPr="00317288" w:rsidRDefault="00DF5908" w:rsidP="00A661E5">
      <w:pPr>
        <w:pStyle w:val="Prrafodelista"/>
        <w:ind w:left="567"/>
        <w:rPr>
          <w:rFonts w:cs="Noto Sans"/>
          <w:bCs/>
          <w:szCs w:val="20"/>
          <w:lang w:val="es-ES_tradnl"/>
        </w:rPr>
      </w:pPr>
      <w:r w:rsidRPr="00317288">
        <w:rPr>
          <w:rFonts w:cs="Noto Sans"/>
          <w:bCs/>
          <w:szCs w:val="20"/>
          <w:lang w:val="es-ES_tradnl"/>
        </w:rPr>
        <w:t xml:space="preserve">Los precios ofertados deberán ser fijos durante la vigencia del contrato. </w:t>
      </w:r>
    </w:p>
    <w:p w14:paraId="28F4AC73" w14:textId="77777777" w:rsidR="00DF5908" w:rsidRPr="00317288"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317288">
        <w:rPr>
          <w:rFonts w:cs="Noto Sans"/>
          <w:bCs/>
          <w:szCs w:val="20"/>
          <w:lang w:val="es-ES_tradnl"/>
        </w:rPr>
        <w:t>El precio ofertado deberá ser en pesos mexicanos y expresarse con un máximo de 2 (dos) deci</w:t>
      </w:r>
      <w:r w:rsidRPr="008B1DC3">
        <w:rPr>
          <w:rFonts w:cs="Noto Sans"/>
          <w:bCs/>
          <w:szCs w:val="20"/>
          <w:lang w:val="es-ES_tradnl"/>
        </w:rPr>
        <w:t xml:space="preserve">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w:t>
      </w:r>
      <w:r w:rsidRPr="008B1DC3">
        <w:rPr>
          <w:rFonts w:cs="Noto Sans"/>
          <w:szCs w:val="20"/>
          <w:lang w:val="es-ES"/>
        </w:rPr>
        <w:lastRenderedPageBreak/>
        <w:t xml:space="preserve">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9"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9"/>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2B839F38"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90B91">
        <w:rPr>
          <w:rFonts w:cs="Noto Sans"/>
          <w:b/>
          <w:i/>
          <w:szCs w:val="20"/>
          <w:lang w:val="es-ES"/>
        </w:rPr>
        <w:t>LICITACIÓN 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lastRenderedPageBreak/>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E04757"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5C37003E"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 xml:space="preserve">No entregar muestra </w:t>
      </w:r>
      <w:r>
        <w:rPr>
          <w:rFonts w:cs="Noto Sans"/>
          <w:bCs/>
          <w:szCs w:val="20"/>
          <w:lang w:val="es-ES_tradnl"/>
        </w:rPr>
        <w:t xml:space="preserve">completa </w:t>
      </w:r>
      <w:r w:rsidRPr="0048402B">
        <w:rPr>
          <w:rFonts w:cs="Noto Sans"/>
          <w:bCs/>
          <w:szCs w:val="20"/>
          <w:lang w:val="es-ES_tradnl"/>
        </w:rPr>
        <w:t>de los bienes.</w:t>
      </w:r>
    </w:p>
    <w:p w14:paraId="45111F91"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sin empaque primario y/o secundario.</w:t>
      </w:r>
    </w:p>
    <w:p w14:paraId="3CF4DDBC"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Presentar acuse de muestra sin sello y firma de la persona que recibe las muestras.</w:t>
      </w:r>
    </w:p>
    <w:p w14:paraId="18EB49E5"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muestras fuera de las fechas y horarios solicitados en la presente convocatoria.</w:t>
      </w:r>
    </w:p>
    <w:p w14:paraId="157E8C71"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con especificación diferente a la ofertada.</w:t>
      </w:r>
    </w:p>
    <w:p w14:paraId="32DE9202"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Que la muestra física no se apegue como mínimo a lo solicitado por la convocante.</w:t>
      </w:r>
    </w:p>
    <w:p w14:paraId="1F943118" w14:textId="77777777" w:rsidR="00E04757" w:rsidRPr="0048402B" w:rsidRDefault="00E04757" w:rsidP="00E04757">
      <w:pPr>
        <w:pStyle w:val="Prrafodelista"/>
        <w:numPr>
          <w:ilvl w:val="0"/>
          <w:numId w:val="21"/>
        </w:numPr>
        <w:ind w:left="851" w:hanging="360"/>
        <w:rPr>
          <w:rFonts w:cs="Noto Sans"/>
          <w:bCs/>
          <w:szCs w:val="20"/>
          <w:lang w:val="es-ES_tradnl"/>
        </w:rPr>
      </w:pPr>
      <w:r w:rsidRPr="0048402B">
        <w:rPr>
          <w:rFonts w:cs="Noto Sans"/>
          <w:bCs/>
          <w:szCs w:val="20"/>
          <w:lang w:val="es-ES_tradnl"/>
        </w:rPr>
        <w:t>Cuando los bienes ofertados no sean</w:t>
      </w:r>
      <w:r>
        <w:rPr>
          <w:rFonts w:cs="Noto Sans"/>
          <w:bCs/>
          <w:szCs w:val="20"/>
          <w:lang w:val="es-ES_tradnl"/>
        </w:rPr>
        <w:t xml:space="preserve"> originarios de México o que no contengan cuando menos el 65 (sesenta y cinco) por ciento de contenido nacional</w:t>
      </w:r>
      <w:r w:rsidRPr="0048402B">
        <w:rPr>
          <w:rFonts w:cs="Noto Sans"/>
          <w:bCs/>
          <w:szCs w:val="20"/>
          <w:lang w:val="es-ES_tradnl"/>
        </w:rPr>
        <w:t>.</w:t>
      </w:r>
    </w:p>
    <w:p w14:paraId="14640596" w14:textId="132C1B72" w:rsidR="00E04757" w:rsidRPr="008B1DC3" w:rsidRDefault="00E04757" w:rsidP="00E04757">
      <w:pPr>
        <w:pStyle w:val="Prrafodelista"/>
        <w:numPr>
          <w:ilvl w:val="0"/>
          <w:numId w:val="21"/>
        </w:numPr>
        <w:ind w:left="851" w:hanging="284"/>
        <w:rPr>
          <w:rFonts w:cs="Noto Sans"/>
          <w:szCs w:val="20"/>
        </w:rPr>
      </w:pPr>
      <w:r w:rsidRPr="0048402B">
        <w:rPr>
          <w:rFonts w:cs="Noto Sans"/>
          <w:bCs/>
          <w:szCs w:val="20"/>
          <w:lang w:val="es-ES_tradnl"/>
        </w:rPr>
        <w:t>Cuando sólo se presente la propuesta técnica y no se presente la propuesta económica de las partidas o viceversa.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DB6072" w:rsidRDefault="006402DA" w:rsidP="00CD2320">
      <w:pPr>
        <w:pStyle w:val="Ttulo1"/>
        <w:rPr>
          <w:szCs w:val="20"/>
        </w:rPr>
      </w:pPr>
      <w:r w:rsidRPr="00DB6072">
        <w:rPr>
          <w:szCs w:val="20"/>
        </w:rPr>
        <w:t>Criterios específicos conforme a los cuales se evaluarán las proposiciones y se adjudicará el contrato respectivo;</w:t>
      </w:r>
    </w:p>
    <w:p w14:paraId="16650303" w14:textId="77777777" w:rsidR="006402DA" w:rsidRPr="00DB6072" w:rsidRDefault="006402DA" w:rsidP="006402DA">
      <w:pPr>
        <w:rPr>
          <w:rFonts w:cs="Noto Sans"/>
          <w:szCs w:val="20"/>
        </w:rPr>
      </w:pPr>
    </w:p>
    <w:p w14:paraId="752D9FF3" w14:textId="77777777" w:rsidR="00E029CC" w:rsidRDefault="00E029CC" w:rsidP="00E029CC">
      <w:pPr>
        <w:ind w:left="567" w:right="193"/>
        <w:contextualSpacing/>
        <w:rPr>
          <w:rFonts w:cs="Noto Sans"/>
          <w:szCs w:val="20"/>
        </w:rPr>
      </w:pPr>
      <w:bookmarkStart w:id="40" w:name="_Hlk149673197"/>
      <w:r w:rsidRPr="00DB6072">
        <w:rPr>
          <w:rFonts w:cs="Noto Sans"/>
          <w:szCs w:val="20"/>
        </w:rPr>
        <w:lastRenderedPageBreak/>
        <w:t xml:space="preserve">De acuerdo con lo señalados en </w:t>
      </w:r>
      <w:r w:rsidRPr="00DB6072">
        <w:rPr>
          <w:rFonts w:cs="Noto Sans"/>
          <w:szCs w:val="20"/>
          <w:lang w:val="es-ES_tradnl"/>
        </w:rPr>
        <w:t>los artículos 47 segundo párrafo y 48 fracción II</w:t>
      </w:r>
      <w:r w:rsidRPr="00DB6072">
        <w:rPr>
          <w:rFonts w:cs="Noto Sans"/>
          <w:szCs w:val="20"/>
        </w:rPr>
        <w:t xml:space="preserve"> de la Ley de</w:t>
      </w:r>
      <w:r w:rsidRPr="008B1DC3">
        <w:rPr>
          <w:rFonts w:cs="Noto Sans"/>
          <w:szCs w:val="20"/>
        </w:rPr>
        <w:t xml:space="preserve"> Adquisiciones, Arrendamientos y Servicios del Sector Público</w:t>
      </w:r>
      <w:r>
        <w:rPr>
          <w:rFonts w:cs="Noto Sans"/>
          <w:szCs w:val="20"/>
        </w:rPr>
        <w:t xml:space="preserve"> </w:t>
      </w:r>
      <w:r w:rsidRPr="00E37FFB">
        <w:rPr>
          <w:rFonts w:cs="Noto Sans"/>
          <w:szCs w:val="20"/>
        </w:rPr>
        <w:t>y 51 del Reglamento</w:t>
      </w:r>
      <w:r w:rsidRPr="008B1DC3">
        <w:rPr>
          <w:rFonts w:cs="Noto Sans"/>
          <w:szCs w:val="20"/>
        </w:rPr>
        <w:t xml:space="preserve">, el criterio que se utilizará como método para evaluar las propuestas, será </w:t>
      </w:r>
      <w:r w:rsidRPr="008656F0">
        <w:rPr>
          <w:rFonts w:cs="Noto Sans"/>
          <w:b/>
          <w:bCs/>
          <w:szCs w:val="20"/>
        </w:rPr>
        <w:t>binario</w:t>
      </w:r>
      <w:r w:rsidRPr="008B1DC3">
        <w:rPr>
          <w:rFonts w:cs="Noto Sans"/>
          <w:szCs w:val="20"/>
        </w:rPr>
        <w:t>;</w:t>
      </w:r>
      <w:r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Pr>
          <w:rFonts w:cs="Noto Sans"/>
          <w:szCs w:val="20"/>
        </w:rPr>
        <w:t>.</w:t>
      </w:r>
    </w:p>
    <w:p w14:paraId="725E13ED" w14:textId="77777777" w:rsidR="00E029CC" w:rsidRDefault="00E029CC" w:rsidP="00E029CC">
      <w:pPr>
        <w:rPr>
          <w:rFonts w:cs="Noto Sans"/>
        </w:rPr>
      </w:pPr>
    </w:p>
    <w:p w14:paraId="1E2F659C" w14:textId="77777777" w:rsidR="00E029CC" w:rsidRPr="00E37FFB" w:rsidRDefault="00E029CC" w:rsidP="00E029CC">
      <w:pPr>
        <w:pStyle w:val="Ttulo2"/>
        <w:numPr>
          <w:ilvl w:val="0"/>
          <w:numId w:val="0"/>
        </w:numPr>
        <w:ind w:right="49"/>
        <w:rPr>
          <w:i/>
          <w:lang w:val="es-ES_tradnl"/>
        </w:rPr>
      </w:pPr>
      <w:bookmarkStart w:id="41" w:name="_Toc525225674"/>
      <w:bookmarkStart w:id="42" w:name="_Toc210991096"/>
      <w:r w:rsidRPr="00E37FFB">
        <w:rPr>
          <w:lang w:val="es-ES_tradnl"/>
        </w:rPr>
        <w:t>Evaluación legal</w:t>
      </w:r>
      <w:bookmarkEnd w:id="41"/>
      <w:r w:rsidRPr="00E37FFB">
        <w:rPr>
          <w:lang w:val="es-ES_tradnl"/>
        </w:rPr>
        <w:t>.</w:t>
      </w:r>
      <w:bookmarkEnd w:id="42"/>
      <w:r w:rsidRPr="00E37FFB">
        <w:rPr>
          <w:lang w:val="es-ES_tradnl"/>
        </w:rPr>
        <w:t xml:space="preserve"> </w:t>
      </w:r>
    </w:p>
    <w:p w14:paraId="1B59C48D" w14:textId="77777777" w:rsidR="00E029CC" w:rsidRPr="00E37FFB" w:rsidRDefault="00E029CC" w:rsidP="00E029CC">
      <w:pPr>
        <w:suppressAutoHyphens/>
        <w:ind w:right="49"/>
        <w:rPr>
          <w:rFonts w:cs="Noto Sans"/>
          <w:i/>
          <w:szCs w:val="20"/>
          <w:lang w:val="es-ES_tradnl"/>
        </w:rPr>
      </w:pPr>
    </w:p>
    <w:p w14:paraId="5DD61582" w14:textId="77777777" w:rsidR="00E029CC" w:rsidRPr="00E37FFB" w:rsidRDefault="00E029CC" w:rsidP="00E029CC">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Pr>
          <w:rFonts w:cs="Noto Sans"/>
          <w:color w:val="000000" w:themeColor="text1"/>
          <w:szCs w:val="20"/>
          <w:lang w:eastAsia="ar-SA"/>
        </w:rPr>
        <w:t>inciso</w:t>
      </w:r>
      <w:r w:rsidRPr="00E37FFB">
        <w:rPr>
          <w:rFonts w:cs="Noto Sans"/>
          <w:color w:val="000000" w:themeColor="text1"/>
          <w:szCs w:val="20"/>
          <w:lang w:eastAsia="ar-SA"/>
        </w:rPr>
        <w:t xml:space="preserve"> </w:t>
      </w:r>
      <w:r>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79041695" w14:textId="77777777" w:rsidR="00E029CC" w:rsidRPr="00E37FFB" w:rsidRDefault="00E029CC" w:rsidP="00E029CC">
      <w:pPr>
        <w:suppressAutoHyphens/>
        <w:ind w:left="567" w:right="49"/>
        <w:rPr>
          <w:rFonts w:cs="Noto Sans"/>
          <w:szCs w:val="20"/>
          <w:lang w:val="es-ES_tradnl" w:eastAsia="ar-SA"/>
        </w:rPr>
      </w:pPr>
    </w:p>
    <w:p w14:paraId="2CE343B9"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w:t>
      </w:r>
      <w:r>
        <w:rPr>
          <w:rFonts w:cs="Noto Sans"/>
          <w:szCs w:val="20"/>
          <w:lang w:val="es-ES_tradnl" w:eastAsia="ar-SA"/>
        </w:rPr>
        <w:t>inciso</w:t>
      </w:r>
      <w:r w:rsidRPr="00E37FFB">
        <w:rPr>
          <w:rFonts w:cs="Noto Sans"/>
          <w:szCs w:val="20"/>
          <w:lang w:val="es-ES_tradnl" w:eastAsia="ar-SA"/>
        </w:rPr>
        <w:t xml:space="preserve"> </w:t>
      </w:r>
      <w:r w:rsidRPr="00E35A9D">
        <w:rPr>
          <w:rFonts w:cs="Noto Sans"/>
          <w:b/>
          <w:bCs/>
          <w:szCs w:val="20"/>
          <w:lang w:val="es-ES_tradnl" w:eastAsia="ar-SA"/>
        </w:rPr>
        <w:t>A)</w:t>
      </w:r>
      <w:r w:rsidRPr="00E37FFB">
        <w:rPr>
          <w:rFonts w:cs="Noto Sans"/>
          <w:szCs w:val="20"/>
          <w:lang w:val="es-ES_tradnl" w:eastAsia="ar-SA"/>
        </w:rPr>
        <w:t>, los datos asentados en dicho documento serán los que se utilizarán para la elaboración del contrato correspondiente.</w:t>
      </w:r>
    </w:p>
    <w:p w14:paraId="25A9D1C5" w14:textId="77777777" w:rsidR="00E029CC" w:rsidRPr="00E37FFB" w:rsidRDefault="00E029CC" w:rsidP="00E029CC">
      <w:pPr>
        <w:suppressAutoHyphens/>
        <w:ind w:left="567" w:right="49"/>
        <w:rPr>
          <w:rFonts w:cs="Noto Sans"/>
          <w:szCs w:val="20"/>
          <w:lang w:val="es-ES_tradnl" w:eastAsia="ar-SA"/>
        </w:rPr>
      </w:pPr>
    </w:p>
    <w:p w14:paraId="7EE149EE"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Pr>
          <w:rFonts w:cs="Noto Sans"/>
          <w:szCs w:val="20"/>
          <w:lang w:val="es-ES_tradnl" w:eastAsia="ar-SA"/>
        </w:rPr>
        <w:t>inciso</w:t>
      </w:r>
      <w:r w:rsidRPr="00E37FFB">
        <w:rPr>
          <w:rFonts w:cs="Noto Sans"/>
          <w:szCs w:val="20"/>
          <w:lang w:val="es-ES_tradnl" w:eastAsia="ar-SA"/>
        </w:rPr>
        <w:t xml:space="preserve"> </w:t>
      </w:r>
      <w:r>
        <w:rPr>
          <w:rFonts w:cs="Noto Sans"/>
          <w:b/>
          <w:szCs w:val="20"/>
          <w:lang w:val="es-ES_tradnl" w:eastAsia="ar-SA"/>
        </w:rPr>
        <w:t>C)</w:t>
      </w:r>
      <w:r w:rsidRPr="00E37FFB">
        <w:rPr>
          <w:rFonts w:cs="Noto Sans"/>
          <w:szCs w:val="20"/>
          <w:lang w:val="es-ES_tradnl"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contenga la información requerida.</w:t>
      </w:r>
    </w:p>
    <w:p w14:paraId="23DE27B9" w14:textId="77777777" w:rsidR="00E029CC" w:rsidRPr="00E37FFB" w:rsidRDefault="00E029CC" w:rsidP="00E029CC">
      <w:pPr>
        <w:suppressAutoHyphens/>
        <w:ind w:left="567" w:right="49"/>
        <w:rPr>
          <w:rFonts w:cs="Noto Sans"/>
          <w:szCs w:val="20"/>
          <w:lang w:val="es-ES_tradnl" w:eastAsia="ar-SA"/>
        </w:rPr>
      </w:pPr>
    </w:p>
    <w:p w14:paraId="1CA6AC37" w14:textId="77777777" w:rsidR="00E029CC" w:rsidRPr="00E37FFB" w:rsidRDefault="00E029CC" w:rsidP="00E029CC">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12982D0" w14:textId="77777777" w:rsidR="00E029CC" w:rsidRPr="00E37FFB" w:rsidRDefault="00E029CC" w:rsidP="00E029CC">
      <w:pPr>
        <w:suppressAutoHyphens/>
        <w:ind w:left="567" w:right="49"/>
        <w:rPr>
          <w:rFonts w:cs="Noto Sans"/>
          <w:szCs w:val="20"/>
        </w:rPr>
      </w:pPr>
    </w:p>
    <w:p w14:paraId="708C2E51" w14:textId="77777777" w:rsidR="00E029CC" w:rsidRPr="00E37FFB" w:rsidRDefault="00E029CC" w:rsidP="00E029CC">
      <w:pPr>
        <w:suppressAutoHyphens/>
        <w:ind w:left="567" w:right="49"/>
        <w:rPr>
          <w:rFonts w:cs="Noto Sans"/>
          <w:szCs w:val="20"/>
        </w:rPr>
      </w:pPr>
      <w:r w:rsidRPr="00E37FFB">
        <w:rPr>
          <w:rFonts w:cs="Noto Sans"/>
          <w:szCs w:val="20"/>
        </w:rPr>
        <w:t xml:space="preserve">En su caso, se verificará la presentación y contenido del documento solicitado en el </w:t>
      </w:r>
      <w:r>
        <w:rPr>
          <w:rFonts w:cs="Noto Sans"/>
          <w:szCs w:val="20"/>
        </w:rPr>
        <w:t>inciso E)</w:t>
      </w:r>
      <w:r w:rsidRPr="00E37FFB">
        <w:rPr>
          <w:rFonts w:cs="Noto Sans"/>
          <w:szCs w:val="20"/>
        </w:rPr>
        <w:t xml:space="preserve">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1, en general la congruencia de la documentación presentada</w:t>
      </w:r>
      <w:r w:rsidRPr="00E37FFB">
        <w:rPr>
          <w:rFonts w:cs="Noto Sans"/>
          <w:szCs w:val="20"/>
        </w:rPr>
        <w:t>.</w:t>
      </w:r>
    </w:p>
    <w:p w14:paraId="4CD9C193" w14:textId="77777777" w:rsidR="00E029CC" w:rsidRPr="00E37FFB" w:rsidRDefault="00E029CC" w:rsidP="00E029CC">
      <w:pPr>
        <w:suppressAutoHyphens/>
        <w:ind w:right="49"/>
        <w:rPr>
          <w:rFonts w:cs="Noto Sans"/>
          <w:szCs w:val="20"/>
        </w:rPr>
      </w:pPr>
    </w:p>
    <w:p w14:paraId="58E410D3" w14:textId="77777777" w:rsidR="00E029CC" w:rsidRPr="00E37FFB" w:rsidRDefault="00E029CC" w:rsidP="00E029CC">
      <w:pPr>
        <w:pStyle w:val="Ttulo2"/>
        <w:numPr>
          <w:ilvl w:val="0"/>
          <w:numId w:val="0"/>
        </w:numPr>
        <w:ind w:right="49"/>
        <w:rPr>
          <w:i/>
          <w:lang w:val="es-ES_tradnl"/>
        </w:rPr>
      </w:pPr>
      <w:bookmarkStart w:id="43" w:name="_Toc210991097"/>
      <w:r w:rsidRPr="00E37FFB">
        <w:rPr>
          <w:lang w:val="es-ES_tradnl"/>
        </w:rPr>
        <w:t>Evaluación de la propuesta técnica.</w:t>
      </w:r>
      <w:bookmarkEnd w:id="43"/>
      <w:r w:rsidRPr="00E37FFB">
        <w:rPr>
          <w:lang w:val="es-ES_tradnl"/>
        </w:rPr>
        <w:t xml:space="preserve"> </w:t>
      </w:r>
    </w:p>
    <w:p w14:paraId="4066421F" w14:textId="77777777" w:rsidR="00E029CC" w:rsidRPr="00E37FFB" w:rsidRDefault="00E029CC" w:rsidP="00E029CC">
      <w:pPr>
        <w:suppressAutoHyphens/>
        <w:ind w:right="49"/>
        <w:rPr>
          <w:rFonts w:eastAsia="Times New Roman" w:cs="Noto Sans"/>
          <w:szCs w:val="20"/>
          <w:lang w:val="es-ES_tradnl" w:eastAsia="ar-SA"/>
        </w:rPr>
      </w:pPr>
    </w:p>
    <w:p w14:paraId="2E038670" w14:textId="77777777" w:rsidR="00E029CC" w:rsidRPr="00E37FFB" w:rsidRDefault="00E029CC" w:rsidP="00E029CC">
      <w:pPr>
        <w:suppressAutoHyphens/>
        <w:ind w:left="567" w:right="49"/>
        <w:rPr>
          <w:rFonts w:eastAsia="Times New Roman" w:cs="Noto Sans"/>
          <w:b/>
          <w:szCs w:val="20"/>
          <w:lang w:val="es-ES_tradnl" w:eastAsia="ar-SA"/>
        </w:rPr>
      </w:pPr>
      <w:bookmarkStart w:id="44" w:name="_Hlk129954260"/>
      <w:bookmarkStart w:id="45" w:name="_Hlk129005714"/>
      <w:r w:rsidRPr="00E37FFB">
        <w:rPr>
          <w:rFonts w:cs="Noto Sans"/>
          <w:szCs w:val="20"/>
        </w:rPr>
        <w:t>La evaluación técnica de las proposiciones será a cargo de</w:t>
      </w:r>
      <w:r>
        <w:rPr>
          <w:rFonts w:cs="Noto Sans"/>
          <w:szCs w:val="20"/>
        </w:rPr>
        <w:t>(l</w:t>
      </w:r>
      <w:r w:rsidRPr="00E37FFB">
        <w:rPr>
          <w:rFonts w:cs="Noto Sans"/>
          <w:szCs w:val="20"/>
        </w:rPr>
        <w:t>os</w:t>
      </w:r>
      <w:r>
        <w:rPr>
          <w:rFonts w:cs="Noto Sans"/>
          <w:szCs w:val="20"/>
        </w:rPr>
        <w:t>)</w:t>
      </w:r>
      <w:r w:rsidRPr="00E37FFB">
        <w:rPr>
          <w:rFonts w:cs="Noto Sans"/>
          <w:szCs w:val="20"/>
        </w:rPr>
        <w:t xml:space="preserve"> servidor</w:t>
      </w:r>
      <w:r>
        <w:rPr>
          <w:rFonts w:cs="Noto Sans"/>
          <w:szCs w:val="20"/>
        </w:rPr>
        <w:t>(</w:t>
      </w:r>
      <w:r w:rsidRPr="00E37FFB">
        <w:rPr>
          <w:rFonts w:cs="Noto Sans"/>
          <w:szCs w:val="20"/>
        </w:rPr>
        <w:t>es</w:t>
      </w:r>
      <w:r>
        <w:rPr>
          <w:rFonts w:cs="Noto Sans"/>
          <w:szCs w:val="20"/>
        </w:rPr>
        <w:t>)</w:t>
      </w:r>
      <w:r w:rsidRPr="00E37FFB">
        <w:rPr>
          <w:rFonts w:cs="Noto Sans"/>
          <w:szCs w:val="20"/>
        </w:rPr>
        <w:t xml:space="preserve"> público</w:t>
      </w:r>
      <w:r>
        <w:rPr>
          <w:rFonts w:cs="Noto Sans"/>
          <w:szCs w:val="20"/>
        </w:rPr>
        <w:t>(</w:t>
      </w:r>
      <w:r w:rsidRPr="00E37FFB">
        <w:rPr>
          <w:rFonts w:cs="Noto Sans"/>
          <w:szCs w:val="20"/>
        </w:rPr>
        <w:t>s</w:t>
      </w:r>
      <w:r>
        <w:rPr>
          <w:rFonts w:cs="Noto Sans"/>
          <w:szCs w:val="20"/>
        </w:rPr>
        <w:t>)</w:t>
      </w:r>
      <w:r w:rsidRPr="00E37FFB">
        <w:rPr>
          <w:rFonts w:cs="Noto Sans"/>
          <w:szCs w:val="20"/>
        </w:rPr>
        <w:t xml:space="preserve"> </w:t>
      </w:r>
      <w:r>
        <w:rPr>
          <w:rFonts w:cs="Noto Sans"/>
          <w:szCs w:val="20"/>
        </w:rPr>
        <w:t xml:space="preserve">designado(s) como Área </w:t>
      </w:r>
      <w:r w:rsidRPr="00E37FFB">
        <w:rPr>
          <w:rFonts w:cs="Noto Sans"/>
          <w:szCs w:val="20"/>
        </w:rPr>
        <w:t xml:space="preserve">Técnica </w:t>
      </w:r>
      <w:r>
        <w:rPr>
          <w:rFonts w:cs="Noto Sans"/>
          <w:szCs w:val="20"/>
        </w:rPr>
        <w:t xml:space="preserve">en la presente </w:t>
      </w:r>
      <w:r w:rsidRPr="00E37FFB">
        <w:rPr>
          <w:rFonts w:cs="Noto Sans"/>
          <w:szCs w:val="20"/>
        </w:rPr>
        <w:t>Convocatoria</w:t>
      </w:r>
      <w:r w:rsidRPr="00E37FFB">
        <w:rPr>
          <w:rFonts w:cs="Noto Sans"/>
          <w:b/>
          <w:szCs w:val="20"/>
        </w:rPr>
        <w:t>.</w:t>
      </w:r>
    </w:p>
    <w:bookmarkEnd w:id="44"/>
    <w:p w14:paraId="58495519" w14:textId="77777777" w:rsidR="00E029CC" w:rsidRPr="00E37FFB" w:rsidRDefault="00E029CC" w:rsidP="00E029CC">
      <w:pPr>
        <w:suppressAutoHyphens/>
        <w:ind w:left="567" w:right="49"/>
        <w:rPr>
          <w:rFonts w:eastAsia="Times New Roman" w:cs="Noto Sans"/>
          <w:szCs w:val="20"/>
          <w:lang w:val="es-ES_tradnl" w:eastAsia="ar-SA"/>
        </w:rPr>
      </w:pPr>
    </w:p>
    <w:p w14:paraId="105274D4" w14:textId="77777777" w:rsidR="00E029CC" w:rsidRDefault="00E029CC" w:rsidP="00E029CC">
      <w:pPr>
        <w:suppressAutoHyphens/>
        <w:ind w:left="567" w:right="49"/>
        <w:rPr>
          <w:rFonts w:cs="Noto Sans"/>
          <w:b/>
          <w:color w:val="000000" w:themeColor="text1"/>
          <w:szCs w:val="20"/>
          <w:lang w:val="es-ES"/>
        </w:rPr>
      </w:pPr>
      <w:bookmarkStart w:id="46" w:name="_Hlk129954266"/>
      <w:r w:rsidRPr="00E37FFB">
        <w:rPr>
          <w:rFonts w:cs="Noto Sans"/>
          <w:szCs w:val="20"/>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4658AD33" w14:textId="77777777" w:rsidR="00E029CC" w:rsidRDefault="00E029CC" w:rsidP="00E029CC">
      <w:pPr>
        <w:suppressAutoHyphens/>
        <w:ind w:left="567" w:right="49"/>
        <w:rPr>
          <w:rFonts w:cs="Noto Sans"/>
          <w:b/>
          <w:color w:val="000000" w:themeColor="text1"/>
          <w:szCs w:val="20"/>
          <w:lang w:val="es-ES"/>
        </w:rPr>
      </w:pPr>
    </w:p>
    <w:bookmarkEnd w:id="45"/>
    <w:bookmarkEnd w:id="46"/>
    <w:p w14:paraId="52F9629B" w14:textId="77777777" w:rsidR="00E029CC" w:rsidRPr="00E37FFB" w:rsidRDefault="00E029CC" w:rsidP="00E029CC">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337E9747" w14:textId="77777777" w:rsidR="00E029CC" w:rsidRPr="00E37FFB" w:rsidRDefault="00E029CC" w:rsidP="00E029CC">
      <w:pPr>
        <w:pStyle w:val="Ttulo2"/>
        <w:numPr>
          <w:ilvl w:val="0"/>
          <w:numId w:val="0"/>
        </w:numPr>
        <w:ind w:right="49"/>
        <w:rPr>
          <w:lang w:val="es-ES_tradnl"/>
        </w:rPr>
      </w:pPr>
      <w:bookmarkStart w:id="47" w:name="_Toc210991098"/>
    </w:p>
    <w:bookmarkEnd w:id="47"/>
    <w:p w14:paraId="1A7E5EDB" w14:textId="77777777" w:rsidR="00E029CC" w:rsidRPr="00D82F4E" w:rsidRDefault="00E029CC" w:rsidP="00E029CC">
      <w:pPr>
        <w:pStyle w:val="Prrafodelista"/>
        <w:numPr>
          <w:ilvl w:val="6"/>
          <w:numId w:val="21"/>
        </w:numPr>
        <w:ind w:left="851" w:hanging="295"/>
        <w:rPr>
          <w:rFonts w:cs="Noto Sans"/>
          <w:b/>
        </w:rPr>
      </w:pPr>
      <w:r w:rsidRPr="00D82F4E">
        <w:rPr>
          <w:rFonts w:cs="Noto Sans"/>
          <w:b/>
        </w:rPr>
        <w:t>EVALUACIÓN DE LAS PROPOSICIONES ECONÓMICAS.</w:t>
      </w:r>
    </w:p>
    <w:p w14:paraId="7D09A5C9" w14:textId="77777777" w:rsidR="00E029CC" w:rsidRPr="006402DA" w:rsidRDefault="00E029CC" w:rsidP="00E029CC">
      <w:pPr>
        <w:rPr>
          <w:rFonts w:cs="Noto Sans"/>
        </w:rPr>
      </w:pPr>
    </w:p>
    <w:p w14:paraId="762A12FE" w14:textId="77777777" w:rsidR="00E029CC" w:rsidRPr="00E37FFB" w:rsidRDefault="00E029CC" w:rsidP="00E029CC">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47278798" w14:textId="77777777" w:rsidR="00E029CC" w:rsidRPr="00E37FFB" w:rsidRDefault="00E029CC" w:rsidP="00E029CC">
      <w:pPr>
        <w:ind w:right="49"/>
        <w:rPr>
          <w:rFonts w:cs="Noto Sans"/>
          <w:szCs w:val="20"/>
        </w:rPr>
      </w:pPr>
    </w:p>
    <w:p w14:paraId="5289ACA8" w14:textId="7186974F" w:rsidR="00E029CC" w:rsidRPr="00E37FFB" w:rsidRDefault="00E029CC" w:rsidP="00A90B91">
      <w:pPr>
        <w:pStyle w:val="Prrafodelista"/>
        <w:numPr>
          <w:ilvl w:val="0"/>
          <w:numId w:val="119"/>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 xml:space="preserve">número </w:t>
      </w:r>
      <w:r w:rsidR="00DB6072">
        <w:rPr>
          <w:rFonts w:cs="Noto Sans"/>
          <w:b/>
          <w:szCs w:val="20"/>
        </w:rPr>
        <w:t>7</w:t>
      </w:r>
      <w:r>
        <w:rPr>
          <w:rFonts w:cs="Noto Sans"/>
          <w:b/>
          <w:szCs w:val="20"/>
        </w:rPr>
        <w:t xml:space="preserve"> (</w:t>
      </w:r>
      <w:r w:rsidR="00DB6072">
        <w:rPr>
          <w:rFonts w:cs="Noto Sans"/>
          <w:b/>
          <w:szCs w:val="20"/>
        </w:rPr>
        <w:t>siete</w:t>
      </w:r>
      <w:r>
        <w:rPr>
          <w:rFonts w:cs="Noto Sans"/>
          <w:b/>
          <w:szCs w:val="20"/>
        </w:rPr>
        <w:t>)</w:t>
      </w:r>
      <w:r w:rsidRPr="00E37FFB">
        <w:rPr>
          <w:rFonts w:cs="Noto Sans"/>
          <w:szCs w:val="20"/>
        </w:rPr>
        <w:t>, cumplan con los requisitos establecidos en la Convocatoria; analizando las operaciones aritméticas.</w:t>
      </w:r>
    </w:p>
    <w:p w14:paraId="06B18C17" w14:textId="77777777" w:rsidR="00E029CC" w:rsidRPr="00E37FFB" w:rsidRDefault="00E029CC" w:rsidP="00E029CC">
      <w:pPr>
        <w:ind w:left="993" w:right="49" w:hanging="284"/>
        <w:rPr>
          <w:rFonts w:cs="Noto Sans"/>
          <w:szCs w:val="20"/>
          <w:lang w:val="es-ES"/>
        </w:rPr>
      </w:pPr>
    </w:p>
    <w:p w14:paraId="645806C6" w14:textId="77777777" w:rsidR="00E029CC" w:rsidRPr="005801C5" w:rsidRDefault="00E029CC" w:rsidP="00A90B91">
      <w:pPr>
        <w:pStyle w:val="Prrafodelista"/>
        <w:numPr>
          <w:ilvl w:val="0"/>
          <w:numId w:val="119"/>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2008D184" w14:textId="77777777" w:rsidR="00E029CC" w:rsidRPr="00E37FFB" w:rsidRDefault="00E029CC" w:rsidP="00E029CC">
      <w:pPr>
        <w:pStyle w:val="Prrafodelista"/>
        <w:ind w:left="993" w:right="49" w:hanging="284"/>
        <w:rPr>
          <w:rFonts w:cs="Noto Sans"/>
          <w:szCs w:val="20"/>
          <w:lang w:val="es-ES_tradnl"/>
        </w:rPr>
      </w:pPr>
    </w:p>
    <w:p w14:paraId="0D5A8AE6" w14:textId="6C2AE7E1" w:rsidR="00E029CC" w:rsidRPr="006C22C0" w:rsidRDefault="00E029CC" w:rsidP="00A90B91">
      <w:pPr>
        <w:pStyle w:val="Prrafodelista"/>
        <w:numPr>
          <w:ilvl w:val="0"/>
          <w:numId w:val="119"/>
        </w:numPr>
        <w:ind w:left="993" w:right="49" w:hanging="284"/>
        <w:contextualSpacing w:val="0"/>
        <w:rPr>
          <w:rFonts w:cs="Noto Sans"/>
          <w:color w:val="000000" w:themeColor="text1"/>
          <w:szCs w:val="20"/>
        </w:rPr>
      </w:pPr>
      <w:r w:rsidRPr="00E37FFB">
        <w:rPr>
          <w:rFonts w:cs="Noto Sans"/>
          <w:color w:val="000000" w:themeColor="text1"/>
          <w:szCs w:val="20"/>
        </w:rPr>
        <w:t>Se analizarán los precios unitarios</w:t>
      </w:r>
      <w:r w:rsidR="00DB6072">
        <w:rPr>
          <w:rFonts w:cs="Noto Sans"/>
          <w:color w:val="000000" w:themeColor="text1"/>
          <w:szCs w:val="20"/>
        </w:rPr>
        <w:t xml:space="preserve"> o</w:t>
      </w:r>
      <w:r w:rsidRPr="00E37FFB">
        <w:rPr>
          <w:rFonts w:cs="Noto Sans"/>
          <w:color w:val="000000" w:themeColor="text1"/>
          <w:szCs w:val="20"/>
        </w:rPr>
        <w:t xml:space="preserve">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658F5A24" w14:textId="77777777" w:rsidR="00E029CC" w:rsidRPr="006C22C0" w:rsidRDefault="00E029CC" w:rsidP="00E029CC">
      <w:pPr>
        <w:pStyle w:val="Prrafodelista"/>
        <w:ind w:left="993" w:hanging="284"/>
        <w:rPr>
          <w:rFonts w:cs="Noto Sans"/>
          <w:color w:val="000000" w:themeColor="text1"/>
          <w:szCs w:val="20"/>
        </w:rPr>
      </w:pPr>
    </w:p>
    <w:p w14:paraId="478206F2" w14:textId="77777777" w:rsidR="00E029CC" w:rsidRPr="00E37FFB" w:rsidRDefault="00E029CC" w:rsidP="00A90B91">
      <w:pPr>
        <w:pStyle w:val="Prrafodelista"/>
        <w:numPr>
          <w:ilvl w:val="0"/>
          <w:numId w:val="119"/>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62515305" w14:textId="77777777" w:rsidR="00E029CC" w:rsidRPr="00E37FFB" w:rsidRDefault="00E029CC" w:rsidP="00E029CC">
      <w:pPr>
        <w:pStyle w:val="Prrafodelista"/>
        <w:ind w:left="993" w:right="49" w:hanging="284"/>
        <w:rPr>
          <w:rFonts w:cs="Noto Sans"/>
          <w:szCs w:val="20"/>
        </w:rPr>
      </w:pPr>
    </w:p>
    <w:p w14:paraId="64EAD03D" w14:textId="77777777" w:rsidR="00E029CC" w:rsidRPr="006C22C0" w:rsidRDefault="00E029CC" w:rsidP="00A90B91">
      <w:pPr>
        <w:pStyle w:val="Prrafodelista"/>
        <w:numPr>
          <w:ilvl w:val="0"/>
          <w:numId w:val="119"/>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1F43A3CE" w14:textId="77777777" w:rsidR="00E029CC" w:rsidRPr="006C22C0" w:rsidRDefault="00E029CC" w:rsidP="00E029CC">
      <w:pPr>
        <w:pStyle w:val="Prrafodelista"/>
        <w:ind w:left="993" w:hanging="284"/>
        <w:rPr>
          <w:rFonts w:cs="Noto Sans"/>
          <w:szCs w:val="20"/>
        </w:rPr>
      </w:pPr>
    </w:p>
    <w:p w14:paraId="00EFE20B" w14:textId="77777777" w:rsidR="00E029CC" w:rsidRPr="00E37FFB" w:rsidRDefault="00E029CC" w:rsidP="00E029CC">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0DBF690F" w14:textId="77777777" w:rsidR="00E029CC" w:rsidRPr="00E37FFB" w:rsidRDefault="00E029CC" w:rsidP="00E029CC">
      <w:pPr>
        <w:pStyle w:val="Prrafodelista"/>
        <w:ind w:left="993" w:right="49" w:hanging="284"/>
        <w:rPr>
          <w:rFonts w:cs="Noto Sans"/>
          <w:szCs w:val="20"/>
        </w:rPr>
      </w:pPr>
    </w:p>
    <w:p w14:paraId="032E2C9C" w14:textId="77777777" w:rsidR="00E029CC" w:rsidRPr="00E37FFB" w:rsidRDefault="00E029CC" w:rsidP="00A90B91">
      <w:pPr>
        <w:pStyle w:val="Prrafodelista"/>
        <w:numPr>
          <w:ilvl w:val="0"/>
          <w:numId w:val="119"/>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D721894" w14:textId="77777777" w:rsidR="00E029CC" w:rsidRPr="00E37FFB" w:rsidRDefault="00E029CC" w:rsidP="00E029CC">
      <w:pPr>
        <w:pStyle w:val="Prrafodelista"/>
        <w:ind w:left="993" w:right="49" w:hanging="284"/>
        <w:rPr>
          <w:rFonts w:cs="Noto Sans"/>
          <w:szCs w:val="20"/>
        </w:rPr>
      </w:pPr>
    </w:p>
    <w:p w14:paraId="3D25B4EE" w14:textId="77777777" w:rsidR="00E029CC" w:rsidRPr="00E37FFB" w:rsidRDefault="00E029CC" w:rsidP="00A90B91">
      <w:pPr>
        <w:pStyle w:val="Prrafodelista"/>
        <w:numPr>
          <w:ilvl w:val="0"/>
          <w:numId w:val="119"/>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6A9AE869" w14:textId="77777777" w:rsidR="00E029CC" w:rsidRPr="00E37FFB" w:rsidRDefault="00E029CC" w:rsidP="00E029CC">
      <w:pPr>
        <w:pStyle w:val="Prrafodelista"/>
        <w:ind w:left="993" w:right="49" w:hanging="284"/>
        <w:rPr>
          <w:rFonts w:cs="Noto Sans"/>
          <w:szCs w:val="20"/>
        </w:rPr>
      </w:pPr>
    </w:p>
    <w:p w14:paraId="53D2F37D" w14:textId="6CDEE6D9" w:rsidR="00E029CC" w:rsidRDefault="00DB6072" w:rsidP="00A90B91">
      <w:pPr>
        <w:pStyle w:val="Prrafodelista"/>
        <w:numPr>
          <w:ilvl w:val="0"/>
          <w:numId w:val="119"/>
        </w:numPr>
        <w:ind w:left="993" w:right="49" w:hanging="284"/>
        <w:contextualSpacing w:val="0"/>
        <w:rPr>
          <w:rFonts w:cs="Noto Sans"/>
          <w:szCs w:val="20"/>
        </w:rPr>
      </w:pPr>
      <w:r>
        <w:rPr>
          <w:rFonts w:cs="Noto Sans"/>
          <w:szCs w:val="20"/>
        </w:rPr>
        <w:t>Los bienes</w:t>
      </w:r>
      <w:r w:rsidR="00E029CC" w:rsidRPr="00E37FFB">
        <w:rPr>
          <w:rFonts w:cs="Noto Sans"/>
          <w:szCs w:val="20"/>
        </w:rPr>
        <w:t xml:space="preserve"> objeto de esta licitación pública deberán cotizarse en pesos mexicanos, </w:t>
      </w:r>
      <w:r w:rsidR="00E029CC">
        <w:rPr>
          <w:rFonts w:cs="Noto Sans"/>
          <w:szCs w:val="20"/>
        </w:rPr>
        <w:t xml:space="preserve">conforme al </w:t>
      </w:r>
      <w:r w:rsidR="00E029CC" w:rsidRPr="00E37FFB">
        <w:rPr>
          <w:rFonts w:cs="Noto Sans"/>
          <w:b/>
          <w:szCs w:val="20"/>
        </w:rPr>
        <w:t xml:space="preserve">Anexo </w:t>
      </w:r>
      <w:r w:rsidR="00E029CC">
        <w:rPr>
          <w:rFonts w:cs="Noto Sans"/>
          <w:b/>
          <w:szCs w:val="20"/>
        </w:rPr>
        <w:t>número 1 (uno).</w:t>
      </w:r>
    </w:p>
    <w:p w14:paraId="5ED3D91A" w14:textId="77777777" w:rsidR="00E029CC" w:rsidRPr="004F0C11" w:rsidRDefault="00E029CC" w:rsidP="00E029CC">
      <w:pPr>
        <w:pStyle w:val="Prrafodelista"/>
        <w:rPr>
          <w:rFonts w:cs="Noto Sans"/>
          <w:szCs w:val="20"/>
        </w:rPr>
      </w:pPr>
    </w:p>
    <w:p w14:paraId="003C9A5C" w14:textId="77777777" w:rsidR="00E029CC" w:rsidRPr="00E37FFB" w:rsidRDefault="00E029CC" w:rsidP="00E029CC">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2FFA5BB8" w14:textId="77777777" w:rsidR="00E029CC" w:rsidRDefault="00E029CC" w:rsidP="00E029CC">
      <w:pPr>
        <w:rPr>
          <w:rFonts w:cs="Noto Sans"/>
        </w:rPr>
      </w:pPr>
    </w:p>
    <w:p w14:paraId="329D6056" w14:textId="77777777" w:rsidR="00E029CC" w:rsidRPr="00D82F4E" w:rsidRDefault="00E029CC" w:rsidP="00E029CC">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5A8597D6" w14:textId="77777777" w:rsidR="00E029CC" w:rsidRDefault="00E029CC" w:rsidP="00E029CC">
      <w:pPr>
        <w:ind w:left="556"/>
        <w:rPr>
          <w:rFonts w:cs="Noto Sans"/>
          <w:b/>
        </w:rPr>
      </w:pPr>
    </w:p>
    <w:p w14:paraId="521EC95A" w14:textId="77777777" w:rsidR="00E029CC" w:rsidRPr="00D82F4E" w:rsidRDefault="00E029CC" w:rsidP="00E029CC">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021F6F05" w14:textId="77777777" w:rsidR="00E029CC" w:rsidRPr="00D82F4E" w:rsidRDefault="00E029CC" w:rsidP="00E029CC">
      <w:pPr>
        <w:ind w:left="556"/>
        <w:rPr>
          <w:rFonts w:cs="Noto Sans"/>
          <w:lang w:val="es-ES_tradnl"/>
        </w:rPr>
      </w:pPr>
    </w:p>
    <w:p w14:paraId="0AF2C6D2" w14:textId="77777777" w:rsidR="00E029CC" w:rsidRPr="00D82F4E" w:rsidRDefault="00E029CC" w:rsidP="00E029CC">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1EC21C04" w14:textId="77777777" w:rsidR="00E029CC" w:rsidRPr="00D82F4E" w:rsidRDefault="00E029CC" w:rsidP="00E029CC">
      <w:pPr>
        <w:ind w:left="556"/>
        <w:rPr>
          <w:rFonts w:cs="Noto Sans"/>
          <w:lang w:val="es-ES_tradnl"/>
        </w:rPr>
      </w:pPr>
    </w:p>
    <w:p w14:paraId="17B998FE" w14:textId="77777777" w:rsidR="00E029CC" w:rsidRPr="00D82F4E" w:rsidRDefault="00E029CC" w:rsidP="00E029CC">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462F00CF" w14:textId="77777777" w:rsidR="00E029CC" w:rsidRPr="00D82F4E" w:rsidRDefault="00E029CC" w:rsidP="00E029CC">
      <w:pPr>
        <w:ind w:left="556"/>
        <w:rPr>
          <w:rFonts w:cs="Noto Sans"/>
          <w:lang w:val="es-ES_tradnl"/>
        </w:rPr>
      </w:pPr>
    </w:p>
    <w:p w14:paraId="58DF670B" w14:textId="77777777" w:rsidR="00E029CC" w:rsidRDefault="00E029CC" w:rsidP="00E029CC">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Pr>
          <w:rFonts w:cs="Noto Sans"/>
          <w:lang w:val="es-ES_tradnl"/>
        </w:rPr>
        <w:t xml:space="preserve">ecretaría </w:t>
      </w:r>
      <w:r w:rsidRPr="00D82F4E">
        <w:rPr>
          <w:rFonts w:cs="Noto Sans"/>
          <w:lang w:val="es-ES_tradnl"/>
        </w:rPr>
        <w:t>A</w:t>
      </w:r>
      <w:r>
        <w:rPr>
          <w:rFonts w:cs="Noto Sans"/>
          <w:lang w:val="es-ES_tradnl"/>
        </w:rPr>
        <w:t xml:space="preserve">nticorrupción y </w:t>
      </w:r>
      <w:r w:rsidRPr="00D82F4E">
        <w:rPr>
          <w:rFonts w:cs="Noto Sans"/>
          <w:lang w:val="es-ES_tradnl"/>
        </w:rPr>
        <w:t>B</w:t>
      </w:r>
      <w:r>
        <w:rPr>
          <w:rFonts w:cs="Noto Sans"/>
          <w:lang w:val="es-ES_tradnl"/>
        </w:rPr>
        <w:t xml:space="preserve">uen </w:t>
      </w:r>
      <w:r w:rsidRPr="00D82F4E">
        <w:rPr>
          <w:rFonts w:cs="Noto Sans"/>
          <w:lang w:val="es-ES_tradnl"/>
        </w:rPr>
        <w:t>G</w:t>
      </w:r>
      <w:r>
        <w:rPr>
          <w:rFonts w:cs="Noto Sans"/>
          <w:lang w:val="es-ES_tradnl"/>
        </w:rPr>
        <w:t>obierno</w:t>
      </w:r>
      <w:r w:rsidRPr="00D82F4E">
        <w:rPr>
          <w:rFonts w:cs="Noto Sans"/>
          <w:lang w:val="es-ES_tradnl"/>
        </w:rPr>
        <w:t>.</w:t>
      </w:r>
    </w:p>
    <w:p w14:paraId="27D76D3B" w14:textId="77777777" w:rsidR="00E029CC" w:rsidRDefault="00E029CC" w:rsidP="00E029CC">
      <w:pPr>
        <w:ind w:left="556"/>
        <w:rPr>
          <w:rFonts w:cs="Noto Sans"/>
          <w:lang w:val="es-ES_tradnl"/>
        </w:rPr>
      </w:pPr>
    </w:p>
    <w:p w14:paraId="112A7872" w14:textId="58826C9C" w:rsidR="00D82F4E" w:rsidRPr="00D82F4E" w:rsidRDefault="00D82F4E" w:rsidP="00E029CC">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GARANTÍA DE</w:t>
      </w:r>
      <w:r w:rsidR="00E029CC">
        <w:rPr>
          <w:rFonts w:cs="Noto Sans"/>
          <w:b/>
          <w:bCs/>
          <w:lang w:val="es-ES_tradnl"/>
        </w:rPr>
        <w:t xml:space="preserve"> </w:t>
      </w:r>
      <w:r w:rsidRPr="00D82F4E">
        <w:rPr>
          <w:rFonts w:cs="Noto Sans"/>
          <w:b/>
          <w:bCs/>
          <w:lang w:val="es-ES_tradnl"/>
        </w:rPr>
        <w:t>L</w:t>
      </w:r>
      <w:r w:rsidR="00E029CC">
        <w:rPr>
          <w:rFonts w:cs="Noto Sans"/>
          <w:b/>
          <w:bCs/>
          <w:lang w:val="es-ES_tradnl"/>
        </w:rPr>
        <w:t>OS</w:t>
      </w:r>
      <w:r w:rsidRPr="00D82F4E">
        <w:rPr>
          <w:rFonts w:cs="Noto Sans"/>
          <w:b/>
          <w:bCs/>
          <w:lang w:val="es-ES_tradnl"/>
        </w:rPr>
        <w:t xml:space="preserve"> </w:t>
      </w:r>
      <w:r w:rsidR="00E029CC">
        <w:rPr>
          <w:rFonts w:cs="Noto Sans"/>
          <w:b/>
          <w:bCs/>
          <w:lang w:val="es-ES_tradnl"/>
        </w:rPr>
        <w:t>BIENES</w:t>
      </w:r>
      <w:r w:rsidRPr="00D82F4E">
        <w:rPr>
          <w:rFonts w:cs="Noto Sans"/>
          <w:b/>
          <w:bCs/>
          <w:lang w:val="es-ES_tradnl"/>
        </w:rPr>
        <w:t xml:space="preserve">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8"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8"/>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37D107FE" w:rsidR="00D82F4E" w:rsidRDefault="00AD2F7F" w:rsidP="00D82F4E">
      <w:pPr>
        <w:ind w:left="556"/>
        <w:rPr>
          <w:rFonts w:cs="Noto Sans"/>
          <w:bCs/>
          <w:lang w:val="es-ES"/>
        </w:rPr>
      </w:pPr>
      <w:r w:rsidRPr="00AD2F7F">
        <w:rPr>
          <w:rFonts w:cs="Noto Sans"/>
          <w:bCs/>
          <w:lang w:val="es-ES"/>
        </w:rPr>
        <w:lastRenderedPageBreak/>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w:t>
      </w:r>
      <w:r w:rsidR="003912D6">
        <w:rPr>
          <w:rFonts w:cs="Noto Sans"/>
          <w:b/>
          <w:bCs/>
          <w:lang w:val="es-ES"/>
        </w:rPr>
        <w:t>EL PROVEEDOR</w:t>
      </w:r>
      <w:r w:rsidR="000B56DD" w:rsidRPr="000B56DD">
        <w:rPr>
          <w:rFonts w:cs="Noto Sans"/>
          <w:b/>
          <w:bCs/>
          <w:lang w:val="es-ES"/>
        </w:rPr>
        <w:t>”</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69D4E85C"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3912D6">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4B0011A1"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w:t>
      </w:r>
      <w:r w:rsidR="003912D6">
        <w:rPr>
          <w:rFonts w:cs="Noto Sans"/>
          <w:bCs/>
          <w:lang w:val="es-ES"/>
        </w:rPr>
        <w:t>EL PROVEEDOR</w:t>
      </w:r>
      <w:r w:rsidRPr="000B56DD">
        <w:rPr>
          <w:rFonts w:cs="Noto Sans"/>
          <w:bCs/>
          <w:lang w:val="es-ES"/>
        </w:rPr>
        <w:t xml:space="preserve">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w:t>
      </w:r>
      <w:r w:rsidRPr="000B56DD">
        <w:rPr>
          <w:rFonts w:cs="Noto Sans"/>
          <w:bCs/>
          <w:lang w:val="es-ES"/>
        </w:rPr>
        <w:lastRenderedPageBreak/>
        <w:t>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1E2BFEFD" w:rsidR="000B56DD" w:rsidRPr="000B56DD" w:rsidRDefault="000B56DD" w:rsidP="000B56DD">
      <w:pPr>
        <w:ind w:left="556"/>
        <w:rPr>
          <w:rFonts w:cs="Noto Sans"/>
          <w:bCs/>
        </w:rPr>
      </w:pPr>
      <w:r w:rsidRPr="000B56DD">
        <w:rPr>
          <w:rFonts w:cs="Noto Sans"/>
          <w:bCs/>
        </w:rPr>
        <w:t>La garantía de cumplimiento no será considerada como una limitante de responsabilidad d</w:t>
      </w:r>
      <w:r w:rsidR="00414951">
        <w:rPr>
          <w:rFonts w:cs="Noto Sans"/>
          <w:bCs/>
        </w:rPr>
        <w:t xml:space="preserve">e </w:t>
      </w:r>
      <w:r w:rsidR="003912D6">
        <w:rPr>
          <w:rFonts w:cs="Noto Sans"/>
          <w:bCs/>
        </w:rPr>
        <w:t>EL PROVEEDOR</w:t>
      </w:r>
      <w:r w:rsidRPr="000B56DD">
        <w:rPr>
          <w:rFonts w:cs="Noto Sans"/>
          <w:bCs/>
        </w:rPr>
        <w:t xml:space="preserve">,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5992981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w:t>
      </w:r>
      <w:r w:rsidR="003912D6">
        <w:rPr>
          <w:rFonts w:cs="Noto Sans"/>
          <w:b/>
          <w:bCs/>
        </w:rPr>
        <w:t>EL PROVEEDOR</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563F4E4B"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w:t>
      </w:r>
      <w:r w:rsidR="003912D6">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2F7B9486"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w:t>
      </w:r>
      <w:r w:rsidRPr="000B56DD">
        <w:rPr>
          <w:rFonts w:cs="Noto Sans"/>
          <w:bCs/>
        </w:rPr>
        <w:lastRenderedPageBreak/>
        <w:t xml:space="preserve">obligaciones contractuales e iniciará los trámites para la cancelación de la garantía de cumplimiento de contrato, lo que comunicará a </w:t>
      </w:r>
      <w:r w:rsidRPr="000B56DD">
        <w:rPr>
          <w:rFonts w:cs="Noto Sans"/>
          <w:b/>
          <w:bCs/>
        </w:rPr>
        <w:t>“</w:t>
      </w:r>
      <w:r w:rsidR="003912D6">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4794428F"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w:t>
      </w:r>
      <w:r w:rsidR="003912D6">
        <w:rPr>
          <w:rFonts w:cs="Noto Sans"/>
          <w:b/>
          <w:bCs/>
          <w:lang w:val="es-ES"/>
        </w:rPr>
        <w:t>EL PROVEEDOR</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40D43DFC"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3912D6">
        <w:rPr>
          <w:rFonts w:cs="Noto Sans"/>
          <w:b/>
          <w:bCs/>
          <w:lang w:val="es-ES"/>
        </w:rPr>
        <w:t>EL PROVEEDOR</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1AFDCFB1"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A90B91">
      <w:pPr>
        <w:numPr>
          <w:ilvl w:val="0"/>
          <w:numId w:val="29"/>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A90B91">
      <w:pPr>
        <w:numPr>
          <w:ilvl w:val="0"/>
          <w:numId w:val="29"/>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A90B91">
      <w:pPr>
        <w:numPr>
          <w:ilvl w:val="0"/>
          <w:numId w:val="29"/>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A90B91">
      <w:pPr>
        <w:numPr>
          <w:ilvl w:val="0"/>
          <w:numId w:val="29"/>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D93A2DA" w14:textId="77777777" w:rsidR="00C51F48" w:rsidRDefault="00C51F48"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29B5076D" w14:textId="77777777" w:rsidTr="004F021F">
        <w:trPr>
          <w:trHeight w:val="57"/>
          <w:tblHeader/>
        </w:trPr>
        <w:tc>
          <w:tcPr>
            <w:tcW w:w="2376" w:type="dxa"/>
            <w:shd w:val="clear" w:color="auto" w:fill="BFBFBF" w:themeFill="background1" w:themeFillShade="BF"/>
            <w:vAlign w:val="center"/>
          </w:tcPr>
          <w:p w14:paraId="35770214"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1978C23" w14:textId="03B3B0DF" w:rsidR="00C51F48" w:rsidRPr="006A659C" w:rsidRDefault="00C51F48" w:rsidP="004F021F">
            <w:pPr>
              <w:jc w:val="center"/>
              <w:rPr>
                <w:rFonts w:cs="Noto Sans"/>
                <w:b/>
                <w:bCs/>
                <w:sz w:val="14"/>
                <w:szCs w:val="14"/>
              </w:rPr>
            </w:pPr>
            <w:r w:rsidRPr="006A659C">
              <w:rPr>
                <w:rFonts w:cs="Noto Sans"/>
                <w:b/>
                <w:bCs/>
                <w:sz w:val="14"/>
                <w:szCs w:val="14"/>
              </w:rPr>
              <w:t xml:space="preserve">NIVELES DE SUMINISTRO DE LOS </w:t>
            </w:r>
            <w:r w:rsidR="008A2D7D">
              <w:rPr>
                <w:rFonts w:cs="Noto Sans"/>
                <w:b/>
                <w:bCs/>
                <w:sz w:val="14"/>
                <w:szCs w:val="14"/>
              </w:rPr>
              <w:t>BIENES</w:t>
            </w:r>
          </w:p>
        </w:tc>
        <w:tc>
          <w:tcPr>
            <w:tcW w:w="0" w:type="auto"/>
            <w:shd w:val="clear" w:color="auto" w:fill="BFBFBF" w:themeFill="background1" w:themeFillShade="BF"/>
            <w:vAlign w:val="center"/>
          </w:tcPr>
          <w:p w14:paraId="1DE7F08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6602843D"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09981046" w14:textId="77777777" w:rsidR="00C51F48" w:rsidRPr="006A659C" w:rsidRDefault="00C51F48" w:rsidP="004F021F">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D1EC56" w14:textId="77777777" w:rsidTr="004F021F">
        <w:trPr>
          <w:trHeight w:val="57"/>
        </w:trPr>
        <w:tc>
          <w:tcPr>
            <w:tcW w:w="2376" w:type="dxa"/>
            <w:vAlign w:val="center"/>
          </w:tcPr>
          <w:p w14:paraId="20EAAAB4" w14:textId="4F3FDCDC"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65A3878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4D92C1C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220953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708E8A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1C56B849" w14:textId="77777777" w:rsidTr="004F021F">
        <w:trPr>
          <w:trHeight w:val="57"/>
        </w:trPr>
        <w:tc>
          <w:tcPr>
            <w:tcW w:w="2376" w:type="dxa"/>
            <w:vAlign w:val="center"/>
          </w:tcPr>
          <w:p w14:paraId="3F649CBF" w14:textId="4CC0585A"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11DE2ED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3B6E33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6A368B6A"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498F5FB0"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43913A51" w14:textId="77777777" w:rsidR="00C51F48" w:rsidRDefault="00C51F48"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6082CF0"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w:t>
      </w:r>
      <w:r w:rsidR="008A2D7D">
        <w:rPr>
          <w:rFonts w:cs="Noto Sans"/>
        </w:rPr>
        <w:t xml:space="preserve">la entrega de los bienes </w:t>
      </w:r>
      <w:r w:rsidRPr="006402DA">
        <w:rPr>
          <w:rFonts w:cs="Noto Sans"/>
        </w:rPr>
        <w:t>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21BFFB97"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lastRenderedPageBreak/>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7ED055C7" w14:textId="5D2399F5" w:rsidR="00D82F4E" w:rsidRPr="00FB2848" w:rsidRDefault="0080051E" w:rsidP="0080051E">
      <w:pPr>
        <w:ind w:left="709"/>
        <w:rPr>
          <w:rFonts w:cs="Noto Sans"/>
          <w:lang w:val="es-ES"/>
        </w:rPr>
      </w:pPr>
      <w:proofErr w:type="spellStart"/>
      <w:r>
        <w:rPr>
          <w:rFonts w:cs="Noto Sans"/>
          <w:b/>
        </w:rPr>
        <w:t>vbpa</w:t>
      </w:r>
      <w:proofErr w:type="spell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2AC64DB9"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 xml:space="preserve">podrá aplicar deducciones al pago de los </w:t>
      </w:r>
      <w:r w:rsidR="00477D20">
        <w:rPr>
          <w:rFonts w:cs="Noto Sans"/>
          <w:lang w:val="es-ES_tradnl"/>
        </w:rPr>
        <w:t>bienes</w:t>
      </w:r>
      <w:r w:rsidRPr="0013573C">
        <w:rPr>
          <w:rFonts w:cs="Noto Sans"/>
          <w:lang w:val="es-ES_tradnl"/>
        </w:rPr>
        <w:t xml:space="preserve">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105566C6" w:rsidR="00D82F4E" w:rsidRPr="0013573C" w:rsidRDefault="00D82F4E" w:rsidP="00D82F4E">
      <w:pPr>
        <w:ind w:left="556"/>
        <w:rPr>
          <w:rFonts w:cs="Noto Sans"/>
          <w:bCs/>
          <w:lang w:val="es-ES_tradnl"/>
        </w:rPr>
      </w:pPr>
      <w:r w:rsidRPr="0013573C">
        <w:rPr>
          <w:rFonts w:cs="Noto Sans"/>
          <w:bCs/>
          <w:lang w:val="es-ES_tradnl"/>
        </w:rPr>
        <w:t xml:space="preserve">Dichas deductivas serán determinadas en función de los </w:t>
      </w:r>
      <w:r w:rsidR="00477D20">
        <w:rPr>
          <w:rFonts w:cs="Noto Sans"/>
          <w:bCs/>
          <w:lang w:val="es-ES_tradnl"/>
        </w:rPr>
        <w:t>bienes</w:t>
      </w:r>
      <w:r w:rsidRPr="0013573C">
        <w:rPr>
          <w:rFonts w:cs="Noto Sans"/>
          <w:bCs/>
          <w:lang w:val="es-ES_tradnl"/>
        </w:rPr>
        <w:t xml:space="preserve"> que hayan sido </w:t>
      </w:r>
      <w:r w:rsidR="00477D20">
        <w:rPr>
          <w:rFonts w:cs="Noto Sans"/>
          <w:bCs/>
          <w:lang w:val="es-ES_tradnl"/>
        </w:rPr>
        <w:t>entregados</w:t>
      </w:r>
      <w:r w:rsidRPr="0013573C">
        <w:rPr>
          <w:rFonts w:cs="Noto Sans"/>
          <w:bCs/>
          <w:lang w:val="es-ES_tradnl"/>
        </w:rPr>
        <w:t xml:space="preserve">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4AEC12FD" w:rsidR="00D82F4E" w:rsidRPr="0013573C" w:rsidRDefault="0013573C" w:rsidP="00D82F4E">
      <w:pPr>
        <w:ind w:left="556"/>
        <w:rPr>
          <w:rFonts w:cs="Noto Sans"/>
          <w:bCs/>
        </w:rPr>
      </w:pPr>
      <w:r w:rsidRPr="0013573C">
        <w:rPr>
          <w:rFonts w:cs="Noto Sans"/>
          <w:b/>
          <w:bCs/>
        </w:rPr>
        <w:lastRenderedPageBreak/>
        <w:t>“EL INSTITUTO”</w:t>
      </w:r>
      <w:r w:rsidR="00D82F4E"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2374D16E" w14:textId="77777777" w:rsidR="00C51F48" w:rsidRDefault="00C51F48" w:rsidP="00D82F4E">
      <w:pPr>
        <w:ind w:left="556"/>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42D737E6" w14:textId="77777777" w:rsidTr="004F021F">
        <w:trPr>
          <w:trHeight w:val="57"/>
          <w:tblHeader/>
          <w:jc w:val="center"/>
        </w:trPr>
        <w:tc>
          <w:tcPr>
            <w:tcW w:w="746" w:type="pct"/>
            <w:shd w:val="clear" w:color="auto" w:fill="BFBFBF" w:themeFill="background1" w:themeFillShade="BF"/>
            <w:vAlign w:val="center"/>
          </w:tcPr>
          <w:p w14:paraId="6BC089C9" w14:textId="77777777" w:rsidR="00C51F48" w:rsidRPr="006A659C" w:rsidRDefault="00C51F48" w:rsidP="004F021F">
            <w:pPr>
              <w:jc w:val="center"/>
              <w:rPr>
                <w:rFonts w:cs="Noto Sans"/>
                <w:b/>
                <w:bCs/>
                <w:sz w:val="12"/>
                <w:szCs w:val="12"/>
              </w:rPr>
            </w:pPr>
            <w:r w:rsidRPr="006A659C">
              <w:rPr>
                <w:rFonts w:cs="Noto Sans"/>
                <w:b/>
                <w:bCs/>
                <w:sz w:val="12"/>
                <w:szCs w:val="12"/>
              </w:rPr>
              <w:t>CONCEPTO U OBLIGACIÓN</w:t>
            </w:r>
          </w:p>
        </w:tc>
        <w:tc>
          <w:tcPr>
            <w:tcW w:w="630" w:type="pct"/>
            <w:shd w:val="clear" w:color="auto" w:fill="BFBFBF" w:themeFill="background1" w:themeFillShade="BF"/>
            <w:vAlign w:val="center"/>
          </w:tcPr>
          <w:p w14:paraId="5472CD11"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5331F87D"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3F16C228"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67233DD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4E083B9E"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2CE4066C"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0B6A4A30" w14:textId="77777777" w:rsidTr="004F021F">
        <w:trPr>
          <w:trHeight w:val="376"/>
          <w:jc w:val="center"/>
        </w:trPr>
        <w:tc>
          <w:tcPr>
            <w:tcW w:w="746" w:type="pct"/>
            <w:vAlign w:val="center"/>
          </w:tcPr>
          <w:p w14:paraId="55884427" w14:textId="123BB8E3"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67AB5E96" w14:textId="1C92C542"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3458993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45FA2B45"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295AC59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A5A1ACD" w14:textId="77777777" w:rsidR="00C51F48" w:rsidRPr="006A659C" w:rsidRDefault="00C51F48" w:rsidP="004F021F">
            <w:pPr>
              <w:rPr>
                <w:rFonts w:cs="Noto Sans"/>
                <w:sz w:val="14"/>
                <w:szCs w:val="14"/>
              </w:rPr>
            </w:pPr>
          </w:p>
          <w:p w14:paraId="0DC2FD1F"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0C754F27"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AF97EEF" w14:textId="77777777" w:rsidTr="004F021F">
        <w:trPr>
          <w:trHeight w:val="238"/>
          <w:jc w:val="center"/>
        </w:trPr>
        <w:tc>
          <w:tcPr>
            <w:tcW w:w="746" w:type="pct"/>
            <w:vAlign w:val="center"/>
          </w:tcPr>
          <w:p w14:paraId="07ACBDB3" w14:textId="11FD80BB"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08F64097" w14:textId="4C4EBE29"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6A189C0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4D27653B"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7B635F59"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2E4DCE2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79EA422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1D3B7B87" w14:textId="77777777" w:rsidR="00C51F48" w:rsidRDefault="00C51F48" w:rsidP="00384548">
      <w:pPr>
        <w:rPr>
          <w:rFonts w:cs="Noto Sans"/>
        </w:rPr>
      </w:pPr>
    </w:p>
    <w:p w14:paraId="0BBEC3BD" w14:textId="3D91CB92"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118EA9F4"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lastRenderedPageBreak/>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t xml:space="preserve">4.3.1 PLAZO Y LUGAR DE LA </w:t>
      </w:r>
      <w:r w:rsidR="005247D1" w:rsidRPr="00704B4E">
        <w:rPr>
          <w:rFonts w:cs="Noto Sans"/>
          <w:b/>
          <w:szCs w:val="20"/>
        </w:rPr>
        <w:t>ENTREGA DE LOS BIENES</w:t>
      </w:r>
      <w:r w:rsidRPr="00704B4E">
        <w:rPr>
          <w:rFonts w:cs="Noto Sans"/>
          <w:b/>
          <w:szCs w:val="20"/>
        </w:rPr>
        <w:t>.</w:t>
      </w:r>
    </w:p>
    <w:p w14:paraId="71C4F22B" w14:textId="77777777" w:rsidR="00BA70CC" w:rsidRDefault="00BA70CC" w:rsidP="00BA70CC">
      <w:pPr>
        <w:tabs>
          <w:tab w:val="left" w:pos="8931"/>
          <w:tab w:val="left" w:pos="9356"/>
          <w:tab w:val="left" w:pos="9498"/>
        </w:tabs>
        <w:ind w:right="-71"/>
        <w:rPr>
          <w:rFonts w:cs="Noto Sans"/>
          <w:szCs w:val="20"/>
        </w:rPr>
      </w:pPr>
    </w:p>
    <w:p w14:paraId="728DE3C5" w14:textId="117CFAD6" w:rsidR="00242221" w:rsidRPr="006A659C" w:rsidRDefault="00242221" w:rsidP="00242221">
      <w:pPr>
        <w:tabs>
          <w:tab w:val="left" w:pos="-284"/>
          <w:tab w:val="left" w:pos="9498"/>
        </w:tabs>
        <w:contextualSpacing/>
        <w:rPr>
          <w:rFonts w:cs="Noto Sans"/>
          <w:b/>
        </w:rPr>
      </w:pPr>
      <w:r w:rsidRPr="006A659C">
        <w:rPr>
          <w:rFonts w:cs="Noto Sans"/>
        </w:rPr>
        <w:t>La entrega de los bienes deberá realizarse dentro de los</w:t>
      </w:r>
      <w:r w:rsidRPr="006A659C">
        <w:rPr>
          <w:rFonts w:cs="Noto Sans"/>
          <w:b/>
        </w:rPr>
        <w:t xml:space="preserve"> 5 (cinco) </w:t>
      </w:r>
      <w:r w:rsidRPr="006A659C">
        <w:rPr>
          <w:rFonts w:cs="Noto Sans"/>
        </w:rPr>
        <w:t xml:space="preserve">días hábiles posteriores a la recepción de la </w:t>
      </w:r>
      <w:bookmarkStart w:id="49" w:name="_Hlk147242186"/>
      <w:r w:rsidRPr="006A659C">
        <w:rPr>
          <w:rFonts w:cs="Noto Sans"/>
        </w:rPr>
        <w:t>Orden de Reposición</w:t>
      </w:r>
      <w:bookmarkEnd w:id="49"/>
      <w:r w:rsidRPr="006A659C">
        <w:rPr>
          <w:rFonts w:cs="Noto Sans"/>
        </w:rPr>
        <w:t xml:space="preserve">,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 xml:space="preserve">), </w:t>
      </w:r>
      <w:bookmarkStart w:id="50" w:name="_Hlk147242879"/>
      <w:r w:rsidRPr="006A659C">
        <w:rPr>
          <w:rFonts w:cs="Noto Sans"/>
        </w:rPr>
        <w:t xml:space="preserve">misma que será requisitada por el Residente de Conservación de Unidad que corresponda, quien dará aviso y la enviara a </w:t>
      </w:r>
      <w:r w:rsidRPr="006A659C">
        <w:rPr>
          <w:rFonts w:cs="Noto Sans"/>
          <w:b/>
          <w:bCs/>
        </w:rPr>
        <w:t>“</w:t>
      </w:r>
      <w:r w:rsidR="001B2DB1">
        <w:rPr>
          <w:rFonts w:cs="Noto Sans"/>
          <w:b/>
          <w:bCs/>
        </w:rPr>
        <w:t>EL PROVEEDOR</w:t>
      </w:r>
      <w:r w:rsidRPr="006A659C">
        <w:rPr>
          <w:rFonts w:cs="Noto Sans"/>
          <w:b/>
          <w:bCs/>
        </w:rPr>
        <w:t xml:space="preserve">”  </w:t>
      </w:r>
      <w:r w:rsidRPr="006A659C">
        <w:rPr>
          <w:rFonts w:cs="Noto Sans"/>
        </w:rPr>
        <w:t>vía correo electrónico para que en un plazo no mayor a 1</w:t>
      </w:r>
      <w:r w:rsidR="001B2DB1">
        <w:rPr>
          <w:rFonts w:cs="Noto Sans"/>
        </w:rPr>
        <w:t xml:space="preserve"> (UN)</w:t>
      </w:r>
      <w:r w:rsidRPr="006A659C">
        <w:rPr>
          <w:rFonts w:cs="Noto Sans"/>
        </w:rPr>
        <w:t xml:space="preserve"> día hábil este responda vía correo electrónico con el acuse de recepción de dicha Orden de Reposición; esto en la(s) unidad(es) donde se requiera(n) materiales</w:t>
      </w:r>
      <w:r w:rsidR="001B2DB1">
        <w:rPr>
          <w:rFonts w:cs="Noto Sans"/>
        </w:rPr>
        <w:t xml:space="preserve"> señaladas </w:t>
      </w:r>
      <w:r w:rsidRPr="006A659C">
        <w:rPr>
          <w:rFonts w:cs="Noto Sans"/>
        </w:rPr>
        <w:t xml:space="preserve">en el </w:t>
      </w:r>
      <w:r w:rsidRPr="006A659C">
        <w:rPr>
          <w:rFonts w:cs="Noto Sans"/>
          <w:b/>
        </w:rPr>
        <w:t xml:space="preserve">Anexo Número </w:t>
      </w:r>
      <w:r w:rsidR="001B2DB1">
        <w:rPr>
          <w:rFonts w:cs="Noto Sans"/>
          <w:b/>
        </w:rPr>
        <w:t>T3</w:t>
      </w:r>
      <w:r w:rsidRPr="006A659C">
        <w:rPr>
          <w:rFonts w:cs="Noto Sans"/>
          <w:b/>
        </w:rPr>
        <w:t xml:space="preserve"> (</w:t>
      </w:r>
      <w:r w:rsidR="001B2DB1">
        <w:rPr>
          <w:rFonts w:cs="Noto Sans"/>
          <w:b/>
        </w:rPr>
        <w:t>T TRES</w:t>
      </w:r>
      <w:r w:rsidRPr="006A659C">
        <w:rPr>
          <w:rFonts w:cs="Noto Sans"/>
          <w:b/>
        </w:rPr>
        <w:t>)</w:t>
      </w:r>
      <w:bookmarkEnd w:id="50"/>
      <w:r w:rsidRPr="006A659C">
        <w:rPr>
          <w:rFonts w:cs="Noto Sans"/>
        </w:rPr>
        <w:t xml:space="preserve"> </w:t>
      </w:r>
      <w:r w:rsidRPr="006A659C">
        <w:rPr>
          <w:rFonts w:cs="Noto Sans"/>
          <w:bCs/>
        </w:rPr>
        <w:t xml:space="preserve">en un horario de 08:00 </w:t>
      </w:r>
      <w:r w:rsidR="001B2DB1">
        <w:rPr>
          <w:rFonts w:cs="Noto Sans"/>
          <w:bCs/>
        </w:rPr>
        <w:t xml:space="preserve">(ocho) </w:t>
      </w:r>
      <w:r w:rsidRPr="006A659C">
        <w:rPr>
          <w:rFonts w:cs="Noto Sans"/>
          <w:bCs/>
        </w:rPr>
        <w:t xml:space="preserve">a 16:00 </w:t>
      </w:r>
      <w:r w:rsidR="001B2DB1">
        <w:rPr>
          <w:rFonts w:cs="Noto Sans"/>
          <w:bCs/>
        </w:rPr>
        <w:t xml:space="preserve">(dieciséis) </w:t>
      </w:r>
      <w:r w:rsidRPr="006A659C">
        <w:rPr>
          <w:rFonts w:cs="Noto Sans"/>
          <w:bCs/>
        </w:rPr>
        <w:t xml:space="preserve">horas </w:t>
      </w:r>
      <w:r w:rsidR="001B2DB1">
        <w:rPr>
          <w:rFonts w:cs="Noto Sans"/>
          <w:bCs/>
        </w:rPr>
        <w:t xml:space="preserve">en días hábiles </w:t>
      </w:r>
      <w:r w:rsidRPr="006A659C">
        <w:rPr>
          <w:rFonts w:cs="Noto Sans"/>
          <w:bCs/>
        </w:rPr>
        <w:t>de lunes a viernes</w:t>
      </w:r>
      <w:r w:rsidR="001B2DB1">
        <w:rPr>
          <w:rFonts w:cs="Noto Sans"/>
          <w:bCs/>
        </w:rPr>
        <w:t>.</w:t>
      </w:r>
    </w:p>
    <w:p w14:paraId="4867FDBE" w14:textId="77777777" w:rsidR="00242221" w:rsidRPr="006A659C" w:rsidRDefault="00242221" w:rsidP="00242221">
      <w:pPr>
        <w:tabs>
          <w:tab w:val="left" w:pos="-284"/>
          <w:tab w:val="left" w:pos="9498"/>
        </w:tabs>
        <w:contextualSpacing/>
        <w:rPr>
          <w:rFonts w:cs="Noto Sans"/>
          <w:b/>
        </w:rPr>
      </w:pPr>
    </w:p>
    <w:p w14:paraId="43D6A3FA" w14:textId="587E418E" w:rsidR="00704B4E" w:rsidRDefault="00242221" w:rsidP="00242221">
      <w:pPr>
        <w:tabs>
          <w:tab w:val="left" w:pos="28"/>
          <w:tab w:val="left" w:pos="8931"/>
          <w:tab w:val="left" w:pos="9356"/>
          <w:tab w:val="left" w:pos="9498"/>
        </w:tabs>
        <w:ind w:right="22"/>
        <w:rPr>
          <w:rFonts w:cs="Noto Sans"/>
          <w:bCs/>
          <w:szCs w:val="20"/>
        </w:rPr>
      </w:pPr>
      <w:r w:rsidRPr="006A659C">
        <w:rPr>
          <w:rFonts w:cs="Noto Sans"/>
          <w:b/>
          <w:bCs/>
        </w:rPr>
        <w:t xml:space="preserve">“EL </w:t>
      </w:r>
      <w:r>
        <w:rPr>
          <w:rFonts w:cs="Noto Sans"/>
          <w:b/>
          <w:bCs/>
        </w:rPr>
        <w:t>LICITANTE ADJUDICADO</w:t>
      </w:r>
      <w:r w:rsidRPr="006A659C">
        <w:rPr>
          <w:rFonts w:cs="Noto Sans"/>
          <w:b/>
          <w:bCs/>
        </w:rPr>
        <w:t xml:space="preserve">” </w:t>
      </w:r>
      <w:r w:rsidRPr="006A659C">
        <w:rPr>
          <w:rFonts w:cs="Noto Sans"/>
        </w:rPr>
        <w:t>podrá entregar los bienes antes del vencimiento del plazo establecido para tal efecto, previa conformidad del administrador del contrato.</w:t>
      </w:r>
    </w:p>
    <w:p w14:paraId="65CDEF1F" w14:textId="77777777" w:rsidR="00242221" w:rsidRPr="000A1435" w:rsidRDefault="00242221" w:rsidP="00242221">
      <w:pPr>
        <w:tabs>
          <w:tab w:val="left" w:pos="28"/>
          <w:tab w:val="left" w:pos="8931"/>
          <w:tab w:val="left" w:pos="9356"/>
          <w:tab w:val="left" w:pos="9498"/>
        </w:tabs>
        <w:ind w:right="22"/>
        <w:rPr>
          <w:rFonts w:cs="Noto Sans"/>
          <w:bCs/>
          <w:szCs w:val="20"/>
        </w:rPr>
      </w:pPr>
    </w:p>
    <w:p w14:paraId="278A0734" w14:textId="36F962F7" w:rsidR="002C484A" w:rsidRDefault="002C484A" w:rsidP="002C484A">
      <w:pPr>
        <w:rPr>
          <w:rFonts w:cs="Noto Sans"/>
          <w:b/>
          <w:szCs w:val="20"/>
        </w:rPr>
      </w:pPr>
      <w:r w:rsidRPr="000A1435">
        <w:rPr>
          <w:rFonts w:cs="Noto Sans"/>
          <w:b/>
          <w:szCs w:val="20"/>
        </w:rPr>
        <w:t>4.3.2 CONDICIONES DE LA ENTREGA DE LOS BIENES.</w:t>
      </w:r>
    </w:p>
    <w:p w14:paraId="2FC17603" w14:textId="77777777" w:rsidR="006F139D" w:rsidRDefault="006F139D" w:rsidP="002C484A">
      <w:pPr>
        <w:rPr>
          <w:rFonts w:cs="Noto Sans"/>
          <w:b/>
          <w:szCs w:val="20"/>
        </w:rPr>
      </w:pPr>
    </w:p>
    <w:p w14:paraId="64508E1C" w14:textId="4D4F3C34" w:rsidR="006F139D" w:rsidRDefault="006F139D" w:rsidP="006F139D">
      <w:r w:rsidRPr="006F139D">
        <w:rPr>
          <w:b/>
          <w:bCs/>
        </w:rPr>
        <w:t>“EL PROVEEDOR”</w:t>
      </w:r>
      <w:r w:rsidRPr="006F139D">
        <w:t xml:space="preserve"> </w:t>
      </w:r>
      <w:r>
        <w:t>deberá</w:t>
      </w:r>
      <w:r w:rsidRPr="006F139D">
        <w:t xml:space="preserve"> a </w:t>
      </w:r>
      <w:r>
        <w:t>entregar</w:t>
      </w:r>
      <w:r w:rsidRPr="006F139D">
        <w:t xml:space="preserve">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w:t>
      </w:r>
      <w:r>
        <w:t>, donde manifieste</w:t>
      </w:r>
      <w:r w:rsidRPr="006F139D">
        <w:t xml:space="preserv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w:t>
      </w:r>
      <w:r>
        <w:t xml:space="preserve"> </w:t>
      </w:r>
      <w:r w:rsidRPr="006F139D">
        <w:t xml:space="preserve">Es importante señalar que este contacto no necesariamente debe ser el representante legal de la empresa, sino que puede ser cualquier otra persona que labore para </w:t>
      </w:r>
      <w:r w:rsidRPr="006F139D">
        <w:rPr>
          <w:b/>
          <w:bCs/>
        </w:rPr>
        <w:t>“EL PROVEEDOR”</w:t>
      </w:r>
    </w:p>
    <w:p w14:paraId="5E43FAAE" w14:textId="77777777" w:rsidR="006F139D" w:rsidRDefault="006F139D" w:rsidP="006F139D"/>
    <w:p w14:paraId="336EBB83" w14:textId="3FC743C1" w:rsidR="00F81A43" w:rsidRPr="006F139D" w:rsidRDefault="006F139D" w:rsidP="006F139D">
      <w:r w:rsidRPr="006F139D">
        <w:t xml:space="preserve">Finalmente, se reconoce que todas las notificaciones enviadas a dicho contacto tendrán carácter oficial, validando así cualquier aviso o comunicación realizada por </w:t>
      </w:r>
      <w:r w:rsidRPr="006F139D">
        <w:rPr>
          <w:b/>
          <w:bCs/>
        </w:rPr>
        <w:t>“EL INSTITUTO”</w:t>
      </w:r>
      <w:r w:rsidRPr="006F139D">
        <w:t>.</w:t>
      </w:r>
    </w:p>
    <w:p w14:paraId="4EB3B474" w14:textId="77777777" w:rsidR="006F139D" w:rsidRDefault="006F139D" w:rsidP="00F81A43">
      <w:pPr>
        <w:rPr>
          <w:rFonts w:cs="Noto Sans"/>
        </w:rPr>
      </w:pPr>
    </w:p>
    <w:p w14:paraId="6E207BA8" w14:textId="77777777" w:rsidR="00F81A43" w:rsidRPr="006A659C" w:rsidRDefault="00F81A43" w:rsidP="00F81A43">
      <w:pPr>
        <w:rPr>
          <w:rFonts w:cs="Noto Sans"/>
        </w:rPr>
      </w:pPr>
      <w:r w:rsidRPr="006A659C">
        <w:rPr>
          <w:rFonts w:cs="Noto Sans"/>
        </w:rPr>
        <w:lastRenderedPageBreak/>
        <w:t>Las notificaciones podrán realizarse en los siguientes términos.</w:t>
      </w:r>
    </w:p>
    <w:p w14:paraId="6F34DB68" w14:textId="77777777" w:rsidR="00F81A43" w:rsidRPr="006A659C" w:rsidRDefault="00F81A43" w:rsidP="00F81A43">
      <w:pPr>
        <w:rPr>
          <w:rFonts w:cs="Noto Sans"/>
        </w:rPr>
      </w:pPr>
    </w:p>
    <w:p w14:paraId="59D21CE4" w14:textId="77777777" w:rsidR="00F81A43" w:rsidRPr="006A659C" w:rsidRDefault="00F81A43" w:rsidP="00A90B91">
      <w:pPr>
        <w:pStyle w:val="Prrafodelista"/>
        <w:numPr>
          <w:ilvl w:val="0"/>
          <w:numId w:val="115"/>
        </w:numPr>
        <w:suppressAutoHyphens/>
        <w:ind w:left="0" w:firstLine="426"/>
        <w:contextualSpacing w:val="0"/>
        <w:rPr>
          <w:rFonts w:cs="Noto Sans"/>
        </w:rPr>
      </w:pPr>
      <w:r w:rsidRPr="006A659C">
        <w:rPr>
          <w:rFonts w:cs="Noto Sans"/>
        </w:rPr>
        <w:t xml:space="preserve">Mediante oficio </w:t>
      </w:r>
    </w:p>
    <w:p w14:paraId="6CAB3742" w14:textId="77777777" w:rsidR="00F81A43" w:rsidRPr="006A659C" w:rsidRDefault="00F81A43" w:rsidP="00A90B91">
      <w:pPr>
        <w:pStyle w:val="Prrafodelista"/>
        <w:numPr>
          <w:ilvl w:val="0"/>
          <w:numId w:val="115"/>
        </w:numPr>
        <w:suppressAutoHyphens/>
        <w:ind w:left="0" w:firstLine="426"/>
        <w:contextualSpacing w:val="0"/>
        <w:rPr>
          <w:rFonts w:cs="Noto Sans"/>
        </w:rPr>
      </w:pPr>
      <w:r w:rsidRPr="006A659C">
        <w:rPr>
          <w:rFonts w:cs="Noto Sans"/>
        </w:rPr>
        <w:t>Vía correo electrónico</w:t>
      </w:r>
    </w:p>
    <w:p w14:paraId="7F73D669" w14:textId="77777777" w:rsidR="00F81A43" w:rsidRPr="006A659C" w:rsidRDefault="00F81A43" w:rsidP="00F81A43">
      <w:pPr>
        <w:pStyle w:val="Prrafodelista"/>
        <w:ind w:left="0"/>
        <w:rPr>
          <w:rFonts w:cs="Noto Sans"/>
          <w:sz w:val="16"/>
          <w:szCs w:val="16"/>
        </w:rPr>
      </w:pPr>
    </w:p>
    <w:p w14:paraId="4F65936D" w14:textId="77777777" w:rsidR="00F81A43" w:rsidRPr="006A659C" w:rsidRDefault="00F81A43" w:rsidP="00F81A43">
      <w:pPr>
        <w:rPr>
          <w:rFonts w:cs="Noto Sans"/>
        </w:rPr>
      </w:pPr>
      <w:r w:rsidRPr="00F81A43">
        <w:rPr>
          <w:rFonts w:cs="Noto Sans"/>
          <w:b/>
        </w:rPr>
        <w:t>“EL PROVEEDOR”</w:t>
      </w:r>
      <w:r w:rsidRPr="006A659C">
        <w:rPr>
          <w:rFonts w:cs="Noto Sans"/>
        </w:rPr>
        <w:t xml:space="preserve"> se obliga a comunicar cualquier cambio en los datos del contacto oficial, mediante escrito firmado y dirigido al administrador del contrato.</w:t>
      </w:r>
    </w:p>
    <w:p w14:paraId="06D5A188" w14:textId="77777777" w:rsidR="00F81A43" w:rsidRPr="006A659C" w:rsidRDefault="00F81A43" w:rsidP="00F81A43">
      <w:pPr>
        <w:rPr>
          <w:rFonts w:cs="Noto Sans"/>
          <w:sz w:val="14"/>
          <w:szCs w:val="14"/>
        </w:rPr>
      </w:pPr>
    </w:p>
    <w:p w14:paraId="2449848C" w14:textId="4CA28538" w:rsidR="00F81A43" w:rsidRDefault="00F81A43" w:rsidP="00F81A43">
      <w:pPr>
        <w:rPr>
          <w:rFonts w:cs="Noto Sans"/>
          <w:b/>
          <w:bCs/>
        </w:rPr>
      </w:pPr>
      <w:r w:rsidRPr="006A659C">
        <w:rPr>
          <w:rFonts w:cs="Noto Sans"/>
        </w:rPr>
        <w:t xml:space="preserve">En caso de incumplir con la obligación de informar los cambios en el contacto oficial, </w:t>
      </w:r>
      <w:r w:rsidRPr="006A659C">
        <w:rPr>
          <w:rFonts w:cs="Noto Sans"/>
          <w:b/>
          <w:bCs/>
        </w:rPr>
        <w:t xml:space="preserve">“EL INSTITUTO” </w:t>
      </w:r>
      <w:r w:rsidRPr="006A659C">
        <w:rPr>
          <w:rFonts w:cs="Noto Sans"/>
        </w:rPr>
        <w:t xml:space="preserve">no se hace responsable por las situaciones que la omisión de esto afecte a </w:t>
      </w:r>
      <w:r w:rsidRPr="00F81A43">
        <w:rPr>
          <w:rFonts w:cs="Noto Sans"/>
          <w:b/>
        </w:rPr>
        <w:t>“EL PROVEEDOR”</w:t>
      </w:r>
      <w:r w:rsidRPr="006A659C">
        <w:rPr>
          <w:rFonts w:cs="Noto Sans"/>
          <w:b/>
          <w:bCs/>
        </w:rPr>
        <w:t>.</w:t>
      </w:r>
    </w:p>
    <w:p w14:paraId="61785EBF" w14:textId="77777777" w:rsidR="003912D6" w:rsidRDefault="003912D6" w:rsidP="00F81A43">
      <w:pPr>
        <w:rPr>
          <w:rFonts w:cs="Noto Sans"/>
          <w:b/>
          <w:bCs/>
        </w:rPr>
      </w:pPr>
    </w:p>
    <w:p w14:paraId="6AF6BC37" w14:textId="26C116D1" w:rsidR="003912D6" w:rsidRPr="006A659C" w:rsidRDefault="003912D6" w:rsidP="003912D6">
      <w:pPr>
        <w:rPr>
          <w:rFonts w:cs="Noto Sans"/>
          <w:color w:val="FFFF00"/>
        </w:rPr>
      </w:pPr>
      <w:r w:rsidRPr="006A659C">
        <w:rPr>
          <w:rFonts w:cs="Noto Sans"/>
          <w:b/>
        </w:rPr>
        <w:t>“</w:t>
      </w:r>
      <w:r w:rsidRPr="006F139D">
        <w:rPr>
          <w:b/>
          <w:bCs/>
        </w:rPr>
        <w:t>EL PROVEEDOR</w:t>
      </w:r>
      <w:r w:rsidRPr="006A659C">
        <w:rPr>
          <w:rFonts w:cs="Noto Sans"/>
          <w:b/>
        </w:rPr>
        <w:t xml:space="preserve">” </w:t>
      </w:r>
      <w:r w:rsidRPr="006A659C">
        <w:rPr>
          <w:rFonts w:cs="Noto Sans"/>
        </w:rPr>
        <w:t xml:space="preserve">se obliga a cubrir todos los gastos y a absorber los riesgos hasta el lugar de entrega, hasta la recepción a entera satisfacción de </w:t>
      </w:r>
      <w:r w:rsidRPr="006A659C">
        <w:rPr>
          <w:rFonts w:cs="Noto Sans"/>
          <w:b/>
        </w:rPr>
        <w:t>“EL INSTITUTO”.</w:t>
      </w:r>
    </w:p>
    <w:p w14:paraId="169F7DE6" w14:textId="77777777" w:rsidR="003912D6" w:rsidRPr="006A659C" w:rsidRDefault="003912D6" w:rsidP="003912D6">
      <w:pPr>
        <w:rPr>
          <w:rFonts w:cs="Noto Sans"/>
        </w:rPr>
      </w:pPr>
    </w:p>
    <w:p w14:paraId="7FAD9407" w14:textId="5AB798FA" w:rsidR="003912D6" w:rsidRPr="006A659C" w:rsidRDefault="003912D6" w:rsidP="003912D6">
      <w:pPr>
        <w:rPr>
          <w:rFonts w:cs="Noto Sans"/>
        </w:rPr>
      </w:pPr>
      <w:r w:rsidRPr="006A659C">
        <w:rPr>
          <w:rFonts w:cs="Noto Sans"/>
          <w:b/>
        </w:rPr>
        <w:t>“</w:t>
      </w:r>
      <w:r>
        <w:rPr>
          <w:rFonts w:cs="Noto Sans"/>
          <w:b/>
        </w:rPr>
        <w:t>EL PROVEEDOR</w:t>
      </w:r>
      <w:r w:rsidRPr="006A659C">
        <w:rPr>
          <w:rFonts w:cs="Noto Sans"/>
          <w:b/>
        </w:rPr>
        <w:t xml:space="preserve">” </w:t>
      </w:r>
      <w:r w:rsidRPr="006A659C">
        <w:rPr>
          <w:rFonts w:cs="Noto San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A659C">
        <w:rPr>
          <w:rFonts w:cs="Noto Sans"/>
          <w:b/>
        </w:rPr>
        <w:t>“EL INSTITUTO”.</w:t>
      </w:r>
    </w:p>
    <w:p w14:paraId="4114C894" w14:textId="77777777" w:rsidR="003912D6" w:rsidRPr="006A659C" w:rsidRDefault="003912D6" w:rsidP="003912D6">
      <w:pPr>
        <w:rPr>
          <w:rFonts w:cs="Noto Sans"/>
        </w:rPr>
      </w:pPr>
    </w:p>
    <w:p w14:paraId="555FAF4E" w14:textId="77777777" w:rsidR="003912D6" w:rsidRDefault="003912D6" w:rsidP="003912D6">
      <w:pPr>
        <w:rPr>
          <w:rFonts w:cs="Noto Sans"/>
        </w:rPr>
      </w:pPr>
      <w:r w:rsidRPr="006A659C">
        <w:rPr>
          <w:rFonts w:cs="Noto San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52D51F7F" w14:textId="77777777" w:rsidR="003912D6" w:rsidRPr="006A659C" w:rsidRDefault="003912D6" w:rsidP="003912D6">
      <w:pPr>
        <w:rPr>
          <w:rFonts w:cs="Noto Sans"/>
        </w:rPr>
      </w:pPr>
    </w:p>
    <w:p w14:paraId="0176ABC5" w14:textId="3BA3963B" w:rsidR="003912D6" w:rsidRDefault="003912D6" w:rsidP="003912D6">
      <w:pPr>
        <w:rPr>
          <w:rFonts w:cs="Noto Sans"/>
        </w:rPr>
      </w:pPr>
      <w:r w:rsidRPr="006A659C">
        <w:rPr>
          <w:rFonts w:cs="Noto Sans"/>
        </w:rPr>
        <w:t xml:space="preserve">Cada entrega de bienes deberá de ser acompañada invariablemente de una copia de la orden de reposición </w:t>
      </w:r>
      <w:r>
        <w:rPr>
          <w:rFonts w:cs="Noto Sans"/>
          <w:b/>
          <w:bCs/>
        </w:rPr>
        <w:t>Anexo número T4 (T CUATRO</w:t>
      </w:r>
      <w:r w:rsidRPr="006A659C">
        <w:rPr>
          <w:rFonts w:cs="Noto Sans"/>
          <w:b/>
          <w:bCs/>
        </w:rPr>
        <w:t>),</w:t>
      </w:r>
      <w:r w:rsidRPr="006A659C">
        <w:rPr>
          <w:rFonts w:cs="Noto Sans"/>
        </w:rPr>
        <w:t xml:space="preserve"> firmada de conformidad por el o los servidores públicos designados por </w:t>
      </w:r>
      <w:r w:rsidRPr="006A659C">
        <w:rPr>
          <w:rFonts w:cs="Noto Sans"/>
          <w:b/>
        </w:rPr>
        <w:t>“EL INSTITUTO”,</w:t>
      </w:r>
      <w:r w:rsidRPr="006A659C">
        <w:rPr>
          <w:rFonts w:cs="Noto San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89993D2" w14:textId="77777777" w:rsidR="00A00F97" w:rsidRPr="006A659C" w:rsidRDefault="00A00F97" w:rsidP="00A00F97">
      <w:pPr>
        <w:spacing w:before="120"/>
        <w:rPr>
          <w:rFonts w:cs="Noto Sans"/>
        </w:rPr>
      </w:pP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se obliga a proporcionar Orden de Reposición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w:t>
      </w:r>
      <w:r w:rsidRPr="006A659C">
        <w:rPr>
          <w:rFonts w:cs="Noto Sans"/>
        </w:rPr>
        <w:t xml:space="preserve"> misma que será requisitada por el Jefe de Conservación de Unidad que corresponda, conforme a las condiciones establecidas en el </w:t>
      </w:r>
      <w:r w:rsidRPr="00101F84">
        <w:rPr>
          <w:rFonts w:cs="Noto Sans"/>
          <w:b/>
        </w:rPr>
        <w:t>Anexo Número 7 (Siete)</w:t>
      </w:r>
      <w:r w:rsidRPr="006A659C">
        <w:rPr>
          <w:rFonts w:cs="Noto Sans"/>
        </w:rPr>
        <w:t>.</w:t>
      </w:r>
    </w:p>
    <w:p w14:paraId="121E8B4F" w14:textId="77777777" w:rsidR="00A00F97" w:rsidRPr="006A659C" w:rsidRDefault="00A00F97">
      <w:pPr>
        <w:rPr>
          <w:rFonts w:cs="Noto Sans"/>
        </w:rPr>
      </w:pPr>
    </w:p>
    <w:p w14:paraId="1EBA2480" w14:textId="77777777" w:rsidR="003912D6" w:rsidRPr="006A659C" w:rsidRDefault="003912D6" w:rsidP="003912D6">
      <w:pPr>
        <w:rPr>
          <w:rFonts w:cs="Noto Sans"/>
        </w:rPr>
      </w:pPr>
      <w:r w:rsidRPr="006A659C">
        <w:rPr>
          <w:rFonts w:cs="Noto Sans"/>
        </w:rPr>
        <w:t xml:space="preserve">Cabe resaltar que mientras no se cumpla con las condiciones de entrega establecidas en la presente convocatoria, </w:t>
      </w:r>
      <w:r w:rsidRPr="006A659C">
        <w:rPr>
          <w:rFonts w:cs="Noto Sans"/>
          <w:b/>
        </w:rPr>
        <w:t xml:space="preserve">“EL INSTITUTO” </w:t>
      </w:r>
      <w:r w:rsidRPr="006A659C">
        <w:rPr>
          <w:rFonts w:cs="Noto Sans"/>
        </w:rPr>
        <w:t xml:space="preserve">no dará por recibidos y aceptados los bienes.  </w:t>
      </w:r>
    </w:p>
    <w:p w14:paraId="66170F13" w14:textId="77777777" w:rsidR="003912D6" w:rsidRPr="006A659C" w:rsidRDefault="003912D6" w:rsidP="003912D6">
      <w:pPr>
        <w:rPr>
          <w:rFonts w:cs="Noto Sans"/>
        </w:rPr>
      </w:pPr>
    </w:p>
    <w:p w14:paraId="140D1DC5" w14:textId="3095190B" w:rsidR="003912D6" w:rsidRPr="006A659C" w:rsidRDefault="003912D6" w:rsidP="003912D6">
      <w:pPr>
        <w:rPr>
          <w:rFonts w:cs="Noto Sans"/>
        </w:rPr>
      </w:pPr>
      <w:r w:rsidRPr="006A659C">
        <w:rPr>
          <w:rFonts w:cs="Noto Sans"/>
        </w:rPr>
        <w:t xml:space="preserve">Los servidores públicos que </w:t>
      </w:r>
      <w:r w:rsidRPr="006A659C">
        <w:rPr>
          <w:rFonts w:cs="Noto Sans"/>
          <w:b/>
        </w:rPr>
        <w:t xml:space="preserve">“EL INSTITUTO” </w:t>
      </w:r>
      <w:r w:rsidRPr="006A659C">
        <w:rPr>
          <w:rFonts w:cs="Noto Sans"/>
        </w:rPr>
        <w:t xml:space="preserve">designe verificarán que la remisión de entrega que presente </w:t>
      </w:r>
      <w:r w:rsidRPr="006A659C">
        <w:rPr>
          <w:rFonts w:cs="Noto Sans"/>
          <w:b/>
        </w:rPr>
        <w:t>“</w:t>
      </w:r>
      <w:r>
        <w:rPr>
          <w:rFonts w:cs="Noto Sans"/>
          <w:b/>
        </w:rPr>
        <w:t>EL PROVEEDOR</w:t>
      </w:r>
      <w:r w:rsidRPr="006A659C">
        <w:rPr>
          <w:rFonts w:cs="Noto Sans"/>
          <w:b/>
        </w:rPr>
        <w:t>” incluya</w:t>
      </w:r>
      <w:r w:rsidRPr="006A659C">
        <w:rPr>
          <w:rFonts w:cs="Noto Sans"/>
        </w:rPr>
        <w:t xml:space="preserve"> toda la información y la relación de todos aquellos bienes que constituyen el arribo, conforme a </w:t>
      </w:r>
      <w:r>
        <w:rPr>
          <w:rFonts w:cs="Noto Sans"/>
        </w:rPr>
        <w:t>lo señalado</w:t>
      </w:r>
      <w:r w:rsidRPr="006A659C">
        <w:rPr>
          <w:rFonts w:cs="Noto Sans"/>
        </w:rPr>
        <w:t xml:space="preserve"> en el contrato correspondiente.</w:t>
      </w:r>
    </w:p>
    <w:p w14:paraId="563BC1E4" w14:textId="77777777" w:rsidR="003912D6" w:rsidRPr="006A659C" w:rsidRDefault="003912D6" w:rsidP="003912D6">
      <w:pPr>
        <w:rPr>
          <w:rFonts w:cs="Noto Sans"/>
        </w:rPr>
      </w:pPr>
    </w:p>
    <w:p w14:paraId="4D8A31ED" w14:textId="0FA90CC7" w:rsidR="003912D6" w:rsidRPr="006A659C" w:rsidRDefault="003912D6" w:rsidP="003912D6">
      <w:pPr>
        <w:rPr>
          <w:rFonts w:cs="Noto Sans"/>
          <w:b/>
          <w:bCs/>
        </w:rPr>
      </w:pPr>
      <w:r w:rsidRPr="006A659C">
        <w:rPr>
          <w:rFonts w:cs="Noto Sans"/>
        </w:rPr>
        <w:t>En el supuesto de que las características de los bienes sean modificadas por “</w:t>
      </w:r>
      <w:r>
        <w:rPr>
          <w:rFonts w:cs="Noto Sans"/>
          <w:b/>
          <w:bCs/>
        </w:rPr>
        <w:t>EL PROVEEDOR</w:t>
      </w:r>
      <w:r w:rsidRPr="006A659C">
        <w:rPr>
          <w:rFonts w:cs="Noto Sans"/>
          <w:b/>
          <w:bCs/>
        </w:rPr>
        <w:t>”</w:t>
      </w:r>
      <w:r w:rsidRPr="006A659C">
        <w:rPr>
          <w:rFonts w:cs="Noto Sans"/>
        </w:rPr>
        <w:t xml:space="preserve"> y una vez comprobado esto, la Oficina de Conservación</w:t>
      </w:r>
      <w:r>
        <w:rPr>
          <w:rFonts w:cs="Noto Sans"/>
        </w:rPr>
        <w:t xml:space="preserve"> dependiente del Departamento de Conservación y Servicios Generales,</w:t>
      </w:r>
      <w:r w:rsidRPr="006A659C">
        <w:rPr>
          <w:rFonts w:cs="Noto Sans"/>
        </w:rPr>
        <w:t xml:space="preserve"> procederá al rechazo de los mismos, sin ninguna responsabilidad para </w:t>
      </w:r>
      <w:r w:rsidRPr="006A659C">
        <w:rPr>
          <w:rFonts w:cs="Noto Sans"/>
          <w:b/>
          <w:bCs/>
        </w:rPr>
        <w:t>“EL INSTITUTO”.</w:t>
      </w:r>
    </w:p>
    <w:p w14:paraId="49AA32BB" w14:textId="77777777" w:rsidR="003912D6" w:rsidRPr="006A659C" w:rsidRDefault="003912D6" w:rsidP="003912D6">
      <w:pPr>
        <w:rPr>
          <w:rFonts w:cs="Noto Sans"/>
        </w:rPr>
      </w:pPr>
    </w:p>
    <w:p w14:paraId="158CDFEA" w14:textId="5A028F9A" w:rsidR="003912D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spacing w:val="4"/>
        </w:rPr>
        <w:t xml:space="preserve">El personal </w:t>
      </w:r>
      <w:r w:rsidRPr="006A659C">
        <w:rPr>
          <w:rFonts w:cs="Noto Sans"/>
        </w:rPr>
        <w:t xml:space="preserve">de </w:t>
      </w: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 xml:space="preserve">que acuda a entregar los bienes </w:t>
      </w:r>
      <w:r w:rsidRPr="006A659C">
        <w:rPr>
          <w:rFonts w:cs="Noto Sans"/>
          <w:b/>
          <w:spacing w:val="4"/>
        </w:rPr>
        <w:t>deberá portar identificación con fotografía (credencial), donde conste que pertenece a la empresa y uniforme en colores distintos a los institucionales que los identifique como trabajadores de la empresa,</w:t>
      </w:r>
      <w:r w:rsidRPr="006A659C">
        <w:rPr>
          <w:rFonts w:cs="Noto Sans"/>
          <w:spacing w:val="4"/>
        </w:rPr>
        <w:t xml:space="preserve"> asimismo el personal deberá estar inscrito en el régimen de seguridad social, situación que se verificará por </w:t>
      </w:r>
      <w:r w:rsidRPr="006A659C">
        <w:rPr>
          <w:rFonts w:cs="Noto Sans"/>
          <w:b/>
          <w:spacing w:val="4"/>
        </w:rPr>
        <w:t xml:space="preserve">“EL INSTITUTO”, </w:t>
      </w:r>
      <w:r w:rsidRPr="006A659C">
        <w:rPr>
          <w:rFonts w:cs="Noto Sans"/>
          <w:spacing w:val="4"/>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C70C3EF" w14:textId="77777777" w:rsidR="00A00F97" w:rsidRDefault="00A00F97"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p>
    <w:p w14:paraId="1FB7BB95" w14:textId="77777777" w:rsidR="00A00F97" w:rsidRPr="006A659C" w:rsidRDefault="00A00F97" w:rsidP="00A00F97">
      <w:pPr>
        <w:rPr>
          <w:rFonts w:cs="Noto Sans"/>
          <w:b/>
          <w:bCs/>
        </w:rPr>
      </w:pPr>
      <w:r w:rsidRPr="006A659C">
        <w:rPr>
          <w:rFonts w:cs="Noto Sans"/>
        </w:rPr>
        <w:t xml:space="preserve">Los trabajadores de </w:t>
      </w:r>
      <w:r w:rsidRPr="00101F84">
        <w:rPr>
          <w:rFonts w:cs="Noto Sans"/>
          <w:b/>
        </w:rPr>
        <w:t>“</w:t>
      </w:r>
      <w:r>
        <w:rPr>
          <w:rFonts w:cs="Noto Sans"/>
          <w:b/>
        </w:rPr>
        <w:t>EL PROVEEDOR</w:t>
      </w:r>
      <w:r w:rsidRPr="006A659C">
        <w:rPr>
          <w:rFonts w:cs="Noto Sans"/>
          <w:b/>
          <w:bCs/>
        </w:rPr>
        <w:t>”</w:t>
      </w:r>
      <w:r w:rsidRPr="006A659C">
        <w:rPr>
          <w:rFonts w:cs="Noto Sans"/>
        </w:rPr>
        <w:t xml:space="preserve">, deben en todo momento acatar las normas de limpieza e higiene propuestas por </w:t>
      </w:r>
      <w:r w:rsidRPr="006A659C">
        <w:rPr>
          <w:rFonts w:cs="Noto Sans"/>
          <w:b/>
          <w:bCs/>
        </w:rPr>
        <w:t>“EL INSTITUTO”,</w:t>
      </w:r>
      <w:r w:rsidRPr="006A659C">
        <w:rPr>
          <w:rFonts w:cs="Noto Sans"/>
        </w:rPr>
        <w:t xml:space="preserve"> el contratista es responsable del equipo de protección que en todo momento deberá portar su personal dentro de las instalaciones de </w:t>
      </w:r>
      <w:r w:rsidRPr="006A659C">
        <w:rPr>
          <w:rFonts w:cs="Noto Sans"/>
          <w:b/>
          <w:bCs/>
        </w:rPr>
        <w:t>“EL INSTITUTO”.</w:t>
      </w:r>
    </w:p>
    <w:p w14:paraId="5876E108" w14:textId="77777777" w:rsidR="003912D6" w:rsidRPr="006A659C" w:rsidRDefault="003912D6" w:rsidP="003912D6">
      <w:pPr>
        <w:widowControl w:val="0"/>
        <w:shd w:val="clear" w:color="auto" w:fill="FFFFFF"/>
        <w:ind w:left="720"/>
        <w:rPr>
          <w:rFonts w:cs="Noto Sans"/>
          <w:spacing w:val="4"/>
        </w:rPr>
      </w:pPr>
    </w:p>
    <w:p w14:paraId="63A3E59E" w14:textId="0EDB5B19"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será responsable del comportamiento, actos de vandalismo y delictivos del personal a su cargo.</w:t>
      </w:r>
    </w:p>
    <w:p w14:paraId="21ACC5F4" w14:textId="77777777" w:rsidR="003912D6" w:rsidRPr="006A659C" w:rsidRDefault="003912D6" w:rsidP="003912D6">
      <w:pPr>
        <w:widowControl w:val="0"/>
        <w:shd w:val="clear" w:color="auto" w:fill="FFFFFF"/>
        <w:tabs>
          <w:tab w:val="left" w:pos="426"/>
        </w:tabs>
        <w:ind w:left="709" w:hanging="709"/>
        <w:rPr>
          <w:rFonts w:cs="Noto Sans"/>
          <w:b/>
          <w:spacing w:val="4"/>
        </w:rPr>
      </w:pPr>
    </w:p>
    <w:p w14:paraId="7C32D629" w14:textId="79B9DC9A"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asume de manera expresa la responsabilidad civil cuando por su culpa, negligencia</w:t>
      </w:r>
      <w:r w:rsidR="00A00F97">
        <w:rPr>
          <w:rFonts w:cs="Noto Sans"/>
          <w:bCs/>
        </w:rPr>
        <w:t xml:space="preserve">, daños, perjuicios </w:t>
      </w:r>
      <w:r w:rsidRPr="006A659C">
        <w:rPr>
          <w:rFonts w:cs="Noto Sans"/>
          <w:bCs/>
        </w:rPr>
        <w:t xml:space="preserve">o la de sus empleados en la realización de este contrato, se causen daños a </w:t>
      </w:r>
      <w:r w:rsidRPr="006A659C">
        <w:rPr>
          <w:rFonts w:cs="Noto Sans"/>
          <w:b/>
          <w:bCs/>
        </w:rPr>
        <w:t xml:space="preserve">“El </w:t>
      </w:r>
      <w:r w:rsidRPr="00A00F97">
        <w:rPr>
          <w:rFonts w:cs="Noto Sans"/>
          <w:b/>
          <w:bCs/>
        </w:rPr>
        <w:t xml:space="preserve">INSTITUTO” </w:t>
      </w:r>
      <w:r w:rsidRPr="00A00F97">
        <w:rPr>
          <w:rFonts w:cs="Noto Sans"/>
          <w:bCs/>
        </w:rPr>
        <w:t>y/o a terceros</w:t>
      </w:r>
      <w:r w:rsidR="00A00F97" w:rsidRPr="00A00F97">
        <w:rPr>
          <w:rFonts w:cs="Noto Sans"/>
          <w:bCs/>
        </w:rPr>
        <w:t xml:space="preserve">, </w:t>
      </w:r>
      <w:r w:rsidR="00A00F97" w:rsidRPr="00A00F97">
        <w:rPr>
          <w:rFonts w:cs="Noto Sans"/>
        </w:rPr>
        <w:t>por inobservancia o negligencia de su parte</w:t>
      </w:r>
      <w:r w:rsidRPr="00A00F97">
        <w:rPr>
          <w:rFonts w:cs="Noto Sans"/>
          <w:bCs/>
        </w:rPr>
        <w:t>.</w:t>
      </w:r>
    </w:p>
    <w:p w14:paraId="454EEFC2" w14:textId="77777777" w:rsidR="003912D6" w:rsidRPr="006A659C" w:rsidRDefault="003912D6" w:rsidP="003912D6">
      <w:pPr>
        <w:pStyle w:val="Prrafodelista"/>
        <w:rPr>
          <w:rFonts w:cs="Noto Sans"/>
          <w:spacing w:val="4"/>
        </w:rPr>
      </w:pPr>
    </w:p>
    <w:p w14:paraId="0050D1E7" w14:textId="6C025076" w:rsidR="003912D6" w:rsidRPr="006A659C" w:rsidRDefault="003912D6" w:rsidP="003912D6">
      <w:pPr>
        <w:rPr>
          <w:rFonts w:cs="Noto Sans"/>
          <w:bCs/>
        </w:rPr>
      </w:pPr>
      <w:r w:rsidRPr="006A659C">
        <w:rPr>
          <w:rFonts w:cs="Noto Sans"/>
          <w:b/>
          <w:bCs/>
        </w:rPr>
        <w:t xml:space="preserve">“El INSTITUTO” </w:t>
      </w:r>
      <w:r w:rsidRPr="006A659C">
        <w:rPr>
          <w:rFonts w:cs="Noto Sans"/>
          <w:bCs/>
        </w:rPr>
        <w:t xml:space="preserve">será ajeno a los conflictos que se deriven de las relaciones obrero/patronales entre </w:t>
      </w:r>
      <w:r w:rsidRPr="006A659C">
        <w:rPr>
          <w:rFonts w:cs="Noto Sans"/>
          <w:b/>
          <w:bCs/>
        </w:rPr>
        <w:t>“</w:t>
      </w:r>
      <w:r>
        <w:rPr>
          <w:rFonts w:cs="Noto Sans"/>
          <w:b/>
          <w:bCs/>
        </w:rPr>
        <w:t>EL PROVEEDOR</w:t>
      </w:r>
      <w:r w:rsidRPr="006A659C">
        <w:rPr>
          <w:rFonts w:cs="Noto Sans"/>
          <w:b/>
          <w:bCs/>
        </w:rPr>
        <w:t xml:space="preserve">” </w:t>
      </w:r>
      <w:r w:rsidRPr="006A659C">
        <w:rPr>
          <w:rFonts w:cs="Noto Sans"/>
          <w:bCs/>
        </w:rPr>
        <w:t xml:space="preserve">y el personal que emplee para cumplir las obligaciones que contrae por virtud del contrato que se derive del presente procedimiento y consecuentemente queda obligada a resarcir a </w:t>
      </w:r>
      <w:r w:rsidRPr="006A659C">
        <w:rPr>
          <w:rFonts w:cs="Noto Sans"/>
          <w:b/>
          <w:bCs/>
        </w:rPr>
        <w:t>“EL INSTITUTO”</w:t>
      </w:r>
      <w:r w:rsidRPr="006A659C">
        <w:rPr>
          <w:rFonts w:cs="Noto Sans"/>
          <w:bCs/>
        </w:rPr>
        <w:t xml:space="preserve"> de cualquier erogación que éste llegue a efectuar por tal concepto.</w:t>
      </w:r>
    </w:p>
    <w:p w14:paraId="37913807" w14:textId="77777777" w:rsidR="003912D6" w:rsidRPr="006A659C" w:rsidRDefault="003912D6" w:rsidP="003912D6">
      <w:pPr>
        <w:pStyle w:val="Prrafodelista"/>
        <w:rPr>
          <w:rFonts w:cs="Noto Sans"/>
          <w:bCs/>
        </w:rPr>
      </w:pPr>
    </w:p>
    <w:p w14:paraId="591F255B" w14:textId="32445300" w:rsidR="003912D6" w:rsidRDefault="003912D6" w:rsidP="003912D6">
      <w:pPr>
        <w:rPr>
          <w:rFonts w:cs="Noto Sans"/>
        </w:rPr>
      </w:pPr>
      <w:r w:rsidRPr="006A659C">
        <w:rPr>
          <w:rFonts w:cs="Noto Sans"/>
          <w:b/>
          <w:bCs/>
        </w:rPr>
        <w:t>“EL INSTITUTO”</w:t>
      </w:r>
      <w:r w:rsidRPr="006A659C">
        <w:rPr>
          <w:rFonts w:cs="Noto Sans"/>
          <w:bCs/>
        </w:rPr>
        <w:t xml:space="preserve"> </w:t>
      </w:r>
      <w:r w:rsidRPr="006A659C">
        <w:rPr>
          <w:rFonts w:cs="Noto Sans"/>
        </w:rPr>
        <w:t xml:space="preserve">quedará exento de cualquier responsabilidad que implique riesgo de trabajo, así como de carácter laboral, social y legal con </w:t>
      </w:r>
      <w:r w:rsidRPr="006A659C">
        <w:rPr>
          <w:rFonts w:cs="Noto Sans"/>
          <w:b/>
          <w:bCs/>
        </w:rPr>
        <w:t>“</w:t>
      </w:r>
      <w:r>
        <w:rPr>
          <w:rFonts w:cs="Noto Sans"/>
          <w:b/>
          <w:bCs/>
        </w:rPr>
        <w:t>EL PROVEEDOR</w:t>
      </w:r>
      <w:r w:rsidRPr="006A659C">
        <w:rPr>
          <w:rFonts w:cs="Noto Sans"/>
          <w:b/>
          <w:bCs/>
        </w:rPr>
        <w:t xml:space="preserve">” </w:t>
      </w:r>
      <w:r w:rsidRPr="006A659C">
        <w:rPr>
          <w:rFonts w:cs="Noto Sans"/>
        </w:rPr>
        <w:t>y sus trabajadores.</w:t>
      </w:r>
    </w:p>
    <w:p w14:paraId="0FD192AB" w14:textId="77777777" w:rsidR="003912D6" w:rsidRDefault="003912D6" w:rsidP="003912D6">
      <w:pPr>
        <w:rPr>
          <w:rFonts w:cs="Noto Sans"/>
        </w:rPr>
      </w:pPr>
    </w:p>
    <w:p w14:paraId="05F75C2B" w14:textId="77777777" w:rsidR="003912D6" w:rsidRPr="006A659C" w:rsidRDefault="003912D6" w:rsidP="003912D6">
      <w:pPr>
        <w:rPr>
          <w:rFonts w:cs="Noto Sans"/>
        </w:rPr>
      </w:pPr>
      <w:r w:rsidRPr="006A659C">
        <w:rPr>
          <w:rFonts w:cs="Noto Sans"/>
        </w:rPr>
        <w:t xml:space="preserve">El personal de </w:t>
      </w:r>
      <w:r w:rsidRPr="006A659C">
        <w:rPr>
          <w:rFonts w:cs="Noto Sans"/>
          <w:b/>
          <w:bCs/>
        </w:rPr>
        <w:t>“</w:t>
      </w:r>
      <w:r>
        <w:rPr>
          <w:rFonts w:cs="Noto Sans"/>
          <w:b/>
          <w:bCs/>
        </w:rPr>
        <w:t>EL PROVEEDOR</w:t>
      </w:r>
      <w:r w:rsidRPr="006A659C">
        <w:rPr>
          <w:rFonts w:cs="Noto Sans"/>
          <w:b/>
          <w:bCs/>
        </w:rPr>
        <w:t>”</w:t>
      </w:r>
      <w:r w:rsidRPr="006A659C">
        <w:rPr>
          <w:rFonts w:cs="Noto Sans"/>
        </w:rPr>
        <w:t xml:space="preserve"> deberá sujetarse al reglamento de labores del IMSS y acatar las disposiciones de seguridad que se tengan establecidas.</w:t>
      </w:r>
    </w:p>
    <w:p w14:paraId="7D979836" w14:textId="77777777" w:rsidR="003912D6" w:rsidRPr="006A659C" w:rsidRDefault="003912D6" w:rsidP="003912D6">
      <w:pPr>
        <w:rPr>
          <w:rFonts w:cs="Noto Sans"/>
        </w:rPr>
      </w:pPr>
    </w:p>
    <w:p w14:paraId="77D2A181" w14:textId="29FA8C4F" w:rsidR="003912D6" w:rsidRPr="006A659C" w:rsidRDefault="003912D6" w:rsidP="003912D6">
      <w:pPr>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reportará al Jefe de Conservación de la Unidad, todas las anomalías, que se observen durante la entrega de los bienes.</w:t>
      </w:r>
    </w:p>
    <w:p w14:paraId="668ACACC" w14:textId="77777777" w:rsidR="003912D6" w:rsidRPr="006A659C" w:rsidRDefault="003912D6" w:rsidP="003912D6">
      <w:pPr>
        <w:rPr>
          <w:rFonts w:cs="Noto Sans"/>
        </w:rPr>
      </w:pPr>
    </w:p>
    <w:p w14:paraId="57A60E32" w14:textId="193C66BC" w:rsidR="003912D6" w:rsidRPr="006A659C" w:rsidRDefault="003912D6" w:rsidP="003912D6">
      <w:pPr>
        <w:rPr>
          <w:rFonts w:cs="Noto Sans"/>
        </w:rPr>
      </w:pPr>
      <w:r w:rsidRPr="006A659C">
        <w:rPr>
          <w:rFonts w:cs="Noto Sans"/>
        </w:rPr>
        <w:t xml:space="preserve">El Administrador del Contrato a través del Jefe de Conservación de la Unidad o a quien este designe, deberá registrar los incumplimientos en que incurra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en la </w:t>
      </w:r>
      <w:r w:rsidR="00A00F97">
        <w:rPr>
          <w:rFonts w:cs="Noto Sans"/>
        </w:rPr>
        <w:t xml:space="preserve">entrega de los bienes </w:t>
      </w:r>
      <w:r w:rsidRPr="006A659C">
        <w:rPr>
          <w:rFonts w:cs="Noto Sans"/>
        </w:rPr>
        <w:t xml:space="preserve">e informar al Administrador de Contrato, para calcular las penas convencionales que se le aplicarán, para que éste elabore su factura de cobro de los bienes, descontando el concepto de penas convencionales, en el supuesto de que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A659C">
        <w:rPr>
          <w:rFonts w:cs="Noto Sans"/>
          <w:b/>
          <w:bCs/>
        </w:rPr>
        <w:t>“EL INSTITUTO”</w:t>
      </w:r>
      <w:r w:rsidRPr="006A659C">
        <w:rPr>
          <w:rFonts w:cs="Noto Sans"/>
        </w:rPr>
        <w:t xml:space="preserve"> por concepto de pena convencional, si al finiquito del contrato respectivo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no hubiere ingresado el importe requerido por concepto de pena convencional </w:t>
      </w:r>
      <w:r w:rsidRPr="006A659C">
        <w:rPr>
          <w:rFonts w:cs="Noto Sans"/>
          <w:b/>
          <w:bCs/>
        </w:rPr>
        <w:t>“EL INSTITUTO”</w:t>
      </w:r>
      <w:r w:rsidRPr="006A659C">
        <w:rPr>
          <w:rFonts w:cs="Noto Sans"/>
        </w:rPr>
        <w:t xml:space="preserve"> podrá hacer efectiva la póliza de fianza de cumplimiento.</w:t>
      </w:r>
    </w:p>
    <w:p w14:paraId="2A460BC0" w14:textId="77777777" w:rsidR="003912D6" w:rsidRDefault="003912D6" w:rsidP="00F81A43">
      <w:pPr>
        <w:rPr>
          <w:rFonts w:cs="Noto Sans"/>
          <w:b/>
          <w:szCs w:val="20"/>
        </w:rPr>
      </w:pPr>
    </w:p>
    <w:p w14:paraId="0B8EF1FF" w14:textId="3E6A7F77" w:rsidR="00F81A43" w:rsidRDefault="00F81A43" w:rsidP="00F81A43">
      <w:pPr>
        <w:tabs>
          <w:tab w:val="left" w:pos="28"/>
          <w:tab w:val="left" w:pos="8931"/>
          <w:tab w:val="left" w:pos="9356"/>
          <w:tab w:val="left" w:pos="9498"/>
        </w:tabs>
        <w:ind w:right="794"/>
        <w:rPr>
          <w:rFonts w:cs="Noto Sans"/>
          <w:b/>
          <w:bCs/>
          <w:szCs w:val="20"/>
        </w:rPr>
      </w:pPr>
      <w:r w:rsidRPr="00E34BB6">
        <w:rPr>
          <w:rFonts w:cs="Noto Sans"/>
          <w:b/>
          <w:bCs/>
          <w:szCs w:val="20"/>
        </w:rPr>
        <w:t>4.3.</w:t>
      </w:r>
      <w:r>
        <w:rPr>
          <w:rFonts w:cs="Noto Sans"/>
          <w:b/>
          <w:bCs/>
          <w:szCs w:val="20"/>
        </w:rPr>
        <w:t>3</w:t>
      </w:r>
      <w:r w:rsidRPr="00E34BB6">
        <w:rPr>
          <w:rFonts w:cs="Noto Sans"/>
          <w:b/>
          <w:bCs/>
          <w:szCs w:val="20"/>
        </w:rPr>
        <w:t xml:space="preserve"> CANJE</w:t>
      </w:r>
      <w:r>
        <w:rPr>
          <w:rFonts w:cs="Noto Sans"/>
          <w:b/>
          <w:bCs/>
          <w:szCs w:val="20"/>
        </w:rPr>
        <w:t xml:space="preserve"> O DEVOLUCIÓN DE LOS BIENES.</w:t>
      </w:r>
    </w:p>
    <w:p w14:paraId="05E67D09" w14:textId="77777777" w:rsidR="00F81A43" w:rsidRDefault="00F81A43" w:rsidP="00F81A43">
      <w:pPr>
        <w:tabs>
          <w:tab w:val="left" w:pos="28"/>
          <w:tab w:val="left" w:pos="8931"/>
          <w:tab w:val="left" w:pos="9356"/>
          <w:tab w:val="left" w:pos="9498"/>
        </w:tabs>
        <w:ind w:right="794"/>
        <w:rPr>
          <w:rFonts w:cs="Noto Sans"/>
          <w:b/>
          <w:bCs/>
          <w:szCs w:val="20"/>
        </w:rPr>
      </w:pPr>
    </w:p>
    <w:p w14:paraId="76577AFD" w14:textId="18BF511B" w:rsidR="00F81A43" w:rsidRPr="006A659C" w:rsidRDefault="00F81A43" w:rsidP="00105A31">
      <w:pPr>
        <w:contextualSpacing/>
        <w:rPr>
          <w:rFonts w:cs="Noto Sans"/>
          <w:bCs/>
        </w:rPr>
      </w:pPr>
      <w:r w:rsidRPr="006A659C">
        <w:rPr>
          <w:rFonts w:cs="Noto Sans"/>
          <w:b/>
          <w:bCs/>
        </w:rPr>
        <w:t>“EL INSTITUTO”,</w:t>
      </w:r>
      <w:r w:rsidRPr="006A659C">
        <w:rPr>
          <w:rFonts w:cs="Noto Sans"/>
          <w:bCs/>
        </w:rPr>
        <w:t xml:space="preserve"> por conducto del administrador del contrato, solicitará directamente </w:t>
      </w:r>
      <w:r>
        <w:rPr>
          <w:rFonts w:cs="Noto Sans"/>
          <w:bCs/>
        </w:rPr>
        <w:t xml:space="preserve">a </w:t>
      </w:r>
      <w:r w:rsidRPr="00F81A43">
        <w:rPr>
          <w:rFonts w:cs="Noto Sans"/>
          <w:b/>
        </w:rPr>
        <w:t>“EL PROVEEDOR”</w:t>
      </w:r>
      <w:r w:rsidRPr="006A659C">
        <w:rPr>
          <w:rFonts w:cs="Noto Sans"/>
          <w:bCs/>
        </w:rPr>
        <w:t xml:space="preserve">, dentro de los </w:t>
      </w:r>
      <w:r w:rsidRPr="006A659C">
        <w:rPr>
          <w:rFonts w:cs="Noto Sans"/>
          <w:b/>
          <w:bCs/>
        </w:rPr>
        <w:t>3 (tres)</w:t>
      </w:r>
      <w:r w:rsidRPr="006A659C">
        <w:rPr>
          <w:rFonts w:cs="Noto Sans"/>
          <w:bCs/>
        </w:rPr>
        <w:t xml:space="preserve"> días hábiles siguientes al momento en que se haya percatado del vicio oculto o problema de calidad, el canje de los bienes que presenten problemas de calidad o vicios ocultos.</w:t>
      </w:r>
    </w:p>
    <w:p w14:paraId="15162902" w14:textId="77777777" w:rsidR="00F81A43" w:rsidRPr="006A659C" w:rsidRDefault="00F81A43" w:rsidP="00105A31">
      <w:pPr>
        <w:contextualSpacing/>
        <w:rPr>
          <w:rFonts w:cs="Noto Sans"/>
          <w:bCs/>
        </w:rPr>
      </w:pPr>
    </w:p>
    <w:p w14:paraId="0E2FF730" w14:textId="51DCDFB0" w:rsidR="00F81A43" w:rsidRPr="006A659C" w:rsidRDefault="00F81A43" w:rsidP="00105A31">
      <w:pPr>
        <w:contextualSpacing/>
        <w:rPr>
          <w:rFonts w:cs="Noto Sans"/>
        </w:rPr>
      </w:pPr>
      <w:r w:rsidRPr="00F81A43">
        <w:rPr>
          <w:rFonts w:cs="Noto Sans"/>
          <w:b/>
        </w:rPr>
        <w:t>“EL PROVEEDOR”</w:t>
      </w:r>
      <w:r w:rsidRPr="006A659C">
        <w:rPr>
          <w:rFonts w:cs="Noto Sans"/>
        </w:rPr>
        <w:t xml:space="preserve"> deberá reponer los bienes sujetos a canje, en un plazo que no excederá de </w:t>
      </w:r>
      <w:r w:rsidRPr="006A659C">
        <w:rPr>
          <w:rFonts w:cs="Noto Sans"/>
          <w:b/>
        </w:rPr>
        <w:t>10 (diez)</w:t>
      </w:r>
      <w:r w:rsidRPr="006A659C">
        <w:rPr>
          <w:rFonts w:cs="Noto Sans"/>
        </w:rPr>
        <w:t xml:space="preserve"> días hábiles, contados a partir de la fecha de su notificación.</w:t>
      </w:r>
    </w:p>
    <w:p w14:paraId="612AAE86" w14:textId="77777777" w:rsidR="00F81A43" w:rsidRPr="006A659C" w:rsidRDefault="00F81A43" w:rsidP="00105A31">
      <w:pPr>
        <w:contextualSpacing/>
        <w:rPr>
          <w:rFonts w:cs="Noto Sans"/>
          <w:b/>
        </w:rPr>
      </w:pPr>
    </w:p>
    <w:p w14:paraId="3D762C76" w14:textId="2CB48EC6" w:rsidR="00F81A43" w:rsidRPr="006A659C" w:rsidRDefault="00F81A43" w:rsidP="00105A31">
      <w:pPr>
        <w:contextualSpacing/>
        <w:rPr>
          <w:rFonts w:cs="Noto Sans"/>
        </w:rPr>
      </w:pPr>
      <w:r w:rsidRPr="006A659C">
        <w:rPr>
          <w:rFonts w:cs="Noto Sans"/>
          <w:b/>
          <w:bCs/>
        </w:rPr>
        <w:t>“EL INSTITUTO”,</w:t>
      </w:r>
      <w:r w:rsidRPr="006A659C">
        <w:rPr>
          <w:rFonts w:cs="Noto Sans"/>
        </w:rPr>
        <w:t xml:space="preserve"> sólo aceptará los lotes de los bienes repuestos por </w:t>
      </w:r>
      <w:r w:rsidRPr="00F81A43">
        <w:rPr>
          <w:rFonts w:cs="Noto Sans"/>
          <w:b/>
        </w:rPr>
        <w:t>“EL PROVEEDOR”</w:t>
      </w:r>
      <w:r w:rsidRPr="006A659C">
        <w:rPr>
          <w:rFonts w:cs="Noto San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9948647" w14:textId="77777777" w:rsidR="00F81A43" w:rsidRPr="006A659C" w:rsidRDefault="00F81A43" w:rsidP="00105A31">
      <w:pPr>
        <w:contextualSpacing/>
        <w:rPr>
          <w:rFonts w:cs="Noto Sans"/>
          <w:b/>
        </w:rPr>
      </w:pPr>
    </w:p>
    <w:p w14:paraId="51F042B6" w14:textId="26D3E185" w:rsidR="00F81A43" w:rsidRPr="006A659C" w:rsidRDefault="00F81A43" w:rsidP="00105A31">
      <w:pPr>
        <w:contextualSpacing/>
        <w:rPr>
          <w:rFonts w:cs="Noto Sans"/>
        </w:rPr>
      </w:pPr>
      <w:r w:rsidRPr="006A659C">
        <w:rPr>
          <w:rFonts w:cs="Noto Sans"/>
        </w:rPr>
        <w:t xml:space="preserve">Todos los gastos que se generen con motivo del canje </w:t>
      </w:r>
      <w:r>
        <w:rPr>
          <w:rFonts w:cs="Noto Sans"/>
        </w:rPr>
        <w:t xml:space="preserve">o devolución </w:t>
      </w:r>
      <w:r w:rsidRPr="006A659C">
        <w:rPr>
          <w:rFonts w:cs="Noto Sans"/>
        </w:rPr>
        <w:t xml:space="preserve">correrán por cuenta de </w:t>
      </w:r>
      <w:r w:rsidRPr="00F81A43">
        <w:rPr>
          <w:rFonts w:cs="Noto Sans"/>
          <w:b/>
        </w:rPr>
        <w:t>“EL PROVEEDOR”</w:t>
      </w:r>
      <w:r w:rsidRPr="006A659C">
        <w:rPr>
          <w:rFonts w:cs="Noto Sans"/>
        </w:rPr>
        <w:t xml:space="preserve">, previa notificación del IMSS. </w:t>
      </w:r>
    </w:p>
    <w:p w14:paraId="093C0FC5" w14:textId="77777777" w:rsidR="00F81A43" w:rsidRPr="006A659C" w:rsidRDefault="00F81A43" w:rsidP="00F81A43">
      <w:pPr>
        <w:ind w:left="567"/>
        <w:rPr>
          <w:rFonts w:cs="Noto Sans"/>
        </w:rPr>
      </w:pPr>
    </w:p>
    <w:p w14:paraId="4190AD2C" w14:textId="4925EEA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w:t>
      </w:r>
      <w:r w:rsidR="00F81A43">
        <w:rPr>
          <w:rFonts w:cs="Noto Sans"/>
          <w:b/>
          <w:szCs w:val="20"/>
        </w:rPr>
        <w:t>4</w:t>
      </w:r>
      <w:r w:rsidRPr="00DB097A">
        <w:rPr>
          <w:rFonts w:cs="Noto Sans"/>
          <w:b/>
          <w:szCs w:val="20"/>
        </w:rPr>
        <w:t xml:space="preserve">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305AEE42"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w:t>
      </w:r>
      <w:r w:rsidR="00D3752C">
        <w:t>10 (</w:t>
      </w:r>
      <w:r w:rsidRPr="002F0215">
        <w:t>diez</w:t>
      </w:r>
      <w:r w:rsidR="00D3752C">
        <w:t>)</w:t>
      </w:r>
      <w:r w:rsidRPr="002F0215">
        <w:t xml:space="preserve"> días hábiles posteriores a su recepción. Por otro lado, el proveedor está obligado a </w:t>
      </w:r>
      <w:r w:rsidRPr="002F0215">
        <w:lastRenderedPageBreak/>
        <w:t>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5065BB0F" w:rsidR="002F0215" w:rsidRDefault="002F0215" w:rsidP="002F0215">
      <w:pPr>
        <w:tabs>
          <w:tab w:val="left" w:pos="28"/>
          <w:tab w:val="left" w:pos="8789"/>
          <w:tab w:val="left" w:pos="9214"/>
          <w:tab w:val="left" w:pos="9356"/>
        </w:tabs>
        <w:ind w:right="191"/>
      </w:pPr>
      <w:r w:rsidRPr="009603F4">
        <w:t xml:space="preserve">Es importante señalar que el plazo de </w:t>
      </w:r>
      <w:r w:rsidR="00D3752C">
        <w:t>10 (</w:t>
      </w:r>
      <w:r w:rsidRPr="009603F4">
        <w:t>diez</w:t>
      </w:r>
      <w:r w:rsidR="00D3752C">
        <w:t>)</w:t>
      </w:r>
      <w:r w:rsidRPr="009603F4">
        <w:t xml:space="preserve"> 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68ED755C" w:rsidR="00704B4E" w:rsidRDefault="003912D6" w:rsidP="00A90B91">
      <w:pPr>
        <w:numPr>
          <w:ilvl w:val="0"/>
          <w:numId w:val="100"/>
        </w:numPr>
        <w:tabs>
          <w:tab w:val="left" w:pos="28"/>
        </w:tabs>
        <w:ind w:left="567" w:hanging="283"/>
        <w:rPr>
          <w:rFonts w:cs="Noto Sans"/>
          <w:szCs w:val="20"/>
          <w:shd w:val="clear" w:color="auto" w:fill="FFFFFF"/>
        </w:rPr>
      </w:pPr>
      <w:r>
        <w:rPr>
          <w:rFonts w:cs="Noto Sans"/>
          <w:szCs w:val="20"/>
          <w:shd w:val="clear" w:color="auto" w:fill="FFFFFF"/>
        </w:rPr>
        <w:t>EL PROVEEDOR</w:t>
      </w:r>
      <w:r w:rsidR="00704B4E" w:rsidRPr="00704B4E">
        <w:rPr>
          <w:rFonts w:cs="Noto Sans"/>
          <w:szCs w:val="20"/>
          <w:shd w:val="clear" w:color="auto" w:fill="FFFFFF"/>
        </w:rPr>
        <w:t xml:space="preserve"> está conforme de que el Instituto no dará por recibidos y aceptados los bienes a su entera satisfacción, mientras </w:t>
      </w:r>
      <w:r>
        <w:rPr>
          <w:rFonts w:cs="Noto Sans"/>
          <w:szCs w:val="20"/>
          <w:shd w:val="clear" w:color="auto" w:fill="FFFFFF"/>
        </w:rPr>
        <w:t>EL PROVEEDOR</w:t>
      </w:r>
      <w:r w:rsidR="00704B4E" w:rsidRPr="00704B4E">
        <w:rPr>
          <w:rFonts w:cs="Noto Sans"/>
          <w:szCs w:val="20"/>
          <w:shd w:val="clear" w:color="auto" w:fill="FFFFFF"/>
        </w:rPr>
        <w:t xml:space="preserve">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01FBB38D" w:rsidR="00704B4E" w:rsidRDefault="00704B4E" w:rsidP="00A90B91">
      <w:pPr>
        <w:numPr>
          <w:ilvl w:val="0"/>
          <w:numId w:val="100"/>
        </w:numPr>
        <w:tabs>
          <w:tab w:val="left" w:pos="28"/>
        </w:tabs>
        <w:ind w:left="567" w:hanging="283"/>
        <w:rPr>
          <w:rFonts w:cs="Noto Sans"/>
          <w:szCs w:val="20"/>
          <w:shd w:val="clear" w:color="auto" w:fill="FFFFFF"/>
        </w:rPr>
      </w:pPr>
      <w:r w:rsidRPr="00704B4E">
        <w:rPr>
          <w:rFonts w:cs="Noto Sans"/>
          <w:szCs w:val="20"/>
          <w:shd w:val="clear" w:color="auto" w:fill="FFFFFF"/>
        </w:rPr>
        <w:t>El Instituto podrá evaluar el desempeño d</w:t>
      </w:r>
      <w:r w:rsidR="00414951">
        <w:rPr>
          <w:rFonts w:cs="Noto Sans"/>
          <w:szCs w:val="20"/>
          <w:shd w:val="clear" w:color="auto" w:fill="FFFFFF"/>
        </w:rPr>
        <w:t xml:space="preserve">e </w:t>
      </w:r>
      <w:r w:rsidR="003912D6">
        <w:rPr>
          <w:rFonts w:cs="Noto Sans"/>
          <w:szCs w:val="20"/>
          <w:shd w:val="clear" w:color="auto" w:fill="FFFFFF"/>
        </w:rPr>
        <w:t>EL PROVEEDOR</w:t>
      </w:r>
      <w:r w:rsidRPr="00704B4E">
        <w:rPr>
          <w:rFonts w:cs="Noto Sans"/>
          <w:szCs w:val="20"/>
          <w:shd w:val="clear" w:color="auto" w:fill="FFFFFF"/>
        </w:rPr>
        <w:t xml:space="preserve">, midiendo su nivel de cumplimiento en la entrega y distribución oportuna de los bienes durante la vigencia del contrato que se celebre. Dicha información se hará del conocimiento del mismo. </w:t>
      </w:r>
    </w:p>
    <w:p w14:paraId="79D218CF" w14:textId="77777777" w:rsidR="002E1372" w:rsidRDefault="002E1372" w:rsidP="002E1372">
      <w:pPr>
        <w:pStyle w:val="Prrafodelista"/>
        <w:rPr>
          <w:rFonts w:cs="Noto Sans"/>
          <w:szCs w:val="20"/>
          <w:shd w:val="clear" w:color="auto" w:fill="FFFFFF"/>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4FF7EDD1" w:rsidR="00D82F4E" w:rsidRPr="00E96585" w:rsidRDefault="00D82F4E" w:rsidP="00D82F4E">
      <w:pPr>
        <w:ind w:left="556"/>
        <w:rPr>
          <w:rFonts w:cs="Noto Sans"/>
          <w:b/>
        </w:rPr>
      </w:pPr>
      <w:r w:rsidRPr="00E96585">
        <w:rPr>
          <w:rFonts w:cs="Noto Sans"/>
          <w:b/>
        </w:rPr>
        <w:t xml:space="preserve">4.4.3. Mecanismo de comprobación, supervisión y verificación </w:t>
      </w:r>
      <w:r w:rsidR="00383556">
        <w:rPr>
          <w:rFonts w:cs="Noto Sans"/>
          <w:b/>
        </w:rPr>
        <w:t>de los bienes</w:t>
      </w:r>
      <w:r w:rsidRPr="00E96585">
        <w:rPr>
          <w:rFonts w:cs="Noto Sans"/>
          <w:b/>
        </w:rPr>
        <w:t xml:space="preserve"> para efecto de pago. </w:t>
      </w:r>
    </w:p>
    <w:p w14:paraId="66566AEF" w14:textId="77777777" w:rsidR="00D82F4E" w:rsidRPr="00AF79F1" w:rsidRDefault="00D82F4E" w:rsidP="00D82F4E">
      <w:pPr>
        <w:ind w:left="556"/>
        <w:rPr>
          <w:rFonts w:cs="Noto Sans"/>
          <w:b/>
          <w:szCs w:val="20"/>
        </w:rPr>
      </w:pPr>
    </w:p>
    <w:p w14:paraId="43A1F693" w14:textId="77777777"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En el cuerpo del comprobante fiscal digital por Internet (CFDI) se indicarán los bienes entregados, número de proveedor, número de contrato, número de fianza y denominación social de la afianzadora. </w:t>
      </w:r>
    </w:p>
    <w:p w14:paraId="377D447D" w14:textId="77777777" w:rsidR="008A2F78" w:rsidRPr="00AF79F1" w:rsidRDefault="008A2F78" w:rsidP="008A2F78">
      <w:pPr>
        <w:tabs>
          <w:tab w:val="left" w:pos="1327"/>
        </w:tabs>
        <w:ind w:left="567"/>
        <w:rPr>
          <w:rFonts w:cs="Noto Sans"/>
          <w:szCs w:val="20"/>
          <w:lang w:eastAsia="es-MX"/>
        </w:rPr>
      </w:pPr>
    </w:p>
    <w:p w14:paraId="5BB93624" w14:textId="7599F95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deberá ser entregado para comprobación, supervisión y verificación de los bienes mediante la revisión del formato de Orden de </w:t>
      </w:r>
      <w:r w:rsidR="00A00F97">
        <w:rPr>
          <w:rFonts w:cs="Noto Sans"/>
          <w:szCs w:val="20"/>
          <w:lang w:eastAsia="es-MX"/>
        </w:rPr>
        <w:t>reposición (anexo número T4 (T CUATRO))</w:t>
      </w:r>
      <w:r w:rsidRPr="00AF79F1">
        <w:rPr>
          <w:rFonts w:cs="Noto Sans"/>
          <w:szCs w:val="20"/>
          <w:lang w:eastAsia="es-MX"/>
        </w:rPr>
        <w:t xml:space="preserve">, que </w:t>
      </w:r>
      <w:r w:rsidRPr="00AF79F1">
        <w:rPr>
          <w:rFonts w:eastAsia="MS Mincho" w:cs="Noto Sans"/>
          <w:bCs/>
          <w:szCs w:val="20"/>
        </w:rPr>
        <w:t xml:space="preserve">amparen la entrega de los bienes, estas deberán estar autorizadas por </w:t>
      </w:r>
      <w:r w:rsidR="00A00F97">
        <w:rPr>
          <w:rFonts w:eastAsia="MS Mincho" w:cs="Noto Sans"/>
          <w:bCs/>
          <w:szCs w:val="20"/>
        </w:rPr>
        <w:t xml:space="preserve">el </w:t>
      </w:r>
      <w:r w:rsidR="00A00F97" w:rsidRPr="006A659C">
        <w:rPr>
          <w:rFonts w:cs="Noto Sans"/>
        </w:rPr>
        <w:t>Jefe de Conservación de la Unidad o a quien este designe</w:t>
      </w:r>
      <w:r w:rsidRPr="00AF79F1">
        <w:rPr>
          <w:rFonts w:eastAsia="MS Mincho" w:cs="Noto Sans"/>
          <w:bCs/>
          <w:szCs w:val="20"/>
        </w:rPr>
        <w:t>.</w:t>
      </w:r>
    </w:p>
    <w:p w14:paraId="6B5EEEE6" w14:textId="77777777" w:rsidR="008A2F78" w:rsidRPr="00AF79F1" w:rsidRDefault="008A2F78" w:rsidP="008A2F78">
      <w:pPr>
        <w:tabs>
          <w:tab w:val="left" w:pos="1327"/>
        </w:tabs>
        <w:ind w:left="567"/>
        <w:rPr>
          <w:rFonts w:cs="Noto Sans"/>
          <w:szCs w:val="20"/>
          <w:lang w:eastAsia="es-MX"/>
        </w:rPr>
      </w:pPr>
    </w:p>
    <w:p w14:paraId="33FFD601" w14:textId="77EB1F7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El CFDI será validado</w:t>
      </w:r>
      <w:r w:rsidR="00F87A82">
        <w:rPr>
          <w:rFonts w:cs="Noto Sans"/>
          <w:szCs w:val="20"/>
          <w:lang w:eastAsia="es-MX"/>
        </w:rPr>
        <w:t xml:space="preserve">, </w:t>
      </w:r>
      <w:r w:rsidRPr="00AF79F1">
        <w:rPr>
          <w:rFonts w:cs="Noto Sans"/>
          <w:szCs w:val="20"/>
        </w:rPr>
        <w:t>aprobado</w:t>
      </w:r>
      <w:r w:rsidR="00F87A82">
        <w:rPr>
          <w:rFonts w:cs="Noto Sans"/>
          <w:szCs w:val="20"/>
        </w:rPr>
        <w:t xml:space="preserve"> y autorizado</w:t>
      </w:r>
      <w:r w:rsidRPr="00AF79F1">
        <w:rPr>
          <w:rFonts w:cs="Noto Sans"/>
          <w:szCs w:val="20"/>
        </w:rPr>
        <w:t xml:space="preserve"> </w:t>
      </w:r>
      <w:r w:rsidRPr="00AF79F1">
        <w:rPr>
          <w:rFonts w:cs="Noto Sans"/>
          <w:szCs w:val="20"/>
          <w:lang w:eastAsia="es-MX"/>
        </w:rPr>
        <w:t xml:space="preserve">por </w:t>
      </w:r>
      <w:r w:rsidR="00A00F97">
        <w:rPr>
          <w:rFonts w:cs="Noto Sans"/>
          <w:szCs w:val="20"/>
          <w:lang w:eastAsia="es-MX"/>
        </w:rPr>
        <w:t xml:space="preserve">el </w:t>
      </w:r>
      <w:r w:rsidR="00A00F97" w:rsidRPr="006A659C">
        <w:rPr>
          <w:rFonts w:cs="Noto Sans"/>
        </w:rPr>
        <w:t>Jefe de Conservación de la Unidad o a quien este designe</w:t>
      </w:r>
      <w:r w:rsidRPr="00AF79F1">
        <w:rPr>
          <w:rFonts w:cs="Noto Sans"/>
          <w:szCs w:val="20"/>
          <w:lang w:eastAsia="es-MX"/>
        </w:rPr>
        <w:t xml:space="preserve">,  </w:t>
      </w:r>
      <w:r w:rsidR="00F87A82">
        <w:rPr>
          <w:rFonts w:cs="Noto Sans"/>
          <w:szCs w:val="20"/>
          <w:lang w:eastAsia="es-MX"/>
        </w:rPr>
        <w:t>y</w:t>
      </w:r>
      <w:r w:rsidRPr="00AF79F1">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AF79F1" w:rsidRDefault="008A2F78" w:rsidP="008A2F78">
      <w:pPr>
        <w:tabs>
          <w:tab w:val="left" w:pos="1327"/>
        </w:tabs>
        <w:ind w:left="567"/>
        <w:rPr>
          <w:rFonts w:cs="Noto Sans"/>
          <w:szCs w:val="20"/>
          <w:lang w:eastAsia="es-MX"/>
        </w:rPr>
      </w:pPr>
    </w:p>
    <w:p w14:paraId="3CE11499" w14:textId="6D25BE2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La Orden de </w:t>
      </w:r>
      <w:r w:rsidR="00F87A82">
        <w:rPr>
          <w:rFonts w:cs="Noto Sans"/>
          <w:szCs w:val="20"/>
          <w:lang w:eastAsia="es-MX"/>
        </w:rPr>
        <w:t>reposición</w:t>
      </w:r>
      <w:r w:rsidRPr="00AF79F1">
        <w:rPr>
          <w:rFonts w:cs="Noto Sans"/>
          <w:szCs w:val="20"/>
          <w:lang w:eastAsia="es-MX"/>
        </w:rPr>
        <w:t>, que ampara el CFDI quedara bajo resguardo de</w:t>
      </w:r>
      <w:r w:rsidR="00F87A82" w:rsidRPr="006A659C">
        <w:rPr>
          <w:rFonts w:cs="Noto Sans"/>
        </w:rPr>
        <w:t>l Jefe de Conservación de la Unidad a cargo en las Unidades</w:t>
      </w:r>
      <w:r w:rsidR="00F87A82">
        <w:rPr>
          <w:rFonts w:cs="Noto Sans"/>
        </w:rPr>
        <w:t xml:space="preserve"> señaladas en el anexo número T3 (T TRES) de la presente convocatoria</w:t>
      </w:r>
      <w:r w:rsidRPr="00AF79F1">
        <w:rPr>
          <w:rFonts w:cs="Noto Sans"/>
          <w:szCs w:val="20"/>
          <w:lang w:eastAsia="es-MX"/>
        </w:rPr>
        <w:t>.</w:t>
      </w:r>
    </w:p>
    <w:p w14:paraId="21DFF40C" w14:textId="77777777" w:rsidR="008A2F78" w:rsidRPr="00AF79F1" w:rsidRDefault="008A2F78" w:rsidP="008A2F78">
      <w:pPr>
        <w:tabs>
          <w:tab w:val="left" w:pos="1327"/>
        </w:tabs>
        <w:ind w:left="567"/>
        <w:rPr>
          <w:rFonts w:cs="Noto Sans"/>
          <w:szCs w:val="20"/>
          <w:lang w:eastAsia="es-MX"/>
        </w:rPr>
      </w:pPr>
    </w:p>
    <w:p w14:paraId="27A22842" w14:textId="7630FB21" w:rsidR="008A2F78" w:rsidRPr="00AF79F1" w:rsidRDefault="008A2F78" w:rsidP="008A2F78">
      <w:pPr>
        <w:tabs>
          <w:tab w:val="left" w:pos="1327"/>
        </w:tabs>
        <w:ind w:left="567"/>
        <w:rPr>
          <w:rFonts w:eastAsia="MS Mincho" w:cs="Noto Sans"/>
          <w:bCs/>
          <w:szCs w:val="20"/>
        </w:rPr>
      </w:pPr>
      <w:r w:rsidRPr="00AF79F1">
        <w:rPr>
          <w:rFonts w:eastAsia="MS Mincho" w:cs="Noto Sans"/>
          <w:bCs/>
          <w:szCs w:val="20"/>
        </w:rPr>
        <w:t xml:space="preserve">Los primeros 10 (diez) días hábiles del mes, </w:t>
      </w:r>
      <w:r w:rsidR="00F87A82">
        <w:rPr>
          <w:rFonts w:eastAsia="MS Mincho" w:cs="Noto Sans"/>
          <w:bCs/>
          <w:szCs w:val="20"/>
        </w:rPr>
        <w:t>“</w:t>
      </w:r>
      <w:r w:rsidR="003912D6">
        <w:rPr>
          <w:rFonts w:eastAsia="MS Mincho" w:cs="Noto Sans"/>
          <w:bCs/>
          <w:szCs w:val="20"/>
        </w:rPr>
        <w:t>EL PROVEEDOR</w:t>
      </w:r>
      <w:r w:rsidR="00F87A82">
        <w:rPr>
          <w:rFonts w:eastAsia="MS Mincho" w:cs="Noto Sans"/>
          <w:bCs/>
          <w:szCs w:val="20"/>
        </w:rPr>
        <w:t>”</w:t>
      </w:r>
      <w:r w:rsidRPr="00AF79F1">
        <w:rPr>
          <w:rFonts w:eastAsia="MS Mincho" w:cs="Noto Sans"/>
          <w:bCs/>
          <w:szCs w:val="20"/>
        </w:rPr>
        <w:t>, deberá entregar al administrador del contrato, en formato digital, Comprobante Fiscal Digital (CFDI) y archivo .</w:t>
      </w:r>
      <w:proofErr w:type="spellStart"/>
      <w:r w:rsidRPr="00AF79F1">
        <w:rPr>
          <w:rFonts w:eastAsia="MS Mincho" w:cs="Noto Sans"/>
          <w:bCs/>
          <w:szCs w:val="20"/>
        </w:rPr>
        <w:t>xml</w:t>
      </w:r>
      <w:proofErr w:type="spellEnd"/>
      <w:r w:rsidRPr="00AF79F1">
        <w:rPr>
          <w:rFonts w:eastAsia="MS Mincho" w:cs="Noto Sans"/>
          <w:bCs/>
          <w:szCs w:val="20"/>
        </w:rPr>
        <w:t>, de los bienes entregados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10484ECE" w14:textId="79C7FEF7"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 xml:space="preserve">recibidos a los </w:t>
      </w:r>
      <w:r w:rsidR="00F87A82">
        <w:rPr>
          <w:rFonts w:cs="Noto Sans"/>
          <w:szCs w:val="20"/>
        </w:rPr>
        <w:t>20</w:t>
      </w:r>
      <w:r w:rsidRPr="00FF3BCB">
        <w:rPr>
          <w:rFonts w:cs="Noto Sans"/>
          <w:szCs w:val="20"/>
        </w:rPr>
        <w:t xml:space="preserve"> (</w:t>
      </w:r>
      <w:r w:rsidR="00F87A82">
        <w:rPr>
          <w:rFonts w:cs="Noto Sans"/>
          <w:szCs w:val="20"/>
        </w:rPr>
        <w:t>veinte</w:t>
      </w:r>
      <w:r w:rsidRPr="00FF3BCB">
        <w:rPr>
          <w:rFonts w:cs="Noto Sans"/>
          <w:szCs w:val="20"/>
        </w:rPr>
        <w:t>) días naturales, el plazo se empezará a computar</w:t>
      </w:r>
      <w:r w:rsidRPr="00D254E6">
        <w:rPr>
          <w:rFonts w:cs="Noto Sans"/>
          <w:szCs w:val="20"/>
        </w:rPr>
        <w:t xml:space="preserve"> con posterioridad a la entrega por parte de</w:t>
      </w:r>
      <w:r w:rsidR="00B129FA">
        <w:rPr>
          <w:rFonts w:cs="Noto Sans"/>
          <w:szCs w:val="20"/>
        </w:rPr>
        <w:t xml:space="preserve"> </w:t>
      </w:r>
      <w:r w:rsidR="00B129FA" w:rsidRPr="00B129FA">
        <w:rPr>
          <w:rFonts w:cs="Noto Sans"/>
          <w:b/>
          <w:bCs/>
          <w:szCs w:val="20"/>
        </w:rPr>
        <w:t>“EL PROVEEDOR”</w:t>
      </w:r>
      <w:r w:rsidRPr="00D254E6">
        <w:rPr>
          <w:rFonts w:cs="Noto Sans"/>
          <w:szCs w:val="20"/>
        </w:rPr>
        <w:t xml:space="preserve"> de los siguientes documentos</w:t>
      </w:r>
      <w:r>
        <w:rPr>
          <w:rFonts w:cs="Noto Sans"/>
          <w:szCs w:val="20"/>
        </w:rPr>
        <w:t>:</w:t>
      </w:r>
    </w:p>
    <w:p w14:paraId="0E87FEBE" w14:textId="77777777" w:rsidR="006F11E5" w:rsidRDefault="006F11E5" w:rsidP="00D82F4E">
      <w:pPr>
        <w:ind w:left="556"/>
        <w:rPr>
          <w:rFonts w:cs="Noto Sans"/>
          <w:b/>
        </w:rPr>
      </w:pPr>
    </w:p>
    <w:p w14:paraId="65A0E47B" w14:textId="5CD56B0A" w:rsidR="00D82F4E" w:rsidRPr="00D82F4E" w:rsidRDefault="00D82F4E" w:rsidP="00A90B91">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51" w:name="_Hlk145508917"/>
      <w:r w:rsidRPr="00F1291F">
        <w:rPr>
          <w:rFonts w:cs="Noto Sans"/>
          <w:lang w:val="es-ES_tradnl"/>
        </w:rPr>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A90B91">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A90B91">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A90B91">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w:t>
      </w:r>
      <w:r w:rsidRPr="00343053">
        <w:rPr>
          <w:rFonts w:cs="Noto Sans"/>
          <w:lang w:val="es-ES"/>
        </w:rPr>
        <w:lastRenderedPageBreak/>
        <w:t>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A90B91">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w:t>
      </w:r>
      <w:r w:rsidRPr="00BC0102">
        <w:rPr>
          <w:rFonts w:cs="Noto Sans"/>
          <w:lang w:val="es-ES"/>
        </w:rPr>
        <w:lastRenderedPageBreak/>
        <w:t>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1"/>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04B124DF"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52" w:name="_DV_M234"/>
      <w:bookmarkEnd w:id="52"/>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3912D6">
        <w:rPr>
          <w:rFonts w:cs="Noto Sans"/>
          <w:b/>
          <w:lang w:val="es-ES_tradnl"/>
        </w:rPr>
        <w:t>EL PROVEEDOR</w:t>
      </w:r>
      <w:bookmarkStart w:id="53" w:name="_DV_C248"/>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4" w:name="_DV_M235"/>
      <w:bookmarkEnd w:id="53"/>
      <w:bookmarkEnd w:id="54"/>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5" w:name="_DV_M236"/>
      <w:bookmarkEnd w:id="55"/>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A90B91">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A90B91">
      <w:pPr>
        <w:numPr>
          <w:ilvl w:val="0"/>
          <w:numId w:val="24"/>
        </w:numPr>
        <w:ind w:left="567" w:hanging="207"/>
        <w:rPr>
          <w:rFonts w:cs="Noto Sans"/>
          <w:lang w:val="es-ES_tradnl"/>
        </w:rPr>
      </w:pPr>
      <w:r w:rsidRPr="00EA05C0">
        <w:rPr>
          <w:rFonts w:cs="Noto Sans"/>
          <w:lang w:val="es-ES_tradnl"/>
        </w:rPr>
        <w:lastRenderedPageBreak/>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1BD1416"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w:t>
      </w:r>
      <w:r w:rsidR="003912D6">
        <w:rPr>
          <w:rFonts w:cs="Noto Sans"/>
          <w:b/>
          <w:lang w:val="es-ES_tradnl"/>
        </w:rPr>
        <w:t>EL PROVEEDOR</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FB78563"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00A90B91">
        <w:rPr>
          <w:rFonts w:cs="Noto Sans"/>
          <w:lang w:val="es-ES"/>
        </w:rPr>
        <w:t>LICITACIÓN 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w:t>
      </w:r>
      <w:r w:rsidRPr="00D82F4E">
        <w:rPr>
          <w:rFonts w:cs="Noto Sans"/>
          <w:b/>
          <w:lang w:val="es-ES_tradnl"/>
        </w:rPr>
        <w:lastRenderedPageBreak/>
        <w:t xml:space="preserve">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0"/>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lastRenderedPageBreak/>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6"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6"/>
    <w:p w14:paraId="4862F3AF" w14:textId="77777777" w:rsidR="006402DA" w:rsidRPr="006402DA" w:rsidRDefault="006402DA" w:rsidP="00C54465">
      <w:pPr>
        <w:pStyle w:val="Ttulo1"/>
      </w:pPr>
      <w:r w:rsidRPr="006402DA">
        <w:lastRenderedPageBreak/>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lastRenderedPageBreak/>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745FF5D9" w:rsidR="007C76AF" w:rsidRPr="00E33869" w:rsidRDefault="006402DA" w:rsidP="00D3752C">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7"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7"/>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FORMATO DEL ESCRITO DONDE EL LICITANTE MANIFIESTE SI UTILIZA EL ESQUEMA DE SUBCONTRATACIÓN</w:t>
            </w:r>
          </w:p>
        </w:tc>
      </w:tr>
    </w:tbl>
    <w:p w14:paraId="156D068F" w14:textId="77777777" w:rsidR="00D60667" w:rsidRDefault="00D60667" w:rsidP="006402DA">
      <w:pPr>
        <w:rPr>
          <w:rFonts w:cs="Noto Sans"/>
          <w:b/>
        </w:rPr>
      </w:pPr>
    </w:p>
    <w:p w14:paraId="2AAB149F" w14:textId="1902A47D" w:rsidR="00C35A6C" w:rsidRDefault="00C35A6C" w:rsidP="006402DA">
      <w:pPr>
        <w:rPr>
          <w:rFonts w:cs="Noto Sans"/>
          <w:b/>
        </w:rPr>
      </w:pPr>
      <w:r w:rsidRPr="00C35A6C">
        <w:rPr>
          <w:rFonts w:cs="Noto Sans"/>
          <w:b/>
        </w:rPr>
        <w:t>ANEXOS TÉCNICOS</w:t>
      </w:r>
    </w:p>
    <w:p w14:paraId="5564ACBF" w14:textId="77777777" w:rsidR="00D60667" w:rsidRDefault="00D60667"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7609D3E7" w:rsidR="00C35A6C" w:rsidRPr="009B2186" w:rsidRDefault="00D60667" w:rsidP="002C1A9D">
            <w:pPr>
              <w:tabs>
                <w:tab w:val="left" w:pos="3600"/>
                <w:tab w:val="center" w:pos="5043"/>
              </w:tabs>
              <w:rPr>
                <w:rFonts w:cs="Noto Sans"/>
                <w:bCs/>
                <w:szCs w:val="20"/>
              </w:rPr>
            </w:pPr>
            <w:r w:rsidRPr="00D60667">
              <w:rPr>
                <w:rFonts w:cs="Noto Sans"/>
                <w:bCs/>
                <w:szCs w:val="20"/>
              </w:rPr>
              <w:t>FORMATO DE CONSTANCIA DE VISITA A LAS INSTALACIONES INSTITUCIONALES</w:t>
            </w:r>
          </w:p>
        </w:tc>
      </w:tr>
      <w:tr w:rsidR="00D60667" w:rsidRPr="009B2186" w14:paraId="58ABB995" w14:textId="77777777" w:rsidTr="002C1A9D">
        <w:trPr>
          <w:trHeight w:val="57"/>
        </w:trPr>
        <w:tc>
          <w:tcPr>
            <w:tcW w:w="1418" w:type="dxa"/>
          </w:tcPr>
          <w:p w14:paraId="1AF61FDF" w14:textId="2C23BF27" w:rsidR="00D60667" w:rsidRPr="009B2186" w:rsidRDefault="00D60667" w:rsidP="002C1A9D">
            <w:pPr>
              <w:jc w:val="center"/>
              <w:rPr>
                <w:rFonts w:cs="Noto Sans"/>
                <w:b/>
                <w:bCs/>
                <w:szCs w:val="20"/>
              </w:rPr>
            </w:pPr>
            <w:r w:rsidRPr="009B2186">
              <w:rPr>
                <w:rFonts w:cs="Noto Sans"/>
                <w:b/>
                <w:bCs/>
                <w:szCs w:val="20"/>
              </w:rPr>
              <w:t>T2</w:t>
            </w:r>
          </w:p>
        </w:tc>
        <w:tc>
          <w:tcPr>
            <w:tcW w:w="8930" w:type="dxa"/>
            <w:vAlign w:val="center"/>
          </w:tcPr>
          <w:p w14:paraId="6F317D95" w14:textId="4EFB7E17" w:rsidR="00D60667" w:rsidRPr="00D60667" w:rsidRDefault="00D60667" w:rsidP="002C1A9D">
            <w:pPr>
              <w:tabs>
                <w:tab w:val="left" w:pos="3600"/>
                <w:tab w:val="center" w:pos="5043"/>
              </w:tabs>
              <w:rPr>
                <w:rFonts w:cs="Noto Sans"/>
                <w:bCs/>
                <w:szCs w:val="20"/>
              </w:rPr>
            </w:pPr>
            <w:r w:rsidRPr="00D60667">
              <w:rPr>
                <w:rFonts w:cs="Noto Sans"/>
                <w:bCs/>
                <w:szCs w:val="20"/>
              </w:rPr>
              <w:t>FORMATO DE ENTREGA DE MUESTRAS</w:t>
            </w:r>
          </w:p>
        </w:tc>
      </w:tr>
      <w:tr w:rsidR="00D60667" w:rsidRPr="009B2186" w14:paraId="655A5591" w14:textId="77777777" w:rsidTr="002C1A9D">
        <w:trPr>
          <w:trHeight w:val="57"/>
        </w:trPr>
        <w:tc>
          <w:tcPr>
            <w:tcW w:w="1418" w:type="dxa"/>
          </w:tcPr>
          <w:p w14:paraId="22A91BD9" w14:textId="39502C14" w:rsidR="00D60667" w:rsidRPr="009B2186" w:rsidRDefault="00D60667" w:rsidP="00D60667">
            <w:pPr>
              <w:jc w:val="center"/>
              <w:rPr>
                <w:rFonts w:cs="Noto Sans"/>
                <w:b/>
                <w:bCs/>
                <w:szCs w:val="20"/>
              </w:rPr>
            </w:pPr>
            <w:r w:rsidRPr="009B2186">
              <w:rPr>
                <w:rFonts w:cs="Noto Sans"/>
                <w:b/>
                <w:bCs/>
                <w:szCs w:val="20"/>
              </w:rPr>
              <w:t>T3</w:t>
            </w:r>
          </w:p>
        </w:tc>
        <w:tc>
          <w:tcPr>
            <w:tcW w:w="8930" w:type="dxa"/>
            <w:vAlign w:val="center"/>
          </w:tcPr>
          <w:p w14:paraId="4C9E0609" w14:textId="159BE7E3" w:rsidR="00D60667" w:rsidRPr="00D60667" w:rsidRDefault="00D60667" w:rsidP="00D60667">
            <w:pPr>
              <w:tabs>
                <w:tab w:val="left" w:pos="3600"/>
                <w:tab w:val="center" w:pos="5043"/>
              </w:tabs>
              <w:rPr>
                <w:rFonts w:cs="Noto Sans"/>
                <w:bCs/>
                <w:szCs w:val="20"/>
              </w:rPr>
            </w:pPr>
            <w:r w:rsidRPr="00D60667">
              <w:rPr>
                <w:rFonts w:cs="Noto Sans"/>
                <w:bCs/>
                <w:szCs w:val="20"/>
              </w:rPr>
              <w:t>DIRECTORIO DE UNIDADES DONDE SE ENTREGARÁN LOS BIENES</w:t>
            </w:r>
          </w:p>
        </w:tc>
      </w:tr>
      <w:tr w:rsidR="00D60667" w:rsidRPr="009B2186" w14:paraId="706303AE" w14:textId="77777777" w:rsidTr="002C1A9D">
        <w:trPr>
          <w:trHeight w:val="57"/>
        </w:trPr>
        <w:tc>
          <w:tcPr>
            <w:tcW w:w="1418" w:type="dxa"/>
          </w:tcPr>
          <w:p w14:paraId="30AAAD51" w14:textId="53B7C3A5" w:rsidR="00D60667" w:rsidRPr="009B2186" w:rsidRDefault="00D60667" w:rsidP="00D60667">
            <w:pPr>
              <w:jc w:val="center"/>
              <w:rPr>
                <w:rFonts w:cs="Noto Sans"/>
                <w:b/>
                <w:bCs/>
                <w:szCs w:val="20"/>
              </w:rPr>
            </w:pPr>
            <w:r w:rsidRPr="009B2186">
              <w:rPr>
                <w:rFonts w:cs="Noto Sans"/>
                <w:b/>
                <w:bCs/>
                <w:szCs w:val="20"/>
              </w:rPr>
              <w:t>T4</w:t>
            </w:r>
          </w:p>
        </w:tc>
        <w:tc>
          <w:tcPr>
            <w:tcW w:w="8930" w:type="dxa"/>
            <w:vAlign w:val="center"/>
          </w:tcPr>
          <w:p w14:paraId="1EC7C1D0" w14:textId="593FD9DC" w:rsidR="00D60667" w:rsidRPr="00D60667" w:rsidRDefault="00D60667" w:rsidP="00D60667">
            <w:pPr>
              <w:tabs>
                <w:tab w:val="left" w:pos="3600"/>
                <w:tab w:val="center" w:pos="5043"/>
              </w:tabs>
              <w:rPr>
                <w:rFonts w:cs="Noto Sans"/>
                <w:bCs/>
                <w:szCs w:val="20"/>
              </w:rPr>
            </w:pPr>
            <w:r w:rsidRPr="00D60667">
              <w:rPr>
                <w:rFonts w:cs="Noto Sans"/>
                <w:bCs/>
                <w:szCs w:val="20"/>
              </w:rPr>
              <w:t>FORMATO ORDEN DE REPOSICIÓN</w:t>
            </w:r>
          </w:p>
        </w:tc>
      </w:tr>
      <w:tr w:rsidR="001B4494" w:rsidRPr="009B2186" w14:paraId="132815F7" w14:textId="77777777" w:rsidTr="002C1A9D">
        <w:trPr>
          <w:trHeight w:val="57"/>
        </w:trPr>
        <w:tc>
          <w:tcPr>
            <w:tcW w:w="1418" w:type="dxa"/>
          </w:tcPr>
          <w:p w14:paraId="5B5ED55C" w14:textId="29E03F95" w:rsidR="001B4494" w:rsidRPr="009B2186" w:rsidRDefault="001B4494" w:rsidP="00D60667">
            <w:pPr>
              <w:jc w:val="center"/>
              <w:rPr>
                <w:rFonts w:cs="Noto Sans"/>
                <w:b/>
                <w:bCs/>
                <w:szCs w:val="20"/>
              </w:rPr>
            </w:pPr>
            <w:r>
              <w:rPr>
                <w:rFonts w:cs="Noto Sans"/>
                <w:b/>
                <w:bCs/>
                <w:szCs w:val="20"/>
              </w:rPr>
              <w:t>T5</w:t>
            </w:r>
          </w:p>
        </w:tc>
        <w:tc>
          <w:tcPr>
            <w:tcW w:w="8930" w:type="dxa"/>
            <w:vAlign w:val="center"/>
          </w:tcPr>
          <w:p w14:paraId="602C00D0" w14:textId="1F671557" w:rsidR="001B4494" w:rsidRPr="00D60667" w:rsidRDefault="001B4494" w:rsidP="00D60667">
            <w:pPr>
              <w:tabs>
                <w:tab w:val="left" w:pos="3600"/>
                <w:tab w:val="center" w:pos="5043"/>
              </w:tabs>
              <w:rPr>
                <w:rFonts w:cs="Noto Sans"/>
                <w:bCs/>
                <w:szCs w:val="20"/>
              </w:rPr>
            </w:pPr>
            <w:r w:rsidRPr="001B4494">
              <w:rPr>
                <w:rFonts w:cs="Noto Sans"/>
                <w:bCs/>
                <w:szCs w:val="20"/>
              </w:rPr>
              <w:t>CARTA APOYO DEL DISTRIBUIDOR MAYORITARIO</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6051EDD6" w:rsidR="006402DA" w:rsidRPr="006D1594" w:rsidRDefault="00A90B91" w:rsidP="006402DA">
      <w:pPr>
        <w:rPr>
          <w:rFonts w:cs="Noto Sans"/>
          <w:b/>
        </w:rPr>
      </w:pPr>
      <w:r>
        <w:rPr>
          <w:rFonts w:cs="Noto Sans"/>
          <w:b/>
        </w:rPr>
        <w:t>LICITACIÓN PÚBLICA NACIONAL ELECTRÓNICA</w:t>
      </w:r>
      <w:r w:rsidR="00E6548A" w:rsidRPr="006D1594">
        <w:rPr>
          <w:rFonts w:cs="Noto Sans"/>
          <w:b/>
        </w:rPr>
        <w:t xml:space="preserve"> </w:t>
      </w:r>
      <w:r w:rsidR="006402DA" w:rsidRPr="006D1594">
        <w:rPr>
          <w:rFonts w:cs="Noto Sans"/>
          <w:b/>
        </w:rPr>
        <w:t xml:space="preserve"> _____________________________</w:t>
      </w:r>
    </w:p>
    <w:p w14:paraId="670614B4" w14:textId="77777777" w:rsidR="006402DA" w:rsidRPr="00D65004" w:rsidRDefault="006402DA" w:rsidP="006402DA">
      <w:pPr>
        <w:rPr>
          <w:rFonts w:cs="Noto Sans"/>
          <w:b/>
          <w:lang w:val="pt-PT"/>
        </w:rPr>
      </w:pPr>
      <w:r w:rsidRPr="006D1594">
        <w:rPr>
          <w:rFonts w:cs="Noto Sans"/>
          <w:b/>
        </w:rPr>
        <w:t xml:space="preserve">LUGAR Y FECHA: _________________FAB. </w:t>
      </w:r>
      <w:r w:rsidRPr="004B40BC">
        <w:rPr>
          <w:rFonts w:cs="Noto Sans"/>
          <w:b/>
          <w:lang w:val="pt-PT"/>
        </w:rPr>
        <w:t xml:space="preserve">(   ). DIST. </w:t>
      </w:r>
      <w:r w:rsidRPr="00D65004">
        <w:rPr>
          <w:rFonts w:cs="Noto Sans"/>
          <w:b/>
          <w:lang w:val="pt-PT"/>
        </w:rPr>
        <w:t>(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9"/>
        <w:gridCol w:w="4295"/>
        <w:gridCol w:w="801"/>
        <w:gridCol w:w="1314"/>
        <w:gridCol w:w="1279"/>
        <w:gridCol w:w="1000"/>
      </w:tblGrid>
      <w:tr w:rsidR="005006FE" w:rsidRPr="006A659C" w14:paraId="7BD61B4D" w14:textId="77777777" w:rsidTr="00A52B7A">
        <w:trPr>
          <w:trHeight w:val="57"/>
          <w:tblHeader/>
        </w:trPr>
        <w:tc>
          <w:tcPr>
            <w:tcW w:w="530" w:type="pct"/>
            <w:shd w:val="clear" w:color="auto" w:fill="BFBFBF" w:themeFill="background1" w:themeFillShade="BF"/>
            <w:vAlign w:val="center"/>
            <w:hideMark/>
          </w:tcPr>
          <w:p w14:paraId="3921BCF5" w14:textId="4BB77A7F" w:rsidR="005006FE" w:rsidRPr="006A659C" w:rsidRDefault="00EE653F" w:rsidP="004F021F">
            <w:pPr>
              <w:jc w:val="center"/>
              <w:rPr>
                <w:rFonts w:cs="Noto Sans"/>
                <w:b/>
                <w:bCs/>
                <w:sz w:val="14"/>
                <w:szCs w:val="14"/>
                <w:lang w:eastAsia="es-MX"/>
              </w:rPr>
            </w:pPr>
            <w:r>
              <w:rPr>
                <w:rFonts w:cs="Noto Sans"/>
                <w:b/>
                <w:bCs/>
                <w:sz w:val="14"/>
                <w:szCs w:val="14"/>
                <w:lang w:eastAsia="es-MX"/>
              </w:rPr>
              <w:t>No.</w:t>
            </w:r>
          </w:p>
        </w:tc>
        <w:tc>
          <w:tcPr>
            <w:tcW w:w="2210" w:type="pct"/>
            <w:shd w:val="clear" w:color="auto" w:fill="BFBFBF" w:themeFill="background1" w:themeFillShade="BF"/>
            <w:vAlign w:val="center"/>
            <w:hideMark/>
          </w:tcPr>
          <w:p w14:paraId="5E5AC637" w14:textId="3E077514"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ARTICULO</w:t>
            </w:r>
            <w:r w:rsidR="007C4626">
              <w:rPr>
                <w:rFonts w:cs="Noto Sans"/>
                <w:b/>
                <w:bCs/>
                <w:sz w:val="16"/>
                <w:szCs w:val="16"/>
                <w:lang w:eastAsia="es-MX"/>
              </w:rPr>
              <w:t xml:space="preserve"> DEL ANEXO 7 DE LA CONVOCATORIA</w:t>
            </w:r>
          </w:p>
        </w:tc>
        <w:tc>
          <w:tcPr>
            <w:tcW w:w="412" w:type="pct"/>
            <w:shd w:val="clear" w:color="auto" w:fill="BFBFBF" w:themeFill="background1" w:themeFillShade="BF"/>
            <w:vAlign w:val="center"/>
            <w:hideMark/>
          </w:tcPr>
          <w:p w14:paraId="5B730332" w14:textId="77777777"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UNIDAD</w:t>
            </w:r>
          </w:p>
        </w:tc>
        <w:tc>
          <w:tcPr>
            <w:tcW w:w="676" w:type="pct"/>
            <w:shd w:val="clear" w:color="auto" w:fill="BFBFBF" w:themeFill="background1" w:themeFillShade="BF"/>
            <w:vAlign w:val="center"/>
            <w:hideMark/>
          </w:tcPr>
          <w:p w14:paraId="664E7F7C" w14:textId="1A44EEF8"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MARCA</w:t>
            </w:r>
          </w:p>
        </w:tc>
        <w:tc>
          <w:tcPr>
            <w:tcW w:w="658" w:type="pct"/>
            <w:shd w:val="clear" w:color="auto" w:fill="BFBFBF" w:themeFill="background1" w:themeFillShade="BF"/>
            <w:vAlign w:val="center"/>
          </w:tcPr>
          <w:p w14:paraId="6C7DAE95" w14:textId="3EC8E5EF" w:rsidR="005006FE"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c>
          <w:tcPr>
            <w:tcW w:w="515" w:type="pct"/>
            <w:shd w:val="clear" w:color="auto" w:fill="BFBFBF" w:themeFill="background1" w:themeFillShade="BF"/>
            <w:vAlign w:val="center"/>
            <w:hideMark/>
          </w:tcPr>
          <w:p w14:paraId="2C9F719B" w14:textId="63D17CF3" w:rsidR="005006FE" w:rsidRPr="006A659C" w:rsidRDefault="005006FE" w:rsidP="004F021F">
            <w:pPr>
              <w:jc w:val="center"/>
              <w:rPr>
                <w:rFonts w:cs="Noto Sans"/>
                <w:b/>
                <w:bCs/>
                <w:sz w:val="16"/>
                <w:szCs w:val="16"/>
                <w:lang w:eastAsia="es-MX"/>
              </w:rPr>
            </w:pPr>
            <w:r>
              <w:rPr>
                <w:rFonts w:cs="Noto Sans"/>
                <w:b/>
                <w:bCs/>
                <w:sz w:val="16"/>
                <w:szCs w:val="16"/>
                <w:lang w:eastAsia="es-MX"/>
              </w:rPr>
              <w:t>PRECIO UNITARIO OFERTADO</w:t>
            </w:r>
          </w:p>
        </w:tc>
      </w:tr>
      <w:tr w:rsidR="005006FE" w:rsidRPr="006A659C" w14:paraId="60F4EF85" w14:textId="77777777" w:rsidTr="00A52B7A">
        <w:trPr>
          <w:trHeight w:val="57"/>
        </w:trPr>
        <w:tc>
          <w:tcPr>
            <w:tcW w:w="530" w:type="pct"/>
            <w:shd w:val="clear" w:color="auto" w:fill="FFFFFF" w:themeFill="background1"/>
          </w:tcPr>
          <w:p w14:paraId="5FE24A90" w14:textId="389DD576"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7535E3E" w14:textId="5A137C8B" w:rsidR="005006FE" w:rsidRPr="006A659C" w:rsidRDefault="005006FE" w:rsidP="004F021F">
            <w:pPr>
              <w:rPr>
                <w:rFonts w:cs="Noto Sans"/>
                <w:sz w:val="16"/>
                <w:szCs w:val="16"/>
                <w:lang w:eastAsia="es-MX"/>
              </w:rPr>
            </w:pPr>
          </w:p>
        </w:tc>
        <w:tc>
          <w:tcPr>
            <w:tcW w:w="412" w:type="pct"/>
            <w:shd w:val="clear" w:color="auto" w:fill="FFFFFF" w:themeFill="background1"/>
            <w:noWrap/>
          </w:tcPr>
          <w:p w14:paraId="24532187" w14:textId="1A2D61F4"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243A09F1" w14:textId="0C1B9B9C"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619C2A7B"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3F1698E9" w14:textId="0FE62B66" w:rsidR="005006FE" w:rsidRPr="006A659C" w:rsidRDefault="005006FE" w:rsidP="004F021F">
            <w:pPr>
              <w:jc w:val="center"/>
              <w:rPr>
                <w:rFonts w:cs="Noto Sans"/>
                <w:sz w:val="16"/>
                <w:szCs w:val="16"/>
                <w:lang w:eastAsia="es-MX"/>
              </w:rPr>
            </w:pPr>
          </w:p>
        </w:tc>
      </w:tr>
      <w:tr w:rsidR="005006FE" w:rsidRPr="006A659C" w14:paraId="485B4BE1" w14:textId="77777777" w:rsidTr="00A52B7A">
        <w:trPr>
          <w:trHeight w:val="57"/>
        </w:trPr>
        <w:tc>
          <w:tcPr>
            <w:tcW w:w="530" w:type="pct"/>
            <w:shd w:val="clear" w:color="auto" w:fill="FFFFFF" w:themeFill="background1"/>
          </w:tcPr>
          <w:p w14:paraId="2F95A918" w14:textId="79473AD3"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B84C727" w14:textId="3442947C" w:rsidR="005006FE" w:rsidRPr="006A659C" w:rsidRDefault="005006FE" w:rsidP="004F021F">
            <w:pPr>
              <w:rPr>
                <w:rFonts w:cs="Noto Sans"/>
                <w:sz w:val="16"/>
                <w:szCs w:val="16"/>
                <w:lang w:eastAsia="es-MX"/>
              </w:rPr>
            </w:pPr>
          </w:p>
        </w:tc>
        <w:tc>
          <w:tcPr>
            <w:tcW w:w="412" w:type="pct"/>
            <w:shd w:val="clear" w:color="auto" w:fill="FFFFFF" w:themeFill="background1"/>
            <w:noWrap/>
          </w:tcPr>
          <w:p w14:paraId="4FD8D6F1" w14:textId="71A078AE"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CBAC918" w14:textId="5FF914D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34C18CFD"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004A95A3" w14:textId="1A12D81A" w:rsidR="005006FE" w:rsidRPr="006A659C" w:rsidRDefault="005006FE" w:rsidP="004F021F">
            <w:pPr>
              <w:jc w:val="center"/>
              <w:rPr>
                <w:rFonts w:cs="Noto Sans"/>
                <w:sz w:val="16"/>
                <w:szCs w:val="16"/>
                <w:lang w:eastAsia="es-MX"/>
              </w:rPr>
            </w:pPr>
          </w:p>
        </w:tc>
      </w:tr>
      <w:tr w:rsidR="005006FE" w:rsidRPr="006A659C" w14:paraId="57D912DF" w14:textId="77777777" w:rsidTr="00A52B7A">
        <w:trPr>
          <w:trHeight w:val="57"/>
        </w:trPr>
        <w:tc>
          <w:tcPr>
            <w:tcW w:w="530" w:type="pct"/>
            <w:shd w:val="clear" w:color="auto" w:fill="FFFFFF" w:themeFill="background1"/>
          </w:tcPr>
          <w:p w14:paraId="717AE362" w14:textId="2146793E"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2721D5E" w14:textId="1D675C23" w:rsidR="005006FE" w:rsidRPr="006A659C" w:rsidRDefault="005006FE" w:rsidP="004F021F">
            <w:pPr>
              <w:rPr>
                <w:rFonts w:cs="Noto Sans"/>
                <w:sz w:val="16"/>
                <w:szCs w:val="16"/>
                <w:lang w:eastAsia="es-MX"/>
              </w:rPr>
            </w:pPr>
          </w:p>
        </w:tc>
        <w:tc>
          <w:tcPr>
            <w:tcW w:w="412" w:type="pct"/>
            <w:shd w:val="clear" w:color="auto" w:fill="FFFFFF" w:themeFill="background1"/>
            <w:noWrap/>
          </w:tcPr>
          <w:p w14:paraId="3EDD4EE1" w14:textId="4704C787"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B27DC43" w14:textId="2ED1F084"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5339DDF7"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6E052E96" w14:textId="3CA8B26E" w:rsidR="005006FE" w:rsidRPr="006A659C" w:rsidRDefault="005006FE" w:rsidP="004F021F">
            <w:pPr>
              <w:jc w:val="center"/>
              <w:rPr>
                <w:rFonts w:cs="Noto Sans"/>
                <w:sz w:val="16"/>
                <w:szCs w:val="16"/>
                <w:lang w:eastAsia="es-MX"/>
              </w:rPr>
            </w:pPr>
          </w:p>
        </w:tc>
      </w:tr>
      <w:tr w:rsidR="005006FE" w:rsidRPr="006A659C" w14:paraId="387E02C4" w14:textId="77777777" w:rsidTr="00A52B7A">
        <w:trPr>
          <w:trHeight w:val="57"/>
        </w:trPr>
        <w:tc>
          <w:tcPr>
            <w:tcW w:w="530" w:type="pct"/>
            <w:shd w:val="clear" w:color="auto" w:fill="FFFFFF" w:themeFill="background1"/>
          </w:tcPr>
          <w:p w14:paraId="3DB5E1E2" w14:textId="672F7D97"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5A77206" w14:textId="6A1C9FE8" w:rsidR="005006FE" w:rsidRPr="006A659C" w:rsidRDefault="005006FE" w:rsidP="004F021F">
            <w:pPr>
              <w:rPr>
                <w:rFonts w:cs="Noto Sans"/>
                <w:sz w:val="16"/>
                <w:szCs w:val="16"/>
                <w:lang w:eastAsia="es-MX"/>
              </w:rPr>
            </w:pPr>
          </w:p>
        </w:tc>
        <w:tc>
          <w:tcPr>
            <w:tcW w:w="412" w:type="pct"/>
            <w:shd w:val="clear" w:color="auto" w:fill="FFFFFF" w:themeFill="background1"/>
            <w:noWrap/>
          </w:tcPr>
          <w:p w14:paraId="03CDF845" w14:textId="0B2373C2"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0FBA295D" w14:textId="267900E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73D19465"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tcPr>
          <w:p w14:paraId="4A36EF10" w14:textId="27A600CA" w:rsidR="005006FE" w:rsidRPr="006A659C" w:rsidRDefault="005006FE" w:rsidP="004F021F">
            <w:pPr>
              <w:jc w:val="center"/>
              <w:rPr>
                <w:rFonts w:cs="Noto Sans"/>
                <w:sz w:val="16"/>
                <w:szCs w:val="16"/>
                <w:lang w:eastAsia="es-MX"/>
              </w:rPr>
            </w:pPr>
          </w:p>
        </w:tc>
      </w:tr>
      <w:tr w:rsidR="00A52B7A" w:rsidRPr="006A659C" w14:paraId="1FECD58C" w14:textId="77777777" w:rsidTr="00A52B7A">
        <w:trPr>
          <w:trHeight w:val="57"/>
        </w:trPr>
        <w:tc>
          <w:tcPr>
            <w:tcW w:w="4485" w:type="pct"/>
            <w:gridSpan w:val="5"/>
            <w:shd w:val="clear" w:color="auto" w:fill="FFFFFF" w:themeFill="background1"/>
          </w:tcPr>
          <w:p w14:paraId="2071AFC1" w14:textId="0997D17C" w:rsidR="00A52B7A" w:rsidRPr="006A659C" w:rsidRDefault="00A52B7A" w:rsidP="00A52B7A">
            <w:pPr>
              <w:jc w:val="right"/>
              <w:rPr>
                <w:rFonts w:cs="Noto Sans"/>
                <w:sz w:val="16"/>
                <w:szCs w:val="16"/>
                <w:lang w:eastAsia="es-MX"/>
              </w:rPr>
            </w:pPr>
            <w:r>
              <w:rPr>
                <w:rFonts w:cs="Noto Sans"/>
                <w:sz w:val="16"/>
                <w:szCs w:val="16"/>
                <w:lang w:eastAsia="es-MX"/>
              </w:rPr>
              <w:t>SUBTOTAL DE LA SUMA DE PRECIOS UNITARIOS</w:t>
            </w:r>
          </w:p>
        </w:tc>
        <w:tc>
          <w:tcPr>
            <w:tcW w:w="515" w:type="pct"/>
            <w:shd w:val="clear" w:color="auto" w:fill="FFFFFF" w:themeFill="background1"/>
          </w:tcPr>
          <w:p w14:paraId="447036A3" w14:textId="77777777" w:rsidR="00A52B7A" w:rsidRPr="006A659C" w:rsidRDefault="00A52B7A" w:rsidP="004F021F">
            <w:pPr>
              <w:jc w:val="center"/>
              <w:rPr>
                <w:rFonts w:cs="Noto Sans"/>
                <w:sz w:val="16"/>
                <w:szCs w:val="16"/>
                <w:lang w:eastAsia="es-MX"/>
              </w:rPr>
            </w:pPr>
          </w:p>
        </w:tc>
      </w:tr>
      <w:tr w:rsidR="00A52B7A" w:rsidRPr="006A659C" w14:paraId="712489AE" w14:textId="77777777" w:rsidTr="00A52B7A">
        <w:trPr>
          <w:trHeight w:val="57"/>
        </w:trPr>
        <w:tc>
          <w:tcPr>
            <w:tcW w:w="4485" w:type="pct"/>
            <w:gridSpan w:val="5"/>
            <w:shd w:val="clear" w:color="auto" w:fill="FFFFFF" w:themeFill="background1"/>
          </w:tcPr>
          <w:p w14:paraId="718E6E8F" w14:textId="1E49F7A6" w:rsidR="00A52B7A" w:rsidRDefault="00A52B7A" w:rsidP="00A52B7A">
            <w:pPr>
              <w:jc w:val="right"/>
              <w:rPr>
                <w:rFonts w:cs="Noto Sans"/>
                <w:sz w:val="16"/>
                <w:szCs w:val="16"/>
                <w:lang w:eastAsia="es-MX"/>
              </w:rPr>
            </w:pPr>
            <w:r>
              <w:rPr>
                <w:rFonts w:cs="Noto Sans"/>
                <w:sz w:val="16"/>
                <w:szCs w:val="16"/>
                <w:lang w:eastAsia="es-MX"/>
              </w:rPr>
              <w:t>I.V.A. PRECIOS UNITARIOS</w:t>
            </w:r>
          </w:p>
        </w:tc>
        <w:tc>
          <w:tcPr>
            <w:tcW w:w="515" w:type="pct"/>
            <w:shd w:val="clear" w:color="auto" w:fill="FFFFFF" w:themeFill="background1"/>
          </w:tcPr>
          <w:p w14:paraId="00344AC1" w14:textId="77777777" w:rsidR="00A52B7A" w:rsidRPr="006A659C" w:rsidRDefault="00A52B7A" w:rsidP="004F021F">
            <w:pPr>
              <w:jc w:val="center"/>
              <w:rPr>
                <w:rFonts w:cs="Noto Sans"/>
                <w:sz w:val="16"/>
                <w:szCs w:val="16"/>
                <w:lang w:eastAsia="es-MX"/>
              </w:rPr>
            </w:pPr>
          </w:p>
        </w:tc>
      </w:tr>
      <w:tr w:rsidR="00A52B7A" w:rsidRPr="006A659C" w14:paraId="714A3028" w14:textId="77777777" w:rsidTr="00A52B7A">
        <w:trPr>
          <w:trHeight w:val="57"/>
        </w:trPr>
        <w:tc>
          <w:tcPr>
            <w:tcW w:w="4485" w:type="pct"/>
            <w:gridSpan w:val="5"/>
            <w:shd w:val="clear" w:color="auto" w:fill="FFFFFF" w:themeFill="background1"/>
          </w:tcPr>
          <w:p w14:paraId="0C0AF77C" w14:textId="3042B1E8" w:rsidR="00A52B7A" w:rsidRDefault="00A52B7A" w:rsidP="00A52B7A">
            <w:pPr>
              <w:jc w:val="right"/>
              <w:rPr>
                <w:rFonts w:cs="Noto Sans"/>
                <w:sz w:val="16"/>
                <w:szCs w:val="16"/>
                <w:lang w:eastAsia="es-MX"/>
              </w:rPr>
            </w:pPr>
            <w:r>
              <w:rPr>
                <w:rFonts w:cs="Noto Sans"/>
                <w:sz w:val="16"/>
                <w:szCs w:val="16"/>
                <w:lang w:eastAsia="es-MX"/>
              </w:rPr>
              <w:t>TOTAL PRECIOS UNITARIOS</w:t>
            </w:r>
          </w:p>
        </w:tc>
        <w:tc>
          <w:tcPr>
            <w:tcW w:w="515" w:type="pct"/>
            <w:shd w:val="clear" w:color="auto" w:fill="FFFFFF" w:themeFill="background1"/>
          </w:tcPr>
          <w:p w14:paraId="1BC50B2B" w14:textId="77777777" w:rsidR="00A52B7A" w:rsidRPr="006A659C" w:rsidRDefault="00A52B7A" w:rsidP="004F021F">
            <w:pPr>
              <w:jc w:val="center"/>
              <w:rPr>
                <w:rFonts w:cs="Noto Sans"/>
                <w:sz w:val="16"/>
                <w:szCs w:val="16"/>
                <w:lang w:eastAsia="es-MX"/>
              </w:rPr>
            </w:pPr>
          </w:p>
        </w:tc>
      </w:tr>
    </w:tbl>
    <w:p w14:paraId="498FE40B" w14:textId="77777777" w:rsidR="00AB78CE" w:rsidRDefault="00AB78CE"/>
    <w:p w14:paraId="05F4472D" w14:textId="77777777" w:rsidR="00A52B7A" w:rsidRPr="006A659C" w:rsidRDefault="00A52B7A" w:rsidP="00A90B91">
      <w:pPr>
        <w:numPr>
          <w:ilvl w:val="0"/>
          <w:numId w:val="113"/>
        </w:numPr>
        <w:suppressAutoHyphens/>
        <w:ind w:left="426" w:right="-35" w:hanging="284"/>
        <w:rPr>
          <w:rFonts w:cs="Noto Sans"/>
          <w:bCs/>
          <w:sz w:val="16"/>
        </w:rPr>
      </w:pPr>
      <w:r w:rsidRPr="006A659C">
        <w:rPr>
          <w:rFonts w:cs="Noto Sans"/>
          <w:bCs/>
          <w:sz w:val="16"/>
        </w:rPr>
        <w:t>LOS PRECIOS OFERTADOS SERÁN FIJOS DURANTE TODA LA VIGENCIA DEL CONTRATO QUE SE DERIVE DEL PRESENTE EVENTO DE CONTRATACIÓN</w:t>
      </w:r>
    </w:p>
    <w:p w14:paraId="075B3B54" w14:textId="77777777" w:rsidR="00A52B7A" w:rsidRPr="006A659C" w:rsidRDefault="00A52B7A" w:rsidP="00A90B91">
      <w:pPr>
        <w:numPr>
          <w:ilvl w:val="0"/>
          <w:numId w:val="113"/>
        </w:numPr>
        <w:suppressAutoHyphens/>
        <w:ind w:left="426" w:right="-35" w:hanging="284"/>
        <w:rPr>
          <w:rFonts w:cs="Noto Sans"/>
          <w:bCs/>
          <w:sz w:val="16"/>
        </w:rPr>
      </w:pPr>
      <w:r w:rsidRPr="006A659C">
        <w:rPr>
          <w:rFonts w:cs="Noto Sans"/>
          <w:bCs/>
          <w:sz w:val="16"/>
        </w:rPr>
        <w:t>SE DEBERÁ COTIZAR EN MONEDA NACIONAL CON DOS DECIMALES TRUNCADOS SIN REDONDEAR</w:t>
      </w:r>
    </w:p>
    <w:p w14:paraId="51FFBEE9" w14:textId="77777777" w:rsidR="00A52B7A" w:rsidRPr="006A659C" w:rsidRDefault="00A52B7A" w:rsidP="00A90B91">
      <w:pPr>
        <w:numPr>
          <w:ilvl w:val="0"/>
          <w:numId w:val="113"/>
        </w:numPr>
        <w:suppressAutoHyphens/>
        <w:ind w:left="426" w:right="-35" w:hanging="284"/>
        <w:rPr>
          <w:rFonts w:cs="Noto Sans"/>
          <w:bCs/>
          <w:sz w:val="16"/>
        </w:rPr>
      </w:pPr>
      <w:r w:rsidRPr="006A659C">
        <w:rPr>
          <w:rFonts w:cs="Noto Sans"/>
          <w:bCs/>
          <w:sz w:val="16"/>
        </w:rPr>
        <w:t>ESTA PROPUESTA DEBERÁ PRESENTARSE EN PAPEL MEMBRETADO DE LA EMPRESA</w:t>
      </w:r>
    </w:p>
    <w:p w14:paraId="1A786BE4" w14:textId="5B4BCFBA" w:rsidR="007C4626" w:rsidRDefault="00A52B7A" w:rsidP="00A90B91">
      <w:pPr>
        <w:numPr>
          <w:ilvl w:val="0"/>
          <w:numId w:val="113"/>
        </w:numPr>
        <w:suppressAutoHyphens/>
        <w:ind w:left="426" w:right="-35" w:hanging="284"/>
      </w:pPr>
      <w:r w:rsidRPr="006A659C">
        <w:rPr>
          <w:rFonts w:cs="Noto Sans"/>
          <w:bCs/>
          <w:sz w:val="16"/>
        </w:rPr>
        <w:t>EXPRESAR EN LETRA EL PRECIO TOTAL DE LA PROPUESTA Y QUE LOS PRECIOS OFERTADOS SERÁN FIJOS DURANTE LA VIGENCIA DEL CONTRATO.</w:t>
      </w: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3C64A058" w14:textId="0CCE9828" w:rsidR="00A31672" w:rsidRDefault="00A31672" w:rsidP="00A31672">
      <w:pPr>
        <w:jc w:val="center"/>
        <w:rPr>
          <w:rFonts w:cs="Noto Sans"/>
          <w:b/>
          <w:szCs w:val="20"/>
        </w:rPr>
      </w:pPr>
      <w:r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70A3A143" w14:textId="77777777" w:rsidR="00DE5860" w:rsidRDefault="00DE5860" w:rsidP="00DE5860">
      <w:pPr>
        <w:jc w:val="center"/>
        <w:rPr>
          <w:rFonts w:cs="Noto Sans"/>
          <w:b/>
          <w:szCs w:val="20"/>
        </w:rPr>
      </w:pPr>
      <w:r w:rsidRPr="00A31672">
        <w:rPr>
          <w:rFonts w:cs="Noto Sans"/>
          <w:b/>
          <w:szCs w:val="20"/>
        </w:rPr>
        <w:lastRenderedPageBreak/>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01712A">
        <w:trPr>
          <w:trHeight w:val="144"/>
          <w:jc w:val="center"/>
        </w:trPr>
        <w:tc>
          <w:tcPr>
            <w:tcW w:w="1085" w:type="dxa"/>
          </w:tcPr>
          <w:p w14:paraId="24388C9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01712A">
        <w:trPr>
          <w:trHeight w:val="144"/>
          <w:jc w:val="center"/>
        </w:trPr>
        <w:tc>
          <w:tcPr>
            <w:tcW w:w="1085" w:type="dxa"/>
          </w:tcPr>
          <w:p w14:paraId="237340DD"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01712A">
        <w:trPr>
          <w:trHeight w:val="144"/>
          <w:jc w:val="center"/>
        </w:trPr>
        <w:tc>
          <w:tcPr>
            <w:tcW w:w="1085" w:type="dxa"/>
          </w:tcPr>
          <w:p w14:paraId="12E179CC"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01712A">
        <w:trPr>
          <w:trHeight w:val="144"/>
          <w:jc w:val="center"/>
        </w:trPr>
        <w:tc>
          <w:tcPr>
            <w:tcW w:w="1085" w:type="dxa"/>
          </w:tcPr>
          <w:p w14:paraId="4F3D540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01712A">
        <w:trPr>
          <w:trHeight w:val="144"/>
          <w:jc w:val="center"/>
        </w:trPr>
        <w:tc>
          <w:tcPr>
            <w:tcW w:w="1085" w:type="dxa"/>
          </w:tcPr>
          <w:p w14:paraId="5CC3C0DB"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01712A">
        <w:trPr>
          <w:trHeight w:val="144"/>
          <w:jc w:val="center"/>
        </w:trPr>
        <w:tc>
          <w:tcPr>
            <w:tcW w:w="1085" w:type="dxa"/>
          </w:tcPr>
          <w:p w14:paraId="7DB1465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01712A">
        <w:trPr>
          <w:trHeight w:val="144"/>
          <w:jc w:val="center"/>
        </w:trPr>
        <w:tc>
          <w:tcPr>
            <w:tcW w:w="1085" w:type="dxa"/>
          </w:tcPr>
          <w:p w14:paraId="7537FDF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8" w:name="_Toc127275462"/>
      <w:r w:rsidRPr="00846C50">
        <w:rPr>
          <w:rFonts w:cs="Noto Sans"/>
          <w:b/>
        </w:rPr>
        <w:t>ESTRATIFICACIÓN DE LAS MICRO, PEQUEÑAS Y MEDIANAS EMPRESAS</w:t>
      </w:r>
      <w:bookmarkEnd w:id="5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5"/>
        <w:gridCol w:w="1828"/>
        <w:gridCol w:w="1146"/>
        <w:gridCol w:w="827"/>
      </w:tblGrid>
      <w:tr w:rsidR="00E61126" w:rsidRPr="001B4494"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PRESENTADO</w:t>
            </w:r>
          </w:p>
        </w:tc>
      </w:tr>
      <w:tr w:rsidR="00E61126" w:rsidRPr="001B4494"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1B4494" w:rsidRDefault="00E61126" w:rsidP="00E61126">
            <w:pPr>
              <w:jc w:val="center"/>
              <w:rPr>
                <w:rFonts w:cs="Noto Sans"/>
                <w:b/>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1B4494"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NO</w:t>
            </w:r>
          </w:p>
        </w:tc>
      </w:tr>
      <w:tr w:rsidR="00E61126" w:rsidRPr="001B4494"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a que se refiere la fracción V del artículo 48 </w:t>
            </w:r>
            <w:r w:rsidR="00CD1D1B" w:rsidRPr="001B4494">
              <w:rPr>
                <w:rFonts w:cs="Noto Sans"/>
                <w:b/>
                <w:sz w:val="18"/>
                <w:szCs w:val="18"/>
              </w:rPr>
              <w:t>del Reglamento de la LAASSP</w:t>
            </w:r>
            <w:r w:rsidRPr="001B4494">
              <w:rPr>
                <w:rFonts w:cs="Noto Sans"/>
                <w:sz w:val="18"/>
                <w:szCs w:val="18"/>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1B4494">
              <w:rPr>
                <w:rFonts w:cs="Noto Sans"/>
                <w:b/>
                <w:sz w:val="18"/>
                <w:szCs w:val="18"/>
                <w:lang w:val="es-ES_tradnl"/>
              </w:rPr>
              <w:t xml:space="preserve">Artículo 40 fracción VI de la </w:t>
            </w:r>
            <w:r w:rsidRPr="001B4494">
              <w:rPr>
                <w:rFonts w:cs="Noto Sans"/>
                <w:sz w:val="18"/>
                <w:szCs w:val="18"/>
                <w:lang w:val="es-ES_tradnl"/>
              </w:rPr>
              <w:t>Ley de Adquisiciones, Arrendamientos y Servicios del Sector Público</w:t>
            </w:r>
            <w:r w:rsidRPr="001B4494">
              <w:rPr>
                <w:rFonts w:cs="Noto Sans"/>
                <w:bCs/>
                <w:iCs/>
                <w:sz w:val="18"/>
                <w:szCs w:val="18"/>
                <w:lang w:val="es-ES_tradnl"/>
              </w:rPr>
              <w:t>. (</w:t>
            </w:r>
            <w:r w:rsidRPr="001B4494">
              <w:rPr>
                <w:rFonts w:cs="Noto Sans"/>
                <w:b/>
                <w:sz w:val="18"/>
                <w:szCs w:val="18"/>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1B4494" w:rsidRDefault="00CD1D1B" w:rsidP="00E61126">
            <w:pPr>
              <w:rPr>
                <w:rFonts w:cs="Noto Sans"/>
                <w:sz w:val="18"/>
                <w:szCs w:val="18"/>
                <w:lang w:val="es-ES_tradnl"/>
              </w:rPr>
            </w:pPr>
            <w:r w:rsidRPr="001B4494">
              <w:rPr>
                <w:rFonts w:cs="Noto Sans"/>
                <w:b/>
                <w:sz w:val="18"/>
                <w:szCs w:val="18"/>
                <w:lang w:val="es-ES_tradnl"/>
              </w:rPr>
              <w:t>NUMERAL VI, inciso A</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1B4494" w:rsidRDefault="00E61126" w:rsidP="00E61126">
            <w:pPr>
              <w:rPr>
                <w:rFonts w:cs="Noto Sans"/>
                <w:sz w:val="18"/>
                <w:szCs w:val="18"/>
                <w:lang w:val="es-ES_tradnl"/>
              </w:rPr>
            </w:pPr>
          </w:p>
        </w:tc>
      </w:tr>
      <w:tr w:rsidR="00E61126" w:rsidRPr="001B4494"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El escrito a que hace referencia el artículo 35 del Reglamento de la LAASSP, en el caso de licitaciones públicas nacionales. Escrito en el que el licitante manifieste bajo protesta de decir verdad, que es de </w:t>
            </w:r>
            <w:r w:rsidRPr="001B4494">
              <w:rPr>
                <w:rFonts w:cs="Noto Sans"/>
                <w:b/>
                <w:sz w:val="18"/>
                <w:szCs w:val="18"/>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B</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1B4494" w:rsidRDefault="00E61126" w:rsidP="00E61126">
            <w:pPr>
              <w:rPr>
                <w:rFonts w:cs="Noto Sans"/>
                <w:sz w:val="18"/>
                <w:szCs w:val="18"/>
                <w:lang w:val="es-ES_tradnl"/>
              </w:rPr>
            </w:pPr>
          </w:p>
        </w:tc>
      </w:tr>
      <w:tr w:rsidR="00E61126" w:rsidRPr="001B4494"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1B4494" w:rsidRDefault="00CD1D1B" w:rsidP="00E61126">
            <w:pPr>
              <w:rPr>
                <w:rFonts w:cs="Noto Sans"/>
                <w:sz w:val="18"/>
                <w:szCs w:val="18"/>
                <w:lang w:val="es-ES_tradnl"/>
              </w:rPr>
            </w:pPr>
            <w:r w:rsidRPr="001B4494">
              <w:rPr>
                <w:rFonts w:cs="Noto Sans"/>
                <w:sz w:val="18"/>
                <w:szCs w:val="18"/>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1B4494">
              <w:rPr>
                <w:rFonts w:cs="Noto Sans"/>
                <w:b/>
                <w:sz w:val="18"/>
                <w:szCs w:val="18"/>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C</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1B4494" w:rsidRDefault="00E61126" w:rsidP="00E61126">
            <w:pPr>
              <w:rPr>
                <w:rFonts w:cs="Noto Sans"/>
                <w:sz w:val="18"/>
                <w:szCs w:val="18"/>
                <w:lang w:val="es-ES_tradnl"/>
              </w:rPr>
            </w:pPr>
          </w:p>
        </w:tc>
      </w:tr>
      <w:tr w:rsidR="00E61126" w:rsidRPr="001B4494"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1B4494" w:rsidRDefault="00E61126" w:rsidP="00E61126">
            <w:pPr>
              <w:rPr>
                <w:rFonts w:cs="Noto Sans"/>
                <w:sz w:val="18"/>
                <w:szCs w:val="18"/>
              </w:rPr>
            </w:pPr>
            <w:r w:rsidRPr="001B4494">
              <w:rPr>
                <w:rFonts w:cs="Noto Sans"/>
                <w:sz w:val="18"/>
                <w:szCs w:val="18"/>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D</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1B4494" w:rsidRDefault="00E61126" w:rsidP="00E61126">
            <w:pPr>
              <w:rPr>
                <w:rFonts w:cs="Noto Sans"/>
                <w:sz w:val="18"/>
                <w:szCs w:val="18"/>
                <w:lang w:val="es-ES_tradnl"/>
              </w:rPr>
            </w:pPr>
          </w:p>
        </w:tc>
      </w:tr>
      <w:tr w:rsidR="00E61126" w:rsidRPr="001B4494"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1B4494" w:rsidRDefault="00E61126" w:rsidP="00E61126">
            <w:pPr>
              <w:rPr>
                <w:rFonts w:cs="Noto Sans"/>
                <w:sz w:val="18"/>
                <w:szCs w:val="18"/>
                <w:lang w:val="es-ES_tradnl"/>
              </w:rPr>
            </w:pPr>
            <w:r w:rsidRPr="001B4494">
              <w:rPr>
                <w:rFonts w:cs="Noto Sans"/>
                <w:sz w:val="18"/>
                <w:szCs w:val="18"/>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E</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1B4494" w:rsidRDefault="00E61126" w:rsidP="00E61126">
            <w:pPr>
              <w:rPr>
                <w:rFonts w:cs="Noto Sans"/>
                <w:sz w:val="18"/>
                <w:szCs w:val="18"/>
                <w:lang w:val="es-ES_tradnl"/>
              </w:rPr>
            </w:pPr>
          </w:p>
        </w:tc>
      </w:tr>
      <w:tr w:rsidR="00E61126" w:rsidRPr="001B4494"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1B4494" w:rsidRDefault="00E61126" w:rsidP="00E61126">
            <w:pPr>
              <w:rPr>
                <w:rFonts w:cs="Noto Sans"/>
                <w:sz w:val="18"/>
                <w:szCs w:val="18"/>
              </w:rPr>
            </w:pPr>
            <w:r w:rsidRPr="001B4494">
              <w:rPr>
                <w:rFonts w:cs="Noto Sans"/>
                <w:sz w:val="18"/>
                <w:szCs w:val="18"/>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w:t>
            </w:r>
            <w:r w:rsidRPr="001B4494">
              <w:rPr>
                <w:rFonts w:cs="Noto Sans"/>
                <w:sz w:val="18"/>
                <w:szCs w:val="18"/>
                <w:lang w:val="es-ES_tradnl"/>
              </w:rPr>
              <w:lastRenderedPageBreak/>
              <w:t>otros aspectos que le puedan otorgar condiciones más ventajosas con relación a los demás participantes;</w:t>
            </w:r>
            <w:r w:rsidR="00CD1D1B" w:rsidRPr="001B4494">
              <w:rPr>
                <w:rFonts w:cs="Noto Sans"/>
                <w:sz w:val="18"/>
                <w:szCs w:val="18"/>
                <w:lang w:val="es-ES_tradnl"/>
              </w:rPr>
              <w:t xml:space="preserve"> conforme al </w:t>
            </w:r>
            <w:r w:rsidR="00CD1D1B" w:rsidRPr="001B4494">
              <w:rPr>
                <w:rFonts w:cs="Noto Sans"/>
                <w:b/>
                <w:sz w:val="18"/>
                <w:szCs w:val="18"/>
                <w:lang w:val="es-ES_tradnl"/>
              </w:rPr>
              <w:t>anexo número 9 (nueve)</w:t>
            </w:r>
            <w:r w:rsidR="00CD1D1B" w:rsidRPr="001B4494">
              <w:rPr>
                <w:rFonts w:cs="Noto Sans"/>
                <w:sz w:val="18"/>
                <w:szCs w:val="18"/>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1B4494" w:rsidRDefault="00CD1D1B" w:rsidP="00E61126">
            <w:pPr>
              <w:rPr>
                <w:rFonts w:cs="Noto Sans"/>
                <w:b/>
                <w:sz w:val="18"/>
                <w:szCs w:val="18"/>
                <w:lang w:val="es-ES_tradnl"/>
              </w:rPr>
            </w:pPr>
            <w:r w:rsidRPr="001B4494">
              <w:rPr>
                <w:rFonts w:cs="Noto Sans"/>
                <w:b/>
                <w:sz w:val="18"/>
                <w:szCs w:val="18"/>
                <w:lang w:val="es-ES_tradnl"/>
              </w:rPr>
              <w:lastRenderedPageBreak/>
              <w:t>NUMERAL VI, inciso F</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1B4494" w:rsidRDefault="00E61126" w:rsidP="00E61126">
            <w:pPr>
              <w:rPr>
                <w:rFonts w:cs="Noto Sans"/>
                <w:sz w:val="18"/>
                <w:szCs w:val="18"/>
                <w:lang w:val="es-ES_tradnl"/>
              </w:rPr>
            </w:pPr>
          </w:p>
        </w:tc>
      </w:tr>
      <w:tr w:rsidR="00E61126" w:rsidRPr="001B4494"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G</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1B4494" w:rsidRDefault="00E61126" w:rsidP="00E61126">
            <w:pPr>
              <w:rPr>
                <w:rFonts w:cs="Noto Sans"/>
                <w:sz w:val="18"/>
                <w:szCs w:val="18"/>
                <w:lang w:val="es-ES_tradnl"/>
              </w:rPr>
            </w:pPr>
          </w:p>
        </w:tc>
      </w:tr>
      <w:tr w:rsidR="00E61126" w:rsidRPr="001B4494"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1B4494" w:rsidRDefault="00E61126" w:rsidP="00E61126">
            <w:pPr>
              <w:rPr>
                <w:rFonts w:cs="Noto Sans"/>
                <w:sz w:val="18"/>
                <w:szCs w:val="18"/>
                <w:lang w:val="es-ES_tradnl"/>
              </w:rPr>
            </w:pPr>
            <w:r w:rsidRPr="001B4494">
              <w:rPr>
                <w:rFonts w:cs="Noto Sans"/>
                <w:sz w:val="18"/>
                <w:szCs w:val="18"/>
                <w:lang w:val="es-ES_tradnl"/>
              </w:rPr>
              <w:t>En su caso, el documento o el escrito a que se refiere el artículo 34 del Reglamento de la LAASSP</w:t>
            </w:r>
            <w:r w:rsidR="002B31B8" w:rsidRPr="001B4494">
              <w:rPr>
                <w:rFonts w:cs="Noto Sans"/>
                <w:sz w:val="18"/>
                <w:szCs w:val="18"/>
                <w:lang w:val="es-ES_tradnl"/>
              </w:rPr>
              <w:t xml:space="preserve">, </w:t>
            </w:r>
            <w:r w:rsidR="002B31B8" w:rsidRPr="001B4494">
              <w:rPr>
                <w:rFonts w:cs="Noto Sans"/>
                <w:sz w:val="18"/>
                <w:szCs w:val="18"/>
              </w:rPr>
              <w:t xml:space="preserve">utilizando para tal fin el formato del </w:t>
            </w:r>
            <w:r w:rsidR="002B31B8" w:rsidRPr="001B4494">
              <w:rPr>
                <w:rFonts w:cs="Noto Sans"/>
                <w:b/>
                <w:sz w:val="18"/>
                <w:szCs w:val="18"/>
              </w:rPr>
              <w:t>anexo número 5 (cinco)</w:t>
            </w:r>
            <w:r w:rsidR="002B31B8" w:rsidRPr="001B4494">
              <w:rPr>
                <w:rFonts w:cs="Noto Sans"/>
                <w:sz w:val="18"/>
                <w:szCs w:val="18"/>
              </w:rPr>
              <w:t xml:space="preserve">; para las empresas licitantes que se encuentren fuera de esta estratificación deberán presentar escrito </w:t>
            </w:r>
            <w:r w:rsidR="002B31B8" w:rsidRPr="001B4494">
              <w:rPr>
                <w:rFonts w:cs="Noto Sans"/>
                <w:b/>
                <w:sz w:val="18"/>
                <w:szCs w:val="18"/>
              </w:rPr>
              <w:t xml:space="preserve">“bajo protesta de decir verdad” </w:t>
            </w:r>
            <w:r w:rsidR="002B31B8" w:rsidRPr="001B4494">
              <w:rPr>
                <w:rFonts w:cs="Noto Sans"/>
                <w:sz w:val="18"/>
                <w:szCs w:val="18"/>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H</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1B4494" w:rsidRDefault="00E61126" w:rsidP="00E61126">
            <w:pPr>
              <w:rPr>
                <w:rFonts w:cs="Noto Sans"/>
                <w:sz w:val="18"/>
                <w:szCs w:val="18"/>
                <w:lang w:val="es-ES_tradnl"/>
              </w:rPr>
            </w:pPr>
          </w:p>
        </w:tc>
      </w:tr>
      <w:tr w:rsidR="00E61126" w:rsidRPr="001B4494"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1B4494" w:rsidRDefault="00E61126" w:rsidP="00E61126">
            <w:pPr>
              <w:rPr>
                <w:rFonts w:cs="Noto Sans"/>
                <w:sz w:val="18"/>
                <w:szCs w:val="18"/>
              </w:rPr>
            </w:pPr>
            <w:r w:rsidRPr="001B4494">
              <w:rPr>
                <w:rFonts w:cs="Noto Sans"/>
                <w:sz w:val="18"/>
                <w:szCs w:val="18"/>
                <w:lang w:val="es-ES_tradnl"/>
              </w:rPr>
              <w:t>En su caso, el convenio firmado</w:t>
            </w:r>
            <w:r w:rsidR="002B31B8" w:rsidRPr="001B4494">
              <w:rPr>
                <w:rFonts w:cs="Noto Sans"/>
                <w:sz w:val="18"/>
                <w:szCs w:val="18"/>
                <w:lang w:val="es-ES_tradnl"/>
              </w:rPr>
              <w:t xml:space="preserve"> </w:t>
            </w:r>
            <w:r w:rsidR="002B31B8" w:rsidRPr="001B4494">
              <w:rPr>
                <w:rFonts w:cs="Noto Sans"/>
                <w:b/>
                <w:sz w:val="18"/>
                <w:szCs w:val="18"/>
              </w:rPr>
              <w:t>anexo número 8 (ocho)</w:t>
            </w:r>
            <w:r w:rsidR="002B31B8" w:rsidRPr="001B4494">
              <w:rPr>
                <w:rFonts w:cs="Noto Sans"/>
                <w:sz w:val="18"/>
                <w:szCs w:val="18"/>
              </w:rPr>
              <w:t xml:space="preserve"> </w:t>
            </w:r>
            <w:r w:rsidRPr="001B4494">
              <w:rPr>
                <w:rFonts w:cs="Noto Sans"/>
                <w:sz w:val="18"/>
                <w:szCs w:val="18"/>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I</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1B4494" w:rsidRDefault="00E61126" w:rsidP="00E61126">
            <w:pPr>
              <w:rPr>
                <w:rFonts w:cs="Noto Sans"/>
                <w:sz w:val="18"/>
                <w:szCs w:val="18"/>
                <w:lang w:val="es-ES_tradnl"/>
              </w:rPr>
            </w:pPr>
          </w:p>
        </w:tc>
      </w:tr>
      <w:tr w:rsidR="00E61126" w:rsidRPr="001B4494"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1B4494" w:rsidRDefault="002B31B8" w:rsidP="00E61126">
            <w:pPr>
              <w:rPr>
                <w:rFonts w:cs="Noto Sans"/>
                <w:sz w:val="18"/>
                <w:szCs w:val="18"/>
              </w:rPr>
            </w:pPr>
            <w:r w:rsidRPr="001B4494">
              <w:rPr>
                <w:rFonts w:cs="Noto Sans"/>
                <w:sz w:val="18"/>
                <w:szCs w:val="18"/>
                <w:lang w:val="es-ES_tradnl"/>
              </w:rPr>
              <w:t>El documento en el que conste el acuse de recepción de solicitud de opinión ante la autoridad fiscal competente, respecto del cumplimiento de sus obligaciones fiscales del licitante a quien se adjudique el contrato</w:t>
            </w:r>
            <w:r w:rsidR="00E61126" w:rsidRPr="001B4494">
              <w:rPr>
                <w:rFonts w:cs="Noto Sans"/>
                <w:sz w:val="18"/>
                <w:szCs w:val="18"/>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J</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1B4494" w:rsidRDefault="00E61126" w:rsidP="00E61126">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1B4494" w14:paraId="48D28608" w14:textId="77777777" w:rsidTr="00A120E5">
        <w:trPr>
          <w:trHeight w:val="57"/>
          <w:tblHeader/>
        </w:trPr>
        <w:tc>
          <w:tcPr>
            <w:tcW w:w="6082" w:type="dxa"/>
            <w:vMerge w:val="restart"/>
            <w:shd w:val="clear" w:color="auto" w:fill="B3B3B3"/>
            <w:vAlign w:val="center"/>
          </w:tcPr>
          <w:p w14:paraId="0E02462D" w14:textId="77777777" w:rsidR="00E61126" w:rsidRPr="001B4494" w:rsidRDefault="00E61126" w:rsidP="00E61126">
            <w:pPr>
              <w:rPr>
                <w:rFonts w:cs="Noto Sans"/>
                <w:sz w:val="18"/>
                <w:szCs w:val="18"/>
                <w:lang w:val="es-ES_tradnl"/>
              </w:rPr>
            </w:pPr>
            <w:r w:rsidRPr="001B4494">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1B4494" w:rsidRDefault="00E61126" w:rsidP="00E61126">
            <w:pPr>
              <w:rPr>
                <w:rFonts w:cs="Noto Sans"/>
                <w:sz w:val="18"/>
                <w:szCs w:val="18"/>
                <w:lang w:val="es-ES_tradnl"/>
              </w:rPr>
            </w:pPr>
            <w:r w:rsidRPr="001B4494">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1B4494" w:rsidRDefault="00E61126" w:rsidP="00E61126">
            <w:pPr>
              <w:rPr>
                <w:rFonts w:cs="Noto Sans"/>
                <w:sz w:val="18"/>
                <w:szCs w:val="18"/>
                <w:lang w:val="es-ES_tradnl"/>
              </w:rPr>
            </w:pPr>
            <w:r w:rsidRPr="001B4494">
              <w:rPr>
                <w:rFonts w:cs="Noto Sans"/>
                <w:sz w:val="18"/>
                <w:szCs w:val="18"/>
                <w:lang w:val="es-ES_tradnl"/>
              </w:rPr>
              <w:t>PRESENTADO</w:t>
            </w:r>
          </w:p>
        </w:tc>
      </w:tr>
      <w:tr w:rsidR="00E61126" w:rsidRPr="001B4494" w14:paraId="1DE5A61B" w14:textId="77777777" w:rsidTr="00A120E5">
        <w:trPr>
          <w:trHeight w:val="57"/>
          <w:tblHeader/>
        </w:trPr>
        <w:tc>
          <w:tcPr>
            <w:tcW w:w="6082" w:type="dxa"/>
            <w:vMerge/>
            <w:vAlign w:val="center"/>
          </w:tcPr>
          <w:p w14:paraId="4F6CC157" w14:textId="77777777" w:rsidR="00E61126" w:rsidRPr="001B4494" w:rsidRDefault="00E61126" w:rsidP="00E61126">
            <w:pPr>
              <w:rPr>
                <w:rFonts w:cs="Noto Sans"/>
                <w:sz w:val="18"/>
                <w:szCs w:val="18"/>
                <w:lang w:val="es-ES_tradnl"/>
              </w:rPr>
            </w:pPr>
          </w:p>
        </w:tc>
        <w:tc>
          <w:tcPr>
            <w:tcW w:w="1984" w:type="dxa"/>
            <w:vMerge/>
            <w:vAlign w:val="center"/>
          </w:tcPr>
          <w:p w14:paraId="1A41F7AE" w14:textId="77777777" w:rsidR="00E61126" w:rsidRPr="001B4494"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1B4494" w:rsidRDefault="00E61126" w:rsidP="00E61126">
            <w:pPr>
              <w:rPr>
                <w:rFonts w:cs="Noto Sans"/>
                <w:sz w:val="18"/>
                <w:szCs w:val="18"/>
                <w:lang w:val="es-ES_tradnl"/>
              </w:rPr>
            </w:pPr>
            <w:r w:rsidRPr="001B4494">
              <w:rPr>
                <w:rFonts w:cs="Noto Sans"/>
                <w:sz w:val="18"/>
                <w:szCs w:val="18"/>
                <w:lang w:val="es-ES_tradnl"/>
              </w:rPr>
              <w:t>SI</w:t>
            </w:r>
          </w:p>
        </w:tc>
        <w:tc>
          <w:tcPr>
            <w:tcW w:w="901" w:type="dxa"/>
            <w:shd w:val="clear" w:color="auto" w:fill="B3B3B3"/>
            <w:vAlign w:val="center"/>
          </w:tcPr>
          <w:p w14:paraId="56DAAB2C" w14:textId="77777777" w:rsidR="00E61126" w:rsidRPr="001B4494" w:rsidRDefault="00E61126" w:rsidP="00E61126">
            <w:pPr>
              <w:rPr>
                <w:rFonts w:cs="Noto Sans"/>
                <w:sz w:val="18"/>
                <w:szCs w:val="18"/>
                <w:lang w:val="es-ES_tradnl"/>
              </w:rPr>
            </w:pPr>
            <w:r w:rsidRPr="001B4494">
              <w:rPr>
                <w:rFonts w:cs="Noto Sans"/>
                <w:sz w:val="18"/>
                <w:szCs w:val="18"/>
                <w:lang w:val="es-ES_tradnl"/>
              </w:rPr>
              <w:t>NO</w:t>
            </w:r>
          </w:p>
        </w:tc>
      </w:tr>
      <w:tr w:rsidR="00E61126" w:rsidRPr="001B4494" w14:paraId="751A35C5" w14:textId="77777777" w:rsidTr="00A120E5">
        <w:trPr>
          <w:trHeight w:val="57"/>
        </w:trPr>
        <w:tc>
          <w:tcPr>
            <w:tcW w:w="6082" w:type="dxa"/>
          </w:tcPr>
          <w:p w14:paraId="0E221B99"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w:t>
            </w:r>
            <w:r w:rsidRPr="001B4494">
              <w:rPr>
                <w:rFonts w:cs="Noto Sans"/>
                <w:b/>
                <w:sz w:val="18"/>
                <w:szCs w:val="18"/>
                <w:u w:val="single"/>
                <w:lang w:val="es-ES_tradnl"/>
              </w:rPr>
              <w:t>“bajo protesta de decir verdad</w:t>
            </w:r>
            <w:r w:rsidRPr="001B4494">
              <w:rPr>
                <w:rFonts w:cs="Noto Sans"/>
                <w:sz w:val="18"/>
                <w:szCs w:val="18"/>
                <w:lang w:val="es-ES_tradnl"/>
              </w:rPr>
              <w:t>”, por el que los licitantes acreditarán su existencia legal y personalidad jurídica para comprometerse y suscribir proposiciones,</w:t>
            </w:r>
            <w:r w:rsidRPr="001B4494">
              <w:rPr>
                <w:rFonts w:cs="Noto Sans"/>
                <w:bCs/>
                <w:sz w:val="18"/>
                <w:szCs w:val="18"/>
                <w:lang w:val="es-ES_tradnl"/>
              </w:rPr>
              <w:t xml:space="preserve"> señalando su correo electrónico,</w:t>
            </w:r>
            <w:r w:rsidRPr="001B4494">
              <w:rPr>
                <w:rFonts w:cs="Noto Sans"/>
                <w:sz w:val="18"/>
                <w:szCs w:val="18"/>
                <w:lang w:val="es-ES_tradnl"/>
              </w:rPr>
              <w:t xml:space="preserve"> pudiendo utilizar el formato que aparece en el </w:t>
            </w:r>
            <w:r w:rsidRPr="001B4494">
              <w:rPr>
                <w:rFonts w:cs="Noto Sans"/>
                <w:b/>
                <w:bCs/>
                <w:sz w:val="18"/>
                <w:szCs w:val="18"/>
                <w:lang w:val="es-ES_tradnl"/>
              </w:rPr>
              <w:t xml:space="preserve">Anexo Número 10 (diez) </w:t>
            </w:r>
            <w:r w:rsidRPr="001B4494">
              <w:rPr>
                <w:rFonts w:cs="Noto Sans"/>
                <w:bCs/>
                <w:sz w:val="18"/>
                <w:szCs w:val="18"/>
                <w:lang w:val="es-ES_tradnl"/>
              </w:rPr>
              <w:t xml:space="preserve">de la presente convocatoria. </w:t>
            </w:r>
            <w:r w:rsidRPr="001B4494">
              <w:rPr>
                <w:rFonts w:cs="Noto Sans"/>
                <w:sz w:val="18"/>
                <w:szCs w:val="18"/>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1B4494">
              <w:rPr>
                <w:rFonts w:cs="Noto Sans"/>
                <w:i/>
                <w:sz w:val="18"/>
                <w:szCs w:val="18"/>
                <w:lang w:val="es-ES_tradnl"/>
              </w:rPr>
              <w:t>“</w:t>
            </w:r>
            <w:r w:rsidRPr="001B4494">
              <w:rPr>
                <w:rFonts w:cs="Noto Sans"/>
                <w:b/>
                <w:sz w:val="18"/>
                <w:szCs w:val="18"/>
                <w:lang w:val="es-ES_tradnl"/>
              </w:rPr>
              <w:t>Documentación propuesta y previo a la firma del Contrato</w:t>
            </w:r>
            <w:r w:rsidRPr="001B4494">
              <w:rPr>
                <w:rFonts w:cs="Noto Sans"/>
                <w:i/>
                <w:sz w:val="18"/>
                <w:szCs w:val="18"/>
                <w:lang w:val="es-ES_tradnl"/>
              </w:rPr>
              <w:t>”</w:t>
            </w:r>
            <w:r w:rsidRPr="001B4494">
              <w:rPr>
                <w:rFonts w:cs="Noto Sans"/>
                <w:sz w:val="18"/>
                <w:szCs w:val="18"/>
                <w:lang w:val="es-ES_tradnl"/>
              </w:rPr>
              <w:t xml:space="preserve"> del </w:t>
            </w:r>
            <w:r w:rsidRPr="001B4494">
              <w:rPr>
                <w:rFonts w:cs="Noto Sans"/>
                <w:sz w:val="18"/>
                <w:szCs w:val="18"/>
                <w:lang w:val="es-ES_tradnl"/>
              </w:rPr>
              <w:lastRenderedPageBreak/>
              <w:t>inciso K) del numeral III de la presente convocatoria, en caso de no hacerlo será causal de desechamiento de la propuesta.</w:t>
            </w:r>
          </w:p>
        </w:tc>
        <w:tc>
          <w:tcPr>
            <w:tcW w:w="1984" w:type="dxa"/>
            <w:vAlign w:val="center"/>
          </w:tcPr>
          <w:p w14:paraId="4D89827D"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NUMERAL IV. PUNTO 1 INCISO A)</w:t>
            </w:r>
          </w:p>
        </w:tc>
        <w:tc>
          <w:tcPr>
            <w:tcW w:w="1094" w:type="dxa"/>
          </w:tcPr>
          <w:p w14:paraId="2F5FE14F" w14:textId="77777777" w:rsidR="00E61126" w:rsidRPr="001B4494" w:rsidRDefault="00E61126" w:rsidP="00E61126">
            <w:pPr>
              <w:rPr>
                <w:rFonts w:cs="Noto Sans"/>
                <w:sz w:val="18"/>
                <w:szCs w:val="18"/>
                <w:lang w:val="es-ES_tradnl"/>
              </w:rPr>
            </w:pPr>
          </w:p>
        </w:tc>
        <w:tc>
          <w:tcPr>
            <w:tcW w:w="901" w:type="dxa"/>
          </w:tcPr>
          <w:p w14:paraId="0C535CC2" w14:textId="77777777" w:rsidR="00E61126" w:rsidRPr="001B4494" w:rsidRDefault="00E61126" w:rsidP="00E61126">
            <w:pPr>
              <w:rPr>
                <w:rFonts w:cs="Noto Sans"/>
                <w:sz w:val="18"/>
                <w:szCs w:val="18"/>
                <w:lang w:val="es-ES_tradnl"/>
              </w:rPr>
            </w:pPr>
          </w:p>
        </w:tc>
      </w:tr>
      <w:tr w:rsidR="00E61126" w:rsidRPr="001B4494" w14:paraId="5ACF0853" w14:textId="77777777" w:rsidTr="00A120E5">
        <w:trPr>
          <w:trHeight w:val="57"/>
        </w:trPr>
        <w:tc>
          <w:tcPr>
            <w:tcW w:w="6082" w:type="dxa"/>
          </w:tcPr>
          <w:p w14:paraId="098DC8B8"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Declaración firmada en forma autógrafa por el propio licitante o su representante legal, por el que </w:t>
            </w:r>
            <w:r w:rsidRPr="001B4494">
              <w:rPr>
                <w:rFonts w:cs="Noto Sans"/>
                <w:b/>
                <w:sz w:val="18"/>
                <w:szCs w:val="18"/>
                <w:u w:val="single"/>
                <w:lang w:val="es-ES_tradnl"/>
              </w:rPr>
              <w:t>manifieste bajo protesta de decir verdad</w:t>
            </w:r>
            <w:r w:rsidRPr="001B4494">
              <w:rPr>
                <w:rFonts w:cs="Noto Sans"/>
                <w:sz w:val="18"/>
                <w:szCs w:val="18"/>
                <w:lang w:val="es-ES_tradnl"/>
              </w:rPr>
              <w:t xml:space="preserve">, no encontrarse en alguno de los supuestos establecidos en los artículos 71 y 90, de la LAASSP, </w:t>
            </w:r>
            <w:r w:rsidRPr="001B4494">
              <w:rPr>
                <w:rFonts w:cs="Noto Sans"/>
                <w:bCs/>
                <w:sz w:val="18"/>
                <w:szCs w:val="18"/>
                <w:lang w:val="es-ES_tradnl"/>
              </w:rPr>
              <w:t>de conformidad con lo que establece el artículo 39 fracción VI inciso e) del Reglamento de la LAASSP.</w:t>
            </w:r>
            <w:r w:rsidRPr="001B4494">
              <w:rPr>
                <w:rFonts w:cs="Noto Sans"/>
                <w:b/>
                <w:sz w:val="18"/>
                <w:szCs w:val="18"/>
                <w:lang w:val="es-ES_tradnl"/>
              </w:rPr>
              <w:t xml:space="preserve"> ANEXO NÚMERO 9 (nueve)</w:t>
            </w:r>
          </w:p>
        </w:tc>
        <w:tc>
          <w:tcPr>
            <w:tcW w:w="1984" w:type="dxa"/>
            <w:vAlign w:val="center"/>
          </w:tcPr>
          <w:p w14:paraId="1F5A01F4"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B)</w:t>
            </w:r>
          </w:p>
        </w:tc>
        <w:tc>
          <w:tcPr>
            <w:tcW w:w="1094" w:type="dxa"/>
          </w:tcPr>
          <w:p w14:paraId="5B09AF94" w14:textId="77777777" w:rsidR="00E61126" w:rsidRPr="001B4494" w:rsidRDefault="00E61126" w:rsidP="00E61126">
            <w:pPr>
              <w:rPr>
                <w:rFonts w:cs="Noto Sans"/>
                <w:sz w:val="18"/>
                <w:szCs w:val="18"/>
                <w:lang w:val="es-ES_tradnl"/>
              </w:rPr>
            </w:pPr>
          </w:p>
        </w:tc>
        <w:tc>
          <w:tcPr>
            <w:tcW w:w="901" w:type="dxa"/>
          </w:tcPr>
          <w:p w14:paraId="1DA1949D" w14:textId="77777777" w:rsidR="00E61126" w:rsidRPr="001B4494" w:rsidRDefault="00E61126" w:rsidP="00E61126">
            <w:pPr>
              <w:rPr>
                <w:rFonts w:cs="Noto Sans"/>
                <w:sz w:val="18"/>
                <w:szCs w:val="18"/>
                <w:lang w:val="es-ES_tradnl"/>
              </w:rPr>
            </w:pPr>
          </w:p>
        </w:tc>
      </w:tr>
      <w:tr w:rsidR="00E61126" w:rsidRPr="001B4494" w14:paraId="3E44052D" w14:textId="77777777" w:rsidTr="00A120E5">
        <w:trPr>
          <w:trHeight w:val="57"/>
        </w:trPr>
        <w:tc>
          <w:tcPr>
            <w:tcW w:w="6082" w:type="dxa"/>
          </w:tcPr>
          <w:p w14:paraId="537F4852"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de declaración de integridad, a través</w:t>
            </w:r>
            <w:r w:rsidRPr="001B4494">
              <w:rPr>
                <w:rFonts w:cs="Noto Sans"/>
                <w:i/>
                <w:sz w:val="18"/>
                <w:szCs w:val="18"/>
                <w:lang w:val="es-ES_tradnl"/>
              </w:rPr>
              <w:t xml:space="preserve"> </w:t>
            </w:r>
            <w:r w:rsidRPr="001B4494">
              <w:rPr>
                <w:rFonts w:cs="Noto Sans"/>
                <w:sz w:val="18"/>
                <w:szCs w:val="18"/>
                <w:lang w:val="es-ES_tradnl"/>
              </w:rPr>
              <w:t xml:space="preserve">del cual el licitante o su representante legal </w:t>
            </w:r>
            <w:r w:rsidRPr="001B4494">
              <w:rPr>
                <w:rFonts w:cs="Noto Sans"/>
                <w:b/>
                <w:sz w:val="18"/>
                <w:szCs w:val="18"/>
                <w:u w:val="single"/>
                <w:lang w:val="es-ES_tradnl"/>
              </w:rPr>
              <w:t xml:space="preserve">manifieste bajo protesta de decir verdad, </w:t>
            </w:r>
            <w:r w:rsidRPr="001B4494">
              <w:rPr>
                <w:rFonts w:cs="Noto Sans"/>
                <w:sz w:val="18"/>
                <w:szCs w:val="18"/>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1B4494">
              <w:rPr>
                <w:rFonts w:cs="Noto Sans"/>
                <w:b/>
                <w:sz w:val="18"/>
                <w:szCs w:val="18"/>
                <w:lang w:val="es-ES_tradnl"/>
              </w:rPr>
              <w:t xml:space="preserve">ANEXO NÚMERO 9 (nueve) </w:t>
            </w:r>
            <w:r w:rsidRPr="001B4494">
              <w:rPr>
                <w:rFonts w:cs="Noto Sans"/>
                <w:sz w:val="18"/>
                <w:szCs w:val="18"/>
                <w:lang w:val="es-ES_tradnl"/>
              </w:rPr>
              <w:t>de la presente convocatoria</w:t>
            </w:r>
          </w:p>
        </w:tc>
        <w:tc>
          <w:tcPr>
            <w:tcW w:w="1984" w:type="dxa"/>
            <w:vAlign w:val="center"/>
          </w:tcPr>
          <w:p w14:paraId="5506486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C)</w:t>
            </w:r>
          </w:p>
        </w:tc>
        <w:tc>
          <w:tcPr>
            <w:tcW w:w="1094" w:type="dxa"/>
          </w:tcPr>
          <w:p w14:paraId="6D1496B8" w14:textId="77777777" w:rsidR="00E61126" w:rsidRPr="001B4494" w:rsidRDefault="00E61126" w:rsidP="00E61126">
            <w:pPr>
              <w:rPr>
                <w:rFonts w:cs="Noto Sans"/>
                <w:sz w:val="18"/>
                <w:szCs w:val="18"/>
                <w:lang w:val="es-ES_tradnl"/>
              </w:rPr>
            </w:pPr>
          </w:p>
        </w:tc>
        <w:tc>
          <w:tcPr>
            <w:tcW w:w="901" w:type="dxa"/>
          </w:tcPr>
          <w:p w14:paraId="49E701FC" w14:textId="77777777" w:rsidR="00E61126" w:rsidRPr="001B4494" w:rsidRDefault="00E61126" w:rsidP="00E61126">
            <w:pPr>
              <w:rPr>
                <w:rFonts w:cs="Noto Sans"/>
                <w:sz w:val="18"/>
                <w:szCs w:val="18"/>
                <w:lang w:val="es-ES_tradnl"/>
              </w:rPr>
            </w:pPr>
          </w:p>
        </w:tc>
      </w:tr>
      <w:tr w:rsidR="00E61126" w:rsidRPr="001B4494"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B4494">
              <w:rPr>
                <w:rFonts w:cs="Noto Sans"/>
                <w:b/>
                <w:sz w:val="18"/>
                <w:szCs w:val="18"/>
                <w:lang w:val="es-ES_tradnl"/>
              </w:rPr>
              <w:t xml:space="preserve">ANEXO NÚMERO </w:t>
            </w:r>
            <w:r w:rsidR="00C6749C" w:rsidRPr="001B4494">
              <w:rPr>
                <w:rFonts w:cs="Noto Sans"/>
                <w:b/>
                <w:sz w:val="18"/>
                <w:szCs w:val="18"/>
                <w:lang w:val="es-ES_tradnl"/>
              </w:rPr>
              <w:t>12</w:t>
            </w:r>
            <w:r w:rsidRPr="001B4494">
              <w:rPr>
                <w:rFonts w:cs="Noto Sans"/>
                <w:b/>
                <w:sz w:val="18"/>
                <w:szCs w:val="18"/>
                <w:lang w:val="es-ES_tradnl"/>
              </w:rPr>
              <w:t xml:space="preserve"> (</w:t>
            </w:r>
            <w:r w:rsidR="00C6749C" w:rsidRPr="001B4494">
              <w:rPr>
                <w:rFonts w:cs="Noto Sans"/>
                <w:b/>
                <w:sz w:val="18"/>
                <w:szCs w:val="18"/>
                <w:lang w:val="es-ES_tradnl"/>
              </w:rPr>
              <w:t>doce</w:t>
            </w:r>
            <w:r w:rsidRPr="001B4494">
              <w:rPr>
                <w:rFonts w:cs="Noto Sans"/>
                <w:b/>
                <w:sz w:val="18"/>
                <w:szCs w:val="18"/>
                <w:lang w:val="es-ES_tradnl"/>
              </w:rPr>
              <w:t xml:space="preserve">) </w:t>
            </w:r>
            <w:r w:rsidRPr="001B4494">
              <w:rPr>
                <w:rFonts w:cs="Noto San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1B4494" w:rsidRDefault="00E61126" w:rsidP="00E61126">
            <w:pPr>
              <w:rPr>
                <w:rFonts w:cs="Noto Sans"/>
                <w:sz w:val="18"/>
                <w:szCs w:val="18"/>
                <w:lang w:val="es-ES_tradnl"/>
              </w:rPr>
            </w:pPr>
          </w:p>
        </w:tc>
      </w:tr>
      <w:tr w:rsidR="00E61126" w:rsidRPr="001B4494"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1B4494">
              <w:rPr>
                <w:rFonts w:cs="Noto Sans"/>
                <w:b/>
                <w:sz w:val="18"/>
                <w:szCs w:val="18"/>
                <w:u w:val="single"/>
                <w:lang w:val="es-ES_tradnl"/>
              </w:rPr>
              <w:t>bajo protesta de decir verdad</w:t>
            </w:r>
            <w:r w:rsidRPr="001B4494">
              <w:rPr>
                <w:rFonts w:cs="Noto Sans"/>
                <w:sz w:val="18"/>
                <w:szCs w:val="18"/>
                <w:lang w:val="es-ES_tradnl"/>
              </w:rPr>
              <w:t xml:space="preserve"> que cuentan con ese carácter, conforme al </w:t>
            </w:r>
            <w:r w:rsidRPr="001B4494">
              <w:rPr>
                <w:rFonts w:cs="Noto Sans"/>
                <w:b/>
                <w:sz w:val="18"/>
                <w:szCs w:val="18"/>
                <w:lang w:val="es-ES_tradnl"/>
              </w:rPr>
              <w:t>ANEXO NÚMERO 5 (cinco) de la presente convocatoria</w:t>
            </w:r>
            <w:r w:rsidRPr="001B4494">
              <w:rPr>
                <w:rFonts w:cs="Noto Sans"/>
                <w:bCs/>
                <w:sz w:val="18"/>
                <w:szCs w:val="18"/>
                <w:lang w:val="es-ES_tradnl"/>
              </w:rPr>
              <w:t xml:space="preserve">, </w:t>
            </w:r>
            <w:r w:rsidRPr="001B4494">
              <w:rPr>
                <w:rFonts w:cs="Noto Sans"/>
                <w:sz w:val="18"/>
                <w:szCs w:val="18"/>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1B4494" w:rsidRDefault="00E61126" w:rsidP="00E61126">
            <w:pPr>
              <w:rPr>
                <w:rFonts w:cs="Noto Sans"/>
                <w:sz w:val="18"/>
                <w:szCs w:val="18"/>
                <w:lang w:val="es-ES_tradnl"/>
              </w:rPr>
            </w:pPr>
          </w:p>
        </w:tc>
      </w:tr>
      <w:tr w:rsidR="00E61126" w:rsidRPr="001B4494"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En caso de que se presenten propuestas en forma conjunta, cada una de </w:t>
            </w:r>
            <w:r w:rsidRPr="001B4494">
              <w:rPr>
                <w:rFonts w:cs="Noto Sans"/>
                <w:b/>
                <w:bCs/>
                <w:sz w:val="18"/>
                <w:szCs w:val="18"/>
                <w:lang w:val="es-ES_tradnl"/>
              </w:rPr>
              <w:t>las personas agrupadas deberá presentar en forma individual los escritos señalados en este numeral</w:t>
            </w:r>
            <w:r w:rsidRPr="001B4494">
              <w:rPr>
                <w:rFonts w:cs="Noto Sans"/>
                <w:sz w:val="18"/>
                <w:szCs w:val="18"/>
                <w:lang w:val="es-ES_tradnl"/>
              </w:rPr>
              <w:t xml:space="preserve">, además del convenio firmado por cada una de las personas que integren la propuesta, conforme al </w:t>
            </w:r>
            <w:r w:rsidRPr="001B4494">
              <w:rPr>
                <w:rFonts w:cs="Noto Sans"/>
                <w:b/>
                <w:sz w:val="18"/>
                <w:szCs w:val="18"/>
                <w:lang w:val="es-ES_tradnl"/>
              </w:rPr>
              <w:t xml:space="preserve">ANEXO NÚMERO 8 (ocho) </w:t>
            </w:r>
            <w:r w:rsidRPr="001B4494">
              <w:rPr>
                <w:rFonts w:cs="Noto Sans"/>
                <w:sz w:val="18"/>
                <w:szCs w:val="18"/>
                <w:lang w:val="es-ES_tradnl"/>
              </w:rPr>
              <w:t xml:space="preserve">de la presente convocatoria. </w:t>
            </w:r>
            <w:r w:rsidRPr="001B4494">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1B4494" w:rsidRDefault="00E61126" w:rsidP="00E61126">
            <w:pPr>
              <w:rPr>
                <w:rFonts w:cs="Noto Sans"/>
                <w:sz w:val="18"/>
                <w:szCs w:val="18"/>
                <w:lang w:val="es-ES_tradnl"/>
              </w:rPr>
            </w:pPr>
          </w:p>
        </w:tc>
      </w:tr>
      <w:tr w:rsidR="00E61126" w:rsidRPr="001B4494"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1B4494" w:rsidRDefault="00E61126" w:rsidP="00E61126">
            <w:pPr>
              <w:rPr>
                <w:rFonts w:cs="Noto Sans"/>
                <w:sz w:val="18"/>
                <w:szCs w:val="18"/>
                <w:lang w:val="es-ES_tradnl"/>
              </w:rPr>
            </w:pPr>
            <w:r w:rsidRPr="001B4494">
              <w:rPr>
                <w:rFonts w:cs="Noto Sans"/>
                <w:sz w:val="18"/>
                <w:szCs w:val="18"/>
                <w:lang w:val="es-ES_tradnl"/>
              </w:rPr>
              <w:t>Conforme al artículo 35 del Reglamento de la Ley</w:t>
            </w:r>
            <w:r w:rsidRPr="001B4494">
              <w:rPr>
                <w:rFonts w:cs="Noto Sans"/>
                <w:b/>
                <w:bCs/>
                <w:sz w:val="18"/>
                <w:szCs w:val="18"/>
                <w:lang w:val="es-ES_tradnl"/>
              </w:rPr>
              <w:t xml:space="preserve"> </w:t>
            </w:r>
            <w:r w:rsidRPr="001B4494">
              <w:rPr>
                <w:rFonts w:cs="Noto Sans"/>
                <w:sz w:val="18"/>
                <w:szCs w:val="18"/>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1B4494" w:rsidRDefault="00E61126" w:rsidP="00E61126">
            <w:pPr>
              <w:rPr>
                <w:rFonts w:cs="Noto Sans"/>
                <w:sz w:val="18"/>
                <w:szCs w:val="18"/>
                <w:lang w:val="es-ES_tradnl"/>
              </w:rPr>
            </w:pPr>
          </w:p>
        </w:tc>
      </w:tr>
      <w:tr w:rsidR="00A52F60" w:rsidRPr="00FC3B23"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1B4494" w:rsidRDefault="00A52F60" w:rsidP="00A52F60">
            <w:pPr>
              <w:rPr>
                <w:rFonts w:cs="Noto Sans"/>
                <w:sz w:val="18"/>
                <w:szCs w:val="18"/>
              </w:rPr>
            </w:pPr>
            <w:r w:rsidRPr="001B4494">
              <w:rPr>
                <w:rFonts w:cs="Noto Sans"/>
                <w:sz w:val="18"/>
                <w:szCs w:val="18"/>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1B4494" w:rsidRDefault="00A52F60" w:rsidP="00A52F60">
            <w:pPr>
              <w:pStyle w:val="Prrafodelista"/>
              <w:rPr>
                <w:rFonts w:cs="Noto Sans"/>
                <w:sz w:val="18"/>
                <w:szCs w:val="18"/>
              </w:rPr>
            </w:pPr>
          </w:p>
          <w:p w14:paraId="69C881AC" w14:textId="77777777" w:rsidR="00A52F60" w:rsidRPr="001B4494" w:rsidRDefault="00A52F60">
            <w:pPr>
              <w:pStyle w:val="Prrafodelista"/>
              <w:numPr>
                <w:ilvl w:val="0"/>
                <w:numId w:val="22"/>
              </w:numPr>
              <w:tabs>
                <w:tab w:val="clear" w:pos="493"/>
                <w:tab w:val="num" w:pos="851"/>
              </w:tabs>
              <w:ind w:left="851" w:hanging="284"/>
              <w:rPr>
                <w:rFonts w:cs="Noto Sans"/>
                <w:b/>
                <w:sz w:val="18"/>
                <w:szCs w:val="18"/>
                <w:u w:val="single"/>
                <w:lang w:val="es-ES_tradnl"/>
              </w:rPr>
            </w:pPr>
            <w:r w:rsidRPr="001B4494">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1B4494">
              <w:rPr>
                <w:rFonts w:cs="Noto Sans"/>
                <w:b/>
                <w:sz w:val="18"/>
                <w:szCs w:val="18"/>
                <w:u w:val="single"/>
                <w:lang w:val="es-ES_tradnl"/>
              </w:rPr>
              <w:t>la cual tendrá una vigencia de 30 días naturales contados a partir de la fecha de su emisión.</w:t>
            </w:r>
          </w:p>
          <w:p w14:paraId="4C23A3E9" w14:textId="77777777" w:rsidR="00A52F60" w:rsidRPr="001B4494" w:rsidRDefault="00A52F60" w:rsidP="00A52F60">
            <w:pPr>
              <w:pStyle w:val="Prrafodelista"/>
              <w:rPr>
                <w:rFonts w:cs="Noto Sans"/>
                <w:sz w:val="18"/>
                <w:szCs w:val="18"/>
              </w:rPr>
            </w:pPr>
          </w:p>
          <w:p w14:paraId="0E54083A" w14:textId="7AB90AF9" w:rsidR="00A52F60" w:rsidRPr="001B4494" w:rsidRDefault="00A52F60">
            <w:pPr>
              <w:pStyle w:val="Prrafodelista"/>
              <w:numPr>
                <w:ilvl w:val="0"/>
                <w:numId w:val="22"/>
              </w:numPr>
              <w:tabs>
                <w:tab w:val="clear" w:pos="493"/>
                <w:tab w:val="num" w:pos="851"/>
              </w:tabs>
              <w:ind w:left="851" w:hanging="284"/>
              <w:rPr>
                <w:rFonts w:cs="Noto Sans"/>
                <w:b/>
                <w:sz w:val="18"/>
                <w:szCs w:val="18"/>
                <w:lang w:val="es-ES_tradnl"/>
              </w:rPr>
            </w:pPr>
            <w:r w:rsidRPr="001B4494">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1B4494">
              <w:rPr>
                <w:rFonts w:cs="Noto Sans"/>
                <w:b/>
                <w:sz w:val="18"/>
                <w:szCs w:val="18"/>
                <w:u w:val="single"/>
                <w:lang w:val="es-ES_tradnl"/>
              </w:rPr>
              <w:t>la cual tendrá una validez de 15 días naturales contados a partir de la fecha de su emisión</w:t>
            </w:r>
            <w:r w:rsidRPr="001B4494">
              <w:rPr>
                <w:rFonts w:cs="Noto Sans"/>
                <w:sz w:val="18"/>
                <w:szCs w:val="18"/>
              </w:rPr>
              <w:t>.</w:t>
            </w:r>
          </w:p>
          <w:p w14:paraId="48CC3FBC" w14:textId="77777777" w:rsidR="00A52F60" w:rsidRPr="001B4494" w:rsidRDefault="00A52F60" w:rsidP="00A52F60">
            <w:pPr>
              <w:pStyle w:val="Prrafodelista"/>
              <w:rPr>
                <w:rFonts w:cs="Noto Sans"/>
                <w:sz w:val="18"/>
                <w:szCs w:val="18"/>
              </w:rPr>
            </w:pPr>
          </w:p>
          <w:p w14:paraId="5EB5DEA5" w14:textId="77777777" w:rsidR="00A52F60" w:rsidRPr="001B4494" w:rsidRDefault="00A52F60">
            <w:pPr>
              <w:pStyle w:val="Prrafodelista"/>
              <w:numPr>
                <w:ilvl w:val="0"/>
                <w:numId w:val="22"/>
              </w:numPr>
              <w:tabs>
                <w:tab w:val="clear" w:pos="493"/>
                <w:tab w:val="num" w:pos="851"/>
              </w:tabs>
              <w:ind w:left="851" w:hanging="284"/>
              <w:rPr>
                <w:rFonts w:cs="Noto Sans"/>
                <w:sz w:val="18"/>
                <w:szCs w:val="18"/>
              </w:rPr>
            </w:pPr>
            <w:r w:rsidRPr="001B4494">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1B4494" w:rsidRDefault="00A52F60" w:rsidP="00A52F60">
            <w:pPr>
              <w:pStyle w:val="Prrafodelista"/>
              <w:rPr>
                <w:rFonts w:cs="Noto Sans"/>
                <w:sz w:val="18"/>
                <w:szCs w:val="18"/>
                <w:lang w:val="es-ES_tradnl"/>
              </w:rPr>
            </w:pPr>
          </w:p>
          <w:p w14:paraId="516287A9" w14:textId="77777777" w:rsidR="00A52F60" w:rsidRPr="001B4494" w:rsidRDefault="00A52F60" w:rsidP="00E61126">
            <w:pPr>
              <w:rPr>
                <w:rFonts w:cs="Noto Sans"/>
                <w:sz w:val="18"/>
                <w:szCs w:val="18"/>
                <w:lang w:val="es-ES_tradnl"/>
              </w:rPr>
            </w:pPr>
            <w:r w:rsidRPr="001B4494">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1B4494" w:rsidRDefault="00A52F60" w:rsidP="00E61126">
            <w:pPr>
              <w:rPr>
                <w:rFonts w:cs="Noto Sans"/>
                <w:sz w:val="18"/>
                <w:szCs w:val="18"/>
                <w:lang w:val="pt-BR"/>
              </w:rPr>
            </w:pPr>
            <w:r w:rsidRPr="001B4494">
              <w:rPr>
                <w:rFonts w:cs="Noto Sans"/>
                <w:sz w:val="18"/>
                <w:szCs w:val="18"/>
                <w:lang w:val="pt-BR"/>
              </w:rPr>
              <w:t xml:space="preserve">NUMERAL IV. PUNTO 1 INCISO </w:t>
            </w:r>
            <w:r w:rsidR="00C6749C" w:rsidRPr="001B4494">
              <w:rPr>
                <w:rFonts w:cs="Noto Sans"/>
                <w:sz w:val="18"/>
                <w:szCs w:val="18"/>
                <w:lang w:val="pt-BR"/>
              </w:rPr>
              <w:t>H</w:t>
            </w:r>
            <w:r w:rsidRPr="001B4494">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1B4494"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1B4494" w:rsidRDefault="00A52F60" w:rsidP="00E61126">
            <w:pPr>
              <w:rPr>
                <w:rFonts w:cs="Noto Sans"/>
                <w:sz w:val="18"/>
                <w:szCs w:val="18"/>
                <w:lang w:val="pt-BR"/>
              </w:rPr>
            </w:pPr>
          </w:p>
        </w:tc>
      </w:tr>
      <w:tr w:rsidR="00E61126" w:rsidRPr="00FC3B23"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mediante el cual el licitante declare que cuenta con los siguientes registros, acompañando de copia simple de los siguientes documentos:</w:t>
            </w:r>
          </w:p>
          <w:p w14:paraId="35911F11" w14:textId="77777777" w:rsidR="00E61126" w:rsidRPr="001B4494" w:rsidRDefault="00E61126" w:rsidP="00E61126">
            <w:pPr>
              <w:rPr>
                <w:rFonts w:cs="Noto Sans"/>
                <w:sz w:val="18"/>
                <w:szCs w:val="18"/>
                <w:lang w:val="es-ES_tradnl"/>
              </w:rPr>
            </w:pPr>
          </w:p>
          <w:p w14:paraId="1B61ACC4"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 xml:space="preserve">Registro Federal de Contribuyentes. </w:t>
            </w:r>
          </w:p>
          <w:p w14:paraId="0D2D89A9"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lastRenderedPageBreak/>
              <w:t>Registro Patronal ante el IMSS o en su caso, carta donde manifieste bajo protesta de decir verdad, la razón por la que no se encuentra obligado a dicha inscripción</w:t>
            </w:r>
          </w:p>
          <w:p w14:paraId="2706E38D"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Registro ante el INFONAVIT.</w:t>
            </w:r>
          </w:p>
          <w:p w14:paraId="4E5452D1" w14:textId="77777777" w:rsidR="00E61126" w:rsidRPr="001B4494" w:rsidRDefault="00E61126" w:rsidP="00E61126">
            <w:pPr>
              <w:rPr>
                <w:rFonts w:cs="Noto Sans"/>
                <w:sz w:val="18"/>
                <w:szCs w:val="18"/>
                <w:lang w:val="es-ES_tradnl"/>
              </w:rPr>
            </w:pPr>
          </w:p>
          <w:p w14:paraId="13F9F76B" w14:textId="77777777" w:rsidR="00E61126" w:rsidRPr="001B4494" w:rsidRDefault="00E61126" w:rsidP="00E61126">
            <w:pPr>
              <w:rPr>
                <w:rFonts w:cs="Noto Sans"/>
                <w:sz w:val="18"/>
                <w:szCs w:val="18"/>
              </w:rPr>
            </w:pPr>
            <w:r w:rsidRPr="001B4494">
              <w:rPr>
                <w:rFonts w:cs="Noto Sans"/>
                <w:sz w:val="18"/>
                <w:szCs w:val="18"/>
              </w:rPr>
              <w:t>Debiendo indicar el número de registro correspondiente.</w:t>
            </w:r>
          </w:p>
          <w:p w14:paraId="77956F07" w14:textId="77777777" w:rsidR="00E61126" w:rsidRPr="001B4494" w:rsidRDefault="00E61126" w:rsidP="00E61126">
            <w:pPr>
              <w:rPr>
                <w:rFonts w:cs="Noto Sans"/>
                <w:sz w:val="18"/>
                <w:szCs w:val="18"/>
              </w:rPr>
            </w:pPr>
          </w:p>
          <w:p w14:paraId="0B2B0CF8" w14:textId="3DCAC8DE" w:rsidR="00E61126" w:rsidRPr="001B4494" w:rsidRDefault="00E61126" w:rsidP="00542F3C">
            <w:pPr>
              <w:rPr>
                <w:rFonts w:cs="Noto Sans"/>
                <w:sz w:val="18"/>
                <w:szCs w:val="18"/>
              </w:rPr>
            </w:pPr>
            <w:r w:rsidRPr="001B4494">
              <w:rPr>
                <w:rFonts w:cs="Noto Sans"/>
                <w:sz w:val="18"/>
                <w:szCs w:val="18"/>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FC3B23" w:rsidRDefault="00A52F60" w:rsidP="00E61126">
            <w:pPr>
              <w:rPr>
                <w:rFonts w:cs="Noto Sans"/>
                <w:sz w:val="18"/>
                <w:szCs w:val="18"/>
                <w:lang w:val="pt-PT"/>
              </w:rPr>
            </w:pPr>
            <w:r w:rsidRPr="00FC3B23">
              <w:rPr>
                <w:rFonts w:cs="Noto Sans"/>
                <w:sz w:val="18"/>
                <w:szCs w:val="18"/>
                <w:lang w:val="pt-PT"/>
              </w:rPr>
              <w:lastRenderedPageBreak/>
              <w:t xml:space="preserve">NUMERAL IV. PUNTO 1 INCISO </w:t>
            </w:r>
            <w:r w:rsidR="00C6749C" w:rsidRPr="00FC3B23">
              <w:rPr>
                <w:rFonts w:cs="Noto Sans"/>
                <w:sz w:val="18"/>
                <w:szCs w:val="18"/>
                <w:lang w:val="pt-PT"/>
              </w:rPr>
              <w:t>I</w:t>
            </w:r>
            <w:r w:rsidR="00E61126" w:rsidRPr="00FC3B23">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FC3B23"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FC3B23" w:rsidRDefault="00E61126" w:rsidP="00E61126">
            <w:pPr>
              <w:rPr>
                <w:rFonts w:cs="Noto Sans"/>
                <w:sz w:val="18"/>
                <w:szCs w:val="18"/>
                <w:lang w:val="pt-PT"/>
              </w:rPr>
            </w:pPr>
          </w:p>
        </w:tc>
      </w:tr>
      <w:tr w:rsidR="00E61126" w:rsidRPr="001B4494"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1B4494"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1B4494" w:rsidRDefault="00A52F60"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J</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1B4494" w:rsidRDefault="00E61126" w:rsidP="00E61126">
            <w:pPr>
              <w:rPr>
                <w:rFonts w:cs="Noto Sans"/>
                <w:sz w:val="18"/>
                <w:szCs w:val="18"/>
                <w:lang w:val="es-ES_tradnl"/>
              </w:rPr>
            </w:pPr>
          </w:p>
        </w:tc>
      </w:tr>
      <w:tr w:rsidR="00E61126" w:rsidRPr="001B4494"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1B4494" w:rsidRDefault="00C6749C" w:rsidP="00C6749C">
            <w:pPr>
              <w:rPr>
                <w:rFonts w:cs="Noto Sans"/>
                <w:sz w:val="18"/>
                <w:szCs w:val="18"/>
                <w:lang w:val="es-ES_tradnl"/>
              </w:rPr>
            </w:pPr>
            <w:r w:rsidRPr="001B4494">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1B4494" w:rsidRDefault="00C6749C" w:rsidP="00C6749C">
            <w:pPr>
              <w:ind w:left="360" w:right="49"/>
              <w:rPr>
                <w:rFonts w:cs="Noto Sans"/>
                <w:sz w:val="18"/>
                <w:szCs w:val="18"/>
              </w:rPr>
            </w:pPr>
          </w:p>
          <w:p w14:paraId="325323A6" w14:textId="53661F36" w:rsidR="00E61126" w:rsidRPr="001B4494" w:rsidRDefault="00C6749C" w:rsidP="00C6749C">
            <w:pPr>
              <w:rPr>
                <w:rFonts w:cs="Noto Sans"/>
                <w:sz w:val="18"/>
                <w:szCs w:val="18"/>
                <w:lang w:val="es-ES_tradnl"/>
              </w:rPr>
            </w:pPr>
            <w:r w:rsidRPr="001B4494">
              <w:rPr>
                <w:rFonts w:eastAsia="Times New Roman" w:cs="Noto Sans"/>
                <w:sz w:val="18"/>
                <w:szCs w:val="18"/>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1B4494">
                <w:rPr>
                  <w:rStyle w:val="Hipervnculo"/>
                  <w:rFonts w:eastAsia="Times New Roman" w:cs="Noto Sans"/>
                  <w:sz w:val="18"/>
                  <w:szCs w:val="18"/>
                  <w:lang w:val="es-ES" w:eastAsia="es-ES"/>
                </w:rPr>
                <w:t>https://manifiesto.buengobierno.gob.mx</w:t>
              </w:r>
            </w:hyperlink>
            <w:r w:rsidRPr="001B4494">
              <w:rPr>
                <w:rFonts w:eastAsia="Times New Roman" w:cs="Noto Sans"/>
                <w:sz w:val="18"/>
                <w:szCs w:val="18"/>
                <w:lang w:val="es-ES" w:eastAsia="es-ES"/>
              </w:rPr>
              <w:t xml:space="preserve"> siendo este medio electrónico de comunicación el único para presentarlo. El Sistema generará un </w:t>
            </w:r>
            <w:r w:rsidRPr="001B4494">
              <w:rPr>
                <w:rFonts w:eastAsia="Times New Roman" w:cs="Noto Sans"/>
                <w:b/>
                <w:sz w:val="18"/>
                <w:szCs w:val="18"/>
                <w:lang w:val="es-ES" w:eastAsia="es-ES"/>
              </w:rPr>
              <w:t>acuse de presentación del manifiesto</w:t>
            </w:r>
            <w:r w:rsidRPr="001B4494">
              <w:rPr>
                <w:rFonts w:eastAsia="Times New Roman" w:cs="Noto Sans"/>
                <w:sz w:val="18"/>
                <w:szCs w:val="18"/>
                <w:lang w:val="es-ES" w:eastAsia="es-ES"/>
              </w:rPr>
              <w:t xml:space="preserve">, </w:t>
            </w:r>
            <w:r w:rsidRPr="001B4494">
              <w:rPr>
                <w:rFonts w:eastAsia="Times New Roman" w:cs="Noto Sans"/>
                <w:b/>
                <w:bCs/>
                <w:sz w:val="18"/>
                <w:szCs w:val="18"/>
                <w:lang w:val="es-ES" w:eastAsia="es-ES"/>
              </w:rPr>
              <w:t>mismo que formará parte de su proposición</w:t>
            </w:r>
            <w:r w:rsidRPr="001B4494">
              <w:rPr>
                <w:rFonts w:eastAsia="Times New Roman" w:cs="Noto Sans"/>
                <w:sz w:val="18"/>
                <w:szCs w:val="18"/>
                <w:lang w:val="es-ES" w:eastAsia="es-ES"/>
              </w:rPr>
              <w:t xml:space="preserve">, de conformidad con la Guía de Usuario, Sistema del Manifiesto de los Particulares, disponible en la dirección electrónica </w:t>
            </w:r>
            <w:hyperlink r:id="rId22" w:history="1">
              <w:r w:rsidRPr="001B4494">
                <w:rPr>
                  <w:rStyle w:val="Hipervnculo"/>
                  <w:rFonts w:eastAsia="Times New Roman" w:cs="Noto Sans"/>
                  <w:sz w:val="18"/>
                  <w:szCs w:val="18"/>
                  <w:lang w:val="es-ES" w:eastAsia="es-ES"/>
                </w:rPr>
                <w:t>https://manifiesto.buengobierno.gob.mx/SMP-web/guiaOperacion.xhtml</w:t>
              </w:r>
            </w:hyperlink>
            <w:r w:rsidRPr="001B4494">
              <w:rPr>
                <w:rFonts w:cs="Noto Sans"/>
                <w:sz w:val="18"/>
                <w:szCs w:val="18"/>
              </w:rPr>
              <w:t xml:space="preserve">, </w:t>
            </w:r>
            <w:r w:rsidRPr="001B4494">
              <w:rPr>
                <w:rFonts w:cs="Noto Sans"/>
                <w:b/>
                <w:bCs/>
                <w:sz w:val="18"/>
                <w:szCs w:val="18"/>
                <w:u w:val="single"/>
              </w:rPr>
              <w:t>no mayor a un mes del acto de presentación y apertura de propuestas</w:t>
            </w:r>
            <w:r w:rsidRPr="001B4494">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K</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1B4494" w:rsidRDefault="00E61126" w:rsidP="00E61126">
            <w:pPr>
              <w:rPr>
                <w:rFonts w:cs="Noto Sans"/>
                <w:sz w:val="18"/>
                <w:szCs w:val="18"/>
                <w:lang w:val="es-ES_tradnl"/>
              </w:rPr>
            </w:pPr>
          </w:p>
        </w:tc>
      </w:tr>
      <w:tr w:rsidR="00E61126" w:rsidRPr="001B4494"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1B4494">
              <w:rPr>
                <w:rFonts w:cs="Noto Sans"/>
                <w:b/>
                <w:sz w:val="18"/>
                <w:szCs w:val="18"/>
                <w:lang w:val="es-ES_tradnl"/>
              </w:rPr>
              <w:t xml:space="preserve">ANEXO NÚMERO </w:t>
            </w:r>
            <w:r w:rsidR="00C6749C" w:rsidRPr="001B4494">
              <w:rPr>
                <w:rFonts w:cs="Noto Sans"/>
                <w:b/>
                <w:sz w:val="18"/>
                <w:szCs w:val="18"/>
                <w:lang w:val="es-ES_tradnl"/>
              </w:rPr>
              <w:t>16</w:t>
            </w:r>
            <w:r w:rsidRPr="001B4494">
              <w:rPr>
                <w:rFonts w:cs="Noto Sans"/>
                <w:b/>
                <w:sz w:val="18"/>
                <w:szCs w:val="18"/>
                <w:lang w:val="es-ES_tradnl"/>
              </w:rPr>
              <w:t xml:space="preserve"> (</w:t>
            </w:r>
            <w:r w:rsidR="00C6749C" w:rsidRPr="001B4494">
              <w:rPr>
                <w:rFonts w:cs="Noto Sans"/>
                <w:b/>
                <w:sz w:val="18"/>
                <w:szCs w:val="18"/>
                <w:lang w:val="es-ES_tradnl"/>
              </w:rPr>
              <w:t>dieciséis</w:t>
            </w:r>
            <w:r w:rsidRPr="001B4494">
              <w:rPr>
                <w:rFonts w:cs="Noto Sans"/>
                <w:b/>
                <w:sz w:val="18"/>
                <w:szCs w:val="18"/>
                <w:lang w:val="es-ES_tradnl"/>
              </w:rPr>
              <w:t xml:space="preserv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1B4494" w:rsidRDefault="00112438" w:rsidP="00E61126">
            <w:pPr>
              <w:rPr>
                <w:rFonts w:cs="Noto Sans"/>
                <w:sz w:val="18"/>
                <w:szCs w:val="18"/>
              </w:rPr>
            </w:pPr>
            <w:r w:rsidRPr="001B4494">
              <w:rPr>
                <w:rFonts w:cs="Noto Sans"/>
                <w:sz w:val="18"/>
                <w:szCs w:val="18"/>
              </w:rPr>
              <w:t xml:space="preserve">NUMERAL IV. PUNTO 1 INCISO </w:t>
            </w:r>
            <w:r w:rsidR="00C6749C" w:rsidRPr="001B4494">
              <w:rPr>
                <w:rFonts w:cs="Noto Sans"/>
                <w:sz w:val="18"/>
                <w:szCs w:val="18"/>
              </w:rPr>
              <w:t>L</w:t>
            </w:r>
            <w:r w:rsidR="00E61126" w:rsidRPr="001B4494">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1B4494"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1B4494" w:rsidRDefault="00E61126" w:rsidP="00E61126">
            <w:pPr>
              <w:rPr>
                <w:rFonts w:cs="Noto Sans"/>
                <w:sz w:val="18"/>
                <w:szCs w:val="18"/>
              </w:rPr>
            </w:pPr>
          </w:p>
        </w:tc>
      </w:tr>
      <w:tr w:rsidR="00E61126" w:rsidRPr="001B4494"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1B4494" w:rsidRDefault="00C6749C" w:rsidP="00E61126">
            <w:pPr>
              <w:rPr>
                <w:rFonts w:cs="Noto Sans"/>
                <w:sz w:val="18"/>
                <w:szCs w:val="18"/>
                <w:lang w:val="es-ES_tradnl"/>
              </w:rPr>
            </w:pPr>
            <w:r w:rsidRPr="001B4494">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M</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1B4494" w:rsidRDefault="00E61126" w:rsidP="00E61126">
            <w:pPr>
              <w:rPr>
                <w:rFonts w:cs="Noto Sans"/>
                <w:sz w:val="18"/>
                <w:szCs w:val="18"/>
                <w:lang w:val="es-ES_tradnl"/>
              </w:rPr>
            </w:pPr>
          </w:p>
        </w:tc>
      </w:tr>
      <w:tr w:rsidR="00E61126" w:rsidRPr="00FC3B23"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1B4494" w:rsidRDefault="00C6749C" w:rsidP="00E61126">
            <w:pPr>
              <w:rPr>
                <w:rFonts w:cs="Noto Sans"/>
                <w:sz w:val="18"/>
                <w:szCs w:val="18"/>
                <w:lang w:val="es-ES_tradnl"/>
              </w:rPr>
            </w:pPr>
            <w:r w:rsidRPr="001B4494">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1B4494">
              <w:rPr>
                <w:rFonts w:cs="Noto Sans"/>
                <w:b/>
                <w:sz w:val="18"/>
                <w:szCs w:val="18"/>
                <w:lang w:val="es-ES_tradnl"/>
              </w:rPr>
              <w:t xml:space="preserve">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FC3B23" w:rsidRDefault="00112438" w:rsidP="00E61126">
            <w:pPr>
              <w:rPr>
                <w:rFonts w:cs="Noto Sans"/>
                <w:sz w:val="18"/>
                <w:szCs w:val="18"/>
                <w:lang w:val="pt-PT"/>
              </w:rPr>
            </w:pPr>
            <w:r w:rsidRPr="00FC3B23">
              <w:rPr>
                <w:rFonts w:cs="Noto Sans"/>
                <w:sz w:val="18"/>
                <w:szCs w:val="18"/>
                <w:lang w:val="pt-PT"/>
              </w:rPr>
              <w:t xml:space="preserve">NUMERAL IV. PUNTO 1 INCISO </w:t>
            </w:r>
            <w:r w:rsidR="00C6749C" w:rsidRPr="00FC3B23">
              <w:rPr>
                <w:rFonts w:cs="Noto Sans"/>
                <w:sz w:val="18"/>
                <w:szCs w:val="18"/>
                <w:lang w:val="pt-PT"/>
              </w:rPr>
              <w:t>N</w:t>
            </w:r>
            <w:r w:rsidR="00E61126" w:rsidRPr="00FC3B23">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FC3B23"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FC3B23" w:rsidRDefault="00E61126" w:rsidP="00E61126">
            <w:pPr>
              <w:rPr>
                <w:rFonts w:cs="Noto Sans"/>
                <w:sz w:val="18"/>
                <w:szCs w:val="18"/>
                <w:lang w:val="pt-PT"/>
              </w:rPr>
            </w:pPr>
          </w:p>
        </w:tc>
      </w:tr>
      <w:tr w:rsidR="00C6749C" w:rsidRPr="001B4494"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1B4494" w:rsidRDefault="00C6749C" w:rsidP="00C6749C">
            <w:pPr>
              <w:rPr>
                <w:rFonts w:cs="Noto Sans"/>
                <w:iCs/>
                <w:sz w:val="18"/>
                <w:szCs w:val="18"/>
                <w:lang w:eastAsia="es-ES"/>
              </w:rPr>
            </w:pPr>
            <w:r w:rsidRPr="001B4494">
              <w:rPr>
                <w:rFonts w:cs="Noto Sans"/>
                <w:iCs/>
                <w:sz w:val="18"/>
                <w:szCs w:val="18"/>
                <w:lang w:eastAsia="es-ES"/>
              </w:rPr>
              <w:t>Escrito donde el licitante manifieste si utiliza el esquema de subcontratación.</w:t>
            </w:r>
          </w:p>
          <w:p w14:paraId="19FD122B" w14:textId="77777777" w:rsidR="00C6749C" w:rsidRPr="001B4494" w:rsidRDefault="00C6749C" w:rsidP="00C6749C">
            <w:pPr>
              <w:ind w:right="49"/>
              <w:rPr>
                <w:rFonts w:cs="Noto Sans"/>
                <w:sz w:val="18"/>
                <w:szCs w:val="18"/>
                <w:lang w:val="es-ES_tradnl"/>
              </w:rPr>
            </w:pPr>
          </w:p>
          <w:p w14:paraId="0C173035" w14:textId="1CAEAB47" w:rsidR="00C6749C" w:rsidRPr="001B4494" w:rsidRDefault="00C6749C" w:rsidP="00C6749C">
            <w:pPr>
              <w:rPr>
                <w:rFonts w:cs="Noto Sans"/>
                <w:sz w:val="18"/>
                <w:szCs w:val="18"/>
                <w:lang w:val="es-ES_tradnl"/>
              </w:rPr>
            </w:pPr>
            <w:r w:rsidRPr="001B4494">
              <w:rPr>
                <w:rFonts w:cs="Noto Sans"/>
                <w:sz w:val="18"/>
                <w:szCs w:val="18"/>
                <w:lang w:val="es-ES_tradnl"/>
              </w:rPr>
              <w:t xml:space="preserve">Escrito donde el licitante manifieste si utiliza el esquema de subcontratación de servicios u obras especializadas. </w:t>
            </w:r>
            <w:r w:rsidRPr="001B4494">
              <w:rPr>
                <w:rFonts w:cs="Noto Sans"/>
                <w:sz w:val="18"/>
                <w:szCs w:val="18"/>
              </w:rPr>
              <w:t>conforme al</w:t>
            </w:r>
            <w:r w:rsidRPr="001B4494">
              <w:rPr>
                <w:rFonts w:cs="Noto Sans"/>
                <w:b/>
                <w:sz w:val="18"/>
                <w:szCs w:val="18"/>
                <w:lang w:val="es-ES_tradnl"/>
              </w:rPr>
              <w:t xml:space="preserve"> Anexo número 17 (diecisiete)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1B4494" w:rsidRDefault="00C6749C" w:rsidP="00C6749C">
            <w:pPr>
              <w:rPr>
                <w:rFonts w:cs="Noto Sans"/>
                <w:sz w:val="18"/>
                <w:szCs w:val="18"/>
                <w:lang w:val="es-ES_tradnl"/>
              </w:rPr>
            </w:pPr>
            <w:r w:rsidRPr="001B4494">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1B4494" w:rsidRDefault="00C6749C" w:rsidP="00C6749C">
            <w:pPr>
              <w:rPr>
                <w:rFonts w:cs="Noto Sans"/>
                <w:sz w:val="18"/>
                <w:szCs w:val="18"/>
                <w:lang w:val="es-ES_tradnl"/>
              </w:rPr>
            </w:pPr>
          </w:p>
        </w:tc>
      </w:tr>
      <w:tr w:rsidR="00C6749C" w:rsidRPr="001B4494"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4F2C68A1" w:rsidR="00C6749C" w:rsidRPr="001B4494" w:rsidRDefault="00AA008B" w:rsidP="00C6749C">
            <w:pPr>
              <w:rPr>
                <w:rFonts w:cs="Noto Sans"/>
                <w:b/>
                <w:sz w:val="18"/>
                <w:szCs w:val="18"/>
              </w:rPr>
            </w:pPr>
            <w:r w:rsidRPr="001B4494">
              <w:rPr>
                <w:rFonts w:cs="Noto Sans"/>
                <w:sz w:val="18"/>
                <w:szCs w:val="18"/>
              </w:rPr>
              <w:t xml:space="preserve">Descripción amplia y detallada de los bienes ofertados, utilizando el </w:t>
            </w:r>
            <w:r w:rsidRPr="001B4494">
              <w:rPr>
                <w:rFonts w:cs="Noto Sans"/>
                <w:b/>
                <w:sz w:val="18"/>
                <w:szCs w:val="18"/>
              </w:rPr>
              <w:t xml:space="preserve">Anexo 7 (siete) </w:t>
            </w:r>
            <w:r w:rsidRPr="001B4494">
              <w:rPr>
                <w:rFonts w:cs="Noto Sans"/>
                <w:sz w:val="18"/>
                <w:szCs w:val="18"/>
              </w:rPr>
              <w:t>el cual forma parte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1B4494" w:rsidRDefault="00C6749C" w:rsidP="00C6749C">
            <w:pPr>
              <w:rPr>
                <w:rFonts w:cs="Noto Sans"/>
                <w:sz w:val="18"/>
                <w:szCs w:val="18"/>
                <w:lang w:val="es-ES_tradnl"/>
              </w:rPr>
            </w:pPr>
            <w:r w:rsidRPr="001B4494">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1B4494" w:rsidRDefault="00C6749C" w:rsidP="00C6749C">
            <w:pPr>
              <w:rPr>
                <w:rFonts w:cs="Noto Sans"/>
                <w:sz w:val="18"/>
                <w:szCs w:val="18"/>
                <w:lang w:val="es-ES_tradnl"/>
              </w:rPr>
            </w:pPr>
          </w:p>
        </w:tc>
      </w:tr>
      <w:tr w:rsidR="00542F3C" w:rsidRPr="001B4494"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0A1B75F" w:rsidR="00542F3C" w:rsidRPr="001B4494" w:rsidRDefault="00AA008B" w:rsidP="00542F3C">
            <w:pPr>
              <w:rPr>
                <w:rFonts w:cs="Noto Sans"/>
                <w:sz w:val="18"/>
                <w:szCs w:val="18"/>
              </w:rPr>
            </w:pPr>
            <w:r w:rsidRPr="001B4494">
              <w:rPr>
                <w:rFonts w:cs="Noto Sans"/>
                <w:sz w:val="18"/>
                <w:szCs w:val="18"/>
                <w:lang w:val="es-ES_tradnl"/>
              </w:rPr>
              <w:t xml:space="preserve">Copia simple de los documentos señalados en el numeral II. Inciso d) </w:t>
            </w:r>
            <w:r w:rsidRPr="001B4494">
              <w:rPr>
                <w:rFonts w:cs="Noto Sans"/>
                <w:b/>
                <w:sz w:val="18"/>
                <w:szCs w:val="18"/>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1B4494">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1B4494" w:rsidRDefault="00542F3C" w:rsidP="00542F3C">
            <w:pPr>
              <w:rPr>
                <w:rFonts w:cs="Noto Sans"/>
                <w:sz w:val="18"/>
                <w:szCs w:val="18"/>
                <w:lang w:val="es-ES_tradnl"/>
              </w:rPr>
            </w:pPr>
          </w:p>
        </w:tc>
      </w:tr>
      <w:tr w:rsidR="00542F3C" w:rsidRPr="001B4494"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03D1E89" w:rsidR="00542F3C" w:rsidRPr="001B4494" w:rsidRDefault="00AA008B" w:rsidP="00542F3C">
            <w:pPr>
              <w:rPr>
                <w:rFonts w:cs="Noto Sans"/>
                <w:sz w:val="18"/>
                <w:szCs w:val="18"/>
                <w:lang w:val="es-ES_tradnl"/>
              </w:rPr>
            </w:pPr>
            <w:r w:rsidRPr="001B4494">
              <w:rPr>
                <w:rFonts w:cs="Noto Sans"/>
                <w:b/>
                <w:bCs/>
                <w:sz w:val="18"/>
                <w:szCs w:val="18"/>
              </w:rPr>
              <w:t>Tratándose de bienes de origen nacional</w:t>
            </w:r>
            <w:r w:rsidRPr="001B4494">
              <w:rPr>
                <w:rFonts w:cs="Noto Sans"/>
                <w:sz w:val="18"/>
                <w:szCs w:val="18"/>
              </w:rPr>
              <w:t xml:space="preserve">, los licitantes deberán presentar el </w:t>
            </w:r>
            <w:r w:rsidRPr="001B4494">
              <w:rPr>
                <w:rFonts w:cs="Noto Sans"/>
                <w:b/>
                <w:sz w:val="18"/>
                <w:szCs w:val="18"/>
              </w:rPr>
              <w:t xml:space="preserve">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w:t>
            </w:r>
            <w:r w:rsidRPr="001B4494">
              <w:rPr>
                <w:rFonts w:cs="Noto Sans"/>
                <w:b/>
                <w:sz w:val="18"/>
                <w:szCs w:val="18"/>
              </w:rPr>
              <w:lastRenderedPageBreak/>
              <w:t>EN EL DOF EL 28 DE DICIEMBRE DEL 2010</w:t>
            </w:r>
            <w:r w:rsidRPr="001B4494">
              <w:rPr>
                <w:rFonts w:cs="Noto Sans"/>
                <w:sz w:val="18"/>
                <w:szCs w:val="18"/>
              </w:rPr>
              <w:t xml:space="preserve"> que se publicó en el Diario Oficial de la Federación o bien lo podrán presentar escrito libre o el </w:t>
            </w:r>
            <w:r w:rsidRPr="001B4494">
              <w:rPr>
                <w:rFonts w:cs="Noto Sans"/>
                <w:b/>
                <w:sz w:val="18"/>
                <w:szCs w:val="18"/>
              </w:rPr>
              <w:t xml:space="preserve">Anexo Número 4 (cuatro) </w:t>
            </w:r>
            <w:r w:rsidRPr="001B4494">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1B4494" w:rsidRDefault="00542F3C" w:rsidP="00542F3C">
            <w:pPr>
              <w:rPr>
                <w:rFonts w:cs="Noto Sans"/>
                <w:sz w:val="18"/>
                <w:szCs w:val="18"/>
                <w:lang w:val="es-ES_tradnl"/>
              </w:rPr>
            </w:pPr>
            <w:r w:rsidRPr="001B4494">
              <w:rPr>
                <w:rFonts w:cs="Noto Sans"/>
                <w:sz w:val="18"/>
                <w:szCs w:val="18"/>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1B4494" w:rsidRDefault="00542F3C" w:rsidP="00542F3C">
            <w:pPr>
              <w:rPr>
                <w:rFonts w:cs="Noto Sans"/>
                <w:sz w:val="18"/>
                <w:szCs w:val="18"/>
                <w:lang w:val="es-ES_tradnl"/>
              </w:rPr>
            </w:pPr>
          </w:p>
        </w:tc>
      </w:tr>
      <w:tr w:rsidR="00542F3C" w:rsidRPr="001B4494"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4E3CCFC4" w:rsidR="00AA008B" w:rsidRPr="001B4494" w:rsidRDefault="00AA008B" w:rsidP="00AA008B">
            <w:pPr>
              <w:rPr>
                <w:rFonts w:cs="Noto Sans"/>
                <w:sz w:val="18"/>
                <w:szCs w:val="18"/>
                <w:lang w:val="es-ES_tradnl"/>
              </w:rPr>
            </w:pPr>
            <w:r w:rsidRPr="001B4494">
              <w:rPr>
                <w:rFonts w:cs="Noto Sans"/>
                <w:bCs/>
                <w:sz w:val="18"/>
                <w:szCs w:val="18"/>
                <w:lang w:val="es-ES_tradnl"/>
              </w:rPr>
              <w:lastRenderedPageBreak/>
              <w:t xml:space="preserve">Acuse de recibo de haber entregado las muestras de todas y cada uno de los renglones que así lo indique el </w:t>
            </w:r>
            <w:r w:rsidRPr="001B4494">
              <w:rPr>
                <w:rFonts w:cs="Noto Sans"/>
                <w:b/>
                <w:bCs/>
                <w:sz w:val="18"/>
                <w:szCs w:val="18"/>
                <w:lang w:val="es-ES_tradnl"/>
              </w:rPr>
              <w:t>Anexo Número 7 (Siete)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A504346"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D</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1B4494" w:rsidRDefault="00542F3C" w:rsidP="00542F3C">
            <w:pPr>
              <w:rPr>
                <w:rFonts w:cs="Noto Sans"/>
                <w:sz w:val="18"/>
                <w:szCs w:val="18"/>
                <w:lang w:val="es-ES_tradnl"/>
              </w:rPr>
            </w:pPr>
          </w:p>
        </w:tc>
      </w:tr>
      <w:tr w:rsidR="00542F3C" w:rsidRPr="001B4494"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5660FD80" w:rsidR="00542F3C" w:rsidRPr="001B4494" w:rsidRDefault="00AA008B" w:rsidP="00542F3C">
            <w:pPr>
              <w:rPr>
                <w:rFonts w:cs="Noto Sans"/>
                <w:sz w:val="18"/>
                <w:szCs w:val="18"/>
                <w:lang w:val="es-ES_tradnl"/>
              </w:rPr>
            </w:pPr>
            <w:r w:rsidRPr="001B4494">
              <w:rPr>
                <w:rFonts w:cs="Noto Sans"/>
                <w:bCs/>
                <w:sz w:val="18"/>
                <w:szCs w:val="18"/>
                <w:lang w:val="es-ES_tradnl"/>
              </w:rPr>
              <w:t>Escrito por el cual manifieste “Bajo Protesta de decir Verdad” que garantizará el suministro de los bienes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431D501"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E</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1B4494" w:rsidRDefault="00542F3C" w:rsidP="00542F3C">
            <w:pPr>
              <w:rPr>
                <w:rFonts w:cs="Noto Sans"/>
                <w:sz w:val="18"/>
                <w:szCs w:val="18"/>
                <w:lang w:val="es-ES_tradnl"/>
              </w:rPr>
            </w:pPr>
          </w:p>
        </w:tc>
      </w:tr>
      <w:tr w:rsidR="00AA008B" w:rsidRPr="001B4494" w14:paraId="6D64D72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5EE037" w14:textId="386A1346" w:rsidR="00AA008B" w:rsidRPr="001B4494" w:rsidRDefault="00AA008B" w:rsidP="00AA008B">
            <w:pPr>
              <w:rPr>
                <w:rFonts w:cs="Noto Sans"/>
                <w:bCs/>
                <w:sz w:val="18"/>
                <w:szCs w:val="18"/>
                <w:lang w:val="es-ES_tradnl"/>
              </w:rPr>
            </w:pPr>
            <w:r w:rsidRPr="001B4494">
              <w:rPr>
                <w:rFonts w:cs="Noto Sans"/>
                <w:bCs/>
                <w:sz w:val="18"/>
                <w:szCs w:val="18"/>
                <w:lang w:val="es-ES_tradnl"/>
              </w:rPr>
              <w:t>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ACC8B4C" w14:textId="36C5876B"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1408E357"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406367B" w14:textId="77777777" w:rsidR="00AA008B" w:rsidRPr="001B4494" w:rsidRDefault="00AA008B" w:rsidP="00AA008B">
            <w:pPr>
              <w:rPr>
                <w:rFonts w:cs="Noto Sans"/>
                <w:sz w:val="18"/>
                <w:szCs w:val="18"/>
                <w:lang w:val="es-ES_tradnl"/>
              </w:rPr>
            </w:pPr>
          </w:p>
        </w:tc>
      </w:tr>
      <w:tr w:rsidR="00AA008B" w:rsidRPr="001B4494" w14:paraId="1ABF0E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B8C8383" w14:textId="3477D91E"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señalando que, en caso de resultar adjudicado, bajo ninguna circunstancia, será suspendido el suministro de los bienes,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589E42E8" w14:textId="52E8D7AE"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4A79A41C"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999A3E" w14:textId="77777777" w:rsidR="00AA008B" w:rsidRPr="001B4494" w:rsidRDefault="00AA008B" w:rsidP="00AA008B">
            <w:pPr>
              <w:rPr>
                <w:rFonts w:cs="Noto Sans"/>
                <w:sz w:val="18"/>
                <w:szCs w:val="18"/>
                <w:lang w:val="es-ES_tradnl"/>
              </w:rPr>
            </w:pPr>
          </w:p>
        </w:tc>
      </w:tr>
      <w:tr w:rsidR="00AA008B" w:rsidRPr="00FC3B23" w14:paraId="58F1EF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2D0C62" w14:textId="68C789AF"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Escrito </w:t>
            </w:r>
            <w:r w:rsidRPr="001B4494">
              <w:rPr>
                <w:rFonts w:cs="Noto Sans"/>
                <w:b/>
                <w:sz w:val="18"/>
                <w:szCs w:val="18"/>
                <w:lang w:val="es-ES_tradnl"/>
              </w:rPr>
              <w:t>“Bajo protesta de decir verdad”</w:t>
            </w:r>
            <w:r w:rsidRPr="001B4494">
              <w:rPr>
                <w:rFonts w:cs="Noto Sans"/>
                <w:bCs/>
                <w:sz w:val="18"/>
                <w:szCs w:val="18"/>
                <w:lang w:val="es-ES_tradnl"/>
              </w:rPr>
              <w:t xml:space="preserve"> que en caso de resultar adjudicado la procuración del suministro de los bienes y en general cualquier gasto que requiera el objeto de esta Licitación Pública Nacional Electrónica serán por cuenta d</w:t>
            </w:r>
            <w:r w:rsidR="00414951">
              <w:rPr>
                <w:rFonts w:cs="Noto Sans"/>
                <w:bCs/>
                <w:sz w:val="18"/>
                <w:szCs w:val="18"/>
                <w:lang w:val="es-ES_tradnl"/>
              </w:rPr>
              <w:t xml:space="preserve">e </w:t>
            </w:r>
            <w:r w:rsidR="003912D6" w:rsidRPr="001B4494">
              <w:rPr>
                <w:rFonts w:cs="Noto Sans"/>
                <w:bCs/>
                <w:sz w:val="18"/>
                <w:szCs w:val="18"/>
                <w:lang w:val="es-ES_tradnl"/>
              </w:rPr>
              <w:t>EL PROVEEDOR</w:t>
            </w:r>
          </w:p>
        </w:tc>
        <w:tc>
          <w:tcPr>
            <w:tcW w:w="1984" w:type="dxa"/>
            <w:tcBorders>
              <w:top w:val="single" w:sz="4" w:space="0" w:color="auto"/>
              <w:left w:val="single" w:sz="4" w:space="0" w:color="auto"/>
              <w:bottom w:val="single" w:sz="4" w:space="0" w:color="auto"/>
              <w:right w:val="single" w:sz="4" w:space="0" w:color="auto"/>
            </w:tcBorders>
            <w:vAlign w:val="center"/>
          </w:tcPr>
          <w:p w14:paraId="17410B5B" w14:textId="49A716D0" w:rsidR="00AA008B" w:rsidRPr="00FC3B23" w:rsidRDefault="00AA008B" w:rsidP="00AA008B">
            <w:pPr>
              <w:rPr>
                <w:rFonts w:cs="Noto Sans"/>
                <w:sz w:val="18"/>
                <w:szCs w:val="18"/>
                <w:lang w:val="pt-PT"/>
              </w:rPr>
            </w:pPr>
            <w:r w:rsidRPr="00FC3B23">
              <w:rPr>
                <w:rFonts w:cs="Noto Sans"/>
                <w:sz w:val="18"/>
                <w:szCs w:val="18"/>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355D705C" w14:textId="77777777" w:rsidR="00AA008B" w:rsidRPr="00FC3B23"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CAC4C24" w14:textId="77777777" w:rsidR="00AA008B" w:rsidRPr="00FC3B23" w:rsidRDefault="00AA008B" w:rsidP="00AA008B">
            <w:pPr>
              <w:rPr>
                <w:rFonts w:cs="Noto Sans"/>
                <w:sz w:val="18"/>
                <w:szCs w:val="18"/>
                <w:lang w:val="pt-PT"/>
              </w:rPr>
            </w:pPr>
          </w:p>
        </w:tc>
      </w:tr>
      <w:tr w:rsidR="00AA008B" w:rsidRPr="00FC3B23" w14:paraId="45012A4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5694B31" w14:textId="7346C725"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3766328" w14:textId="2A22F2EB" w:rsidR="00AA008B" w:rsidRPr="00FC3B23" w:rsidRDefault="00AA008B" w:rsidP="00AA008B">
            <w:pPr>
              <w:rPr>
                <w:rFonts w:cs="Noto Sans"/>
                <w:sz w:val="18"/>
                <w:szCs w:val="18"/>
                <w:lang w:val="pt-PT"/>
              </w:rPr>
            </w:pPr>
            <w:r w:rsidRPr="00FC3B23">
              <w:rPr>
                <w:rFonts w:cs="Noto Sans"/>
                <w:sz w:val="18"/>
                <w:szCs w:val="18"/>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0FC6AC88" w14:textId="77777777" w:rsidR="00AA008B" w:rsidRPr="00FC3B23"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3D59D52" w14:textId="77777777" w:rsidR="00AA008B" w:rsidRPr="00FC3B23" w:rsidRDefault="00AA008B" w:rsidP="00AA008B">
            <w:pPr>
              <w:rPr>
                <w:rFonts w:cs="Noto Sans"/>
                <w:sz w:val="18"/>
                <w:szCs w:val="18"/>
                <w:lang w:val="pt-PT"/>
              </w:rPr>
            </w:pPr>
          </w:p>
        </w:tc>
      </w:tr>
      <w:tr w:rsidR="00AA008B" w:rsidRPr="001B4494" w14:paraId="3FA4377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E4747D4" w14:textId="66E55467"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5F9B5912" w14:textId="1B96D982"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J</w:t>
            </w:r>
            <w:r w:rsidR="00FD51C4"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4E533"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7C9B150" w14:textId="77777777" w:rsidR="00AA008B" w:rsidRPr="001B4494" w:rsidRDefault="00AA008B" w:rsidP="00AA008B">
            <w:pPr>
              <w:rPr>
                <w:rFonts w:cs="Noto Sans"/>
                <w:sz w:val="18"/>
                <w:szCs w:val="18"/>
                <w:lang w:val="es-ES_tradnl"/>
              </w:rPr>
            </w:pPr>
          </w:p>
        </w:tc>
      </w:tr>
      <w:tr w:rsidR="00AA008B" w:rsidRPr="001B4494" w14:paraId="33D5BC6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90F0F9" w14:textId="4DF2F394"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Constancia de visitas a las instalaciones y </w:t>
            </w:r>
            <w:r w:rsidRPr="001B4494">
              <w:rPr>
                <w:rFonts w:cs="Noto Sans"/>
                <w:color w:val="000000"/>
                <w:sz w:val="18"/>
                <w:szCs w:val="18"/>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w:t>
            </w:r>
            <w:r w:rsidRPr="001B4494">
              <w:rPr>
                <w:rFonts w:cs="Noto Sans"/>
                <w:color w:val="000000"/>
                <w:sz w:val="18"/>
                <w:szCs w:val="18"/>
              </w:rPr>
              <w:lastRenderedPageBreak/>
              <w:t>aspectos</w:t>
            </w:r>
          </w:p>
        </w:tc>
        <w:tc>
          <w:tcPr>
            <w:tcW w:w="1984" w:type="dxa"/>
            <w:tcBorders>
              <w:top w:val="single" w:sz="4" w:space="0" w:color="auto"/>
              <w:left w:val="single" w:sz="4" w:space="0" w:color="auto"/>
              <w:bottom w:val="single" w:sz="4" w:space="0" w:color="auto"/>
              <w:right w:val="single" w:sz="4" w:space="0" w:color="auto"/>
            </w:tcBorders>
            <w:vAlign w:val="center"/>
          </w:tcPr>
          <w:p w14:paraId="7779792A" w14:textId="01A6E29D" w:rsidR="00AA008B" w:rsidRPr="001B4494" w:rsidRDefault="00AA008B" w:rsidP="00AA008B">
            <w:pPr>
              <w:rPr>
                <w:rFonts w:cs="Noto Sans"/>
                <w:sz w:val="18"/>
                <w:szCs w:val="18"/>
                <w:lang w:val="es-ES_tradnl"/>
              </w:rPr>
            </w:pPr>
            <w:r w:rsidRPr="001B4494">
              <w:rPr>
                <w:rFonts w:cs="Noto Sans"/>
                <w:sz w:val="18"/>
                <w:szCs w:val="18"/>
                <w:lang w:val="es-ES_tradnl"/>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0A2A3214"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CFD973" w14:textId="77777777" w:rsidR="00AA008B" w:rsidRPr="001B4494" w:rsidRDefault="00AA008B" w:rsidP="00AA008B">
            <w:pPr>
              <w:rPr>
                <w:rFonts w:cs="Noto Sans"/>
                <w:sz w:val="18"/>
                <w:szCs w:val="18"/>
                <w:lang w:val="es-ES_tradnl"/>
              </w:rPr>
            </w:pPr>
          </w:p>
        </w:tc>
      </w:tr>
      <w:tr w:rsidR="001B4494" w:rsidRPr="001B4494" w14:paraId="633DFDE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826FEB" w14:textId="47C9C3C4" w:rsidR="001B4494" w:rsidRPr="001B4494" w:rsidRDefault="001B4494" w:rsidP="001B4494">
            <w:pPr>
              <w:rPr>
                <w:rFonts w:cs="Noto Sans"/>
                <w:bCs/>
                <w:sz w:val="18"/>
                <w:szCs w:val="18"/>
                <w:lang w:val="es-ES_tradnl"/>
              </w:rPr>
            </w:pPr>
            <w:r w:rsidRPr="001B4494">
              <w:rPr>
                <w:rFonts w:cs="Noto Sans"/>
                <w:bCs/>
                <w:sz w:val="18"/>
                <w:szCs w:val="18"/>
              </w:rPr>
              <w:lastRenderedPageBreak/>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20C7AD7" w14:textId="673EFF36" w:rsidR="001B4494" w:rsidRPr="001B4494" w:rsidRDefault="001B4494" w:rsidP="001B4494">
            <w:pPr>
              <w:rPr>
                <w:rFonts w:cs="Noto Sans"/>
                <w:sz w:val="18"/>
                <w:szCs w:val="18"/>
                <w:lang w:val="es-ES_tradnl"/>
              </w:rPr>
            </w:pPr>
            <w:r w:rsidRPr="001B4494">
              <w:rPr>
                <w:rFonts w:cs="Noto Sans"/>
                <w:sz w:val="18"/>
                <w:szCs w:val="18"/>
                <w:lang w:val="es-ES_tradnl"/>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03D1563D" w14:textId="77777777" w:rsidR="001B4494" w:rsidRPr="001B4494" w:rsidRDefault="001B4494" w:rsidP="001B4494">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0E60441" w14:textId="77777777" w:rsidR="001B4494" w:rsidRPr="001B4494" w:rsidRDefault="001B4494" w:rsidP="001B4494">
            <w:pPr>
              <w:rPr>
                <w:rFonts w:cs="Noto Sans"/>
                <w:sz w:val="18"/>
                <w:szCs w:val="18"/>
                <w:lang w:val="es-ES_tradnl"/>
              </w:rPr>
            </w:pPr>
          </w:p>
        </w:tc>
      </w:tr>
    </w:tbl>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55448E3E" w14:textId="72537EDF" w:rsidR="006402DA" w:rsidRDefault="006402DA" w:rsidP="001B4494">
      <w:pPr>
        <w:jc w:val="center"/>
        <w:rPr>
          <w:rFonts w:cs="Noto Sans"/>
        </w:rPr>
      </w:pPr>
      <w:r w:rsidRPr="00CD6408">
        <w:rPr>
          <w:rFonts w:cs="Noto Sans"/>
          <w:b/>
        </w:rPr>
        <w:t xml:space="preserve">DOCUMENTACIÓN CORRESPONDIENTE A LA </w:t>
      </w:r>
      <w:r w:rsidR="001B4494" w:rsidRPr="00CD6408">
        <w:rPr>
          <w:rFonts w:cs="Noto Sans"/>
          <w:b/>
        </w:rPr>
        <w:t>PROPOSICIÓN</w:t>
      </w:r>
      <w:r w:rsidRPr="00CD6408">
        <w:rPr>
          <w:rFonts w:cs="Noto Sans"/>
          <w:b/>
        </w:rPr>
        <w:t xml:space="preserve"> ECONÓMICA</w:t>
      </w: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1D1D118E" w:rsidR="00C82C84" w:rsidRDefault="00C82C84" w:rsidP="00C82C84">
      <w:pPr>
        <w:tabs>
          <w:tab w:val="left" w:pos="28"/>
        </w:tabs>
        <w:ind w:right="191"/>
        <w:rPr>
          <w:rFonts w:cs="Noto Sans"/>
          <w:szCs w:val="20"/>
        </w:rPr>
      </w:pPr>
      <w:bookmarkStart w:id="59" w:name="_Hlk163656363"/>
      <w:r w:rsidRPr="00E93B36">
        <w:rPr>
          <w:rFonts w:cs="Noto Sans"/>
          <w:szCs w:val="20"/>
        </w:rPr>
        <w:t xml:space="preserve">El Instituto requiere la </w:t>
      </w:r>
      <w:r w:rsidR="00E31500">
        <w:rPr>
          <w:rFonts w:cs="Noto Sans"/>
          <w:b/>
          <w:bCs/>
          <w:sz w:val="24"/>
          <w:szCs w:val="24"/>
        </w:rPr>
        <w:t>ADQUISICIÓN DE REFACCIONES Y ACCESORIOS MENORES DE EDIFICIOS PARA LAS UNIDADES MÉDICAS Y NO MÉDICAS PERTENECIENTES</w:t>
      </w:r>
      <w:r w:rsidR="00E31500" w:rsidRPr="00B955A6">
        <w:rPr>
          <w:rFonts w:cs="Noto Sans"/>
          <w:b/>
          <w:bCs/>
          <w:sz w:val="24"/>
          <w:szCs w:val="24"/>
        </w:rPr>
        <w:t xml:space="preserve"> AL ÓRGANO DE OPERACIÓN ADMINISTRATIVA DESCONCENTRADA REGIONAL ESTADO DE MÉXICO ORIENTE</w:t>
      </w:r>
      <w:r w:rsidRPr="00E93B36">
        <w:rPr>
          <w:rFonts w:cs="Noto Sans"/>
          <w:szCs w:val="20"/>
        </w:rPr>
        <w:t>.</w:t>
      </w:r>
    </w:p>
    <w:p w14:paraId="2B41A240" w14:textId="77777777" w:rsidR="0030487D" w:rsidRDefault="0030487D" w:rsidP="00C82C84">
      <w:pPr>
        <w:tabs>
          <w:tab w:val="left" w:pos="28"/>
        </w:tabs>
        <w:ind w:right="191"/>
        <w:rPr>
          <w:rFonts w:cs="Noto Sans"/>
          <w:szCs w:val="20"/>
        </w:rPr>
      </w:pPr>
    </w:p>
    <w:p w14:paraId="09CEAEBC" w14:textId="53D080A6" w:rsidR="00F64D31" w:rsidRPr="006A659C" w:rsidRDefault="00F64D31" w:rsidP="00F64D31">
      <w:pPr>
        <w:rPr>
          <w:rFonts w:cs="Noto Sans"/>
        </w:rPr>
      </w:pPr>
      <w:r w:rsidRPr="006A659C">
        <w:rPr>
          <w:rFonts w:cs="Noto Sans"/>
        </w:rPr>
        <w:t>Se deberá cotizar por renglón en el apartado de paramentos económicos dentro del expediente de contratación correspondiente en el sistema Compra</w:t>
      </w:r>
      <w:r w:rsidR="004B40BC">
        <w:rPr>
          <w:rFonts w:cs="Noto Sans"/>
        </w:rPr>
        <w:t>s MX</w:t>
      </w:r>
      <w:r w:rsidRPr="006A659C">
        <w:rPr>
          <w:rFonts w:cs="Noto Sans"/>
        </w:rPr>
        <w:t>, conforme al Anexo Número 1 (Uno).</w:t>
      </w:r>
    </w:p>
    <w:p w14:paraId="59120F2D" w14:textId="77777777" w:rsidR="00F64D31" w:rsidRPr="006A659C" w:rsidRDefault="00F64D31" w:rsidP="00F64D31">
      <w:pPr>
        <w:rPr>
          <w:rFonts w:cs="Noto Sans"/>
        </w:rPr>
      </w:pPr>
    </w:p>
    <w:p w14:paraId="24DD29FC" w14:textId="393021FD" w:rsidR="00F64D31" w:rsidRDefault="00F64D31" w:rsidP="00F64D31">
      <w:pPr>
        <w:rPr>
          <w:rFonts w:cs="Noto Sans"/>
        </w:rPr>
      </w:pPr>
      <w:r w:rsidRPr="006A659C">
        <w:rPr>
          <w:rFonts w:cs="Noto Sans"/>
        </w:rPr>
        <w:t xml:space="preserve">Para la propuesta económica, es importante cotizar todos los renglones, el precio será unitario con la finalidad de valorizar la propuesta y formalizar el contrato abierto conforme al Artículo </w:t>
      </w:r>
      <w:r w:rsidR="00003EE6">
        <w:rPr>
          <w:rFonts w:cs="Noto Sans"/>
        </w:rPr>
        <w:t>68</w:t>
      </w:r>
      <w:r w:rsidRPr="006A659C">
        <w:rPr>
          <w:rFonts w:cs="Noto Sans"/>
        </w:rPr>
        <w:t xml:space="preserve"> de la Ley de Adquisiciones Arrendamientos y Servicios del Sector Público, la cantidad real se suministrará conforme a la demanda sin rebasar los montos máximos del contrato adjudicado. </w:t>
      </w:r>
    </w:p>
    <w:p w14:paraId="352C0F4C" w14:textId="77777777" w:rsidR="007C4F37" w:rsidRDefault="007C4F37" w:rsidP="00F64D31">
      <w:pPr>
        <w:rPr>
          <w:rFonts w:cs="Noto Sans"/>
        </w:rPr>
      </w:pPr>
    </w:p>
    <w:p w14:paraId="03548113" w14:textId="6A91F42E" w:rsidR="007C4F37" w:rsidRPr="006A659C" w:rsidRDefault="007C4F37" w:rsidP="00F64D31">
      <w:pPr>
        <w:rPr>
          <w:rFonts w:cs="Noto Sans"/>
        </w:rPr>
      </w:pPr>
      <w:r w:rsidRPr="006A659C">
        <w:rPr>
          <w:rFonts w:cs="Noto Sans"/>
          <w:b/>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w:t>
      </w:r>
      <w:r>
        <w:rPr>
          <w:rFonts w:cs="Noto Sans"/>
          <w:b/>
        </w:rPr>
        <w:t xml:space="preserve"> </w:t>
      </w:r>
      <w:r w:rsidRPr="006A659C">
        <w:rPr>
          <w:rFonts w:cs="Noto Sans"/>
          <w:b/>
        </w:rPr>
        <w:t>QUE EN SU CASO REPRESENTE</w:t>
      </w:r>
      <w:r>
        <w:rPr>
          <w:rFonts w:cs="Noto Sans"/>
          <w:b/>
        </w:rPr>
        <w:t>.</w:t>
      </w:r>
    </w:p>
    <w:p w14:paraId="53A06CF5" w14:textId="77777777" w:rsidR="00F64D31" w:rsidRPr="006A659C" w:rsidRDefault="00F64D31" w:rsidP="00F64D31">
      <w:pPr>
        <w:ind w:right="16"/>
        <w:rPr>
          <w:rFonts w:cs="Noto Sans"/>
          <w:b/>
        </w:rPr>
      </w:pP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
        <w:gridCol w:w="4786"/>
        <w:gridCol w:w="926"/>
        <w:gridCol w:w="1771"/>
        <w:gridCol w:w="828"/>
        <w:gridCol w:w="898"/>
      </w:tblGrid>
      <w:tr w:rsidR="00873393" w:rsidRPr="003E0A11" w14:paraId="3F981EBB" w14:textId="14E1F86D" w:rsidTr="007C4F37">
        <w:trPr>
          <w:trHeight w:val="363"/>
          <w:tblHeader/>
        </w:trPr>
        <w:tc>
          <w:tcPr>
            <w:tcW w:w="296" w:type="pct"/>
            <w:shd w:val="clear" w:color="auto" w:fill="BFBFBF" w:themeFill="background1" w:themeFillShade="BF"/>
            <w:vAlign w:val="center"/>
            <w:hideMark/>
          </w:tcPr>
          <w:p w14:paraId="31324506" w14:textId="77777777" w:rsidR="00873393" w:rsidRPr="003E0A11" w:rsidRDefault="00873393" w:rsidP="003E0A11">
            <w:r w:rsidRPr="003E0A11">
              <w:t>No.</w:t>
            </w:r>
          </w:p>
        </w:tc>
        <w:tc>
          <w:tcPr>
            <w:tcW w:w="2448" w:type="pct"/>
            <w:shd w:val="clear" w:color="auto" w:fill="BFBFBF" w:themeFill="background1" w:themeFillShade="BF"/>
            <w:vAlign w:val="center"/>
            <w:hideMark/>
          </w:tcPr>
          <w:p w14:paraId="708EB7D7" w14:textId="550C3A3A" w:rsidR="00873393" w:rsidRPr="003E0A11" w:rsidRDefault="00873393" w:rsidP="003E0A11">
            <w:r w:rsidRPr="003E0A11">
              <w:t>DESCRIPCIÓN</w:t>
            </w:r>
          </w:p>
        </w:tc>
        <w:tc>
          <w:tcPr>
            <w:tcW w:w="472" w:type="pct"/>
            <w:shd w:val="clear" w:color="auto" w:fill="BFBFBF" w:themeFill="background1" w:themeFillShade="BF"/>
            <w:vAlign w:val="center"/>
            <w:hideMark/>
          </w:tcPr>
          <w:p w14:paraId="2E2FA9F1" w14:textId="77777777" w:rsidR="00873393" w:rsidRPr="003E0A11" w:rsidRDefault="00873393" w:rsidP="003E0A11">
            <w:r w:rsidRPr="003E0A11">
              <w:t>UNIDAD</w:t>
            </w:r>
          </w:p>
        </w:tc>
        <w:tc>
          <w:tcPr>
            <w:tcW w:w="903" w:type="pct"/>
            <w:shd w:val="clear" w:color="auto" w:fill="BFBFBF" w:themeFill="background1" w:themeFillShade="BF"/>
            <w:vAlign w:val="center"/>
            <w:hideMark/>
          </w:tcPr>
          <w:p w14:paraId="75975FAF" w14:textId="77777777" w:rsidR="00873393" w:rsidRPr="003E0A11" w:rsidRDefault="00873393" w:rsidP="003E0A11">
            <w:r w:rsidRPr="003E0A11">
              <w:t>MUESTRA</w:t>
            </w:r>
          </w:p>
        </w:tc>
        <w:tc>
          <w:tcPr>
            <w:tcW w:w="422" w:type="pct"/>
            <w:shd w:val="clear" w:color="auto" w:fill="BFBFBF" w:themeFill="background1" w:themeFillShade="BF"/>
            <w:vAlign w:val="center"/>
            <w:hideMark/>
          </w:tcPr>
          <w:p w14:paraId="4B3EB44F" w14:textId="77777777" w:rsidR="00873393" w:rsidRPr="003E0A11" w:rsidRDefault="00873393" w:rsidP="003E0A11">
            <w:r w:rsidRPr="003E0A11">
              <w:t>MARCA</w:t>
            </w:r>
          </w:p>
        </w:tc>
        <w:tc>
          <w:tcPr>
            <w:tcW w:w="458" w:type="pct"/>
            <w:shd w:val="clear" w:color="auto" w:fill="BFBFBF" w:themeFill="background1" w:themeFillShade="BF"/>
          </w:tcPr>
          <w:p w14:paraId="3C041B14" w14:textId="77121427" w:rsidR="00873393" w:rsidRPr="003E0A11" w:rsidRDefault="00873393" w:rsidP="003E0A11">
            <w:r>
              <w:t>PAIS DE ORIGEN</w:t>
            </w:r>
          </w:p>
        </w:tc>
      </w:tr>
      <w:tr w:rsidR="00873393" w:rsidRPr="003E0A11" w14:paraId="79153EBA" w14:textId="048FB1ED" w:rsidTr="007C4F37">
        <w:trPr>
          <w:trHeight w:val="450"/>
        </w:trPr>
        <w:tc>
          <w:tcPr>
            <w:tcW w:w="296" w:type="pct"/>
            <w:hideMark/>
          </w:tcPr>
          <w:p w14:paraId="49DFB237" w14:textId="77777777" w:rsidR="00873393" w:rsidRPr="003E0A11" w:rsidRDefault="00873393" w:rsidP="003E0A11">
            <w:r w:rsidRPr="003E0A11">
              <w:t>1</w:t>
            </w:r>
          </w:p>
        </w:tc>
        <w:tc>
          <w:tcPr>
            <w:tcW w:w="2448" w:type="pct"/>
            <w:hideMark/>
          </w:tcPr>
          <w:p w14:paraId="25C4D05C" w14:textId="77777777" w:rsidR="00873393" w:rsidRPr="003E0A11" w:rsidRDefault="00873393" w:rsidP="003E0A11">
            <w:r w:rsidRPr="003E0A11">
              <w:t>ABRAZADERA PARA TOMA DOMICILIARIA PP 1-1/2' X 1/2', FOSET ATD-1 1/2</w:t>
            </w:r>
          </w:p>
        </w:tc>
        <w:tc>
          <w:tcPr>
            <w:tcW w:w="472" w:type="pct"/>
            <w:noWrap/>
            <w:hideMark/>
          </w:tcPr>
          <w:p w14:paraId="0A7A0DE0" w14:textId="77777777" w:rsidR="00873393" w:rsidRPr="003E0A11" w:rsidRDefault="00873393" w:rsidP="003E0A11">
            <w:r w:rsidRPr="003E0A11">
              <w:t>PIEZA</w:t>
            </w:r>
          </w:p>
        </w:tc>
        <w:tc>
          <w:tcPr>
            <w:tcW w:w="903" w:type="pct"/>
            <w:noWrap/>
            <w:hideMark/>
          </w:tcPr>
          <w:p w14:paraId="0773038D" w14:textId="77777777" w:rsidR="00873393" w:rsidRPr="003E0A11" w:rsidRDefault="00873393" w:rsidP="003E0A11">
            <w:r w:rsidRPr="003E0A11">
              <w:t>REPRESENTATIVA</w:t>
            </w:r>
          </w:p>
        </w:tc>
        <w:tc>
          <w:tcPr>
            <w:tcW w:w="422" w:type="pct"/>
            <w:hideMark/>
          </w:tcPr>
          <w:p w14:paraId="625BDC09" w14:textId="77777777" w:rsidR="00873393" w:rsidRPr="003E0A11" w:rsidRDefault="00873393" w:rsidP="003E0A11">
            <w:r w:rsidRPr="003E0A11">
              <w:t> </w:t>
            </w:r>
          </w:p>
        </w:tc>
        <w:tc>
          <w:tcPr>
            <w:tcW w:w="458" w:type="pct"/>
          </w:tcPr>
          <w:p w14:paraId="17A9748B" w14:textId="77777777" w:rsidR="00873393" w:rsidRPr="003E0A11" w:rsidRDefault="00873393" w:rsidP="003E0A11"/>
        </w:tc>
      </w:tr>
      <w:tr w:rsidR="00873393" w:rsidRPr="003E0A11" w14:paraId="05EA932A" w14:textId="5AE8A8C0" w:rsidTr="007C4F37">
        <w:trPr>
          <w:trHeight w:val="255"/>
        </w:trPr>
        <w:tc>
          <w:tcPr>
            <w:tcW w:w="296" w:type="pct"/>
            <w:hideMark/>
          </w:tcPr>
          <w:p w14:paraId="3F145045" w14:textId="77777777" w:rsidR="00873393" w:rsidRPr="003E0A11" w:rsidRDefault="00873393" w:rsidP="003E0A11">
            <w:r w:rsidRPr="003E0A11">
              <w:t>2</w:t>
            </w:r>
          </w:p>
        </w:tc>
        <w:tc>
          <w:tcPr>
            <w:tcW w:w="2448" w:type="pct"/>
            <w:hideMark/>
          </w:tcPr>
          <w:p w14:paraId="095833B9" w14:textId="77777777" w:rsidR="00873393" w:rsidRPr="003E0A11" w:rsidRDefault="00873393" w:rsidP="003E0A11">
            <w:r w:rsidRPr="003E0A11">
              <w:t>ABRAZADERA PARA TOMA DOMICILIARIA PP 2' X 1/2', FOSET ATD-2</w:t>
            </w:r>
          </w:p>
        </w:tc>
        <w:tc>
          <w:tcPr>
            <w:tcW w:w="472" w:type="pct"/>
            <w:noWrap/>
            <w:hideMark/>
          </w:tcPr>
          <w:p w14:paraId="17C4ECB8" w14:textId="77777777" w:rsidR="00873393" w:rsidRPr="003E0A11" w:rsidRDefault="00873393" w:rsidP="003E0A11">
            <w:r w:rsidRPr="003E0A11">
              <w:t>PIEZA</w:t>
            </w:r>
          </w:p>
        </w:tc>
        <w:tc>
          <w:tcPr>
            <w:tcW w:w="903" w:type="pct"/>
            <w:shd w:val="clear" w:color="000000" w:fill="C5D9F1"/>
            <w:noWrap/>
            <w:hideMark/>
          </w:tcPr>
          <w:p w14:paraId="78B9FE45" w14:textId="77777777" w:rsidR="00873393" w:rsidRPr="003E0A11" w:rsidRDefault="00873393" w:rsidP="003E0A11">
            <w:r w:rsidRPr="003E0A11">
              <w:t>SI</w:t>
            </w:r>
          </w:p>
        </w:tc>
        <w:tc>
          <w:tcPr>
            <w:tcW w:w="422" w:type="pct"/>
            <w:hideMark/>
          </w:tcPr>
          <w:p w14:paraId="125C9C73" w14:textId="77777777" w:rsidR="00873393" w:rsidRPr="003E0A11" w:rsidRDefault="00873393" w:rsidP="003E0A11">
            <w:r w:rsidRPr="003E0A11">
              <w:t> </w:t>
            </w:r>
          </w:p>
        </w:tc>
        <w:tc>
          <w:tcPr>
            <w:tcW w:w="458" w:type="pct"/>
          </w:tcPr>
          <w:p w14:paraId="2A9EA6B1" w14:textId="77777777" w:rsidR="00873393" w:rsidRPr="003E0A11" w:rsidRDefault="00873393" w:rsidP="003E0A11"/>
        </w:tc>
      </w:tr>
      <w:tr w:rsidR="00873393" w:rsidRPr="003E0A11" w14:paraId="65E4F0E9" w14:textId="236D9F15" w:rsidTr="007C4F37">
        <w:trPr>
          <w:trHeight w:val="450"/>
        </w:trPr>
        <w:tc>
          <w:tcPr>
            <w:tcW w:w="296" w:type="pct"/>
            <w:hideMark/>
          </w:tcPr>
          <w:p w14:paraId="131C6C41" w14:textId="77777777" w:rsidR="00873393" w:rsidRPr="003E0A11" w:rsidRDefault="00873393" w:rsidP="003E0A11">
            <w:r w:rsidRPr="003E0A11">
              <w:t>3</w:t>
            </w:r>
          </w:p>
        </w:tc>
        <w:tc>
          <w:tcPr>
            <w:tcW w:w="2448" w:type="pct"/>
            <w:hideMark/>
          </w:tcPr>
          <w:p w14:paraId="4471C3B8" w14:textId="77777777" w:rsidR="00873393" w:rsidRPr="003E0A11" w:rsidRDefault="00873393" w:rsidP="003E0A11">
            <w:r w:rsidRPr="003E0A11">
              <w:t>ABRAZADERA PARA TOMA DOMICILIARIA PP 2-1/2' X 1/2', FOSET ATD-2 1/2</w:t>
            </w:r>
          </w:p>
        </w:tc>
        <w:tc>
          <w:tcPr>
            <w:tcW w:w="472" w:type="pct"/>
            <w:noWrap/>
            <w:hideMark/>
          </w:tcPr>
          <w:p w14:paraId="5B6E35F8" w14:textId="77777777" w:rsidR="00873393" w:rsidRPr="003E0A11" w:rsidRDefault="00873393" w:rsidP="003E0A11">
            <w:r w:rsidRPr="003E0A11">
              <w:t>PIEZA</w:t>
            </w:r>
          </w:p>
        </w:tc>
        <w:tc>
          <w:tcPr>
            <w:tcW w:w="903" w:type="pct"/>
            <w:noWrap/>
            <w:hideMark/>
          </w:tcPr>
          <w:p w14:paraId="2E1959EA" w14:textId="77777777" w:rsidR="00873393" w:rsidRPr="003E0A11" w:rsidRDefault="00873393" w:rsidP="003E0A11">
            <w:r w:rsidRPr="003E0A11">
              <w:t>REPRESENTATIVA</w:t>
            </w:r>
          </w:p>
        </w:tc>
        <w:tc>
          <w:tcPr>
            <w:tcW w:w="422" w:type="pct"/>
            <w:hideMark/>
          </w:tcPr>
          <w:p w14:paraId="1D9B324A" w14:textId="77777777" w:rsidR="00873393" w:rsidRPr="003E0A11" w:rsidRDefault="00873393" w:rsidP="003E0A11">
            <w:r w:rsidRPr="003E0A11">
              <w:t> </w:t>
            </w:r>
          </w:p>
        </w:tc>
        <w:tc>
          <w:tcPr>
            <w:tcW w:w="458" w:type="pct"/>
          </w:tcPr>
          <w:p w14:paraId="3F7CA6BF" w14:textId="77777777" w:rsidR="00873393" w:rsidRPr="003E0A11" w:rsidRDefault="00873393" w:rsidP="003E0A11"/>
        </w:tc>
      </w:tr>
      <w:tr w:rsidR="00873393" w:rsidRPr="003E0A11" w14:paraId="4BCB1E20" w14:textId="2C15B71E" w:rsidTr="007C4F37">
        <w:trPr>
          <w:trHeight w:val="255"/>
        </w:trPr>
        <w:tc>
          <w:tcPr>
            <w:tcW w:w="296" w:type="pct"/>
            <w:hideMark/>
          </w:tcPr>
          <w:p w14:paraId="1AFB050C" w14:textId="77777777" w:rsidR="00873393" w:rsidRPr="003E0A11" w:rsidRDefault="00873393" w:rsidP="003E0A11">
            <w:r w:rsidRPr="003E0A11">
              <w:t>4</w:t>
            </w:r>
          </w:p>
        </w:tc>
        <w:tc>
          <w:tcPr>
            <w:tcW w:w="2448" w:type="pct"/>
            <w:hideMark/>
          </w:tcPr>
          <w:p w14:paraId="2AFD4E24" w14:textId="77777777" w:rsidR="00873393" w:rsidRPr="003E0A11" w:rsidRDefault="00873393" w:rsidP="003E0A11">
            <w:r w:rsidRPr="003E0A11">
              <w:t>ABRAZADERA PARA TOMA DOMICILIARIA PP 3' X 1/2', FOSET ATD-3</w:t>
            </w:r>
          </w:p>
        </w:tc>
        <w:tc>
          <w:tcPr>
            <w:tcW w:w="472" w:type="pct"/>
            <w:noWrap/>
            <w:hideMark/>
          </w:tcPr>
          <w:p w14:paraId="52AB7812" w14:textId="77777777" w:rsidR="00873393" w:rsidRPr="003E0A11" w:rsidRDefault="00873393" w:rsidP="003E0A11">
            <w:r w:rsidRPr="003E0A11">
              <w:t>PIEZA</w:t>
            </w:r>
          </w:p>
        </w:tc>
        <w:tc>
          <w:tcPr>
            <w:tcW w:w="903" w:type="pct"/>
            <w:noWrap/>
            <w:hideMark/>
          </w:tcPr>
          <w:p w14:paraId="172A1ED6" w14:textId="77777777" w:rsidR="00873393" w:rsidRPr="003E0A11" w:rsidRDefault="00873393" w:rsidP="003E0A11">
            <w:r w:rsidRPr="003E0A11">
              <w:t>REPRESENTATIVA</w:t>
            </w:r>
          </w:p>
        </w:tc>
        <w:tc>
          <w:tcPr>
            <w:tcW w:w="422" w:type="pct"/>
            <w:hideMark/>
          </w:tcPr>
          <w:p w14:paraId="45EDB87B" w14:textId="77777777" w:rsidR="00873393" w:rsidRPr="003E0A11" w:rsidRDefault="00873393" w:rsidP="003E0A11">
            <w:r w:rsidRPr="003E0A11">
              <w:t> </w:t>
            </w:r>
          </w:p>
        </w:tc>
        <w:tc>
          <w:tcPr>
            <w:tcW w:w="458" w:type="pct"/>
          </w:tcPr>
          <w:p w14:paraId="581EC98C" w14:textId="77777777" w:rsidR="00873393" w:rsidRPr="003E0A11" w:rsidRDefault="00873393" w:rsidP="003E0A11"/>
        </w:tc>
      </w:tr>
      <w:tr w:rsidR="00873393" w:rsidRPr="003E0A11" w14:paraId="681C1063" w14:textId="3026DCEC" w:rsidTr="007C4F37">
        <w:trPr>
          <w:trHeight w:val="270"/>
        </w:trPr>
        <w:tc>
          <w:tcPr>
            <w:tcW w:w="296" w:type="pct"/>
            <w:hideMark/>
          </w:tcPr>
          <w:p w14:paraId="4A4F8A7D" w14:textId="77777777" w:rsidR="00873393" w:rsidRPr="003E0A11" w:rsidRDefault="00873393" w:rsidP="003E0A11">
            <w:r w:rsidRPr="003E0A11">
              <w:t>5</w:t>
            </w:r>
          </w:p>
        </w:tc>
        <w:tc>
          <w:tcPr>
            <w:tcW w:w="2448" w:type="pct"/>
            <w:hideMark/>
          </w:tcPr>
          <w:p w14:paraId="6880C795" w14:textId="77777777" w:rsidR="00873393" w:rsidRPr="003E0A11" w:rsidRDefault="00873393" w:rsidP="003E0A11">
            <w:r w:rsidRPr="003E0A11">
              <w:t>ABRAZADERA PARA TOMA DOMICILIARIA PP 4' X 1/2', FOSET ATD-4</w:t>
            </w:r>
          </w:p>
        </w:tc>
        <w:tc>
          <w:tcPr>
            <w:tcW w:w="472" w:type="pct"/>
            <w:noWrap/>
            <w:hideMark/>
          </w:tcPr>
          <w:p w14:paraId="2F7587BB" w14:textId="77777777" w:rsidR="00873393" w:rsidRPr="003E0A11" w:rsidRDefault="00873393" w:rsidP="003E0A11">
            <w:r w:rsidRPr="003E0A11">
              <w:t>PIEZA</w:t>
            </w:r>
          </w:p>
        </w:tc>
        <w:tc>
          <w:tcPr>
            <w:tcW w:w="903" w:type="pct"/>
            <w:noWrap/>
            <w:hideMark/>
          </w:tcPr>
          <w:p w14:paraId="4AE4DA4A" w14:textId="77777777" w:rsidR="00873393" w:rsidRPr="003E0A11" w:rsidRDefault="00873393" w:rsidP="003E0A11">
            <w:r w:rsidRPr="003E0A11">
              <w:t>REPRESENTATIVA</w:t>
            </w:r>
          </w:p>
        </w:tc>
        <w:tc>
          <w:tcPr>
            <w:tcW w:w="422" w:type="pct"/>
            <w:hideMark/>
          </w:tcPr>
          <w:p w14:paraId="48971C0E" w14:textId="77777777" w:rsidR="00873393" w:rsidRPr="003E0A11" w:rsidRDefault="00873393" w:rsidP="003E0A11">
            <w:r w:rsidRPr="003E0A11">
              <w:t> </w:t>
            </w:r>
          </w:p>
        </w:tc>
        <w:tc>
          <w:tcPr>
            <w:tcW w:w="458" w:type="pct"/>
          </w:tcPr>
          <w:p w14:paraId="5DF61423" w14:textId="77777777" w:rsidR="00873393" w:rsidRPr="003E0A11" w:rsidRDefault="00873393" w:rsidP="003E0A11"/>
        </w:tc>
      </w:tr>
      <w:tr w:rsidR="00873393" w:rsidRPr="003E0A11" w14:paraId="33A9B327" w14:textId="446F6AB7" w:rsidTr="007C4F37">
        <w:trPr>
          <w:trHeight w:val="255"/>
        </w:trPr>
        <w:tc>
          <w:tcPr>
            <w:tcW w:w="296" w:type="pct"/>
            <w:hideMark/>
          </w:tcPr>
          <w:p w14:paraId="17AD94DD" w14:textId="77777777" w:rsidR="00873393" w:rsidRPr="003E0A11" w:rsidRDefault="00873393" w:rsidP="003E0A11">
            <w:r w:rsidRPr="003E0A11">
              <w:t>6</w:t>
            </w:r>
          </w:p>
        </w:tc>
        <w:tc>
          <w:tcPr>
            <w:tcW w:w="2448" w:type="pct"/>
            <w:hideMark/>
          </w:tcPr>
          <w:p w14:paraId="79348F2A" w14:textId="77777777" w:rsidR="00873393" w:rsidRPr="003E0A11" w:rsidRDefault="00873393" w:rsidP="003E0A11">
            <w:r w:rsidRPr="003E0A11">
              <w:t>ACEITE SINTÉTICO PARA MOTOR DE 2 TIEMPOS, 100 ML ACES-5</w:t>
            </w:r>
          </w:p>
        </w:tc>
        <w:tc>
          <w:tcPr>
            <w:tcW w:w="472" w:type="pct"/>
            <w:noWrap/>
            <w:hideMark/>
          </w:tcPr>
          <w:p w14:paraId="706536E4" w14:textId="77777777" w:rsidR="00873393" w:rsidRPr="003E0A11" w:rsidRDefault="00873393" w:rsidP="003E0A11">
            <w:r w:rsidRPr="003E0A11">
              <w:t>PIEZA</w:t>
            </w:r>
          </w:p>
        </w:tc>
        <w:tc>
          <w:tcPr>
            <w:tcW w:w="903" w:type="pct"/>
            <w:shd w:val="clear" w:color="000000" w:fill="C5D9F1"/>
            <w:noWrap/>
            <w:hideMark/>
          </w:tcPr>
          <w:p w14:paraId="75F7B3BF" w14:textId="77777777" w:rsidR="00873393" w:rsidRPr="003E0A11" w:rsidRDefault="00873393" w:rsidP="003E0A11">
            <w:r w:rsidRPr="003E0A11">
              <w:t>SI</w:t>
            </w:r>
          </w:p>
        </w:tc>
        <w:tc>
          <w:tcPr>
            <w:tcW w:w="422" w:type="pct"/>
            <w:hideMark/>
          </w:tcPr>
          <w:p w14:paraId="3AB7AE62" w14:textId="77777777" w:rsidR="00873393" w:rsidRPr="003E0A11" w:rsidRDefault="00873393" w:rsidP="003E0A11">
            <w:r w:rsidRPr="003E0A11">
              <w:t> </w:t>
            </w:r>
          </w:p>
        </w:tc>
        <w:tc>
          <w:tcPr>
            <w:tcW w:w="458" w:type="pct"/>
          </w:tcPr>
          <w:p w14:paraId="015DCCD2" w14:textId="77777777" w:rsidR="00873393" w:rsidRPr="003E0A11" w:rsidRDefault="00873393" w:rsidP="003E0A11"/>
        </w:tc>
      </w:tr>
      <w:tr w:rsidR="00873393" w:rsidRPr="003E0A11" w14:paraId="4B5F50D2" w14:textId="06873BB5" w:rsidTr="007C4F37">
        <w:trPr>
          <w:trHeight w:val="255"/>
        </w:trPr>
        <w:tc>
          <w:tcPr>
            <w:tcW w:w="296" w:type="pct"/>
            <w:hideMark/>
          </w:tcPr>
          <w:p w14:paraId="104AB8EF" w14:textId="77777777" w:rsidR="00873393" w:rsidRPr="003E0A11" w:rsidRDefault="00873393" w:rsidP="003E0A11">
            <w:r w:rsidRPr="003E0A11">
              <w:t>7</w:t>
            </w:r>
          </w:p>
        </w:tc>
        <w:tc>
          <w:tcPr>
            <w:tcW w:w="2448" w:type="pct"/>
            <w:hideMark/>
          </w:tcPr>
          <w:p w14:paraId="1DA57388" w14:textId="77777777" w:rsidR="00873393" w:rsidRPr="003E0A11" w:rsidRDefault="00873393" w:rsidP="003E0A11">
            <w:r w:rsidRPr="003E0A11">
              <w:t xml:space="preserve">ACEITE SINTÉTICO PARA MOTOR DE 2 TIEMPOS, </w:t>
            </w:r>
            <w:r w:rsidRPr="003E0A11">
              <w:lastRenderedPageBreak/>
              <w:t>400 ML ACES-20</w:t>
            </w:r>
          </w:p>
        </w:tc>
        <w:tc>
          <w:tcPr>
            <w:tcW w:w="472" w:type="pct"/>
            <w:noWrap/>
            <w:hideMark/>
          </w:tcPr>
          <w:p w14:paraId="6F4DDF8D" w14:textId="77777777" w:rsidR="00873393" w:rsidRPr="003E0A11" w:rsidRDefault="00873393" w:rsidP="003E0A11">
            <w:r w:rsidRPr="003E0A11">
              <w:lastRenderedPageBreak/>
              <w:t>PIEZA</w:t>
            </w:r>
          </w:p>
        </w:tc>
        <w:tc>
          <w:tcPr>
            <w:tcW w:w="903" w:type="pct"/>
            <w:noWrap/>
            <w:hideMark/>
          </w:tcPr>
          <w:p w14:paraId="19861870" w14:textId="77777777" w:rsidR="00873393" w:rsidRPr="003E0A11" w:rsidRDefault="00873393" w:rsidP="003E0A11">
            <w:r w:rsidRPr="003E0A11">
              <w:t>REPRESENTATIVA</w:t>
            </w:r>
          </w:p>
        </w:tc>
        <w:tc>
          <w:tcPr>
            <w:tcW w:w="422" w:type="pct"/>
            <w:hideMark/>
          </w:tcPr>
          <w:p w14:paraId="48645009" w14:textId="77777777" w:rsidR="00873393" w:rsidRPr="003E0A11" w:rsidRDefault="00873393" w:rsidP="003E0A11">
            <w:r w:rsidRPr="003E0A11">
              <w:t> </w:t>
            </w:r>
          </w:p>
        </w:tc>
        <w:tc>
          <w:tcPr>
            <w:tcW w:w="458" w:type="pct"/>
          </w:tcPr>
          <w:p w14:paraId="0D0A30B3" w14:textId="77777777" w:rsidR="00873393" w:rsidRPr="003E0A11" w:rsidRDefault="00873393" w:rsidP="003E0A11"/>
        </w:tc>
      </w:tr>
      <w:tr w:rsidR="00873393" w:rsidRPr="003E0A11" w14:paraId="1808B240" w14:textId="5AFB0CDD" w:rsidTr="007C4F37">
        <w:trPr>
          <w:trHeight w:val="270"/>
        </w:trPr>
        <w:tc>
          <w:tcPr>
            <w:tcW w:w="296" w:type="pct"/>
            <w:hideMark/>
          </w:tcPr>
          <w:p w14:paraId="22AC632E" w14:textId="77777777" w:rsidR="00873393" w:rsidRPr="003E0A11" w:rsidRDefault="00873393" w:rsidP="003E0A11">
            <w:r w:rsidRPr="003E0A11">
              <w:lastRenderedPageBreak/>
              <w:t>8</w:t>
            </w:r>
          </w:p>
        </w:tc>
        <w:tc>
          <w:tcPr>
            <w:tcW w:w="2448" w:type="pct"/>
            <w:hideMark/>
          </w:tcPr>
          <w:p w14:paraId="4A659BD9" w14:textId="77777777" w:rsidR="00873393" w:rsidRPr="003E0A11" w:rsidRDefault="00873393" w:rsidP="003E0A11">
            <w:r w:rsidRPr="003E0A11">
              <w:t>ACEITE SINTÉTICO PARA MOTOR DE 2 TIEMPOS, 60 ML ACES-2</w:t>
            </w:r>
          </w:p>
        </w:tc>
        <w:tc>
          <w:tcPr>
            <w:tcW w:w="472" w:type="pct"/>
            <w:noWrap/>
            <w:hideMark/>
          </w:tcPr>
          <w:p w14:paraId="3718C041" w14:textId="77777777" w:rsidR="00873393" w:rsidRPr="003E0A11" w:rsidRDefault="00873393" w:rsidP="003E0A11">
            <w:r w:rsidRPr="003E0A11">
              <w:t>PIEZA</w:t>
            </w:r>
          </w:p>
        </w:tc>
        <w:tc>
          <w:tcPr>
            <w:tcW w:w="903" w:type="pct"/>
            <w:noWrap/>
            <w:hideMark/>
          </w:tcPr>
          <w:p w14:paraId="4B945115" w14:textId="77777777" w:rsidR="00873393" w:rsidRPr="003E0A11" w:rsidRDefault="00873393" w:rsidP="003E0A11">
            <w:r w:rsidRPr="003E0A11">
              <w:t>REPRESENTATIVA</w:t>
            </w:r>
          </w:p>
        </w:tc>
        <w:tc>
          <w:tcPr>
            <w:tcW w:w="422" w:type="pct"/>
            <w:hideMark/>
          </w:tcPr>
          <w:p w14:paraId="13F779CF" w14:textId="77777777" w:rsidR="00873393" w:rsidRPr="003E0A11" w:rsidRDefault="00873393" w:rsidP="003E0A11">
            <w:r w:rsidRPr="003E0A11">
              <w:t> </w:t>
            </w:r>
          </w:p>
        </w:tc>
        <w:tc>
          <w:tcPr>
            <w:tcW w:w="458" w:type="pct"/>
          </w:tcPr>
          <w:p w14:paraId="6C295FF1" w14:textId="77777777" w:rsidR="00873393" w:rsidRPr="003E0A11" w:rsidRDefault="00873393" w:rsidP="003E0A11"/>
        </w:tc>
      </w:tr>
      <w:tr w:rsidR="00873393" w:rsidRPr="003E0A11" w14:paraId="7C9B578F" w14:textId="0A5294EB" w:rsidTr="007C4F37">
        <w:trPr>
          <w:trHeight w:val="270"/>
        </w:trPr>
        <w:tc>
          <w:tcPr>
            <w:tcW w:w="296" w:type="pct"/>
            <w:hideMark/>
          </w:tcPr>
          <w:p w14:paraId="20AAEFA2" w14:textId="77777777" w:rsidR="00873393" w:rsidRPr="003E0A11" w:rsidRDefault="00873393" w:rsidP="003E0A11">
            <w:r w:rsidRPr="003E0A11">
              <w:t>9</w:t>
            </w:r>
          </w:p>
        </w:tc>
        <w:tc>
          <w:tcPr>
            <w:tcW w:w="2448" w:type="pct"/>
            <w:hideMark/>
          </w:tcPr>
          <w:p w14:paraId="58B7DE09" w14:textId="77777777" w:rsidR="00873393" w:rsidRPr="003E0A11" w:rsidRDefault="00873393" w:rsidP="003E0A11">
            <w:r w:rsidRPr="003E0A11">
              <w:t>ACEITE AFLOJATODO EN AEROSOL, LATA DE 400 ml.</w:t>
            </w:r>
          </w:p>
        </w:tc>
        <w:tc>
          <w:tcPr>
            <w:tcW w:w="472" w:type="pct"/>
            <w:noWrap/>
            <w:hideMark/>
          </w:tcPr>
          <w:p w14:paraId="20CDE45A" w14:textId="77777777" w:rsidR="00873393" w:rsidRPr="003E0A11" w:rsidRDefault="00873393" w:rsidP="003E0A11">
            <w:r w:rsidRPr="003E0A11">
              <w:t>PIEZA</w:t>
            </w:r>
          </w:p>
        </w:tc>
        <w:tc>
          <w:tcPr>
            <w:tcW w:w="903" w:type="pct"/>
            <w:shd w:val="clear" w:color="000000" w:fill="C5D9F1"/>
            <w:noWrap/>
            <w:hideMark/>
          </w:tcPr>
          <w:p w14:paraId="15BE0573" w14:textId="77777777" w:rsidR="00873393" w:rsidRPr="003E0A11" w:rsidRDefault="00873393" w:rsidP="003E0A11">
            <w:r w:rsidRPr="003E0A11">
              <w:t>SI</w:t>
            </w:r>
          </w:p>
        </w:tc>
        <w:tc>
          <w:tcPr>
            <w:tcW w:w="422" w:type="pct"/>
            <w:hideMark/>
          </w:tcPr>
          <w:p w14:paraId="35E3BB75" w14:textId="77777777" w:rsidR="00873393" w:rsidRPr="003E0A11" w:rsidRDefault="00873393" w:rsidP="003E0A11">
            <w:r w:rsidRPr="003E0A11">
              <w:t> </w:t>
            </w:r>
          </w:p>
        </w:tc>
        <w:tc>
          <w:tcPr>
            <w:tcW w:w="458" w:type="pct"/>
          </w:tcPr>
          <w:p w14:paraId="1D27B24C" w14:textId="77777777" w:rsidR="00873393" w:rsidRPr="003E0A11" w:rsidRDefault="00873393" w:rsidP="003E0A11"/>
        </w:tc>
      </w:tr>
      <w:tr w:rsidR="00873393" w:rsidRPr="003E0A11" w14:paraId="5F9CD566" w14:textId="16EFC68F" w:rsidTr="007C4F37">
        <w:trPr>
          <w:trHeight w:val="270"/>
        </w:trPr>
        <w:tc>
          <w:tcPr>
            <w:tcW w:w="296" w:type="pct"/>
            <w:hideMark/>
          </w:tcPr>
          <w:p w14:paraId="6E7B03E7" w14:textId="77777777" w:rsidR="00873393" w:rsidRPr="003E0A11" w:rsidRDefault="00873393" w:rsidP="003E0A11">
            <w:r w:rsidRPr="003E0A11">
              <w:t>10</w:t>
            </w:r>
          </w:p>
        </w:tc>
        <w:tc>
          <w:tcPr>
            <w:tcW w:w="2448" w:type="pct"/>
            <w:hideMark/>
          </w:tcPr>
          <w:p w14:paraId="0051B7F9" w14:textId="77777777" w:rsidR="00873393" w:rsidRPr="003E0A11" w:rsidRDefault="00873393" w:rsidP="003E0A11">
            <w:pPr>
              <w:rPr>
                <w:lang w:val="pt-PT"/>
              </w:rPr>
            </w:pPr>
            <w:r w:rsidRPr="003E0A11">
              <w:rPr>
                <w:lang w:val="pt-PT"/>
              </w:rPr>
              <w:t>ACEITE MULTIUSOS, 90ML (3OZ) A-31-90</w:t>
            </w:r>
          </w:p>
        </w:tc>
        <w:tc>
          <w:tcPr>
            <w:tcW w:w="472" w:type="pct"/>
            <w:noWrap/>
            <w:hideMark/>
          </w:tcPr>
          <w:p w14:paraId="5A0B7318" w14:textId="77777777" w:rsidR="00873393" w:rsidRPr="003E0A11" w:rsidRDefault="00873393" w:rsidP="003E0A11">
            <w:r w:rsidRPr="003E0A11">
              <w:t>PIEZA</w:t>
            </w:r>
          </w:p>
        </w:tc>
        <w:tc>
          <w:tcPr>
            <w:tcW w:w="903" w:type="pct"/>
            <w:shd w:val="clear" w:color="000000" w:fill="C5D9F1"/>
            <w:noWrap/>
            <w:hideMark/>
          </w:tcPr>
          <w:p w14:paraId="044B3CEF" w14:textId="77777777" w:rsidR="00873393" w:rsidRPr="003E0A11" w:rsidRDefault="00873393" w:rsidP="003E0A11">
            <w:r w:rsidRPr="003E0A11">
              <w:t>SI</w:t>
            </w:r>
          </w:p>
        </w:tc>
        <w:tc>
          <w:tcPr>
            <w:tcW w:w="422" w:type="pct"/>
            <w:hideMark/>
          </w:tcPr>
          <w:p w14:paraId="556D5D30" w14:textId="77777777" w:rsidR="00873393" w:rsidRPr="003E0A11" w:rsidRDefault="00873393" w:rsidP="003E0A11">
            <w:r w:rsidRPr="003E0A11">
              <w:t> </w:t>
            </w:r>
          </w:p>
        </w:tc>
        <w:tc>
          <w:tcPr>
            <w:tcW w:w="458" w:type="pct"/>
          </w:tcPr>
          <w:p w14:paraId="07A1113A" w14:textId="77777777" w:rsidR="00873393" w:rsidRPr="003E0A11" w:rsidRDefault="00873393" w:rsidP="003E0A11"/>
        </w:tc>
      </w:tr>
      <w:tr w:rsidR="00873393" w:rsidRPr="003E0A11" w14:paraId="6FFE1F63" w14:textId="491E972A" w:rsidTr="007C4F37">
        <w:trPr>
          <w:trHeight w:val="255"/>
        </w:trPr>
        <w:tc>
          <w:tcPr>
            <w:tcW w:w="296" w:type="pct"/>
            <w:hideMark/>
          </w:tcPr>
          <w:p w14:paraId="1EB39787" w14:textId="77777777" w:rsidR="00873393" w:rsidRPr="003E0A11" w:rsidRDefault="00873393" w:rsidP="003E0A11">
            <w:r w:rsidRPr="003E0A11">
              <w:t>11</w:t>
            </w:r>
          </w:p>
        </w:tc>
        <w:tc>
          <w:tcPr>
            <w:tcW w:w="2448" w:type="pct"/>
            <w:hideMark/>
          </w:tcPr>
          <w:p w14:paraId="6AC8D7FA" w14:textId="77777777" w:rsidR="00873393" w:rsidRPr="003E0A11" w:rsidRDefault="00873393" w:rsidP="003E0A11">
            <w:r w:rsidRPr="003E0A11">
              <w:t>ADAPTADOR CHUPON DE 1¼ - 1½ PARA CESPOL.</w:t>
            </w:r>
          </w:p>
        </w:tc>
        <w:tc>
          <w:tcPr>
            <w:tcW w:w="472" w:type="pct"/>
            <w:noWrap/>
            <w:hideMark/>
          </w:tcPr>
          <w:p w14:paraId="36128C07" w14:textId="77777777" w:rsidR="00873393" w:rsidRPr="003E0A11" w:rsidRDefault="00873393" w:rsidP="003E0A11">
            <w:r w:rsidRPr="003E0A11">
              <w:t>PIEZA</w:t>
            </w:r>
          </w:p>
        </w:tc>
        <w:tc>
          <w:tcPr>
            <w:tcW w:w="903" w:type="pct"/>
            <w:noWrap/>
            <w:hideMark/>
          </w:tcPr>
          <w:p w14:paraId="0092CC47" w14:textId="77777777" w:rsidR="00873393" w:rsidRPr="003E0A11" w:rsidRDefault="00873393" w:rsidP="003E0A11">
            <w:r w:rsidRPr="003E0A11">
              <w:t>REPRESENTATIVA</w:t>
            </w:r>
          </w:p>
        </w:tc>
        <w:tc>
          <w:tcPr>
            <w:tcW w:w="422" w:type="pct"/>
            <w:hideMark/>
          </w:tcPr>
          <w:p w14:paraId="1AB36A34" w14:textId="77777777" w:rsidR="00873393" w:rsidRPr="003E0A11" w:rsidRDefault="00873393" w:rsidP="003E0A11">
            <w:r w:rsidRPr="003E0A11">
              <w:t> </w:t>
            </w:r>
          </w:p>
        </w:tc>
        <w:tc>
          <w:tcPr>
            <w:tcW w:w="458" w:type="pct"/>
          </w:tcPr>
          <w:p w14:paraId="359A0FD5" w14:textId="77777777" w:rsidR="00873393" w:rsidRPr="003E0A11" w:rsidRDefault="00873393" w:rsidP="003E0A11"/>
        </w:tc>
      </w:tr>
      <w:tr w:rsidR="00873393" w:rsidRPr="003E0A11" w14:paraId="4B64B7B4" w14:textId="725E3598" w:rsidTr="007C4F37">
        <w:trPr>
          <w:trHeight w:val="255"/>
        </w:trPr>
        <w:tc>
          <w:tcPr>
            <w:tcW w:w="296" w:type="pct"/>
            <w:hideMark/>
          </w:tcPr>
          <w:p w14:paraId="0306FDC9" w14:textId="77777777" w:rsidR="00873393" w:rsidRPr="003E0A11" w:rsidRDefault="00873393" w:rsidP="003E0A11">
            <w:r w:rsidRPr="003E0A11">
              <w:t>12</w:t>
            </w:r>
          </w:p>
        </w:tc>
        <w:tc>
          <w:tcPr>
            <w:tcW w:w="2448" w:type="pct"/>
            <w:hideMark/>
          </w:tcPr>
          <w:p w14:paraId="3E42B799" w14:textId="77777777" w:rsidR="00873393" w:rsidRPr="003E0A11" w:rsidRDefault="00873393" w:rsidP="003E0A11">
            <w:r w:rsidRPr="003E0A11">
              <w:t>ADAPTADOR CHUPON DE 1¼ - 2" PARA CESPOL.</w:t>
            </w:r>
          </w:p>
        </w:tc>
        <w:tc>
          <w:tcPr>
            <w:tcW w:w="472" w:type="pct"/>
            <w:noWrap/>
            <w:hideMark/>
          </w:tcPr>
          <w:p w14:paraId="208A4F8A" w14:textId="77777777" w:rsidR="00873393" w:rsidRPr="003E0A11" w:rsidRDefault="00873393" w:rsidP="003E0A11">
            <w:r w:rsidRPr="003E0A11">
              <w:t>PIEZA</w:t>
            </w:r>
          </w:p>
        </w:tc>
        <w:tc>
          <w:tcPr>
            <w:tcW w:w="903" w:type="pct"/>
            <w:shd w:val="clear" w:color="000000" w:fill="C5D9F1"/>
            <w:noWrap/>
            <w:hideMark/>
          </w:tcPr>
          <w:p w14:paraId="751A1B46" w14:textId="77777777" w:rsidR="00873393" w:rsidRPr="003E0A11" w:rsidRDefault="00873393" w:rsidP="003E0A11">
            <w:r w:rsidRPr="003E0A11">
              <w:t>SI</w:t>
            </w:r>
          </w:p>
        </w:tc>
        <w:tc>
          <w:tcPr>
            <w:tcW w:w="422" w:type="pct"/>
            <w:hideMark/>
          </w:tcPr>
          <w:p w14:paraId="05954AD6" w14:textId="77777777" w:rsidR="00873393" w:rsidRPr="003E0A11" w:rsidRDefault="00873393" w:rsidP="003E0A11">
            <w:r w:rsidRPr="003E0A11">
              <w:t> </w:t>
            </w:r>
          </w:p>
        </w:tc>
        <w:tc>
          <w:tcPr>
            <w:tcW w:w="458" w:type="pct"/>
          </w:tcPr>
          <w:p w14:paraId="233AF28B" w14:textId="77777777" w:rsidR="00873393" w:rsidRPr="003E0A11" w:rsidRDefault="00873393" w:rsidP="003E0A11"/>
        </w:tc>
      </w:tr>
      <w:tr w:rsidR="00873393" w:rsidRPr="003E0A11" w14:paraId="0804B8CB" w14:textId="27778EBF" w:rsidTr="007C4F37">
        <w:trPr>
          <w:trHeight w:val="255"/>
        </w:trPr>
        <w:tc>
          <w:tcPr>
            <w:tcW w:w="296" w:type="pct"/>
            <w:hideMark/>
          </w:tcPr>
          <w:p w14:paraId="71E84490" w14:textId="77777777" w:rsidR="00873393" w:rsidRPr="003E0A11" w:rsidRDefault="00873393" w:rsidP="003E0A11">
            <w:r w:rsidRPr="003E0A11">
              <w:t>13</w:t>
            </w:r>
          </w:p>
        </w:tc>
        <w:tc>
          <w:tcPr>
            <w:tcW w:w="2448" w:type="pct"/>
            <w:hideMark/>
          </w:tcPr>
          <w:p w14:paraId="769B2FC9" w14:textId="77777777" w:rsidR="00873393" w:rsidRPr="003E0A11" w:rsidRDefault="00873393" w:rsidP="003E0A11">
            <w:r w:rsidRPr="003E0A11">
              <w:t>ADAPTADOR CHUPON DE 1½ - 2" PARA CESPOL.</w:t>
            </w:r>
          </w:p>
        </w:tc>
        <w:tc>
          <w:tcPr>
            <w:tcW w:w="472" w:type="pct"/>
            <w:noWrap/>
            <w:hideMark/>
          </w:tcPr>
          <w:p w14:paraId="3A852C61" w14:textId="77777777" w:rsidR="00873393" w:rsidRPr="003E0A11" w:rsidRDefault="00873393" w:rsidP="003E0A11">
            <w:r w:rsidRPr="003E0A11">
              <w:t>PIEZA</w:t>
            </w:r>
          </w:p>
        </w:tc>
        <w:tc>
          <w:tcPr>
            <w:tcW w:w="903" w:type="pct"/>
            <w:noWrap/>
            <w:hideMark/>
          </w:tcPr>
          <w:p w14:paraId="2204508B" w14:textId="77777777" w:rsidR="00873393" w:rsidRPr="003E0A11" w:rsidRDefault="00873393" w:rsidP="003E0A11">
            <w:r w:rsidRPr="003E0A11">
              <w:t>REPRESENTATIVA</w:t>
            </w:r>
          </w:p>
        </w:tc>
        <w:tc>
          <w:tcPr>
            <w:tcW w:w="422" w:type="pct"/>
            <w:hideMark/>
          </w:tcPr>
          <w:p w14:paraId="1A92AD07" w14:textId="77777777" w:rsidR="00873393" w:rsidRPr="003E0A11" w:rsidRDefault="00873393" w:rsidP="003E0A11">
            <w:r w:rsidRPr="003E0A11">
              <w:t> </w:t>
            </w:r>
          </w:p>
        </w:tc>
        <w:tc>
          <w:tcPr>
            <w:tcW w:w="458" w:type="pct"/>
          </w:tcPr>
          <w:p w14:paraId="30ABFD78" w14:textId="77777777" w:rsidR="00873393" w:rsidRPr="003E0A11" w:rsidRDefault="00873393" w:rsidP="003E0A11"/>
        </w:tc>
      </w:tr>
      <w:tr w:rsidR="00873393" w:rsidRPr="003E0A11" w14:paraId="06914B3A" w14:textId="5127B464" w:rsidTr="007C4F37">
        <w:trPr>
          <w:trHeight w:val="270"/>
        </w:trPr>
        <w:tc>
          <w:tcPr>
            <w:tcW w:w="296" w:type="pct"/>
            <w:hideMark/>
          </w:tcPr>
          <w:p w14:paraId="3831EFA8" w14:textId="77777777" w:rsidR="00873393" w:rsidRPr="003E0A11" w:rsidRDefault="00873393" w:rsidP="003E0A11">
            <w:r w:rsidRPr="003E0A11">
              <w:t>14</w:t>
            </w:r>
          </w:p>
        </w:tc>
        <w:tc>
          <w:tcPr>
            <w:tcW w:w="2448" w:type="pct"/>
            <w:hideMark/>
          </w:tcPr>
          <w:p w14:paraId="6EC3C470" w14:textId="77777777" w:rsidR="00873393" w:rsidRPr="003E0A11" w:rsidRDefault="00873393" w:rsidP="003E0A11">
            <w:r w:rsidRPr="003E0A11">
              <w:t>ADAPTADOR CHUPON UNIVERSAL P-B9030.</w:t>
            </w:r>
          </w:p>
        </w:tc>
        <w:tc>
          <w:tcPr>
            <w:tcW w:w="472" w:type="pct"/>
            <w:noWrap/>
            <w:hideMark/>
          </w:tcPr>
          <w:p w14:paraId="6753F6AB" w14:textId="77777777" w:rsidR="00873393" w:rsidRPr="003E0A11" w:rsidRDefault="00873393" w:rsidP="003E0A11">
            <w:r w:rsidRPr="003E0A11">
              <w:t>PIEZA</w:t>
            </w:r>
          </w:p>
        </w:tc>
        <w:tc>
          <w:tcPr>
            <w:tcW w:w="903" w:type="pct"/>
            <w:noWrap/>
            <w:hideMark/>
          </w:tcPr>
          <w:p w14:paraId="1B2AF33D" w14:textId="77777777" w:rsidR="00873393" w:rsidRPr="003E0A11" w:rsidRDefault="00873393" w:rsidP="003E0A11">
            <w:r w:rsidRPr="003E0A11">
              <w:t>REPRESENTATIVA</w:t>
            </w:r>
          </w:p>
        </w:tc>
        <w:tc>
          <w:tcPr>
            <w:tcW w:w="422" w:type="pct"/>
            <w:hideMark/>
          </w:tcPr>
          <w:p w14:paraId="59C21AF7" w14:textId="77777777" w:rsidR="00873393" w:rsidRPr="003E0A11" w:rsidRDefault="00873393" w:rsidP="003E0A11">
            <w:r w:rsidRPr="003E0A11">
              <w:t> </w:t>
            </w:r>
          </w:p>
        </w:tc>
        <w:tc>
          <w:tcPr>
            <w:tcW w:w="458" w:type="pct"/>
          </w:tcPr>
          <w:p w14:paraId="7B404B53" w14:textId="77777777" w:rsidR="00873393" w:rsidRPr="003E0A11" w:rsidRDefault="00873393" w:rsidP="003E0A11"/>
        </w:tc>
      </w:tr>
      <w:tr w:rsidR="00873393" w:rsidRPr="003E0A11" w14:paraId="2E8A20A8" w14:textId="6C9697AD" w:rsidTr="007C4F37">
        <w:trPr>
          <w:trHeight w:val="450"/>
        </w:trPr>
        <w:tc>
          <w:tcPr>
            <w:tcW w:w="296" w:type="pct"/>
            <w:hideMark/>
          </w:tcPr>
          <w:p w14:paraId="0EFFAD37" w14:textId="77777777" w:rsidR="00873393" w:rsidRPr="003E0A11" w:rsidRDefault="00873393" w:rsidP="003E0A11">
            <w:r w:rsidRPr="003E0A11">
              <w:t>15</w:t>
            </w:r>
          </w:p>
        </w:tc>
        <w:tc>
          <w:tcPr>
            <w:tcW w:w="2448" w:type="pct"/>
            <w:hideMark/>
          </w:tcPr>
          <w:p w14:paraId="01A4D2DA" w14:textId="77777777" w:rsidR="00873393" w:rsidRPr="003E0A11" w:rsidRDefault="00873393" w:rsidP="003E0A11">
            <w:r w:rsidRPr="003E0A11">
              <w:t xml:space="preserve">ADAPTADOR ROSCABLE HEMBRA DE PVC HIDRAULICO CED 40 DE 102 </w:t>
            </w:r>
            <w:proofErr w:type="spellStart"/>
            <w:r w:rsidRPr="003E0A11">
              <w:t>mm.</w:t>
            </w:r>
            <w:proofErr w:type="spellEnd"/>
          </w:p>
        </w:tc>
        <w:tc>
          <w:tcPr>
            <w:tcW w:w="472" w:type="pct"/>
            <w:noWrap/>
            <w:hideMark/>
          </w:tcPr>
          <w:p w14:paraId="2B39ADB1" w14:textId="77777777" w:rsidR="00873393" w:rsidRPr="003E0A11" w:rsidRDefault="00873393" w:rsidP="003E0A11">
            <w:r w:rsidRPr="003E0A11">
              <w:t>PIEZA</w:t>
            </w:r>
          </w:p>
        </w:tc>
        <w:tc>
          <w:tcPr>
            <w:tcW w:w="903" w:type="pct"/>
            <w:noWrap/>
            <w:hideMark/>
          </w:tcPr>
          <w:p w14:paraId="5EC9377E" w14:textId="77777777" w:rsidR="00873393" w:rsidRPr="003E0A11" w:rsidRDefault="00873393" w:rsidP="003E0A11">
            <w:r w:rsidRPr="003E0A11">
              <w:t>REPRESENTATIVA</w:t>
            </w:r>
          </w:p>
        </w:tc>
        <w:tc>
          <w:tcPr>
            <w:tcW w:w="422" w:type="pct"/>
            <w:hideMark/>
          </w:tcPr>
          <w:p w14:paraId="6862BA18" w14:textId="77777777" w:rsidR="00873393" w:rsidRPr="003E0A11" w:rsidRDefault="00873393" w:rsidP="003E0A11">
            <w:r w:rsidRPr="003E0A11">
              <w:t> </w:t>
            </w:r>
          </w:p>
        </w:tc>
        <w:tc>
          <w:tcPr>
            <w:tcW w:w="458" w:type="pct"/>
          </w:tcPr>
          <w:p w14:paraId="6845B0AC" w14:textId="77777777" w:rsidR="00873393" w:rsidRPr="003E0A11" w:rsidRDefault="00873393" w:rsidP="003E0A11"/>
        </w:tc>
      </w:tr>
      <w:tr w:rsidR="00873393" w:rsidRPr="003E0A11" w14:paraId="7ADA0B4C" w14:textId="549794D1" w:rsidTr="007C4F37">
        <w:trPr>
          <w:trHeight w:val="450"/>
        </w:trPr>
        <w:tc>
          <w:tcPr>
            <w:tcW w:w="296" w:type="pct"/>
            <w:hideMark/>
          </w:tcPr>
          <w:p w14:paraId="0413A321" w14:textId="77777777" w:rsidR="00873393" w:rsidRPr="003E0A11" w:rsidRDefault="00873393" w:rsidP="003E0A11">
            <w:r w:rsidRPr="003E0A11">
              <w:t>16</w:t>
            </w:r>
          </w:p>
        </w:tc>
        <w:tc>
          <w:tcPr>
            <w:tcW w:w="2448" w:type="pct"/>
            <w:hideMark/>
          </w:tcPr>
          <w:p w14:paraId="0065D127" w14:textId="77777777" w:rsidR="00873393" w:rsidRPr="003E0A11" w:rsidRDefault="00873393" w:rsidP="003E0A11">
            <w:r w:rsidRPr="003E0A11">
              <w:t xml:space="preserve">ADAPTADOR ROSCABLE HEMBRA DE PVC HIDRAULICO CED 40 DE 13 </w:t>
            </w:r>
            <w:proofErr w:type="spellStart"/>
            <w:r w:rsidRPr="003E0A11">
              <w:t>mm.</w:t>
            </w:r>
            <w:proofErr w:type="spellEnd"/>
          </w:p>
        </w:tc>
        <w:tc>
          <w:tcPr>
            <w:tcW w:w="472" w:type="pct"/>
            <w:noWrap/>
            <w:hideMark/>
          </w:tcPr>
          <w:p w14:paraId="5D15866E" w14:textId="77777777" w:rsidR="00873393" w:rsidRPr="003E0A11" w:rsidRDefault="00873393" w:rsidP="003E0A11">
            <w:r w:rsidRPr="003E0A11">
              <w:t>PIEZA</w:t>
            </w:r>
          </w:p>
        </w:tc>
        <w:tc>
          <w:tcPr>
            <w:tcW w:w="903" w:type="pct"/>
            <w:noWrap/>
            <w:hideMark/>
          </w:tcPr>
          <w:p w14:paraId="1DD30BD2" w14:textId="77777777" w:rsidR="00873393" w:rsidRPr="003E0A11" w:rsidRDefault="00873393" w:rsidP="003E0A11">
            <w:r w:rsidRPr="003E0A11">
              <w:t>REPRESENTATIVA</w:t>
            </w:r>
          </w:p>
        </w:tc>
        <w:tc>
          <w:tcPr>
            <w:tcW w:w="422" w:type="pct"/>
            <w:hideMark/>
          </w:tcPr>
          <w:p w14:paraId="447941B1" w14:textId="77777777" w:rsidR="00873393" w:rsidRPr="003E0A11" w:rsidRDefault="00873393" w:rsidP="003E0A11">
            <w:r w:rsidRPr="003E0A11">
              <w:t> </w:t>
            </w:r>
          </w:p>
        </w:tc>
        <w:tc>
          <w:tcPr>
            <w:tcW w:w="458" w:type="pct"/>
          </w:tcPr>
          <w:p w14:paraId="56350A10" w14:textId="77777777" w:rsidR="00873393" w:rsidRPr="003E0A11" w:rsidRDefault="00873393" w:rsidP="003E0A11"/>
        </w:tc>
      </w:tr>
      <w:tr w:rsidR="00873393" w:rsidRPr="003E0A11" w14:paraId="6170B552" w14:textId="4BCFF67B" w:rsidTr="007C4F37">
        <w:trPr>
          <w:trHeight w:val="450"/>
        </w:trPr>
        <w:tc>
          <w:tcPr>
            <w:tcW w:w="296" w:type="pct"/>
            <w:hideMark/>
          </w:tcPr>
          <w:p w14:paraId="19F0674F" w14:textId="77777777" w:rsidR="00873393" w:rsidRPr="003E0A11" w:rsidRDefault="00873393" w:rsidP="003E0A11">
            <w:r w:rsidRPr="003E0A11">
              <w:t>17</w:t>
            </w:r>
          </w:p>
        </w:tc>
        <w:tc>
          <w:tcPr>
            <w:tcW w:w="2448" w:type="pct"/>
            <w:hideMark/>
          </w:tcPr>
          <w:p w14:paraId="36B80F8D" w14:textId="77777777" w:rsidR="00873393" w:rsidRPr="003E0A11" w:rsidRDefault="00873393" w:rsidP="003E0A11">
            <w:r w:rsidRPr="003E0A11">
              <w:t xml:space="preserve">ADAPTADOR ROSCABLE HEMBRA DE PVC HIDRAULICO CED 40 DE 19 </w:t>
            </w:r>
            <w:proofErr w:type="spellStart"/>
            <w:r w:rsidRPr="003E0A11">
              <w:t>mm.</w:t>
            </w:r>
            <w:proofErr w:type="spellEnd"/>
          </w:p>
        </w:tc>
        <w:tc>
          <w:tcPr>
            <w:tcW w:w="472" w:type="pct"/>
            <w:noWrap/>
            <w:hideMark/>
          </w:tcPr>
          <w:p w14:paraId="4E39637F" w14:textId="77777777" w:rsidR="00873393" w:rsidRPr="003E0A11" w:rsidRDefault="00873393" w:rsidP="003E0A11">
            <w:r w:rsidRPr="003E0A11">
              <w:t>PIEZA</w:t>
            </w:r>
          </w:p>
        </w:tc>
        <w:tc>
          <w:tcPr>
            <w:tcW w:w="903" w:type="pct"/>
            <w:noWrap/>
            <w:hideMark/>
          </w:tcPr>
          <w:p w14:paraId="0AAADFB9" w14:textId="77777777" w:rsidR="00873393" w:rsidRPr="003E0A11" w:rsidRDefault="00873393" w:rsidP="003E0A11">
            <w:r w:rsidRPr="003E0A11">
              <w:t>REPRESENTATIVA</w:t>
            </w:r>
          </w:p>
        </w:tc>
        <w:tc>
          <w:tcPr>
            <w:tcW w:w="422" w:type="pct"/>
            <w:hideMark/>
          </w:tcPr>
          <w:p w14:paraId="585574DA" w14:textId="77777777" w:rsidR="00873393" w:rsidRPr="003E0A11" w:rsidRDefault="00873393" w:rsidP="003E0A11">
            <w:r w:rsidRPr="003E0A11">
              <w:t> </w:t>
            </w:r>
          </w:p>
        </w:tc>
        <w:tc>
          <w:tcPr>
            <w:tcW w:w="458" w:type="pct"/>
          </w:tcPr>
          <w:p w14:paraId="042FB164" w14:textId="77777777" w:rsidR="00873393" w:rsidRPr="003E0A11" w:rsidRDefault="00873393" w:rsidP="003E0A11"/>
        </w:tc>
      </w:tr>
      <w:tr w:rsidR="00873393" w:rsidRPr="003E0A11" w14:paraId="1022F375" w14:textId="34B5019A" w:rsidTr="007C4F37">
        <w:trPr>
          <w:trHeight w:val="450"/>
        </w:trPr>
        <w:tc>
          <w:tcPr>
            <w:tcW w:w="296" w:type="pct"/>
            <w:hideMark/>
          </w:tcPr>
          <w:p w14:paraId="3BE8FABC" w14:textId="77777777" w:rsidR="00873393" w:rsidRPr="003E0A11" w:rsidRDefault="00873393" w:rsidP="003E0A11">
            <w:r w:rsidRPr="003E0A11">
              <w:t>18</w:t>
            </w:r>
          </w:p>
        </w:tc>
        <w:tc>
          <w:tcPr>
            <w:tcW w:w="2448" w:type="pct"/>
            <w:hideMark/>
          </w:tcPr>
          <w:p w14:paraId="73E7C002" w14:textId="77777777" w:rsidR="00873393" w:rsidRPr="003E0A11" w:rsidRDefault="00873393" w:rsidP="003E0A11">
            <w:r w:rsidRPr="003E0A11">
              <w:t xml:space="preserve">ADAPTADOR ROSCABLE HEMBRA DE PVC HIDRAULICO CED 40 DE 25 </w:t>
            </w:r>
            <w:proofErr w:type="spellStart"/>
            <w:r w:rsidRPr="003E0A11">
              <w:t>mm.</w:t>
            </w:r>
            <w:proofErr w:type="spellEnd"/>
          </w:p>
        </w:tc>
        <w:tc>
          <w:tcPr>
            <w:tcW w:w="472" w:type="pct"/>
            <w:noWrap/>
            <w:hideMark/>
          </w:tcPr>
          <w:p w14:paraId="1CBDF208" w14:textId="77777777" w:rsidR="00873393" w:rsidRPr="003E0A11" w:rsidRDefault="00873393" w:rsidP="003E0A11">
            <w:r w:rsidRPr="003E0A11">
              <w:t>PIEZA</w:t>
            </w:r>
          </w:p>
        </w:tc>
        <w:tc>
          <w:tcPr>
            <w:tcW w:w="903" w:type="pct"/>
            <w:shd w:val="clear" w:color="000000" w:fill="C5D9F1"/>
            <w:noWrap/>
            <w:hideMark/>
          </w:tcPr>
          <w:p w14:paraId="3DFAE690" w14:textId="77777777" w:rsidR="00873393" w:rsidRPr="003E0A11" w:rsidRDefault="00873393" w:rsidP="003E0A11">
            <w:r w:rsidRPr="003E0A11">
              <w:t>SI</w:t>
            </w:r>
          </w:p>
        </w:tc>
        <w:tc>
          <w:tcPr>
            <w:tcW w:w="422" w:type="pct"/>
            <w:hideMark/>
          </w:tcPr>
          <w:p w14:paraId="5D6BEAFE" w14:textId="77777777" w:rsidR="00873393" w:rsidRPr="003E0A11" w:rsidRDefault="00873393" w:rsidP="003E0A11">
            <w:r w:rsidRPr="003E0A11">
              <w:t> </w:t>
            </w:r>
          </w:p>
        </w:tc>
        <w:tc>
          <w:tcPr>
            <w:tcW w:w="458" w:type="pct"/>
          </w:tcPr>
          <w:p w14:paraId="1F0B343C" w14:textId="77777777" w:rsidR="00873393" w:rsidRPr="003E0A11" w:rsidRDefault="00873393" w:rsidP="003E0A11"/>
        </w:tc>
      </w:tr>
      <w:tr w:rsidR="00873393" w:rsidRPr="003E0A11" w14:paraId="04163638" w14:textId="0BDF999F" w:rsidTr="007C4F37">
        <w:trPr>
          <w:trHeight w:val="450"/>
        </w:trPr>
        <w:tc>
          <w:tcPr>
            <w:tcW w:w="296" w:type="pct"/>
            <w:hideMark/>
          </w:tcPr>
          <w:p w14:paraId="27E29989" w14:textId="77777777" w:rsidR="00873393" w:rsidRPr="003E0A11" w:rsidRDefault="00873393" w:rsidP="003E0A11">
            <w:r w:rsidRPr="003E0A11">
              <w:t>19</w:t>
            </w:r>
          </w:p>
        </w:tc>
        <w:tc>
          <w:tcPr>
            <w:tcW w:w="2448" w:type="pct"/>
            <w:hideMark/>
          </w:tcPr>
          <w:p w14:paraId="3B28E1EE" w14:textId="77777777" w:rsidR="00873393" w:rsidRPr="003E0A11" w:rsidRDefault="00873393" w:rsidP="003E0A11">
            <w:r w:rsidRPr="003E0A11">
              <w:t xml:space="preserve">ADAPTADOR ROSCABLE HEMBRA DE PVC HIDRAULICO CED 40 DE 32 </w:t>
            </w:r>
            <w:proofErr w:type="spellStart"/>
            <w:r w:rsidRPr="003E0A11">
              <w:t>mm.</w:t>
            </w:r>
            <w:proofErr w:type="spellEnd"/>
          </w:p>
        </w:tc>
        <w:tc>
          <w:tcPr>
            <w:tcW w:w="472" w:type="pct"/>
            <w:noWrap/>
            <w:hideMark/>
          </w:tcPr>
          <w:p w14:paraId="2A70340A" w14:textId="77777777" w:rsidR="00873393" w:rsidRPr="003E0A11" w:rsidRDefault="00873393" w:rsidP="003E0A11">
            <w:r w:rsidRPr="003E0A11">
              <w:t>PIEZA</w:t>
            </w:r>
          </w:p>
        </w:tc>
        <w:tc>
          <w:tcPr>
            <w:tcW w:w="903" w:type="pct"/>
            <w:noWrap/>
            <w:hideMark/>
          </w:tcPr>
          <w:p w14:paraId="2D892F89" w14:textId="77777777" w:rsidR="00873393" w:rsidRPr="003E0A11" w:rsidRDefault="00873393" w:rsidP="003E0A11">
            <w:r w:rsidRPr="003E0A11">
              <w:t>REPRESENTATIVA</w:t>
            </w:r>
          </w:p>
        </w:tc>
        <w:tc>
          <w:tcPr>
            <w:tcW w:w="422" w:type="pct"/>
            <w:hideMark/>
          </w:tcPr>
          <w:p w14:paraId="02F174B0" w14:textId="77777777" w:rsidR="00873393" w:rsidRPr="003E0A11" w:rsidRDefault="00873393" w:rsidP="003E0A11">
            <w:r w:rsidRPr="003E0A11">
              <w:t> </w:t>
            </w:r>
          </w:p>
        </w:tc>
        <w:tc>
          <w:tcPr>
            <w:tcW w:w="458" w:type="pct"/>
          </w:tcPr>
          <w:p w14:paraId="1C15289A" w14:textId="77777777" w:rsidR="00873393" w:rsidRPr="003E0A11" w:rsidRDefault="00873393" w:rsidP="003E0A11"/>
        </w:tc>
      </w:tr>
      <w:tr w:rsidR="00873393" w:rsidRPr="003E0A11" w14:paraId="3EE2864D" w14:textId="72C36C7E" w:rsidTr="007C4F37">
        <w:trPr>
          <w:trHeight w:val="450"/>
        </w:trPr>
        <w:tc>
          <w:tcPr>
            <w:tcW w:w="296" w:type="pct"/>
            <w:hideMark/>
          </w:tcPr>
          <w:p w14:paraId="632AB140" w14:textId="77777777" w:rsidR="00873393" w:rsidRPr="003E0A11" w:rsidRDefault="00873393" w:rsidP="003E0A11">
            <w:r w:rsidRPr="003E0A11">
              <w:t>20</w:t>
            </w:r>
          </w:p>
        </w:tc>
        <w:tc>
          <w:tcPr>
            <w:tcW w:w="2448" w:type="pct"/>
            <w:hideMark/>
          </w:tcPr>
          <w:p w14:paraId="77DEC9D7" w14:textId="77777777" w:rsidR="00873393" w:rsidRPr="003E0A11" w:rsidRDefault="00873393" w:rsidP="003E0A11">
            <w:r w:rsidRPr="003E0A11">
              <w:t xml:space="preserve">ADAPTADOR ROSCABLE HEMBRA DE PVC HIDRAULICO CED 40 DE 38 </w:t>
            </w:r>
            <w:proofErr w:type="spellStart"/>
            <w:r w:rsidRPr="003E0A11">
              <w:t>mm.</w:t>
            </w:r>
            <w:proofErr w:type="spellEnd"/>
          </w:p>
        </w:tc>
        <w:tc>
          <w:tcPr>
            <w:tcW w:w="472" w:type="pct"/>
            <w:noWrap/>
            <w:hideMark/>
          </w:tcPr>
          <w:p w14:paraId="38F239B6" w14:textId="77777777" w:rsidR="00873393" w:rsidRPr="003E0A11" w:rsidRDefault="00873393" w:rsidP="003E0A11">
            <w:r w:rsidRPr="003E0A11">
              <w:t>PIEZA</w:t>
            </w:r>
          </w:p>
        </w:tc>
        <w:tc>
          <w:tcPr>
            <w:tcW w:w="903" w:type="pct"/>
            <w:noWrap/>
            <w:hideMark/>
          </w:tcPr>
          <w:p w14:paraId="3F9CD7A7" w14:textId="77777777" w:rsidR="00873393" w:rsidRPr="003E0A11" w:rsidRDefault="00873393" w:rsidP="003E0A11">
            <w:r w:rsidRPr="003E0A11">
              <w:t>REPRESENTATIVA</w:t>
            </w:r>
          </w:p>
        </w:tc>
        <w:tc>
          <w:tcPr>
            <w:tcW w:w="422" w:type="pct"/>
            <w:hideMark/>
          </w:tcPr>
          <w:p w14:paraId="7F0A0804" w14:textId="77777777" w:rsidR="00873393" w:rsidRPr="003E0A11" w:rsidRDefault="00873393" w:rsidP="003E0A11">
            <w:r w:rsidRPr="003E0A11">
              <w:t> </w:t>
            </w:r>
          </w:p>
        </w:tc>
        <w:tc>
          <w:tcPr>
            <w:tcW w:w="458" w:type="pct"/>
          </w:tcPr>
          <w:p w14:paraId="4E2601BA" w14:textId="77777777" w:rsidR="00873393" w:rsidRPr="003E0A11" w:rsidRDefault="00873393" w:rsidP="003E0A11"/>
        </w:tc>
      </w:tr>
      <w:tr w:rsidR="00873393" w:rsidRPr="003E0A11" w14:paraId="2D04BDE1" w14:textId="231D2266" w:rsidTr="007C4F37">
        <w:trPr>
          <w:trHeight w:val="450"/>
        </w:trPr>
        <w:tc>
          <w:tcPr>
            <w:tcW w:w="296" w:type="pct"/>
            <w:hideMark/>
          </w:tcPr>
          <w:p w14:paraId="134713C3" w14:textId="77777777" w:rsidR="00873393" w:rsidRPr="003E0A11" w:rsidRDefault="00873393" w:rsidP="003E0A11">
            <w:r w:rsidRPr="003E0A11">
              <w:t>21</w:t>
            </w:r>
          </w:p>
        </w:tc>
        <w:tc>
          <w:tcPr>
            <w:tcW w:w="2448" w:type="pct"/>
            <w:hideMark/>
          </w:tcPr>
          <w:p w14:paraId="28CDE6E0" w14:textId="77777777" w:rsidR="00873393" w:rsidRPr="003E0A11" w:rsidRDefault="00873393" w:rsidP="003E0A11">
            <w:r w:rsidRPr="003E0A11">
              <w:t xml:space="preserve">ADAPTADOR ROSCABLE HEMBRA DE PVC HIDRAULICO CED 40 DE 51 </w:t>
            </w:r>
            <w:proofErr w:type="spellStart"/>
            <w:r w:rsidRPr="003E0A11">
              <w:t>mm.</w:t>
            </w:r>
            <w:proofErr w:type="spellEnd"/>
          </w:p>
        </w:tc>
        <w:tc>
          <w:tcPr>
            <w:tcW w:w="472" w:type="pct"/>
            <w:noWrap/>
            <w:hideMark/>
          </w:tcPr>
          <w:p w14:paraId="7E1EDA57" w14:textId="77777777" w:rsidR="00873393" w:rsidRPr="003E0A11" w:rsidRDefault="00873393" w:rsidP="003E0A11">
            <w:r w:rsidRPr="003E0A11">
              <w:t>PIEZA</w:t>
            </w:r>
          </w:p>
        </w:tc>
        <w:tc>
          <w:tcPr>
            <w:tcW w:w="903" w:type="pct"/>
            <w:noWrap/>
            <w:hideMark/>
          </w:tcPr>
          <w:p w14:paraId="00AB39F0" w14:textId="77777777" w:rsidR="00873393" w:rsidRPr="003E0A11" w:rsidRDefault="00873393" w:rsidP="003E0A11">
            <w:r w:rsidRPr="003E0A11">
              <w:t>REPRESENTATIVA</w:t>
            </w:r>
          </w:p>
        </w:tc>
        <w:tc>
          <w:tcPr>
            <w:tcW w:w="422" w:type="pct"/>
            <w:hideMark/>
          </w:tcPr>
          <w:p w14:paraId="43DA6941" w14:textId="77777777" w:rsidR="00873393" w:rsidRPr="003E0A11" w:rsidRDefault="00873393" w:rsidP="003E0A11">
            <w:r w:rsidRPr="003E0A11">
              <w:t> </w:t>
            </w:r>
          </w:p>
        </w:tc>
        <w:tc>
          <w:tcPr>
            <w:tcW w:w="458" w:type="pct"/>
          </w:tcPr>
          <w:p w14:paraId="2FBD7720" w14:textId="77777777" w:rsidR="00873393" w:rsidRPr="003E0A11" w:rsidRDefault="00873393" w:rsidP="003E0A11"/>
        </w:tc>
      </w:tr>
      <w:tr w:rsidR="00873393" w:rsidRPr="003E0A11" w14:paraId="2A53EF32" w14:textId="128FD8D3" w:rsidTr="007C4F37">
        <w:trPr>
          <w:trHeight w:val="450"/>
        </w:trPr>
        <w:tc>
          <w:tcPr>
            <w:tcW w:w="296" w:type="pct"/>
            <w:hideMark/>
          </w:tcPr>
          <w:p w14:paraId="29F528D2" w14:textId="77777777" w:rsidR="00873393" w:rsidRPr="003E0A11" w:rsidRDefault="00873393" w:rsidP="003E0A11">
            <w:r w:rsidRPr="003E0A11">
              <w:t>22</w:t>
            </w:r>
          </w:p>
        </w:tc>
        <w:tc>
          <w:tcPr>
            <w:tcW w:w="2448" w:type="pct"/>
            <w:hideMark/>
          </w:tcPr>
          <w:p w14:paraId="3D2BD017" w14:textId="77777777" w:rsidR="00873393" w:rsidRPr="003E0A11" w:rsidRDefault="00873393" w:rsidP="003E0A11">
            <w:r w:rsidRPr="003E0A11">
              <w:t xml:space="preserve">ADAPTADOR ROSCABLE HEMBRA DE PVC HIDRAULICO CED 40 DE 64 </w:t>
            </w:r>
            <w:proofErr w:type="spellStart"/>
            <w:r w:rsidRPr="003E0A11">
              <w:t>mm.</w:t>
            </w:r>
            <w:proofErr w:type="spellEnd"/>
          </w:p>
        </w:tc>
        <w:tc>
          <w:tcPr>
            <w:tcW w:w="472" w:type="pct"/>
            <w:noWrap/>
            <w:hideMark/>
          </w:tcPr>
          <w:p w14:paraId="54DAC6FD" w14:textId="77777777" w:rsidR="00873393" w:rsidRPr="003E0A11" w:rsidRDefault="00873393" w:rsidP="003E0A11">
            <w:r w:rsidRPr="003E0A11">
              <w:t>PIEZA</w:t>
            </w:r>
          </w:p>
        </w:tc>
        <w:tc>
          <w:tcPr>
            <w:tcW w:w="903" w:type="pct"/>
            <w:noWrap/>
            <w:hideMark/>
          </w:tcPr>
          <w:p w14:paraId="6810C06F" w14:textId="77777777" w:rsidR="00873393" w:rsidRPr="003E0A11" w:rsidRDefault="00873393" w:rsidP="003E0A11">
            <w:r w:rsidRPr="003E0A11">
              <w:t>REPRESENTATIVA</w:t>
            </w:r>
          </w:p>
        </w:tc>
        <w:tc>
          <w:tcPr>
            <w:tcW w:w="422" w:type="pct"/>
            <w:hideMark/>
          </w:tcPr>
          <w:p w14:paraId="65B34B12" w14:textId="77777777" w:rsidR="00873393" w:rsidRPr="003E0A11" w:rsidRDefault="00873393" w:rsidP="003E0A11">
            <w:r w:rsidRPr="003E0A11">
              <w:t> </w:t>
            </w:r>
          </w:p>
        </w:tc>
        <w:tc>
          <w:tcPr>
            <w:tcW w:w="458" w:type="pct"/>
          </w:tcPr>
          <w:p w14:paraId="337DD418" w14:textId="77777777" w:rsidR="00873393" w:rsidRPr="003E0A11" w:rsidRDefault="00873393" w:rsidP="003E0A11"/>
        </w:tc>
      </w:tr>
      <w:tr w:rsidR="00873393" w:rsidRPr="003E0A11" w14:paraId="1AFA1897" w14:textId="7D3E7475" w:rsidTr="007C4F37">
        <w:trPr>
          <w:trHeight w:val="465"/>
        </w:trPr>
        <w:tc>
          <w:tcPr>
            <w:tcW w:w="296" w:type="pct"/>
            <w:hideMark/>
          </w:tcPr>
          <w:p w14:paraId="710C1C17" w14:textId="77777777" w:rsidR="00873393" w:rsidRPr="003E0A11" w:rsidRDefault="00873393" w:rsidP="003E0A11">
            <w:r w:rsidRPr="003E0A11">
              <w:t>23</w:t>
            </w:r>
          </w:p>
        </w:tc>
        <w:tc>
          <w:tcPr>
            <w:tcW w:w="2448" w:type="pct"/>
            <w:hideMark/>
          </w:tcPr>
          <w:p w14:paraId="789E90C5" w14:textId="77777777" w:rsidR="00873393" w:rsidRPr="003E0A11" w:rsidRDefault="00873393" w:rsidP="003E0A11">
            <w:r w:rsidRPr="003E0A11">
              <w:t xml:space="preserve">ADAPTADOR ROSCABLE HEMBRA DE PVC HIDRAULICO CED 40 DE 75 </w:t>
            </w:r>
            <w:proofErr w:type="spellStart"/>
            <w:r w:rsidRPr="003E0A11">
              <w:t>mm.</w:t>
            </w:r>
            <w:proofErr w:type="spellEnd"/>
          </w:p>
        </w:tc>
        <w:tc>
          <w:tcPr>
            <w:tcW w:w="472" w:type="pct"/>
            <w:noWrap/>
            <w:hideMark/>
          </w:tcPr>
          <w:p w14:paraId="7624BD7D" w14:textId="77777777" w:rsidR="00873393" w:rsidRPr="003E0A11" w:rsidRDefault="00873393" w:rsidP="003E0A11">
            <w:r w:rsidRPr="003E0A11">
              <w:t>PIEZA</w:t>
            </w:r>
          </w:p>
        </w:tc>
        <w:tc>
          <w:tcPr>
            <w:tcW w:w="903" w:type="pct"/>
            <w:noWrap/>
            <w:hideMark/>
          </w:tcPr>
          <w:p w14:paraId="7A866236" w14:textId="77777777" w:rsidR="00873393" w:rsidRPr="003E0A11" w:rsidRDefault="00873393" w:rsidP="003E0A11">
            <w:r w:rsidRPr="003E0A11">
              <w:t>REPRESENTATIVA</w:t>
            </w:r>
          </w:p>
        </w:tc>
        <w:tc>
          <w:tcPr>
            <w:tcW w:w="422" w:type="pct"/>
            <w:hideMark/>
          </w:tcPr>
          <w:p w14:paraId="1072B0EC" w14:textId="77777777" w:rsidR="00873393" w:rsidRPr="003E0A11" w:rsidRDefault="00873393" w:rsidP="003E0A11">
            <w:r w:rsidRPr="003E0A11">
              <w:t> </w:t>
            </w:r>
          </w:p>
        </w:tc>
        <w:tc>
          <w:tcPr>
            <w:tcW w:w="458" w:type="pct"/>
          </w:tcPr>
          <w:p w14:paraId="6006A13E" w14:textId="77777777" w:rsidR="00873393" w:rsidRPr="003E0A11" w:rsidRDefault="00873393" w:rsidP="003E0A11"/>
        </w:tc>
      </w:tr>
      <w:tr w:rsidR="00873393" w:rsidRPr="003E0A11" w14:paraId="199136B6" w14:textId="7964A15C" w:rsidTr="007C4F37">
        <w:trPr>
          <w:trHeight w:val="450"/>
        </w:trPr>
        <w:tc>
          <w:tcPr>
            <w:tcW w:w="296" w:type="pct"/>
            <w:hideMark/>
          </w:tcPr>
          <w:p w14:paraId="078E1DF1" w14:textId="77777777" w:rsidR="00873393" w:rsidRPr="003E0A11" w:rsidRDefault="00873393" w:rsidP="003E0A11">
            <w:r w:rsidRPr="003E0A11">
              <w:t>24</w:t>
            </w:r>
          </w:p>
        </w:tc>
        <w:tc>
          <w:tcPr>
            <w:tcW w:w="2448" w:type="pct"/>
            <w:hideMark/>
          </w:tcPr>
          <w:p w14:paraId="721F6C28" w14:textId="77777777" w:rsidR="00873393" w:rsidRPr="003E0A11" w:rsidRDefault="00873393" w:rsidP="003E0A11">
            <w:r w:rsidRPr="003E0A11">
              <w:t xml:space="preserve">ADAPTADOR ROSCABLE MACHO DE PVC HIDRAULICO CED 40 DE 102 </w:t>
            </w:r>
            <w:proofErr w:type="spellStart"/>
            <w:r w:rsidRPr="003E0A11">
              <w:t>mm.</w:t>
            </w:r>
            <w:proofErr w:type="spellEnd"/>
          </w:p>
        </w:tc>
        <w:tc>
          <w:tcPr>
            <w:tcW w:w="472" w:type="pct"/>
            <w:noWrap/>
            <w:hideMark/>
          </w:tcPr>
          <w:p w14:paraId="3A8530EB" w14:textId="77777777" w:rsidR="00873393" w:rsidRPr="003E0A11" w:rsidRDefault="00873393" w:rsidP="003E0A11">
            <w:r w:rsidRPr="003E0A11">
              <w:t>PIEZA</w:t>
            </w:r>
          </w:p>
        </w:tc>
        <w:tc>
          <w:tcPr>
            <w:tcW w:w="903" w:type="pct"/>
            <w:noWrap/>
            <w:hideMark/>
          </w:tcPr>
          <w:p w14:paraId="22B280EA" w14:textId="77777777" w:rsidR="00873393" w:rsidRPr="003E0A11" w:rsidRDefault="00873393" w:rsidP="003E0A11">
            <w:r w:rsidRPr="003E0A11">
              <w:t>REPRESENTATIVA</w:t>
            </w:r>
          </w:p>
        </w:tc>
        <w:tc>
          <w:tcPr>
            <w:tcW w:w="422" w:type="pct"/>
            <w:hideMark/>
          </w:tcPr>
          <w:p w14:paraId="350846CF" w14:textId="77777777" w:rsidR="00873393" w:rsidRPr="003E0A11" w:rsidRDefault="00873393" w:rsidP="003E0A11">
            <w:r w:rsidRPr="003E0A11">
              <w:t> </w:t>
            </w:r>
          </w:p>
        </w:tc>
        <w:tc>
          <w:tcPr>
            <w:tcW w:w="458" w:type="pct"/>
          </w:tcPr>
          <w:p w14:paraId="248F3E76" w14:textId="77777777" w:rsidR="00873393" w:rsidRPr="003E0A11" w:rsidRDefault="00873393" w:rsidP="003E0A11"/>
        </w:tc>
      </w:tr>
      <w:tr w:rsidR="00873393" w:rsidRPr="003E0A11" w14:paraId="633B9A28" w14:textId="265BE80C" w:rsidTr="007C4F37">
        <w:trPr>
          <w:trHeight w:val="255"/>
        </w:trPr>
        <w:tc>
          <w:tcPr>
            <w:tcW w:w="296" w:type="pct"/>
            <w:hideMark/>
          </w:tcPr>
          <w:p w14:paraId="72ECB0D7" w14:textId="77777777" w:rsidR="00873393" w:rsidRPr="003E0A11" w:rsidRDefault="00873393" w:rsidP="003E0A11">
            <w:r w:rsidRPr="003E0A11">
              <w:t>25</w:t>
            </w:r>
          </w:p>
        </w:tc>
        <w:tc>
          <w:tcPr>
            <w:tcW w:w="2448" w:type="pct"/>
            <w:hideMark/>
          </w:tcPr>
          <w:p w14:paraId="7D49284E" w14:textId="77777777" w:rsidR="00873393" w:rsidRPr="003E0A11" w:rsidRDefault="00873393" w:rsidP="003E0A11">
            <w:r w:rsidRPr="003E0A11">
              <w:t xml:space="preserve">ADAPTADOR ROSCABLE MACHO DE PVC HIDRAULICO CED 40 DE 13 </w:t>
            </w:r>
            <w:proofErr w:type="spellStart"/>
            <w:r w:rsidRPr="003E0A11">
              <w:t>mm.</w:t>
            </w:r>
            <w:proofErr w:type="spellEnd"/>
          </w:p>
        </w:tc>
        <w:tc>
          <w:tcPr>
            <w:tcW w:w="472" w:type="pct"/>
            <w:noWrap/>
            <w:hideMark/>
          </w:tcPr>
          <w:p w14:paraId="7A9C3071" w14:textId="77777777" w:rsidR="00873393" w:rsidRPr="003E0A11" w:rsidRDefault="00873393" w:rsidP="003E0A11">
            <w:r w:rsidRPr="003E0A11">
              <w:t>PIEZA</w:t>
            </w:r>
          </w:p>
        </w:tc>
        <w:tc>
          <w:tcPr>
            <w:tcW w:w="903" w:type="pct"/>
            <w:noWrap/>
            <w:hideMark/>
          </w:tcPr>
          <w:p w14:paraId="54FB65D9" w14:textId="77777777" w:rsidR="00873393" w:rsidRPr="003E0A11" w:rsidRDefault="00873393" w:rsidP="003E0A11">
            <w:r w:rsidRPr="003E0A11">
              <w:t>REPRESENTATIVA</w:t>
            </w:r>
          </w:p>
        </w:tc>
        <w:tc>
          <w:tcPr>
            <w:tcW w:w="422" w:type="pct"/>
            <w:hideMark/>
          </w:tcPr>
          <w:p w14:paraId="4B7F06FB" w14:textId="77777777" w:rsidR="00873393" w:rsidRPr="003E0A11" w:rsidRDefault="00873393" w:rsidP="003E0A11">
            <w:r w:rsidRPr="003E0A11">
              <w:t> </w:t>
            </w:r>
          </w:p>
        </w:tc>
        <w:tc>
          <w:tcPr>
            <w:tcW w:w="458" w:type="pct"/>
          </w:tcPr>
          <w:p w14:paraId="2EE1CA29" w14:textId="77777777" w:rsidR="00873393" w:rsidRPr="003E0A11" w:rsidRDefault="00873393" w:rsidP="003E0A11"/>
        </w:tc>
      </w:tr>
      <w:tr w:rsidR="00873393" w:rsidRPr="003E0A11" w14:paraId="3F4F3DB8" w14:textId="27154A68" w:rsidTr="007C4F37">
        <w:trPr>
          <w:trHeight w:val="255"/>
        </w:trPr>
        <w:tc>
          <w:tcPr>
            <w:tcW w:w="296" w:type="pct"/>
            <w:hideMark/>
          </w:tcPr>
          <w:p w14:paraId="0095DB9C" w14:textId="77777777" w:rsidR="00873393" w:rsidRPr="003E0A11" w:rsidRDefault="00873393" w:rsidP="003E0A11">
            <w:r w:rsidRPr="003E0A11">
              <w:t>26</w:t>
            </w:r>
          </w:p>
        </w:tc>
        <w:tc>
          <w:tcPr>
            <w:tcW w:w="2448" w:type="pct"/>
            <w:hideMark/>
          </w:tcPr>
          <w:p w14:paraId="10169271" w14:textId="77777777" w:rsidR="00873393" w:rsidRPr="003E0A11" w:rsidRDefault="00873393" w:rsidP="003E0A11">
            <w:r w:rsidRPr="003E0A11">
              <w:t xml:space="preserve">ADAPTADOR ROSCABLE MACHO DE PVC HIDRAULICO CED 40 DE 19 </w:t>
            </w:r>
            <w:proofErr w:type="spellStart"/>
            <w:r w:rsidRPr="003E0A11">
              <w:t>mm.</w:t>
            </w:r>
            <w:proofErr w:type="spellEnd"/>
          </w:p>
        </w:tc>
        <w:tc>
          <w:tcPr>
            <w:tcW w:w="472" w:type="pct"/>
            <w:noWrap/>
            <w:hideMark/>
          </w:tcPr>
          <w:p w14:paraId="4CFCB751" w14:textId="77777777" w:rsidR="00873393" w:rsidRPr="003E0A11" w:rsidRDefault="00873393" w:rsidP="003E0A11">
            <w:r w:rsidRPr="003E0A11">
              <w:t>PIEZA</w:t>
            </w:r>
          </w:p>
        </w:tc>
        <w:tc>
          <w:tcPr>
            <w:tcW w:w="903" w:type="pct"/>
            <w:noWrap/>
            <w:hideMark/>
          </w:tcPr>
          <w:p w14:paraId="16118199" w14:textId="77777777" w:rsidR="00873393" w:rsidRPr="003E0A11" w:rsidRDefault="00873393" w:rsidP="003E0A11">
            <w:r w:rsidRPr="003E0A11">
              <w:t>REPRESENTATIVA</w:t>
            </w:r>
          </w:p>
        </w:tc>
        <w:tc>
          <w:tcPr>
            <w:tcW w:w="422" w:type="pct"/>
            <w:hideMark/>
          </w:tcPr>
          <w:p w14:paraId="38A57A3D" w14:textId="77777777" w:rsidR="00873393" w:rsidRPr="003E0A11" w:rsidRDefault="00873393" w:rsidP="003E0A11">
            <w:r w:rsidRPr="003E0A11">
              <w:t> </w:t>
            </w:r>
          </w:p>
        </w:tc>
        <w:tc>
          <w:tcPr>
            <w:tcW w:w="458" w:type="pct"/>
          </w:tcPr>
          <w:p w14:paraId="76D44481" w14:textId="77777777" w:rsidR="00873393" w:rsidRPr="003E0A11" w:rsidRDefault="00873393" w:rsidP="003E0A11"/>
        </w:tc>
      </w:tr>
      <w:tr w:rsidR="00873393" w:rsidRPr="003E0A11" w14:paraId="0BCAB290" w14:textId="48550911" w:rsidTr="007C4F37">
        <w:trPr>
          <w:trHeight w:val="255"/>
        </w:trPr>
        <w:tc>
          <w:tcPr>
            <w:tcW w:w="296" w:type="pct"/>
            <w:hideMark/>
          </w:tcPr>
          <w:p w14:paraId="5DFF813A" w14:textId="77777777" w:rsidR="00873393" w:rsidRPr="003E0A11" w:rsidRDefault="00873393" w:rsidP="003E0A11">
            <w:r w:rsidRPr="003E0A11">
              <w:t>27</w:t>
            </w:r>
          </w:p>
        </w:tc>
        <w:tc>
          <w:tcPr>
            <w:tcW w:w="2448" w:type="pct"/>
            <w:hideMark/>
          </w:tcPr>
          <w:p w14:paraId="2E0D6F8E" w14:textId="77777777" w:rsidR="00873393" w:rsidRPr="003E0A11" w:rsidRDefault="00873393" w:rsidP="003E0A11">
            <w:r w:rsidRPr="003E0A11">
              <w:t xml:space="preserve">ADAPTADOR ROSCABLE MACHO DE PVC HIDRAULICO CED 40 DE 25 </w:t>
            </w:r>
            <w:proofErr w:type="spellStart"/>
            <w:r w:rsidRPr="003E0A11">
              <w:t>mm.</w:t>
            </w:r>
            <w:proofErr w:type="spellEnd"/>
          </w:p>
        </w:tc>
        <w:tc>
          <w:tcPr>
            <w:tcW w:w="472" w:type="pct"/>
            <w:noWrap/>
            <w:hideMark/>
          </w:tcPr>
          <w:p w14:paraId="547D5A20" w14:textId="77777777" w:rsidR="00873393" w:rsidRPr="003E0A11" w:rsidRDefault="00873393" w:rsidP="003E0A11">
            <w:r w:rsidRPr="003E0A11">
              <w:t>PIEZA</w:t>
            </w:r>
          </w:p>
        </w:tc>
        <w:tc>
          <w:tcPr>
            <w:tcW w:w="903" w:type="pct"/>
            <w:shd w:val="clear" w:color="000000" w:fill="C5D9F1"/>
            <w:noWrap/>
            <w:hideMark/>
          </w:tcPr>
          <w:p w14:paraId="67F758A9" w14:textId="77777777" w:rsidR="00873393" w:rsidRPr="003E0A11" w:rsidRDefault="00873393" w:rsidP="003E0A11">
            <w:r w:rsidRPr="003E0A11">
              <w:t>SI</w:t>
            </w:r>
          </w:p>
        </w:tc>
        <w:tc>
          <w:tcPr>
            <w:tcW w:w="422" w:type="pct"/>
            <w:hideMark/>
          </w:tcPr>
          <w:p w14:paraId="17113FD6" w14:textId="77777777" w:rsidR="00873393" w:rsidRPr="003E0A11" w:rsidRDefault="00873393" w:rsidP="003E0A11">
            <w:r w:rsidRPr="003E0A11">
              <w:t> </w:t>
            </w:r>
          </w:p>
        </w:tc>
        <w:tc>
          <w:tcPr>
            <w:tcW w:w="458" w:type="pct"/>
          </w:tcPr>
          <w:p w14:paraId="0149A2ED" w14:textId="77777777" w:rsidR="00873393" w:rsidRPr="003E0A11" w:rsidRDefault="00873393" w:rsidP="003E0A11"/>
        </w:tc>
      </w:tr>
      <w:tr w:rsidR="00873393" w:rsidRPr="003E0A11" w14:paraId="5CE49AF9" w14:textId="00FC1819" w:rsidTr="007C4F37">
        <w:trPr>
          <w:trHeight w:val="255"/>
        </w:trPr>
        <w:tc>
          <w:tcPr>
            <w:tcW w:w="296" w:type="pct"/>
            <w:hideMark/>
          </w:tcPr>
          <w:p w14:paraId="7A30EC2A" w14:textId="77777777" w:rsidR="00873393" w:rsidRPr="003E0A11" w:rsidRDefault="00873393" w:rsidP="003E0A11">
            <w:r w:rsidRPr="003E0A11">
              <w:t>28</w:t>
            </w:r>
          </w:p>
        </w:tc>
        <w:tc>
          <w:tcPr>
            <w:tcW w:w="2448" w:type="pct"/>
            <w:hideMark/>
          </w:tcPr>
          <w:p w14:paraId="41E10DC1" w14:textId="77777777" w:rsidR="00873393" w:rsidRPr="003E0A11" w:rsidRDefault="00873393" w:rsidP="003E0A11">
            <w:r w:rsidRPr="003E0A11">
              <w:t xml:space="preserve">ADAPTADOR ROSCABLE MACHO DE PVC </w:t>
            </w:r>
            <w:r w:rsidRPr="003E0A11">
              <w:lastRenderedPageBreak/>
              <w:t xml:space="preserve">HIDRAULICO CED 40 DE 32 </w:t>
            </w:r>
            <w:proofErr w:type="spellStart"/>
            <w:r w:rsidRPr="003E0A11">
              <w:t>mm.</w:t>
            </w:r>
            <w:proofErr w:type="spellEnd"/>
          </w:p>
        </w:tc>
        <w:tc>
          <w:tcPr>
            <w:tcW w:w="472" w:type="pct"/>
            <w:noWrap/>
            <w:hideMark/>
          </w:tcPr>
          <w:p w14:paraId="71D980BF" w14:textId="77777777" w:rsidR="00873393" w:rsidRPr="003E0A11" w:rsidRDefault="00873393" w:rsidP="003E0A11">
            <w:r w:rsidRPr="003E0A11">
              <w:lastRenderedPageBreak/>
              <w:t>PIEZA</w:t>
            </w:r>
          </w:p>
        </w:tc>
        <w:tc>
          <w:tcPr>
            <w:tcW w:w="903" w:type="pct"/>
            <w:noWrap/>
            <w:hideMark/>
          </w:tcPr>
          <w:p w14:paraId="402D2535" w14:textId="77777777" w:rsidR="00873393" w:rsidRPr="003E0A11" w:rsidRDefault="00873393" w:rsidP="003E0A11">
            <w:r w:rsidRPr="003E0A11">
              <w:t>REPRESENTATIVA</w:t>
            </w:r>
          </w:p>
        </w:tc>
        <w:tc>
          <w:tcPr>
            <w:tcW w:w="422" w:type="pct"/>
            <w:hideMark/>
          </w:tcPr>
          <w:p w14:paraId="1EF94BFB" w14:textId="77777777" w:rsidR="00873393" w:rsidRPr="003E0A11" w:rsidRDefault="00873393" w:rsidP="003E0A11">
            <w:r w:rsidRPr="003E0A11">
              <w:t> </w:t>
            </w:r>
          </w:p>
        </w:tc>
        <w:tc>
          <w:tcPr>
            <w:tcW w:w="458" w:type="pct"/>
          </w:tcPr>
          <w:p w14:paraId="62351AD2" w14:textId="77777777" w:rsidR="00873393" w:rsidRPr="003E0A11" w:rsidRDefault="00873393" w:rsidP="003E0A11"/>
        </w:tc>
      </w:tr>
      <w:tr w:rsidR="00873393" w:rsidRPr="003E0A11" w14:paraId="5AEE76E3" w14:textId="2A52E848" w:rsidTr="007C4F37">
        <w:trPr>
          <w:trHeight w:val="255"/>
        </w:trPr>
        <w:tc>
          <w:tcPr>
            <w:tcW w:w="296" w:type="pct"/>
            <w:hideMark/>
          </w:tcPr>
          <w:p w14:paraId="491A248A" w14:textId="77777777" w:rsidR="00873393" w:rsidRPr="003E0A11" w:rsidRDefault="00873393" w:rsidP="003E0A11">
            <w:r w:rsidRPr="003E0A11">
              <w:lastRenderedPageBreak/>
              <w:t>29</w:t>
            </w:r>
          </w:p>
        </w:tc>
        <w:tc>
          <w:tcPr>
            <w:tcW w:w="2448" w:type="pct"/>
            <w:hideMark/>
          </w:tcPr>
          <w:p w14:paraId="0AF8930F" w14:textId="77777777" w:rsidR="00873393" w:rsidRPr="003E0A11" w:rsidRDefault="00873393" w:rsidP="003E0A11">
            <w:r w:rsidRPr="003E0A11">
              <w:t xml:space="preserve">ADAPTADOR ROSCABLE MACHO DE PVC HIDRAULICO CED 40 DE 38 </w:t>
            </w:r>
            <w:proofErr w:type="spellStart"/>
            <w:r w:rsidRPr="003E0A11">
              <w:t>mm.</w:t>
            </w:r>
            <w:proofErr w:type="spellEnd"/>
          </w:p>
        </w:tc>
        <w:tc>
          <w:tcPr>
            <w:tcW w:w="472" w:type="pct"/>
            <w:noWrap/>
            <w:hideMark/>
          </w:tcPr>
          <w:p w14:paraId="7D2E6084" w14:textId="77777777" w:rsidR="00873393" w:rsidRPr="003E0A11" w:rsidRDefault="00873393" w:rsidP="003E0A11">
            <w:r w:rsidRPr="003E0A11">
              <w:t>PIEZA</w:t>
            </w:r>
          </w:p>
        </w:tc>
        <w:tc>
          <w:tcPr>
            <w:tcW w:w="903" w:type="pct"/>
            <w:noWrap/>
            <w:hideMark/>
          </w:tcPr>
          <w:p w14:paraId="77399F63" w14:textId="77777777" w:rsidR="00873393" w:rsidRPr="003E0A11" w:rsidRDefault="00873393" w:rsidP="003E0A11">
            <w:r w:rsidRPr="003E0A11">
              <w:t>REPRESENTATIVA</w:t>
            </w:r>
          </w:p>
        </w:tc>
        <w:tc>
          <w:tcPr>
            <w:tcW w:w="422" w:type="pct"/>
            <w:hideMark/>
          </w:tcPr>
          <w:p w14:paraId="78A4877B" w14:textId="77777777" w:rsidR="00873393" w:rsidRPr="003E0A11" w:rsidRDefault="00873393" w:rsidP="003E0A11">
            <w:r w:rsidRPr="003E0A11">
              <w:t> </w:t>
            </w:r>
          </w:p>
        </w:tc>
        <w:tc>
          <w:tcPr>
            <w:tcW w:w="458" w:type="pct"/>
          </w:tcPr>
          <w:p w14:paraId="49A5D24B" w14:textId="77777777" w:rsidR="00873393" w:rsidRPr="003E0A11" w:rsidRDefault="00873393" w:rsidP="003E0A11"/>
        </w:tc>
      </w:tr>
      <w:tr w:rsidR="00873393" w:rsidRPr="003E0A11" w14:paraId="0285E5E8" w14:textId="798173AA" w:rsidTr="007C4F37">
        <w:trPr>
          <w:trHeight w:val="255"/>
        </w:trPr>
        <w:tc>
          <w:tcPr>
            <w:tcW w:w="296" w:type="pct"/>
            <w:hideMark/>
          </w:tcPr>
          <w:p w14:paraId="0953D063" w14:textId="77777777" w:rsidR="00873393" w:rsidRPr="003E0A11" w:rsidRDefault="00873393" w:rsidP="003E0A11">
            <w:r w:rsidRPr="003E0A11">
              <w:t>30</w:t>
            </w:r>
          </w:p>
        </w:tc>
        <w:tc>
          <w:tcPr>
            <w:tcW w:w="2448" w:type="pct"/>
            <w:hideMark/>
          </w:tcPr>
          <w:p w14:paraId="6F6E2B59" w14:textId="77777777" w:rsidR="00873393" w:rsidRPr="003E0A11" w:rsidRDefault="00873393" w:rsidP="003E0A11">
            <w:r w:rsidRPr="003E0A11">
              <w:t xml:space="preserve">ADAPTADOR ROSCABLE MACHO DE PVC HIDRAULICO CED 40 DE 51 </w:t>
            </w:r>
            <w:proofErr w:type="spellStart"/>
            <w:r w:rsidRPr="003E0A11">
              <w:t>mm.</w:t>
            </w:r>
            <w:proofErr w:type="spellEnd"/>
          </w:p>
        </w:tc>
        <w:tc>
          <w:tcPr>
            <w:tcW w:w="472" w:type="pct"/>
            <w:noWrap/>
            <w:hideMark/>
          </w:tcPr>
          <w:p w14:paraId="7081D6D0" w14:textId="77777777" w:rsidR="00873393" w:rsidRPr="003E0A11" w:rsidRDefault="00873393" w:rsidP="003E0A11">
            <w:r w:rsidRPr="003E0A11">
              <w:t>PIEZA</w:t>
            </w:r>
          </w:p>
        </w:tc>
        <w:tc>
          <w:tcPr>
            <w:tcW w:w="903" w:type="pct"/>
            <w:noWrap/>
            <w:hideMark/>
          </w:tcPr>
          <w:p w14:paraId="401ACF8A" w14:textId="77777777" w:rsidR="00873393" w:rsidRPr="003E0A11" w:rsidRDefault="00873393" w:rsidP="003E0A11">
            <w:r w:rsidRPr="003E0A11">
              <w:t>REPRESENTATIVA</w:t>
            </w:r>
          </w:p>
        </w:tc>
        <w:tc>
          <w:tcPr>
            <w:tcW w:w="422" w:type="pct"/>
            <w:hideMark/>
          </w:tcPr>
          <w:p w14:paraId="5F98C336" w14:textId="77777777" w:rsidR="00873393" w:rsidRPr="003E0A11" w:rsidRDefault="00873393" w:rsidP="003E0A11">
            <w:r w:rsidRPr="003E0A11">
              <w:t> </w:t>
            </w:r>
          </w:p>
        </w:tc>
        <w:tc>
          <w:tcPr>
            <w:tcW w:w="458" w:type="pct"/>
          </w:tcPr>
          <w:p w14:paraId="763F3A97" w14:textId="77777777" w:rsidR="00873393" w:rsidRPr="003E0A11" w:rsidRDefault="00873393" w:rsidP="003E0A11"/>
        </w:tc>
      </w:tr>
      <w:tr w:rsidR="00873393" w:rsidRPr="003E0A11" w14:paraId="65EAD6C5" w14:textId="72B79A2E" w:rsidTr="007C4F37">
        <w:trPr>
          <w:trHeight w:val="255"/>
        </w:trPr>
        <w:tc>
          <w:tcPr>
            <w:tcW w:w="296" w:type="pct"/>
            <w:hideMark/>
          </w:tcPr>
          <w:p w14:paraId="65D1AF59" w14:textId="77777777" w:rsidR="00873393" w:rsidRPr="003E0A11" w:rsidRDefault="00873393" w:rsidP="003E0A11">
            <w:r w:rsidRPr="003E0A11">
              <w:t>31</w:t>
            </w:r>
          </w:p>
        </w:tc>
        <w:tc>
          <w:tcPr>
            <w:tcW w:w="2448" w:type="pct"/>
            <w:hideMark/>
          </w:tcPr>
          <w:p w14:paraId="3840E0C5" w14:textId="77777777" w:rsidR="00873393" w:rsidRPr="003E0A11" w:rsidRDefault="00873393" w:rsidP="003E0A11">
            <w:r w:rsidRPr="003E0A11">
              <w:t xml:space="preserve">ADAPTADOR ROSCABLE MACHO DE PVC HIDRAULICO CED 40 DE 64 </w:t>
            </w:r>
            <w:proofErr w:type="spellStart"/>
            <w:r w:rsidRPr="003E0A11">
              <w:t>mm.</w:t>
            </w:r>
            <w:proofErr w:type="spellEnd"/>
          </w:p>
        </w:tc>
        <w:tc>
          <w:tcPr>
            <w:tcW w:w="472" w:type="pct"/>
            <w:noWrap/>
            <w:hideMark/>
          </w:tcPr>
          <w:p w14:paraId="2BFBC494" w14:textId="77777777" w:rsidR="00873393" w:rsidRPr="003E0A11" w:rsidRDefault="00873393" w:rsidP="003E0A11">
            <w:r w:rsidRPr="003E0A11">
              <w:t>PIEZA</w:t>
            </w:r>
          </w:p>
        </w:tc>
        <w:tc>
          <w:tcPr>
            <w:tcW w:w="903" w:type="pct"/>
            <w:noWrap/>
            <w:hideMark/>
          </w:tcPr>
          <w:p w14:paraId="74B12187" w14:textId="77777777" w:rsidR="00873393" w:rsidRPr="003E0A11" w:rsidRDefault="00873393" w:rsidP="003E0A11">
            <w:r w:rsidRPr="003E0A11">
              <w:t>REPRESENTATIVA</w:t>
            </w:r>
          </w:p>
        </w:tc>
        <w:tc>
          <w:tcPr>
            <w:tcW w:w="422" w:type="pct"/>
            <w:hideMark/>
          </w:tcPr>
          <w:p w14:paraId="4A6027FC" w14:textId="77777777" w:rsidR="00873393" w:rsidRPr="003E0A11" w:rsidRDefault="00873393" w:rsidP="003E0A11">
            <w:r w:rsidRPr="003E0A11">
              <w:t> </w:t>
            </w:r>
          </w:p>
        </w:tc>
        <w:tc>
          <w:tcPr>
            <w:tcW w:w="458" w:type="pct"/>
          </w:tcPr>
          <w:p w14:paraId="08A2C323" w14:textId="77777777" w:rsidR="00873393" w:rsidRPr="003E0A11" w:rsidRDefault="00873393" w:rsidP="003E0A11"/>
        </w:tc>
      </w:tr>
      <w:tr w:rsidR="00873393" w:rsidRPr="003E0A11" w14:paraId="34DC77C6" w14:textId="6724C2E5" w:rsidTr="007C4F37">
        <w:trPr>
          <w:trHeight w:val="270"/>
        </w:trPr>
        <w:tc>
          <w:tcPr>
            <w:tcW w:w="296" w:type="pct"/>
            <w:hideMark/>
          </w:tcPr>
          <w:p w14:paraId="7D3E36CD" w14:textId="77777777" w:rsidR="00873393" w:rsidRPr="003E0A11" w:rsidRDefault="00873393" w:rsidP="003E0A11">
            <w:r w:rsidRPr="003E0A11">
              <w:t>32</w:t>
            </w:r>
          </w:p>
        </w:tc>
        <w:tc>
          <w:tcPr>
            <w:tcW w:w="2448" w:type="pct"/>
            <w:hideMark/>
          </w:tcPr>
          <w:p w14:paraId="56C9649C" w14:textId="77777777" w:rsidR="00873393" w:rsidRPr="003E0A11" w:rsidRDefault="00873393" w:rsidP="003E0A11">
            <w:r w:rsidRPr="003E0A11">
              <w:t xml:space="preserve">ADAPTADOR ROSCABLE MACHO DE PVC HIDRAULICO CED 40 DE 75 </w:t>
            </w:r>
            <w:proofErr w:type="spellStart"/>
            <w:r w:rsidRPr="003E0A11">
              <w:t>mm.</w:t>
            </w:r>
            <w:proofErr w:type="spellEnd"/>
          </w:p>
        </w:tc>
        <w:tc>
          <w:tcPr>
            <w:tcW w:w="472" w:type="pct"/>
            <w:noWrap/>
            <w:hideMark/>
          </w:tcPr>
          <w:p w14:paraId="0725A48B" w14:textId="77777777" w:rsidR="00873393" w:rsidRPr="003E0A11" w:rsidRDefault="00873393" w:rsidP="003E0A11">
            <w:r w:rsidRPr="003E0A11">
              <w:t>PIEZA</w:t>
            </w:r>
          </w:p>
        </w:tc>
        <w:tc>
          <w:tcPr>
            <w:tcW w:w="903" w:type="pct"/>
            <w:noWrap/>
            <w:hideMark/>
          </w:tcPr>
          <w:p w14:paraId="4A26233D" w14:textId="77777777" w:rsidR="00873393" w:rsidRPr="003E0A11" w:rsidRDefault="00873393" w:rsidP="003E0A11">
            <w:r w:rsidRPr="003E0A11">
              <w:t>REPRESENTATIVA</w:t>
            </w:r>
          </w:p>
        </w:tc>
        <w:tc>
          <w:tcPr>
            <w:tcW w:w="422" w:type="pct"/>
            <w:hideMark/>
          </w:tcPr>
          <w:p w14:paraId="3422C496" w14:textId="77777777" w:rsidR="00873393" w:rsidRPr="003E0A11" w:rsidRDefault="00873393" w:rsidP="003E0A11">
            <w:r w:rsidRPr="003E0A11">
              <w:t> </w:t>
            </w:r>
          </w:p>
        </w:tc>
        <w:tc>
          <w:tcPr>
            <w:tcW w:w="458" w:type="pct"/>
          </w:tcPr>
          <w:p w14:paraId="0855B957" w14:textId="77777777" w:rsidR="00873393" w:rsidRPr="003E0A11" w:rsidRDefault="00873393" w:rsidP="003E0A11"/>
        </w:tc>
      </w:tr>
      <w:tr w:rsidR="00873393" w:rsidRPr="003E0A11" w14:paraId="5360867C" w14:textId="5BB3F288" w:rsidTr="007C4F37">
        <w:trPr>
          <w:trHeight w:val="270"/>
        </w:trPr>
        <w:tc>
          <w:tcPr>
            <w:tcW w:w="296" w:type="pct"/>
            <w:hideMark/>
          </w:tcPr>
          <w:p w14:paraId="08EBB323" w14:textId="77777777" w:rsidR="00873393" w:rsidRPr="003E0A11" w:rsidRDefault="00873393" w:rsidP="003E0A11">
            <w:r w:rsidRPr="003E0A11">
              <w:t>33</w:t>
            </w:r>
          </w:p>
        </w:tc>
        <w:tc>
          <w:tcPr>
            <w:tcW w:w="2448" w:type="pct"/>
            <w:hideMark/>
          </w:tcPr>
          <w:p w14:paraId="5543EEC6" w14:textId="77777777" w:rsidR="00873393" w:rsidRPr="003E0A11" w:rsidRDefault="00873393" w:rsidP="003E0A11">
            <w:r w:rsidRPr="003E0A11">
              <w:t>ADHESIVO INSTANTANEO SUPER BONDER BOTELLA 20 GR 495.</w:t>
            </w:r>
          </w:p>
        </w:tc>
        <w:tc>
          <w:tcPr>
            <w:tcW w:w="472" w:type="pct"/>
            <w:noWrap/>
            <w:hideMark/>
          </w:tcPr>
          <w:p w14:paraId="2A2C1073" w14:textId="77777777" w:rsidR="00873393" w:rsidRPr="003E0A11" w:rsidRDefault="00873393" w:rsidP="003E0A11">
            <w:r w:rsidRPr="003E0A11">
              <w:t>PIEZA</w:t>
            </w:r>
          </w:p>
        </w:tc>
        <w:tc>
          <w:tcPr>
            <w:tcW w:w="903" w:type="pct"/>
            <w:shd w:val="clear" w:color="000000" w:fill="C5D9F1"/>
            <w:noWrap/>
            <w:hideMark/>
          </w:tcPr>
          <w:p w14:paraId="777FE28B" w14:textId="77777777" w:rsidR="00873393" w:rsidRPr="003E0A11" w:rsidRDefault="00873393" w:rsidP="003E0A11">
            <w:r w:rsidRPr="003E0A11">
              <w:t>SI</w:t>
            </w:r>
          </w:p>
        </w:tc>
        <w:tc>
          <w:tcPr>
            <w:tcW w:w="422" w:type="pct"/>
            <w:hideMark/>
          </w:tcPr>
          <w:p w14:paraId="0022D560" w14:textId="77777777" w:rsidR="00873393" w:rsidRPr="003E0A11" w:rsidRDefault="00873393" w:rsidP="003E0A11">
            <w:r w:rsidRPr="003E0A11">
              <w:t> </w:t>
            </w:r>
          </w:p>
        </w:tc>
        <w:tc>
          <w:tcPr>
            <w:tcW w:w="458" w:type="pct"/>
          </w:tcPr>
          <w:p w14:paraId="216C2087" w14:textId="77777777" w:rsidR="00873393" w:rsidRPr="003E0A11" w:rsidRDefault="00873393" w:rsidP="003E0A11"/>
        </w:tc>
      </w:tr>
      <w:tr w:rsidR="00873393" w:rsidRPr="003E0A11" w14:paraId="01FAF616" w14:textId="4C289BB5" w:rsidTr="007C4F37">
        <w:trPr>
          <w:trHeight w:val="270"/>
        </w:trPr>
        <w:tc>
          <w:tcPr>
            <w:tcW w:w="296" w:type="pct"/>
            <w:hideMark/>
          </w:tcPr>
          <w:p w14:paraId="39142F3F" w14:textId="77777777" w:rsidR="00873393" w:rsidRPr="003E0A11" w:rsidRDefault="00873393" w:rsidP="003E0A11">
            <w:r w:rsidRPr="003E0A11">
              <w:t>34</w:t>
            </w:r>
          </w:p>
        </w:tc>
        <w:tc>
          <w:tcPr>
            <w:tcW w:w="2448" w:type="pct"/>
            <w:hideMark/>
          </w:tcPr>
          <w:p w14:paraId="566550D6" w14:textId="77777777" w:rsidR="00873393" w:rsidRPr="003E0A11" w:rsidRDefault="00873393" w:rsidP="003E0A11">
            <w:r w:rsidRPr="003E0A11">
              <w:t>ADHESIVO PARA LOSETAS CREST BLANCO BULTO DE 20 KG</w:t>
            </w:r>
          </w:p>
        </w:tc>
        <w:tc>
          <w:tcPr>
            <w:tcW w:w="472" w:type="pct"/>
            <w:noWrap/>
            <w:hideMark/>
          </w:tcPr>
          <w:p w14:paraId="07DB107D" w14:textId="77777777" w:rsidR="00873393" w:rsidRPr="003E0A11" w:rsidRDefault="00873393" w:rsidP="003E0A11">
            <w:r w:rsidRPr="003E0A11">
              <w:t>PIEZA</w:t>
            </w:r>
          </w:p>
        </w:tc>
        <w:tc>
          <w:tcPr>
            <w:tcW w:w="903" w:type="pct"/>
            <w:shd w:val="clear" w:color="000000" w:fill="C5D9F1"/>
            <w:noWrap/>
            <w:hideMark/>
          </w:tcPr>
          <w:p w14:paraId="7A1450B7" w14:textId="77777777" w:rsidR="00873393" w:rsidRPr="003E0A11" w:rsidRDefault="00873393" w:rsidP="003E0A11">
            <w:r w:rsidRPr="003E0A11">
              <w:t>SI</w:t>
            </w:r>
          </w:p>
        </w:tc>
        <w:tc>
          <w:tcPr>
            <w:tcW w:w="422" w:type="pct"/>
            <w:hideMark/>
          </w:tcPr>
          <w:p w14:paraId="78697D5B" w14:textId="77777777" w:rsidR="00873393" w:rsidRPr="003E0A11" w:rsidRDefault="00873393" w:rsidP="003E0A11">
            <w:r w:rsidRPr="003E0A11">
              <w:t> </w:t>
            </w:r>
          </w:p>
        </w:tc>
        <w:tc>
          <w:tcPr>
            <w:tcW w:w="458" w:type="pct"/>
          </w:tcPr>
          <w:p w14:paraId="4CEA3F3A" w14:textId="77777777" w:rsidR="00873393" w:rsidRPr="003E0A11" w:rsidRDefault="00873393" w:rsidP="003E0A11"/>
        </w:tc>
      </w:tr>
      <w:tr w:rsidR="00873393" w:rsidRPr="003E0A11" w14:paraId="0708EE3B" w14:textId="5188710E" w:rsidTr="007C4F37">
        <w:trPr>
          <w:trHeight w:val="270"/>
        </w:trPr>
        <w:tc>
          <w:tcPr>
            <w:tcW w:w="296" w:type="pct"/>
            <w:hideMark/>
          </w:tcPr>
          <w:p w14:paraId="13BF5E5F" w14:textId="77777777" w:rsidR="00873393" w:rsidRPr="003E0A11" w:rsidRDefault="00873393" w:rsidP="003E0A11">
            <w:r w:rsidRPr="003E0A11">
              <w:t>35</w:t>
            </w:r>
          </w:p>
        </w:tc>
        <w:tc>
          <w:tcPr>
            <w:tcW w:w="2448" w:type="pct"/>
            <w:hideMark/>
          </w:tcPr>
          <w:p w14:paraId="2F9414B8" w14:textId="77777777" w:rsidR="00873393" w:rsidRPr="003E0A11" w:rsidRDefault="00873393" w:rsidP="003E0A11">
            <w:r w:rsidRPr="003E0A11">
              <w:t>ALAMBRE DE PÚAS ROLLO DE 300 M CALIBRE 12.5, FIERO ALPU12-30</w:t>
            </w:r>
          </w:p>
        </w:tc>
        <w:tc>
          <w:tcPr>
            <w:tcW w:w="472" w:type="pct"/>
            <w:noWrap/>
            <w:hideMark/>
          </w:tcPr>
          <w:p w14:paraId="5EEB95C8" w14:textId="77777777" w:rsidR="00873393" w:rsidRPr="003E0A11" w:rsidRDefault="00873393" w:rsidP="003E0A11">
            <w:r w:rsidRPr="003E0A11">
              <w:t>PIEZA</w:t>
            </w:r>
          </w:p>
        </w:tc>
        <w:tc>
          <w:tcPr>
            <w:tcW w:w="903" w:type="pct"/>
            <w:shd w:val="clear" w:color="000000" w:fill="C5D9F1"/>
            <w:noWrap/>
            <w:hideMark/>
          </w:tcPr>
          <w:p w14:paraId="0EDE09AD" w14:textId="77777777" w:rsidR="00873393" w:rsidRPr="003E0A11" w:rsidRDefault="00873393" w:rsidP="003E0A11">
            <w:r w:rsidRPr="003E0A11">
              <w:t>SI</w:t>
            </w:r>
          </w:p>
        </w:tc>
        <w:tc>
          <w:tcPr>
            <w:tcW w:w="422" w:type="pct"/>
            <w:hideMark/>
          </w:tcPr>
          <w:p w14:paraId="7725FA86" w14:textId="77777777" w:rsidR="00873393" w:rsidRPr="003E0A11" w:rsidRDefault="00873393" w:rsidP="003E0A11">
            <w:r w:rsidRPr="003E0A11">
              <w:t> </w:t>
            </w:r>
          </w:p>
        </w:tc>
        <w:tc>
          <w:tcPr>
            <w:tcW w:w="458" w:type="pct"/>
          </w:tcPr>
          <w:p w14:paraId="7A660FE2" w14:textId="77777777" w:rsidR="00873393" w:rsidRPr="003E0A11" w:rsidRDefault="00873393" w:rsidP="003E0A11"/>
        </w:tc>
      </w:tr>
      <w:tr w:rsidR="00873393" w:rsidRPr="003E0A11" w14:paraId="090B0670" w14:textId="387C3D39" w:rsidTr="007C4F37">
        <w:trPr>
          <w:trHeight w:val="270"/>
        </w:trPr>
        <w:tc>
          <w:tcPr>
            <w:tcW w:w="296" w:type="pct"/>
            <w:hideMark/>
          </w:tcPr>
          <w:p w14:paraId="7CA7F12C" w14:textId="77777777" w:rsidR="00873393" w:rsidRPr="003E0A11" w:rsidRDefault="00873393" w:rsidP="003E0A11">
            <w:r w:rsidRPr="003E0A11">
              <w:t>36</w:t>
            </w:r>
          </w:p>
        </w:tc>
        <w:tc>
          <w:tcPr>
            <w:tcW w:w="2448" w:type="pct"/>
            <w:hideMark/>
          </w:tcPr>
          <w:p w14:paraId="51DC1779" w14:textId="77777777" w:rsidR="00873393" w:rsidRPr="003E0A11" w:rsidRDefault="00873393" w:rsidP="003E0A11">
            <w:r w:rsidRPr="003E0A11">
              <w:t>ALAMBRE RECOCIDO CALIBRE 15 EN ROLLO DE 1KG ALRE-151</w:t>
            </w:r>
          </w:p>
        </w:tc>
        <w:tc>
          <w:tcPr>
            <w:tcW w:w="472" w:type="pct"/>
            <w:noWrap/>
            <w:hideMark/>
          </w:tcPr>
          <w:p w14:paraId="037D6BC8" w14:textId="77777777" w:rsidR="00873393" w:rsidRPr="003E0A11" w:rsidRDefault="00873393" w:rsidP="003E0A11">
            <w:r w:rsidRPr="003E0A11">
              <w:t>PIEZA</w:t>
            </w:r>
          </w:p>
        </w:tc>
        <w:tc>
          <w:tcPr>
            <w:tcW w:w="903" w:type="pct"/>
            <w:shd w:val="clear" w:color="000000" w:fill="C5D9F1"/>
            <w:noWrap/>
            <w:hideMark/>
          </w:tcPr>
          <w:p w14:paraId="7D9C7D91" w14:textId="77777777" w:rsidR="00873393" w:rsidRPr="003E0A11" w:rsidRDefault="00873393" w:rsidP="003E0A11">
            <w:r w:rsidRPr="003E0A11">
              <w:t>SI</w:t>
            </w:r>
          </w:p>
        </w:tc>
        <w:tc>
          <w:tcPr>
            <w:tcW w:w="422" w:type="pct"/>
            <w:hideMark/>
          </w:tcPr>
          <w:p w14:paraId="778A206E" w14:textId="77777777" w:rsidR="00873393" w:rsidRPr="003E0A11" w:rsidRDefault="00873393" w:rsidP="003E0A11">
            <w:r w:rsidRPr="003E0A11">
              <w:t> </w:t>
            </w:r>
          </w:p>
        </w:tc>
        <w:tc>
          <w:tcPr>
            <w:tcW w:w="458" w:type="pct"/>
          </w:tcPr>
          <w:p w14:paraId="114591BF" w14:textId="77777777" w:rsidR="00873393" w:rsidRPr="003E0A11" w:rsidRDefault="00873393" w:rsidP="003E0A11"/>
        </w:tc>
      </w:tr>
      <w:tr w:rsidR="00873393" w:rsidRPr="003E0A11" w14:paraId="09817E77" w14:textId="34F4FE4A" w:rsidTr="007C4F37">
        <w:trPr>
          <w:trHeight w:val="270"/>
        </w:trPr>
        <w:tc>
          <w:tcPr>
            <w:tcW w:w="296" w:type="pct"/>
            <w:hideMark/>
          </w:tcPr>
          <w:p w14:paraId="0702AE83" w14:textId="77777777" w:rsidR="00873393" w:rsidRPr="003E0A11" w:rsidRDefault="00873393" w:rsidP="003E0A11">
            <w:r w:rsidRPr="003E0A11">
              <w:t>37</w:t>
            </w:r>
          </w:p>
        </w:tc>
        <w:tc>
          <w:tcPr>
            <w:tcW w:w="2448" w:type="pct"/>
            <w:hideMark/>
          </w:tcPr>
          <w:p w14:paraId="0CED976F" w14:textId="77777777" w:rsidR="00873393" w:rsidRPr="003E0A11" w:rsidRDefault="00873393" w:rsidP="003E0A11">
            <w:r w:rsidRPr="003E0A11">
              <w:t>ANGULO DE ALUMINIO DE 2" x 3/16.</w:t>
            </w:r>
          </w:p>
        </w:tc>
        <w:tc>
          <w:tcPr>
            <w:tcW w:w="472" w:type="pct"/>
            <w:noWrap/>
            <w:hideMark/>
          </w:tcPr>
          <w:p w14:paraId="11D72783" w14:textId="77777777" w:rsidR="00873393" w:rsidRPr="003E0A11" w:rsidRDefault="00873393" w:rsidP="003E0A11">
            <w:r w:rsidRPr="003E0A11">
              <w:t>METRO</w:t>
            </w:r>
          </w:p>
        </w:tc>
        <w:tc>
          <w:tcPr>
            <w:tcW w:w="903" w:type="pct"/>
            <w:shd w:val="clear" w:color="000000" w:fill="C5D9F1"/>
            <w:noWrap/>
            <w:hideMark/>
          </w:tcPr>
          <w:p w14:paraId="06138A2F" w14:textId="77777777" w:rsidR="00873393" w:rsidRPr="003E0A11" w:rsidRDefault="00873393" w:rsidP="003E0A11">
            <w:r w:rsidRPr="003E0A11">
              <w:t>SI</w:t>
            </w:r>
          </w:p>
        </w:tc>
        <w:tc>
          <w:tcPr>
            <w:tcW w:w="422" w:type="pct"/>
            <w:hideMark/>
          </w:tcPr>
          <w:p w14:paraId="36A8EC64" w14:textId="77777777" w:rsidR="00873393" w:rsidRPr="003E0A11" w:rsidRDefault="00873393" w:rsidP="003E0A11">
            <w:r w:rsidRPr="003E0A11">
              <w:t> </w:t>
            </w:r>
          </w:p>
        </w:tc>
        <w:tc>
          <w:tcPr>
            <w:tcW w:w="458" w:type="pct"/>
          </w:tcPr>
          <w:p w14:paraId="35CC35AC" w14:textId="77777777" w:rsidR="00873393" w:rsidRPr="003E0A11" w:rsidRDefault="00873393" w:rsidP="003E0A11"/>
        </w:tc>
      </w:tr>
      <w:tr w:rsidR="00873393" w:rsidRPr="003E0A11" w14:paraId="2242D5D3" w14:textId="7633EAB0" w:rsidTr="007C4F37">
        <w:trPr>
          <w:trHeight w:val="255"/>
        </w:trPr>
        <w:tc>
          <w:tcPr>
            <w:tcW w:w="296" w:type="pct"/>
            <w:hideMark/>
          </w:tcPr>
          <w:p w14:paraId="47DD4F4E" w14:textId="77777777" w:rsidR="00873393" w:rsidRPr="003E0A11" w:rsidRDefault="00873393" w:rsidP="003E0A11">
            <w:r w:rsidRPr="003E0A11">
              <w:t>38</w:t>
            </w:r>
          </w:p>
        </w:tc>
        <w:tc>
          <w:tcPr>
            <w:tcW w:w="2448" w:type="pct"/>
            <w:hideMark/>
          </w:tcPr>
          <w:p w14:paraId="10384665" w14:textId="77777777" w:rsidR="00873393" w:rsidRPr="003E0A11" w:rsidRDefault="00873393" w:rsidP="003E0A11">
            <w:r w:rsidRPr="003E0A11">
              <w:t>ARANDELA DE PRESION NEGRA EN BOLSA DE 100 PIEZAS DE 1/2".</w:t>
            </w:r>
          </w:p>
        </w:tc>
        <w:tc>
          <w:tcPr>
            <w:tcW w:w="472" w:type="pct"/>
            <w:noWrap/>
            <w:hideMark/>
          </w:tcPr>
          <w:p w14:paraId="59F1491C" w14:textId="77777777" w:rsidR="00873393" w:rsidRPr="003E0A11" w:rsidRDefault="00873393" w:rsidP="003E0A11">
            <w:r w:rsidRPr="003E0A11">
              <w:t>PIEZA</w:t>
            </w:r>
          </w:p>
        </w:tc>
        <w:tc>
          <w:tcPr>
            <w:tcW w:w="903" w:type="pct"/>
            <w:noWrap/>
            <w:hideMark/>
          </w:tcPr>
          <w:p w14:paraId="188EAEC3" w14:textId="77777777" w:rsidR="00873393" w:rsidRPr="003E0A11" w:rsidRDefault="00873393" w:rsidP="003E0A11">
            <w:r w:rsidRPr="003E0A11">
              <w:t>REPRESENTATIVA</w:t>
            </w:r>
          </w:p>
        </w:tc>
        <w:tc>
          <w:tcPr>
            <w:tcW w:w="422" w:type="pct"/>
            <w:hideMark/>
          </w:tcPr>
          <w:p w14:paraId="34D31E6C" w14:textId="77777777" w:rsidR="00873393" w:rsidRPr="003E0A11" w:rsidRDefault="00873393" w:rsidP="003E0A11">
            <w:r w:rsidRPr="003E0A11">
              <w:t> </w:t>
            </w:r>
          </w:p>
        </w:tc>
        <w:tc>
          <w:tcPr>
            <w:tcW w:w="458" w:type="pct"/>
          </w:tcPr>
          <w:p w14:paraId="40BF4EA9" w14:textId="77777777" w:rsidR="00873393" w:rsidRPr="003E0A11" w:rsidRDefault="00873393" w:rsidP="003E0A11"/>
        </w:tc>
      </w:tr>
      <w:tr w:rsidR="00873393" w:rsidRPr="003E0A11" w14:paraId="3929DD0D" w14:textId="06397274" w:rsidTr="007C4F37">
        <w:trPr>
          <w:trHeight w:val="255"/>
        </w:trPr>
        <w:tc>
          <w:tcPr>
            <w:tcW w:w="296" w:type="pct"/>
            <w:hideMark/>
          </w:tcPr>
          <w:p w14:paraId="7911C927" w14:textId="77777777" w:rsidR="00873393" w:rsidRPr="003E0A11" w:rsidRDefault="00873393" w:rsidP="003E0A11">
            <w:r w:rsidRPr="003E0A11">
              <w:t>39</w:t>
            </w:r>
          </w:p>
        </w:tc>
        <w:tc>
          <w:tcPr>
            <w:tcW w:w="2448" w:type="pct"/>
            <w:hideMark/>
          </w:tcPr>
          <w:p w14:paraId="3A5EE4A4" w14:textId="77777777" w:rsidR="00873393" w:rsidRPr="003E0A11" w:rsidRDefault="00873393" w:rsidP="003E0A11">
            <w:r w:rsidRPr="003E0A11">
              <w:t>ARANDELA DE PRESION NEGRA EN BOLSA DE 100 PIEZAS DE 1/4".</w:t>
            </w:r>
          </w:p>
        </w:tc>
        <w:tc>
          <w:tcPr>
            <w:tcW w:w="472" w:type="pct"/>
            <w:noWrap/>
            <w:hideMark/>
          </w:tcPr>
          <w:p w14:paraId="65762AA3" w14:textId="77777777" w:rsidR="00873393" w:rsidRPr="003E0A11" w:rsidRDefault="00873393" w:rsidP="003E0A11">
            <w:r w:rsidRPr="003E0A11">
              <w:t>PIEZA</w:t>
            </w:r>
          </w:p>
        </w:tc>
        <w:tc>
          <w:tcPr>
            <w:tcW w:w="903" w:type="pct"/>
            <w:shd w:val="clear" w:color="000000" w:fill="C5D9F1"/>
            <w:noWrap/>
            <w:hideMark/>
          </w:tcPr>
          <w:p w14:paraId="014E9EDD" w14:textId="77777777" w:rsidR="00873393" w:rsidRPr="003E0A11" w:rsidRDefault="00873393" w:rsidP="003E0A11">
            <w:r w:rsidRPr="003E0A11">
              <w:t>SI</w:t>
            </w:r>
          </w:p>
        </w:tc>
        <w:tc>
          <w:tcPr>
            <w:tcW w:w="422" w:type="pct"/>
            <w:hideMark/>
          </w:tcPr>
          <w:p w14:paraId="40312A20" w14:textId="77777777" w:rsidR="00873393" w:rsidRPr="003E0A11" w:rsidRDefault="00873393" w:rsidP="003E0A11">
            <w:r w:rsidRPr="003E0A11">
              <w:t> </w:t>
            </w:r>
          </w:p>
        </w:tc>
        <w:tc>
          <w:tcPr>
            <w:tcW w:w="458" w:type="pct"/>
          </w:tcPr>
          <w:p w14:paraId="64E88370" w14:textId="77777777" w:rsidR="00873393" w:rsidRPr="003E0A11" w:rsidRDefault="00873393" w:rsidP="003E0A11"/>
        </w:tc>
      </w:tr>
      <w:tr w:rsidR="00873393" w:rsidRPr="003E0A11" w14:paraId="52A7FA15" w14:textId="47073B79" w:rsidTr="007C4F37">
        <w:trPr>
          <w:trHeight w:val="255"/>
        </w:trPr>
        <w:tc>
          <w:tcPr>
            <w:tcW w:w="296" w:type="pct"/>
            <w:hideMark/>
          </w:tcPr>
          <w:p w14:paraId="16120F58" w14:textId="77777777" w:rsidR="00873393" w:rsidRPr="003E0A11" w:rsidRDefault="00873393" w:rsidP="003E0A11">
            <w:r w:rsidRPr="003E0A11">
              <w:t>40</w:t>
            </w:r>
          </w:p>
        </w:tc>
        <w:tc>
          <w:tcPr>
            <w:tcW w:w="2448" w:type="pct"/>
            <w:hideMark/>
          </w:tcPr>
          <w:p w14:paraId="4DE371B8" w14:textId="77777777" w:rsidR="00873393" w:rsidRPr="003E0A11" w:rsidRDefault="00873393" w:rsidP="003E0A11">
            <w:r w:rsidRPr="003E0A11">
              <w:t>ARANDELA DE PRESION NEGRA EN BOLSA DE 100 PIEZAS DE 1/8".</w:t>
            </w:r>
          </w:p>
        </w:tc>
        <w:tc>
          <w:tcPr>
            <w:tcW w:w="472" w:type="pct"/>
            <w:noWrap/>
            <w:hideMark/>
          </w:tcPr>
          <w:p w14:paraId="298E7603" w14:textId="77777777" w:rsidR="00873393" w:rsidRPr="003E0A11" w:rsidRDefault="00873393" w:rsidP="003E0A11">
            <w:r w:rsidRPr="003E0A11">
              <w:t>PIEZA</w:t>
            </w:r>
          </w:p>
        </w:tc>
        <w:tc>
          <w:tcPr>
            <w:tcW w:w="903" w:type="pct"/>
            <w:noWrap/>
            <w:hideMark/>
          </w:tcPr>
          <w:p w14:paraId="59522695" w14:textId="77777777" w:rsidR="00873393" w:rsidRPr="003E0A11" w:rsidRDefault="00873393" w:rsidP="003E0A11">
            <w:r w:rsidRPr="003E0A11">
              <w:t>REPRESENTATIVA</w:t>
            </w:r>
          </w:p>
        </w:tc>
        <w:tc>
          <w:tcPr>
            <w:tcW w:w="422" w:type="pct"/>
            <w:hideMark/>
          </w:tcPr>
          <w:p w14:paraId="3F9F05A2" w14:textId="77777777" w:rsidR="00873393" w:rsidRPr="003E0A11" w:rsidRDefault="00873393" w:rsidP="003E0A11">
            <w:r w:rsidRPr="003E0A11">
              <w:t> </w:t>
            </w:r>
          </w:p>
        </w:tc>
        <w:tc>
          <w:tcPr>
            <w:tcW w:w="458" w:type="pct"/>
          </w:tcPr>
          <w:p w14:paraId="7B817E59" w14:textId="77777777" w:rsidR="00873393" w:rsidRPr="003E0A11" w:rsidRDefault="00873393" w:rsidP="003E0A11"/>
        </w:tc>
      </w:tr>
      <w:tr w:rsidR="00873393" w:rsidRPr="003E0A11" w14:paraId="28A283D5" w14:textId="31D92407" w:rsidTr="007C4F37">
        <w:trPr>
          <w:trHeight w:val="255"/>
        </w:trPr>
        <w:tc>
          <w:tcPr>
            <w:tcW w:w="296" w:type="pct"/>
            <w:hideMark/>
          </w:tcPr>
          <w:p w14:paraId="1131D67E" w14:textId="77777777" w:rsidR="00873393" w:rsidRPr="003E0A11" w:rsidRDefault="00873393" w:rsidP="003E0A11">
            <w:r w:rsidRPr="003E0A11">
              <w:t>41</w:t>
            </w:r>
          </w:p>
        </w:tc>
        <w:tc>
          <w:tcPr>
            <w:tcW w:w="2448" w:type="pct"/>
            <w:hideMark/>
          </w:tcPr>
          <w:p w14:paraId="3FFE519A" w14:textId="77777777" w:rsidR="00873393" w:rsidRPr="003E0A11" w:rsidRDefault="00873393" w:rsidP="003E0A11">
            <w:r w:rsidRPr="003E0A11">
              <w:t>ARANDELA DE PRESION NEGRA EN BOLSA DE 100 PIEZAS DE 3/16".</w:t>
            </w:r>
          </w:p>
        </w:tc>
        <w:tc>
          <w:tcPr>
            <w:tcW w:w="472" w:type="pct"/>
            <w:noWrap/>
            <w:hideMark/>
          </w:tcPr>
          <w:p w14:paraId="1A8D52C5" w14:textId="77777777" w:rsidR="00873393" w:rsidRPr="003E0A11" w:rsidRDefault="00873393" w:rsidP="003E0A11">
            <w:r w:rsidRPr="003E0A11">
              <w:t>PIEZA</w:t>
            </w:r>
          </w:p>
        </w:tc>
        <w:tc>
          <w:tcPr>
            <w:tcW w:w="903" w:type="pct"/>
            <w:noWrap/>
            <w:hideMark/>
          </w:tcPr>
          <w:p w14:paraId="3AAD1088" w14:textId="77777777" w:rsidR="00873393" w:rsidRPr="003E0A11" w:rsidRDefault="00873393" w:rsidP="003E0A11">
            <w:r w:rsidRPr="003E0A11">
              <w:t>REPRESENTATIVA</w:t>
            </w:r>
          </w:p>
        </w:tc>
        <w:tc>
          <w:tcPr>
            <w:tcW w:w="422" w:type="pct"/>
            <w:hideMark/>
          </w:tcPr>
          <w:p w14:paraId="1C5FF764" w14:textId="77777777" w:rsidR="00873393" w:rsidRPr="003E0A11" w:rsidRDefault="00873393" w:rsidP="003E0A11">
            <w:r w:rsidRPr="003E0A11">
              <w:t> </w:t>
            </w:r>
          </w:p>
        </w:tc>
        <w:tc>
          <w:tcPr>
            <w:tcW w:w="458" w:type="pct"/>
          </w:tcPr>
          <w:p w14:paraId="7247F895" w14:textId="77777777" w:rsidR="00873393" w:rsidRPr="003E0A11" w:rsidRDefault="00873393" w:rsidP="003E0A11"/>
        </w:tc>
      </w:tr>
      <w:tr w:rsidR="00873393" w:rsidRPr="003E0A11" w14:paraId="57DBF128" w14:textId="4E185660" w:rsidTr="007C4F37">
        <w:trPr>
          <w:trHeight w:val="255"/>
        </w:trPr>
        <w:tc>
          <w:tcPr>
            <w:tcW w:w="296" w:type="pct"/>
            <w:hideMark/>
          </w:tcPr>
          <w:p w14:paraId="7DA8474F" w14:textId="77777777" w:rsidR="00873393" w:rsidRPr="003E0A11" w:rsidRDefault="00873393" w:rsidP="003E0A11">
            <w:r w:rsidRPr="003E0A11">
              <w:t>42</w:t>
            </w:r>
          </w:p>
        </w:tc>
        <w:tc>
          <w:tcPr>
            <w:tcW w:w="2448" w:type="pct"/>
            <w:hideMark/>
          </w:tcPr>
          <w:p w14:paraId="3BC4A619" w14:textId="77777777" w:rsidR="00873393" w:rsidRPr="003E0A11" w:rsidRDefault="00873393" w:rsidP="003E0A11">
            <w:r w:rsidRPr="003E0A11">
              <w:t>ARANDELA DE PRESION NEGRA EN BOLSA DE 100 PIEZAS DE 3/8".</w:t>
            </w:r>
          </w:p>
        </w:tc>
        <w:tc>
          <w:tcPr>
            <w:tcW w:w="472" w:type="pct"/>
            <w:noWrap/>
            <w:hideMark/>
          </w:tcPr>
          <w:p w14:paraId="0224E56D" w14:textId="77777777" w:rsidR="00873393" w:rsidRPr="003E0A11" w:rsidRDefault="00873393" w:rsidP="003E0A11">
            <w:r w:rsidRPr="003E0A11">
              <w:t>PIEZA</w:t>
            </w:r>
          </w:p>
        </w:tc>
        <w:tc>
          <w:tcPr>
            <w:tcW w:w="903" w:type="pct"/>
            <w:noWrap/>
            <w:hideMark/>
          </w:tcPr>
          <w:p w14:paraId="5C823FFE" w14:textId="77777777" w:rsidR="00873393" w:rsidRPr="003E0A11" w:rsidRDefault="00873393" w:rsidP="003E0A11">
            <w:r w:rsidRPr="003E0A11">
              <w:t>REPRESENTATIVA</w:t>
            </w:r>
          </w:p>
        </w:tc>
        <w:tc>
          <w:tcPr>
            <w:tcW w:w="422" w:type="pct"/>
            <w:hideMark/>
          </w:tcPr>
          <w:p w14:paraId="0BDDD25D" w14:textId="77777777" w:rsidR="00873393" w:rsidRPr="003E0A11" w:rsidRDefault="00873393" w:rsidP="003E0A11">
            <w:r w:rsidRPr="003E0A11">
              <w:t> </w:t>
            </w:r>
          </w:p>
        </w:tc>
        <w:tc>
          <w:tcPr>
            <w:tcW w:w="458" w:type="pct"/>
          </w:tcPr>
          <w:p w14:paraId="16B69099" w14:textId="77777777" w:rsidR="00873393" w:rsidRPr="003E0A11" w:rsidRDefault="00873393" w:rsidP="003E0A11"/>
        </w:tc>
      </w:tr>
      <w:tr w:rsidR="00873393" w:rsidRPr="003E0A11" w14:paraId="1919ABD3" w14:textId="74D5EA63" w:rsidTr="007C4F37">
        <w:trPr>
          <w:trHeight w:val="255"/>
        </w:trPr>
        <w:tc>
          <w:tcPr>
            <w:tcW w:w="296" w:type="pct"/>
            <w:hideMark/>
          </w:tcPr>
          <w:p w14:paraId="2BBF6E4A" w14:textId="77777777" w:rsidR="00873393" w:rsidRPr="003E0A11" w:rsidRDefault="00873393" w:rsidP="003E0A11">
            <w:r w:rsidRPr="003E0A11">
              <w:t>43</w:t>
            </w:r>
          </w:p>
        </w:tc>
        <w:tc>
          <w:tcPr>
            <w:tcW w:w="2448" w:type="pct"/>
            <w:hideMark/>
          </w:tcPr>
          <w:p w14:paraId="69F6CFCB" w14:textId="77777777" w:rsidR="00873393" w:rsidRPr="003E0A11" w:rsidRDefault="00873393" w:rsidP="003E0A11">
            <w:r w:rsidRPr="003E0A11">
              <w:t>ARANDELA DE PRESION NEGRA EN BOLSA DE 100 PIEZAS DE 5/16".</w:t>
            </w:r>
          </w:p>
        </w:tc>
        <w:tc>
          <w:tcPr>
            <w:tcW w:w="472" w:type="pct"/>
            <w:noWrap/>
            <w:hideMark/>
          </w:tcPr>
          <w:p w14:paraId="3C8E8074" w14:textId="77777777" w:rsidR="00873393" w:rsidRPr="003E0A11" w:rsidRDefault="00873393" w:rsidP="003E0A11">
            <w:r w:rsidRPr="003E0A11">
              <w:t>PIEZA</w:t>
            </w:r>
          </w:p>
        </w:tc>
        <w:tc>
          <w:tcPr>
            <w:tcW w:w="903" w:type="pct"/>
            <w:noWrap/>
            <w:hideMark/>
          </w:tcPr>
          <w:p w14:paraId="41E2B696" w14:textId="77777777" w:rsidR="00873393" w:rsidRPr="003E0A11" w:rsidRDefault="00873393" w:rsidP="003E0A11">
            <w:r w:rsidRPr="003E0A11">
              <w:t>REPRESENTATIVA</w:t>
            </w:r>
          </w:p>
        </w:tc>
        <w:tc>
          <w:tcPr>
            <w:tcW w:w="422" w:type="pct"/>
            <w:hideMark/>
          </w:tcPr>
          <w:p w14:paraId="3183672B" w14:textId="77777777" w:rsidR="00873393" w:rsidRPr="003E0A11" w:rsidRDefault="00873393" w:rsidP="003E0A11">
            <w:r w:rsidRPr="003E0A11">
              <w:t> </w:t>
            </w:r>
          </w:p>
        </w:tc>
        <w:tc>
          <w:tcPr>
            <w:tcW w:w="458" w:type="pct"/>
          </w:tcPr>
          <w:p w14:paraId="4D8DC9A1" w14:textId="77777777" w:rsidR="00873393" w:rsidRPr="003E0A11" w:rsidRDefault="00873393" w:rsidP="003E0A11"/>
        </w:tc>
      </w:tr>
      <w:tr w:rsidR="00873393" w:rsidRPr="003E0A11" w14:paraId="11612F4E" w14:textId="537D1475" w:rsidTr="007C4F37">
        <w:trPr>
          <w:trHeight w:val="255"/>
        </w:trPr>
        <w:tc>
          <w:tcPr>
            <w:tcW w:w="296" w:type="pct"/>
            <w:hideMark/>
          </w:tcPr>
          <w:p w14:paraId="08E170E8" w14:textId="77777777" w:rsidR="00873393" w:rsidRPr="003E0A11" w:rsidRDefault="00873393" w:rsidP="003E0A11">
            <w:r w:rsidRPr="003E0A11">
              <w:t>44</w:t>
            </w:r>
          </w:p>
        </w:tc>
        <w:tc>
          <w:tcPr>
            <w:tcW w:w="2448" w:type="pct"/>
            <w:hideMark/>
          </w:tcPr>
          <w:p w14:paraId="4BB5310C" w14:textId="77777777" w:rsidR="00873393" w:rsidRPr="003E0A11" w:rsidRDefault="00873393" w:rsidP="003E0A11">
            <w:r w:rsidRPr="003E0A11">
              <w:t>ARANDELA DE PRESION NEGRA EN BOLSA DE 100 PIEZAS DE 5/32".</w:t>
            </w:r>
          </w:p>
        </w:tc>
        <w:tc>
          <w:tcPr>
            <w:tcW w:w="472" w:type="pct"/>
            <w:noWrap/>
            <w:hideMark/>
          </w:tcPr>
          <w:p w14:paraId="01277F1E" w14:textId="77777777" w:rsidR="00873393" w:rsidRPr="003E0A11" w:rsidRDefault="00873393" w:rsidP="003E0A11">
            <w:r w:rsidRPr="003E0A11">
              <w:t>PIEZA</w:t>
            </w:r>
          </w:p>
        </w:tc>
        <w:tc>
          <w:tcPr>
            <w:tcW w:w="903" w:type="pct"/>
            <w:noWrap/>
            <w:hideMark/>
          </w:tcPr>
          <w:p w14:paraId="634448A2" w14:textId="77777777" w:rsidR="00873393" w:rsidRPr="003E0A11" w:rsidRDefault="00873393" w:rsidP="003E0A11">
            <w:r w:rsidRPr="003E0A11">
              <w:t>REPRESENTATIVA</w:t>
            </w:r>
          </w:p>
        </w:tc>
        <w:tc>
          <w:tcPr>
            <w:tcW w:w="422" w:type="pct"/>
            <w:hideMark/>
          </w:tcPr>
          <w:p w14:paraId="4DA36B88" w14:textId="77777777" w:rsidR="00873393" w:rsidRPr="003E0A11" w:rsidRDefault="00873393" w:rsidP="003E0A11">
            <w:r w:rsidRPr="003E0A11">
              <w:t> </w:t>
            </w:r>
          </w:p>
        </w:tc>
        <w:tc>
          <w:tcPr>
            <w:tcW w:w="458" w:type="pct"/>
          </w:tcPr>
          <w:p w14:paraId="0086A6B9" w14:textId="77777777" w:rsidR="00873393" w:rsidRPr="003E0A11" w:rsidRDefault="00873393" w:rsidP="003E0A11"/>
        </w:tc>
      </w:tr>
      <w:tr w:rsidR="00873393" w:rsidRPr="003E0A11" w14:paraId="3423B3E0" w14:textId="48B6AEFE" w:rsidTr="007C4F37">
        <w:trPr>
          <w:trHeight w:val="270"/>
        </w:trPr>
        <w:tc>
          <w:tcPr>
            <w:tcW w:w="296" w:type="pct"/>
            <w:hideMark/>
          </w:tcPr>
          <w:p w14:paraId="58607038" w14:textId="77777777" w:rsidR="00873393" w:rsidRPr="003E0A11" w:rsidRDefault="00873393" w:rsidP="003E0A11">
            <w:r w:rsidRPr="003E0A11">
              <w:t>45</w:t>
            </w:r>
          </w:p>
        </w:tc>
        <w:tc>
          <w:tcPr>
            <w:tcW w:w="2448" w:type="pct"/>
            <w:hideMark/>
          </w:tcPr>
          <w:p w14:paraId="06BDE69E" w14:textId="77777777" w:rsidR="00873393" w:rsidRPr="003E0A11" w:rsidRDefault="00873393" w:rsidP="003E0A11">
            <w:r w:rsidRPr="003E0A11">
              <w:t>ARANDELA DE PRESION NEGRA EN BOLSA DE 100 PIEZAS DE 7/16".</w:t>
            </w:r>
          </w:p>
        </w:tc>
        <w:tc>
          <w:tcPr>
            <w:tcW w:w="472" w:type="pct"/>
            <w:noWrap/>
            <w:hideMark/>
          </w:tcPr>
          <w:p w14:paraId="3E44FFCF" w14:textId="77777777" w:rsidR="00873393" w:rsidRPr="003E0A11" w:rsidRDefault="00873393" w:rsidP="003E0A11">
            <w:r w:rsidRPr="003E0A11">
              <w:t>PIEZA</w:t>
            </w:r>
          </w:p>
        </w:tc>
        <w:tc>
          <w:tcPr>
            <w:tcW w:w="903" w:type="pct"/>
            <w:noWrap/>
            <w:hideMark/>
          </w:tcPr>
          <w:p w14:paraId="78167BD1" w14:textId="77777777" w:rsidR="00873393" w:rsidRPr="003E0A11" w:rsidRDefault="00873393" w:rsidP="003E0A11">
            <w:r w:rsidRPr="003E0A11">
              <w:t>REPRESENTATIVA</w:t>
            </w:r>
          </w:p>
        </w:tc>
        <w:tc>
          <w:tcPr>
            <w:tcW w:w="422" w:type="pct"/>
            <w:hideMark/>
          </w:tcPr>
          <w:p w14:paraId="1198F60B" w14:textId="77777777" w:rsidR="00873393" w:rsidRPr="003E0A11" w:rsidRDefault="00873393" w:rsidP="003E0A11">
            <w:r w:rsidRPr="003E0A11">
              <w:t> </w:t>
            </w:r>
          </w:p>
        </w:tc>
        <w:tc>
          <w:tcPr>
            <w:tcW w:w="458" w:type="pct"/>
          </w:tcPr>
          <w:p w14:paraId="2364316D" w14:textId="77777777" w:rsidR="00873393" w:rsidRPr="003E0A11" w:rsidRDefault="00873393" w:rsidP="003E0A11"/>
        </w:tc>
      </w:tr>
      <w:tr w:rsidR="00873393" w:rsidRPr="003E0A11" w14:paraId="725B3BA5" w14:textId="55C8D7CC" w:rsidTr="007C4F37">
        <w:trPr>
          <w:trHeight w:val="255"/>
        </w:trPr>
        <w:tc>
          <w:tcPr>
            <w:tcW w:w="296" w:type="pct"/>
            <w:hideMark/>
          </w:tcPr>
          <w:p w14:paraId="58B874D6" w14:textId="77777777" w:rsidR="00873393" w:rsidRPr="003E0A11" w:rsidRDefault="00873393" w:rsidP="003E0A11">
            <w:r w:rsidRPr="003E0A11">
              <w:t>46</w:t>
            </w:r>
          </w:p>
        </w:tc>
        <w:tc>
          <w:tcPr>
            <w:tcW w:w="2448" w:type="pct"/>
            <w:hideMark/>
          </w:tcPr>
          <w:p w14:paraId="37671520" w14:textId="77777777" w:rsidR="00873393" w:rsidRPr="003E0A11" w:rsidRDefault="00873393" w:rsidP="003E0A11">
            <w:r w:rsidRPr="003E0A11">
              <w:t>ARANDELA PLANA GALVANIZADA EN BOLSA DE 1 KG, DE 1/2".</w:t>
            </w:r>
          </w:p>
        </w:tc>
        <w:tc>
          <w:tcPr>
            <w:tcW w:w="472" w:type="pct"/>
            <w:noWrap/>
            <w:hideMark/>
          </w:tcPr>
          <w:p w14:paraId="08A24F3C" w14:textId="77777777" w:rsidR="00873393" w:rsidRPr="003E0A11" w:rsidRDefault="00873393" w:rsidP="003E0A11">
            <w:r w:rsidRPr="003E0A11">
              <w:t>PIEZA</w:t>
            </w:r>
          </w:p>
        </w:tc>
        <w:tc>
          <w:tcPr>
            <w:tcW w:w="903" w:type="pct"/>
            <w:noWrap/>
            <w:hideMark/>
          </w:tcPr>
          <w:p w14:paraId="55C665C5" w14:textId="77777777" w:rsidR="00873393" w:rsidRPr="003E0A11" w:rsidRDefault="00873393" w:rsidP="003E0A11">
            <w:r w:rsidRPr="003E0A11">
              <w:t>REPRESENTATIVA</w:t>
            </w:r>
          </w:p>
        </w:tc>
        <w:tc>
          <w:tcPr>
            <w:tcW w:w="422" w:type="pct"/>
            <w:hideMark/>
          </w:tcPr>
          <w:p w14:paraId="373B2084" w14:textId="77777777" w:rsidR="00873393" w:rsidRPr="003E0A11" w:rsidRDefault="00873393" w:rsidP="003E0A11">
            <w:r w:rsidRPr="003E0A11">
              <w:t> </w:t>
            </w:r>
          </w:p>
        </w:tc>
        <w:tc>
          <w:tcPr>
            <w:tcW w:w="458" w:type="pct"/>
          </w:tcPr>
          <w:p w14:paraId="150B859A" w14:textId="77777777" w:rsidR="00873393" w:rsidRPr="003E0A11" w:rsidRDefault="00873393" w:rsidP="003E0A11"/>
        </w:tc>
      </w:tr>
      <w:tr w:rsidR="00873393" w:rsidRPr="003E0A11" w14:paraId="0202D869" w14:textId="76112C46" w:rsidTr="007C4F37">
        <w:trPr>
          <w:trHeight w:val="255"/>
        </w:trPr>
        <w:tc>
          <w:tcPr>
            <w:tcW w:w="296" w:type="pct"/>
            <w:hideMark/>
          </w:tcPr>
          <w:p w14:paraId="310C2506" w14:textId="77777777" w:rsidR="00873393" w:rsidRPr="003E0A11" w:rsidRDefault="00873393" w:rsidP="003E0A11">
            <w:r w:rsidRPr="003E0A11">
              <w:t>47</w:t>
            </w:r>
          </w:p>
        </w:tc>
        <w:tc>
          <w:tcPr>
            <w:tcW w:w="2448" w:type="pct"/>
            <w:hideMark/>
          </w:tcPr>
          <w:p w14:paraId="39F5293A" w14:textId="77777777" w:rsidR="00873393" w:rsidRPr="003E0A11" w:rsidRDefault="00873393" w:rsidP="003E0A11">
            <w:r w:rsidRPr="003E0A11">
              <w:t xml:space="preserve">ARANDELA PLANA GALVANIZADA EN BOLSA DE 1 </w:t>
            </w:r>
            <w:r w:rsidRPr="003E0A11">
              <w:lastRenderedPageBreak/>
              <w:t>KG, DE 1/4".</w:t>
            </w:r>
          </w:p>
        </w:tc>
        <w:tc>
          <w:tcPr>
            <w:tcW w:w="472" w:type="pct"/>
            <w:noWrap/>
            <w:hideMark/>
          </w:tcPr>
          <w:p w14:paraId="0D3B6BF1" w14:textId="77777777" w:rsidR="00873393" w:rsidRPr="003E0A11" w:rsidRDefault="00873393" w:rsidP="003E0A11">
            <w:r w:rsidRPr="003E0A11">
              <w:lastRenderedPageBreak/>
              <w:t>PIEZA</w:t>
            </w:r>
          </w:p>
        </w:tc>
        <w:tc>
          <w:tcPr>
            <w:tcW w:w="903" w:type="pct"/>
            <w:shd w:val="clear" w:color="000000" w:fill="C5D9F1"/>
            <w:noWrap/>
            <w:hideMark/>
          </w:tcPr>
          <w:p w14:paraId="3BA8B62C" w14:textId="77777777" w:rsidR="00873393" w:rsidRPr="003E0A11" w:rsidRDefault="00873393" w:rsidP="003E0A11">
            <w:r w:rsidRPr="003E0A11">
              <w:t>SI</w:t>
            </w:r>
          </w:p>
        </w:tc>
        <w:tc>
          <w:tcPr>
            <w:tcW w:w="422" w:type="pct"/>
            <w:hideMark/>
          </w:tcPr>
          <w:p w14:paraId="5261839C" w14:textId="77777777" w:rsidR="00873393" w:rsidRPr="003E0A11" w:rsidRDefault="00873393" w:rsidP="003E0A11">
            <w:r w:rsidRPr="003E0A11">
              <w:t> </w:t>
            </w:r>
          </w:p>
        </w:tc>
        <w:tc>
          <w:tcPr>
            <w:tcW w:w="458" w:type="pct"/>
          </w:tcPr>
          <w:p w14:paraId="0BDC76A3" w14:textId="77777777" w:rsidR="00873393" w:rsidRPr="003E0A11" w:rsidRDefault="00873393" w:rsidP="003E0A11"/>
        </w:tc>
      </w:tr>
      <w:tr w:rsidR="00873393" w:rsidRPr="003E0A11" w14:paraId="03A29464" w14:textId="23C012C6" w:rsidTr="007C4F37">
        <w:trPr>
          <w:trHeight w:val="255"/>
        </w:trPr>
        <w:tc>
          <w:tcPr>
            <w:tcW w:w="296" w:type="pct"/>
            <w:hideMark/>
          </w:tcPr>
          <w:p w14:paraId="4234D45D" w14:textId="77777777" w:rsidR="00873393" w:rsidRPr="003E0A11" w:rsidRDefault="00873393" w:rsidP="003E0A11">
            <w:r w:rsidRPr="003E0A11">
              <w:lastRenderedPageBreak/>
              <w:t>48</w:t>
            </w:r>
          </w:p>
        </w:tc>
        <w:tc>
          <w:tcPr>
            <w:tcW w:w="2448" w:type="pct"/>
            <w:hideMark/>
          </w:tcPr>
          <w:p w14:paraId="7FC3D1AB" w14:textId="77777777" w:rsidR="00873393" w:rsidRPr="003E0A11" w:rsidRDefault="00873393" w:rsidP="003E0A11">
            <w:r w:rsidRPr="003E0A11">
              <w:t>ARANDELA PLANA GALVANIZADA EN BOLSA DE 1 KG, DE 1/8".</w:t>
            </w:r>
          </w:p>
        </w:tc>
        <w:tc>
          <w:tcPr>
            <w:tcW w:w="472" w:type="pct"/>
            <w:noWrap/>
            <w:hideMark/>
          </w:tcPr>
          <w:p w14:paraId="164F94D2" w14:textId="77777777" w:rsidR="00873393" w:rsidRPr="003E0A11" w:rsidRDefault="00873393" w:rsidP="003E0A11">
            <w:r w:rsidRPr="003E0A11">
              <w:t>PIEZA</w:t>
            </w:r>
          </w:p>
        </w:tc>
        <w:tc>
          <w:tcPr>
            <w:tcW w:w="903" w:type="pct"/>
            <w:noWrap/>
            <w:hideMark/>
          </w:tcPr>
          <w:p w14:paraId="060CEDF8" w14:textId="77777777" w:rsidR="00873393" w:rsidRPr="003E0A11" w:rsidRDefault="00873393" w:rsidP="003E0A11">
            <w:r w:rsidRPr="003E0A11">
              <w:t>REPRESENTATIVA</w:t>
            </w:r>
          </w:p>
        </w:tc>
        <w:tc>
          <w:tcPr>
            <w:tcW w:w="422" w:type="pct"/>
            <w:hideMark/>
          </w:tcPr>
          <w:p w14:paraId="391206FB" w14:textId="77777777" w:rsidR="00873393" w:rsidRPr="003E0A11" w:rsidRDefault="00873393" w:rsidP="003E0A11">
            <w:r w:rsidRPr="003E0A11">
              <w:t> </w:t>
            </w:r>
          </w:p>
        </w:tc>
        <w:tc>
          <w:tcPr>
            <w:tcW w:w="458" w:type="pct"/>
          </w:tcPr>
          <w:p w14:paraId="1A9CFB51" w14:textId="77777777" w:rsidR="00873393" w:rsidRPr="003E0A11" w:rsidRDefault="00873393" w:rsidP="003E0A11"/>
        </w:tc>
      </w:tr>
      <w:tr w:rsidR="00873393" w:rsidRPr="003E0A11" w14:paraId="74E9638A" w14:textId="13620D8C" w:rsidTr="007C4F37">
        <w:trPr>
          <w:trHeight w:val="255"/>
        </w:trPr>
        <w:tc>
          <w:tcPr>
            <w:tcW w:w="296" w:type="pct"/>
            <w:hideMark/>
          </w:tcPr>
          <w:p w14:paraId="0F238591" w14:textId="77777777" w:rsidR="00873393" w:rsidRPr="003E0A11" w:rsidRDefault="00873393" w:rsidP="003E0A11">
            <w:r w:rsidRPr="003E0A11">
              <w:t>49</w:t>
            </w:r>
          </w:p>
        </w:tc>
        <w:tc>
          <w:tcPr>
            <w:tcW w:w="2448" w:type="pct"/>
            <w:hideMark/>
          </w:tcPr>
          <w:p w14:paraId="60C7B8DB" w14:textId="77777777" w:rsidR="00873393" w:rsidRPr="003E0A11" w:rsidRDefault="00873393" w:rsidP="003E0A11">
            <w:r w:rsidRPr="003E0A11">
              <w:t>ARANDELA PLANA GALVANIZADA EN BOLSA DE 1 KG, DE 3/16".</w:t>
            </w:r>
          </w:p>
        </w:tc>
        <w:tc>
          <w:tcPr>
            <w:tcW w:w="472" w:type="pct"/>
            <w:noWrap/>
            <w:hideMark/>
          </w:tcPr>
          <w:p w14:paraId="690B97B3" w14:textId="77777777" w:rsidR="00873393" w:rsidRPr="003E0A11" w:rsidRDefault="00873393" w:rsidP="003E0A11">
            <w:r w:rsidRPr="003E0A11">
              <w:t>PIEZA</w:t>
            </w:r>
          </w:p>
        </w:tc>
        <w:tc>
          <w:tcPr>
            <w:tcW w:w="903" w:type="pct"/>
            <w:noWrap/>
            <w:hideMark/>
          </w:tcPr>
          <w:p w14:paraId="7CC7AEAD" w14:textId="77777777" w:rsidR="00873393" w:rsidRPr="003E0A11" w:rsidRDefault="00873393" w:rsidP="003E0A11">
            <w:r w:rsidRPr="003E0A11">
              <w:t>REPRESENTATIVA</w:t>
            </w:r>
          </w:p>
        </w:tc>
        <w:tc>
          <w:tcPr>
            <w:tcW w:w="422" w:type="pct"/>
            <w:hideMark/>
          </w:tcPr>
          <w:p w14:paraId="13851E55" w14:textId="77777777" w:rsidR="00873393" w:rsidRPr="003E0A11" w:rsidRDefault="00873393" w:rsidP="003E0A11">
            <w:r w:rsidRPr="003E0A11">
              <w:t> </w:t>
            </w:r>
          </w:p>
        </w:tc>
        <w:tc>
          <w:tcPr>
            <w:tcW w:w="458" w:type="pct"/>
          </w:tcPr>
          <w:p w14:paraId="33AE7366" w14:textId="77777777" w:rsidR="00873393" w:rsidRPr="003E0A11" w:rsidRDefault="00873393" w:rsidP="003E0A11"/>
        </w:tc>
      </w:tr>
      <w:tr w:rsidR="00873393" w:rsidRPr="003E0A11" w14:paraId="162004D7" w14:textId="468DEB18" w:rsidTr="007C4F37">
        <w:trPr>
          <w:trHeight w:val="255"/>
        </w:trPr>
        <w:tc>
          <w:tcPr>
            <w:tcW w:w="296" w:type="pct"/>
            <w:hideMark/>
          </w:tcPr>
          <w:p w14:paraId="389C9BF8" w14:textId="77777777" w:rsidR="00873393" w:rsidRPr="003E0A11" w:rsidRDefault="00873393" w:rsidP="003E0A11">
            <w:r w:rsidRPr="003E0A11">
              <w:t>50</w:t>
            </w:r>
          </w:p>
        </w:tc>
        <w:tc>
          <w:tcPr>
            <w:tcW w:w="2448" w:type="pct"/>
            <w:hideMark/>
          </w:tcPr>
          <w:p w14:paraId="6B18563A" w14:textId="77777777" w:rsidR="00873393" w:rsidRPr="003E0A11" w:rsidRDefault="00873393" w:rsidP="003E0A11">
            <w:r w:rsidRPr="003E0A11">
              <w:t>ARANDELA PLANA GALVANIZADA EN BOLSA DE 1 KG, DE 3/8".</w:t>
            </w:r>
          </w:p>
        </w:tc>
        <w:tc>
          <w:tcPr>
            <w:tcW w:w="472" w:type="pct"/>
            <w:noWrap/>
            <w:hideMark/>
          </w:tcPr>
          <w:p w14:paraId="1FB0E6CF" w14:textId="77777777" w:rsidR="00873393" w:rsidRPr="003E0A11" w:rsidRDefault="00873393" w:rsidP="003E0A11">
            <w:r w:rsidRPr="003E0A11">
              <w:t>PIEZA</w:t>
            </w:r>
          </w:p>
        </w:tc>
        <w:tc>
          <w:tcPr>
            <w:tcW w:w="903" w:type="pct"/>
            <w:noWrap/>
            <w:hideMark/>
          </w:tcPr>
          <w:p w14:paraId="609350DD" w14:textId="77777777" w:rsidR="00873393" w:rsidRPr="003E0A11" w:rsidRDefault="00873393" w:rsidP="003E0A11">
            <w:r w:rsidRPr="003E0A11">
              <w:t>REPRESENTATIVA</w:t>
            </w:r>
          </w:p>
        </w:tc>
        <w:tc>
          <w:tcPr>
            <w:tcW w:w="422" w:type="pct"/>
            <w:hideMark/>
          </w:tcPr>
          <w:p w14:paraId="0E921AEF" w14:textId="77777777" w:rsidR="00873393" w:rsidRPr="003E0A11" w:rsidRDefault="00873393" w:rsidP="003E0A11">
            <w:r w:rsidRPr="003E0A11">
              <w:t> </w:t>
            </w:r>
          </w:p>
        </w:tc>
        <w:tc>
          <w:tcPr>
            <w:tcW w:w="458" w:type="pct"/>
          </w:tcPr>
          <w:p w14:paraId="4D80C5CB" w14:textId="77777777" w:rsidR="00873393" w:rsidRPr="003E0A11" w:rsidRDefault="00873393" w:rsidP="003E0A11"/>
        </w:tc>
      </w:tr>
      <w:tr w:rsidR="00873393" w:rsidRPr="003E0A11" w14:paraId="64CB43BA" w14:textId="6030E0EC" w:rsidTr="007C4F37">
        <w:trPr>
          <w:trHeight w:val="255"/>
        </w:trPr>
        <w:tc>
          <w:tcPr>
            <w:tcW w:w="296" w:type="pct"/>
            <w:hideMark/>
          </w:tcPr>
          <w:p w14:paraId="6566608E" w14:textId="77777777" w:rsidR="00873393" w:rsidRPr="003E0A11" w:rsidRDefault="00873393" w:rsidP="003E0A11">
            <w:r w:rsidRPr="003E0A11">
              <w:t>51</w:t>
            </w:r>
          </w:p>
        </w:tc>
        <w:tc>
          <w:tcPr>
            <w:tcW w:w="2448" w:type="pct"/>
            <w:hideMark/>
          </w:tcPr>
          <w:p w14:paraId="2393071F" w14:textId="77777777" w:rsidR="00873393" w:rsidRPr="003E0A11" w:rsidRDefault="00873393" w:rsidP="003E0A11">
            <w:r w:rsidRPr="003E0A11">
              <w:t>ARANDELA PLANA GALVANIZADA EN BOLSA DE 1 KG, DE 5/16".</w:t>
            </w:r>
          </w:p>
        </w:tc>
        <w:tc>
          <w:tcPr>
            <w:tcW w:w="472" w:type="pct"/>
            <w:noWrap/>
            <w:hideMark/>
          </w:tcPr>
          <w:p w14:paraId="5A84FA70" w14:textId="77777777" w:rsidR="00873393" w:rsidRPr="003E0A11" w:rsidRDefault="00873393" w:rsidP="003E0A11">
            <w:r w:rsidRPr="003E0A11">
              <w:t>PIEZA</w:t>
            </w:r>
          </w:p>
        </w:tc>
        <w:tc>
          <w:tcPr>
            <w:tcW w:w="903" w:type="pct"/>
            <w:noWrap/>
            <w:hideMark/>
          </w:tcPr>
          <w:p w14:paraId="3A889426" w14:textId="77777777" w:rsidR="00873393" w:rsidRPr="003E0A11" w:rsidRDefault="00873393" w:rsidP="003E0A11">
            <w:r w:rsidRPr="003E0A11">
              <w:t>REPRESENTATIVA</w:t>
            </w:r>
          </w:p>
        </w:tc>
        <w:tc>
          <w:tcPr>
            <w:tcW w:w="422" w:type="pct"/>
            <w:hideMark/>
          </w:tcPr>
          <w:p w14:paraId="24A83A24" w14:textId="77777777" w:rsidR="00873393" w:rsidRPr="003E0A11" w:rsidRDefault="00873393" w:rsidP="003E0A11">
            <w:r w:rsidRPr="003E0A11">
              <w:t> </w:t>
            </w:r>
          </w:p>
        </w:tc>
        <w:tc>
          <w:tcPr>
            <w:tcW w:w="458" w:type="pct"/>
          </w:tcPr>
          <w:p w14:paraId="4E31B851" w14:textId="77777777" w:rsidR="00873393" w:rsidRPr="003E0A11" w:rsidRDefault="00873393" w:rsidP="003E0A11"/>
        </w:tc>
      </w:tr>
      <w:tr w:rsidR="00873393" w:rsidRPr="003E0A11" w14:paraId="653FC402" w14:textId="6478DB8F" w:rsidTr="007C4F37">
        <w:trPr>
          <w:trHeight w:val="255"/>
        </w:trPr>
        <w:tc>
          <w:tcPr>
            <w:tcW w:w="296" w:type="pct"/>
            <w:hideMark/>
          </w:tcPr>
          <w:p w14:paraId="64F22FCD" w14:textId="77777777" w:rsidR="00873393" w:rsidRPr="003E0A11" w:rsidRDefault="00873393" w:rsidP="003E0A11">
            <w:r w:rsidRPr="003E0A11">
              <w:t>52</w:t>
            </w:r>
          </w:p>
        </w:tc>
        <w:tc>
          <w:tcPr>
            <w:tcW w:w="2448" w:type="pct"/>
            <w:hideMark/>
          </w:tcPr>
          <w:p w14:paraId="3A20C7A1" w14:textId="77777777" w:rsidR="00873393" w:rsidRPr="003E0A11" w:rsidRDefault="00873393" w:rsidP="003E0A11">
            <w:r w:rsidRPr="003E0A11">
              <w:t>ARANDELA PLANA GALVANIZADA EN BOLSA DE 1 KG, DE 5/32".</w:t>
            </w:r>
          </w:p>
        </w:tc>
        <w:tc>
          <w:tcPr>
            <w:tcW w:w="472" w:type="pct"/>
            <w:noWrap/>
            <w:hideMark/>
          </w:tcPr>
          <w:p w14:paraId="16974482" w14:textId="77777777" w:rsidR="00873393" w:rsidRPr="003E0A11" w:rsidRDefault="00873393" w:rsidP="003E0A11">
            <w:r w:rsidRPr="003E0A11">
              <w:t>PIEZA</w:t>
            </w:r>
          </w:p>
        </w:tc>
        <w:tc>
          <w:tcPr>
            <w:tcW w:w="903" w:type="pct"/>
            <w:noWrap/>
            <w:hideMark/>
          </w:tcPr>
          <w:p w14:paraId="442BDA9C" w14:textId="77777777" w:rsidR="00873393" w:rsidRPr="003E0A11" w:rsidRDefault="00873393" w:rsidP="003E0A11">
            <w:r w:rsidRPr="003E0A11">
              <w:t>REPRESENTATIVA</w:t>
            </w:r>
          </w:p>
        </w:tc>
        <w:tc>
          <w:tcPr>
            <w:tcW w:w="422" w:type="pct"/>
            <w:hideMark/>
          </w:tcPr>
          <w:p w14:paraId="616E7307" w14:textId="77777777" w:rsidR="00873393" w:rsidRPr="003E0A11" w:rsidRDefault="00873393" w:rsidP="003E0A11">
            <w:r w:rsidRPr="003E0A11">
              <w:t> </w:t>
            </w:r>
          </w:p>
        </w:tc>
        <w:tc>
          <w:tcPr>
            <w:tcW w:w="458" w:type="pct"/>
          </w:tcPr>
          <w:p w14:paraId="0B8BD884" w14:textId="77777777" w:rsidR="00873393" w:rsidRPr="003E0A11" w:rsidRDefault="00873393" w:rsidP="003E0A11"/>
        </w:tc>
      </w:tr>
      <w:tr w:rsidR="00873393" w:rsidRPr="003E0A11" w14:paraId="2A522556" w14:textId="0EFDF215" w:rsidTr="007C4F37">
        <w:trPr>
          <w:trHeight w:val="270"/>
        </w:trPr>
        <w:tc>
          <w:tcPr>
            <w:tcW w:w="296" w:type="pct"/>
            <w:hideMark/>
          </w:tcPr>
          <w:p w14:paraId="5A4F7337" w14:textId="77777777" w:rsidR="00873393" w:rsidRPr="003E0A11" w:rsidRDefault="00873393" w:rsidP="003E0A11">
            <w:r w:rsidRPr="003E0A11">
              <w:t>53</w:t>
            </w:r>
          </w:p>
        </w:tc>
        <w:tc>
          <w:tcPr>
            <w:tcW w:w="2448" w:type="pct"/>
            <w:hideMark/>
          </w:tcPr>
          <w:p w14:paraId="3503F3CD" w14:textId="77777777" w:rsidR="00873393" w:rsidRPr="003E0A11" w:rsidRDefault="00873393" w:rsidP="003E0A11">
            <w:r w:rsidRPr="003E0A11">
              <w:t>ARANDELA PLANA GALVANIZADA EN BOLSA DE 1 KG, DE 7/16".</w:t>
            </w:r>
          </w:p>
        </w:tc>
        <w:tc>
          <w:tcPr>
            <w:tcW w:w="472" w:type="pct"/>
            <w:noWrap/>
            <w:hideMark/>
          </w:tcPr>
          <w:p w14:paraId="73ACCBBF" w14:textId="77777777" w:rsidR="00873393" w:rsidRPr="003E0A11" w:rsidRDefault="00873393" w:rsidP="003E0A11">
            <w:r w:rsidRPr="003E0A11">
              <w:t>PIEZA</w:t>
            </w:r>
          </w:p>
        </w:tc>
        <w:tc>
          <w:tcPr>
            <w:tcW w:w="903" w:type="pct"/>
            <w:noWrap/>
            <w:hideMark/>
          </w:tcPr>
          <w:p w14:paraId="47115B24" w14:textId="77777777" w:rsidR="00873393" w:rsidRPr="003E0A11" w:rsidRDefault="00873393" w:rsidP="003E0A11">
            <w:r w:rsidRPr="003E0A11">
              <w:t>REPRESENTATIVA</w:t>
            </w:r>
          </w:p>
        </w:tc>
        <w:tc>
          <w:tcPr>
            <w:tcW w:w="422" w:type="pct"/>
            <w:hideMark/>
          </w:tcPr>
          <w:p w14:paraId="7FE25E8C" w14:textId="77777777" w:rsidR="00873393" w:rsidRPr="003E0A11" w:rsidRDefault="00873393" w:rsidP="003E0A11">
            <w:r w:rsidRPr="003E0A11">
              <w:t> </w:t>
            </w:r>
          </w:p>
        </w:tc>
        <w:tc>
          <w:tcPr>
            <w:tcW w:w="458" w:type="pct"/>
          </w:tcPr>
          <w:p w14:paraId="3F3CD6F6" w14:textId="77777777" w:rsidR="00873393" w:rsidRPr="003E0A11" w:rsidRDefault="00873393" w:rsidP="003E0A11"/>
        </w:tc>
      </w:tr>
      <w:tr w:rsidR="00873393" w:rsidRPr="003E0A11" w14:paraId="5DA40B9C" w14:textId="1C0F7236" w:rsidTr="007C4F37">
        <w:trPr>
          <w:trHeight w:val="255"/>
        </w:trPr>
        <w:tc>
          <w:tcPr>
            <w:tcW w:w="296" w:type="pct"/>
            <w:hideMark/>
          </w:tcPr>
          <w:p w14:paraId="2C6F0D1D" w14:textId="77777777" w:rsidR="00873393" w:rsidRPr="003E0A11" w:rsidRDefault="00873393" w:rsidP="003E0A11">
            <w:r w:rsidRPr="003E0A11">
              <w:t>54</w:t>
            </w:r>
          </w:p>
        </w:tc>
        <w:tc>
          <w:tcPr>
            <w:tcW w:w="2448" w:type="pct"/>
            <w:hideMark/>
          </w:tcPr>
          <w:p w14:paraId="3B56E634" w14:textId="77777777" w:rsidR="00873393" w:rsidRPr="003E0A11" w:rsidRDefault="00873393" w:rsidP="003E0A11">
            <w:r w:rsidRPr="003E0A11">
              <w:t>ARBOL PARA MEZCLADORA DE LAVABO R470082.</w:t>
            </w:r>
          </w:p>
        </w:tc>
        <w:tc>
          <w:tcPr>
            <w:tcW w:w="472" w:type="pct"/>
            <w:noWrap/>
            <w:hideMark/>
          </w:tcPr>
          <w:p w14:paraId="0FCA3C79" w14:textId="77777777" w:rsidR="00873393" w:rsidRPr="003E0A11" w:rsidRDefault="00873393" w:rsidP="003E0A11">
            <w:r w:rsidRPr="003E0A11">
              <w:t>PIEZA</w:t>
            </w:r>
          </w:p>
        </w:tc>
        <w:tc>
          <w:tcPr>
            <w:tcW w:w="903" w:type="pct"/>
            <w:noWrap/>
            <w:hideMark/>
          </w:tcPr>
          <w:p w14:paraId="5C7EB0CB" w14:textId="77777777" w:rsidR="00873393" w:rsidRPr="003E0A11" w:rsidRDefault="00873393" w:rsidP="003E0A11">
            <w:r w:rsidRPr="003E0A11">
              <w:t>REPRESENTATIVA</w:t>
            </w:r>
          </w:p>
        </w:tc>
        <w:tc>
          <w:tcPr>
            <w:tcW w:w="422" w:type="pct"/>
            <w:hideMark/>
          </w:tcPr>
          <w:p w14:paraId="0351367D" w14:textId="77777777" w:rsidR="00873393" w:rsidRPr="003E0A11" w:rsidRDefault="00873393" w:rsidP="003E0A11">
            <w:r w:rsidRPr="003E0A11">
              <w:t> </w:t>
            </w:r>
          </w:p>
        </w:tc>
        <w:tc>
          <w:tcPr>
            <w:tcW w:w="458" w:type="pct"/>
          </w:tcPr>
          <w:p w14:paraId="179D491A" w14:textId="77777777" w:rsidR="00873393" w:rsidRPr="003E0A11" w:rsidRDefault="00873393" w:rsidP="003E0A11"/>
        </w:tc>
      </w:tr>
      <w:tr w:rsidR="00873393" w:rsidRPr="003E0A11" w14:paraId="7B0D8E45" w14:textId="080A28DD" w:rsidTr="007C4F37">
        <w:trPr>
          <w:trHeight w:val="255"/>
        </w:trPr>
        <w:tc>
          <w:tcPr>
            <w:tcW w:w="296" w:type="pct"/>
            <w:hideMark/>
          </w:tcPr>
          <w:p w14:paraId="795E5456" w14:textId="77777777" w:rsidR="00873393" w:rsidRPr="003E0A11" w:rsidRDefault="00873393" w:rsidP="003E0A11">
            <w:r w:rsidRPr="003E0A11">
              <w:t>55</w:t>
            </w:r>
          </w:p>
        </w:tc>
        <w:tc>
          <w:tcPr>
            <w:tcW w:w="2448" w:type="pct"/>
            <w:hideMark/>
          </w:tcPr>
          <w:p w14:paraId="32D650F8" w14:textId="77777777" w:rsidR="00873393" w:rsidRPr="003E0A11" w:rsidRDefault="00873393" w:rsidP="003E0A11">
            <w:r w:rsidRPr="003E0A11">
              <w:t>ARBOL PARA MEZCLADORA DE TARJA Y REGADERA R470078.</w:t>
            </w:r>
          </w:p>
        </w:tc>
        <w:tc>
          <w:tcPr>
            <w:tcW w:w="472" w:type="pct"/>
            <w:noWrap/>
            <w:hideMark/>
          </w:tcPr>
          <w:p w14:paraId="62ECF8F5" w14:textId="77777777" w:rsidR="00873393" w:rsidRPr="003E0A11" w:rsidRDefault="00873393" w:rsidP="003E0A11">
            <w:r w:rsidRPr="003E0A11">
              <w:t>PIEZA</w:t>
            </w:r>
          </w:p>
        </w:tc>
        <w:tc>
          <w:tcPr>
            <w:tcW w:w="903" w:type="pct"/>
            <w:shd w:val="clear" w:color="000000" w:fill="C5D9F1"/>
            <w:noWrap/>
            <w:hideMark/>
          </w:tcPr>
          <w:p w14:paraId="3817B80E" w14:textId="77777777" w:rsidR="00873393" w:rsidRPr="003E0A11" w:rsidRDefault="00873393" w:rsidP="003E0A11">
            <w:r w:rsidRPr="003E0A11">
              <w:t>SI</w:t>
            </w:r>
          </w:p>
        </w:tc>
        <w:tc>
          <w:tcPr>
            <w:tcW w:w="422" w:type="pct"/>
            <w:hideMark/>
          </w:tcPr>
          <w:p w14:paraId="00FCBDE4" w14:textId="77777777" w:rsidR="00873393" w:rsidRPr="003E0A11" w:rsidRDefault="00873393" w:rsidP="003E0A11">
            <w:r w:rsidRPr="003E0A11">
              <w:t> </w:t>
            </w:r>
          </w:p>
        </w:tc>
        <w:tc>
          <w:tcPr>
            <w:tcW w:w="458" w:type="pct"/>
          </w:tcPr>
          <w:p w14:paraId="08CE6587" w14:textId="77777777" w:rsidR="00873393" w:rsidRPr="003E0A11" w:rsidRDefault="00873393" w:rsidP="003E0A11"/>
        </w:tc>
      </w:tr>
      <w:tr w:rsidR="00873393" w:rsidRPr="003E0A11" w14:paraId="5B86D36C" w14:textId="7119AB34" w:rsidTr="007C4F37">
        <w:trPr>
          <w:trHeight w:val="270"/>
        </w:trPr>
        <w:tc>
          <w:tcPr>
            <w:tcW w:w="296" w:type="pct"/>
            <w:hideMark/>
          </w:tcPr>
          <w:p w14:paraId="5217E0FB" w14:textId="77777777" w:rsidR="00873393" w:rsidRPr="003E0A11" w:rsidRDefault="00873393" w:rsidP="003E0A11">
            <w:r w:rsidRPr="003E0A11">
              <w:t>56</w:t>
            </w:r>
          </w:p>
        </w:tc>
        <w:tc>
          <w:tcPr>
            <w:tcW w:w="2448" w:type="pct"/>
            <w:hideMark/>
          </w:tcPr>
          <w:p w14:paraId="791EE28F" w14:textId="77777777" w:rsidR="00873393" w:rsidRPr="003E0A11" w:rsidRDefault="00873393" w:rsidP="003E0A11">
            <w:pPr>
              <w:rPr>
                <w:lang w:val="pt-PT"/>
              </w:rPr>
            </w:pPr>
            <w:r w:rsidRPr="003E0A11">
              <w:rPr>
                <w:lang w:val="pt-PT"/>
              </w:rPr>
              <w:t>ARBOL PARA REGADERA LARGO NO. 55 R470088.</w:t>
            </w:r>
          </w:p>
        </w:tc>
        <w:tc>
          <w:tcPr>
            <w:tcW w:w="472" w:type="pct"/>
            <w:noWrap/>
            <w:hideMark/>
          </w:tcPr>
          <w:p w14:paraId="30E67EF0" w14:textId="77777777" w:rsidR="00873393" w:rsidRPr="003E0A11" w:rsidRDefault="00873393" w:rsidP="003E0A11">
            <w:r w:rsidRPr="003E0A11">
              <w:t>PIEZA</w:t>
            </w:r>
          </w:p>
        </w:tc>
        <w:tc>
          <w:tcPr>
            <w:tcW w:w="903" w:type="pct"/>
            <w:noWrap/>
            <w:hideMark/>
          </w:tcPr>
          <w:p w14:paraId="15A081C0" w14:textId="77777777" w:rsidR="00873393" w:rsidRPr="003E0A11" w:rsidRDefault="00873393" w:rsidP="003E0A11">
            <w:r w:rsidRPr="003E0A11">
              <w:t>REPRESENTATIVA</w:t>
            </w:r>
          </w:p>
        </w:tc>
        <w:tc>
          <w:tcPr>
            <w:tcW w:w="422" w:type="pct"/>
            <w:hideMark/>
          </w:tcPr>
          <w:p w14:paraId="499E5DF1" w14:textId="77777777" w:rsidR="00873393" w:rsidRPr="003E0A11" w:rsidRDefault="00873393" w:rsidP="003E0A11">
            <w:r w:rsidRPr="003E0A11">
              <w:t> </w:t>
            </w:r>
          </w:p>
        </w:tc>
        <w:tc>
          <w:tcPr>
            <w:tcW w:w="458" w:type="pct"/>
          </w:tcPr>
          <w:p w14:paraId="00C9EED1" w14:textId="77777777" w:rsidR="00873393" w:rsidRPr="003E0A11" w:rsidRDefault="00873393" w:rsidP="003E0A11"/>
        </w:tc>
      </w:tr>
      <w:tr w:rsidR="00873393" w:rsidRPr="003E0A11" w14:paraId="5ADA991D" w14:textId="5DDB8464" w:rsidTr="007C4F37">
        <w:trPr>
          <w:trHeight w:val="255"/>
        </w:trPr>
        <w:tc>
          <w:tcPr>
            <w:tcW w:w="296" w:type="pct"/>
            <w:hideMark/>
          </w:tcPr>
          <w:p w14:paraId="5E69AD26" w14:textId="77777777" w:rsidR="00873393" w:rsidRPr="003E0A11" w:rsidRDefault="00873393" w:rsidP="003E0A11">
            <w:r w:rsidRPr="003E0A11">
              <w:t>57</w:t>
            </w:r>
          </w:p>
        </w:tc>
        <w:tc>
          <w:tcPr>
            <w:tcW w:w="2448" w:type="pct"/>
            <w:hideMark/>
          </w:tcPr>
          <w:p w14:paraId="17247F9F" w14:textId="77777777" w:rsidR="00873393" w:rsidRPr="003E0A11" w:rsidRDefault="00873393" w:rsidP="003E0A11">
            <w:r w:rsidRPr="003E0A11">
              <w:t>ARBOL SH-257.</w:t>
            </w:r>
          </w:p>
        </w:tc>
        <w:tc>
          <w:tcPr>
            <w:tcW w:w="472" w:type="pct"/>
            <w:noWrap/>
            <w:hideMark/>
          </w:tcPr>
          <w:p w14:paraId="6E40B10E" w14:textId="77777777" w:rsidR="00873393" w:rsidRPr="003E0A11" w:rsidRDefault="00873393" w:rsidP="003E0A11">
            <w:r w:rsidRPr="003E0A11">
              <w:t>PIEZA</w:t>
            </w:r>
          </w:p>
        </w:tc>
        <w:tc>
          <w:tcPr>
            <w:tcW w:w="903" w:type="pct"/>
            <w:noWrap/>
            <w:hideMark/>
          </w:tcPr>
          <w:p w14:paraId="42D54C10" w14:textId="77777777" w:rsidR="00873393" w:rsidRPr="003E0A11" w:rsidRDefault="00873393" w:rsidP="003E0A11">
            <w:r w:rsidRPr="003E0A11">
              <w:t>REPRESENTATIVA</w:t>
            </w:r>
          </w:p>
        </w:tc>
        <w:tc>
          <w:tcPr>
            <w:tcW w:w="422" w:type="pct"/>
            <w:hideMark/>
          </w:tcPr>
          <w:p w14:paraId="0BD3E3E6" w14:textId="77777777" w:rsidR="00873393" w:rsidRPr="003E0A11" w:rsidRDefault="00873393" w:rsidP="003E0A11">
            <w:r w:rsidRPr="003E0A11">
              <w:t> </w:t>
            </w:r>
          </w:p>
        </w:tc>
        <w:tc>
          <w:tcPr>
            <w:tcW w:w="458" w:type="pct"/>
          </w:tcPr>
          <w:p w14:paraId="4972E092" w14:textId="77777777" w:rsidR="00873393" w:rsidRPr="003E0A11" w:rsidRDefault="00873393" w:rsidP="003E0A11"/>
        </w:tc>
      </w:tr>
      <w:tr w:rsidR="00873393" w:rsidRPr="003E0A11" w14:paraId="065608A6" w14:textId="571E2A16" w:rsidTr="007C4F37">
        <w:trPr>
          <w:trHeight w:val="255"/>
        </w:trPr>
        <w:tc>
          <w:tcPr>
            <w:tcW w:w="296" w:type="pct"/>
            <w:hideMark/>
          </w:tcPr>
          <w:p w14:paraId="0F30CDF9" w14:textId="77777777" w:rsidR="00873393" w:rsidRPr="003E0A11" w:rsidRDefault="00873393" w:rsidP="003E0A11">
            <w:r w:rsidRPr="003E0A11">
              <w:t>58</w:t>
            </w:r>
          </w:p>
        </w:tc>
        <w:tc>
          <w:tcPr>
            <w:tcW w:w="2448" w:type="pct"/>
            <w:hideMark/>
          </w:tcPr>
          <w:p w14:paraId="5E5A742A" w14:textId="77777777" w:rsidR="00873393" w:rsidRPr="003E0A11" w:rsidRDefault="00873393" w:rsidP="003E0A11">
            <w:r w:rsidRPr="003E0A11">
              <w:t>ARBOL SH-260.</w:t>
            </w:r>
          </w:p>
        </w:tc>
        <w:tc>
          <w:tcPr>
            <w:tcW w:w="472" w:type="pct"/>
            <w:noWrap/>
            <w:hideMark/>
          </w:tcPr>
          <w:p w14:paraId="4F275DA0" w14:textId="77777777" w:rsidR="00873393" w:rsidRPr="003E0A11" w:rsidRDefault="00873393" w:rsidP="003E0A11">
            <w:r w:rsidRPr="003E0A11">
              <w:t>PIEZA</w:t>
            </w:r>
          </w:p>
        </w:tc>
        <w:tc>
          <w:tcPr>
            <w:tcW w:w="903" w:type="pct"/>
            <w:shd w:val="clear" w:color="000000" w:fill="C5D9F1"/>
            <w:noWrap/>
            <w:hideMark/>
          </w:tcPr>
          <w:p w14:paraId="343FB252" w14:textId="77777777" w:rsidR="00873393" w:rsidRPr="003E0A11" w:rsidRDefault="00873393" w:rsidP="003E0A11">
            <w:r w:rsidRPr="003E0A11">
              <w:t>SI</w:t>
            </w:r>
          </w:p>
        </w:tc>
        <w:tc>
          <w:tcPr>
            <w:tcW w:w="422" w:type="pct"/>
            <w:hideMark/>
          </w:tcPr>
          <w:p w14:paraId="0AA8BC8C" w14:textId="77777777" w:rsidR="00873393" w:rsidRPr="003E0A11" w:rsidRDefault="00873393" w:rsidP="003E0A11">
            <w:r w:rsidRPr="003E0A11">
              <w:t> </w:t>
            </w:r>
          </w:p>
        </w:tc>
        <w:tc>
          <w:tcPr>
            <w:tcW w:w="458" w:type="pct"/>
          </w:tcPr>
          <w:p w14:paraId="3B418128" w14:textId="77777777" w:rsidR="00873393" w:rsidRPr="003E0A11" w:rsidRDefault="00873393" w:rsidP="003E0A11"/>
        </w:tc>
      </w:tr>
      <w:tr w:rsidR="00873393" w:rsidRPr="003E0A11" w14:paraId="10CD77E4" w14:textId="5B04BC56" w:rsidTr="007C4F37">
        <w:trPr>
          <w:trHeight w:val="255"/>
        </w:trPr>
        <w:tc>
          <w:tcPr>
            <w:tcW w:w="296" w:type="pct"/>
            <w:hideMark/>
          </w:tcPr>
          <w:p w14:paraId="2D968E37" w14:textId="77777777" w:rsidR="00873393" w:rsidRPr="003E0A11" w:rsidRDefault="00873393" w:rsidP="003E0A11">
            <w:r w:rsidRPr="003E0A11">
              <w:t>59</w:t>
            </w:r>
          </w:p>
        </w:tc>
        <w:tc>
          <w:tcPr>
            <w:tcW w:w="2448" w:type="pct"/>
            <w:hideMark/>
          </w:tcPr>
          <w:p w14:paraId="03DA9985" w14:textId="77777777" w:rsidR="00873393" w:rsidRPr="003E0A11" w:rsidRDefault="00873393" w:rsidP="003E0A11">
            <w:r w:rsidRPr="003E0A11">
              <w:t>ARBOL SH-261.</w:t>
            </w:r>
          </w:p>
        </w:tc>
        <w:tc>
          <w:tcPr>
            <w:tcW w:w="472" w:type="pct"/>
            <w:noWrap/>
            <w:hideMark/>
          </w:tcPr>
          <w:p w14:paraId="74402601" w14:textId="77777777" w:rsidR="00873393" w:rsidRPr="003E0A11" w:rsidRDefault="00873393" w:rsidP="003E0A11">
            <w:r w:rsidRPr="003E0A11">
              <w:t>PIEZA</w:t>
            </w:r>
          </w:p>
        </w:tc>
        <w:tc>
          <w:tcPr>
            <w:tcW w:w="903" w:type="pct"/>
            <w:noWrap/>
            <w:hideMark/>
          </w:tcPr>
          <w:p w14:paraId="5BFEF863" w14:textId="77777777" w:rsidR="00873393" w:rsidRPr="003E0A11" w:rsidRDefault="00873393" w:rsidP="003E0A11">
            <w:r w:rsidRPr="003E0A11">
              <w:t>REPRESENTATIVA</w:t>
            </w:r>
          </w:p>
        </w:tc>
        <w:tc>
          <w:tcPr>
            <w:tcW w:w="422" w:type="pct"/>
            <w:hideMark/>
          </w:tcPr>
          <w:p w14:paraId="5F8BC9E6" w14:textId="77777777" w:rsidR="00873393" w:rsidRPr="003E0A11" w:rsidRDefault="00873393" w:rsidP="003E0A11">
            <w:r w:rsidRPr="003E0A11">
              <w:t> </w:t>
            </w:r>
          </w:p>
        </w:tc>
        <w:tc>
          <w:tcPr>
            <w:tcW w:w="458" w:type="pct"/>
          </w:tcPr>
          <w:p w14:paraId="5FBA2328" w14:textId="77777777" w:rsidR="00873393" w:rsidRPr="003E0A11" w:rsidRDefault="00873393" w:rsidP="003E0A11"/>
        </w:tc>
      </w:tr>
      <w:tr w:rsidR="00873393" w:rsidRPr="003E0A11" w14:paraId="6DC70D39" w14:textId="02E38F4D" w:rsidTr="007C4F37">
        <w:trPr>
          <w:trHeight w:val="255"/>
        </w:trPr>
        <w:tc>
          <w:tcPr>
            <w:tcW w:w="296" w:type="pct"/>
            <w:hideMark/>
          </w:tcPr>
          <w:p w14:paraId="357D188E" w14:textId="77777777" w:rsidR="00873393" w:rsidRPr="003E0A11" w:rsidRDefault="00873393" w:rsidP="003E0A11">
            <w:r w:rsidRPr="003E0A11">
              <w:t>60</w:t>
            </w:r>
          </w:p>
        </w:tc>
        <w:tc>
          <w:tcPr>
            <w:tcW w:w="2448" w:type="pct"/>
            <w:hideMark/>
          </w:tcPr>
          <w:p w14:paraId="1B23D84E" w14:textId="77777777" w:rsidR="00873393" w:rsidRPr="003E0A11" w:rsidRDefault="00873393" w:rsidP="003E0A11">
            <w:r w:rsidRPr="003E0A11">
              <w:t>ARBOL SH-262.</w:t>
            </w:r>
          </w:p>
        </w:tc>
        <w:tc>
          <w:tcPr>
            <w:tcW w:w="472" w:type="pct"/>
            <w:noWrap/>
            <w:hideMark/>
          </w:tcPr>
          <w:p w14:paraId="492DDE36" w14:textId="77777777" w:rsidR="00873393" w:rsidRPr="003E0A11" w:rsidRDefault="00873393" w:rsidP="003E0A11">
            <w:r w:rsidRPr="003E0A11">
              <w:t>PIEZA</w:t>
            </w:r>
          </w:p>
        </w:tc>
        <w:tc>
          <w:tcPr>
            <w:tcW w:w="903" w:type="pct"/>
            <w:noWrap/>
            <w:hideMark/>
          </w:tcPr>
          <w:p w14:paraId="7FB28818" w14:textId="77777777" w:rsidR="00873393" w:rsidRPr="003E0A11" w:rsidRDefault="00873393" w:rsidP="003E0A11">
            <w:r w:rsidRPr="003E0A11">
              <w:t>REPRESENTATIVA</w:t>
            </w:r>
          </w:p>
        </w:tc>
        <w:tc>
          <w:tcPr>
            <w:tcW w:w="422" w:type="pct"/>
            <w:hideMark/>
          </w:tcPr>
          <w:p w14:paraId="7F1BEFAF" w14:textId="77777777" w:rsidR="00873393" w:rsidRPr="003E0A11" w:rsidRDefault="00873393" w:rsidP="003E0A11">
            <w:r w:rsidRPr="003E0A11">
              <w:t> </w:t>
            </w:r>
          </w:p>
        </w:tc>
        <w:tc>
          <w:tcPr>
            <w:tcW w:w="458" w:type="pct"/>
          </w:tcPr>
          <w:p w14:paraId="6EFD214F" w14:textId="77777777" w:rsidR="00873393" w:rsidRPr="003E0A11" w:rsidRDefault="00873393" w:rsidP="003E0A11"/>
        </w:tc>
      </w:tr>
      <w:tr w:rsidR="00873393" w:rsidRPr="003E0A11" w14:paraId="078B92E3" w14:textId="7FF3D792" w:rsidTr="007C4F37">
        <w:trPr>
          <w:trHeight w:val="255"/>
        </w:trPr>
        <w:tc>
          <w:tcPr>
            <w:tcW w:w="296" w:type="pct"/>
            <w:hideMark/>
          </w:tcPr>
          <w:p w14:paraId="08533F44" w14:textId="77777777" w:rsidR="00873393" w:rsidRPr="003E0A11" w:rsidRDefault="00873393" w:rsidP="003E0A11">
            <w:r w:rsidRPr="003E0A11">
              <w:t>61</w:t>
            </w:r>
          </w:p>
        </w:tc>
        <w:tc>
          <w:tcPr>
            <w:tcW w:w="2448" w:type="pct"/>
            <w:hideMark/>
          </w:tcPr>
          <w:p w14:paraId="7CAEDB68" w14:textId="77777777" w:rsidR="00873393" w:rsidRPr="003E0A11" w:rsidRDefault="00873393" w:rsidP="003E0A11">
            <w:r w:rsidRPr="003E0A11">
              <w:t>ARBOL SH-263.</w:t>
            </w:r>
          </w:p>
        </w:tc>
        <w:tc>
          <w:tcPr>
            <w:tcW w:w="472" w:type="pct"/>
            <w:noWrap/>
            <w:hideMark/>
          </w:tcPr>
          <w:p w14:paraId="5B241E77" w14:textId="77777777" w:rsidR="00873393" w:rsidRPr="003E0A11" w:rsidRDefault="00873393" w:rsidP="003E0A11">
            <w:r w:rsidRPr="003E0A11">
              <w:t>PIEZA</w:t>
            </w:r>
          </w:p>
        </w:tc>
        <w:tc>
          <w:tcPr>
            <w:tcW w:w="903" w:type="pct"/>
            <w:noWrap/>
            <w:hideMark/>
          </w:tcPr>
          <w:p w14:paraId="13B19479" w14:textId="77777777" w:rsidR="00873393" w:rsidRPr="003E0A11" w:rsidRDefault="00873393" w:rsidP="003E0A11">
            <w:r w:rsidRPr="003E0A11">
              <w:t>REPRESENTATIVA</w:t>
            </w:r>
          </w:p>
        </w:tc>
        <w:tc>
          <w:tcPr>
            <w:tcW w:w="422" w:type="pct"/>
            <w:hideMark/>
          </w:tcPr>
          <w:p w14:paraId="1E99A63F" w14:textId="77777777" w:rsidR="00873393" w:rsidRPr="003E0A11" w:rsidRDefault="00873393" w:rsidP="003E0A11">
            <w:r w:rsidRPr="003E0A11">
              <w:t> </w:t>
            </w:r>
          </w:p>
        </w:tc>
        <w:tc>
          <w:tcPr>
            <w:tcW w:w="458" w:type="pct"/>
          </w:tcPr>
          <w:p w14:paraId="48A20755" w14:textId="77777777" w:rsidR="00873393" w:rsidRPr="003E0A11" w:rsidRDefault="00873393" w:rsidP="003E0A11"/>
        </w:tc>
      </w:tr>
      <w:tr w:rsidR="00873393" w:rsidRPr="003E0A11" w14:paraId="64DB865C" w14:textId="0B001522" w:rsidTr="007C4F37">
        <w:trPr>
          <w:trHeight w:val="270"/>
        </w:trPr>
        <w:tc>
          <w:tcPr>
            <w:tcW w:w="296" w:type="pct"/>
            <w:hideMark/>
          </w:tcPr>
          <w:p w14:paraId="108EB355" w14:textId="77777777" w:rsidR="00873393" w:rsidRPr="003E0A11" w:rsidRDefault="00873393" w:rsidP="003E0A11">
            <w:r w:rsidRPr="003E0A11">
              <w:t>62</w:t>
            </w:r>
          </w:p>
        </w:tc>
        <w:tc>
          <w:tcPr>
            <w:tcW w:w="2448" w:type="pct"/>
            <w:hideMark/>
          </w:tcPr>
          <w:p w14:paraId="4D828571" w14:textId="77777777" w:rsidR="00873393" w:rsidRPr="003E0A11" w:rsidRDefault="00873393" w:rsidP="003E0A11">
            <w:r w:rsidRPr="003E0A11">
              <w:t>ARBOL SH-265.</w:t>
            </w:r>
          </w:p>
        </w:tc>
        <w:tc>
          <w:tcPr>
            <w:tcW w:w="472" w:type="pct"/>
            <w:noWrap/>
            <w:hideMark/>
          </w:tcPr>
          <w:p w14:paraId="2346176B" w14:textId="77777777" w:rsidR="00873393" w:rsidRPr="003E0A11" w:rsidRDefault="00873393" w:rsidP="003E0A11">
            <w:r w:rsidRPr="003E0A11">
              <w:t>PIEZA</w:t>
            </w:r>
          </w:p>
        </w:tc>
        <w:tc>
          <w:tcPr>
            <w:tcW w:w="903" w:type="pct"/>
            <w:noWrap/>
            <w:hideMark/>
          </w:tcPr>
          <w:p w14:paraId="52FD35C4" w14:textId="77777777" w:rsidR="00873393" w:rsidRPr="003E0A11" w:rsidRDefault="00873393" w:rsidP="003E0A11">
            <w:r w:rsidRPr="003E0A11">
              <w:t>REPRESENTATIVA</w:t>
            </w:r>
          </w:p>
        </w:tc>
        <w:tc>
          <w:tcPr>
            <w:tcW w:w="422" w:type="pct"/>
            <w:hideMark/>
          </w:tcPr>
          <w:p w14:paraId="57048E7F" w14:textId="77777777" w:rsidR="00873393" w:rsidRPr="003E0A11" w:rsidRDefault="00873393" w:rsidP="003E0A11">
            <w:r w:rsidRPr="003E0A11">
              <w:t> </w:t>
            </w:r>
          </w:p>
        </w:tc>
        <w:tc>
          <w:tcPr>
            <w:tcW w:w="458" w:type="pct"/>
          </w:tcPr>
          <w:p w14:paraId="1D37773F" w14:textId="77777777" w:rsidR="00873393" w:rsidRPr="003E0A11" w:rsidRDefault="00873393" w:rsidP="003E0A11"/>
        </w:tc>
      </w:tr>
      <w:tr w:rsidR="00873393" w:rsidRPr="003E0A11" w14:paraId="332EFD51" w14:textId="73E660B5" w:rsidTr="007C4F37">
        <w:trPr>
          <w:trHeight w:val="270"/>
        </w:trPr>
        <w:tc>
          <w:tcPr>
            <w:tcW w:w="296" w:type="pct"/>
            <w:hideMark/>
          </w:tcPr>
          <w:p w14:paraId="54BE6AA9" w14:textId="77777777" w:rsidR="00873393" w:rsidRPr="003E0A11" w:rsidRDefault="00873393" w:rsidP="003E0A11">
            <w:r w:rsidRPr="003E0A11">
              <w:t>63</w:t>
            </w:r>
          </w:p>
        </w:tc>
        <w:tc>
          <w:tcPr>
            <w:tcW w:w="2448" w:type="pct"/>
            <w:hideMark/>
          </w:tcPr>
          <w:p w14:paraId="280EBD2C" w14:textId="77777777" w:rsidR="00873393" w:rsidRPr="003E0A11" w:rsidRDefault="00873393" w:rsidP="003E0A11">
            <w:r w:rsidRPr="003E0A11">
              <w:t>ASIENTO CON PERNO EMBOLO PARA FLUXOMETRO SF-002.</w:t>
            </w:r>
          </w:p>
        </w:tc>
        <w:tc>
          <w:tcPr>
            <w:tcW w:w="472" w:type="pct"/>
            <w:noWrap/>
            <w:hideMark/>
          </w:tcPr>
          <w:p w14:paraId="587C0A6A" w14:textId="77777777" w:rsidR="00873393" w:rsidRPr="003E0A11" w:rsidRDefault="00873393" w:rsidP="003E0A11">
            <w:r w:rsidRPr="003E0A11">
              <w:t>PIEZA</w:t>
            </w:r>
          </w:p>
        </w:tc>
        <w:tc>
          <w:tcPr>
            <w:tcW w:w="903" w:type="pct"/>
            <w:shd w:val="clear" w:color="000000" w:fill="C5D9F1"/>
            <w:noWrap/>
            <w:hideMark/>
          </w:tcPr>
          <w:p w14:paraId="29A85EA6" w14:textId="77777777" w:rsidR="00873393" w:rsidRPr="003E0A11" w:rsidRDefault="00873393" w:rsidP="003E0A11">
            <w:r w:rsidRPr="003E0A11">
              <w:t>SI</w:t>
            </w:r>
          </w:p>
        </w:tc>
        <w:tc>
          <w:tcPr>
            <w:tcW w:w="422" w:type="pct"/>
            <w:hideMark/>
          </w:tcPr>
          <w:p w14:paraId="3B43CD7D" w14:textId="77777777" w:rsidR="00873393" w:rsidRPr="003E0A11" w:rsidRDefault="00873393" w:rsidP="003E0A11">
            <w:r w:rsidRPr="003E0A11">
              <w:t> </w:t>
            </w:r>
          </w:p>
        </w:tc>
        <w:tc>
          <w:tcPr>
            <w:tcW w:w="458" w:type="pct"/>
          </w:tcPr>
          <w:p w14:paraId="68190221" w14:textId="77777777" w:rsidR="00873393" w:rsidRPr="003E0A11" w:rsidRDefault="00873393" w:rsidP="003E0A11"/>
        </w:tc>
      </w:tr>
      <w:tr w:rsidR="00873393" w:rsidRPr="003E0A11" w14:paraId="25F0A976" w14:textId="227387ED" w:rsidTr="007C4F37">
        <w:trPr>
          <w:trHeight w:val="675"/>
        </w:trPr>
        <w:tc>
          <w:tcPr>
            <w:tcW w:w="296" w:type="pct"/>
            <w:hideMark/>
          </w:tcPr>
          <w:p w14:paraId="2CB8DC27" w14:textId="77777777" w:rsidR="00873393" w:rsidRPr="003E0A11" w:rsidRDefault="00873393" w:rsidP="003E0A11">
            <w:r w:rsidRPr="003E0A11">
              <w:t>64</w:t>
            </w:r>
          </w:p>
        </w:tc>
        <w:tc>
          <w:tcPr>
            <w:tcW w:w="2448" w:type="pct"/>
            <w:hideMark/>
          </w:tcPr>
          <w:p w14:paraId="4AE281D5" w14:textId="77777777" w:rsidR="00873393" w:rsidRPr="003E0A11" w:rsidRDefault="00873393" w:rsidP="003E0A11">
            <w:r w:rsidRPr="003E0A11">
              <w:t>ASIENTO DE PLASTICO MACISO EXTRAREFORZADO PARA WC COLOR BLANCO ALARGADO CON GOZNES DE ALTA RESISTENCIA, TORNILLOS DE METAL TROPICALIZADOS. 4025.</w:t>
            </w:r>
          </w:p>
        </w:tc>
        <w:tc>
          <w:tcPr>
            <w:tcW w:w="472" w:type="pct"/>
            <w:noWrap/>
            <w:hideMark/>
          </w:tcPr>
          <w:p w14:paraId="6E9BB506" w14:textId="77777777" w:rsidR="00873393" w:rsidRPr="003E0A11" w:rsidRDefault="00873393" w:rsidP="003E0A11">
            <w:r w:rsidRPr="003E0A11">
              <w:t>PIEZA</w:t>
            </w:r>
          </w:p>
        </w:tc>
        <w:tc>
          <w:tcPr>
            <w:tcW w:w="903" w:type="pct"/>
            <w:shd w:val="clear" w:color="000000" w:fill="C5D9F1"/>
            <w:noWrap/>
            <w:hideMark/>
          </w:tcPr>
          <w:p w14:paraId="667C8F8E" w14:textId="77777777" w:rsidR="00873393" w:rsidRPr="003E0A11" w:rsidRDefault="00873393" w:rsidP="003E0A11">
            <w:r w:rsidRPr="003E0A11">
              <w:t>SI</w:t>
            </w:r>
          </w:p>
        </w:tc>
        <w:tc>
          <w:tcPr>
            <w:tcW w:w="422" w:type="pct"/>
            <w:hideMark/>
          </w:tcPr>
          <w:p w14:paraId="539C1579" w14:textId="77777777" w:rsidR="00873393" w:rsidRPr="003E0A11" w:rsidRDefault="00873393" w:rsidP="003E0A11">
            <w:r w:rsidRPr="003E0A11">
              <w:t> </w:t>
            </w:r>
          </w:p>
        </w:tc>
        <w:tc>
          <w:tcPr>
            <w:tcW w:w="458" w:type="pct"/>
          </w:tcPr>
          <w:p w14:paraId="45326411" w14:textId="77777777" w:rsidR="00873393" w:rsidRPr="003E0A11" w:rsidRDefault="00873393" w:rsidP="003E0A11"/>
        </w:tc>
      </w:tr>
      <w:tr w:rsidR="00873393" w:rsidRPr="003E0A11" w14:paraId="2666F246" w14:textId="3935B944" w:rsidTr="007C4F37">
        <w:trPr>
          <w:trHeight w:val="690"/>
        </w:trPr>
        <w:tc>
          <w:tcPr>
            <w:tcW w:w="296" w:type="pct"/>
            <w:hideMark/>
          </w:tcPr>
          <w:p w14:paraId="1CA1D9ED" w14:textId="77777777" w:rsidR="00873393" w:rsidRPr="003E0A11" w:rsidRDefault="00873393" w:rsidP="003E0A11">
            <w:r w:rsidRPr="003E0A11">
              <w:t>65</w:t>
            </w:r>
          </w:p>
        </w:tc>
        <w:tc>
          <w:tcPr>
            <w:tcW w:w="2448" w:type="pct"/>
            <w:hideMark/>
          </w:tcPr>
          <w:p w14:paraId="08322C92" w14:textId="77777777" w:rsidR="00873393" w:rsidRPr="003E0A11" w:rsidRDefault="00873393" w:rsidP="003E0A11">
            <w:r w:rsidRPr="003E0A11">
              <w:t>ASIENTO DE PLASTICO MACISO EXTRAREFORZADO PARA WC COLOR BLANCO REDONDO, CON GOZNES DE ALTA RESISTENCIA, TORNILLOS DE METAL TROPICALIZADOS. 3025.</w:t>
            </w:r>
          </w:p>
        </w:tc>
        <w:tc>
          <w:tcPr>
            <w:tcW w:w="472" w:type="pct"/>
            <w:noWrap/>
            <w:hideMark/>
          </w:tcPr>
          <w:p w14:paraId="07E49DDB" w14:textId="77777777" w:rsidR="00873393" w:rsidRPr="003E0A11" w:rsidRDefault="00873393" w:rsidP="003E0A11">
            <w:r w:rsidRPr="003E0A11">
              <w:t>PIEZA</w:t>
            </w:r>
          </w:p>
        </w:tc>
        <w:tc>
          <w:tcPr>
            <w:tcW w:w="903" w:type="pct"/>
            <w:noWrap/>
            <w:hideMark/>
          </w:tcPr>
          <w:p w14:paraId="6888929A" w14:textId="77777777" w:rsidR="00873393" w:rsidRPr="003E0A11" w:rsidRDefault="00873393" w:rsidP="003E0A11">
            <w:r w:rsidRPr="003E0A11">
              <w:t>REPRESENTATIVA</w:t>
            </w:r>
          </w:p>
        </w:tc>
        <w:tc>
          <w:tcPr>
            <w:tcW w:w="422" w:type="pct"/>
            <w:hideMark/>
          </w:tcPr>
          <w:p w14:paraId="5A6D190D" w14:textId="77777777" w:rsidR="00873393" w:rsidRPr="003E0A11" w:rsidRDefault="00873393" w:rsidP="003E0A11">
            <w:r w:rsidRPr="003E0A11">
              <w:t> </w:t>
            </w:r>
          </w:p>
        </w:tc>
        <w:tc>
          <w:tcPr>
            <w:tcW w:w="458" w:type="pct"/>
          </w:tcPr>
          <w:p w14:paraId="5D113E6B" w14:textId="77777777" w:rsidR="00873393" w:rsidRPr="003E0A11" w:rsidRDefault="00873393" w:rsidP="003E0A11"/>
        </w:tc>
      </w:tr>
      <w:tr w:rsidR="00873393" w:rsidRPr="003E0A11" w14:paraId="2A0D317F" w14:textId="79946B1B" w:rsidTr="007C4F37">
        <w:trPr>
          <w:trHeight w:val="270"/>
        </w:trPr>
        <w:tc>
          <w:tcPr>
            <w:tcW w:w="296" w:type="pct"/>
            <w:hideMark/>
          </w:tcPr>
          <w:p w14:paraId="56692625" w14:textId="77777777" w:rsidR="00873393" w:rsidRPr="003E0A11" w:rsidRDefault="00873393" w:rsidP="003E0A11">
            <w:r w:rsidRPr="003E0A11">
              <w:t>66</w:t>
            </w:r>
          </w:p>
        </w:tc>
        <w:tc>
          <w:tcPr>
            <w:tcW w:w="2448" w:type="pct"/>
            <w:hideMark/>
          </w:tcPr>
          <w:p w14:paraId="1AE9348F" w14:textId="77777777" w:rsidR="00873393" w:rsidRPr="003E0A11" w:rsidRDefault="00873393" w:rsidP="003E0A11">
            <w:r w:rsidRPr="003E0A11">
              <w:t>BARRA DE SOLDADURA ESTAÑO PLOMO 50-50.</w:t>
            </w:r>
          </w:p>
        </w:tc>
        <w:tc>
          <w:tcPr>
            <w:tcW w:w="472" w:type="pct"/>
            <w:noWrap/>
            <w:hideMark/>
          </w:tcPr>
          <w:p w14:paraId="7F9200A0" w14:textId="77777777" w:rsidR="00873393" w:rsidRPr="003E0A11" w:rsidRDefault="00873393" w:rsidP="003E0A11">
            <w:r w:rsidRPr="003E0A11">
              <w:t>PIEZA</w:t>
            </w:r>
          </w:p>
        </w:tc>
        <w:tc>
          <w:tcPr>
            <w:tcW w:w="903" w:type="pct"/>
            <w:shd w:val="clear" w:color="000000" w:fill="C5D9F1"/>
            <w:noWrap/>
            <w:hideMark/>
          </w:tcPr>
          <w:p w14:paraId="1F2F008C" w14:textId="77777777" w:rsidR="00873393" w:rsidRPr="003E0A11" w:rsidRDefault="00873393" w:rsidP="003E0A11">
            <w:r w:rsidRPr="003E0A11">
              <w:t>SI</w:t>
            </w:r>
          </w:p>
        </w:tc>
        <w:tc>
          <w:tcPr>
            <w:tcW w:w="422" w:type="pct"/>
            <w:hideMark/>
          </w:tcPr>
          <w:p w14:paraId="6934CF9A" w14:textId="77777777" w:rsidR="00873393" w:rsidRPr="003E0A11" w:rsidRDefault="00873393" w:rsidP="003E0A11">
            <w:r w:rsidRPr="003E0A11">
              <w:t> </w:t>
            </w:r>
          </w:p>
        </w:tc>
        <w:tc>
          <w:tcPr>
            <w:tcW w:w="458" w:type="pct"/>
          </w:tcPr>
          <w:p w14:paraId="4DDDDBA6" w14:textId="77777777" w:rsidR="00873393" w:rsidRPr="003E0A11" w:rsidRDefault="00873393" w:rsidP="003E0A11"/>
        </w:tc>
      </w:tr>
      <w:tr w:rsidR="00873393" w:rsidRPr="003E0A11" w14:paraId="4B855835" w14:textId="53405E6C" w:rsidTr="007C4F37">
        <w:trPr>
          <w:trHeight w:val="255"/>
        </w:trPr>
        <w:tc>
          <w:tcPr>
            <w:tcW w:w="296" w:type="pct"/>
            <w:hideMark/>
          </w:tcPr>
          <w:p w14:paraId="573093DA" w14:textId="77777777" w:rsidR="00873393" w:rsidRPr="003E0A11" w:rsidRDefault="00873393" w:rsidP="003E0A11">
            <w:r w:rsidRPr="003E0A11">
              <w:t>67</w:t>
            </w:r>
          </w:p>
        </w:tc>
        <w:tc>
          <w:tcPr>
            <w:tcW w:w="2448" w:type="pct"/>
            <w:hideMark/>
          </w:tcPr>
          <w:p w14:paraId="7DA4ED4E" w14:textId="77777777" w:rsidR="00873393" w:rsidRPr="003E0A11" w:rsidRDefault="00873393" w:rsidP="003E0A11">
            <w:r w:rsidRPr="003E0A11">
              <w:t>BISAGRA CUADRADA 2' ACERO CROMO MATE, PLANA BC-203P</w:t>
            </w:r>
          </w:p>
        </w:tc>
        <w:tc>
          <w:tcPr>
            <w:tcW w:w="472" w:type="pct"/>
            <w:noWrap/>
            <w:hideMark/>
          </w:tcPr>
          <w:p w14:paraId="3B30C4BE" w14:textId="77777777" w:rsidR="00873393" w:rsidRPr="003E0A11" w:rsidRDefault="00873393" w:rsidP="003E0A11">
            <w:r w:rsidRPr="003E0A11">
              <w:t>PIEZA</w:t>
            </w:r>
          </w:p>
        </w:tc>
        <w:tc>
          <w:tcPr>
            <w:tcW w:w="903" w:type="pct"/>
            <w:noWrap/>
            <w:hideMark/>
          </w:tcPr>
          <w:p w14:paraId="58F88D28" w14:textId="77777777" w:rsidR="00873393" w:rsidRPr="003E0A11" w:rsidRDefault="00873393" w:rsidP="003E0A11">
            <w:r w:rsidRPr="003E0A11">
              <w:t>REPRESENTATIVA</w:t>
            </w:r>
          </w:p>
        </w:tc>
        <w:tc>
          <w:tcPr>
            <w:tcW w:w="422" w:type="pct"/>
            <w:hideMark/>
          </w:tcPr>
          <w:p w14:paraId="524C1318" w14:textId="77777777" w:rsidR="00873393" w:rsidRPr="003E0A11" w:rsidRDefault="00873393" w:rsidP="003E0A11">
            <w:r w:rsidRPr="003E0A11">
              <w:t> </w:t>
            </w:r>
          </w:p>
        </w:tc>
        <w:tc>
          <w:tcPr>
            <w:tcW w:w="458" w:type="pct"/>
          </w:tcPr>
          <w:p w14:paraId="67733D62" w14:textId="77777777" w:rsidR="00873393" w:rsidRPr="003E0A11" w:rsidRDefault="00873393" w:rsidP="003E0A11"/>
        </w:tc>
      </w:tr>
      <w:tr w:rsidR="00873393" w:rsidRPr="003E0A11" w14:paraId="14FF4837" w14:textId="4B06C4DF" w:rsidTr="007C4F37">
        <w:trPr>
          <w:trHeight w:val="255"/>
        </w:trPr>
        <w:tc>
          <w:tcPr>
            <w:tcW w:w="296" w:type="pct"/>
            <w:hideMark/>
          </w:tcPr>
          <w:p w14:paraId="5595D6F3" w14:textId="77777777" w:rsidR="00873393" w:rsidRPr="003E0A11" w:rsidRDefault="00873393" w:rsidP="003E0A11">
            <w:r w:rsidRPr="003E0A11">
              <w:t>68</w:t>
            </w:r>
          </w:p>
        </w:tc>
        <w:tc>
          <w:tcPr>
            <w:tcW w:w="2448" w:type="pct"/>
            <w:hideMark/>
          </w:tcPr>
          <w:p w14:paraId="7063FF1E" w14:textId="77777777" w:rsidR="00873393" w:rsidRPr="003E0A11" w:rsidRDefault="00873393" w:rsidP="003E0A11">
            <w:r w:rsidRPr="003E0A11">
              <w:t xml:space="preserve">BISAGRA CUADRADA 2' ACERO LATONADO, </w:t>
            </w:r>
            <w:r w:rsidRPr="003E0A11">
              <w:lastRenderedPageBreak/>
              <w:t>PLANA BC-201P</w:t>
            </w:r>
          </w:p>
        </w:tc>
        <w:tc>
          <w:tcPr>
            <w:tcW w:w="472" w:type="pct"/>
            <w:noWrap/>
            <w:hideMark/>
          </w:tcPr>
          <w:p w14:paraId="473F0FBE" w14:textId="77777777" w:rsidR="00873393" w:rsidRPr="003E0A11" w:rsidRDefault="00873393" w:rsidP="003E0A11">
            <w:r w:rsidRPr="003E0A11">
              <w:lastRenderedPageBreak/>
              <w:t>PIEZA</w:t>
            </w:r>
          </w:p>
        </w:tc>
        <w:tc>
          <w:tcPr>
            <w:tcW w:w="903" w:type="pct"/>
            <w:noWrap/>
            <w:hideMark/>
          </w:tcPr>
          <w:p w14:paraId="594BD0F3" w14:textId="77777777" w:rsidR="00873393" w:rsidRPr="003E0A11" w:rsidRDefault="00873393" w:rsidP="003E0A11">
            <w:r w:rsidRPr="003E0A11">
              <w:t>REPRESENTATIVA</w:t>
            </w:r>
          </w:p>
        </w:tc>
        <w:tc>
          <w:tcPr>
            <w:tcW w:w="422" w:type="pct"/>
            <w:hideMark/>
          </w:tcPr>
          <w:p w14:paraId="4C9BEDD1" w14:textId="77777777" w:rsidR="00873393" w:rsidRPr="003E0A11" w:rsidRDefault="00873393" w:rsidP="003E0A11">
            <w:r w:rsidRPr="003E0A11">
              <w:t> </w:t>
            </w:r>
          </w:p>
        </w:tc>
        <w:tc>
          <w:tcPr>
            <w:tcW w:w="458" w:type="pct"/>
          </w:tcPr>
          <w:p w14:paraId="5DBB8AE8" w14:textId="77777777" w:rsidR="00873393" w:rsidRPr="003E0A11" w:rsidRDefault="00873393" w:rsidP="003E0A11"/>
        </w:tc>
      </w:tr>
      <w:tr w:rsidR="00873393" w:rsidRPr="003E0A11" w14:paraId="282E867E" w14:textId="7ECCD5B2" w:rsidTr="007C4F37">
        <w:trPr>
          <w:trHeight w:val="255"/>
        </w:trPr>
        <w:tc>
          <w:tcPr>
            <w:tcW w:w="296" w:type="pct"/>
            <w:hideMark/>
          </w:tcPr>
          <w:p w14:paraId="20821EEE" w14:textId="77777777" w:rsidR="00873393" w:rsidRPr="003E0A11" w:rsidRDefault="00873393" w:rsidP="003E0A11">
            <w:r w:rsidRPr="003E0A11">
              <w:lastRenderedPageBreak/>
              <w:t>69</w:t>
            </w:r>
          </w:p>
        </w:tc>
        <w:tc>
          <w:tcPr>
            <w:tcW w:w="2448" w:type="pct"/>
            <w:hideMark/>
          </w:tcPr>
          <w:p w14:paraId="3AE945BC" w14:textId="77777777" w:rsidR="00873393" w:rsidRPr="003E0A11" w:rsidRDefault="00873393" w:rsidP="003E0A11">
            <w:r w:rsidRPr="003E0A11">
              <w:t>BISAGRA CUADRADA 2-1/2' ACERO CROMO MATE, PLANA BC-253P</w:t>
            </w:r>
          </w:p>
        </w:tc>
        <w:tc>
          <w:tcPr>
            <w:tcW w:w="472" w:type="pct"/>
            <w:noWrap/>
            <w:hideMark/>
          </w:tcPr>
          <w:p w14:paraId="22251CC2" w14:textId="77777777" w:rsidR="00873393" w:rsidRPr="003E0A11" w:rsidRDefault="00873393" w:rsidP="003E0A11">
            <w:r w:rsidRPr="003E0A11">
              <w:t>PIEZA</w:t>
            </w:r>
          </w:p>
        </w:tc>
        <w:tc>
          <w:tcPr>
            <w:tcW w:w="903" w:type="pct"/>
            <w:noWrap/>
            <w:hideMark/>
          </w:tcPr>
          <w:p w14:paraId="04CD01B1" w14:textId="77777777" w:rsidR="00873393" w:rsidRPr="003E0A11" w:rsidRDefault="00873393" w:rsidP="003E0A11">
            <w:r w:rsidRPr="003E0A11">
              <w:t>REPRESENTATIVA</w:t>
            </w:r>
          </w:p>
        </w:tc>
        <w:tc>
          <w:tcPr>
            <w:tcW w:w="422" w:type="pct"/>
            <w:hideMark/>
          </w:tcPr>
          <w:p w14:paraId="47C69427" w14:textId="77777777" w:rsidR="00873393" w:rsidRPr="003E0A11" w:rsidRDefault="00873393" w:rsidP="003E0A11">
            <w:r w:rsidRPr="003E0A11">
              <w:t> </w:t>
            </w:r>
          </w:p>
        </w:tc>
        <w:tc>
          <w:tcPr>
            <w:tcW w:w="458" w:type="pct"/>
          </w:tcPr>
          <w:p w14:paraId="132F11B1" w14:textId="77777777" w:rsidR="00873393" w:rsidRPr="003E0A11" w:rsidRDefault="00873393" w:rsidP="003E0A11"/>
        </w:tc>
      </w:tr>
      <w:tr w:rsidR="00873393" w:rsidRPr="003E0A11" w14:paraId="051D506D" w14:textId="0FC668E1" w:rsidTr="007C4F37">
        <w:trPr>
          <w:trHeight w:val="255"/>
        </w:trPr>
        <w:tc>
          <w:tcPr>
            <w:tcW w:w="296" w:type="pct"/>
            <w:hideMark/>
          </w:tcPr>
          <w:p w14:paraId="1BEA5FF3" w14:textId="77777777" w:rsidR="00873393" w:rsidRPr="003E0A11" w:rsidRDefault="00873393" w:rsidP="003E0A11">
            <w:r w:rsidRPr="003E0A11">
              <w:t>70</w:t>
            </w:r>
          </w:p>
        </w:tc>
        <w:tc>
          <w:tcPr>
            <w:tcW w:w="2448" w:type="pct"/>
            <w:hideMark/>
          </w:tcPr>
          <w:p w14:paraId="096FAE65" w14:textId="77777777" w:rsidR="00873393" w:rsidRPr="003E0A11" w:rsidRDefault="00873393" w:rsidP="003E0A11">
            <w:r w:rsidRPr="003E0A11">
              <w:t>BISAGRA CUADRADA 2-1/2' ACERO LATONADO, PLANA BC-251P</w:t>
            </w:r>
          </w:p>
        </w:tc>
        <w:tc>
          <w:tcPr>
            <w:tcW w:w="472" w:type="pct"/>
            <w:noWrap/>
            <w:hideMark/>
          </w:tcPr>
          <w:p w14:paraId="1C820640" w14:textId="77777777" w:rsidR="00873393" w:rsidRPr="003E0A11" w:rsidRDefault="00873393" w:rsidP="003E0A11">
            <w:r w:rsidRPr="003E0A11">
              <w:t>PIEZA</w:t>
            </w:r>
          </w:p>
        </w:tc>
        <w:tc>
          <w:tcPr>
            <w:tcW w:w="903" w:type="pct"/>
            <w:noWrap/>
            <w:hideMark/>
          </w:tcPr>
          <w:p w14:paraId="43368983" w14:textId="77777777" w:rsidR="00873393" w:rsidRPr="003E0A11" w:rsidRDefault="00873393" w:rsidP="003E0A11">
            <w:r w:rsidRPr="003E0A11">
              <w:t>REPRESENTATIVA</w:t>
            </w:r>
          </w:p>
        </w:tc>
        <w:tc>
          <w:tcPr>
            <w:tcW w:w="422" w:type="pct"/>
            <w:hideMark/>
          </w:tcPr>
          <w:p w14:paraId="1E462C47" w14:textId="77777777" w:rsidR="00873393" w:rsidRPr="003E0A11" w:rsidRDefault="00873393" w:rsidP="003E0A11">
            <w:r w:rsidRPr="003E0A11">
              <w:t> </w:t>
            </w:r>
          </w:p>
        </w:tc>
        <w:tc>
          <w:tcPr>
            <w:tcW w:w="458" w:type="pct"/>
          </w:tcPr>
          <w:p w14:paraId="49B22E58" w14:textId="77777777" w:rsidR="00873393" w:rsidRPr="003E0A11" w:rsidRDefault="00873393" w:rsidP="003E0A11"/>
        </w:tc>
      </w:tr>
      <w:tr w:rsidR="00873393" w:rsidRPr="003E0A11" w14:paraId="791CB41C" w14:textId="53A8BF0F" w:rsidTr="007C4F37">
        <w:trPr>
          <w:trHeight w:val="450"/>
        </w:trPr>
        <w:tc>
          <w:tcPr>
            <w:tcW w:w="296" w:type="pct"/>
            <w:hideMark/>
          </w:tcPr>
          <w:p w14:paraId="50A314A7" w14:textId="77777777" w:rsidR="00873393" w:rsidRPr="003E0A11" w:rsidRDefault="00873393" w:rsidP="003E0A11">
            <w:r w:rsidRPr="003E0A11">
              <w:t>71</w:t>
            </w:r>
          </w:p>
        </w:tc>
        <w:tc>
          <w:tcPr>
            <w:tcW w:w="2448" w:type="pct"/>
            <w:hideMark/>
          </w:tcPr>
          <w:p w14:paraId="1B5C2735" w14:textId="77777777" w:rsidR="00873393" w:rsidRPr="003E0A11" w:rsidRDefault="00873393" w:rsidP="003E0A11">
            <w:r w:rsidRPr="003E0A11">
              <w:t>BISAGRA CUADRADA DE ACERO, LATONADO O CROMO MATE PERNO SUELTO DE 3".</w:t>
            </w:r>
          </w:p>
        </w:tc>
        <w:tc>
          <w:tcPr>
            <w:tcW w:w="472" w:type="pct"/>
            <w:noWrap/>
            <w:hideMark/>
          </w:tcPr>
          <w:p w14:paraId="3958DC3E" w14:textId="77777777" w:rsidR="00873393" w:rsidRPr="003E0A11" w:rsidRDefault="00873393" w:rsidP="003E0A11">
            <w:r w:rsidRPr="003E0A11">
              <w:t>PIEZA</w:t>
            </w:r>
          </w:p>
        </w:tc>
        <w:tc>
          <w:tcPr>
            <w:tcW w:w="903" w:type="pct"/>
            <w:shd w:val="clear" w:color="000000" w:fill="C5D9F1"/>
            <w:noWrap/>
            <w:hideMark/>
          </w:tcPr>
          <w:p w14:paraId="21061503" w14:textId="77777777" w:rsidR="00873393" w:rsidRPr="003E0A11" w:rsidRDefault="00873393" w:rsidP="003E0A11">
            <w:r w:rsidRPr="003E0A11">
              <w:t>SI</w:t>
            </w:r>
          </w:p>
        </w:tc>
        <w:tc>
          <w:tcPr>
            <w:tcW w:w="422" w:type="pct"/>
            <w:hideMark/>
          </w:tcPr>
          <w:p w14:paraId="0160C971" w14:textId="77777777" w:rsidR="00873393" w:rsidRPr="003E0A11" w:rsidRDefault="00873393" w:rsidP="003E0A11">
            <w:r w:rsidRPr="003E0A11">
              <w:t> </w:t>
            </w:r>
          </w:p>
        </w:tc>
        <w:tc>
          <w:tcPr>
            <w:tcW w:w="458" w:type="pct"/>
          </w:tcPr>
          <w:p w14:paraId="0BB67B2B" w14:textId="77777777" w:rsidR="00873393" w:rsidRPr="003E0A11" w:rsidRDefault="00873393" w:rsidP="003E0A11"/>
        </w:tc>
      </w:tr>
      <w:tr w:rsidR="00873393" w:rsidRPr="003E0A11" w14:paraId="273FBD35" w14:textId="729FD67E" w:rsidTr="007C4F37">
        <w:trPr>
          <w:trHeight w:val="255"/>
        </w:trPr>
        <w:tc>
          <w:tcPr>
            <w:tcW w:w="296" w:type="pct"/>
            <w:hideMark/>
          </w:tcPr>
          <w:p w14:paraId="5D36A1FD" w14:textId="77777777" w:rsidR="00873393" w:rsidRPr="003E0A11" w:rsidRDefault="00873393" w:rsidP="003E0A11">
            <w:r w:rsidRPr="003E0A11">
              <w:t>72</w:t>
            </w:r>
          </w:p>
        </w:tc>
        <w:tc>
          <w:tcPr>
            <w:tcW w:w="2448" w:type="pct"/>
            <w:hideMark/>
          </w:tcPr>
          <w:p w14:paraId="13F14A0B" w14:textId="77777777" w:rsidR="00873393" w:rsidRPr="003E0A11" w:rsidRDefault="00873393" w:rsidP="003E0A11">
            <w:r w:rsidRPr="003E0A11">
              <w:t>BISAGRA CUADRADA 3-1/2' ACERO CROMO MATE, PLANA BC-353P</w:t>
            </w:r>
          </w:p>
        </w:tc>
        <w:tc>
          <w:tcPr>
            <w:tcW w:w="472" w:type="pct"/>
            <w:noWrap/>
            <w:hideMark/>
          </w:tcPr>
          <w:p w14:paraId="2AB24763" w14:textId="77777777" w:rsidR="00873393" w:rsidRPr="003E0A11" w:rsidRDefault="00873393" w:rsidP="003E0A11">
            <w:r w:rsidRPr="003E0A11">
              <w:t>PIEZA</w:t>
            </w:r>
          </w:p>
        </w:tc>
        <w:tc>
          <w:tcPr>
            <w:tcW w:w="903" w:type="pct"/>
            <w:noWrap/>
            <w:hideMark/>
          </w:tcPr>
          <w:p w14:paraId="14696E12" w14:textId="77777777" w:rsidR="00873393" w:rsidRPr="003E0A11" w:rsidRDefault="00873393" w:rsidP="003E0A11">
            <w:r w:rsidRPr="003E0A11">
              <w:t>REPRESENTATIVA</w:t>
            </w:r>
          </w:p>
        </w:tc>
        <w:tc>
          <w:tcPr>
            <w:tcW w:w="422" w:type="pct"/>
            <w:hideMark/>
          </w:tcPr>
          <w:p w14:paraId="2BB0587F" w14:textId="77777777" w:rsidR="00873393" w:rsidRPr="003E0A11" w:rsidRDefault="00873393" w:rsidP="003E0A11">
            <w:r w:rsidRPr="003E0A11">
              <w:t> </w:t>
            </w:r>
          </w:p>
        </w:tc>
        <w:tc>
          <w:tcPr>
            <w:tcW w:w="458" w:type="pct"/>
          </w:tcPr>
          <w:p w14:paraId="78F4909D" w14:textId="77777777" w:rsidR="00873393" w:rsidRPr="003E0A11" w:rsidRDefault="00873393" w:rsidP="003E0A11"/>
        </w:tc>
      </w:tr>
      <w:tr w:rsidR="00873393" w:rsidRPr="003E0A11" w14:paraId="39EF1638" w14:textId="595CC627" w:rsidTr="007C4F37">
        <w:trPr>
          <w:trHeight w:val="255"/>
        </w:trPr>
        <w:tc>
          <w:tcPr>
            <w:tcW w:w="296" w:type="pct"/>
            <w:hideMark/>
          </w:tcPr>
          <w:p w14:paraId="534A4F27" w14:textId="77777777" w:rsidR="00873393" w:rsidRPr="003E0A11" w:rsidRDefault="00873393" w:rsidP="003E0A11">
            <w:r w:rsidRPr="003E0A11">
              <w:t>73</w:t>
            </w:r>
          </w:p>
        </w:tc>
        <w:tc>
          <w:tcPr>
            <w:tcW w:w="2448" w:type="pct"/>
            <w:hideMark/>
          </w:tcPr>
          <w:p w14:paraId="64CB6E25" w14:textId="77777777" w:rsidR="00873393" w:rsidRPr="003E0A11" w:rsidRDefault="00873393" w:rsidP="003E0A11">
            <w:r w:rsidRPr="003E0A11">
              <w:t>BISAGRA CUADRADA 3-1/2' ACERO LATONADO, PLANA BC-351P</w:t>
            </w:r>
          </w:p>
        </w:tc>
        <w:tc>
          <w:tcPr>
            <w:tcW w:w="472" w:type="pct"/>
            <w:noWrap/>
            <w:hideMark/>
          </w:tcPr>
          <w:p w14:paraId="6B4D7F9E" w14:textId="77777777" w:rsidR="00873393" w:rsidRPr="003E0A11" w:rsidRDefault="00873393" w:rsidP="003E0A11">
            <w:r w:rsidRPr="003E0A11">
              <w:t>PIEZA</w:t>
            </w:r>
          </w:p>
        </w:tc>
        <w:tc>
          <w:tcPr>
            <w:tcW w:w="903" w:type="pct"/>
            <w:noWrap/>
            <w:hideMark/>
          </w:tcPr>
          <w:p w14:paraId="1725CC1C" w14:textId="77777777" w:rsidR="00873393" w:rsidRPr="003E0A11" w:rsidRDefault="00873393" w:rsidP="003E0A11">
            <w:r w:rsidRPr="003E0A11">
              <w:t>REPRESENTATIVA</w:t>
            </w:r>
          </w:p>
        </w:tc>
        <w:tc>
          <w:tcPr>
            <w:tcW w:w="422" w:type="pct"/>
            <w:hideMark/>
          </w:tcPr>
          <w:p w14:paraId="2013FD74" w14:textId="77777777" w:rsidR="00873393" w:rsidRPr="003E0A11" w:rsidRDefault="00873393" w:rsidP="003E0A11">
            <w:r w:rsidRPr="003E0A11">
              <w:t> </w:t>
            </w:r>
          </w:p>
        </w:tc>
        <w:tc>
          <w:tcPr>
            <w:tcW w:w="458" w:type="pct"/>
          </w:tcPr>
          <w:p w14:paraId="572AAE64" w14:textId="77777777" w:rsidR="00873393" w:rsidRPr="003E0A11" w:rsidRDefault="00873393" w:rsidP="003E0A11"/>
        </w:tc>
      </w:tr>
      <w:tr w:rsidR="00873393" w:rsidRPr="003E0A11" w14:paraId="291B009F" w14:textId="1B712592" w:rsidTr="007C4F37">
        <w:trPr>
          <w:trHeight w:val="255"/>
        </w:trPr>
        <w:tc>
          <w:tcPr>
            <w:tcW w:w="296" w:type="pct"/>
            <w:hideMark/>
          </w:tcPr>
          <w:p w14:paraId="24343C56" w14:textId="77777777" w:rsidR="00873393" w:rsidRPr="003E0A11" w:rsidRDefault="00873393" w:rsidP="003E0A11">
            <w:r w:rsidRPr="003E0A11">
              <w:t>74</w:t>
            </w:r>
          </w:p>
        </w:tc>
        <w:tc>
          <w:tcPr>
            <w:tcW w:w="2448" w:type="pct"/>
            <w:hideMark/>
          </w:tcPr>
          <w:p w14:paraId="02FB687E" w14:textId="77777777" w:rsidR="00873393" w:rsidRPr="003E0A11" w:rsidRDefault="00873393" w:rsidP="003E0A11">
            <w:r w:rsidRPr="003E0A11">
              <w:t>BISAGRA CUADRADA 4' ACERO LATONADO, PLANA BC-401P</w:t>
            </w:r>
          </w:p>
        </w:tc>
        <w:tc>
          <w:tcPr>
            <w:tcW w:w="472" w:type="pct"/>
            <w:noWrap/>
            <w:hideMark/>
          </w:tcPr>
          <w:p w14:paraId="01E45490" w14:textId="77777777" w:rsidR="00873393" w:rsidRPr="003E0A11" w:rsidRDefault="00873393" w:rsidP="003E0A11">
            <w:r w:rsidRPr="003E0A11">
              <w:t>PIEZA</w:t>
            </w:r>
          </w:p>
        </w:tc>
        <w:tc>
          <w:tcPr>
            <w:tcW w:w="903" w:type="pct"/>
            <w:noWrap/>
            <w:hideMark/>
          </w:tcPr>
          <w:p w14:paraId="2F8CC0ED" w14:textId="77777777" w:rsidR="00873393" w:rsidRPr="003E0A11" w:rsidRDefault="00873393" w:rsidP="003E0A11">
            <w:r w:rsidRPr="003E0A11">
              <w:t>REPRESENTATIVA</w:t>
            </w:r>
          </w:p>
        </w:tc>
        <w:tc>
          <w:tcPr>
            <w:tcW w:w="422" w:type="pct"/>
            <w:hideMark/>
          </w:tcPr>
          <w:p w14:paraId="45D21FCE" w14:textId="77777777" w:rsidR="00873393" w:rsidRPr="003E0A11" w:rsidRDefault="00873393" w:rsidP="003E0A11">
            <w:r w:rsidRPr="003E0A11">
              <w:t> </w:t>
            </w:r>
          </w:p>
        </w:tc>
        <w:tc>
          <w:tcPr>
            <w:tcW w:w="458" w:type="pct"/>
          </w:tcPr>
          <w:p w14:paraId="5EBB1373" w14:textId="77777777" w:rsidR="00873393" w:rsidRPr="003E0A11" w:rsidRDefault="00873393" w:rsidP="003E0A11"/>
        </w:tc>
      </w:tr>
      <w:tr w:rsidR="00873393" w:rsidRPr="003E0A11" w14:paraId="742CB655" w14:textId="49E61292" w:rsidTr="007C4F37">
        <w:trPr>
          <w:trHeight w:val="255"/>
        </w:trPr>
        <w:tc>
          <w:tcPr>
            <w:tcW w:w="296" w:type="pct"/>
            <w:hideMark/>
          </w:tcPr>
          <w:p w14:paraId="0BF3A4FD" w14:textId="77777777" w:rsidR="00873393" w:rsidRPr="003E0A11" w:rsidRDefault="00873393" w:rsidP="003E0A11">
            <w:r w:rsidRPr="003E0A11">
              <w:t>75</w:t>
            </w:r>
          </w:p>
        </w:tc>
        <w:tc>
          <w:tcPr>
            <w:tcW w:w="2448" w:type="pct"/>
            <w:hideMark/>
          </w:tcPr>
          <w:p w14:paraId="1D0D2D7E" w14:textId="77777777" w:rsidR="00873393" w:rsidRPr="003E0A11" w:rsidRDefault="00873393" w:rsidP="003E0A11">
            <w:r w:rsidRPr="003E0A11">
              <w:t>BISAGRA CUADRADA DE ACERO CROMO MATE PERNO SUELTO DE 4".</w:t>
            </w:r>
          </w:p>
        </w:tc>
        <w:tc>
          <w:tcPr>
            <w:tcW w:w="472" w:type="pct"/>
            <w:noWrap/>
            <w:hideMark/>
          </w:tcPr>
          <w:p w14:paraId="1D96FB5D" w14:textId="77777777" w:rsidR="00873393" w:rsidRPr="003E0A11" w:rsidRDefault="00873393" w:rsidP="003E0A11">
            <w:r w:rsidRPr="003E0A11">
              <w:t>PIEZA</w:t>
            </w:r>
          </w:p>
        </w:tc>
        <w:tc>
          <w:tcPr>
            <w:tcW w:w="903" w:type="pct"/>
            <w:noWrap/>
            <w:hideMark/>
          </w:tcPr>
          <w:p w14:paraId="4435E84A" w14:textId="77777777" w:rsidR="00873393" w:rsidRPr="003E0A11" w:rsidRDefault="00873393" w:rsidP="003E0A11">
            <w:r w:rsidRPr="003E0A11">
              <w:t>REPRESENTATIVA</w:t>
            </w:r>
          </w:p>
        </w:tc>
        <w:tc>
          <w:tcPr>
            <w:tcW w:w="422" w:type="pct"/>
            <w:hideMark/>
          </w:tcPr>
          <w:p w14:paraId="631D3FFD" w14:textId="77777777" w:rsidR="00873393" w:rsidRPr="003E0A11" w:rsidRDefault="00873393" w:rsidP="003E0A11">
            <w:r w:rsidRPr="003E0A11">
              <w:t> </w:t>
            </w:r>
          </w:p>
        </w:tc>
        <w:tc>
          <w:tcPr>
            <w:tcW w:w="458" w:type="pct"/>
          </w:tcPr>
          <w:p w14:paraId="1A63452E" w14:textId="77777777" w:rsidR="00873393" w:rsidRPr="003E0A11" w:rsidRDefault="00873393" w:rsidP="003E0A11"/>
        </w:tc>
      </w:tr>
      <w:tr w:rsidR="00873393" w:rsidRPr="003E0A11" w14:paraId="7ED5700F" w14:textId="6D61BCE4" w:rsidTr="007C4F37">
        <w:trPr>
          <w:trHeight w:val="255"/>
        </w:trPr>
        <w:tc>
          <w:tcPr>
            <w:tcW w:w="296" w:type="pct"/>
            <w:hideMark/>
          </w:tcPr>
          <w:p w14:paraId="725BCA85" w14:textId="77777777" w:rsidR="00873393" w:rsidRPr="003E0A11" w:rsidRDefault="00873393" w:rsidP="003E0A11">
            <w:r w:rsidRPr="003E0A11">
              <w:t>76</w:t>
            </w:r>
          </w:p>
        </w:tc>
        <w:tc>
          <w:tcPr>
            <w:tcW w:w="2448" w:type="pct"/>
            <w:hideMark/>
          </w:tcPr>
          <w:p w14:paraId="46754308" w14:textId="77777777" w:rsidR="00873393" w:rsidRPr="003E0A11" w:rsidRDefault="00873393" w:rsidP="003E0A11">
            <w:r w:rsidRPr="003E0A11">
              <w:t>BISAGRA DE DOBLE ACCIÓN 3' ACERO CROMADO BID-303</w:t>
            </w:r>
          </w:p>
        </w:tc>
        <w:tc>
          <w:tcPr>
            <w:tcW w:w="472" w:type="pct"/>
            <w:noWrap/>
            <w:hideMark/>
          </w:tcPr>
          <w:p w14:paraId="1B996758" w14:textId="77777777" w:rsidR="00873393" w:rsidRPr="003E0A11" w:rsidRDefault="00873393" w:rsidP="003E0A11">
            <w:r w:rsidRPr="003E0A11">
              <w:t>PIEZA</w:t>
            </w:r>
          </w:p>
        </w:tc>
        <w:tc>
          <w:tcPr>
            <w:tcW w:w="903" w:type="pct"/>
            <w:noWrap/>
            <w:hideMark/>
          </w:tcPr>
          <w:p w14:paraId="671E61D9" w14:textId="77777777" w:rsidR="00873393" w:rsidRPr="003E0A11" w:rsidRDefault="00873393" w:rsidP="003E0A11">
            <w:r w:rsidRPr="003E0A11">
              <w:t>REPRESENTATIVA</w:t>
            </w:r>
          </w:p>
        </w:tc>
        <w:tc>
          <w:tcPr>
            <w:tcW w:w="422" w:type="pct"/>
            <w:hideMark/>
          </w:tcPr>
          <w:p w14:paraId="139CBB98" w14:textId="77777777" w:rsidR="00873393" w:rsidRPr="003E0A11" w:rsidRDefault="00873393" w:rsidP="003E0A11">
            <w:r w:rsidRPr="003E0A11">
              <w:t> </w:t>
            </w:r>
          </w:p>
        </w:tc>
        <w:tc>
          <w:tcPr>
            <w:tcW w:w="458" w:type="pct"/>
          </w:tcPr>
          <w:p w14:paraId="59986618" w14:textId="77777777" w:rsidR="00873393" w:rsidRPr="003E0A11" w:rsidRDefault="00873393" w:rsidP="003E0A11"/>
        </w:tc>
      </w:tr>
      <w:tr w:rsidR="00873393" w:rsidRPr="003E0A11" w14:paraId="7716730E" w14:textId="46919CE1" w:rsidTr="007C4F37">
        <w:trPr>
          <w:trHeight w:val="255"/>
        </w:trPr>
        <w:tc>
          <w:tcPr>
            <w:tcW w:w="296" w:type="pct"/>
            <w:hideMark/>
          </w:tcPr>
          <w:p w14:paraId="5D38F857" w14:textId="77777777" w:rsidR="00873393" w:rsidRPr="003E0A11" w:rsidRDefault="00873393" w:rsidP="003E0A11">
            <w:r w:rsidRPr="003E0A11">
              <w:t>77</w:t>
            </w:r>
          </w:p>
        </w:tc>
        <w:tc>
          <w:tcPr>
            <w:tcW w:w="2448" w:type="pct"/>
            <w:hideMark/>
          </w:tcPr>
          <w:p w14:paraId="6D9C1C69" w14:textId="77777777" w:rsidR="00873393" w:rsidRPr="003E0A11" w:rsidRDefault="00873393" w:rsidP="003E0A11">
            <w:r w:rsidRPr="003E0A11">
              <w:t>BISAGRA DE DOBLE ACCIÓN 3' ACERO LATONADO BID-301</w:t>
            </w:r>
          </w:p>
        </w:tc>
        <w:tc>
          <w:tcPr>
            <w:tcW w:w="472" w:type="pct"/>
            <w:noWrap/>
            <w:hideMark/>
          </w:tcPr>
          <w:p w14:paraId="18FADD2F" w14:textId="77777777" w:rsidR="00873393" w:rsidRPr="003E0A11" w:rsidRDefault="00873393" w:rsidP="003E0A11">
            <w:r w:rsidRPr="003E0A11">
              <w:t>PIEZA</w:t>
            </w:r>
          </w:p>
        </w:tc>
        <w:tc>
          <w:tcPr>
            <w:tcW w:w="903" w:type="pct"/>
            <w:noWrap/>
            <w:hideMark/>
          </w:tcPr>
          <w:p w14:paraId="6B04236C" w14:textId="77777777" w:rsidR="00873393" w:rsidRPr="003E0A11" w:rsidRDefault="00873393" w:rsidP="003E0A11">
            <w:r w:rsidRPr="003E0A11">
              <w:t>REPRESENTATIVA</w:t>
            </w:r>
          </w:p>
        </w:tc>
        <w:tc>
          <w:tcPr>
            <w:tcW w:w="422" w:type="pct"/>
            <w:hideMark/>
          </w:tcPr>
          <w:p w14:paraId="18CFCDCA" w14:textId="77777777" w:rsidR="00873393" w:rsidRPr="003E0A11" w:rsidRDefault="00873393" w:rsidP="003E0A11">
            <w:r w:rsidRPr="003E0A11">
              <w:t> </w:t>
            </w:r>
          </w:p>
        </w:tc>
        <w:tc>
          <w:tcPr>
            <w:tcW w:w="458" w:type="pct"/>
          </w:tcPr>
          <w:p w14:paraId="5B3C4EBC" w14:textId="77777777" w:rsidR="00873393" w:rsidRPr="003E0A11" w:rsidRDefault="00873393" w:rsidP="003E0A11"/>
        </w:tc>
      </w:tr>
      <w:tr w:rsidR="00873393" w:rsidRPr="003E0A11" w14:paraId="3F6097F1" w14:textId="33A56AD3" w:rsidTr="007C4F37">
        <w:trPr>
          <w:trHeight w:val="255"/>
        </w:trPr>
        <w:tc>
          <w:tcPr>
            <w:tcW w:w="296" w:type="pct"/>
            <w:hideMark/>
          </w:tcPr>
          <w:p w14:paraId="3348D487" w14:textId="77777777" w:rsidR="00873393" w:rsidRPr="003E0A11" w:rsidRDefault="00873393" w:rsidP="003E0A11">
            <w:r w:rsidRPr="003E0A11">
              <w:t>78</w:t>
            </w:r>
          </w:p>
        </w:tc>
        <w:tc>
          <w:tcPr>
            <w:tcW w:w="2448" w:type="pct"/>
            <w:hideMark/>
          </w:tcPr>
          <w:p w14:paraId="0C0DFD03" w14:textId="77777777" w:rsidR="00873393" w:rsidRPr="003E0A11" w:rsidRDefault="00873393" w:rsidP="003E0A11">
            <w:r w:rsidRPr="003E0A11">
              <w:t>BISAGRA RECTANGULAR 2' ACERO INOXIDABLE BR-204</w:t>
            </w:r>
          </w:p>
        </w:tc>
        <w:tc>
          <w:tcPr>
            <w:tcW w:w="472" w:type="pct"/>
            <w:noWrap/>
            <w:hideMark/>
          </w:tcPr>
          <w:p w14:paraId="0FB017E3" w14:textId="77777777" w:rsidR="00873393" w:rsidRPr="003E0A11" w:rsidRDefault="00873393" w:rsidP="003E0A11">
            <w:r w:rsidRPr="003E0A11">
              <w:t>PIEZA</w:t>
            </w:r>
          </w:p>
        </w:tc>
        <w:tc>
          <w:tcPr>
            <w:tcW w:w="903" w:type="pct"/>
            <w:noWrap/>
            <w:hideMark/>
          </w:tcPr>
          <w:p w14:paraId="719110FD" w14:textId="77777777" w:rsidR="00873393" w:rsidRPr="003E0A11" w:rsidRDefault="00873393" w:rsidP="003E0A11">
            <w:r w:rsidRPr="003E0A11">
              <w:t>REPRESENTATIVA</w:t>
            </w:r>
          </w:p>
        </w:tc>
        <w:tc>
          <w:tcPr>
            <w:tcW w:w="422" w:type="pct"/>
            <w:hideMark/>
          </w:tcPr>
          <w:p w14:paraId="6545BC95" w14:textId="77777777" w:rsidR="00873393" w:rsidRPr="003E0A11" w:rsidRDefault="00873393" w:rsidP="003E0A11">
            <w:r w:rsidRPr="003E0A11">
              <w:t> </w:t>
            </w:r>
          </w:p>
        </w:tc>
        <w:tc>
          <w:tcPr>
            <w:tcW w:w="458" w:type="pct"/>
          </w:tcPr>
          <w:p w14:paraId="6BFFE309" w14:textId="77777777" w:rsidR="00873393" w:rsidRPr="003E0A11" w:rsidRDefault="00873393" w:rsidP="003E0A11"/>
        </w:tc>
      </w:tr>
      <w:tr w:rsidR="00873393" w:rsidRPr="003E0A11" w14:paraId="7F2F6956" w14:textId="52B5CDEC" w:rsidTr="007C4F37">
        <w:trPr>
          <w:trHeight w:val="255"/>
        </w:trPr>
        <w:tc>
          <w:tcPr>
            <w:tcW w:w="296" w:type="pct"/>
            <w:hideMark/>
          </w:tcPr>
          <w:p w14:paraId="77B1BD08" w14:textId="77777777" w:rsidR="00873393" w:rsidRPr="003E0A11" w:rsidRDefault="00873393" w:rsidP="003E0A11">
            <w:r w:rsidRPr="003E0A11">
              <w:t>79</w:t>
            </w:r>
          </w:p>
        </w:tc>
        <w:tc>
          <w:tcPr>
            <w:tcW w:w="2448" w:type="pct"/>
            <w:hideMark/>
          </w:tcPr>
          <w:p w14:paraId="78ADDCDB" w14:textId="77777777" w:rsidR="00873393" w:rsidRPr="00E04757" w:rsidRDefault="00873393" w:rsidP="003E0A11">
            <w:pPr>
              <w:rPr>
                <w:lang w:val="pt-PT"/>
              </w:rPr>
            </w:pPr>
            <w:r w:rsidRPr="00E04757">
              <w:rPr>
                <w:lang w:val="pt-PT"/>
              </w:rPr>
              <w:t>BISAGRA RECTANGULAR 2' ACERO LATONADO BR-201</w:t>
            </w:r>
          </w:p>
        </w:tc>
        <w:tc>
          <w:tcPr>
            <w:tcW w:w="472" w:type="pct"/>
            <w:noWrap/>
            <w:hideMark/>
          </w:tcPr>
          <w:p w14:paraId="40FEAEA0" w14:textId="77777777" w:rsidR="00873393" w:rsidRPr="003E0A11" w:rsidRDefault="00873393" w:rsidP="003E0A11">
            <w:r w:rsidRPr="003E0A11">
              <w:t>PIEZA</w:t>
            </w:r>
          </w:p>
        </w:tc>
        <w:tc>
          <w:tcPr>
            <w:tcW w:w="903" w:type="pct"/>
            <w:noWrap/>
            <w:hideMark/>
          </w:tcPr>
          <w:p w14:paraId="057E0DB7" w14:textId="77777777" w:rsidR="00873393" w:rsidRPr="003E0A11" w:rsidRDefault="00873393" w:rsidP="003E0A11">
            <w:r w:rsidRPr="003E0A11">
              <w:t>REPRESENTATIVA</w:t>
            </w:r>
          </w:p>
        </w:tc>
        <w:tc>
          <w:tcPr>
            <w:tcW w:w="422" w:type="pct"/>
            <w:hideMark/>
          </w:tcPr>
          <w:p w14:paraId="4FE0D3EF" w14:textId="77777777" w:rsidR="00873393" w:rsidRPr="003E0A11" w:rsidRDefault="00873393" w:rsidP="003E0A11">
            <w:r w:rsidRPr="003E0A11">
              <w:t> </w:t>
            </w:r>
          </w:p>
        </w:tc>
        <w:tc>
          <w:tcPr>
            <w:tcW w:w="458" w:type="pct"/>
          </w:tcPr>
          <w:p w14:paraId="23A9C81A" w14:textId="77777777" w:rsidR="00873393" w:rsidRPr="003E0A11" w:rsidRDefault="00873393" w:rsidP="003E0A11"/>
        </w:tc>
      </w:tr>
      <w:tr w:rsidR="00873393" w:rsidRPr="003E0A11" w14:paraId="6C0829DB" w14:textId="436E6077" w:rsidTr="007C4F37">
        <w:trPr>
          <w:trHeight w:val="255"/>
        </w:trPr>
        <w:tc>
          <w:tcPr>
            <w:tcW w:w="296" w:type="pct"/>
            <w:hideMark/>
          </w:tcPr>
          <w:p w14:paraId="58E90F90" w14:textId="77777777" w:rsidR="00873393" w:rsidRPr="003E0A11" w:rsidRDefault="00873393" w:rsidP="003E0A11">
            <w:r w:rsidRPr="003E0A11">
              <w:t>80</w:t>
            </w:r>
          </w:p>
        </w:tc>
        <w:tc>
          <w:tcPr>
            <w:tcW w:w="2448" w:type="pct"/>
            <w:hideMark/>
          </w:tcPr>
          <w:p w14:paraId="0006E2F4" w14:textId="77777777" w:rsidR="00873393" w:rsidRPr="003E0A11" w:rsidRDefault="00873393" w:rsidP="003E0A11">
            <w:r w:rsidRPr="003E0A11">
              <w:t>BISAGRA RECTANGULAR 2-1/2' ACERO INOXIDABLE BR-254</w:t>
            </w:r>
          </w:p>
        </w:tc>
        <w:tc>
          <w:tcPr>
            <w:tcW w:w="472" w:type="pct"/>
            <w:noWrap/>
            <w:hideMark/>
          </w:tcPr>
          <w:p w14:paraId="233D63BD" w14:textId="77777777" w:rsidR="00873393" w:rsidRPr="003E0A11" w:rsidRDefault="00873393" w:rsidP="003E0A11">
            <w:r w:rsidRPr="003E0A11">
              <w:t>PIEZA</w:t>
            </w:r>
          </w:p>
        </w:tc>
        <w:tc>
          <w:tcPr>
            <w:tcW w:w="903" w:type="pct"/>
            <w:noWrap/>
            <w:hideMark/>
          </w:tcPr>
          <w:p w14:paraId="05280CE0" w14:textId="77777777" w:rsidR="00873393" w:rsidRPr="003E0A11" w:rsidRDefault="00873393" w:rsidP="003E0A11">
            <w:r w:rsidRPr="003E0A11">
              <w:t>REPRESENTATIVA</w:t>
            </w:r>
          </w:p>
        </w:tc>
        <w:tc>
          <w:tcPr>
            <w:tcW w:w="422" w:type="pct"/>
            <w:hideMark/>
          </w:tcPr>
          <w:p w14:paraId="6C82ABDD" w14:textId="77777777" w:rsidR="00873393" w:rsidRPr="003E0A11" w:rsidRDefault="00873393" w:rsidP="003E0A11">
            <w:r w:rsidRPr="003E0A11">
              <w:t> </w:t>
            </w:r>
          </w:p>
        </w:tc>
        <w:tc>
          <w:tcPr>
            <w:tcW w:w="458" w:type="pct"/>
          </w:tcPr>
          <w:p w14:paraId="7C7798F5" w14:textId="77777777" w:rsidR="00873393" w:rsidRPr="003E0A11" w:rsidRDefault="00873393" w:rsidP="003E0A11"/>
        </w:tc>
      </w:tr>
      <w:tr w:rsidR="00873393" w:rsidRPr="003E0A11" w14:paraId="5054EB35" w14:textId="1333E625" w:rsidTr="007C4F37">
        <w:trPr>
          <w:trHeight w:val="255"/>
        </w:trPr>
        <w:tc>
          <w:tcPr>
            <w:tcW w:w="296" w:type="pct"/>
            <w:hideMark/>
          </w:tcPr>
          <w:p w14:paraId="103A980B" w14:textId="77777777" w:rsidR="00873393" w:rsidRPr="003E0A11" w:rsidRDefault="00873393" w:rsidP="003E0A11">
            <w:r w:rsidRPr="003E0A11">
              <w:t>81</w:t>
            </w:r>
          </w:p>
        </w:tc>
        <w:tc>
          <w:tcPr>
            <w:tcW w:w="2448" w:type="pct"/>
            <w:hideMark/>
          </w:tcPr>
          <w:p w14:paraId="32E79D9D" w14:textId="77777777" w:rsidR="00873393" w:rsidRPr="00E04757" w:rsidRDefault="00873393" w:rsidP="003E0A11">
            <w:pPr>
              <w:rPr>
                <w:lang w:val="pt-PT"/>
              </w:rPr>
            </w:pPr>
            <w:r w:rsidRPr="00E04757">
              <w:rPr>
                <w:lang w:val="pt-PT"/>
              </w:rPr>
              <w:t>BISAGRA RECTANGULAR 2-1/2' ACERO LATONADO BR-251</w:t>
            </w:r>
          </w:p>
        </w:tc>
        <w:tc>
          <w:tcPr>
            <w:tcW w:w="472" w:type="pct"/>
            <w:noWrap/>
            <w:hideMark/>
          </w:tcPr>
          <w:p w14:paraId="7A964BAD" w14:textId="77777777" w:rsidR="00873393" w:rsidRPr="003E0A11" w:rsidRDefault="00873393" w:rsidP="003E0A11">
            <w:r w:rsidRPr="003E0A11">
              <w:t>PIEZA</w:t>
            </w:r>
          </w:p>
        </w:tc>
        <w:tc>
          <w:tcPr>
            <w:tcW w:w="903" w:type="pct"/>
            <w:noWrap/>
            <w:hideMark/>
          </w:tcPr>
          <w:p w14:paraId="72E21C2A" w14:textId="77777777" w:rsidR="00873393" w:rsidRPr="003E0A11" w:rsidRDefault="00873393" w:rsidP="003E0A11">
            <w:r w:rsidRPr="003E0A11">
              <w:t>REPRESENTATIVA</w:t>
            </w:r>
          </w:p>
        </w:tc>
        <w:tc>
          <w:tcPr>
            <w:tcW w:w="422" w:type="pct"/>
            <w:hideMark/>
          </w:tcPr>
          <w:p w14:paraId="675F5BE2" w14:textId="77777777" w:rsidR="00873393" w:rsidRPr="003E0A11" w:rsidRDefault="00873393" w:rsidP="003E0A11">
            <w:r w:rsidRPr="003E0A11">
              <w:t> </w:t>
            </w:r>
          </w:p>
        </w:tc>
        <w:tc>
          <w:tcPr>
            <w:tcW w:w="458" w:type="pct"/>
          </w:tcPr>
          <w:p w14:paraId="4910C5B9" w14:textId="77777777" w:rsidR="00873393" w:rsidRPr="003E0A11" w:rsidRDefault="00873393" w:rsidP="003E0A11"/>
        </w:tc>
      </w:tr>
      <w:tr w:rsidR="00873393" w:rsidRPr="003E0A11" w14:paraId="002E908B" w14:textId="237E3176" w:rsidTr="007C4F37">
        <w:trPr>
          <w:trHeight w:val="255"/>
        </w:trPr>
        <w:tc>
          <w:tcPr>
            <w:tcW w:w="296" w:type="pct"/>
            <w:hideMark/>
          </w:tcPr>
          <w:p w14:paraId="64D01EA1" w14:textId="77777777" w:rsidR="00873393" w:rsidRPr="003E0A11" w:rsidRDefault="00873393" w:rsidP="003E0A11">
            <w:r w:rsidRPr="003E0A11">
              <w:t>82</w:t>
            </w:r>
          </w:p>
        </w:tc>
        <w:tc>
          <w:tcPr>
            <w:tcW w:w="2448" w:type="pct"/>
            <w:hideMark/>
          </w:tcPr>
          <w:p w14:paraId="1F33E02E" w14:textId="77777777" w:rsidR="00873393" w:rsidRPr="003E0A11" w:rsidRDefault="00873393" w:rsidP="003E0A11">
            <w:r w:rsidRPr="003E0A11">
              <w:t>BISAGRA RECTANGULAR 3' ACERO INOXIDABLE BR-304</w:t>
            </w:r>
          </w:p>
        </w:tc>
        <w:tc>
          <w:tcPr>
            <w:tcW w:w="472" w:type="pct"/>
            <w:noWrap/>
            <w:hideMark/>
          </w:tcPr>
          <w:p w14:paraId="242C0873" w14:textId="77777777" w:rsidR="00873393" w:rsidRPr="003E0A11" w:rsidRDefault="00873393" w:rsidP="003E0A11">
            <w:r w:rsidRPr="003E0A11">
              <w:t>PIEZA</w:t>
            </w:r>
          </w:p>
        </w:tc>
        <w:tc>
          <w:tcPr>
            <w:tcW w:w="903" w:type="pct"/>
            <w:noWrap/>
            <w:hideMark/>
          </w:tcPr>
          <w:p w14:paraId="484CDF0C" w14:textId="77777777" w:rsidR="00873393" w:rsidRPr="003E0A11" w:rsidRDefault="00873393" w:rsidP="003E0A11">
            <w:r w:rsidRPr="003E0A11">
              <w:t>REPRESENTATIVA</w:t>
            </w:r>
          </w:p>
        </w:tc>
        <w:tc>
          <w:tcPr>
            <w:tcW w:w="422" w:type="pct"/>
            <w:hideMark/>
          </w:tcPr>
          <w:p w14:paraId="48159CD6" w14:textId="77777777" w:rsidR="00873393" w:rsidRPr="003E0A11" w:rsidRDefault="00873393" w:rsidP="003E0A11">
            <w:r w:rsidRPr="003E0A11">
              <w:t> </w:t>
            </w:r>
          </w:p>
        </w:tc>
        <w:tc>
          <w:tcPr>
            <w:tcW w:w="458" w:type="pct"/>
          </w:tcPr>
          <w:p w14:paraId="3B3C3AE2" w14:textId="77777777" w:rsidR="00873393" w:rsidRPr="003E0A11" w:rsidRDefault="00873393" w:rsidP="003E0A11"/>
        </w:tc>
      </w:tr>
      <w:tr w:rsidR="00873393" w:rsidRPr="003E0A11" w14:paraId="4A53C45F" w14:textId="10ABC0BA" w:rsidTr="007C4F37">
        <w:trPr>
          <w:trHeight w:val="270"/>
        </w:trPr>
        <w:tc>
          <w:tcPr>
            <w:tcW w:w="296" w:type="pct"/>
            <w:hideMark/>
          </w:tcPr>
          <w:p w14:paraId="156BCCF6" w14:textId="77777777" w:rsidR="00873393" w:rsidRPr="003E0A11" w:rsidRDefault="00873393" w:rsidP="003E0A11">
            <w:r w:rsidRPr="003E0A11">
              <w:t>83</w:t>
            </w:r>
          </w:p>
        </w:tc>
        <w:tc>
          <w:tcPr>
            <w:tcW w:w="2448" w:type="pct"/>
            <w:hideMark/>
          </w:tcPr>
          <w:p w14:paraId="63A2B024" w14:textId="77777777" w:rsidR="00873393" w:rsidRPr="00E04757" w:rsidRDefault="00873393" w:rsidP="003E0A11">
            <w:pPr>
              <w:rPr>
                <w:lang w:val="pt-PT"/>
              </w:rPr>
            </w:pPr>
            <w:r w:rsidRPr="00E04757">
              <w:rPr>
                <w:lang w:val="pt-PT"/>
              </w:rPr>
              <w:t>BISAGRA RECTANGULAR 3' ACERO LATONADO BR-301</w:t>
            </w:r>
          </w:p>
        </w:tc>
        <w:tc>
          <w:tcPr>
            <w:tcW w:w="472" w:type="pct"/>
            <w:noWrap/>
            <w:hideMark/>
          </w:tcPr>
          <w:p w14:paraId="734C34D1" w14:textId="77777777" w:rsidR="00873393" w:rsidRPr="003E0A11" w:rsidRDefault="00873393" w:rsidP="003E0A11">
            <w:r w:rsidRPr="003E0A11">
              <w:t>PIEZA</w:t>
            </w:r>
          </w:p>
        </w:tc>
        <w:tc>
          <w:tcPr>
            <w:tcW w:w="903" w:type="pct"/>
            <w:noWrap/>
            <w:hideMark/>
          </w:tcPr>
          <w:p w14:paraId="4D931CE0" w14:textId="77777777" w:rsidR="00873393" w:rsidRPr="003E0A11" w:rsidRDefault="00873393" w:rsidP="003E0A11">
            <w:r w:rsidRPr="003E0A11">
              <w:t>REPRESENTATIVA</w:t>
            </w:r>
          </w:p>
        </w:tc>
        <w:tc>
          <w:tcPr>
            <w:tcW w:w="422" w:type="pct"/>
            <w:hideMark/>
          </w:tcPr>
          <w:p w14:paraId="1FC7AD65" w14:textId="77777777" w:rsidR="00873393" w:rsidRPr="003E0A11" w:rsidRDefault="00873393" w:rsidP="003E0A11">
            <w:r w:rsidRPr="003E0A11">
              <w:t> </w:t>
            </w:r>
          </w:p>
        </w:tc>
        <w:tc>
          <w:tcPr>
            <w:tcW w:w="458" w:type="pct"/>
          </w:tcPr>
          <w:p w14:paraId="280D6422" w14:textId="77777777" w:rsidR="00873393" w:rsidRPr="003E0A11" w:rsidRDefault="00873393" w:rsidP="003E0A11"/>
        </w:tc>
      </w:tr>
      <w:tr w:rsidR="00873393" w:rsidRPr="003E0A11" w14:paraId="41997F28" w14:textId="24C7278C" w:rsidTr="007C4F37">
        <w:trPr>
          <w:trHeight w:val="270"/>
        </w:trPr>
        <w:tc>
          <w:tcPr>
            <w:tcW w:w="296" w:type="pct"/>
            <w:hideMark/>
          </w:tcPr>
          <w:p w14:paraId="0AA151B3" w14:textId="77777777" w:rsidR="00873393" w:rsidRPr="003E0A11" w:rsidRDefault="00873393" w:rsidP="003E0A11">
            <w:r w:rsidRPr="003E0A11">
              <w:t>84</w:t>
            </w:r>
          </w:p>
        </w:tc>
        <w:tc>
          <w:tcPr>
            <w:tcW w:w="2448" w:type="pct"/>
            <w:hideMark/>
          </w:tcPr>
          <w:p w14:paraId="69C7E3B1" w14:textId="77777777" w:rsidR="00873393" w:rsidRPr="00E04757" w:rsidRDefault="00873393" w:rsidP="003E0A11">
            <w:pPr>
              <w:rPr>
                <w:lang w:val="pt-PT"/>
              </w:rPr>
            </w:pPr>
            <w:r w:rsidRPr="00E04757">
              <w:rPr>
                <w:lang w:val="pt-PT"/>
              </w:rPr>
              <w:t>BISAGRA HIDRÁULICA DE PISO BHD J330.</w:t>
            </w:r>
          </w:p>
        </w:tc>
        <w:tc>
          <w:tcPr>
            <w:tcW w:w="472" w:type="pct"/>
            <w:noWrap/>
            <w:hideMark/>
          </w:tcPr>
          <w:p w14:paraId="3476E8D3" w14:textId="77777777" w:rsidR="00873393" w:rsidRPr="003E0A11" w:rsidRDefault="00873393" w:rsidP="003E0A11">
            <w:r w:rsidRPr="003E0A11">
              <w:t>PIEZA</w:t>
            </w:r>
          </w:p>
        </w:tc>
        <w:tc>
          <w:tcPr>
            <w:tcW w:w="903" w:type="pct"/>
            <w:shd w:val="clear" w:color="000000" w:fill="C5D9F1"/>
            <w:noWrap/>
            <w:hideMark/>
          </w:tcPr>
          <w:p w14:paraId="50CEB33A" w14:textId="77777777" w:rsidR="00873393" w:rsidRPr="003E0A11" w:rsidRDefault="00873393" w:rsidP="003E0A11">
            <w:r w:rsidRPr="003E0A11">
              <w:t>SI</w:t>
            </w:r>
          </w:p>
        </w:tc>
        <w:tc>
          <w:tcPr>
            <w:tcW w:w="422" w:type="pct"/>
            <w:hideMark/>
          </w:tcPr>
          <w:p w14:paraId="24BEAA57" w14:textId="77777777" w:rsidR="00873393" w:rsidRPr="003E0A11" w:rsidRDefault="00873393" w:rsidP="003E0A11">
            <w:r w:rsidRPr="003E0A11">
              <w:t> </w:t>
            </w:r>
          </w:p>
        </w:tc>
        <w:tc>
          <w:tcPr>
            <w:tcW w:w="458" w:type="pct"/>
          </w:tcPr>
          <w:p w14:paraId="0744EC5F" w14:textId="77777777" w:rsidR="00873393" w:rsidRPr="003E0A11" w:rsidRDefault="00873393" w:rsidP="003E0A11"/>
        </w:tc>
      </w:tr>
      <w:tr w:rsidR="00873393" w:rsidRPr="003E0A11" w14:paraId="080F4174" w14:textId="7A2CA910" w:rsidTr="007C4F37">
        <w:trPr>
          <w:trHeight w:val="255"/>
        </w:trPr>
        <w:tc>
          <w:tcPr>
            <w:tcW w:w="296" w:type="pct"/>
            <w:hideMark/>
          </w:tcPr>
          <w:p w14:paraId="38AFFA2C" w14:textId="77777777" w:rsidR="00873393" w:rsidRPr="003E0A11" w:rsidRDefault="00873393" w:rsidP="003E0A11">
            <w:r w:rsidRPr="003E0A11">
              <w:t>85</w:t>
            </w:r>
          </w:p>
        </w:tc>
        <w:tc>
          <w:tcPr>
            <w:tcW w:w="2448" w:type="pct"/>
            <w:hideMark/>
          </w:tcPr>
          <w:p w14:paraId="521D3F41" w14:textId="77777777" w:rsidR="00873393" w:rsidRPr="003E0A11" w:rsidRDefault="00873393" w:rsidP="003E0A11">
            <w:r w:rsidRPr="003E0A11">
              <w:t>BOLSA CON 1 KG DE CLAVO ESTÁNDAR 1' CON CABEZA CLE-1B</w:t>
            </w:r>
          </w:p>
        </w:tc>
        <w:tc>
          <w:tcPr>
            <w:tcW w:w="472" w:type="pct"/>
            <w:noWrap/>
            <w:hideMark/>
          </w:tcPr>
          <w:p w14:paraId="47106F37" w14:textId="77777777" w:rsidR="00873393" w:rsidRPr="003E0A11" w:rsidRDefault="00873393" w:rsidP="003E0A11">
            <w:r w:rsidRPr="003E0A11">
              <w:t>PIEZA</w:t>
            </w:r>
          </w:p>
        </w:tc>
        <w:tc>
          <w:tcPr>
            <w:tcW w:w="903" w:type="pct"/>
            <w:shd w:val="clear" w:color="000000" w:fill="C5D9F1"/>
            <w:noWrap/>
            <w:hideMark/>
          </w:tcPr>
          <w:p w14:paraId="5C875936" w14:textId="77777777" w:rsidR="00873393" w:rsidRPr="003E0A11" w:rsidRDefault="00873393" w:rsidP="003E0A11">
            <w:r w:rsidRPr="003E0A11">
              <w:t>SI</w:t>
            </w:r>
          </w:p>
        </w:tc>
        <w:tc>
          <w:tcPr>
            <w:tcW w:w="422" w:type="pct"/>
            <w:hideMark/>
          </w:tcPr>
          <w:p w14:paraId="4F764A5A" w14:textId="77777777" w:rsidR="00873393" w:rsidRPr="003E0A11" w:rsidRDefault="00873393" w:rsidP="003E0A11">
            <w:r w:rsidRPr="003E0A11">
              <w:t> </w:t>
            </w:r>
          </w:p>
        </w:tc>
        <w:tc>
          <w:tcPr>
            <w:tcW w:w="458" w:type="pct"/>
          </w:tcPr>
          <w:p w14:paraId="1E5EBFA1" w14:textId="77777777" w:rsidR="00873393" w:rsidRPr="003E0A11" w:rsidRDefault="00873393" w:rsidP="003E0A11"/>
        </w:tc>
      </w:tr>
      <w:tr w:rsidR="00873393" w:rsidRPr="003E0A11" w14:paraId="1516EFC0" w14:textId="33EA3DDC" w:rsidTr="007C4F37">
        <w:trPr>
          <w:trHeight w:val="255"/>
        </w:trPr>
        <w:tc>
          <w:tcPr>
            <w:tcW w:w="296" w:type="pct"/>
            <w:hideMark/>
          </w:tcPr>
          <w:p w14:paraId="4C4EC20D" w14:textId="77777777" w:rsidR="00873393" w:rsidRPr="003E0A11" w:rsidRDefault="00873393" w:rsidP="003E0A11">
            <w:r w:rsidRPr="003E0A11">
              <w:t>86</w:t>
            </w:r>
          </w:p>
        </w:tc>
        <w:tc>
          <w:tcPr>
            <w:tcW w:w="2448" w:type="pct"/>
            <w:hideMark/>
          </w:tcPr>
          <w:p w14:paraId="04774E6F" w14:textId="77777777" w:rsidR="00873393" w:rsidRPr="003E0A11" w:rsidRDefault="00873393" w:rsidP="003E0A11">
            <w:r w:rsidRPr="003E0A11">
              <w:t>BOLSA CON 1 KG DE CLAVO ESTÁNDAR 1-1/2' CON CABEZA CLE-1-1/2B</w:t>
            </w:r>
          </w:p>
        </w:tc>
        <w:tc>
          <w:tcPr>
            <w:tcW w:w="472" w:type="pct"/>
            <w:noWrap/>
            <w:hideMark/>
          </w:tcPr>
          <w:p w14:paraId="7008A667" w14:textId="77777777" w:rsidR="00873393" w:rsidRPr="003E0A11" w:rsidRDefault="00873393" w:rsidP="003E0A11">
            <w:r w:rsidRPr="003E0A11">
              <w:t>PIEZA</w:t>
            </w:r>
          </w:p>
        </w:tc>
        <w:tc>
          <w:tcPr>
            <w:tcW w:w="903" w:type="pct"/>
            <w:noWrap/>
            <w:hideMark/>
          </w:tcPr>
          <w:p w14:paraId="16E4B275" w14:textId="77777777" w:rsidR="00873393" w:rsidRPr="003E0A11" w:rsidRDefault="00873393" w:rsidP="003E0A11">
            <w:r w:rsidRPr="003E0A11">
              <w:t>REPRESENTATIVA</w:t>
            </w:r>
          </w:p>
        </w:tc>
        <w:tc>
          <w:tcPr>
            <w:tcW w:w="422" w:type="pct"/>
            <w:hideMark/>
          </w:tcPr>
          <w:p w14:paraId="5E9F01DA" w14:textId="77777777" w:rsidR="00873393" w:rsidRPr="003E0A11" w:rsidRDefault="00873393" w:rsidP="003E0A11">
            <w:r w:rsidRPr="003E0A11">
              <w:t> </w:t>
            </w:r>
          </w:p>
        </w:tc>
        <w:tc>
          <w:tcPr>
            <w:tcW w:w="458" w:type="pct"/>
          </w:tcPr>
          <w:p w14:paraId="3C53E781" w14:textId="77777777" w:rsidR="00873393" w:rsidRPr="003E0A11" w:rsidRDefault="00873393" w:rsidP="003E0A11"/>
        </w:tc>
      </w:tr>
      <w:tr w:rsidR="00873393" w:rsidRPr="003E0A11" w14:paraId="577F3148" w14:textId="79E51DBF" w:rsidTr="007C4F37">
        <w:trPr>
          <w:trHeight w:val="255"/>
        </w:trPr>
        <w:tc>
          <w:tcPr>
            <w:tcW w:w="296" w:type="pct"/>
            <w:hideMark/>
          </w:tcPr>
          <w:p w14:paraId="2BF84D47" w14:textId="77777777" w:rsidR="00873393" w:rsidRPr="003E0A11" w:rsidRDefault="00873393" w:rsidP="003E0A11">
            <w:r w:rsidRPr="003E0A11">
              <w:t>87</w:t>
            </w:r>
          </w:p>
        </w:tc>
        <w:tc>
          <w:tcPr>
            <w:tcW w:w="2448" w:type="pct"/>
            <w:hideMark/>
          </w:tcPr>
          <w:p w14:paraId="6FB95CEE" w14:textId="77777777" w:rsidR="00873393" w:rsidRPr="003E0A11" w:rsidRDefault="00873393" w:rsidP="003E0A11">
            <w:r w:rsidRPr="003E0A11">
              <w:t xml:space="preserve">BOLSA CON 1 KG DE CLAVO ESTÁNDAR 1-1/4' </w:t>
            </w:r>
            <w:r w:rsidRPr="003E0A11">
              <w:lastRenderedPageBreak/>
              <w:t>CON CABEZA CLE-1-1/4B</w:t>
            </w:r>
          </w:p>
        </w:tc>
        <w:tc>
          <w:tcPr>
            <w:tcW w:w="472" w:type="pct"/>
            <w:noWrap/>
            <w:hideMark/>
          </w:tcPr>
          <w:p w14:paraId="352F02E2" w14:textId="77777777" w:rsidR="00873393" w:rsidRPr="003E0A11" w:rsidRDefault="00873393" w:rsidP="003E0A11">
            <w:r w:rsidRPr="003E0A11">
              <w:lastRenderedPageBreak/>
              <w:t>PIEZA</w:t>
            </w:r>
          </w:p>
        </w:tc>
        <w:tc>
          <w:tcPr>
            <w:tcW w:w="903" w:type="pct"/>
            <w:noWrap/>
            <w:hideMark/>
          </w:tcPr>
          <w:p w14:paraId="678E6BA5" w14:textId="77777777" w:rsidR="00873393" w:rsidRPr="003E0A11" w:rsidRDefault="00873393" w:rsidP="003E0A11">
            <w:r w:rsidRPr="003E0A11">
              <w:t>REPRESENTATIVA</w:t>
            </w:r>
          </w:p>
        </w:tc>
        <w:tc>
          <w:tcPr>
            <w:tcW w:w="422" w:type="pct"/>
            <w:hideMark/>
          </w:tcPr>
          <w:p w14:paraId="5DC48716" w14:textId="77777777" w:rsidR="00873393" w:rsidRPr="003E0A11" w:rsidRDefault="00873393" w:rsidP="003E0A11">
            <w:r w:rsidRPr="003E0A11">
              <w:t> </w:t>
            </w:r>
          </w:p>
        </w:tc>
        <w:tc>
          <w:tcPr>
            <w:tcW w:w="458" w:type="pct"/>
          </w:tcPr>
          <w:p w14:paraId="65B31914" w14:textId="77777777" w:rsidR="00873393" w:rsidRPr="003E0A11" w:rsidRDefault="00873393" w:rsidP="003E0A11"/>
        </w:tc>
      </w:tr>
      <w:tr w:rsidR="00873393" w:rsidRPr="003E0A11" w14:paraId="0C115DFA" w14:textId="22D5F54D" w:rsidTr="007C4F37">
        <w:trPr>
          <w:trHeight w:val="255"/>
        </w:trPr>
        <w:tc>
          <w:tcPr>
            <w:tcW w:w="296" w:type="pct"/>
            <w:hideMark/>
          </w:tcPr>
          <w:p w14:paraId="45926C46" w14:textId="77777777" w:rsidR="00873393" w:rsidRPr="003E0A11" w:rsidRDefault="00873393" w:rsidP="003E0A11">
            <w:r w:rsidRPr="003E0A11">
              <w:lastRenderedPageBreak/>
              <w:t>88</w:t>
            </w:r>
          </w:p>
        </w:tc>
        <w:tc>
          <w:tcPr>
            <w:tcW w:w="2448" w:type="pct"/>
            <w:hideMark/>
          </w:tcPr>
          <w:p w14:paraId="1D50A075" w14:textId="77777777" w:rsidR="00873393" w:rsidRPr="003E0A11" w:rsidRDefault="00873393" w:rsidP="003E0A11">
            <w:r w:rsidRPr="003E0A11">
              <w:t>BOLSA CON 1 KG DE CLAVO ESTÁNDAR 2' CON CABEZA CLE-2B</w:t>
            </w:r>
          </w:p>
        </w:tc>
        <w:tc>
          <w:tcPr>
            <w:tcW w:w="472" w:type="pct"/>
            <w:noWrap/>
            <w:hideMark/>
          </w:tcPr>
          <w:p w14:paraId="392878FA" w14:textId="77777777" w:rsidR="00873393" w:rsidRPr="003E0A11" w:rsidRDefault="00873393" w:rsidP="003E0A11">
            <w:r w:rsidRPr="003E0A11">
              <w:t>PIEZA</w:t>
            </w:r>
          </w:p>
        </w:tc>
        <w:tc>
          <w:tcPr>
            <w:tcW w:w="903" w:type="pct"/>
            <w:noWrap/>
            <w:hideMark/>
          </w:tcPr>
          <w:p w14:paraId="60B5EBCE" w14:textId="77777777" w:rsidR="00873393" w:rsidRPr="003E0A11" w:rsidRDefault="00873393" w:rsidP="003E0A11">
            <w:r w:rsidRPr="003E0A11">
              <w:t>REPRESENTATIVA</w:t>
            </w:r>
          </w:p>
        </w:tc>
        <w:tc>
          <w:tcPr>
            <w:tcW w:w="422" w:type="pct"/>
            <w:hideMark/>
          </w:tcPr>
          <w:p w14:paraId="3E2427A3" w14:textId="77777777" w:rsidR="00873393" w:rsidRPr="003E0A11" w:rsidRDefault="00873393" w:rsidP="003E0A11">
            <w:r w:rsidRPr="003E0A11">
              <w:t> </w:t>
            </w:r>
          </w:p>
        </w:tc>
        <w:tc>
          <w:tcPr>
            <w:tcW w:w="458" w:type="pct"/>
          </w:tcPr>
          <w:p w14:paraId="05304712" w14:textId="77777777" w:rsidR="00873393" w:rsidRPr="003E0A11" w:rsidRDefault="00873393" w:rsidP="003E0A11"/>
        </w:tc>
      </w:tr>
      <w:tr w:rsidR="00873393" w:rsidRPr="003E0A11" w14:paraId="15BF6239" w14:textId="28232494" w:rsidTr="007C4F37">
        <w:trPr>
          <w:trHeight w:val="255"/>
        </w:trPr>
        <w:tc>
          <w:tcPr>
            <w:tcW w:w="296" w:type="pct"/>
            <w:hideMark/>
          </w:tcPr>
          <w:p w14:paraId="114EF76C" w14:textId="77777777" w:rsidR="00873393" w:rsidRPr="003E0A11" w:rsidRDefault="00873393" w:rsidP="003E0A11">
            <w:r w:rsidRPr="003E0A11">
              <w:t>89</w:t>
            </w:r>
          </w:p>
        </w:tc>
        <w:tc>
          <w:tcPr>
            <w:tcW w:w="2448" w:type="pct"/>
            <w:hideMark/>
          </w:tcPr>
          <w:p w14:paraId="1D76952C" w14:textId="77777777" w:rsidR="00873393" w:rsidRPr="003E0A11" w:rsidRDefault="00873393" w:rsidP="003E0A11">
            <w:r w:rsidRPr="003E0A11">
              <w:t>BOLSA CON 1 KG DE CLAVOS ALFILERILLOS DE 1' CON CABEZA CLA-1</w:t>
            </w:r>
          </w:p>
        </w:tc>
        <w:tc>
          <w:tcPr>
            <w:tcW w:w="472" w:type="pct"/>
            <w:noWrap/>
            <w:hideMark/>
          </w:tcPr>
          <w:p w14:paraId="69456F88" w14:textId="77777777" w:rsidR="00873393" w:rsidRPr="003E0A11" w:rsidRDefault="00873393" w:rsidP="003E0A11">
            <w:r w:rsidRPr="003E0A11">
              <w:t>PIEZA</w:t>
            </w:r>
          </w:p>
        </w:tc>
        <w:tc>
          <w:tcPr>
            <w:tcW w:w="903" w:type="pct"/>
            <w:noWrap/>
            <w:hideMark/>
          </w:tcPr>
          <w:p w14:paraId="27D4973D" w14:textId="77777777" w:rsidR="00873393" w:rsidRPr="003E0A11" w:rsidRDefault="00873393" w:rsidP="003E0A11">
            <w:r w:rsidRPr="003E0A11">
              <w:t>REPRESENTATIVA</w:t>
            </w:r>
          </w:p>
        </w:tc>
        <w:tc>
          <w:tcPr>
            <w:tcW w:w="422" w:type="pct"/>
            <w:hideMark/>
          </w:tcPr>
          <w:p w14:paraId="21BAC90B" w14:textId="77777777" w:rsidR="00873393" w:rsidRPr="003E0A11" w:rsidRDefault="00873393" w:rsidP="003E0A11">
            <w:r w:rsidRPr="003E0A11">
              <w:t> </w:t>
            </w:r>
          </w:p>
        </w:tc>
        <w:tc>
          <w:tcPr>
            <w:tcW w:w="458" w:type="pct"/>
          </w:tcPr>
          <w:p w14:paraId="673F0D97" w14:textId="77777777" w:rsidR="00873393" w:rsidRPr="003E0A11" w:rsidRDefault="00873393" w:rsidP="003E0A11"/>
        </w:tc>
      </w:tr>
      <w:tr w:rsidR="00873393" w:rsidRPr="003E0A11" w14:paraId="5332F9A8" w14:textId="78F95329" w:rsidTr="007C4F37">
        <w:trPr>
          <w:trHeight w:val="255"/>
        </w:trPr>
        <w:tc>
          <w:tcPr>
            <w:tcW w:w="296" w:type="pct"/>
            <w:hideMark/>
          </w:tcPr>
          <w:p w14:paraId="6A27D329" w14:textId="77777777" w:rsidR="00873393" w:rsidRPr="003E0A11" w:rsidRDefault="00873393" w:rsidP="003E0A11">
            <w:r w:rsidRPr="003E0A11">
              <w:t>90</w:t>
            </w:r>
          </w:p>
        </w:tc>
        <w:tc>
          <w:tcPr>
            <w:tcW w:w="2448" w:type="pct"/>
            <w:hideMark/>
          </w:tcPr>
          <w:p w14:paraId="14DCBD6A" w14:textId="77777777" w:rsidR="00873393" w:rsidRPr="003E0A11" w:rsidRDefault="00873393" w:rsidP="003E0A11">
            <w:r w:rsidRPr="003E0A11">
              <w:t>BOLSA CON 1 KG DE CLAVOS ALFILERILLOS DE 1' SIN CABEZA CLA-1S</w:t>
            </w:r>
          </w:p>
        </w:tc>
        <w:tc>
          <w:tcPr>
            <w:tcW w:w="472" w:type="pct"/>
            <w:noWrap/>
            <w:hideMark/>
          </w:tcPr>
          <w:p w14:paraId="735B4619" w14:textId="77777777" w:rsidR="00873393" w:rsidRPr="003E0A11" w:rsidRDefault="00873393" w:rsidP="003E0A11">
            <w:r w:rsidRPr="003E0A11">
              <w:t>PIEZA</w:t>
            </w:r>
          </w:p>
        </w:tc>
        <w:tc>
          <w:tcPr>
            <w:tcW w:w="903" w:type="pct"/>
            <w:noWrap/>
            <w:hideMark/>
          </w:tcPr>
          <w:p w14:paraId="0F9D2EF0" w14:textId="77777777" w:rsidR="00873393" w:rsidRPr="003E0A11" w:rsidRDefault="00873393" w:rsidP="003E0A11">
            <w:r w:rsidRPr="003E0A11">
              <w:t>REPRESENTATIVA</w:t>
            </w:r>
          </w:p>
        </w:tc>
        <w:tc>
          <w:tcPr>
            <w:tcW w:w="422" w:type="pct"/>
            <w:hideMark/>
          </w:tcPr>
          <w:p w14:paraId="1C1E586C" w14:textId="77777777" w:rsidR="00873393" w:rsidRPr="003E0A11" w:rsidRDefault="00873393" w:rsidP="003E0A11">
            <w:r w:rsidRPr="003E0A11">
              <w:t> </w:t>
            </w:r>
          </w:p>
        </w:tc>
        <w:tc>
          <w:tcPr>
            <w:tcW w:w="458" w:type="pct"/>
          </w:tcPr>
          <w:p w14:paraId="0FF84F06" w14:textId="77777777" w:rsidR="00873393" w:rsidRPr="003E0A11" w:rsidRDefault="00873393" w:rsidP="003E0A11"/>
        </w:tc>
      </w:tr>
      <w:tr w:rsidR="00873393" w:rsidRPr="003E0A11" w14:paraId="568643E2" w14:textId="43FC47DC" w:rsidTr="007C4F37">
        <w:trPr>
          <w:trHeight w:val="450"/>
        </w:trPr>
        <w:tc>
          <w:tcPr>
            <w:tcW w:w="296" w:type="pct"/>
            <w:hideMark/>
          </w:tcPr>
          <w:p w14:paraId="65A07460" w14:textId="77777777" w:rsidR="00873393" w:rsidRPr="003E0A11" w:rsidRDefault="00873393" w:rsidP="003E0A11">
            <w:r w:rsidRPr="003E0A11">
              <w:t>91</w:t>
            </w:r>
          </w:p>
        </w:tc>
        <w:tc>
          <w:tcPr>
            <w:tcW w:w="2448" w:type="pct"/>
            <w:hideMark/>
          </w:tcPr>
          <w:p w14:paraId="579D789D" w14:textId="77777777" w:rsidR="00873393" w:rsidRPr="003E0A11" w:rsidRDefault="00873393" w:rsidP="003E0A11">
            <w:r w:rsidRPr="003E0A11">
              <w:t>BOLSA CON 1 KG DE CLAVOS ALFILERILLOS DE 3/4' CON CABEZA CLA-3/4</w:t>
            </w:r>
          </w:p>
        </w:tc>
        <w:tc>
          <w:tcPr>
            <w:tcW w:w="472" w:type="pct"/>
            <w:noWrap/>
            <w:hideMark/>
          </w:tcPr>
          <w:p w14:paraId="4F2914E6" w14:textId="77777777" w:rsidR="00873393" w:rsidRPr="003E0A11" w:rsidRDefault="00873393" w:rsidP="003E0A11">
            <w:r w:rsidRPr="003E0A11">
              <w:t>PIEZA</w:t>
            </w:r>
          </w:p>
        </w:tc>
        <w:tc>
          <w:tcPr>
            <w:tcW w:w="903" w:type="pct"/>
            <w:noWrap/>
            <w:hideMark/>
          </w:tcPr>
          <w:p w14:paraId="76138AAD" w14:textId="77777777" w:rsidR="00873393" w:rsidRPr="003E0A11" w:rsidRDefault="00873393" w:rsidP="003E0A11">
            <w:r w:rsidRPr="003E0A11">
              <w:t>REPRESENTATIVA</w:t>
            </w:r>
          </w:p>
        </w:tc>
        <w:tc>
          <w:tcPr>
            <w:tcW w:w="422" w:type="pct"/>
            <w:hideMark/>
          </w:tcPr>
          <w:p w14:paraId="66BC07DB" w14:textId="77777777" w:rsidR="00873393" w:rsidRPr="003E0A11" w:rsidRDefault="00873393" w:rsidP="003E0A11">
            <w:r w:rsidRPr="003E0A11">
              <w:t> </w:t>
            </w:r>
          </w:p>
        </w:tc>
        <w:tc>
          <w:tcPr>
            <w:tcW w:w="458" w:type="pct"/>
          </w:tcPr>
          <w:p w14:paraId="405DA2FB" w14:textId="77777777" w:rsidR="00873393" w:rsidRPr="003E0A11" w:rsidRDefault="00873393" w:rsidP="003E0A11"/>
        </w:tc>
      </w:tr>
      <w:tr w:rsidR="00873393" w:rsidRPr="003E0A11" w14:paraId="32490E1A" w14:textId="63424BC7" w:rsidTr="007C4F37">
        <w:trPr>
          <w:trHeight w:val="450"/>
        </w:trPr>
        <w:tc>
          <w:tcPr>
            <w:tcW w:w="296" w:type="pct"/>
            <w:hideMark/>
          </w:tcPr>
          <w:p w14:paraId="77E72172" w14:textId="77777777" w:rsidR="00873393" w:rsidRPr="003E0A11" w:rsidRDefault="00873393" w:rsidP="003E0A11">
            <w:r w:rsidRPr="003E0A11">
              <w:t>92</w:t>
            </w:r>
          </w:p>
        </w:tc>
        <w:tc>
          <w:tcPr>
            <w:tcW w:w="2448" w:type="pct"/>
            <w:hideMark/>
          </w:tcPr>
          <w:p w14:paraId="78FB0547" w14:textId="77777777" w:rsidR="00873393" w:rsidRPr="003E0A11" w:rsidRDefault="00873393" w:rsidP="003E0A11">
            <w:r w:rsidRPr="003E0A11">
              <w:t>BOLSA CON 1 KG DE CLAVOS ALFILERILLOS DE 3/4' SIN CABEZA CLA-3/4S</w:t>
            </w:r>
          </w:p>
        </w:tc>
        <w:tc>
          <w:tcPr>
            <w:tcW w:w="472" w:type="pct"/>
            <w:noWrap/>
            <w:hideMark/>
          </w:tcPr>
          <w:p w14:paraId="5106602A" w14:textId="77777777" w:rsidR="00873393" w:rsidRPr="003E0A11" w:rsidRDefault="00873393" w:rsidP="003E0A11">
            <w:r w:rsidRPr="003E0A11">
              <w:t>PIEZA</w:t>
            </w:r>
          </w:p>
        </w:tc>
        <w:tc>
          <w:tcPr>
            <w:tcW w:w="903" w:type="pct"/>
            <w:noWrap/>
            <w:hideMark/>
          </w:tcPr>
          <w:p w14:paraId="7CA41055" w14:textId="77777777" w:rsidR="00873393" w:rsidRPr="003E0A11" w:rsidRDefault="00873393" w:rsidP="003E0A11">
            <w:r w:rsidRPr="003E0A11">
              <w:t>REPRESENTATIVA</w:t>
            </w:r>
          </w:p>
        </w:tc>
        <w:tc>
          <w:tcPr>
            <w:tcW w:w="422" w:type="pct"/>
            <w:hideMark/>
          </w:tcPr>
          <w:p w14:paraId="3D138E5B" w14:textId="77777777" w:rsidR="00873393" w:rsidRPr="003E0A11" w:rsidRDefault="00873393" w:rsidP="003E0A11">
            <w:r w:rsidRPr="003E0A11">
              <w:t> </w:t>
            </w:r>
          </w:p>
        </w:tc>
        <w:tc>
          <w:tcPr>
            <w:tcW w:w="458" w:type="pct"/>
          </w:tcPr>
          <w:p w14:paraId="0161EDE9" w14:textId="77777777" w:rsidR="00873393" w:rsidRPr="003E0A11" w:rsidRDefault="00873393" w:rsidP="003E0A11"/>
        </w:tc>
      </w:tr>
      <w:tr w:rsidR="00873393" w:rsidRPr="003E0A11" w14:paraId="48A196B1" w14:textId="24F0A43E" w:rsidTr="007C4F37">
        <w:trPr>
          <w:trHeight w:val="450"/>
        </w:trPr>
        <w:tc>
          <w:tcPr>
            <w:tcW w:w="296" w:type="pct"/>
            <w:hideMark/>
          </w:tcPr>
          <w:p w14:paraId="37AEDB81" w14:textId="77777777" w:rsidR="00873393" w:rsidRPr="003E0A11" w:rsidRDefault="00873393" w:rsidP="003E0A11">
            <w:r w:rsidRPr="003E0A11">
              <w:t>93</w:t>
            </w:r>
          </w:p>
        </w:tc>
        <w:tc>
          <w:tcPr>
            <w:tcW w:w="2448" w:type="pct"/>
            <w:hideMark/>
          </w:tcPr>
          <w:p w14:paraId="4A27B875" w14:textId="77777777" w:rsidR="00873393" w:rsidRPr="003E0A11" w:rsidRDefault="00873393" w:rsidP="003E0A11">
            <w:r w:rsidRPr="003E0A11">
              <w:t>BOLSA CON 1 KG DE CLAVOS ALFILERILLOS DE 5/8' CON CABEZA CLA-5/8</w:t>
            </w:r>
          </w:p>
        </w:tc>
        <w:tc>
          <w:tcPr>
            <w:tcW w:w="472" w:type="pct"/>
            <w:noWrap/>
            <w:hideMark/>
          </w:tcPr>
          <w:p w14:paraId="70DC3D1D" w14:textId="77777777" w:rsidR="00873393" w:rsidRPr="003E0A11" w:rsidRDefault="00873393" w:rsidP="003E0A11">
            <w:r w:rsidRPr="003E0A11">
              <w:t>PIEZA</w:t>
            </w:r>
          </w:p>
        </w:tc>
        <w:tc>
          <w:tcPr>
            <w:tcW w:w="903" w:type="pct"/>
            <w:noWrap/>
            <w:hideMark/>
          </w:tcPr>
          <w:p w14:paraId="4C216EDB" w14:textId="77777777" w:rsidR="00873393" w:rsidRPr="003E0A11" w:rsidRDefault="00873393" w:rsidP="003E0A11">
            <w:r w:rsidRPr="003E0A11">
              <w:t>REPRESENTATIVA</w:t>
            </w:r>
          </w:p>
        </w:tc>
        <w:tc>
          <w:tcPr>
            <w:tcW w:w="422" w:type="pct"/>
            <w:hideMark/>
          </w:tcPr>
          <w:p w14:paraId="39A6A1FF" w14:textId="77777777" w:rsidR="00873393" w:rsidRPr="003E0A11" w:rsidRDefault="00873393" w:rsidP="003E0A11">
            <w:r w:rsidRPr="003E0A11">
              <w:t> </w:t>
            </w:r>
          </w:p>
        </w:tc>
        <w:tc>
          <w:tcPr>
            <w:tcW w:w="458" w:type="pct"/>
          </w:tcPr>
          <w:p w14:paraId="3ED99286" w14:textId="77777777" w:rsidR="00873393" w:rsidRPr="003E0A11" w:rsidRDefault="00873393" w:rsidP="003E0A11"/>
        </w:tc>
      </w:tr>
      <w:tr w:rsidR="00873393" w:rsidRPr="003E0A11" w14:paraId="61E74C3B" w14:textId="3BD70645" w:rsidTr="007C4F37">
        <w:trPr>
          <w:trHeight w:val="450"/>
        </w:trPr>
        <w:tc>
          <w:tcPr>
            <w:tcW w:w="296" w:type="pct"/>
            <w:hideMark/>
          </w:tcPr>
          <w:p w14:paraId="7A1EE315" w14:textId="77777777" w:rsidR="00873393" w:rsidRPr="003E0A11" w:rsidRDefault="00873393" w:rsidP="003E0A11">
            <w:r w:rsidRPr="003E0A11">
              <w:t>94</w:t>
            </w:r>
          </w:p>
        </w:tc>
        <w:tc>
          <w:tcPr>
            <w:tcW w:w="2448" w:type="pct"/>
            <w:hideMark/>
          </w:tcPr>
          <w:p w14:paraId="0DFA9438" w14:textId="77777777" w:rsidR="00873393" w:rsidRPr="003E0A11" w:rsidRDefault="00873393" w:rsidP="003E0A11">
            <w:r w:rsidRPr="003E0A11">
              <w:t>BOLSA CON 1 KG DE CLAVOS ALFILERILLOS DE 5/8' SIN CABEZA CLA-5/8S</w:t>
            </w:r>
          </w:p>
        </w:tc>
        <w:tc>
          <w:tcPr>
            <w:tcW w:w="472" w:type="pct"/>
            <w:noWrap/>
            <w:hideMark/>
          </w:tcPr>
          <w:p w14:paraId="6114D7EC" w14:textId="77777777" w:rsidR="00873393" w:rsidRPr="003E0A11" w:rsidRDefault="00873393" w:rsidP="003E0A11">
            <w:r w:rsidRPr="003E0A11">
              <w:t>PIEZA</w:t>
            </w:r>
          </w:p>
        </w:tc>
        <w:tc>
          <w:tcPr>
            <w:tcW w:w="903" w:type="pct"/>
            <w:noWrap/>
            <w:hideMark/>
          </w:tcPr>
          <w:p w14:paraId="77AC5FAF" w14:textId="77777777" w:rsidR="00873393" w:rsidRPr="003E0A11" w:rsidRDefault="00873393" w:rsidP="003E0A11">
            <w:r w:rsidRPr="003E0A11">
              <w:t>REPRESENTATIVA</w:t>
            </w:r>
          </w:p>
        </w:tc>
        <w:tc>
          <w:tcPr>
            <w:tcW w:w="422" w:type="pct"/>
            <w:hideMark/>
          </w:tcPr>
          <w:p w14:paraId="2ADFAC72" w14:textId="77777777" w:rsidR="00873393" w:rsidRPr="003E0A11" w:rsidRDefault="00873393" w:rsidP="003E0A11">
            <w:r w:rsidRPr="003E0A11">
              <w:t> </w:t>
            </w:r>
          </w:p>
        </w:tc>
        <w:tc>
          <w:tcPr>
            <w:tcW w:w="458" w:type="pct"/>
          </w:tcPr>
          <w:p w14:paraId="4318504B" w14:textId="77777777" w:rsidR="00873393" w:rsidRPr="003E0A11" w:rsidRDefault="00873393" w:rsidP="003E0A11"/>
        </w:tc>
      </w:tr>
      <w:tr w:rsidR="00873393" w:rsidRPr="003E0A11" w14:paraId="541B1F45" w14:textId="16CD352D" w:rsidTr="007C4F37">
        <w:trPr>
          <w:trHeight w:val="450"/>
        </w:trPr>
        <w:tc>
          <w:tcPr>
            <w:tcW w:w="296" w:type="pct"/>
            <w:hideMark/>
          </w:tcPr>
          <w:p w14:paraId="016463D5" w14:textId="77777777" w:rsidR="00873393" w:rsidRPr="003E0A11" w:rsidRDefault="00873393" w:rsidP="003E0A11">
            <w:r w:rsidRPr="003E0A11">
              <w:t>95</w:t>
            </w:r>
          </w:p>
        </w:tc>
        <w:tc>
          <w:tcPr>
            <w:tcW w:w="2448" w:type="pct"/>
            <w:hideMark/>
          </w:tcPr>
          <w:p w14:paraId="0356812E" w14:textId="77777777" w:rsidR="00873393" w:rsidRPr="003E0A11" w:rsidRDefault="00873393" w:rsidP="003E0A11">
            <w:r w:rsidRPr="003E0A11">
              <w:t>BOLSA CON 1 KG DE CLAVOS PARA CONCRETO GALVANIZADOS 1' CLC-1G</w:t>
            </w:r>
          </w:p>
        </w:tc>
        <w:tc>
          <w:tcPr>
            <w:tcW w:w="472" w:type="pct"/>
            <w:noWrap/>
            <w:hideMark/>
          </w:tcPr>
          <w:p w14:paraId="28A667ED" w14:textId="77777777" w:rsidR="00873393" w:rsidRPr="003E0A11" w:rsidRDefault="00873393" w:rsidP="003E0A11">
            <w:r w:rsidRPr="003E0A11">
              <w:t>PIEZA</w:t>
            </w:r>
          </w:p>
        </w:tc>
        <w:tc>
          <w:tcPr>
            <w:tcW w:w="903" w:type="pct"/>
            <w:noWrap/>
            <w:hideMark/>
          </w:tcPr>
          <w:p w14:paraId="12EDC680" w14:textId="77777777" w:rsidR="00873393" w:rsidRPr="003E0A11" w:rsidRDefault="00873393" w:rsidP="003E0A11">
            <w:r w:rsidRPr="003E0A11">
              <w:t>REPRESENTATIVA</w:t>
            </w:r>
          </w:p>
        </w:tc>
        <w:tc>
          <w:tcPr>
            <w:tcW w:w="422" w:type="pct"/>
            <w:hideMark/>
          </w:tcPr>
          <w:p w14:paraId="46E4D70E" w14:textId="77777777" w:rsidR="00873393" w:rsidRPr="003E0A11" w:rsidRDefault="00873393" w:rsidP="003E0A11">
            <w:r w:rsidRPr="003E0A11">
              <w:t> </w:t>
            </w:r>
          </w:p>
        </w:tc>
        <w:tc>
          <w:tcPr>
            <w:tcW w:w="458" w:type="pct"/>
          </w:tcPr>
          <w:p w14:paraId="597DB059" w14:textId="77777777" w:rsidR="00873393" w:rsidRPr="003E0A11" w:rsidRDefault="00873393" w:rsidP="003E0A11"/>
        </w:tc>
      </w:tr>
      <w:tr w:rsidR="00873393" w:rsidRPr="003E0A11" w14:paraId="675FD999" w14:textId="45E33E98" w:rsidTr="007C4F37">
        <w:trPr>
          <w:trHeight w:val="450"/>
        </w:trPr>
        <w:tc>
          <w:tcPr>
            <w:tcW w:w="296" w:type="pct"/>
            <w:hideMark/>
          </w:tcPr>
          <w:p w14:paraId="2F8B80DF" w14:textId="77777777" w:rsidR="00873393" w:rsidRPr="003E0A11" w:rsidRDefault="00873393" w:rsidP="003E0A11">
            <w:r w:rsidRPr="003E0A11">
              <w:t>96</w:t>
            </w:r>
          </w:p>
        </w:tc>
        <w:tc>
          <w:tcPr>
            <w:tcW w:w="2448" w:type="pct"/>
            <w:hideMark/>
          </w:tcPr>
          <w:p w14:paraId="15DBA695" w14:textId="77777777" w:rsidR="00873393" w:rsidRPr="003E0A11" w:rsidRDefault="00873393" w:rsidP="003E0A11">
            <w:r w:rsidRPr="003E0A11">
              <w:t>BOLSA CON 1 KG DE CLAVOS PARA CONCRETO GALVANIZADOS 1-1/2' CLC-1-1/2G</w:t>
            </w:r>
          </w:p>
        </w:tc>
        <w:tc>
          <w:tcPr>
            <w:tcW w:w="472" w:type="pct"/>
            <w:noWrap/>
            <w:hideMark/>
          </w:tcPr>
          <w:p w14:paraId="2692651E" w14:textId="77777777" w:rsidR="00873393" w:rsidRPr="003E0A11" w:rsidRDefault="00873393" w:rsidP="003E0A11">
            <w:r w:rsidRPr="003E0A11">
              <w:t>PIEZA</w:t>
            </w:r>
          </w:p>
        </w:tc>
        <w:tc>
          <w:tcPr>
            <w:tcW w:w="903" w:type="pct"/>
            <w:noWrap/>
            <w:hideMark/>
          </w:tcPr>
          <w:p w14:paraId="593DF235" w14:textId="77777777" w:rsidR="00873393" w:rsidRPr="003E0A11" w:rsidRDefault="00873393" w:rsidP="003E0A11">
            <w:r w:rsidRPr="003E0A11">
              <w:t>REPRESENTATIVA</w:t>
            </w:r>
          </w:p>
        </w:tc>
        <w:tc>
          <w:tcPr>
            <w:tcW w:w="422" w:type="pct"/>
            <w:hideMark/>
          </w:tcPr>
          <w:p w14:paraId="3881D1F1" w14:textId="77777777" w:rsidR="00873393" w:rsidRPr="003E0A11" w:rsidRDefault="00873393" w:rsidP="003E0A11">
            <w:r w:rsidRPr="003E0A11">
              <w:t> </w:t>
            </w:r>
          </w:p>
        </w:tc>
        <w:tc>
          <w:tcPr>
            <w:tcW w:w="458" w:type="pct"/>
          </w:tcPr>
          <w:p w14:paraId="39E51527" w14:textId="77777777" w:rsidR="00873393" w:rsidRPr="003E0A11" w:rsidRDefault="00873393" w:rsidP="003E0A11"/>
        </w:tc>
      </w:tr>
      <w:tr w:rsidR="00873393" w:rsidRPr="003E0A11" w14:paraId="4A097FEB" w14:textId="24693B08" w:rsidTr="007C4F37">
        <w:trPr>
          <w:trHeight w:val="465"/>
        </w:trPr>
        <w:tc>
          <w:tcPr>
            <w:tcW w:w="296" w:type="pct"/>
            <w:hideMark/>
          </w:tcPr>
          <w:p w14:paraId="632BB49F" w14:textId="77777777" w:rsidR="00873393" w:rsidRPr="003E0A11" w:rsidRDefault="00873393" w:rsidP="003E0A11">
            <w:r w:rsidRPr="003E0A11">
              <w:t>97</w:t>
            </w:r>
          </w:p>
        </w:tc>
        <w:tc>
          <w:tcPr>
            <w:tcW w:w="2448" w:type="pct"/>
            <w:hideMark/>
          </w:tcPr>
          <w:p w14:paraId="1EBD2323" w14:textId="77777777" w:rsidR="00873393" w:rsidRPr="003E0A11" w:rsidRDefault="00873393" w:rsidP="003E0A11">
            <w:r w:rsidRPr="003E0A11">
              <w:t>BOLSA CON 1 KG DE CLAVOS PARA CONCRETO NEGROS 1-1/2' CLC-1-1/2N</w:t>
            </w:r>
          </w:p>
        </w:tc>
        <w:tc>
          <w:tcPr>
            <w:tcW w:w="472" w:type="pct"/>
            <w:noWrap/>
            <w:hideMark/>
          </w:tcPr>
          <w:p w14:paraId="58F9B45B" w14:textId="77777777" w:rsidR="00873393" w:rsidRPr="003E0A11" w:rsidRDefault="00873393" w:rsidP="003E0A11">
            <w:r w:rsidRPr="003E0A11">
              <w:t>PIEZA</w:t>
            </w:r>
          </w:p>
        </w:tc>
        <w:tc>
          <w:tcPr>
            <w:tcW w:w="903" w:type="pct"/>
            <w:noWrap/>
            <w:hideMark/>
          </w:tcPr>
          <w:p w14:paraId="7E88DB33" w14:textId="77777777" w:rsidR="00873393" w:rsidRPr="003E0A11" w:rsidRDefault="00873393" w:rsidP="003E0A11">
            <w:r w:rsidRPr="003E0A11">
              <w:t>REPRESENTATIVA</w:t>
            </w:r>
          </w:p>
        </w:tc>
        <w:tc>
          <w:tcPr>
            <w:tcW w:w="422" w:type="pct"/>
            <w:hideMark/>
          </w:tcPr>
          <w:p w14:paraId="634E330E" w14:textId="77777777" w:rsidR="00873393" w:rsidRPr="003E0A11" w:rsidRDefault="00873393" w:rsidP="003E0A11">
            <w:r w:rsidRPr="003E0A11">
              <w:t> </w:t>
            </w:r>
          </w:p>
        </w:tc>
        <w:tc>
          <w:tcPr>
            <w:tcW w:w="458" w:type="pct"/>
          </w:tcPr>
          <w:p w14:paraId="740A6EC8" w14:textId="77777777" w:rsidR="00873393" w:rsidRPr="003E0A11" w:rsidRDefault="00873393" w:rsidP="003E0A11"/>
        </w:tc>
      </w:tr>
      <w:tr w:rsidR="00873393" w:rsidRPr="003E0A11" w14:paraId="446D8CBF" w14:textId="4F48D66E" w:rsidTr="007C4F37">
        <w:trPr>
          <w:trHeight w:val="255"/>
        </w:trPr>
        <w:tc>
          <w:tcPr>
            <w:tcW w:w="296" w:type="pct"/>
            <w:hideMark/>
          </w:tcPr>
          <w:p w14:paraId="697D406C" w14:textId="77777777" w:rsidR="00873393" w:rsidRPr="003E0A11" w:rsidRDefault="00873393" w:rsidP="003E0A11">
            <w:r w:rsidRPr="003E0A11">
              <w:t>98</w:t>
            </w:r>
          </w:p>
        </w:tc>
        <w:tc>
          <w:tcPr>
            <w:tcW w:w="2448" w:type="pct"/>
            <w:hideMark/>
          </w:tcPr>
          <w:p w14:paraId="051D5836" w14:textId="77777777" w:rsidR="00873393" w:rsidRPr="003E0A11" w:rsidRDefault="00873393" w:rsidP="003E0A11">
            <w:r w:rsidRPr="003E0A11">
              <w:t>BOLSA CON 10 ABRAZADERAS MINI, REFORZADAS # 4, 3/8 - 5/8' AB-04</w:t>
            </w:r>
          </w:p>
        </w:tc>
        <w:tc>
          <w:tcPr>
            <w:tcW w:w="472" w:type="pct"/>
            <w:noWrap/>
            <w:hideMark/>
          </w:tcPr>
          <w:p w14:paraId="51CDD573" w14:textId="77777777" w:rsidR="00873393" w:rsidRPr="003E0A11" w:rsidRDefault="00873393" w:rsidP="003E0A11">
            <w:r w:rsidRPr="003E0A11">
              <w:t>PIEZA</w:t>
            </w:r>
          </w:p>
        </w:tc>
        <w:tc>
          <w:tcPr>
            <w:tcW w:w="903" w:type="pct"/>
            <w:noWrap/>
            <w:hideMark/>
          </w:tcPr>
          <w:p w14:paraId="608281B4" w14:textId="77777777" w:rsidR="00873393" w:rsidRPr="003E0A11" w:rsidRDefault="00873393" w:rsidP="003E0A11">
            <w:r w:rsidRPr="003E0A11">
              <w:t>REPRESENTATIVA</w:t>
            </w:r>
          </w:p>
        </w:tc>
        <w:tc>
          <w:tcPr>
            <w:tcW w:w="422" w:type="pct"/>
            <w:hideMark/>
          </w:tcPr>
          <w:p w14:paraId="09B6C9EF" w14:textId="77777777" w:rsidR="00873393" w:rsidRPr="003E0A11" w:rsidRDefault="00873393" w:rsidP="003E0A11">
            <w:r w:rsidRPr="003E0A11">
              <w:t> </w:t>
            </w:r>
          </w:p>
        </w:tc>
        <w:tc>
          <w:tcPr>
            <w:tcW w:w="458" w:type="pct"/>
          </w:tcPr>
          <w:p w14:paraId="385729D4" w14:textId="77777777" w:rsidR="00873393" w:rsidRPr="003E0A11" w:rsidRDefault="00873393" w:rsidP="003E0A11"/>
        </w:tc>
      </w:tr>
      <w:tr w:rsidR="00873393" w:rsidRPr="003E0A11" w14:paraId="28CF87DF" w14:textId="02EC8B20" w:rsidTr="007C4F37">
        <w:trPr>
          <w:trHeight w:val="255"/>
        </w:trPr>
        <w:tc>
          <w:tcPr>
            <w:tcW w:w="296" w:type="pct"/>
            <w:hideMark/>
          </w:tcPr>
          <w:p w14:paraId="39BD5AB2" w14:textId="77777777" w:rsidR="00873393" w:rsidRPr="003E0A11" w:rsidRDefault="00873393" w:rsidP="003E0A11">
            <w:r w:rsidRPr="003E0A11">
              <w:t>99</w:t>
            </w:r>
          </w:p>
        </w:tc>
        <w:tc>
          <w:tcPr>
            <w:tcW w:w="2448" w:type="pct"/>
            <w:hideMark/>
          </w:tcPr>
          <w:p w14:paraId="304D3A4D" w14:textId="77777777" w:rsidR="00873393" w:rsidRPr="003E0A11" w:rsidRDefault="00873393" w:rsidP="003E0A11">
            <w:r w:rsidRPr="003E0A11">
              <w:t>BOLSA CON 10 ABRAZADERAS MINI, REFORZADAS # 6, 1/2 - 3/4' AB-06</w:t>
            </w:r>
          </w:p>
        </w:tc>
        <w:tc>
          <w:tcPr>
            <w:tcW w:w="472" w:type="pct"/>
            <w:noWrap/>
            <w:hideMark/>
          </w:tcPr>
          <w:p w14:paraId="1DC27B6F" w14:textId="77777777" w:rsidR="00873393" w:rsidRPr="003E0A11" w:rsidRDefault="00873393" w:rsidP="003E0A11">
            <w:r w:rsidRPr="003E0A11">
              <w:t>PIEZA</w:t>
            </w:r>
          </w:p>
        </w:tc>
        <w:tc>
          <w:tcPr>
            <w:tcW w:w="903" w:type="pct"/>
            <w:noWrap/>
            <w:hideMark/>
          </w:tcPr>
          <w:p w14:paraId="49061489" w14:textId="77777777" w:rsidR="00873393" w:rsidRPr="003E0A11" w:rsidRDefault="00873393" w:rsidP="003E0A11">
            <w:r w:rsidRPr="003E0A11">
              <w:t>REPRESENTATIVA</w:t>
            </w:r>
          </w:p>
        </w:tc>
        <w:tc>
          <w:tcPr>
            <w:tcW w:w="422" w:type="pct"/>
            <w:hideMark/>
          </w:tcPr>
          <w:p w14:paraId="094EA2FD" w14:textId="77777777" w:rsidR="00873393" w:rsidRPr="003E0A11" w:rsidRDefault="00873393" w:rsidP="003E0A11">
            <w:r w:rsidRPr="003E0A11">
              <w:t> </w:t>
            </w:r>
          </w:p>
        </w:tc>
        <w:tc>
          <w:tcPr>
            <w:tcW w:w="458" w:type="pct"/>
          </w:tcPr>
          <w:p w14:paraId="47A20DB0" w14:textId="77777777" w:rsidR="00873393" w:rsidRPr="003E0A11" w:rsidRDefault="00873393" w:rsidP="003E0A11"/>
        </w:tc>
      </w:tr>
      <w:tr w:rsidR="00873393" w:rsidRPr="003E0A11" w14:paraId="695A42E5" w14:textId="2EF3E239" w:rsidTr="007C4F37">
        <w:trPr>
          <w:trHeight w:val="255"/>
        </w:trPr>
        <w:tc>
          <w:tcPr>
            <w:tcW w:w="296" w:type="pct"/>
            <w:hideMark/>
          </w:tcPr>
          <w:p w14:paraId="3C9C462F" w14:textId="77777777" w:rsidR="00873393" w:rsidRPr="003E0A11" w:rsidRDefault="00873393" w:rsidP="003E0A11">
            <w:r w:rsidRPr="003E0A11">
              <w:t>100</w:t>
            </w:r>
          </w:p>
        </w:tc>
        <w:tc>
          <w:tcPr>
            <w:tcW w:w="2448" w:type="pct"/>
            <w:hideMark/>
          </w:tcPr>
          <w:p w14:paraId="523D608D" w14:textId="77777777" w:rsidR="00873393" w:rsidRPr="003E0A11" w:rsidRDefault="00873393" w:rsidP="003E0A11">
            <w:r w:rsidRPr="003E0A11">
              <w:t>BOLSA CON 10 ABRAZADERAS MINI, REFORZADAS #3, 1/4' - 5/8' AB-03</w:t>
            </w:r>
          </w:p>
        </w:tc>
        <w:tc>
          <w:tcPr>
            <w:tcW w:w="472" w:type="pct"/>
            <w:noWrap/>
            <w:hideMark/>
          </w:tcPr>
          <w:p w14:paraId="17ADD525" w14:textId="77777777" w:rsidR="00873393" w:rsidRPr="003E0A11" w:rsidRDefault="00873393" w:rsidP="003E0A11">
            <w:r w:rsidRPr="003E0A11">
              <w:t>PIEZA</w:t>
            </w:r>
          </w:p>
        </w:tc>
        <w:tc>
          <w:tcPr>
            <w:tcW w:w="903" w:type="pct"/>
            <w:noWrap/>
            <w:hideMark/>
          </w:tcPr>
          <w:p w14:paraId="02D6B0B5" w14:textId="77777777" w:rsidR="00873393" w:rsidRPr="003E0A11" w:rsidRDefault="00873393" w:rsidP="003E0A11">
            <w:r w:rsidRPr="003E0A11">
              <w:t>REPRESENTATIVA</w:t>
            </w:r>
          </w:p>
        </w:tc>
        <w:tc>
          <w:tcPr>
            <w:tcW w:w="422" w:type="pct"/>
            <w:hideMark/>
          </w:tcPr>
          <w:p w14:paraId="0145AF14" w14:textId="77777777" w:rsidR="00873393" w:rsidRPr="003E0A11" w:rsidRDefault="00873393" w:rsidP="003E0A11">
            <w:r w:rsidRPr="003E0A11">
              <w:t> </w:t>
            </w:r>
          </w:p>
        </w:tc>
        <w:tc>
          <w:tcPr>
            <w:tcW w:w="458" w:type="pct"/>
          </w:tcPr>
          <w:p w14:paraId="5D3A618C" w14:textId="77777777" w:rsidR="00873393" w:rsidRPr="003E0A11" w:rsidRDefault="00873393" w:rsidP="003E0A11"/>
        </w:tc>
      </w:tr>
      <w:tr w:rsidR="00873393" w:rsidRPr="003E0A11" w14:paraId="23ACAA31" w14:textId="23BD2495" w:rsidTr="007C4F37">
        <w:trPr>
          <w:trHeight w:val="255"/>
        </w:trPr>
        <w:tc>
          <w:tcPr>
            <w:tcW w:w="296" w:type="pct"/>
            <w:hideMark/>
          </w:tcPr>
          <w:p w14:paraId="46C5379B" w14:textId="77777777" w:rsidR="00873393" w:rsidRPr="003E0A11" w:rsidRDefault="00873393" w:rsidP="003E0A11">
            <w:r w:rsidRPr="003E0A11">
              <w:t>101</w:t>
            </w:r>
          </w:p>
        </w:tc>
        <w:tc>
          <w:tcPr>
            <w:tcW w:w="2448" w:type="pct"/>
            <w:hideMark/>
          </w:tcPr>
          <w:p w14:paraId="16F31C0A" w14:textId="77777777" w:rsidR="00873393" w:rsidRPr="003E0A11" w:rsidRDefault="00873393" w:rsidP="003E0A11">
            <w:r w:rsidRPr="003E0A11">
              <w:t>BOLSA CON 10 ABRAZADERAS MINI, REFORZADAS #7, 1/2 - 7/8' AB-07</w:t>
            </w:r>
          </w:p>
        </w:tc>
        <w:tc>
          <w:tcPr>
            <w:tcW w:w="472" w:type="pct"/>
            <w:noWrap/>
            <w:hideMark/>
          </w:tcPr>
          <w:p w14:paraId="0787603C" w14:textId="77777777" w:rsidR="00873393" w:rsidRPr="003E0A11" w:rsidRDefault="00873393" w:rsidP="003E0A11">
            <w:r w:rsidRPr="003E0A11">
              <w:t>PIEZA</w:t>
            </w:r>
          </w:p>
        </w:tc>
        <w:tc>
          <w:tcPr>
            <w:tcW w:w="903" w:type="pct"/>
            <w:noWrap/>
            <w:hideMark/>
          </w:tcPr>
          <w:p w14:paraId="6F83A4E7" w14:textId="77777777" w:rsidR="00873393" w:rsidRPr="003E0A11" w:rsidRDefault="00873393" w:rsidP="003E0A11">
            <w:r w:rsidRPr="003E0A11">
              <w:t>REPRESENTATIVA</w:t>
            </w:r>
          </w:p>
        </w:tc>
        <w:tc>
          <w:tcPr>
            <w:tcW w:w="422" w:type="pct"/>
            <w:hideMark/>
          </w:tcPr>
          <w:p w14:paraId="285A1A38" w14:textId="77777777" w:rsidR="00873393" w:rsidRPr="003E0A11" w:rsidRDefault="00873393" w:rsidP="003E0A11">
            <w:r w:rsidRPr="003E0A11">
              <w:t> </w:t>
            </w:r>
          </w:p>
        </w:tc>
        <w:tc>
          <w:tcPr>
            <w:tcW w:w="458" w:type="pct"/>
          </w:tcPr>
          <w:p w14:paraId="2A31311C" w14:textId="77777777" w:rsidR="00873393" w:rsidRPr="003E0A11" w:rsidRDefault="00873393" w:rsidP="003E0A11"/>
        </w:tc>
      </w:tr>
      <w:tr w:rsidR="00873393" w:rsidRPr="003E0A11" w14:paraId="7CC5607A" w14:textId="3C35D5DD" w:rsidTr="007C4F37">
        <w:trPr>
          <w:trHeight w:val="255"/>
        </w:trPr>
        <w:tc>
          <w:tcPr>
            <w:tcW w:w="296" w:type="pct"/>
            <w:hideMark/>
          </w:tcPr>
          <w:p w14:paraId="3209D718" w14:textId="77777777" w:rsidR="00873393" w:rsidRPr="003E0A11" w:rsidRDefault="00873393" w:rsidP="003E0A11">
            <w:r w:rsidRPr="003E0A11">
              <w:t>102</w:t>
            </w:r>
          </w:p>
        </w:tc>
        <w:tc>
          <w:tcPr>
            <w:tcW w:w="2448" w:type="pct"/>
            <w:hideMark/>
          </w:tcPr>
          <w:p w14:paraId="3E8D7D86" w14:textId="77777777" w:rsidR="00873393" w:rsidRPr="003E0A11" w:rsidRDefault="00873393" w:rsidP="003E0A11">
            <w:r w:rsidRPr="003E0A11">
              <w:t>BOLSA CON 10 ABRAZADERAS REFORZADAS # 10, 3/4 - 1-1/16' AB-10</w:t>
            </w:r>
          </w:p>
        </w:tc>
        <w:tc>
          <w:tcPr>
            <w:tcW w:w="472" w:type="pct"/>
            <w:noWrap/>
            <w:hideMark/>
          </w:tcPr>
          <w:p w14:paraId="5515544C" w14:textId="77777777" w:rsidR="00873393" w:rsidRPr="003E0A11" w:rsidRDefault="00873393" w:rsidP="003E0A11">
            <w:r w:rsidRPr="003E0A11">
              <w:t>PIEZA</w:t>
            </w:r>
          </w:p>
        </w:tc>
        <w:tc>
          <w:tcPr>
            <w:tcW w:w="903" w:type="pct"/>
            <w:shd w:val="clear" w:color="000000" w:fill="C5D9F1"/>
            <w:noWrap/>
            <w:hideMark/>
          </w:tcPr>
          <w:p w14:paraId="2E4FC08D" w14:textId="77777777" w:rsidR="00873393" w:rsidRPr="003E0A11" w:rsidRDefault="00873393" w:rsidP="003E0A11">
            <w:r w:rsidRPr="003E0A11">
              <w:t>SI</w:t>
            </w:r>
          </w:p>
        </w:tc>
        <w:tc>
          <w:tcPr>
            <w:tcW w:w="422" w:type="pct"/>
            <w:hideMark/>
          </w:tcPr>
          <w:p w14:paraId="449AAC00" w14:textId="77777777" w:rsidR="00873393" w:rsidRPr="003E0A11" w:rsidRDefault="00873393" w:rsidP="003E0A11">
            <w:r w:rsidRPr="003E0A11">
              <w:t> </w:t>
            </w:r>
          </w:p>
        </w:tc>
        <w:tc>
          <w:tcPr>
            <w:tcW w:w="458" w:type="pct"/>
          </w:tcPr>
          <w:p w14:paraId="785A5F31" w14:textId="77777777" w:rsidR="00873393" w:rsidRPr="003E0A11" w:rsidRDefault="00873393" w:rsidP="003E0A11"/>
        </w:tc>
      </w:tr>
      <w:tr w:rsidR="00873393" w:rsidRPr="003E0A11" w14:paraId="630CB02C" w14:textId="3E02C7D2" w:rsidTr="007C4F37">
        <w:trPr>
          <w:trHeight w:val="255"/>
        </w:trPr>
        <w:tc>
          <w:tcPr>
            <w:tcW w:w="296" w:type="pct"/>
            <w:hideMark/>
          </w:tcPr>
          <w:p w14:paraId="3B13186A" w14:textId="77777777" w:rsidR="00873393" w:rsidRPr="003E0A11" w:rsidRDefault="00873393" w:rsidP="003E0A11">
            <w:r w:rsidRPr="003E0A11">
              <w:t>103</w:t>
            </w:r>
          </w:p>
        </w:tc>
        <w:tc>
          <w:tcPr>
            <w:tcW w:w="2448" w:type="pct"/>
            <w:hideMark/>
          </w:tcPr>
          <w:p w14:paraId="669C6A28" w14:textId="77777777" w:rsidR="00873393" w:rsidRPr="003E0A11" w:rsidRDefault="00873393" w:rsidP="003E0A11">
            <w:r w:rsidRPr="003E0A11">
              <w:t>BOLSA CON 10 ABRAZADERAS REFORZADAS # 12, 5/8 - 1-1/4' AB-12</w:t>
            </w:r>
          </w:p>
        </w:tc>
        <w:tc>
          <w:tcPr>
            <w:tcW w:w="472" w:type="pct"/>
            <w:noWrap/>
            <w:hideMark/>
          </w:tcPr>
          <w:p w14:paraId="19A15D98" w14:textId="77777777" w:rsidR="00873393" w:rsidRPr="003E0A11" w:rsidRDefault="00873393" w:rsidP="003E0A11">
            <w:r w:rsidRPr="003E0A11">
              <w:t>PIEZA</w:t>
            </w:r>
          </w:p>
        </w:tc>
        <w:tc>
          <w:tcPr>
            <w:tcW w:w="903" w:type="pct"/>
            <w:noWrap/>
            <w:hideMark/>
          </w:tcPr>
          <w:p w14:paraId="5E905A9F" w14:textId="77777777" w:rsidR="00873393" w:rsidRPr="003E0A11" w:rsidRDefault="00873393" w:rsidP="003E0A11">
            <w:r w:rsidRPr="003E0A11">
              <w:t>REPRESENTATIVA</w:t>
            </w:r>
          </w:p>
        </w:tc>
        <w:tc>
          <w:tcPr>
            <w:tcW w:w="422" w:type="pct"/>
            <w:hideMark/>
          </w:tcPr>
          <w:p w14:paraId="62F16DC3" w14:textId="77777777" w:rsidR="00873393" w:rsidRPr="003E0A11" w:rsidRDefault="00873393" w:rsidP="003E0A11">
            <w:r w:rsidRPr="003E0A11">
              <w:t> </w:t>
            </w:r>
          </w:p>
        </w:tc>
        <w:tc>
          <w:tcPr>
            <w:tcW w:w="458" w:type="pct"/>
          </w:tcPr>
          <w:p w14:paraId="0BB8A839" w14:textId="77777777" w:rsidR="00873393" w:rsidRPr="003E0A11" w:rsidRDefault="00873393" w:rsidP="003E0A11"/>
        </w:tc>
      </w:tr>
      <w:tr w:rsidR="00873393" w:rsidRPr="003E0A11" w14:paraId="591C85B5" w14:textId="461A3985" w:rsidTr="007C4F37">
        <w:trPr>
          <w:trHeight w:val="255"/>
        </w:trPr>
        <w:tc>
          <w:tcPr>
            <w:tcW w:w="296" w:type="pct"/>
            <w:hideMark/>
          </w:tcPr>
          <w:p w14:paraId="78CF7C1F" w14:textId="77777777" w:rsidR="00873393" w:rsidRPr="003E0A11" w:rsidRDefault="00873393" w:rsidP="003E0A11">
            <w:r w:rsidRPr="003E0A11">
              <w:t>104</w:t>
            </w:r>
          </w:p>
        </w:tc>
        <w:tc>
          <w:tcPr>
            <w:tcW w:w="2448" w:type="pct"/>
            <w:hideMark/>
          </w:tcPr>
          <w:p w14:paraId="4AD99FEE" w14:textId="77777777" w:rsidR="00873393" w:rsidRPr="003E0A11" w:rsidRDefault="00873393" w:rsidP="003E0A11">
            <w:r w:rsidRPr="003E0A11">
              <w:t>BOLSA CON 10 ABRAZADERAS REFORZADAS # 16, 3/4 - 1-1/2' AB-16</w:t>
            </w:r>
          </w:p>
        </w:tc>
        <w:tc>
          <w:tcPr>
            <w:tcW w:w="472" w:type="pct"/>
            <w:noWrap/>
            <w:hideMark/>
          </w:tcPr>
          <w:p w14:paraId="19D9523E" w14:textId="77777777" w:rsidR="00873393" w:rsidRPr="003E0A11" w:rsidRDefault="00873393" w:rsidP="003E0A11">
            <w:r w:rsidRPr="003E0A11">
              <w:t>PIEZA</w:t>
            </w:r>
          </w:p>
        </w:tc>
        <w:tc>
          <w:tcPr>
            <w:tcW w:w="903" w:type="pct"/>
            <w:noWrap/>
            <w:hideMark/>
          </w:tcPr>
          <w:p w14:paraId="4134D3C3" w14:textId="77777777" w:rsidR="00873393" w:rsidRPr="003E0A11" w:rsidRDefault="00873393" w:rsidP="003E0A11">
            <w:r w:rsidRPr="003E0A11">
              <w:t>REPRESENTATIVA</w:t>
            </w:r>
          </w:p>
        </w:tc>
        <w:tc>
          <w:tcPr>
            <w:tcW w:w="422" w:type="pct"/>
            <w:hideMark/>
          </w:tcPr>
          <w:p w14:paraId="22ACC55F" w14:textId="77777777" w:rsidR="00873393" w:rsidRPr="003E0A11" w:rsidRDefault="00873393" w:rsidP="003E0A11">
            <w:r w:rsidRPr="003E0A11">
              <w:t> </w:t>
            </w:r>
          </w:p>
        </w:tc>
        <w:tc>
          <w:tcPr>
            <w:tcW w:w="458" w:type="pct"/>
          </w:tcPr>
          <w:p w14:paraId="771D8099" w14:textId="77777777" w:rsidR="00873393" w:rsidRPr="003E0A11" w:rsidRDefault="00873393" w:rsidP="003E0A11"/>
        </w:tc>
      </w:tr>
      <w:tr w:rsidR="00873393" w:rsidRPr="003E0A11" w14:paraId="71F57AAE" w14:textId="41DB7341" w:rsidTr="007C4F37">
        <w:trPr>
          <w:trHeight w:val="255"/>
        </w:trPr>
        <w:tc>
          <w:tcPr>
            <w:tcW w:w="296" w:type="pct"/>
            <w:hideMark/>
          </w:tcPr>
          <w:p w14:paraId="3642536F" w14:textId="77777777" w:rsidR="00873393" w:rsidRPr="003E0A11" w:rsidRDefault="00873393" w:rsidP="003E0A11">
            <w:r w:rsidRPr="003E0A11">
              <w:t>105</w:t>
            </w:r>
          </w:p>
        </w:tc>
        <w:tc>
          <w:tcPr>
            <w:tcW w:w="2448" w:type="pct"/>
            <w:hideMark/>
          </w:tcPr>
          <w:p w14:paraId="2987ABA2" w14:textId="77777777" w:rsidR="00873393" w:rsidRPr="003E0A11" w:rsidRDefault="00873393" w:rsidP="003E0A11">
            <w:r w:rsidRPr="003E0A11">
              <w:t>BOLSA CON 10 ABRAZADERAS REFORZADAS # 20, 3/4 - 1-3/4' AB-20</w:t>
            </w:r>
          </w:p>
        </w:tc>
        <w:tc>
          <w:tcPr>
            <w:tcW w:w="472" w:type="pct"/>
            <w:noWrap/>
            <w:hideMark/>
          </w:tcPr>
          <w:p w14:paraId="54D02551" w14:textId="77777777" w:rsidR="00873393" w:rsidRPr="003E0A11" w:rsidRDefault="00873393" w:rsidP="003E0A11">
            <w:r w:rsidRPr="003E0A11">
              <w:t>PIEZA</w:t>
            </w:r>
          </w:p>
        </w:tc>
        <w:tc>
          <w:tcPr>
            <w:tcW w:w="903" w:type="pct"/>
            <w:noWrap/>
            <w:hideMark/>
          </w:tcPr>
          <w:p w14:paraId="5034687F" w14:textId="77777777" w:rsidR="00873393" w:rsidRPr="003E0A11" w:rsidRDefault="00873393" w:rsidP="003E0A11">
            <w:r w:rsidRPr="003E0A11">
              <w:t>REPRESENTATIVA</w:t>
            </w:r>
          </w:p>
        </w:tc>
        <w:tc>
          <w:tcPr>
            <w:tcW w:w="422" w:type="pct"/>
            <w:hideMark/>
          </w:tcPr>
          <w:p w14:paraId="0599A256" w14:textId="77777777" w:rsidR="00873393" w:rsidRPr="003E0A11" w:rsidRDefault="00873393" w:rsidP="003E0A11">
            <w:r w:rsidRPr="003E0A11">
              <w:t> </w:t>
            </w:r>
          </w:p>
        </w:tc>
        <w:tc>
          <w:tcPr>
            <w:tcW w:w="458" w:type="pct"/>
          </w:tcPr>
          <w:p w14:paraId="1AE16041" w14:textId="77777777" w:rsidR="00873393" w:rsidRPr="003E0A11" w:rsidRDefault="00873393" w:rsidP="003E0A11"/>
        </w:tc>
      </w:tr>
      <w:tr w:rsidR="00873393" w:rsidRPr="003E0A11" w14:paraId="51F3F05E" w14:textId="533656B5" w:rsidTr="007C4F37">
        <w:trPr>
          <w:trHeight w:val="255"/>
        </w:trPr>
        <w:tc>
          <w:tcPr>
            <w:tcW w:w="296" w:type="pct"/>
            <w:hideMark/>
          </w:tcPr>
          <w:p w14:paraId="71706350" w14:textId="77777777" w:rsidR="00873393" w:rsidRPr="003E0A11" w:rsidRDefault="00873393" w:rsidP="003E0A11">
            <w:r w:rsidRPr="003E0A11">
              <w:lastRenderedPageBreak/>
              <w:t>106</w:t>
            </w:r>
          </w:p>
        </w:tc>
        <w:tc>
          <w:tcPr>
            <w:tcW w:w="2448" w:type="pct"/>
            <w:hideMark/>
          </w:tcPr>
          <w:p w14:paraId="7F9EE8DF" w14:textId="77777777" w:rsidR="00873393" w:rsidRPr="003E0A11" w:rsidRDefault="00873393" w:rsidP="003E0A11">
            <w:r w:rsidRPr="003E0A11">
              <w:t>BOLSA CON 10 ABRAZADERAS REFORZADAS # 24, 1-1/4 - 2' AB-24</w:t>
            </w:r>
          </w:p>
        </w:tc>
        <w:tc>
          <w:tcPr>
            <w:tcW w:w="472" w:type="pct"/>
            <w:noWrap/>
            <w:hideMark/>
          </w:tcPr>
          <w:p w14:paraId="0E58BA1C" w14:textId="77777777" w:rsidR="00873393" w:rsidRPr="003E0A11" w:rsidRDefault="00873393" w:rsidP="003E0A11">
            <w:r w:rsidRPr="003E0A11">
              <w:t>PIEZA</w:t>
            </w:r>
          </w:p>
        </w:tc>
        <w:tc>
          <w:tcPr>
            <w:tcW w:w="903" w:type="pct"/>
            <w:noWrap/>
            <w:hideMark/>
          </w:tcPr>
          <w:p w14:paraId="7CE88AD3" w14:textId="77777777" w:rsidR="00873393" w:rsidRPr="003E0A11" w:rsidRDefault="00873393" w:rsidP="003E0A11">
            <w:r w:rsidRPr="003E0A11">
              <w:t>REPRESENTATIVA</w:t>
            </w:r>
          </w:p>
        </w:tc>
        <w:tc>
          <w:tcPr>
            <w:tcW w:w="422" w:type="pct"/>
            <w:hideMark/>
          </w:tcPr>
          <w:p w14:paraId="0022CBE0" w14:textId="77777777" w:rsidR="00873393" w:rsidRPr="003E0A11" w:rsidRDefault="00873393" w:rsidP="003E0A11">
            <w:r w:rsidRPr="003E0A11">
              <w:t> </w:t>
            </w:r>
          </w:p>
        </w:tc>
        <w:tc>
          <w:tcPr>
            <w:tcW w:w="458" w:type="pct"/>
          </w:tcPr>
          <w:p w14:paraId="66A94753" w14:textId="77777777" w:rsidR="00873393" w:rsidRPr="003E0A11" w:rsidRDefault="00873393" w:rsidP="003E0A11"/>
        </w:tc>
      </w:tr>
      <w:tr w:rsidR="00873393" w:rsidRPr="003E0A11" w14:paraId="1F98E73A" w14:textId="072238BC" w:rsidTr="007C4F37">
        <w:trPr>
          <w:trHeight w:val="255"/>
        </w:trPr>
        <w:tc>
          <w:tcPr>
            <w:tcW w:w="296" w:type="pct"/>
            <w:hideMark/>
          </w:tcPr>
          <w:p w14:paraId="1659357F" w14:textId="77777777" w:rsidR="00873393" w:rsidRPr="003E0A11" w:rsidRDefault="00873393" w:rsidP="003E0A11">
            <w:r w:rsidRPr="003E0A11">
              <w:t>107</w:t>
            </w:r>
          </w:p>
        </w:tc>
        <w:tc>
          <w:tcPr>
            <w:tcW w:w="2448" w:type="pct"/>
            <w:hideMark/>
          </w:tcPr>
          <w:p w14:paraId="776607D9" w14:textId="77777777" w:rsidR="00873393" w:rsidRPr="003E0A11" w:rsidRDefault="00873393" w:rsidP="003E0A11">
            <w:r w:rsidRPr="003E0A11">
              <w:t>BOLSA CON 10 ABRAZADERAS REFORZADAS # 28, 1-1/2 - 2-1/4' AB-28</w:t>
            </w:r>
          </w:p>
        </w:tc>
        <w:tc>
          <w:tcPr>
            <w:tcW w:w="472" w:type="pct"/>
            <w:noWrap/>
            <w:hideMark/>
          </w:tcPr>
          <w:p w14:paraId="2048114F" w14:textId="77777777" w:rsidR="00873393" w:rsidRPr="003E0A11" w:rsidRDefault="00873393" w:rsidP="003E0A11">
            <w:r w:rsidRPr="003E0A11">
              <w:t>PIEZA</w:t>
            </w:r>
          </w:p>
        </w:tc>
        <w:tc>
          <w:tcPr>
            <w:tcW w:w="903" w:type="pct"/>
            <w:noWrap/>
            <w:hideMark/>
          </w:tcPr>
          <w:p w14:paraId="07CCD8BF" w14:textId="77777777" w:rsidR="00873393" w:rsidRPr="003E0A11" w:rsidRDefault="00873393" w:rsidP="003E0A11">
            <w:r w:rsidRPr="003E0A11">
              <w:t>REPRESENTATIVA</w:t>
            </w:r>
          </w:p>
        </w:tc>
        <w:tc>
          <w:tcPr>
            <w:tcW w:w="422" w:type="pct"/>
            <w:hideMark/>
          </w:tcPr>
          <w:p w14:paraId="58A3D115" w14:textId="77777777" w:rsidR="00873393" w:rsidRPr="003E0A11" w:rsidRDefault="00873393" w:rsidP="003E0A11">
            <w:r w:rsidRPr="003E0A11">
              <w:t> </w:t>
            </w:r>
          </w:p>
        </w:tc>
        <w:tc>
          <w:tcPr>
            <w:tcW w:w="458" w:type="pct"/>
          </w:tcPr>
          <w:p w14:paraId="46E74842" w14:textId="77777777" w:rsidR="00873393" w:rsidRPr="003E0A11" w:rsidRDefault="00873393" w:rsidP="003E0A11"/>
        </w:tc>
      </w:tr>
      <w:tr w:rsidR="00873393" w:rsidRPr="003E0A11" w14:paraId="548F1527" w14:textId="31CBDC27" w:rsidTr="007C4F37">
        <w:trPr>
          <w:trHeight w:val="255"/>
        </w:trPr>
        <w:tc>
          <w:tcPr>
            <w:tcW w:w="296" w:type="pct"/>
            <w:hideMark/>
          </w:tcPr>
          <w:p w14:paraId="47EB5251" w14:textId="77777777" w:rsidR="00873393" w:rsidRPr="003E0A11" w:rsidRDefault="00873393" w:rsidP="003E0A11">
            <w:r w:rsidRPr="003E0A11">
              <w:t>108</w:t>
            </w:r>
          </w:p>
        </w:tc>
        <w:tc>
          <w:tcPr>
            <w:tcW w:w="2448" w:type="pct"/>
            <w:hideMark/>
          </w:tcPr>
          <w:p w14:paraId="29C1DABF" w14:textId="77777777" w:rsidR="00873393" w:rsidRPr="003E0A11" w:rsidRDefault="00873393" w:rsidP="003E0A11">
            <w:r w:rsidRPr="003E0A11">
              <w:t>BOLSA CON 10 ABRAZADERAS REFORZADAS # 4, 3/8 - 5/8' AB-4</w:t>
            </w:r>
          </w:p>
        </w:tc>
        <w:tc>
          <w:tcPr>
            <w:tcW w:w="472" w:type="pct"/>
            <w:noWrap/>
            <w:hideMark/>
          </w:tcPr>
          <w:p w14:paraId="0CF1ABC1" w14:textId="77777777" w:rsidR="00873393" w:rsidRPr="003E0A11" w:rsidRDefault="00873393" w:rsidP="003E0A11">
            <w:r w:rsidRPr="003E0A11">
              <w:t>PIEZA</w:t>
            </w:r>
          </w:p>
        </w:tc>
        <w:tc>
          <w:tcPr>
            <w:tcW w:w="903" w:type="pct"/>
            <w:noWrap/>
            <w:hideMark/>
          </w:tcPr>
          <w:p w14:paraId="2E56C0D7" w14:textId="77777777" w:rsidR="00873393" w:rsidRPr="003E0A11" w:rsidRDefault="00873393" w:rsidP="003E0A11">
            <w:r w:rsidRPr="003E0A11">
              <w:t>REPRESENTATIVA</w:t>
            </w:r>
          </w:p>
        </w:tc>
        <w:tc>
          <w:tcPr>
            <w:tcW w:w="422" w:type="pct"/>
            <w:hideMark/>
          </w:tcPr>
          <w:p w14:paraId="5130B4A6" w14:textId="77777777" w:rsidR="00873393" w:rsidRPr="003E0A11" w:rsidRDefault="00873393" w:rsidP="003E0A11">
            <w:r w:rsidRPr="003E0A11">
              <w:t> </w:t>
            </w:r>
          </w:p>
        </w:tc>
        <w:tc>
          <w:tcPr>
            <w:tcW w:w="458" w:type="pct"/>
          </w:tcPr>
          <w:p w14:paraId="74C98547" w14:textId="77777777" w:rsidR="00873393" w:rsidRPr="003E0A11" w:rsidRDefault="00873393" w:rsidP="003E0A11"/>
        </w:tc>
      </w:tr>
      <w:tr w:rsidR="00873393" w:rsidRPr="003E0A11" w14:paraId="29C9F77A" w14:textId="720AEF13" w:rsidTr="007C4F37">
        <w:trPr>
          <w:trHeight w:val="255"/>
        </w:trPr>
        <w:tc>
          <w:tcPr>
            <w:tcW w:w="296" w:type="pct"/>
            <w:hideMark/>
          </w:tcPr>
          <w:p w14:paraId="102B52A3" w14:textId="77777777" w:rsidR="00873393" w:rsidRPr="003E0A11" w:rsidRDefault="00873393" w:rsidP="003E0A11">
            <w:r w:rsidRPr="003E0A11">
              <w:t>109</w:t>
            </w:r>
          </w:p>
        </w:tc>
        <w:tc>
          <w:tcPr>
            <w:tcW w:w="2448" w:type="pct"/>
            <w:hideMark/>
          </w:tcPr>
          <w:p w14:paraId="690DE60B" w14:textId="77777777" w:rsidR="00873393" w:rsidRPr="003E0A11" w:rsidRDefault="00873393" w:rsidP="003E0A11">
            <w:r w:rsidRPr="003E0A11">
              <w:t>BOLSA CON 10 ABRAZADERAS REFORZADAS # 6, 1/2 - 3/4' AB-6</w:t>
            </w:r>
          </w:p>
        </w:tc>
        <w:tc>
          <w:tcPr>
            <w:tcW w:w="472" w:type="pct"/>
            <w:noWrap/>
            <w:hideMark/>
          </w:tcPr>
          <w:p w14:paraId="553F21FD" w14:textId="77777777" w:rsidR="00873393" w:rsidRPr="003E0A11" w:rsidRDefault="00873393" w:rsidP="003E0A11">
            <w:r w:rsidRPr="003E0A11">
              <w:t>PIEZA</w:t>
            </w:r>
          </w:p>
        </w:tc>
        <w:tc>
          <w:tcPr>
            <w:tcW w:w="903" w:type="pct"/>
            <w:noWrap/>
            <w:hideMark/>
          </w:tcPr>
          <w:p w14:paraId="7207D99F" w14:textId="77777777" w:rsidR="00873393" w:rsidRPr="003E0A11" w:rsidRDefault="00873393" w:rsidP="003E0A11">
            <w:r w:rsidRPr="003E0A11">
              <w:t>REPRESENTATIVA</w:t>
            </w:r>
          </w:p>
        </w:tc>
        <w:tc>
          <w:tcPr>
            <w:tcW w:w="422" w:type="pct"/>
            <w:hideMark/>
          </w:tcPr>
          <w:p w14:paraId="3234AC7D" w14:textId="77777777" w:rsidR="00873393" w:rsidRPr="003E0A11" w:rsidRDefault="00873393" w:rsidP="003E0A11">
            <w:r w:rsidRPr="003E0A11">
              <w:t> </w:t>
            </w:r>
          </w:p>
        </w:tc>
        <w:tc>
          <w:tcPr>
            <w:tcW w:w="458" w:type="pct"/>
          </w:tcPr>
          <w:p w14:paraId="28829687" w14:textId="77777777" w:rsidR="00873393" w:rsidRPr="003E0A11" w:rsidRDefault="00873393" w:rsidP="003E0A11"/>
        </w:tc>
      </w:tr>
      <w:tr w:rsidR="00873393" w:rsidRPr="003E0A11" w14:paraId="00F08284" w14:textId="34D57ECD" w:rsidTr="007C4F37">
        <w:trPr>
          <w:trHeight w:val="255"/>
        </w:trPr>
        <w:tc>
          <w:tcPr>
            <w:tcW w:w="296" w:type="pct"/>
            <w:hideMark/>
          </w:tcPr>
          <w:p w14:paraId="4427C269" w14:textId="77777777" w:rsidR="00873393" w:rsidRPr="003E0A11" w:rsidRDefault="00873393" w:rsidP="003E0A11">
            <w:r w:rsidRPr="003E0A11">
              <w:t>110</w:t>
            </w:r>
          </w:p>
        </w:tc>
        <w:tc>
          <w:tcPr>
            <w:tcW w:w="2448" w:type="pct"/>
            <w:hideMark/>
          </w:tcPr>
          <w:p w14:paraId="445A0DBC" w14:textId="77777777" w:rsidR="00873393" w:rsidRPr="003E0A11" w:rsidRDefault="00873393" w:rsidP="003E0A11">
            <w:r w:rsidRPr="003E0A11">
              <w:t>BOLSA CON 10 ABRAZADERAS REFORZADAS # 8, 5/8 - 7/8' AB-8</w:t>
            </w:r>
          </w:p>
        </w:tc>
        <w:tc>
          <w:tcPr>
            <w:tcW w:w="472" w:type="pct"/>
            <w:noWrap/>
            <w:hideMark/>
          </w:tcPr>
          <w:p w14:paraId="4DCDCC19" w14:textId="77777777" w:rsidR="00873393" w:rsidRPr="003E0A11" w:rsidRDefault="00873393" w:rsidP="003E0A11">
            <w:r w:rsidRPr="003E0A11">
              <w:t>PIEZA</w:t>
            </w:r>
          </w:p>
        </w:tc>
        <w:tc>
          <w:tcPr>
            <w:tcW w:w="903" w:type="pct"/>
            <w:noWrap/>
            <w:hideMark/>
          </w:tcPr>
          <w:p w14:paraId="6B1BBD03" w14:textId="77777777" w:rsidR="00873393" w:rsidRPr="003E0A11" w:rsidRDefault="00873393" w:rsidP="003E0A11">
            <w:r w:rsidRPr="003E0A11">
              <w:t>REPRESENTATIVA</w:t>
            </w:r>
          </w:p>
        </w:tc>
        <w:tc>
          <w:tcPr>
            <w:tcW w:w="422" w:type="pct"/>
            <w:hideMark/>
          </w:tcPr>
          <w:p w14:paraId="222F0571" w14:textId="77777777" w:rsidR="00873393" w:rsidRPr="003E0A11" w:rsidRDefault="00873393" w:rsidP="003E0A11">
            <w:r w:rsidRPr="003E0A11">
              <w:t> </w:t>
            </w:r>
          </w:p>
        </w:tc>
        <w:tc>
          <w:tcPr>
            <w:tcW w:w="458" w:type="pct"/>
          </w:tcPr>
          <w:p w14:paraId="7D6E5C6E" w14:textId="77777777" w:rsidR="00873393" w:rsidRPr="003E0A11" w:rsidRDefault="00873393" w:rsidP="003E0A11"/>
        </w:tc>
      </w:tr>
      <w:tr w:rsidR="00873393" w:rsidRPr="003E0A11" w14:paraId="1CC8A662" w14:textId="0DDCDFA0" w:rsidTr="007C4F37">
        <w:trPr>
          <w:trHeight w:val="270"/>
        </w:trPr>
        <w:tc>
          <w:tcPr>
            <w:tcW w:w="296" w:type="pct"/>
            <w:hideMark/>
          </w:tcPr>
          <w:p w14:paraId="25CBB9DA" w14:textId="77777777" w:rsidR="00873393" w:rsidRPr="003E0A11" w:rsidRDefault="00873393" w:rsidP="003E0A11">
            <w:r w:rsidRPr="003E0A11">
              <w:t>111</w:t>
            </w:r>
          </w:p>
        </w:tc>
        <w:tc>
          <w:tcPr>
            <w:tcW w:w="2448" w:type="pct"/>
            <w:hideMark/>
          </w:tcPr>
          <w:p w14:paraId="13A5A702" w14:textId="77777777" w:rsidR="00873393" w:rsidRPr="003E0A11" w:rsidRDefault="00873393" w:rsidP="003E0A11">
            <w:r w:rsidRPr="003E0A11">
              <w:t>BOLSA CON 10 ABRAZADERAS REFORZADAS #7, 9/16 - 1-1/16' AB-7</w:t>
            </w:r>
          </w:p>
        </w:tc>
        <w:tc>
          <w:tcPr>
            <w:tcW w:w="472" w:type="pct"/>
            <w:noWrap/>
            <w:hideMark/>
          </w:tcPr>
          <w:p w14:paraId="5504A94A" w14:textId="77777777" w:rsidR="00873393" w:rsidRPr="003E0A11" w:rsidRDefault="00873393" w:rsidP="003E0A11">
            <w:r w:rsidRPr="003E0A11">
              <w:t>PIEZA</w:t>
            </w:r>
          </w:p>
        </w:tc>
        <w:tc>
          <w:tcPr>
            <w:tcW w:w="903" w:type="pct"/>
            <w:noWrap/>
            <w:hideMark/>
          </w:tcPr>
          <w:p w14:paraId="2EDF6EDD" w14:textId="77777777" w:rsidR="00873393" w:rsidRPr="003E0A11" w:rsidRDefault="00873393" w:rsidP="003E0A11">
            <w:r w:rsidRPr="003E0A11">
              <w:t>REPRESENTATIVA</w:t>
            </w:r>
          </w:p>
        </w:tc>
        <w:tc>
          <w:tcPr>
            <w:tcW w:w="422" w:type="pct"/>
            <w:hideMark/>
          </w:tcPr>
          <w:p w14:paraId="4CACD087" w14:textId="77777777" w:rsidR="00873393" w:rsidRPr="003E0A11" w:rsidRDefault="00873393" w:rsidP="003E0A11">
            <w:r w:rsidRPr="003E0A11">
              <w:t> </w:t>
            </w:r>
          </w:p>
        </w:tc>
        <w:tc>
          <w:tcPr>
            <w:tcW w:w="458" w:type="pct"/>
          </w:tcPr>
          <w:p w14:paraId="6D7BB3BF" w14:textId="77777777" w:rsidR="00873393" w:rsidRPr="003E0A11" w:rsidRDefault="00873393" w:rsidP="003E0A11"/>
        </w:tc>
      </w:tr>
      <w:tr w:rsidR="00873393" w:rsidRPr="003E0A11" w14:paraId="606BC567" w14:textId="3DAB9030" w:rsidTr="007C4F37">
        <w:trPr>
          <w:trHeight w:val="255"/>
        </w:trPr>
        <w:tc>
          <w:tcPr>
            <w:tcW w:w="296" w:type="pct"/>
            <w:hideMark/>
          </w:tcPr>
          <w:p w14:paraId="58A3C130" w14:textId="77777777" w:rsidR="00873393" w:rsidRPr="003E0A11" w:rsidRDefault="00873393" w:rsidP="003E0A11">
            <w:r w:rsidRPr="003E0A11">
              <w:t>112</w:t>
            </w:r>
          </w:p>
        </w:tc>
        <w:tc>
          <w:tcPr>
            <w:tcW w:w="2448" w:type="pct"/>
            <w:hideMark/>
          </w:tcPr>
          <w:p w14:paraId="1D372223" w14:textId="77777777" w:rsidR="00873393" w:rsidRPr="003E0A11" w:rsidRDefault="00873393" w:rsidP="003E0A11">
            <w:r w:rsidRPr="003E0A11">
              <w:t>BOLSA CON 100 SEPARADORES DE 5 MM DE LOSETAS, TRUPER SELO-50</w:t>
            </w:r>
          </w:p>
        </w:tc>
        <w:tc>
          <w:tcPr>
            <w:tcW w:w="472" w:type="pct"/>
            <w:noWrap/>
            <w:hideMark/>
          </w:tcPr>
          <w:p w14:paraId="67254811" w14:textId="77777777" w:rsidR="00873393" w:rsidRPr="003E0A11" w:rsidRDefault="00873393" w:rsidP="003E0A11">
            <w:r w:rsidRPr="003E0A11">
              <w:t>PIEZA</w:t>
            </w:r>
          </w:p>
        </w:tc>
        <w:tc>
          <w:tcPr>
            <w:tcW w:w="903" w:type="pct"/>
            <w:shd w:val="clear" w:color="000000" w:fill="C5D9F1"/>
            <w:noWrap/>
            <w:hideMark/>
          </w:tcPr>
          <w:p w14:paraId="1C4AAC97" w14:textId="77777777" w:rsidR="00873393" w:rsidRPr="003E0A11" w:rsidRDefault="00873393" w:rsidP="003E0A11">
            <w:r w:rsidRPr="003E0A11">
              <w:t>SI</w:t>
            </w:r>
          </w:p>
        </w:tc>
        <w:tc>
          <w:tcPr>
            <w:tcW w:w="422" w:type="pct"/>
            <w:hideMark/>
          </w:tcPr>
          <w:p w14:paraId="77CBCC5B" w14:textId="77777777" w:rsidR="00873393" w:rsidRPr="003E0A11" w:rsidRDefault="00873393" w:rsidP="003E0A11">
            <w:r w:rsidRPr="003E0A11">
              <w:t> </w:t>
            </w:r>
          </w:p>
        </w:tc>
        <w:tc>
          <w:tcPr>
            <w:tcW w:w="458" w:type="pct"/>
          </w:tcPr>
          <w:p w14:paraId="79C74731" w14:textId="77777777" w:rsidR="00873393" w:rsidRPr="003E0A11" w:rsidRDefault="00873393" w:rsidP="003E0A11"/>
        </w:tc>
      </w:tr>
      <w:tr w:rsidR="00873393" w:rsidRPr="003E0A11" w14:paraId="06E05F41" w14:textId="6D03271F" w:rsidTr="007C4F37">
        <w:trPr>
          <w:trHeight w:val="255"/>
        </w:trPr>
        <w:tc>
          <w:tcPr>
            <w:tcW w:w="296" w:type="pct"/>
            <w:hideMark/>
          </w:tcPr>
          <w:p w14:paraId="2180F47C" w14:textId="77777777" w:rsidR="00873393" w:rsidRPr="003E0A11" w:rsidRDefault="00873393" w:rsidP="003E0A11">
            <w:r w:rsidRPr="003E0A11">
              <w:t>113</w:t>
            </w:r>
          </w:p>
        </w:tc>
        <w:tc>
          <w:tcPr>
            <w:tcW w:w="2448" w:type="pct"/>
            <w:hideMark/>
          </w:tcPr>
          <w:p w14:paraId="6B2FFA62" w14:textId="77777777" w:rsidR="00873393" w:rsidRPr="003E0A11" w:rsidRDefault="00873393" w:rsidP="003E0A11">
            <w:r w:rsidRPr="003E0A11">
              <w:t>BOLSA CON 150 SEPARADORES DE 3 MM DE LOSETAS, TRUPER SELO-30</w:t>
            </w:r>
          </w:p>
        </w:tc>
        <w:tc>
          <w:tcPr>
            <w:tcW w:w="472" w:type="pct"/>
            <w:noWrap/>
            <w:hideMark/>
          </w:tcPr>
          <w:p w14:paraId="2AA56A6E" w14:textId="77777777" w:rsidR="00873393" w:rsidRPr="003E0A11" w:rsidRDefault="00873393" w:rsidP="003E0A11">
            <w:r w:rsidRPr="003E0A11">
              <w:t>PIEZA</w:t>
            </w:r>
          </w:p>
        </w:tc>
        <w:tc>
          <w:tcPr>
            <w:tcW w:w="903" w:type="pct"/>
            <w:noWrap/>
            <w:hideMark/>
          </w:tcPr>
          <w:p w14:paraId="26F0B5EF" w14:textId="77777777" w:rsidR="00873393" w:rsidRPr="003E0A11" w:rsidRDefault="00873393" w:rsidP="003E0A11">
            <w:r w:rsidRPr="003E0A11">
              <w:t>REPRESENTATIVA</w:t>
            </w:r>
          </w:p>
        </w:tc>
        <w:tc>
          <w:tcPr>
            <w:tcW w:w="422" w:type="pct"/>
            <w:hideMark/>
          </w:tcPr>
          <w:p w14:paraId="7B805F99" w14:textId="77777777" w:rsidR="00873393" w:rsidRPr="003E0A11" w:rsidRDefault="00873393" w:rsidP="003E0A11">
            <w:r w:rsidRPr="003E0A11">
              <w:t> </w:t>
            </w:r>
          </w:p>
        </w:tc>
        <w:tc>
          <w:tcPr>
            <w:tcW w:w="458" w:type="pct"/>
          </w:tcPr>
          <w:p w14:paraId="2D00C813" w14:textId="77777777" w:rsidR="00873393" w:rsidRPr="003E0A11" w:rsidRDefault="00873393" w:rsidP="003E0A11"/>
        </w:tc>
      </w:tr>
      <w:tr w:rsidR="00873393" w:rsidRPr="003E0A11" w14:paraId="3F3CFAA3" w14:textId="12084577" w:rsidTr="007C4F37">
        <w:trPr>
          <w:trHeight w:val="255"/>
        </w:trPr>
        <w:tc>
          <w:tcPr>
            <w:tcW w:w="296" w:type="pct"/>
            <w:hideMark/>
          </w:tcPr>
          <w:p w14:paraId="68B2FF07" w14:textId="77777777" w:rsidR="00873393" w:rsidRPr="003E0A11" w:rsidRDefault="00873393" w:rsidP="003E0A11">
            <w:r w:rsidRPr="003E0A11">
              <w:t>114</w:t>
            </w:r>
          </w:p>
        </w:tc>
        <w:tc>
          <w:tcPr>
            <w:tcW w:w="2448" w:type="pct"/>
            <w:hideMark/>
          </w:tcPr>
          <w:p w14:paraId="35EE9526" w14:textId="77777777" w:rsidR="00873393" w:rsidRPr="003E0A11" w:rsidRDefault="00873393" w:rsidP="003E0A11">
            <w:r w:rsidRPr="003E0A11">
              <w:t>BOLSA CON 200 SEPARADORES DE 2 MM DE LOSETAS, TRUPER SELO-20</w:t>
            </w:r>
          </w:p>
        </w:tc>
        <w:tc>
          <w:tcPr>
            <w:tcW w:w="472" w:type="pct"/>
            <w:noWrap/>
            <w:hideMark/>
          </w:tcPr>
          <w:p w14:paraId="1CDC91F9" w14:textId="77777777" w:rsidR="00873393" w:rsidRPr="003E0A11" w:rsidRDefault="00873393" w:rsidP="003E0A11">
            <w:r w:rsidRPr="003E0A11">
              <w:t>PIEZA</w:t>
            </w:r>
          </w:p>
        </w:tc>
        <w:tc>
          <w:tcPr>
            <w:tcW w:w="903" w:type="pct"/>
            <w:noWrap/>
            <w:hideMark/>
          </w:tcPr>
          <w:p w14:paraId="54D8B5A7" w14:textId="77777777" w:rsidR="00873393" w:rsidRPr="003E0A11" w:rsidRDefault="00873393" w:rsidP="003E0A11">
            <w:r w:rsidRPr="003E0A11">
              <w:t>REPRESENTATIVA</w:t>
            </w:r>
          </w:p>
        </w:tc>
        <w:tc>
          <w:tcPr>
            <w:tcW w:w="422" w:type="pct"/>
            <w:hideMark/>
          </w:tcPr>
          <w:p w14:paraId="18BDAA5A" w14:textId="77777777" w:rsidR="00873393" w:rsidRPr="003E0A11" w:rsidRDefault="00873393" w:rsidP="003E0A11">
            <w:r w:rsidRPr="003E0A11">
              <w:t> </w:t>
            </w:r>
          </w:p>
        </w:tc>
        <w:tc>
          <w:tcPr>
            <w:tcW w:w="458" w:type="pct"/>
          </w:tcPr>
          <w:p w14:paraId="625DA16C" w14:textId="77777777" w:rsidR="00873393" w:rsidRPr="003E0A11" w:rsidRDefault="00873393" w:rsidP="003E0A11"/>
        </w:tc>
      </w:tr>
      <w:tr w:rsidR="00873393" w:rsidRPr="003E0A11" w14:paraId="128F4000" w14:textId="3D06991B" w:rsidTr="007C4F37">
        <w:trPr>
          <w:trHeight w:val="255"/>
        </w:trPr>
        <w:tc>
          <w:tcPr>
            <w:tcW w:w="296" w:type="pct"/>
            <w:hideMark/>
          </w:tcPr>
          <w:p w14:paraId="2168250B" w14:textId="77777777" w:rsidR="00873393" w:rsidRPr="003E0A11" w:rsidRDefault="00873393" w:rsidP="003E0A11">
            <w:r w:rsidRPr="003E0A11">
              <w:t>115</w:t>
            </w:r>
          </w:p>
        </w:tc>
        <w:tc>
          <w:tcPr>
            <w:tcW w:w="2448" w:type="pct"/>
            <w:hideMark/>
          </w:tcPr>
          <w:p w14:paraId="3361EB11" w14:textId="77777777" w:rsidR="00873393" w:rsidRPr="003E0A11" w:rsidRDefault="00873393" w:rsidP="003E0A11">
            <w:r w:rsidRPr="003E0A11">
              <w:t>BOLSA CON 50 NIVELADORES PARA AZULEJOS, TRUPER NIAZ-50</w:t>
            </w:r>
          </w:p>
        </w:tc>
        <w:tc>
          <w:tcPr>
            <w:tcW w:w="472" w:type="pct"/>
            <w:noWrap/>
            <w:hideMark/>
          </w:tcPr>
          <w:p w14:paraId="4E83BD5F" w14:textId="77777777" w:rsidR="00873393" w:rsidRPr="003E0A11" w:rsidRDefault="00873393" w:rsidP="003E0A11">
            <w:r w:rsidRPr="003E0A11">
              <w:t>PIEZA</w:t>
            </w:r>
          </w:p>
        </w:tc>
        <w:tc>
          <w:tcPr>
            <w:tcW w:w="903" w:type="pct"/>
            <w:noWrap/>
            <w:hideMark/>
          </w:tcPr>
          <w:p w14:paraId="2F04C951" w14:textId="77777777" w:rsidR="00873393" w:rsidRPr="003E0A11" w:rsidRDefault="00873393" w:rsidP="003E0A11">
            <w:r w:rsidRPr="003E0A11">
              <w:t>REPRESENTATIVA</w:t>
            </w:r>
          </w:p>
        </w:tc>
        <w:tc>
          <w:tcPr>
            <w:tcW w:w="422" w:type="pct"/>
            <w:hideMark/>
          </w:tcPr>
          <w:p w14:paraId="65AC002A" w14:textId="77777777" w:rsidR="00873393" w:rsidRPr="003E0A11" w:rsidRDefault="00873393" w:rsidP="003E0A11">
            <w:r w:rsidRPr="003E0A11">
              <w:t> </w:t>
            </w:r>
          </w:p>
        </w:tc>
        <w:tc>
          <w:tcPr>
            <w:tcW w:w="458" w:type="pct"/>
          </w:tcPr>
          <w:p w14:paraId="412C77BA" w14:textId="77777777" w:rsidR="00873393" w:rsidRPr="003E0A11" w:rsidRDefault="00873393" w:rsidP="003E0A11"/>
        </w:tc>
      </w:tr>
      <w:tr w:rsidR="00873393" w:rsidRPr="003E0A11" w14:paraId="16086F24" w14:textId="61F9E905" w:rsidTr="007C4F37">
        <w:trPr>
          <w:trHeight w:val="450"/>
        </w:trPr>
        <w:tc>
          <w:tcPr>
            <w:tcW w:w="296" w:type="pct"/>
            <w:hideMark/>
          </w:tcPr>
          <w:p w14:paraId="1C96F354" w14:textId="77777777" w:rsidR="00873393" w:rsidRPr="003E0A11" w:rsidRDefault="00873393" w:rsidP="003E0A11">
            <w:r w:rsidRPr="003E0A11">
              <w:t>116</w:t>
            </w:r>
          </w:p>
        </w:tc>
        <w:tc>
          <w:tcPr>
            <w:tcW w:w="2448" w:type="pct"/>
            <w:hideMark/>
          </w:tcPr>
          <w:p w14:paraId="6601A140" w14:textId="77777777" w:rsidR="00873393" w:rsidRPr="003E0A11" w:rsidRDefault="00873393" w:rsidP="003E0A11">
            <w:r w:rsidRPr="003E0A11">
              <w:t>BOLSA CON 75 SEPARADORES DE 10 MM DE LOSETAS, TRUPER SELO-100</w:t>
            </w:r>
          </w:p>
        </w:tc>
        <w:tc>
          <w:tcPr>
            <w:tcW w:w="472" w:type="pct"/>
            <w:noWrap/>
            <w:hideMark/>
          </w:tcPr>
          <w:p w14:paraId="6793F5E1" w14:textId="77777777" w:rsidR="00873393" w:rsidRPr="003E0A11" w:rsidRDefault="00873393" w:rsidP="003E0A11">
            <w:r w:rsidRPr="003E0A11">
              <w:t>PIEZA</w:t>
            </w:r>
          </w:p>
        </w:tc>
        <w:tc>
          <w:tcPr>
            <w:tcW w:w="903" w:type="pct"/>
            <w:noWrap/>
            <w:hideMark/>
          </w:tcPr>
          <w:p w14:paraId="324CAC94" w14:textId="77777777" w:rsidR="00873393" w:rsidRPr="003E0A11" w:rsidRDefault="00873393" w:rsidP="003E0A11">
            <w:r w:rsidRPr="003E0A11">
              <w:t>REPRESENTATIVA</w:t>
            </w:r>
          </w:p>
        </w:tc>
        <w:tc>
          <w:tcPr>
            <w:tcW w:w="422" w:type="pct"/>
            <w:hideMark/>
          </w:tcPr>
          <w:p w14:paraId="42857C90" w14:textId="77777777" w:rsidR="00873393" w:rsidRPr="003E0A11" w:rsidRDefault="00873393" w:rsidP="003E0A11">
            <w:r w:rsidRPr="003E0A11">
              <w:t> </w:t>
            </w:r>
          </w:p>
        </w:tc>
        <w:tc>
          <w:tcPr>
            <w:tcW w:w="458" w:type="pct"/>
          </w:tcPr>
          <w:p w14:paraId="4B6D4579" w14:textId="77777777" w:rsidR="00873393" w:rsidRPr="003E0A11" w:rsidRDefault="00873393" w:rsidP="003E0A11"/>
        </w:tc>
      </w:tr>
      <w:tr w:rsidR="00873393" w:rsidRPr="003E0A11" w14:paraId="0185C4B5" w14:textId="3A0F18EF" w:rsidTr="007C4F37">
        <w:trPr>
          <w:trHeight w:val="270"/>
        </w:trPr>
        <w:tc>
          <w:tcPr>
            <w:tcW w:w="296" w:type="pct"/>
            <w:hideMark/>
          </w:tcPr>
          <w:p w14:paraId="5C9C6ED9" w14:textId="77777777" w:rsidR="00873393" w:rsidRPr="003E0A11" w:rsidRDefault="00873393" w:rsidP="003E0A11">
            <w:r w:rsidRPr="003E0A11">
              <w:t>117</w:t>
            </w:r>
          </w:p>
        </w:tc>
        <w:tc>
          <w:tcPr>
            <w:tcW w:w="2448" w:type="pct"/>
            <w:hideMark/>
          </w:tcPr>
          <w:p w14:paraId="78557290" w14:textId="77777777" w:rsidR="00873393" w:rsidRPr="003E0A11" w:rsidRDefault="00873393" w:rsidP="003E0A11">
            <w:r w:rsidRPr="003E0A11">
              <w:t>BOLSA CON 75 SEPARADORES DE 8 MM DE LOSETAS, TRUPER SELO-80</w:t>
            </w:r>
          </w:p>
        </w:tc>
        <w:tc>
          <w:tcPr>
            <w:tcW w:w="472" w:type="pct"/>
            <w:noWrap/>
            <w:hideMark/>
          </w:tcPr>
          <w:p w14:paraId="0119088F" w14:textId="77777777" w:rsidR="00873393" w:rsidRPr="003E0A11" w:rsidRDefault="00873393" w:rsidP="003E0A11">
            <w:r w:rsidRPr="003E0A11">
              <w:t>PIEZA</w:t>
            </w:r>
          </w:p>
        </w:tc>
        <w:tc>
          <w:tcPr>
            <w:tcW w:w="903" w:type="pct"/>
            <w:noWrap/>
            <w:hideMark/>
          </w:tcPr>
          <w:p w14:paraId="386A0E5F" w14:textId="77777777" w:rsidR="00873393" w:rsidRPr="003E0A11" w:rsidRDefault="00873393" w:rsidP="003E0A11">
            <w:r w:rsidRPr="003E0A11">
              <w:t>REPRESENTATIVA</w:t>
            </w:r>
          </w:p>
        </w:tc>
        <w:tc>
          <w:tcPr>
            <w:tcW w:w="422" w:type="pct"/>
            <w:hideMark/>
          </w:tcPr>
          <w:p w14:paraId="57B623BC" w14:textId="77777777" w:rsidR="00873393" w:rsidRPr="003E0A11" w:rsidRDefault="00873393" w:rsidP="003E0A11">
            <w:r w:rsidRPr="003E0A11">
              <w:t> </w:t>
            </w:r>
          </w:p>
        </w:tc>
        <w:tc>
          <w:tcPr>
            <w:tcW w:w="458" w:type="pct"/>
          </w:tcPr>
          <w:p w14:paraId="703C6AD4" w14:textId="77777777" w:rsidR="00873393" w:rsidRPr="003E0A11" w:rsidRDefault="00873393" w:rsidP="003E0A11"/>
        </w:tc>
      </w:tr>
      <w:tr w:rsidR="00873393" w:rsidRPr="003E0A11" w14:paraId="0AE030F7" w14:textId="58DB3755" w:rsidTr="007C4F37">
        <w:trPr>
          <w:trHeight w:val="255"/>
        </w:trPr>
        <w:tc>
          <w:tcPr>
            <w:tcW w:w="296" w:type="pct"/>
            <w:hideMark/>
          </w:tcPr>
          <w:p w14:paraId="03D80C54" w14:textId="77777777" w:rsidR="00873393" w:rsidRPr="003E0A11" w:rsidRDefault="00873393" w:rsidP="003E0A11">
            <w:r w:rsidRPr="003E0A11">
              <w:t>118</w:t>
            </w:r>
          </w:p>
        </w:tc>
        <w:tc>
          <w:tcPr>
            <w:tcW w:w="2448" w:type="pct"/>
            <w:hideMark/>
          </w:tcPr>
          <w:p w14:paraId="125DAB51" w14:textId="77777777" w:rsidR="00873393" w:rsidRPr="003E0A11" w:rsidRDefault="00873393" w:rsidP="003E0A11">
            <w:r w:rsidRPr="003E0A11">
              <w:t>BOLSA CON 144 ARMELLAS ABIERTAS DE 17 X 40 AR-17A</w:t>
            </w:r>
          </w:p>
        </w:tc>
        <w:tc>
          <w:tcPr>
            <w:tcW w:w="472" w:type="pct"/>
            <w:noWrap/>
            <w:hideMark/>
          </w:tcPr>
          <w:p w14:paraId="2E81F543" w14:textId="77777777" w:rsidR="00873393" w:rsidRPr="003E0A11" w:rsidRDefault="00873393" w:rsidP="003E0A11">
            <w:r w:rsidRPr="003E0A11">
              <w:t>PIEZA</w:t>
            </w:r>
          </w:p>
        </w:tc>
        <w:tc>
          <w:tcPr>
            <w:tcW w:w="903" w:type="pct"/>
            <w:noWrap/>
            <w:hideMark/>
          </w:tcPr>
          <w:p w14:paraId="4AAAD3B4" w14:textId="77777777" w:rsidR="00873393" w:rsidRPr="003E0A11" w:rsidRDefault="00873393" w:rsidP="003E0A11">
            <w:r w:rsidRPr="003E0A11">
              <w:t>REPRESENTATIVA</w:t>
            </w:r>
          </w:p>
        </w:tc>
        <w:tc>
          <w:tcPr>
            <w:tcW w:w="422" w:type="pct"/>
            <w:hideMark/>
          </w:tcPr>
          <w:p w14:paraId="16886D92" w14:textId="77777777" w:rsidR="00873393" w:rsidRPr="003E0A11" w:rsidRDefault="00873393" w:rsidP="003E0A11">
            <w:r w:rsidRPr="003E0A11">
              <w:t> </w:t>
            </w:r>
          </w:p>
        </w:tc>
        <w:tc>
          <w:tcPr>
            <w:tcW w:w="458" w:type="pct"/>
          </w:tcPr>
          <w:p w14:paraId="6CE69C81" w14:textId="77777777" w:rsidR="00873393" w:rsidRPr="003E0A11" w:rsidRDefault="00873393" w:rsidP="003E0A11"/>
        </w:tc>
      </w:tr>
      <w:tr w:rsidR="00873393" w:rsidRPr="003E0A11" w14:paraId="5404211C" w14:textId="660EFEE4" w:rsidTr="007C4F37">
        <w:trPr>
          <w:trHeight w:val="255"/>
        </w:trPr>
        <w:tc>
          <w:tcPr>
            <w:tcW w:w="296" w:type="pct"/>
            <w:hideMark/>
          </w:tcPr>
          <w:p w14:paraId="55C32CAD" w14:textId="77777777" w:rsidR="00873393" w:rsidRPr="003E0A11" w:rsidRDefault="00873393" w:rsidP="003E0A11">
            <w:r w:rsidRPr="003E0A11">
              <w:t>119</w:t>
            </w:r>
          </w:p>
        </w:tc>
        <w:tc>
          <w:tcPr>
            <w:tcW w:w="2448" w:type="pct"/>
            <w:hideMark/>
          </w:tcPr>
          <w:p w14:paraId="3B95C47C" w14:textId="77777777" w:rsidR="00873393" w:rsidRPr="003E0A11" w:rsidRDefault="00873393" w:rsidP="003E0A11">
            <w:r w:rsidRPr="003E0A11">
              <w:t>BOLSA CON 144 ARMELLAS ABIERTAS DE 18 X 50 AR-18A</w:t>
            </w:r>
          </w:p>
        </w:tc>
        <w:tc>
          <w:tcPr>
            <w:tcW w:w="472" w:type="pct"/>
            <w:noWrap/>
            <w:hideMark/>
          </w:tcPr>
          <w:p w14:paraId="7B9FA881" w14:textId="77777777" w:rsidR="00873393" w:rsidRPr="003E0A11" w:rsidRDefault="00873393" w:rsidP="003E0A11">
            <w:r w:rsidRPr="003E0A11">
              <w:t>PIEZA</w:t>
            </w:r>
          </w:p>
        </w:tc>
        <w:tc>
          <w:tcPr>
            <w:tcW w:w="903" w:type="pct"/>
            <w:shd w:val="clear" w:color="000000" w:fill="C5D9F1"/>
            <w:noWrap/>
            <w:hideMark/>
          </w:tcPr>
          <w:p w14:paraId="37104670" w14:textId="77777777" w:rsidR="00873393" w:rsidRPr="003E0A11" w:rsidRDefault="00873393" w:rsidP="003E0A11">
            <w:r w:rsidRPr="003E0A11">
              <w:t>SI</w:t>
            </w:r>
          </w:p>
        </w:tc>
        <w:tc>
          <w:tcPr>
            <w:tcW w:w="422" w:type="pct"/>
            <w:hideMark/>
          </w:tcPr>
          <w:p w14:paraId="066B0DFC" w14:textId="77777777" w:rsidR="00873393" w:rsidRPr="003E0A11" w:rsidRDefault="00873393" w:rsidP="003E0A11">
            <w:r w:rsidRPr="003E0A11">
              <w:t> </w:t>
            </w:r>
          </w:p>
        </w:tc>
        <w:tc>
          <w:tcPr>
            <w:tcW w:w="458" w:type="pct"/>
          </w:tcPr>
          <w:p w14:paraId="68555EBF" w14:textId="77777777" w:rsidR="00873393" w:rsidRPr="003E0A11" w:rsidRDefault="00873393" w:rsidP="003E0A11"/>
        </w:tc>
      </w:tr>
      <w:tr w:rsidR="00873393" w:rsidRPr="003E0A11" w14:paraId="553D3A18" w14:textId="2E20B123" w:rsidTr="007C4F37">
        <w:trPr>
          <w:trHeight w:val="255"/>
        </w:trPr>
        <w:tc>
          <w:tcPr>
            <w:tcW w:w="296" w:type="pct"/>
            <w:hideMark/>
          </w:tcPr>
          <w:p w14:paraId="3D772196" w14:textId="77777777" w:rsidR="00873393" w:rsidRPr="003E0A11" w:rsidRDefault="00873393" w:rsidP="003E0A11">
            <w:r w:rsidRPr="003E0A11">
              <w:t>120</w:t>
            </w:r>
          </w:p>
        </w:tc>
        <w:tc>
          <w:tcPr>
            <w:tcW w:w="2448" w:type="pct"/>
            <w:hideMark/>
          </w:tcPr>
          <w:p w14:paraId="1E505F58" w14:textId="77777777" w:rsidR="00873393" w:rsidRPr="003E0A11" w:rsidRDefault="00873393" w:rsidP="003E0A11">
            <w:r w:rsidRPr="003E0A11">
              <w:t>BOLSA CON 144 ARMELLAS ABIERTAS DE 19 X 60 AR-19A</w:t>
            </w:r>
          </w:p>
        </w:tc>
        <w:tc>
          <w:tcPr>
            <w:tcW w:w="472" w:type="pct"/>
            <w:noWrap/>
            <w:hideMark/>
          </w:tcPr>
          <w:p w14:paraId="0C66835F" w14:textId="77777777" w:rsidR="00873393" w:rsidRPr="003E0A11" w:rsidRDefault="00873393" w:rsidP="003E0A11">
            <w:r w:rsidRPr="003E0A11">
              <w:t>PIEZA</w:t>
            </w:r>
          </w:p>
        </w:tc>
        <w:tc>
          <w:tcPr>
            <w:tcW w:w="903" w:type="pct"/>
            <w:noWrap/>
            <w:hideMark/>
          </w:tcPr>
          <w:p w14:paraId="53CA832A" w14:textId="77777777" w:rsidR="00873393" w:rsidRPr="003E0A11" w:rsidRDefault="00873393" w:rsidP="003E0A11">
            <w:r w:rsidRPr="003E0A11">
              <w:t>REPRESENTATIVA</w:t>
            </w:r>
          </w:p>
        </w:tc>
        <w:tc>
          <w:tcPr>
            <w:tcW w:w="422" w:type="pct"/>
            <w:hideMark/>
          </w:tcPr>
          <w:p w14:paraId="1B16D02E" w14:textId="77777777" w:rsidR="00873393" w:rsidRPr="003E0A11" w:rsidRDefault="00873393" w:rsidP="003E0A11">
            <w:r w:rsidRPr="003E0A11">
              <w:t> </w:t>
            </w:r>
          </w:p>
        </w:tc>
        <w:tc>
          <w:tcPr>
            <w:tcW w:w="458" w:type="pct"/>
          </w:tcPr>
          <w:p w14:paraId="373846D6" w14:textId="77777777" w:rsidR="00873393" w:rsidRPr="003E0A11" w:rsidRDefault="00873393" w:rsidP="003E0A11"/>
        </w:tc>
      </w:tr>
      <w:tr w:rsidR="00873393" w:rsidRPr="003E0A11" w14:paraId="38C259D9" w14:textId="05023F49" w:rsidTr="007C4F37">
        <w:trPr>
          <w:trHeight w:val="255"/>
        </w:trPr>
        <w:tc>
          <w:tcPr>
            <w:tcW w:w="296" w:type="pct"/>
            <w:hideMark/>
          </w:tcPr>
          <w:p w14:paraId="28EA8C34" w14:textId="77777777" w:rsidR="00873393" w:rsidRPr="003E0A11" w:rsidRDefault="00873393" w:rsidP="003E0A11">
            <w:r w:rsidRPr="003E0A11">
              <w:t>121</w:t>
            </w:r>
          </w:p>
        </w:tc>
        <w:tc>
          <w:tcPr>
            <w:tcW w:w="2448" w:type="pct"/>
            <w:hideMark/>
          </w:tcPr>
          <w:p w14:paraId="4911666E" w14:textId="77777777" w:rsidR="00873393" w:rsidRPr="003E0A11" w:rsidRDefault="00873393" w:rsidP="003E0A11">
            <w:r w:rsidRPr="003E0A11">
              <w:t>BOLSA CON 144 ARMELLAS ABIERTAS DE 20 X 70 AR-20A</w:t>
            </w:r>
          </w:p>
        </w:tc>
        <w:tc>
          <w:tcPr>
            <w:tcW w:w="472" w:type="pct"/>
            <w:noWrap/>
            <w:hideMark/>
          </w:tcPr>
          <w:p w14:paraId="3B936500" w14:textId="77777777" w:rsidR="00873393" w:rsidRPr="003E0A11" w:rsidRDefault="00873393" w:rsidP="003E0A11">
            <w:r w:rsidRPr="003E0A11">
              <w:t>PIEZA</w:t>
            </w:r>
          </w:p>
        </w:tc>
        <w:tc>
          <w:tcPr>
            <w:tcW w:w="903" w:type="pct"/>
            <w:noWrap/>
            <w:hideMark/>
          </w:tcPr>
          <w:p w14:paraId="20967F14" w14:textId="77777777" w:rsidR="00873393" w:rsidRPr="003E0A11" w:rsidRDefault="00873393" w:rsidP="003E0A11">
            <w:r w:rsidRPr="003E0A11">
              <w:t>REPRESENTATIVA</w:t>
            </w:r>
          </w:p>
        </w:tc>
        <w:tc>
          <w:tcPr>
            <w:tcW w:w="422" w:type="pct"/>
            <w:hideMark/>
          </w:tcPr>
          <w:p w14:paraId="4895E015" w14:textId="77777777" w:rsidR="00873393" w:rsidRPr="003E0A11" w:rsidRDefault="00873393" w:rsidP="003E0A11">
            <w:r w:rsidRPr="003E0A11">
              <w:t> </w:t>
            </w:r>
          </w:p>
        </w:tc>
        <w:tc>
          <w:tcPr>
            <w:tcW w:w="458" w:type="pct"/>
          </w:tcPr>
          <w:p w14:paraId="42428832" w14:textId="77777777" w:rsidR="00873393" w:rsidRPr="003E0A11" w:rsidRDefault="00873393" w:rsidP="003E0A11"/>
        </w:tc>
      </w:tr>
      <w:tr w:rsidR="00873393" w:rsidRPr="003E0A11" w14:paraId="4EA38F61" w14:textId="0D6FB43E" w:rsidTr="007C4F37">
        <w:trPr>
          <w:trHeight w:val="255"/>
        </w:trPr>
        <w:tc>
          <w:tcPr>
            <w:tcW w:w="296" w:type="pct"/>
            <w:hideMark/>
          </w:tcPr>
          <w:p w14:paraId="12FDB9F8" w14:textId="77777777" w:rsidR="00873393" w:rsidRPr="003E0A11" w:rsidRDefault="00873393" w:rsidP="003E0A11">
            <w:r w:rsidRPr="003E0A11">
              <w:t>122</w:t>
            </w:r>
          </w:p>
        </w:tc>
        <w:tc>
          <w:tcPr>
            <w:tcW w:w="2448" w:type="pct"/>
            <w:hideMark/>
          </w:tcPr>
          <w:p w14:paraId="2AD4144B" w14:textId="77777777" w:rsidR="00873393" w:rsidRPr="003E0A11" w:rsidRDefault="00873393" w:rsidP="003E0A11">
            <w:r w:rsidRPr="003E0A11">
              <w:t>BOLSA CON 144 ARMELLAS ABIERTAS DE 21 X 80 AR-21A</w:t>
            </w:r>
          </w:p>
        </w:tc>
        <w:tc>
          <w:tcPr>
            <w:tcW w:w="472" w:type="pct"/>
            <w:noWrap/>
            <w:hideMark/>
          </w:tcPr>
          <w:p w14:paraId="251B59BD" w14:textId="77777777" w:rsidR="00873393" w:rsidRPr="003E0A11" w:rsidRDefault="00873393" w:rsidP="003E0A11">
            <w:r w:rsidRPr="003E0A11">
              <w:t>PIEZA</w:t>
            </w:r>
          </w:p>
        </w:tc>
        <w:tc>
          <w:tcPr>
            <w:tcW w:w="903" w:type="pct"/>
            <w:noWrap/>
            <w:hideMark/>
          </w:tcPr>
          <w:p w14:paraId="254E6EFE" w14:textId="77777777" w:rsidR="00873393" w:rsidRPr="003E0A11" w:rsidRDefault="00873393" w:rsidP="003E0A11">
            <w:r w:rsidRPr="003E0A11">
              <w:t>REPRESENTATIVA</w:t>
            </w:r>
          </w:p>
        </w:tc>
        <w:tc>
          <w:tcPr>
            <w:tcW w:w="422" w:type="pct"/>
            <w:hideMark/>
          </w:tcPr>
          <w:p w14:paraId="4D04DD1D" w14:textId="77777777" w:rsidR="00873393" w:rsidRPr="003E0A11" w:rsidRDefault="00873393" w:rsidP="003E0A11">
            <w:r w:rsidRPr="003E0A11">
              <w:t> </w:t>
            </w:r>
          </w:p>
        </w:tc>
        <w:tc>
          <w:tcPr>
            <w:tcW w:w="458" w:type="pct"/>
          </w:tcPr>
          <w:p w14:paraId="11626C58" w14:textId="77777777" w:rsidR="00873393" w:rsidRPr="003E0A11" w:rsidRDefault="00873393" w:rsidP="003E0A11"/>
        </w:tc>
      </w:tr>
      <w:tr w:rsidR="00873393" w:rsidRPr="003E0A11" w14:paraId="258C7DDD" w14:textId="07E319D4" w:rsidTr="007C4F37">
        <w:trPr>
          <w:trHeight w:val="255"/>
        </w:trPr>
        <w:tc>
          <w:tcPr>
            <w:tcW w:w="296" w:type="pct"/>
            <w:hideMark/>
          </w:tcPr>
          <w:p w14:paraId="73C06104" w14:textId="77777777" w:rsidR="00873393" w:rsidRPr="003E0A11" w:rsidRDefault="00873393" w:rsidP="003E0A11">
            <w:r w:rsidRPr="003E0A11">
              <w:t>123</w:t>
            </w:r>
          </w:p>
        </w:tc>
        <w:tc>
          <w:tcPr>
            <w:tcW w:w="2448" w:type="pct"/>
            <w:hideMark/>
          </w:tcPr>
          <w:p w14:paraId="3656BC0F" w14:textId="77777777" w:rsidR="00873393" w:rsidRPr="003E0A11" w:rsidRDefault="00873393" w:rsidP="003E0A11">
            <w:r w:rsidRPr="003E0A11">
              <w:t>BOLSA CON 144 ARMELLAS CERRADAS DE 17 X 40 AR-17C</w:t>
            </w:r>
          </w:p>
        </w:tc>
        <w:tc>
          <w:tcPr>
            <w:tcW w:w="472" w:type="pct"/>
            <w:noWrap/>
            <w:hideMark/>
          </w:tcPr>
          <w:p w14:paraId="38794A9D" w14:textId="77777777" w:rsidR="00873393" w:rsidRPr="003E0A11" w:rsidRDefault="00873393" w:rsidP="003E0A11">
            <w:r w:rsidRPr="003E0A11">
              <w:t>PIEZA</w:t>
            </w:r>
          </w:p>
        </w:tc>
        <w:tc>
          <w:tcPr>
            <w:tcW w:w="903" w:type="pct"/>
            <w:noWrap/>
            <w:hideMark/>
          </w:tcPr>
          <w:p w14:paraId="20304799" w14:textId="77777777" w:rsidR="00873393" w:rsidRPr="003E0A11" w:rsidRDefault="00873393" w:rsidP="003E0A11">
            <w:r w:rsidRPr="003E0A11">
              <w:t>REPRESENTATIVA</w:t>
            </w:r>
          </w:p>
        </w:tc>
        <w:tc>
          <w:tcPr>
            <w:tcW w:w="422" w:type="pct"/>
            <w:hideMark/>
          </w:tcPr>
          <w:p w14:paraId="773774E5" w14:textId="77777777" w:rsidR="00873393" w:rsidRPr="003E0A11" w:rsidRDefault="00873393" w:rsidP="003E0A11">
            <w:r w:rsidRPr="003E0A11">
              <w:t> </w:t>
            </w:r>
          </w:p>
        </w:tc>
        <w:tc>
          <w:tcPr>
            <w:tcW w:w="458" w:type="pct"/>
          </w:tcPr>
          <w:p w14:paraId="2E6293C9" w14:textId="77777777" w:rsidR="00873393" w:rsidRPr="003E0A11" w:rsidRDefault="00873393" w:rsidP="003E0A11"/>
        </w:tc>
      </w:tr>
      <w:tr w:rsidR="00873393" w:rsidRPr="003E0A11" w14:paraId="438E6090" w14:textId="16CC6196" w:rsidTr="007C4F37">
        <w:trPr>
          <w:trHeight w:val="255"/>
        </w:trPr>
        <w:tc>
          <w:tcPr>
            <w:tcW w:w="296" w:type="pct"/>
            <w:hideMark/>
          </w:tcPr>
          <w:p w14:paraId="19C546C1" w14:textId="77777777" w:rsidR="00873393" w:rsidRPr="003E0A11" w:rsidRDefault="00873393" w:rsidP="003E0A11">
            <w:r w:rsidRPr="003E0A11">
              <w:t>124</w:t>
            </w:r>
          </w:p>
        </w:tc>
        <w:tc>
          <w:tcPr>
            <w:tcW w:w="2448" w:type="pct"/>
            <w:hideMark/>
          </w:tcPr>
          <w:p w14:paraId="403807D2" w14:textId="77777777" w:rsidR="00873393" w:rsidRPr="003E0A11" w:rsidRDefault="00873393" w:rsidP="003E0A11">
            <w:r w:rsidRPr="003E0A11">
              <w:t xml:space="preserve">BOLSA CON 144 ARMELLAS CERRADAS DE 18 X 50 </w:t>
            </w:r>
            <w:r w:rsidRPr="003E0A11">
              <w:lastRenderedPageBreak/>
              <w:t>AR-18C</w:t>
            </w:r>
          </w:p>
        </w:tc>
        <w:tc>
          <w:tcPr>
            <w:tcW w:w="472" w:type="pct"/>
            <w:noWrap/>
            <w:hideMark/>
          </w:tcPr>
          <w:p w14:paraId="4090D57C" w14:textId="77777777" w:rsidR="00873393" w:rsidRPr="003E0A11" w:rsidRDefault="00873393" w:rsidP="003E0A11">
            <w:r w:rsidRPr="003E0A11">
              <w:lastRenderedPageBreak/>
              <w:t>PIEZA</w:t>
            </w:r>
          </w:p>
        </w:tc>
        <w:tc>
          <w:tcPr>
            <w:tcW w:w="903" w:type="pct"/>
            <w:noWrap/>
            <w:hideMark/>
          </w:tcPr>
          <w:p w14:paraId="0F5AD9DB" w14:textId="77777777" w:rsidR="00873393" w:rsidRPr="003E0A11" w:rsidRDefault="00873393" w:rsidP="003E0A11">
            <w:r w:rsidRPr="003E0A11">
              <w:t>REPRESENTATIVA</w:t>
            </w:r>
          </w:p>
        </w:tc>
        <w:tc>
          <w:tcPr>
            <w:tcW w:w="422" w:type="pct"/>
            <w:hideMark/>
          </w:tcPr>
          <w:p w14:paraId="2B6457F0" w14:textId="77777777" w:rsidR="00873393" w:rsidRPr="003E0A11" w:rsidRDefault="00873393" w:rsidP="003E0A11">
            <w:r w:rsidRPr="003E0A11">
              <w:t> </w:t>
            </w:r>
          </w:p>
        </w:tc>
        <w:tc>
          <w:tcPr>
            <w:tcW w:w="458" w:type="pct"/>
          </w:tcPr>
          <w:p w14:paraId="39C8699F" w14:textId="77777777" w:rsidR="00873393" w:rsidRPr="003E0A11" w:rsidRDefault="00873393" w:rsidP="003E0A11"/>
        </w:tc>
      </w:tr>
      <w:tr w:rsidR="00873393" w:rsidRPr="003E0A11" w14:paraId="20BD6D4D" w14:textId="5888C018" w:rsidTr="007C4F37">
        <w:trPr>
          <w:trHeight w:val="255"/>
        </w:trPr>
        <w:tc>
          <w:tcPr>
            <w:tcW w:w="296" w:type="pct"/>
            <w:hideMark/>
          </w:tcPr>
          <w:p w14:paraId="481B4E00" w14:textId="77777777" w:rsidR="00873393" w:rsidRPr="003E0A11" w:rsidRDefault="00873393" w:rsidP="003E0A11">
            <w:r w:rsidRPr="003E0A11">
              <w:lastRenderedPageBreak/>
              <w:t>125</w:t>
            </w:r>
          </w:p>
        </w:tc>
        <w:tc>
          <w:tcPr>
            <w:tcW w:w="2448" w:type="pct"/>
            <w:hideMark/>
          </w:tcPr>
          <w:p w14:paraId="5A8C4019" w14:textId="77777777" w:rsidR="00873393" w:rsidRPr="003E0A11" w:rsidRDefault="00873393" w:rsidP="003E0A11">
            <w:r w:rsidRPr="003E0A11">
              <w:t>BOLSA CON 144 ARMELLAS CERRADAS DE 19 X 60 AR-19C</w:t>
            </w:r>
          </w:p>
        </w:tc>
        <w:tc>
          <w:tcPr>
            <w:tcW w:w="472" w:type="pct"/>
            <w:noWrap/>
            <w:hideMark/>
          </w:tcPr>
          <w:p w14:paraId="5183E0B6" w14:textId="77777777" w:rsidR="00873393" w:rsidRPr="003E0A11" w:rsidRDefault="00873393" w:rsidP="003E0A11">
            <w:r w:rsidRPr="003E0A11">
              <w:t>PIEZA</w:t>
            </w:r>
          </w:p>
        </w:tc>
        <w:tc>
          <w:tcPr>
            <w:tcW w:w="903" w:type="pct"/>
            <w:noWrap/>
            <w:hideMark/>
          </w:tcPr>
          <w:p w14:paraId="4B5099F5" w14:textId="77777777" w:rsidR="00873393" w:rsidRPr="003E0A11" w:rsidRDefault="00873393" w:rsidP="003E0A11">
            <w:r w:rsidRPr="003E0A11">
              <w:t>REPRESENTATIVA</w:t>
            </w:r>
          </w:p>
        </w:tc>
        <w:tc>
          <w:tcPr>
            <w:tcW w:w="422" w:type="pct"/>
            <w:hideMark/>
          </w:tcPr>
          <w:p w14:paraId="6E2F1ECC" w14:textId="77777777" w:rsidR="00873393" w:rsidRPr="003E0A11" w:rsidRDefault="00873393" w:rsidP="003E0A11">
            <w:r w:rsidRPr="003E0A11">
              <w:t> </w:t>
            </w:r>
          </w:p>
        </w:tc>
        <w:tc>
          <w:tcPr>
            <w:tcW w:w="458" w:type="pct"/>
          </w:tcPr>
          <w:p w14:paraId="113E2F90" w14:textId="77777777" w:rsidR="00873393" w:rsidRPr="003E0A11" w:rsidRDefault="00873393" w:rsidP="003E0A11"/>
        </w:tc>
      </w:tr>
      <w:tr w:rsidR="00873393" w:rsidRPr="003E0A11" w14:paraId="5300DB3E" w14:textId="19B36ECC" w:rsidTr="007C4F37">
        <w:trPr>
          <w:trHeight w:val="255"/>
        </w:trPr>
        <w:tc>
          <w:tcPr>
            <w:tcW w:w="296" w:type="pct"/>
            <w:hideMark/>
          </w:tcPr>
          <w:p w14:paraId="1E16D9BF" w14:textId="77777777" w:rsidR="00873393" w:rsidRPr="003E0A11" w:rsidRDefault="00873393" w:rsidP="003E0A11">
            <w:r w:rsidRPr="003E0A11">
              <w:t>126</w:t>
            </w:r>
          </w:p>
        </w:tc>
        <w:tc>
          <w:tcPr>
            <w:tcW w:w="2448" w:type="pct"/>
            <w:hideMark/>
          </w:tcPr>
          <w:p w14:paraId="6DAC45C2" w14:textId="77777777" w:rsidR="00873393" w:rsidRPr="003E0A11" w:rsidRDefault="00873393" w:rsidP="003E0A11">
            <w:r w:rsidRPr="003E0A11">
              <w:t>BOLSA CON 144 ARMELLAS CERRADAS DE 20 X 70 AR-20C</w:t>
            </w:r>
          </w:p>
        </w:tc>
        <w:tc>
          <w:tcPr>
            <w:tcW w:w="472" w:type="pct"/>
            <w:noWrap/>
            <w:hideMark/>
          </w:tcPr>
          <w:p w14:paraId="04FD075C" w14:textId="77777777" w:rsidR="00873393" w:rsidRPr="003E0A11" w:rsidRDefault="00873393" w:rsidP="003E0A11">
            <w:r w:rsidRPr="003E0A11">
              <w:t>PIEZA</w:t>
            </w:r>
          </w:p>
        </w:tc>
        <w:tc>
          <w:tcPr>
            <w:tcW w:w="903" w:type="pct"/>
            <w:noWrap/>
            <w:hideMark/>
          </w:tcPr>
          <w:p w14:paraId="7A100CD7" w14:textId="77777777" w:rsidR="00873393" w:rsidRPr="003E0A11" w:rsidRDefault="00873393" w:rsidP="003E0A11">
            <w:r w:rsidRPr="003E0A11">
              <w:t>REPRESENTATIVA</w:t>
            </w:r>
          </w:p>
        </w:tc>
        <w:tc>
          <w:tcPr>
            <w:tcW w:w="422" w:type="pct"/>
            <w:hideMark/>
          </w:tcPr>
          <w:p w14:paraId="54C98BB1" w14:textId="77777777" w:rsidR="00873393" w:rsidRPr="003E0A11" w:rsidRDefault="00873393" w:rsidP="003E0A11">
            <w:r w:rsidRPr="003E0A11">
              <w:t> </w:t>
            </w:r>
          </w:p>
        </w:tc>
        <w:tc>
          <w:tcPr>
            <w:tcW w:w="458" w:type="pct"/>
          </w:tcPr>
          <w:p w14:paraId="13AE4687" w14:textId="77777777" w:rsidR="00873393" w:rsidRPr="003E0A11" w:rsidRDefault="00873393" w:rsidP="003E0A11"/>
        </w:tc>
      </w:tr>
      <w:tr w:rsidR="00873393" w:rsidRPr="003E0A11" w14:paraId="19B30ABB" w14:textId="1FD46849" w:rsidTr="007C4F37">
        <w:trPr>
          <w:trHeight w:val="270"/>
        </w:trPr>
        <w:tc>
          <w:tcPr>
            <w:tcW w:w="296" w:type="pct"/>
            <w:hideMark/>
          </w:tcPr>
          <w:p w14:paraId="62E7C079" w14:textId="77777777" w:rsidR="00873393" w:rsidRPr="003E0A11" w:rsidRDefault="00873393" w:rsidP="003E0A11">
            <w:r w:rsidRPr="003E0A11">
              <w:t>127</w:t>
            </w:r>
          </w:p>
        </w:tc>
        <w:tc>
          <w:tcPr>
            <w:tcW w:w="2448" w:type="pct"/>
            <w:hideMark/>
          </w:tcPr>
          <w:p w14:paraId="6FCFD1D3" w14:textId="77777777" w:rsidR="00873393" w:rsidRPr="003E0A11" w:rsidRDefault="00873393" w:rsidP="003E0A11">
            <w:r w:rsidRPr="003E0A11">
              <w:t>BOLSA CON 144 ARMELLAS CERRADAS DE 21 X 80 AR-21C</w:t>
            </w:r>
          </w:p>
        </w:tc>
        <w:tc>
          <w:tcPr>
            <w:tcW w:w="472" w:type="pct"/>
            <w:noWrap/>
            <w:hideMark/>
          </w:tcPr>
          <w:p w14:paraId="12B16CC3" w14:textId="77777777" w:rsidR="00873393" w:rsidRPr="003E0A11" w:rsidRDefault="00873393" w:rsidP="003E0A11">
            <w:r w:rsidRPr="003E0A11">
              <w:t>PIEZA</w:t>
            </w:r>
          </w:p>
        </w:tc>
        <w:tc>
          <w:tcPr>
            <w:tcW w:w="903" w:type="pct"/>
            <w:noWrap/>
            <w:hideMark/>
          </w:tcPr>
          <w:p w14:paraId="3BA637E7" w14:textId="77777777" w:rsidR="00873393" w:rsidRPr="003E0A11" w:rsidRDefault="00873393" w:rsidP="003E0A11">
            <w:r w:rsidRPr="003E0A11">
              <w:t>REPRESENTATIVA</w:t>
            </w:r>
          </w:p>
        </w:tc>
        <w:tc>
          <w:tcPr>
            <w:tcW w:w="422" w:type="pct"/>
            <w:hideMark/>
          </w:tcPr>
          <w:p w14:paraId="72BB6232" w14:textId="77777777" w:rsidR="00873393" w:rsidRPr="003E0A11" w:rsidRDefault="00873393" w:rsidP="003E0A11">
            <w:r w:rsidRPr="003E0A11">
              <w:t> </w:t>
            </w:r>
          </w:p>
        </w:tc>
        <w:tc>
          <w:tcPr>
            <w:tcW w:w="458" w:type="pct"/>
          </w:tcPr>
          <w:p w14:paraId="32B177AF" w14:textId="77777777" w:rsidR="00873393" w:rsidRPr="003E0A11" w:rsidRDefault="00873393" w:rsidP="003E0A11"/>
        </w:tc>
      </w:tr>
      <w:tr w:rsidR="00873393" w:rsidRPr="003E0A11" w14:paraId="0A98703A" w14:textId="5D495322" w:rsidTr="007C4F37">
        <w:trPr>
          <w:trHeight w:val="255"/>
        </w:trPr>
        <w:tc>
          <w:tcPr>
            <w:tcW w:w="296" w:type="pct"/>
            <w:hideMark/>
          </w:tcPr>
          <w:p w14:paraId="04AF7770" w14:textId="77777777" w:rsidR="00873393" w:rsidRPr="003E0A11" w:rsidRDefault="00873393" w:rsidP="003E0A11">
            <w:r w:rsidRPr="003E0A11">
              <w:t>128</w:t>
            </w:r>
          </w:p>
        </w:tc>
        <w:tc>
          <w:tcPr>
            <w:tcW w:w="2448" w:type="pct"/>
            <w:hideMark/>
          </w:tcPr>
          <w:p w14:paraId="5A85AC72" w14:textId="77777777" w:rsidR="00873393" w:rsidRPr="003E0A11" w:rsidRDefault="00873393" w:rsidP="003E0A11">
            <w:r w:rsidRPr="003E0A11">
              <w:t>BOLSA CON 5 ABRAZADERAS REFORZADAS # 104, 6-1/8 - 7' AB-104</w:t>
            </w:r>
          </w:p>
        </w:tc>
        <w:tc>
          <w:tcPr>
            <w:tcW w:w="472" w:type="pct"/>
            <w:noWrap/>
            <w:hideMark/>
          </w:tcPr>
          <w:p w14:paraId="55358A6C" w14:textId="77777777" w:rsidR="00873393" w:rsidRPr="003E0A11" w:rsidRDefault="00873393" w:rsidP="003E0A11">
            <w:r w:rsidRPr="003E0A11">
              <w:t>PIEZA</w:t>
            </w:r>
          </w:p>
        </w:tc>
        <w:tc>
          <w:tcPr>
            <w:tcW w:w="903" w:type="pct"/>
            <w:noWrap/>
            <w:hideMark/>
          </w:tcPr>
          <w:p w14:paraId="020C387D" w14:textId="77777777" w:rsidR="00873393" w:rsidRPr="003E0A11" w:rsidRDefault="00873393" w:rsidP="003E0A11">
            <w:r w:rsidRPr="003E0A11">
              <w:t>REPRESENTATIVA</w:t>
            </w:r>
          </w:p>
        </w:tc>
        <w:tc>
          <w:tcPr>
            <w:tcW w:w="422" w:type="pct"/>
            <w:hideMark/>
          </w:tcPr>
          <w:p w14:paraId="29DFD26D" w14:textId="77777777" w:rsidR="00873393" w:rsidRPr="003E0A11" w:rsidRDefault="00873393" w:rsidP="003E0A11">
            <w:r w:rsidRPr="003E0A11">
              <w:t> </w:t>
            </w:r>
          </w:p>
        </w:tc>
        <w:tc>
          <w:tcPr>
            <w:tcW w:w="458" w:type="pct"/>
          </w:tcPr>
          <w:p w14:paraId="61072208" w14:textId="77777777" w:rsidR="00873393" w:rsidRPr="003E0A11" w:rsidRDefault="00873393" w:rsidP="003E0A11"/>
        </w:tc>
      </w:tr>
      <w:tr w:rsidR="00873393" w:rsidRPr="003E0A11" w14:paraId="1E3BCD77" w14:textId="69B16F36" w:rsidTr="007C4F37">
        <w:trPr>
          <w:trHeight w:val="255"/>
        </w:trPr>
        <w:tc>
          <w:tcPr>
            <w:tcW w:w="296" w:type="pct"/>
            <w:hideMark/>
          </w:tcPr>
          <w:p w14:paraId="15161646" w14:textId="77777777" w:rsidR="00873393" w:rsidRPr="003E0A11" w:rsidRDefault="00873393" w:rsidP="003E0A11">
            <w:r w:rsidRPr="003E0A11">
              <w:t>129</w:t>
            </w:r>
          </w:p>
        </w:tc>
        <w:tc>
          <w:tcPr>
            <w:tcW w:w="2448" w:type="pct"/>
            <w:hideMark/>
          </w:tcPr>
          <w:p w14:paraId="0B612D8F" w14:textId="77777777" w:rsidR="00873393" w:rsidRPr="003E0A11" w:rsidRDefault="00873393" w:rsidP="003E0A11">
            <w:r w:rsidRPr="003E0A11">
              <w:t>BOLSA CON 5 ABRAZADERAS REFORZADAS # 32, 1-9/16 - 2-1/2' AB-32</w:t>
            </w:r>
          </w:p>
        </w:tc>
        <w:tc>
          <w:tcPr>
            <w:tcW w:w="472" w:type="pct"/>
            <w:noWrap/>
            <w:hideMark/>
          </w:tcPr>
          <w:p w14:paraId="2A1D8E48" w14:textId="77777777" w:rsidR="00873393" w:rsidRPr="003E0A11" w:rsidRDefault="00873393" w:rsidP="003E0A11">
            <w:r w:rsidRPr="003E0A11">
              <w:t>PIEZA</w:t>
            </w:r>
          </w:p>
        </w:tc>
        <w:tc>
          <w:tcPr>
            <w:tcW w:w="903" w:type="pct"/>
            <w:shd w:val="clear" w:color="000000" w:fill="C5D9F1"/>
            <w:noWrap/>
            <w:hideMark/>
          </w:tcPr>
          <w:p w14:paraId="4AE836FF" w14:textId="77777777" w:rsidR="00873393" w:rsidRPr="003E0A11" w:rsidRDefault="00873393" w:rsidP="003E0A11">
            <w:r w:rsidRPr="003E0A11">
              <w:t>SI</w:t>
            </w:r>
          </w:p>
        </w:tc>
        <w:tc>
          <w:tcPr>
            <w:tcW w:w="422" w:type="pct"/>
            <w:hideMark/>
          </w:tcPr>
          <w:p w14:paraId="4992C27B" w14:textId="77777777" w:rsidR="00873393" w:rsidRPr="003E0A11" w:rsidRDefault="00873393" w:rsidP="003E0A11">
            <w:r w:rsidRPr="003E0A11">
              <w:t> </w:t>
            </w:r>
          </w:p>
        </w:tc>
        <w:tc>
          <w:tcPr>
            <w:tcW w:w="458" w:type="pct"/>
          </w:tcPr>
          <w:p w14:paraId="57045072" w14:textId="77777777" w:rsidR="00873393" w:rsidRPr="003E0A11" w:rsidRDefault="00873393" w:rsidP="003E0A11"/>
        </w:tc>
      </w:tr>
      <w:tr w:rsidR="00873393" w:rsidRPr="003E0A11" w14:paraId="3A75CE16" w14:textId="5B8EF97B" w:rsidTr="007C4F37">
        <w:trPr>
          <w:trHeight w:val="450"/>
        </w:trPr>
        <w:tc>
          <w:tcPr>
            <w:tcW w:w="296" w:type="pct"/>
            <w:hideMark/>
          </w:tcPr>
          <w:p w14:paraId="77460D78" w14:textId="77777777" w:rsidR="00873393" w:rsidRPr="003E0A11" w:rsidRDefault="00873393" w:rsidP="003E0A11">
            <w:r w:rsidRPr="003E0A11">
              <w:t>130</w:t>
            </w:r>
          </w:p>
        </w:tc>
        <w:tc>
          <w:tcPr>
            <w:tcW w:w="2448" w:type="pct"/>
            <w:hideMark/>
          </w:tcPr>
          <w:p w14:paraId="557F9A1F" w14:textId="77777777" w:rsidR="00873393" w:rsidRPr="003E0A11" w:rsidRDefault="00873393" w:rsidP="003E0A11">
            <w:r w:rsidRPr="003E0A11">
              <w:t>BOLSA CON 5 ABRAZADERAS REFORZADAS # 36, 1-13/16 - 2-3/4' AB-36</w:t>
            </w:r>
          </w:p>
        </w:tc>
        <w:tc>
          <w:tcPr>
            <w:tcW w:w="472" w:type="pct"/>
            <w:noWrap/>
            <w:hideMark/>
          </w:tcPr>
          <w:p w14:paraId="1B4875E6" w14:textId="77777777" w:rsidR="00873393" w:rsidRPr="003E0A11" w:rsidRDefault="00873393" w:rsidP="003E0A11">
            <w:r w:rsidRPr="003E0A11">
              <w:t>PIEZA</w:t>
            </w:r>
          </w:p>
        </w:tc>
        <w:tc>
          <w:tcPr>
            <w:tcW w:w="903" w:type="pct"/>
            <w:noWrap/>
            <w:hideMark/>
          </w:tcPr>
          <w:p w14:paraId="45DFBBD7" w14:textId="77777777" w:rsidR="00873393" w:rsidRPr="003E0A11" w:rsidRDefault="00873393" w:rsidP="003E0A11">
            <w:r w:rsidRPr="003E0A11">
              <w:t>REPRESENTATIVA</w:t>
            </w:r>
          </w:p>
        </w:tc>
        <w:tc>
          <w:tcPr>
            <w:tcW w:w="422" w:type="pct"/>
            <w:hideMark/>
          </w:tcPr>
          <w:p w14:paraId="3336054B" w14:textId="77777777" w:rsidR="00873393" w:rsidRPr="003E0A11" w:rsidRDefault="00873393" w:rsidP="003E0A11">
            <w:r w:rsidRPr="003E0A11">
              <w:t> </w:t>
            </w:r>
          </w:p>
        </w:tc>
        <w:tc>
          <w:tcPr>
            <w:tcW w:w="458" w:type="pct"/>
          </w:tcPr>
          <w:p w14:paraId="1705DC3F" w14:textId="77777777" w:rsidR="00873393" w:rsidRPr="003E0A11" w:rsidRDefault="00873393" w:rsidP="003E0A11"/>
        </w:tc>
      </w:tr>
      <w:tr w:rsidR="00873393" w:rsidRPr="003E0A11" w14:paraId="74361CDF" w14:textId="56DF1A54" w:rsidTr="007C4F37">
        <w:trPr>
          <w:trHeight w:val="255"/>
        </w:trPr>
        <w:tc>
          <w:tcPr>
            <w:tcW w:w="296" w:type="pct"/>
            <w:hideMark/>
          </w:tcPr>
          <w:p w14:paraId="546FF28A" w14:textId="77777777" w:rsidR="00873393" w:rsidRPr="003E0A11" w:rsidRDefault="00873393" w:rsidP="003E0A11">
            <w:r w:rsidRPr="003E0A11">
              <w:t>131</w:t>
            </w:r>
          </w:p>
        </w:tc>
        <w:tc>
          <w:tcPr>
            <w:tcW w:w="2448" w:type="pct"/>
            <w:hideMark/>
          </w:tcPr>
          <w:p w14:paraId="65B87C16" w14:textId="77777777" w:rsidR="00873393" w:rsidRPr="003E0A11" w:rsidRDefault="00873393" w:rsidP="003E0A11">
            <w:r w:rsidRPr="003E0A11">
              <w:t>BOLSA CON 5 ABRAZADERAS REFORZADAS # 40, 2-1/4 - 3' AB-40</w:t>
            </w:r>
          </w:p>
        </w:tc>
        <w:tc>
          <w:tcPr>
            <w:tcW w:w="472" w:type="pct"/>
            <w:noWrap/>
            <w:hideMark/>
          </w:tcPr>
          <w:p w14:paraId="717D3DAB" w14:textId="77777777" w:rsidR="00873393" w:rsidRPr="003E0A11" w:rsidRDefault="00873393" w:rsidP="003E0A11">
            <w:r w:rsidRPr="003E0A11">
              <w:t>PIEZA</w:t>
            </w:r>
          </w:p>
        </w:tc>
        <w:tc>
          <w:tcPr>
            <w:tcW w:w="903" w:type="pct"/>
            <w:noWrap/>
            <w:hideMark/>
          </w:tcPr>
          <w:p w14:paraId="6CB3B59D" w14:textId="77777777" w:rsidR="00873393" w:rsidRPr="003E0A11" w:rsidRDefault="00873393" w:rsidP="003E0A11">
            <w:r w:rsidRPr="003E0A11">
              <w:t>REPRESENTATIVA</w:t>
            </w:r>
          </w:p>
        </w:tc>
        <w:tc>
          <w:tcPr>
            <w:tcW w:w="422" w:type="pct"/>
            <w:hideMark/>
          </w:tcPr>
          <w:p w14:paraId="454B48D6" w14:textId="77777777" w:rsidR="00873393" w:rsidRPr="003E0A11" w:rsidRDefault="00873393" w:rsidP="003E0A11">
            <w:r w:rsidRPr="003E0A11">
              <w:t> </w:t>
            </w:r>
          </w:p>
        </w:tc>
        <w:tc>
          <w:tcPr>
            <w:tcW w:w="458" w:type="pct"/>
          </w:tcPr>
          <w:p w14:paraId="4801E042" w14:textId="77777777" w:rsidR="00873393" w:rsidRPr="003E0A11" w:rsidRDefault="00873393" w:rsidP="003E0A11"/>
        </w:tc>
      </w:tr>
      <w:tr w:rsidR="00873393" w:rsidRPr="003E0A11" w14:paraId="65489777" w14:textId="0B05125B" w:rsidTr="007C4F37">
        <w:trPr>
          <w:trHeight w:val="255"/>
        </w:trPr>
        <w:tc>
          <w:tcPr>
            <w:tcW w:w="296" w:type="pct"/>
            <w:hideMark/>
          </w:tcPr>
          <w:p w14:paraId="5AFE7CC3" w14:textId="77777777" w:rsidR="00873393" w:rsidRPr="003E0A11" w:rsidRDefault="00873393" w:rsidP="003E0A11">
            <w:r w:rsidRPr="003E0A11">
              <w:t>132</w:t>
            </w:r>
          </w:p>
        </w:tc>
        <w:tc>
          <w:tcPr>
            <w:tcW w:w="2448" w:type="pct"/>
            <w:hideMark/>
          </w:tcPr>
          <w:p w14:paraId="70053874" w14:textId="77777777" w:rsidR="00873393" w:rsidRPr="003E0A11" w:rsidRDefault="00873393" w:rsidP="003E0A11">
            <w:r w:rsidRPr="003E0A11">
              <w:t>BOLSA CON 5 ABRAZADERAS REFORZADAS # 44, 2-5/8 - 3-1/4' AB-44</w:t>
            </w:r>
          </w:p>
        </w:tc>
        <w:tc>
          <w:tcPr>
            <w:tcW w:w="472" w:type="pct"/>
            <w:noWrap/>
            <w:hideMark/>
          </w:tcPr>
          <w:p w14:paraId="13539E66" w14:textId="77777777" w:rsidR="00873393" w:rsidRPr="003E0A11" w:rsidRDefault="00873393" w:rsidP="003E0A11">
            <w:r w:rsidRPr="003E0A11">
              <w:t>PIEZA</w:t>
            </w:r>
          </w:p>
        </w:tc>
        <w:tc>
          <w:tcPr>
            <w:tcW w:w="903" w:type="pct"/>
            <w:noWrap/>
            <w:hideMark/>
          </w:tcPr>
          <w:p w14:paraId="09F06408" w14:textId="77777777" w:rsidR="00873393" w:rsidRPr="003E0A11" w:rsidRDefault="00873393" w:rsidP="003E0A11">
            <w:r w:rsidRPr="003E0A11">
              <w:t>REPRESENTATIVA</w:t>
            </w:r>
          </w:p>
        </w:tc>
        <w:tc>
          <w:tcPr>
            <w:tcW w:w="422" w:type="pct"/>
            <w:hideMark/>
          </w:tcPr>
          <w:p w14:paraId="663A4A7D" w14:textId="77777777" w:rsidR="00873393" w:rsidRPr="003E0A11" w:rsidRDefault="00873393" w:rsidP="003E0A11">
            <w:r w:rsidRPr="003E0A11">
              <w:t> </w:t>
            </w:r>
          </w:p>
        </w:tc>
        <w:tc>
          <w:tcPr>
            <w:tcW w:w="458" w:type="pct"/>
          </w:tcPr>
          <w:p w14:paraId="5C9DE062" w14:textId="77777777" w:rsidR="00873393" w:rsidRPr="003E0A11" w:rsidRDefault="00873393" w:rsidP="003E0A11"/>
        </w:tc>
      </w:tr>
      <w:tr w:rsidR="00873393" w:rsidRPr="003E0A11" w14:paraId="21E56FEA" w14:textId="2FB5F9B4" w:rsidTr="007C4F37">
        <w:trPr>
          <w:trHeight w:val="255"/>
        </w:trPr>
        <w:tc>
          <w:tcPr>
            <w:tcW w:w="296" w:type="pct"/>
            <w:hideMark/>
          </w:tcPr>
          <w:p w14:paraId="2CE7AC50" w14:textId="77777777" w:rsidR="00873393" w:rsidRPr="003E0A11" w:rsidRDefault="00873393" w:rsidP="003E0A11">
            <w:r w:rsidRPr="003E0A11">
              <w:t>133</w:t>
            </w:r>
          </w:p>
        </w:tc>
        <w:tc>
          <w:tcPr>
            <w:tcW w:w="2448" w:type="pct"/>
            <w:hideMark/>
          </w:tcPr>
          <w:p w14:paraId="4ECA4B1C" w14:textId="77777777" w:rsidR="00873393" w:rsidRPr="003E0A11" w:rsidRDefault="00873393" w:rsidP="003E0A11">
            <w:r w:rsidRPr="003E0A11">
              <w:t>BOLSA CON 5 ABRAZADERAS REFORZADAS # 48, 2-9/16 - 3-1/2' AB-48</w:t>
            </w:r>
          </w:p>
        </w:tc>
        <w:tc>
          <w:tcPr>
            <w:tcW w:w="472" w:type="pct"/>
            <w:noWrap/>
            <w:hideMark/>
          </w:tcPr>
          <w:p w14:paraId="41B0470A" w14:textId="77777777" w:rsidR="00873393" w:rsidRPr="003E0A11" w:rsidRDefault="00873393" w:rsidP="003E0A11">
            <w:r w:rsidRPr="003E0A11">
              <w:t>PIEZA</w:t>
            </w:r>
          </w:p>
        </w:tc>
        <w:tc>
          <w:tcPr>
            <w:tcW w:w="903" w:type="pct"/>
            <w:noWrap/>
            <w:hideMark/>
          </w:tcPr>
          <w:p w14:paraId="22A22A9E" w14:textId="77777777" w:rsidR="00873393" w:rsidRPr="003E0A11" w:rsidRDefault="00873393" w:rsidP="003E0A11">
            <w:r w:rsidRPr="003E0A11">
              <w:t>REPRESENTATIVA</w:t>
            </w:r>
          </w:p>
        </w:tc>
        <w:tc>
          <w:tcPr>
            <w:tcW w:w="422" w:type="pct"/>
            <w:hideMark/>
          </w:tcPr>
          <w:p w14:paraId="4249BD06" w14:textId="77777777" w:rsidR="00873393" w:rsidRPr="003E0A11" w:rsidRDefault="00873393" w:rsidP="003E0A11">
            <w:r w:rsidRPr="003E0A11">
              <w:t> </w:t>
            </w:r>
          </w:p>
        </w:tc>
        <w:tc>
          <w:tcPr>
            <w:tcW w:w="458" w:type="pct"/>
          </w:tcPr>
          <w:p w14:paraId="733929A8" w14:textId="77777777" w:rsidR="00873393" w:rsidRPr="003E0A11" w:rsidRDefault="00873393" w:rsidP="003E0A11"/>
        </w:tc>
      </w:tr>
      <w:tr w:rsidR="00873393" w:rsidRPr="003E0A11" w14:paraId="2AE8B826" w14:textId="730005DE" w:rsidTr="007C4F37">
        <w:trPr>
          <w:trHeight w:val="450"/>
        </w:trPr>
        <w:tc>
          <w:tcPr>
            <w:tcW w:w="296" w:type="pct"/>
            <w:hideMark/>
          </w:tcPr>
          <w:p w14:paraId="7A032A96" w14:textId="77777777" w:rsidR="00873393" w:rsidRPr="003E0A11" w:rsidRDefault="00873393" w:rsidP="003E0A11">
            <w:r w:rsidRPr="003E0A11">
              <w:t>134</w:t>
            </w:r>
          </w:p>
        </w:tc>
        <w:tc>
          <w:tcPr>
            <w:tcW w:w="2448" w:type="pct"/>
            <w:hideMark/>
          </w:tcPr>
          <w:p w14:paraId="6685C0BD" w14:textId="77777777" w:rsidR="00873393" w:rsidRPr="003E0A11" w:rsidRDefault="00873393" w:rsidP="003E0A11">
            <w:r w:rsidRPr="003E0A11">
              <w:t>BOLSA CON 5 ABRAZADERAS REFORZADAS # 52, 3-13/16 - 3-3/4' AB-52</w:t>
            </w:r>
          </w:p>
        </w:tc>
        <w:tc>
          <w:tcPr>
            <w:tcW w:w="472" w:type="pct"/>
            <w:noWrap/>
            <w:hideMark/>
          </w:tcPr>
          <w:p w14:paraId="3440036E" w14:textId="77777777" w:rsidR="00873393" w:rsidRPr="003E0A11" w:rsidRDefault="00873393" w:rsidP="003E0A11">
            <w:r w:rsidRPr="003E0A11">
              <w:t>PIEZA</w:t>
            </w:r>
          </w:p>
        </w:tc>
        <w:tc>
          <w:tcPr>
            <w:tcW w:w="903" w:type="pct"/>
            <w:noWrap/>
            <w:hideMark/>
          </w:tcPr>
          <w:p w14:paraId="16D0549A" w14:textId="77777777" w:rsidR="00873393" w:rsidRPr="003E0A11" w:rsidRDefault="00873393" w:rsidP="003E0A11">
            <w:r w:rsidRPr="003E0A11">
              <w:t>REPRESENTATIVA</w:t>
            </w:r>
          </w:p>
        </w:tc>
        <w:tc>
          <w:tcPr>
            <w:tcW w:w="422" w:type="pct"/>
            <w:hideMark/>
          </w:tcPr>
          <w:p w14:paraId="514A4FEB" w14:textId="77777777" w:rsidR="00873393" w:rsidRPr="003E0A11" w:rsidRDefault="00873393" w:rsidP="003E0A11">
            <w:r w:rsidRPr="003E0A11">
              <w:t> </w:t>
            </w:r>
          </w:p>
        </w:tc>
        <w:tc>
          <w:tcPr>
            <w:tcW w:w="458" w:type="pct"/>
          </w:tcPr>
          <w:p w14:paraId="62EE0EF5" w14:textId="77777777" w:rsidR="00873393" w:rsidRPr="003E0A11" w:rsidRDefault="00873393" w:rsidP="003E0A11"/>
        </w:tc>
      </w:tr>
      <w:tr w:rsidR="00873393" w:rsidRPr="003E0A11" w14:paraId="7A41A28A" w14:textId="61C0A9D7" w:rsidTr="007C4F37">
        <w:trPr>
          <w:trHeight w:val="255"/>
        </w:trPr>
        <w:tc>
          <w:tcPr>
            <w:tcW w:w="296" w:type="pct"/>
            <w:hideMark/>
          </w:tcPr>
          <w:p w14:paraId="3CED521C" w14:textId="77777777" w:rsidR="00873393" w:rsidRPr="003E0A11" w:rsidRDefault="00873393" w:rsidP="003E0A11">
            <w:r w:rsidRPr="003E0A11">
              <w:t>135</w:t>
            </w:r>
          </w:p>
        </w:tc>
        <w:tc>
          <w:tcPr>
            <w:tcW w:w="2448" w:type="pct"/>
            <w:hideMark/>
          </w:tcPr>
          <w:p w14:paraId="7773E0DF" w14:textId="77777777" w:rsidR="00873393" w:rsidRPr="003E0A11" w:rsidRDefault="00873393" w:rsidP="003E0A11">
            <w:r w:rsidRPr="003E0A11">
              <w:t>BOLSA CON 5 ABRAZADERAS REFORZADAS # 56, 3-1/16 - 4' AB-56</w:t>
            </w:r>
          </w:p>
        </w:tc>
        <w:tc>
          <w:tcPr>
            <w:tcW w:w="472" w:type="pct"/>
            <w:noWrap/>
            <w:hideMark/>
          </w:tcPr>
          <w:p w14:paraId="3386D003" w14:textId="77777777" w:rsidR="00873393" w:rsidRPr="003E0A11" w:rsidRDefault="00873393" w:rsidP="003E0A11">
            <w:r w:rsidRPr="003E0A11">
              <w:t>PIEZA</w:t>
            </w:r>
          </w:p>
        </w:tc>
        <w:tc>
          <w:tcPr>
            <w:tcW w:w="903" w:type="pct"/>
            <w:noWrap/>
            <w:hideMark/>
          </w:tcPr>
          <w:p w14:paraId="55E6C673" w14:textId="77777777" w:rsidR="00873393" w:rsidRPr="003E0A11" w:rsidRDefault="00873393" w:rsidP="003E0A11">
            <w:r w:rsidRPr="003E0A11">
              <w:t>REPRESENTATIVA</w:t>
            </w:r>
          </w:p>
        </w:tc>
        <w:tc>
          <w:tcPr>
            <w:tcW w:w="422" w:type="pct"/>
            <w:hideMark/>
          </w:tcPr>
          <w:p w14:paraId="11580EEF" w14:textId="77777777" w:rsidR="00873393" w:rsidRPr="003E0A11" w:rsidRDefault="00873393" w:rsidP="003E0A11">
            <w:r w:rsidRPr="003E0A11">
              <w:t> </w:t>
            </w:r>
          </w:p>
        </w:tc>
        <w:tc>
          <w:tcPr>
            <w:tcW w:w="458" w:type="pct"/>
          </w:tcPr>
          <w:p w14:paraId="374078F8" w14:textId="77777777" w:rsidR="00873393" w:rsidRPr="003E0A11" w:rsidRDefault="00873393" w:rsidP="003E0A11"/>
        </w:tc>
      </w:tr>
      <w:tr w:rsidR="00873393" w:rsidRPr="003E0A11" w14:paraId="52853AC1" w14:textId="3F6D9018" w:rsidTr="007C4F37">
        <w:trPr>
          <w:trHeight w:val="255"/>
        </w:trPr>
        <w:tc>
          <w:tcPr>
            <w:tcW w:w="296" w:type="pct"/>
            <w:hideMark/>
          </w:tcPr>
          <w:p w14:paraId="43057F6B" w14:textId="77777777" w:rsidR="00873393" w:rsidRPr="003E0A11" w:rsidRDefault="00873393" w:rsidP="003E0A11">
            <w:r w:rsidRPr="003E0A11">
              <w:t>136</w:t>
            </w:r>
          </w:p>
        </w:tc>
        <w:tc>
          <w:tcPr>
            <w:tcW w:w="2448" w:type="pct"/>
            <w:hideMark/>
          </w:tcPr>
          <w:p w14:paraId="44F60C4E" w14:textId="77777777" w:rsidR="00873393" w:rsidRPr="003E0A11" w:rsidRDefault="00873393" w:rsidP="003E0A11">
            <w:r w:rsidRPr="003E0A11">
              <w:t>BOLSA CON 5 ABRAZADERAS REFORZADAS # 60, 3-5/16 - 4-1/4' AB-60</w:t>
            </w:r>
          </w:p>
        </w:tc>
        <w:tc>
          <w:tcPr>
            <w:tcW w:w="472" w:type="pct"/>
            <w:noWrap/>
            <w:hideMark/>
          </w:tcPr>
          <w:p w14:paraId="2E42DD69" w14:textId="77777777" w:rsidR="00873393" w:rsidRPr="003E0A11" w:rsidRDefault="00873393" w:rsidP="003E0A11">
            <w:r w:rsidRPr="003E0A11">
              <w:t>PIEZA</w:t>
            </w:r>
          </w:p>
        </w:tc>
        <w:tc>
          <w:tcPr>
            <w:tcW w:w="903" w:type="pct"/>
            <w:noWrap/>
            <w:hideMark/>
          </w:tcPr>
          <w:p w14:paraId="5634CD26" w14:textId="77777777" w:rsidR="00873393" w:rsidRPr="003E0A11" w:rsidRDefault="00873393" w:rsidP="003E0A11">
            <w:r w:rsidRPr="003E0A11">
              <w:t>REPRESENTATIVA</w:t>
            </w:r>
          </w:p>
        </w:tc>
        <w:tc>
          <w:tcPr>
            <w:tcW w:w="422" w:type="pct"/>
            <w:hideMark/>
          </w:tcPr>
          <w:p w14:paraId="42AF1A00" w14:textId="77777777" w:rsidR="00873393" w:rsidRPr="003E0A11" w:rsidRDefault="00873393" w:rsidP="003E0A11">
            <w:r w:rsidRPr="003E0A11">
              <w:t> </w:t>
            </w:r>
          </w:p>
        </w:tc>
        <w:tc>
          <w:tcPr>
            <w:tcW w:w="458" w:type="pct"/>
          </w:tcPr>
          <w:p w14:paraId="693DC5ED" w14:textId="77777777" w:rsidR="00873393" w:rsidRPr="003E0A11" w:rsidRDefault="00873393" w:rsidP="003E0A11"/>
        </w:tc>
      </w:tr>
      <w:tr w:rsidR="00873393" w:rsidRPr="003E0A11" w14:paraId="24ADFD07" w14:textId="01DF13CE" w:rsidTr="007C4F37">
        <w:trPr>
          <w:trHeight w:val="255"/>
        </w:trPr>
        <w:tc>
          <w:tcPr>
            <w:tcW w:w="296" w:type="pct"/>
            <w:hideMark/>
          </w:tcPr>
          <w:p w14:paraId="5C2BE643" w14:textId="77777777" w:rsidR="00873393" w:rsidRPr="003E0A11" w:rsidRDefault="00873393" w:rsidP="003E0A11">
            <w:r w:rsidRPr="003E0A11">
              <w:t>137</w:t>
            </w:r>
          </w:p>
        </w:tc>
        <w:tc>
          <w:tcPr>
            <w:tcW w:w="2448" w:type="pct"/>
            <w:hideMark/>
          </w:tcPr>
          <w:p w14:paraId="1B2D849D" w14:textId="77777777" w:rsidR="00873393" w:rsidRPr="003E0A11" w:rsidRDefault="00873393" w:rsidP="003E0A11">
            <w:r w:rsidRPr="003E0A11">
              <w:t>BOLSA CON 5 ABRAZADERAS REFORZADAS # 64, 3-9/16 - 3-1/2' AB-64</w:t>
            </w:r>
          </w:p>
        </w:tc>
        <w:tc>
          <w:tcPr>
            <w:tcW w:w="472" w:type="pct"/>
            <w:noWrap/>
            <w:hideMark/>
          </w:tcPr>
          <w:p w14:paraId="3C454092" w14:textId="77777777" w:rsidR="00873393" w:rsidRPr="003E0A11" w:rsidRDefault="00873393" w:rsidP="003E0A11">
            <w:r w:rsidRPr="003E0A11">
              <w:t>PIEZA</w:t>
            </w:r>
          </w:p>
        </w:tc>
        <w:tc>
          <w:tcPr>
            <w:tcW w:w="903" w:type="pct"/>
            <w:noWrap/>
            <w:hideMark/>
          </w:tcPr>
          <w:p w14:paraId="47CAEA18" w14:textId="77777777" w:rsidR="00873393" w:rsidRPr="003E0A11" w:rsidRDefault="00873393" w:rsidP="003E0A11">
            <w:r w:rsidRPr="003E0A11">
              <w:t>REPRESENTATIVA</w:t>
            </w:r>
          </w:p>
        </w:tc>
        <w:tc>
          <w:tcPr>
            <w:tcW w:w="422" w:type="pct"/>
            <w:hideMark/>
          </w:tcPr>
          <w:p w14:paraId="4E837861" w14:textId="77777777" w:rsidR="00873393" w:rsidRPr="003E0A11" w:rsidRDefault="00873393" w:rsidP="003E0A11">
            <w:r w:rsidRPr="003E0A11">
              <w:t> </w:t>
            </w:r>
          </w:p>
        </w:tc>
        <w:tc>
          <w:tcPr>
            <w:tcW w:w="458" w:type="pct"/>
          </w:tcPr>
          <w:p w14:paraId="66077F3B" w14:textId="77777777" w:rsidR="00873393" w:rsidRPr="003E0A11" w:rsidRDefault="00873393" w:rsidP="003E0A11"/>
        </w:tc>
      </w:tr>
      <w:tr w:rsidR="00873393" w:rsidRPr="003E0A11" w14:paraId="5ADD24FF" w14:textId="48A8D985" w:rsidTr="007C4F37">
        <w:trPr>
          <w:trHeight w:val="255"/>
        </w:trPr>
        <w:tc>
          <w:tcPr>
            <w:tcW w:w="296" w:type="pct"/>
            <w:hideMark/>
          </w:tcPr>
          <w:p w14:paraId="41D0BC93" w14:textId="77777777" w:rsidR="00873393" w:rsidRPr="003E0A11" w:rsidRDefault="00873393" w:rsidP="003E0A11">
            <w:r w:rsidRPr="003E0A11">
              <w:t>138</w:t>
            </w:r>
          </w:p>
        </w:tc>
        <w:tc>
          <w:tcPr>
            <w:tcW w:w="2448" w:type="pct"/>
            <w:hideMark/>
          </w:tcPr>
          <w:p w14:paraId="7FDF34BB" w14:textId="77777777" w:rsidR="00873393" w:rsidRPr="003E0A11" w:rsidRDefault="00873393" w:rsidP="003E0A11">
            <w:r w:rsidRPr="003E0A11">
              <w:t>BOLSA CON 5 ABRAZADERAS REFORZADAS # 72, 4-1/8 - 5' AB-72</w:t>
            </w:r>
          </w:p>
        </w:tc>
        <w:tc>
          <w:tcPr>
            <w:tcW w:w="472" w:type="pct"/>
            <w:noWrap/>
            <w:hideMark/>
          </w:tcPr>
          <w:p w14:paraId="30F6E844" w14:textId="77777777" w:rsidR="00873393" w:rsidRPr="003E0A11" w:rsidRDefault="00873393" w:rsidP="003E0A11">
            <w:r w:rsidRPr="003E0A11">
              <w:t>PIEZA</w:t>
            </w:r>
          </w:p>
        </w:tc>
        <w:tc>
          <w:tcPr>
            <w:tcW w:w="903" w:type="pct"/>
            <w:noWrap/>
            <w:hideMark/>
          </w:tcPr>
          <w:p w14:paraId="0B3935C6" w14:textId="77777777" w:rsidR="00873393" w:rsidRPr="003E0A11" w:rsidRDefault="00873393" w:rsidP="003E0A11">
            <w:r w:rsidRPr="003E0A11">
              <w:t>REPRESENTATIVA</w:t>
            </w:r>
          </w:p>
        </w:tc>
        <w:tc>
          <w:tcPr>
            <w:tcW w:w="422" w:type="pct"/>
            <w:hideMark/>
          </w:tcPr>
          <w:p w14:paraId="2CD0A1D5" w14:textId="77777777" w:rsidR="00873393" w:rsidRPr="003E0A11" w:rsidRDefault="00873393" w:rsidP="003E0A11">
            <w:r w:rsidRPr="003E0A11">
              <w:t> </w:t>
            </w:r>
          </w:p>
        </w:tc>
        <w:tc>
          <w:tcPr>
            <w:tcW w:w="458" w:type="pct"/>
          </w:tcPr>
          <w:p w14:paraId="10ADA10E" w14:textId="77777777" w:rsidR="00873393" w:rsidRPr="003E0A11" w:rsidRDefault="00873393" w:rsidP="003E0A11"/>
        </w:tc>
      </w:tr>
      <w:tr w:rsidR="00873393" w:rsidRPr="003E0A11" w14:paraId="5A0393AD" w14:textId="7008527A" w:rsidTr="007C4F37">
        <w:trPr>
          <w:trHeight w:val="255"/>
        </w:trPr>
        <w:tc>
          <w:tcPr>
            <w:tcW w:w="296" w:type="pct"/>
            <w:hideMark/>
          </w:tcPr>
          <w:p w14:paraId="70E12273" w14:textId="77777777" w:rsidR="00873393" w:rsidRPr="003E0A11" w:rsidRDefault="00873393" w:rsidP="003E0A11">
            <w:r w:rsidRPr="003E0A11">
              <w:t>139</w:t>
            </w:r>
          </w:p>
        </w:tc>
        <w:tc>
          <w:tcPr>
            <w:tcW w:w="2448" w:type="pct"/>
            <w:hideMark/>
          </w:tcPr>
          <w:p w14:paraId="07F3917D" w14:textId="77777777" w:rsidR="00873393" w:rsidRPr="003E0A11" w:rsidRDefault="00873393" w:rsidP="003E0A11">
            <w:r w:rsidRPr="003E0A11">
              <w:t>BOLSA CON 5 ABRAZADERAS REFORZADAS # 80, 4-5/8 - 5-1/2' AB-80</w:t>
            </w:r>
          </w:p>
        </w:tc>
        <w:tc>
          <w:tcPr>
            <w:tcW w:w="472" w:type="pct"/>
            <w:noWrap/>
            <w:hideMark/>
          </w:tcPr>
          <w:p w14:paraId="262117B1" w14:textId="77777777" w:rsidR="00873393" w:rsidRPr="003E0A11" w:rsidRDefault="00873393" w:rsidP="003E0A11">
            <w:r w:rsidRPr="003E0A11">
              <w:t>PIEZA</w:t>
            </w:r>
          </w:p>
        </w:tc>
        <w:tc>
          <w:tcPr>
            <w:tcW w:w="903" w:type="pct"/>
            <w:noWrap/>
            <w:hideMark/>
          </w:tcPr>
          <w:p w14:paraId="5E96AC61" w14:textId="77777777" w:rsidR="00873393" w:rsidRPr="003E0A11" w:rsidRDefault="00873393" w:rsidP="003E0A11">
            <w:r w:rsidRPr="003E0A11">
              <w:t>REPRESENTATIVA</w:t>
            </w:r>
          </w:p>
        </w:tc>
        <w:tc>
          <w:tcPr>
            <w:tcW w:w="422" w:type="pct"/>
            <w:hideMark/>
          </w:tcPr>
          <w:p w14:paraId="555FDF3A" w14:textId="77777777" w:rsidR="00873393" w:rsidRPr="003E0A11" w:rsidRDefault="00873393" w:rsidP="003E0A11">
            <w:r w:rsidRPr="003E0A11">
              <w:t> </w:t>
            </w:r>
          </w:p>
        </w:tc>
        <w:tc>
          <w:tcPr>
            <w:tcW w:w="458" w:type="pct"/>
          </w:tcPr>
          <w:p w14:paraId="0A50FB99" w14:textId="77777777" w:rsidR="00873393" w:rsidRPr="003E0A11" w:rsidRDefault="00873393" w:rsidP="003E0A11"/>
        </w:tc>
      </w:tr>
      <w:tr w:rsidR="00873393" w:rsidRPr="003E0A11" w14:paraId="44C3FFE5" w14:textId="5FD0D800" w:rsidTr="007C4F37">
        <w:trPr>
          <w:trHeight w:val="255"/>
        </w:trPr>
        <w:tc>
          <w:tcPr>
            <w:tcW w:w="296" w:type="pct"/>
            <w:hideMark/>
          </w:tcPr>
          <w:p w14:paraId="56454B5B" w14:textId="77777777" w:rsidR="00873393" w:rsidRPr="003E0A11" w:rsidRDefault="00873393" w:rsidP="003E0A11">
            <w:r w:rsidRPr="003E0A11">
              <w:t>140</w:t>
            </w:r>
          </w:p>
        </w:tc>
        <w:tc>
          <w:tcPr>
            <w:tcW w:w="2448" w:type="pct"/>
            <w:hideMark/>
          </w:tcPr>
          <w:p w14:paraId="3B68D766" w14:textId="77777777" w:rsidR="00873393" w:rsidRPr="003E0A11" w:rsidRDefault="00873393" w:rsidP="003E0A11">
            <w:r w:rsidRPr="003E0A11">
              <w:t>BOLSA CON 5 ABRAZADERAS REFORZADAS # 88, 5-1/8 - 6' AB-88</w:t>
            </w:r>
          </w:p>
        </w:tc>
        <w:tc>
          <w:tcPr>
            <w:tcW w:w="472" w:type="pct"/>
            <w:noWrap/>
            <w:hideMark/>
          </w:tcPr>
          <w:p w14:paraId="401C28C4" w14:textId="77777777" w:rsidR="00873393" w:rsidRPr="003E0A11" w:rsidRDefault="00873393" w:rsidP="003E0A11">
            <w:r w:rsidRPr="003E0A11">
              <w:t>PIEZA</w:t>
            </w:r>
          </w:p>
        </w:tc>
        <w:tc>
          <w:tcPr>
            <w:tcW w:w="903" w:type="pct"/>
            <w:noWrap/>
            <w:hideMark/>
          </w:tcPr>
          <w:p w14:paraId="1354B056" w14:textId="77777777" w:rsidR="00873393" w:rsidRPr="003E0A11" w:rsidRDefault="00873393" w:rsidP="003E0A11">
            <w:r w:rsidRPr="003E0A11">
              <w:t>REPRESENTATIVA</w:t>
            </w:r>
          </w:p>
        </w:tc>
        <w:tc>
          <w:tcPr>
            <w:tcW w:w="422" w:type="pct"/>
            <w:hideMark/>
          </w:tcPr>
          <w:p w14:paraId="32FD9182" w14:textId="77777777" w:rsidR="00873393" w:rsidRPr="003E0A11" w:rsidRDefault="00873393" w:rsidP="003E0A11">
            <w:r w:rsidRPr="003E0A11">
              <w:t> </w:t>
            </w:r>
          </w:p>
        </w:tc>
        <w:tc>
          <w:tcPr>
            <w:tcW w:w="458" w:type="pct"/>
          </w:tcPr>
          <w:p w14:paraId="69FB5369" w14:textId="77777777" w:rsidR="00873393" w:rsidRPr="003E0A11" w:rsidRDefault="00873393" w:rsidP="003E0A11"/>
        </w:tc>
      </w:tr>
      <w:tr w:rsidR="00873393" w:rsidRPr="003E0A11" w14:paraId="40699130" w14:textId="69BBD40F" w:rsidTr="007C4F37">
        <w:trPr>
          <w:trHeight w:val="270"/>
        </w:trPr>
        <w:tc>
          <w:tcPr>
            <w:tcW w:w="296" w:type="pct"/>
            <w:hideMark/>
          </w:tcPr>
          <w:p w14:paraId="2E3CBB99" w14:textId="77777777" w:rsidR="00873393" w:rsidRPr="003E0A11" w:rsidRDefault="00873393" w:rsidP="003E0A11">
            <w:r w:rsidRPr="003E0A11">
              <w:t>141</w:t>
            </w:r>
          </w:p>
        </w:tc>
        <w:tc>
          <w:tcPr>
            <w:tcW w:w="2448" w:type="pct"/>
            <w:hideMark/>
          </w:tcPr>
          <w:p w14:paraId="6AF5BA64" w14:textId="77777777" w:rsidR="00873393" w:rsidRPr="003E0A11" w:rsidRDefault="00873393" w:rsidP="003E0A11">
            <w:r w:rsidRPr="003E0A11">
              <w:t>BOLSA CON 5 ABRAZADERAS REFORZADAS # 96, 5-9/16 - 6-1/2' AB-96</w:t>
            </w:r>
          </w:p>
        </w:tc>
        <w:tc>
          <w:tcPr>
            <w:tcW w:w="472" w:type="pct"/>
            <w:noWrap/>
            <w:hideMark/>
          </w:tcPr>
          <w:p w14:paraId="6FFC780D" w14:textId="77777777" w:rsidR="00873393" w:rsidRPr="003E0A11" w:rsidRDefault="00873393" w:rsidP="003E0A11">
            <w:r w:rsidRPr="003E0A11">
              <w:t>PIEZA</w:t>
            </w:r>
          </w:p>
        </w:tc>
        <w:tc>
          <w:tcPr>
            <w:tcW w:w="903" w:type="pct"/>
            <w:noWrap/>
            <w:hideMark/>
          </w:tcPr>
          <w:p w14:paraId="43966FF3" w14:textId="77777777" w:rsidR="00873393" w:rsidRPr="003E0A11" w:rsidRDefault="00873393" w:rsidP="003E0A11">
            <w:r w:rsidRPr="003E0A11">
              <w:t>REPRESENTATIVA</w:t>
            </w:r>
          </w:p>
        </w:tc>
        <w:tc>
          <w:tcPr>
            <w:tcW w:w="422" w:type="pct"/>
            <w:hideMark/>
          </w:tcPr>
          <w:p w14:paraId="7D51A666" w14:textId="77777777" w:rsidR="00873393" w:rsidRPr="003E0A11" w:rsidRDefault="00873393" w:rsidP="003E0A11">
            <w:r w:rsidRPr="003E0A11">
              <w:t> </w:t>
            </w:r>
          </w:p>
        </w:tc>
        <w:tc>
          <w:tcPr>
            <w:tcW w:w="458" w:type="pct"/>
          </w:tcPr>
          <w:p w14:paraId="65C33962" w14:textId="77777777" w:rsidR="00873393" w:rsidRPr="003E0A11" w:rsidRDefault="00873393" w:rsidP="003E0A11"/>
        </w:tc>
      </w:tr>
      <w:tr w:rsidR="00873393" w:rsidRPr="003E0A11" w14:paraId="0D8E26FF" w14:textId="0D7D6110" w:rsidTr="007C4F37">
        <w:trPr>
          <w:trHeight w:val="255"/>
        </w:trPr>
        <w:tc>
          <w:tcPr>
            <w:tcW w:w="296" w:type="pct"/>
            <w:hideMark/>
          </w:tcPr>
          <w:p w14:paraId="2CF3BB46" w14:textId="77777777" w:rsidR="00873393" w:rsidRPr="003E0A11" w:rsidRDefault="00873393" w:rsidP="003E0A11">
            <w:r w:rsidRPr="003E0A11">
              <w:t>142</w:t>
            </w:r>
          </w:p>
        </w:tc>
        <w:tc>
          <w:tcPr>
            <w:tcW w:w="2448" w:type="pct"/>
            <w:hideMark/>
          </w:tcPr>
          <w:p w14:paraId="1D64484B" w14:textId="77777777" w:rsidR="00873393" w:rsidRPr="003E0A11" w:rsidRDefault="00873393" w:rsidP="003E0A11">
            <w:r w:rsidRPr="003E0A11">
              <w:t>BOLSA CON 72 ARMELLAS ABIERTAS DE 22 X 100 AR-22A</w:t>
            </w:r>
          </w:p>
        </w:tc>
        <w:tc>
          <w:tcPr>
            <w:tcW w:w="472" w:type="pct"/>
            <w:noWrap/>
            <w:hideMark/>
          </w:tcPr>
          <w:p w14:paraId="2B36333F" w14:textId="77777777" w:rsidR="00873393" w:rsidRPr="003E0A11" w:rsidRDefault="00873393" w:rsidP="003E0A11">
            <w:r w:rsidRPr="003E0A11">
              <w:t>PIEZA</w:t>
            </w:r>
          </w:p>
        </w:tc>
        <w:tc>
          <w:tcPr>
            <w:tcW w:w="903" w:type="pct"/>
            <w:shd w:val="clear" w:color="000000" w:fill="C5D9F1"/>
            <w:noWrap/>
            <w:hideMark/>
          </w:tcPr>
          <w:p w14:paraId="5958D519" w14:textId="77777777" w:rsidR="00873393" w:rsidRPr="003E0A11" w:rsidRDefault="00873393" w:rsidP="003E0A11">
            <w:r w:rsidRPr="003E0A11">
              <w:t>SI</w:t>
            </w:r>
          </w:p>
        </w:tc>
        <w:tc>
          <w:tcPr>
            <w:tcW w:w="422" w:type="pct"/>
            <w:hideMark/>
          </w:tcPr>
          <w:p w14:paraId="3FF3F86C" w14:textId="77777777" w:rsidR="00873393" w:rsidRPr="003E0A11" w:rsidRDefault="00873393" w:rsidP="003E0A11">
            <w:r w:rsidRPr="003E0A11">
              <w:t> </w:t>
            </w:r>
          </w:p>
        </w:tc>
        <w:tc>
          <w:tcPr>
            <w:tcW w:w="458" w:type="pct"/>
          </w:tcPr>
          <w:p w14:paraId="1E014AFA" w14:textId="77777777" w:rsidR="00873393" w:rsidRPr="003E0A11" w:rsidRDefault="00873393" w:rsidP="003E0A11"/>
        </w:tc>
      </w:tr>
      <w:tr w:rsidR="00873393" w:rsidRPr="003E0A11" w14:paraId="36206932" w14:textId="32A61A16" w:rsidTr="007C4F37">
        <w:trPr>
          <w:trHeight w:val="255"/>
        </w:trPr>
        <w:tc>
          <w:tcPr>
            <w:tcW w:w="296" w:type="pct"/>
            <w:hideMark/>
          </w:tcPr>
          <w:p w14:paraId="217ABD5C" w14:textId="77777777" w:rsidR="00873393" w:rsidRPr="003E0A11" w:rsidRDefault="00873393" w:rsidP="003E0A11">
            <w:r w:rsidRPr="003E0A11">
              <w:lastRenderedPageBreak/>
              <w:t>143</w:t>
            </w:r>
          </w:p>
        </w:tc>
        <w:tc>
          <w:tcPr>
            <w:tcW w:w="2448" w:type="pct"/>
            <w:hideMark/>
          </w:tcPr>
          <w:p w14:paraId="7CBF3927" w14:textId="77777777" w:rsidR="00873393" w:rsidRPr="003E0A11" w:rsidRDefault="00873393" w:rsidP="003E0A11">
            <w:r w:rsidRPr="003E0A11">
              <w:t>BOLSA CON 72 ARMELLAS ABIERTAS DE 23 X 110 AR-23A</w:t>
            </w:r>
          </w:p>
        </w:tc>
        <w:tc>
          <w:tcPr>
            <w:tcW w:w="472" w:type="pct"/>
            <w:noWrap/>
            <w:hideMark/>
          </w:tcPr>
          <w:p w14:paraId="4F0078FD" w14:textId="77777777" w:rsidR="00873393" w:rsidRPr="003E0A11" w:rsidRDefault="00873393" w:rsidP="003E0A11">
            <w:r w:rsidRPr="003E0A11">
              <w:t>PIEZA</w:t>
            </w:r>
          </w:p>
        </w:tc>
        <w:tc>
          <w:tcPr>
            <w:tcW w:w="903" w:type="pct"/>
            <w:noWrap/>
            <w:hideMark/>
          </w:tcPr>
          <w:p w14:paraId="602E6A6F" w14:textId="77777777" w:rsidR="00873393" w:rsidRPr="003E0A11" w:rsidRDefault="00873393" w:rsidP="003E0A11">
            <w:r w:rsidRPr="003E0A11">
              <w:t>REPRESENTATIVA</w:t>
            </w:r>
          </w:p>
        </w:tc>
        <w:tc>
          <w:tcPr>
            <w:tcW w:w="422" w:type="pct"/>
            <w:hideMark/>
          </w:tcPr>
          <w:p w14:paraId="6FB60D12" w14:textId="77777777" w:rsidR="00873393" w:rsidRPr="003E0A11" w:rsidRDefault="00873393" w:rsidP="003E0A11">
            <w:r w:rsidRPr="003E0A11">
              <w:t> </w:t>
            </w:r>
          </w:p>
        </w:tc>
        <w:tc>
          <w:tcPr>
            <w:tcW w:w="458" w:type="pct"/>
          </w:tcPr>
          <w:p w14:paraId="2943797D" w14:textId="77777777" w:rsidR="00873393" w:rsidRPr="003E0A11" w:rsidRDefault="00873393" w:rsidP="003E0A11"/>
        </w:tc>
      </w:tr>
      <w:tr w:rsidR="00873393" w:rsidRPr="003E0A11" w14:paraId="1DE86B33" w14:textId="1C986C6E" w:rsidTr="007C4F37">
        <w:trPr>
          <w:trHeight w:val="255"/>
        </w:trPr>
        <w:tc>
          <w:tcPr>
            <w:tcW w:w="296" w:type="pct"/>
            <w:hideMark/>
          </w:tcPr>
          <w:p w14:paraId="14706E2C" w14:textId="77777777" w:rsidR="00873393" w:rsidRPr="003E0A11" w:rsidRDefault="00873393" w:rsidP="003E0A11">
            <w:r w:rsidRPr="003E0A11">
              <w:t>144</w:t>
            </w:r>
          </w:p>
        </w:tc>
        <w:tc>
          <w:tcPr>
            <w:tcW w:w="2448" w:type="pct"/>
            <w:hideMark/>
          </w:tcPr>
          <w:p w14:paraId="383F3AA4" w14:textId="77777777" w:rsidR="00873393" w:rsidRPr="003E0A11" w:rsidRDefault="00873393" w:rsidP="003E0A11">
            <w:r w:rsidRPr="003E0A11">
              <w:t>BOLSA CON 72 ARMELLAS CERRADAS DE 22 X 100 AR-22C</w:t>
            </w:r>
          </w:p>
        </w:tc>
        <w:tc>
          <w:tcPr>
            <w:tcW w:w="472" w:type="pct"/>
            <w:noWrap/>
            <w:hideMark/>
          </w:tcPr>
          <w:p w14:paraId="6CB9894E" w14:textId="77777777" w:rsidR="00873393" w:rsidRPr="003E0A11" w:rsidRDefault="00873393" w:rsidP="003E0A11">
            <w:r w:rsidRPr="003E0A11">
              <w:t>PIEZA</w:t>
            </w:r>
          </w:p>
        </w:tc>
        <w:tc>
          <w:tcPr>
            <w:tcW w:w="903" w:type="pct"/>
            <w:noWrap/>
            <w:hideMark/>
          </w:tcPr>
          <w:p w14:paraId="24D56C79" w14:textId="77777777" w:rsidR="00873393" w:rsidRPr="003E0A11" w:rsidRDefault="00873393" w:rsidP="003E0A11">
            <w:r w:rsidRPr="003E0A11">
              <w:t>REPRESENTATIVA</w:t>
            </w:r>
          </w:p>
        </w:tc>
        <w:tc>
          <w:tcPr>
            <w:tcW w:w="422" w:type="pct"/>
            <w:hideMark/>
          </w:tcPr>
          <w:p w14:paraId="2AAF309B" w14:textId="77777777" w:rsidR="00873393" w:rsidRPr="003E0A11" w:rsidRDefault="00873393" w:rsidP="003E0A11">
            <w:r w:rsidRPr="003E0A11">
              <w:t> </w:t>
            </w:r>
          </w:p>
        </w:tc>
        <w:tc>
          <w:tcPr>
            <w:tcW w:w="458" w:type="pct"/>
          </w:tcPr>
          <w:p w14:paraId="1E847E65" w14:textId="77777777" w:rsidR="00873393" w:rsidRPr="003E0A11" w:rsidRDefault="00873393" w:rsidP="003E0A11"/>
        </w:tc>
      </w:tr>
      <w:tr w:rsidR="00873393" w:rsidRPr="003E0A11" w14:paraId="58AC9C43" w14:textId="5BF1B8A3" w:rsidTr="007C4F37">
        <w:trPr>
          <w:trHeight w:val="270"/>
        </w:trPr>
        <w:tc>
          <w:tcPr>
            <w:tcW w:w="296" w:type="pct"/>
            <w:hideMark/>
          </w:tcPr>
          <w:p w14:paraId="7865428A" w14:textId="77777777" w:rsidR="00873393" w:rsidRPr="003E0A11" w:rsidRDefault="00873393" w:rsidP="003E0A11">
            <w:r w:rsidRPr="003E0A11">
              <w:t>145</w:t>
            </w:r>
          </w:p>
        </w:tc>
        <w:tc>
          <w:tcPr>
            <w:tcW w:w="2448" w:type="pct"/>
            <w:hideMark/>
          </w:tcPr>
          <w:p w14:paraId="5FB69F1E" w14:textId="77777777" w:rsidR="00873393" w:rsidRPr="003E0A11" w:rsidRDefault="00873393" w:rsidP="003E0A11">
            <w:r w:rsidRPr="003E0A11">
              <w:t>BOLSA CON 72 ARMELLAS CERRADAS DE 23 X 110 AR-23C</w:t>
            </w:r>
          </w:p>
        </w:tc>
        <w:tc>
          <w:tcPr>
            <w:tcW w:w="472" w:type="pct"/>
            <w:noWrap/>
            <w:hideMark/>
          </w:tcPr>
          <w:p w14:paraId="7C032CD1" w14:textId="77777777" w:rsidR="00873393" w:rsidRPr="003E0A11" w:rsidRDefault="00873393" w:rsidP="003E0A11">
            <w:r w:rsidRPr="003E0A11">
              <w:t>PIEZA</w:t>
            </w:r>
          </w:p>
        </w:tc>
        <w:tc>
          <w:tcPr>
            <w:tcW w:w="903" w:type="pct"/>
            <w:noWrap/>
            <w:hideMark/>
          </w:tcPr>
          <w:p w14:paraId="20DB55D9" w14:textId="77777777" w:rsidR="00873393" w:rsidRPr="003E0A11" w:rsidRDefault="00873393" w:rsidP="003E0A11">
            <w:r w:rsidRPr="003E0A11">
              <w:t>REPRESENTATIVA</w:t>
            </w:r>
          </w:p>
        </w:tc>
        <w:tc>
          <w:tcPr>
            <w:tcW w:w="422" w:type="pct"/>
            <w:hideMark/>
          </w:tcPr>
          <w:p w14:paraId="19792C7E" w14:textId="77777777" w:rsidR="00873393" w:rsidRPr="003E0A11" w:rsidRDefault="00873393" w:rsidP="003E0A11">
            <w:r w:rsidRPr="003E0A11">
              <w:t> </w:t>
            </w:r>
          </w:p>
        </w:tc>
        <w:tc>
          <w:tcPr>
            <w:tcW w:w="458" w:type="pct"/>
          </w:tcPr>
          <w:p w14:paraId="63453E26" w14:textId="77777777" w:rsidR="00873393" w:rsidRPr="003E0A11" w:rsidRDefault="00873393" w:rsidP="003E0A11"/>
        </w:tc>
      </w:tr>
      <w:tr w:rsidR="00873393" w:rsidRPr="003E0A11" w14:paraId="2DE14DF2" w14:textId="726E1816" w:rsidTr="007C4F37">
        <w:trPr>
          <w:trHeight w:val="270"/>
        </w:trPr>
        <w:tc>
          <w:tcPr>
            <w:tcW w:w="296" w:type="pct"/>
            <w:hideMark/>
          </w:tcPr>
          <w:p w14:paraId="70F3A2E9" w14:textId="77777777" w:rsidR="00873393" w:rsidRPr="003E0A11" w:rsidRDefault="00873393" w:rsidP="003E0A11">
            <w:r w:rsidRPr="003E0A11">
              <w:t>146</w:t>
            </w:r>
          </w:p>
        </w:tc>
        <w:tc>
          <w:tcPr>
            <w:tcW w:w="2448" w:type="pct"/>
            <w:hideMark/>
          </w:tcPr>
          <w:p w14:paraId="4DBDA60D" w14:textId="77777777" w:rsidR="00873393" w:rsidRPr="003E0A11" w:rsidRDefault="00873393" w:rsidP="003E0A11">
            <w:r w:rsidRPr="003E0A11">
              <w:t>BOLSA DE 1 KG DE FORMULA 2000 PARA RETACAR.</w:t>
            </w:r>
          </w:p>
        </w:tc>
        <w:tc>
          <w:tcPr>
            <w:tcW w:w="472" w:type="pct"/>
            <w:noWrap/>
            <w:hideMark/>
          </w:tcPr>
          <w:p w14:paraId="7F981FA7" w14:textId="77777777" w:rsidR="00873393" w:rsidRPr="003E0A11" w:rsidRDefault="00873393" w:rsidP="003E0A11">
            <w:r w:rsidRPr="003E0A11">
              <w:t>PIEZA</w:t>
            </w:r>
          </w:p>
        </w:tc>
        <w:tc>
          <w:tcPr>
            <w:tcW w:w="903" w:type="pct"/>
            <w:shd w:val="clear" w:color="000000" w:fill="C5D9F1"/>
            <w:noWrap/>
            <w:hideMark/>
          </w:tcPr>
          <w:p w14:paraId="0A034F32" w14:textId="77777777" w:rsidR="00873393" w:rsidRPr="003E0A11" w:rsidRDefault="00873393" w:rsidP="003E0A11">
            <w:r w:rsidRPr="003E0A11">
              <w:t>SI</w:t>
            </w:r>
          </w:p>
        </w:tc>
        <w:tc>
          <w:tcPr>
            <w:tcW w:w="422" w:type="pct"/>
            <w:hideMark/>
          </w:tcPr>
          <w:p w14:paraId="3C01D8A7" w14:textId="77777777" w:rsidR="00873393" w:rsidRPr="003E0A11" w:rsidRDefault="00873393" w:rsidP="003E0A11">
            <w:r w:rsidRPr="003E0A11">
              <w:t> </w:t>
            </w:r>
          </w:p>
        </w:tc>
        <w:tc>
          <w:tcPr>
            <w:tcW w:w="458" w:type="pct"/>
          </w:tcPr>
          <w:p w14:paraId="049EED7F" w14:textId="77777777" w:rsidR="00873393" w:rsidRPr="003E0A11" w:rsidRDefault="00873393" w:rsidP="003E0A11"/>
        </w:tc>
      </w:tr>
      <w:tr w:rsidR="00873393" w:rsidRPr="003E0A11" w14:paraId="07DA8E2B" w14:textId="6009CB05" w:rsidTr="007C4F37">
        <w:trPr>
          <w:trHeight w:val="270"/>
        </w:trPr>
        <w:tc>
          <w:tcPr>
            <w:tcW w:w="296" w:type="pct"/>
            <w:hideMark/>
          </w:tcPr>
          <w:p w14:paraId="3777F722" w14:textId="77777777" w:rsidR="00873393" w:rsidRPr="003E0A11" w:rsidRDefault="00873393" w:rsidP="003E0A11">
            <w:r w:rsidRPr="003E0A11">
              <w:t>147</w:t>
            </w:r>
          </w:p>
        </w:tc>
        <w:tc>
          <w:tcPr>
            <w:tcW w:w="2448" w:type="pct"/>
            <w:hideMark/>
          </w:tcPr>
          <w:p w14:paraId="1050B25D" w14:textId="77777777" w:rsidR="00873393" w:rsidRPr="003E0A11" w:rsidRDefault="00873393" w:rsidP="003E0A11">
            <w:r w:rsidRPr="003E0A11">
              <w:t>BOMBA DESTAPACAÑOS GRANDE CON MANGO DE MADERA.</w:t>
            </w:r>
          </w:p>
        </w:tc>
        <w:tc>
          <w:tcPr>
            <w:tcW w:w="472" w:type="pct"/>
            <w:noWrap/>
            <w:hideMark/>
          </w:tcPr>
          <w:p w14:paraId="02D7598E" w14:textId="77777777" w:rsidR="00873393" w:rsidRPr="003E0A11" w:rsidRDefault="00873393" w:rsidP="003E0A11">
            <w:r w:rsidRPr="003E0A11">
              <w:t>PIEZA</w:t>
            </w:r>
          </w:p>
        </w:tc>
        <w:tc>
          <w:tcPr>
            <w:tcW w:w="903" w:type="pct"/>
            <w:shd w:val="clear" w:color="000000" w:fill="C5D9F1"/>
            <w:noWrap/>
            <w:hideMark/>
          </w:tcPr>
          <w:p w14:paraId="1A933FCE" w14:textId="77777777" w:rsidR="00873393" w:rsidRPr="003E0A11" w:rsidRDefault="00873393" w:rsidP="003E0A11">
            <w:r w:rsidRPr="003E0A11">
              <w:t>SI</w:t>
            </w:r>
          </w:p>
        </w:tc>
        <w:tc>
          <w:tcPr>
            <w:tcW w:w="422" w:type="pct"/>
            <w:hideMark/>
          </w:tcPr>
          <w:p w14:paraId="1E03838E" w14:textId="77777777" w:rsidR="00873393" w:rsidRPr="003E0A11" w:rsidRDefault="00873393" w:rsidP="003E0A11">
            <w:r w:rsidRPr="003E0A11">
              <w:t> </w:t>
            </w:r>
          </w:p>
        </w:tc>
        <w:tc>
          <w:tcPr>
            <w:tcW w:w="458" w:type="pct"/>
          </w:tcPr>
          <w:p w14:paraId="72BE6D42" w14:textId="77777777" w:rsidR="00873393" w:rsidRPr="003E0A11" w:rsidRDefault="00873393" w:rsidP="003E0A11"/>
        </w:tc>
      </w:tr>
      <w:tr w:rsidR="00873393" w:rsidRPr="003E0A11" w14:paraId="28F143EE" w14:textId="0E727324" w:rsidTr="007C4F37">
        <w:trPr>
          <w:trHeight w:val="270"/>
        </w:trPr>
        <w:tc>
          <w:tcPr>
            <w:tcW w:w="296" w:type="pct"/>
            <w:hideMark/>
          </w:tcPr>
          <w:p w14:paraId="668CC835" w14:textId="77777777" w:rsidR="00873393" w:rsidRPr="003E0A11" w:rsidRDefault="00873393" w:rsidP="003E0A11">
            <w:r w:rsidRPr="003E0A11">
              <w:t>148</w:t>
            </w:r>
          </w:p>
        </w:tc>
        <w:tc>
          <w:tcPr>
            <w:tcW w:w="2448" w:type="pct"/>
            <w:hideMark/>
          </w:tcPr>
          <w:p w14:paraId="41E9891F" w14:textId="77777777" w:rsidR="00873393" w:rsidRPr="003E0A11" w:rsidRDefault="00873393" w:rsidP="003E0A11">
            <w:r w:rsidRPr="003E0A11">
              <w:t>BOTE DE 1/2 LITRO DE LIMPIADOR PARA PVC.</w:t>
            </w:r>
          </w:p>
        </w:tc>
        <w:tc>
          <w:tcPr>
            <w:tcW w:w="472" w:type="pct"/>
            <w:noWrap/>
            <w:hideMark/>
          </w:tcPr>
          <w:p w14:paraId="373E4B5F" w14:textId="77777777" w:rsidR="00873393" w:rsidRPr="003E0A11" w:rsidRDefault="00873393" w:rsidP="003E0A11">
            <w:r w:rsidRPr="003E0A11">
              <w:t>PIEZA</w:t>
            </w:r>
          </w:p>
        </w:tc>
        <w:tc>
          <w:tcPr>
            <w:tcW w:w="903" w:type="pct"/>
            <w:shd w:val="clear" w:color="000000" w:fill="C5D9F1"/>
            <w:noWrap/>
            <w:hideMark/>
          </w:tcPr>
          <w:p w14:paraId="6BDE3E92" w14:textId="77777777" w:rsidR="00873393" w:rsidRPr="003E0A11" w:rsidRDefault="00873393" w:rsidP="003E0A11">
            <w:r w:rsidRPr="003E0A11">
              <w:t>SI</w:t>
            </w:r>
          </w:p>
        </w:tc>
        <w:tc>
          <w:tcPr>
            <w:tcW w:w="422" w:type="pct"/>
            <w:hideMark/>
          </w:tcPr>
          <w:p w14:paraId="481356AF" w14:textId="77777777" w:rsidR="00873393" w:rsidRPr="003E0A11" w:rsidRDefault="00873393" w:rsidP="003E0A11">
            <w:r w:rsidRPr="003E0A11">
              <w:t> </w:t>
            </w:r>
          </w:p>
        </w:tc>
        <w:tc>
          <w:tcPr>
            <w:tcW w:w="458" w:type="pct"/>
          </w:tcPr>
          <w:p w14:paraId="57B7F0C9" w14:textId="77777777" w:rsidR="00873393" w:rsidRPr="003E0A11" w:rsidRDefault="00873393" w:rsidP="003E0A11"/>
        </w:tc>
      </w:tr>
      <w:tr w:rsidR="00873393" w:rsidRPr="003E0A11" w14:paraId="7707DFAA" w14:textId="469D3E83" w:rsidTr="007C4F37">
        <w:trPr>
          <w:trHeight w:val="270"/>
        </w:trPr>
        <w:tc>
          <w:tcPr>
            <w:tcW w:w="296" w:type="pct"/>
            <w:hideMark/>
          </w:tcPr>
          <w:p w14:paraId="4AC7B875" w14:textId="77777777" w:rsidR="00873393" w:rsidRPr="003E0A11" w:rsidRDefault="00873393" w:rsidP="003E0A11">
            <w:r w:rsidRPr="003E0A11">
              <w:t>149</w:t>
            </w:r>
          </w:p>
        </w:tc>
        <w:tc>
          <w:tcPr>
            <w:tcW w:w="2448" w:type="pct"/>
            <w:hideMark/>
          </w:tcPr>
          <w:p w14:paraId="6AFC46C7" w14:textId="77777777" w:rsidR="00873393" w:rsidRPr="003E0A11" w:rsidRDefault="00873393" w:rsidP="003E0A11">
            <w:r w:rsidRPr="003E0A11">
              <w:t>BOTE DE 125 ML DE SELLADOR DE CUERDAS 51-H (SHELLAC).</w:t>
            </w:r>
          </w:p>
        </w:tc>
        <w:tc>
          <w:tcPr>
            <w:tcW w:w="472" w:type="pct"/>
            <w:noWrap/>
            <w:hideMark/>
          </w:tcPr>
          <w:p w14:paraId="6B343E2C" w14:textId="77777777" w:rsidR="00873393" w:rsidRPr="003E0A11" w:rsidRDefault="00873393" w:rsidP="003E0A11">
            <w:r w:rsidRPr="003E0A11">
              <w:t>PIEZA</w:t>
            </w:r>
          </w:p>
        </w:tc>
        <w:tc>
          <w:tcPr>
            <w:tcW w:w="903" w:type="pct"/>
            <w:shd w:val="clear" w:color="000000" w:fill="C5D9F1"/>
            <w:noWrap/>
            <w:hideMark/>
          </w:tcPr>
          <w:p w14:paraId="4E41FDD1" w14:textId="77777777" w:rsidR="00873393" w:rsidRPr="003E0A11" w:rsidRDefault="00873393" w:rsidP="003E0A11">
            <w:r w:rsidRPr="003E0A11">
              <w:t>SI</w:t>
            </w:r>
          </w:p>
        </w:tc>
        <w:tc>
          <w:tcPr>
            <w:tcW w:w="422" w:type="pct"/>
            <w:hideMark/>
          </w:tcPr>
          <w:p w14:paraId="54B3210D" w14:textId="77777777" w:rsidR="00873393" w:rsidRPr="003E0A11" w:rsidRDefault="00873393" w:rsidP="003E0A11">
            <w:r w:rsidRPr="003E0A11">
              <w:t> </w:t>
            </w:r>
          </w:p>
        </w:tc>
        <w:tc>
          <w:tcPr>
            <w:tcW w:w="458" w:type="pct"/>
          </w:tcPr>
          <w:p w14:paraId="19740C39" w14:textId="77777777" w:rsidR="00873393" w:rsidRPr="003E0A11" w:rsidRDefault="00873393" w:rsidP="003E0A11"/>
        </w:tc>
      </w:tr>
      <w:tr w:rsidR="00873393" w:rsidRPr="003E0A11" w14:paraId="72B7DC2F" w14:textId="14059803" w:rsidTr="007C4F37">
        <w:trPr>
          <w:trHeight w:val="270"/>
        </w:trPr>
        <w:tc>
          <w:tcPr>
            <w:tcW w:w="296" w:type="pct"/>
            <w:hideMark/>
          </w:tcPr>
          <w:p w14:paraId="041C64D6" w14:textId="77777777" w:rsidR="00873393" w:rsidRPr="003E0A11" w:rsidRDefault="00873393" w:rsidP="003E0A11">
            <w:r w:rsidRPr="003E0A11">
              <w:t>150</w:t>
            </w:r>
          </w:p>
        </w:tc>
        <w:tc>
          <w:tcPr>
            <w:tcW w:w="2448" w:type="pct"/>
            <w:hideMark/>
          </w:tcPr>
          <w:p w14:paraId="505524C2" w14:textId="77777777" w:rsidR="00873393" w:rsidRPr="003E0A11" w:rsidRDefault="00873393" w:rsidP="003E0A11">
            <w:r w:rsidRPr="003E0A11">
              <w:t>BOTE DE FUNDENTE DE 250 gr DE PASTA PARA SOLDAR ESTAÑO.</w:t>
            </w:r>
          </w:p>
        </w:tc>
        <w:tc>
          <w:tcPr>
            <w:tcW w:w="472" w:type="pct"/>
            <w:noWrap/>
            <w:hideMark/>
          </w:tcPr>
          <w:p w14:paraId="6D6FF719" w14:textId="77777777" w:rsidR="00873393" w:rsidRPr="003E0A11" w:rsidRDefault="00873393" w:rsidP="003E0A11">
            <w:r w:rsidRPr="003E0A11">
              <w:t>PIEZA</w:t>
            </w:r>
          </w:p>
        </w:tc>
        <w:tc>
          <w:tcPr>
            <w:tcW w:w="903" w:type="pct"/>
            <w:shd w:val="clear" w:color="000000" w:fill="C5D9F1"/>
            <w:noWrap/>
            <w:hideMark/>
          </w:tcPr>
          <w:p w14:paraId="7B676500" w14:textId="77777777" w:rsidR="00873393" w:rsidRPr="003E0A11" w:rsidRDefault="00873393" w:rsidP="003E0A11">
            <w:r w:rsidRPr="003E0A11">
              <w:t>SI</w:t>
            </w:r>
          </w:p>
        </w:tc>
        <w:tc>
          <w:tcPr>
            <w:tcW w:w="422" w:type="pct"/>
            <w:hideMark/>
          </w:tcPr>
          <w:p w14:paraId="489AB8FF" w14:textId="77777777" w:rsidR="00873393" w:rsidRPr="003E0A11" w:rsidRDefault="00873393" w:rsidP="003E0A11">
            <w:r w:rsidRPr="003E0A11">
              <w:t> </w:t>
            </w:r>
          </w:p>
        </w:tc>
        <w:tc>
          <w:tcPr>
            <w:tcW w:w="458" w:type="pct"/>
          </w:tcPr>
          <w:p w14:paraId="35A5727F" w14:textId="77777777" w:rsidR="00873393" w:rsidRPr="003E0A11" w:rsidRDefault="00873393" w:rsidP="003E0A11"/>
        </w:tc>
      </w:tr>
      <w:tr w:rsidR="00873393" w:rsidRPr="003E0A11" w14:paraId="00075171" w14:textId="27264FF3" w:rsidTr="007C4F37">
        <w:trPr>
          <w:trHeight w:val="270"/>
        </w:trPr>
        <w:tc>
          <w:tcPr>
            <w:tcW w:w="296" w:type="pct"/>
            <w:hideMark/>
          </w:tcPr>
          <w:p w14:paraId="1286F734" w14:textId="77777777" w:rsidR="00873393" w:rsidRPr="003E0A11" w:rsidRDefault="00873393" w:rsidP="003E0A11">
            <w:r w:rsidRPr="003E0A11">
              <w:t>151</w:t>
            </w:r>
          </w:p>
        </w:tc>
        <w:tc>
          <w:tcPr>
            <w:tcW w:w="2448" w:type="pct"/>
            <w:hideMark/>
          </w:tcPr>
          <w:p w14:paraId="5EC650BE" w14:textId="77777777" w:rsidR="00873393" w:rsidRPr="003E0A11" w:rsidRDefault="00873393" w:rsidP="003E0A11">
            <w:r w:rsidRPr="003E0A11">
              <w:t>BOTE DE LUBRICANTE MULTIUSOS WD-40 DE 311 GR.</w:t>
            </w:r>
          </w:p>
        </w:tc>
        <w:tc>
          <w:tcPr>
            <w:tcW w:w="472" w:type="pct"/>
            <w:noWrap/>
            <w:hideMark/>
          </w:tcPr>
          <w:p w14:paraId="79147478" w14:textId="77777777" w:rsidR="00873393" w:rsidRPr="003E0A11" w:rsidRDefault="00873393" w:rsidP="003E0A11">
            <w:r w:rsidRPr="003E0A11">
              <w:t>PIEZA</w:t>
            </w:r>
          </w:p>
        </w:tc>
        <w:tc>
          <w:tcPr>
            <w:tcW w:w="903" w:type="pct"/>
            <w:shd w:val="clear" w:color="000000" w:fill="C5D9F1"/>
            <w:noWrap/>
            <w:hideMark/>
          </w:tcPr>
          <w:p w14:paraId="20C50B91" w14:textId="77777777" w:rsidR="00873393" w:rsidRPr="003E0A11" w:rsidRDefault="00873393" w:rsidP="003E0A11">
            <w:r w:rsidRPr="003E0A11">
              <w:t>SI</w:t>
            </w:r>
          </w:p>
        </w:tc>
        <w:tc>
          <w:tcPr>
            <w:tcW w:w="422" w:type="pct"/>
            <w:hideMark/>
          </w:tcPr>
          <w:p w14:paraId="425989C6" w14:textId="77777777" w:rsidR="00873393" w:rsidRPr="003E0A11" w:rsidRDefault="00873393" w:rsidP="003E0A11">
            <w:r w:rsidRPr="003E0A11">
              <w:t> </w:t>
            </w:r>
          </w:p>
        </w:tc>
        <w:tc>
          <w:tcPr>
            <w:tcW w:w="458" w:type="pct"/>
          </w:tcPr>
          <w:p w14:paraId="03D5E0A4" w14:textId="77777777" w:rsidR="00873393" w:rsidRPr="003E0A11" w:rsidRDefault="00873393" w:rsidP="003E0A11"/>
        </w:tc>
      </w:tr>
      <w:tr w:rsidR="00873393" w:rsidRPr="003E0A11" w14:paraId="101A3823" w14:textId="3F17B25E" w:rsidTr="007C4F37">
        <w:trPr>
          <w:trHeight w:val="255"/>
        </w:trPr>
        <w:tc>
          <w:tcPr>
            <w:tcW w:w="296" w:type="pct"/>
            <w:hideMark/>
          </w:tcPr>
          <w:p w14:paraId="33CC0DBB" w14:textId="77777777" w:rsidR="00873393" w:rsidRPr="003E0A11" w:rsidRDefault="00873393" w:rsidP="003E0A11">
            <w:r w:rsidRPr="003E0A11">
              <w:t>152</w:t>
            </w:r>
          </w:p>
        </w:tc>
        <w:tc>
          <w:tcPr>
            <w:tcW w:w="2448" w:type="pct"/>
            <w:hideMark/>
          </w:tcPr>
          <w:p w14:paraId="363782D2" w14:textId="77777777" w:rsidR="00873393" w:rsidRPr="003E0A11" w:rsidRDefault="00873393" w:rsidP="003E0A11">
            <w:r w:rsidRPr="003E0A11">
              <w:t>BOTÓN ACCIONADOR MECÁNICO FLUXÓMETRO ELECTRONICO SF-586.</w:t>
            </w:r>
          </w:p>
        </w:tc>
        <w:tc>
          <w:tcPr>
            <w:tcW w:w="472" w:type="pct"/>
            <w:noWrap/>
            <w:hideMark/>
          </w:tcPr>
          <w:p w14:paraId="0AA28922" w14:textId="77777777" w:rsidR="00873393" w:rsidRPr="003E0A11" w:rsidRDefault="00873393" w:rsidP="003E0A11">
            <w:r w:rsidRPr="003E0A11">
              <w:t>PIEZA</w:t>
            </w:r>
          </w:p>
        </w:tc>
        <w:tc>
          <w:tcPr>
            <w:tcW w:w="903" w:type="pct"/>
            <w:shd w:val="clear" w:color="000000" w:fill="C5D9F1"/>
            <w:noWrap/>
            <w:hideMark/>
          </w:tcPr>
          <w:p w14:paraId="1873A4D6" w14:textId="77777777" w:rsidR="00873393" w:rsidRPr="003E0A11" w:rsidRDefault="00873393" w:rsidP="003E0A11">
            <w:r w:rsidRPr="003E0A11">
              <w:t>SI</w:t>
            </w:r>
          </w:p>
        </w:tc>
        <w:tc>
          <w:tcPr>
            <w:tcW w:w="422" w:type="pct"/>
            <w:hideMark/>
          </w:tcPr>
          <w:p w14:paraId="27876429" w14:textId="77777777" w:rsidR="00873393" w:rsidRPr="003E0A11" w:rsidRDefault="00873393" w:rsidP="003E0A11">
            <w:r w:rsidRPr="003E0A11">
              <w:t> </w:t>
            </w:r>
          </w:p>
        </w:tc>
        <w:tc>
          <w:tcPr>
            <w:tcW w:w="458" w:type="pct"/>
          </w:tcPr>
          <w:p w14:paraId="0B22A23C" w14:textId="77777777" w:rsidR="00873393" w:rsidRPr="003E0A11" w:rsidRDefault="00873393" w:rsidP="003E0A11"/>
        </w:tc>
      </w:tr>
      <w:tr w:rsidR="00873393" w:rsidRPr="003E0A11" w14:paraId="3F8365C6" w14:textId="4AB6825B" w:rsidTr="007C4F37">
        <w:trPr>
          <w:trHeight w:val="270"/>
        </w:trPr>
        <w:tc>
          <w:tcPr>
            <w:tcW w:w="296" w:type="pct"/>
            <w:hideMark/>
          </w:tcPr>
          <w:p w14:paraId="58E855E1" w14:textId="77777777" w:rsidR="00873393" w:rsidRPr="003E0A11" w:rsidRDefault="00873393" w:rsidP="003E0A11">
            <w:r w:rsidRPr="003E0A11">
              <w:t>153</w:t>
            </w:r>
          </w:p>
        </w:tc>
        <w:tc>
          <w:tcPr>
            <w:tcW w:w="2448" w:type="pct"/>
            <w:hideMark/>
          </w:tcPr>
          <w:p w14:paraId="6433774C" w14:textId="77777777" w:rsidR="00873393" w:rsidRPr="003E0A11" w:rsidRDefault="00873393" w:rsidP="003E0A11">
            <w:r w:rsidRPr="003E0A11">
              <w:t>BOTON SOLO PARA FLUXOMETRO RF-107.</w:t>
            </w:r>
          </w:p>
        </w:tc>
        <w:tc>
          <w:tcPr>
            <w:tcW w:w="472" w:type="pct"/>
            <w:noWrap/>
            <w:hideMark/>
          </w:tcPr>
          <w:p w14:paraId="2574814B" w14:textId="77777777" w:rsidR="00873393" w:rsidRPr="003E0A11" w:rsidRDefault="00873393" w:rsidP="003E0A11">
            <w:r w:rsidRPr="003E0A11">
              <w:t>PIEZA</w:t>
            </w:r>
          </w:p>
        </w:tc>
        <w:tc>
          <w:tcPr>
            <w:tcW w:w="903" w:type="pct"/>
            <w:noWrap/>
            <w:hideMark/>
          </w:tcPr>
          <w:p w14:paraId="0190D631" w14:textId="77777777" w:rsidR="00873393" w:rsidRPr="003E0A11" w:rsidRDefault="00873393" w:rsidP="003E0A11">
            <w:r w:rsidRPr="003E0A11">
              <w:t>REPRESENTATIVA</w:t>
            </w:r>
          </w:p>
        </w:tc>
        <w:tc>
          <w:tcPr>
            <w:tcW w:w="422" w:type="pct"/>
            <w:hideMark/>
          </w:tcPr>
          <w:p w14:paraId="2C75D544" w14:textId="77777777" w:rsidR="00873393" w:rsidRPr="003E0A11" w:rsidRDefault="00873393" w:rsidP="003E0A11">
            <w:r w:rsidRPr="003E0A11">
              <w:t> </w:t>
            </w:r>
          </w:p>
        </w:tc>
        <w:tc>
          <w:tcPr>
            <w:tcW w:w="458" w:type="pct"/>
          </w:tcPr>
          <w:p w14:paraId="56B3BD7E" w14:textId="77777777" w:rsidR="00873393" w:rsidRPr="003E0A11" w:rsidRDefault="00873393" w:rsidP="003E0A11"/>
        </w:tc>
      </w:tr>
      <w:tr w:rsidR="00873393" w:rsidRPr="003E0A11" w14:paraId="31A436C0" w14:textId="48795BD8" w:rsidTr="007C4F37">
        <w:trPr>
          <w:trHeight w:val="450"/>
        </w:trPr>
        <w:tc>
          <w:tcPr>
            <w:tcW w:w="296" w:type="pct"/>
            <w:hideMark/>
          </w:tcPr>
          <w:p w14:paraId="2EE43AA1" w14:textId="77777777" w:rsidR="00873393" w:rsidRPr="003E0A11" w:rsidRDefault="00873393" w:rsidP="003E0A11">
            <w:r w:rsidRPr="003E0A11">
              <w:t>154</w:t>
            </w:r>
          </w:p>
        </w:tc>
        <w:tc>
          <w:tcPr>
            <w:tcW w:w="2448" w:type="pct"/>
            <w:hideMark/>
          </w:tcPr>
          <w:p w14:paraId="04A9FE9F" w14:textId="77777777" w:rsidR="00873393" w:rsidRPr="003E0A11" w:rsidRDefault="00873393" w:rsidP="003E0A11">
            <w:r w:rsidRPr="003E0A11">
              <w:t>BRIDA PARA MINGITORIO CON EMPAQUE Y TORNILLOS, DE 52 mm Ø x 13.5 cm.</w:t>
            </w:r>
          </w:p>
        </w:tc>
        <w:tc>
          <w:tcPr>
            <w:tcW w:w="472" w:type="pct"/>
            <w:noWrap/>
            <w:hideMark/>
          </w:tcPr>
          <w:p w14:paraId="0899BBDC" w14:textId="77777777" w:rsidR="00873393" w:rsidRPr="003E0A11" w:rsidRDefault="00873393" w:rsidP="003E0A11">
            <w:r w:rsidRPr="003E0A11">
              <w:t>PIEZA</w:t>
            </w:r>
          </w:p>
        </w:tc>
        <w:tc>
          <w:tcPr>
            <w:tcW w:w="903" w:type="pct"/>
            <w:noWrap/>
            <w:hideMark/>
          </w:tcPr>
          <w:p w14:paraId="0CC88CD7" w14:textId="77777777" w:rsidR="00873393" w:rsidRPr="003E0A11" w:rsidRDefault="00873393" w:rsidP="003E0A11">
            <w:r w:rsidRPr="003E0A11">
              <w:t>REPRESENTATIVA</w:t>
            </w:r>
          </w:p>
        </w:tc>
        <w:tc>
          <w:tcPr>
            <w:tcW w:w="422" w:type="pct"/>
            <w:hideMark/>
          </w:tcPr>
          <w:p w14:paraId="04CFC423" w14:textId="77777777" w:rsidR="00873393" w:rsidRPr="003E0A11" w:rsidRDefault="00873393" w:rsidP="003E0A11">
            <w:r w:rsidRPr="003E0A11">
              <w:t> </w:t>
            </w:r>
          </w:p>
        </w:tc>
        <w:tc>
          <w:tcPr>
            <w:tcW w:w="458" w:type="pct"/>
          </w:tcPr>
          <w:p w14:paraId="72C55BD6" w14:textId="77777777" w:rsidR="00873393" w:rsidRPr="003E0A11" w:rsidRDefault="00873393" w:rsidP="003E0A11"/>
        </w:tc>
      </w:tr>
      <w:tr w:rsidR="00873393" w:rsidRPr="003E0A11" w14:paraId="0841752B" w14:textId="18610FF0" w:rsidTr="007C4F37">
        <w:trPr>
          <w:trHeight w:val="465"/>
        </w:trPr>
        <w:tc>
          <w:tcPr>
            <w:tcW w:w="296" w:type="pct"/>
            <w:hideMark/>
          </w:tcPr>
          <w:p w14:paraId="03D53AE5" w14:textId="77777777" w:rsidR="00873393" w:rsidRPr="003E0A11" w:rsidRDefault="00873393" w:rsidP="003E0A11">
            <w:r w:rsidRPr="003E0A11">
              <w:t>155</w:t>
            </w:r>
          </w:p>
        </w:tc>
        <w:tc>
          <w:tcPr>
            <w:tcW w:w="2448" w:type="pct"/>
            <w:hideMark/>
          </w:tcPr>
          <w:p w14:paraId="2641202F" w14:textId="77777777" w:rsidR="00873393" w:rsidRPr="003E0A11" w:rsidRDefault="00873393" w:rsidP="003E0A11">
            <w:r w:rsidRPr="003E0A11">
              <w:t>BRIDA PARA MINGITORIO CON EMPAQUE Y TORNILLOS, DE 52 mm Ø x 15 cm.</w:t>
            </w:r>
          </w:p>
        </w:tc>
        <w:tc>
          <w:tcPr>
            <w:tcW w:w="472" w:type="pct"/>
            <w:noWrap/>
            <w:hideMark/>
          </w:tcPr>
          <w:p w14:paraId="2B7C7F5F" w14:textId="77777777" w:rsidR="00873393" w:rsidRPr="003E0A11" w:rsidRDefault="00873393" w:rsidP="003E0A11">
            <w:r w:rsidRPr="003E0A11">
              <w:t>PIEZA</w:t>
            </w:r>
          </w:p>
        </w:tc>
        <w:tc>
          <w:tcPr>
            <w:tcW w:w="903" w:type="pct"/>
            <w:shd w:val="clear" w:color="000000" w:fill="C5D9F1"/>
            <w:noWrap/>
            <w:hideMark/>
          </w:tcPr>
          <w:p w14:paraId="622F203F" w14:textId="77777777" w:rsidR="00873393" w:rsidRPr="003E0A11" w:rsidRDefault="00873393" w:rsidP="003E0A11">
            <w:r w:rsidRPr="003E0A11">
              <w:t>SI</w:t>
            </w:r>
          </w:p>
        </w:tc>
        <w:tc>
          <w:tcPr>
            <w:tcW w:w="422" w:type="pct"/>
            <w:hideMark/>
          </w:tcPr>
          <w:p w14:paraId="44F50EB1" w14:textId="77777777" w:rsidR="00873393" w:rsidRPr="003E0A11" w:rsidRDefault="00873393" w:rsidP="003E0A11">
            <w:r w:rsidRPr="003E0A11">
              <w:t> </w:t>
            </w:r>
          </w:p>
        </w:tc>
        <w:tc>
          <w:tcPr>
            <w:tcW w:w="458" w:type="pct"/>
          </w:tcPr>
          <w:p w14:paraId="5EAD32F1" w14:textId="77777777" w:rsidR="00873393" w:rsidRPr="003E0A11" w:rsidRDefault="00873393" w:rsidP="003E0A11"/>
        </w:tc>
      </w:tr>
      <w:tr w:rsidR="00873393" w:rsidRPr="003E0A11" w14:paraId="7ADB0FC0" w14:textId="35882FB4" w:rsidTr="007C4F37">
        <w:trPr>
          <w:trHeight w:val="255"/>
        </w:trPr>
        <w:tc>
          <w:tcPr>
            <w:tcW w:w="296" w:type="pct"/>
            <w:hideMark/>
          </w:tcPr>
          <w:p w14:paraId="5238B66E" w14:textId="77777777" w:rsidR="00873393" w:rsidRPr="003E0A11" w:rsidRDefault="00873393" w:rsidP="003E0A11">
            <w:r w:rsidRPr="003E0A11">
              <w:t>156</w:t>
            </w:r>
          </w:p>
        </w:tc>
        <w:tc>
          <w:tcPr>
            <w:tcW w:w="2448" w:type="pct"/>
            <w:hideMark/>
          </w:tcPr>
          <w:p w14:paraId="64BB828F" w14:textId="77777777" w:rsidR="00873393" w:rsidRPr="003E0A11" w:rsidRDefault="00873393" w:rsidP="003E0A11">
            <w:r w:rsidRPr="003E0A11">
              <w:t>BRIDA SANITARIA PARA FIJACION DE W.C. DE 4", CORTA PB-200.</w:t>
            </w:r>
          </w:p>
        </w:tc>
        <w:tc>
          <w:tcPr>
            <w:tcW w:w="472" w:type="pct"/>
            <w:noWrap/>
            <w:hideMark/>
          </w:tcPr>
          <w:p w14:paraId="088C97AC" w14:textId="77777777" w:rsidR="00873393" w:rsidRPr="003E0A11" w:rsidRDefault="00873393" w:rsidP="003E0A11">
            <w:r w:rsidRPr="003E0A11">
              <w:t>PIEZA</w:t>
            </w:r>
          </w:p>
        </w:tc>
        <w:tc>
          <w:tcPr>
            <w:tcW w:w="903" w:type="pct"/>
            <w:shd w:val="clear" w:color="000000" w:fill="C5D9F1"/>
            <w:noWrap/>
            <w:hideMark/>
          </w:tcPr>
          <w:p w14:paraId="14A34E4B" w14:textId="77777777" w:rsidR="00873393" w:rsidRPr="003E0A11" w:rsidRDefault="00873393" w:rsidP="003E0A11">
            <w:r w:rsidRPr="003E0A11">
              <w:t>SI</w:t>
            </w:r>
          </w:p>
        </w:tc>
        <w:tc>
          <w:tcPr>
            <w:tcW w:w="422" w:type="pct"/>
            <w:hideMark/>
          </w:tcPr>
          <w:p w14:paraId="57FF5E8C" w14:textId="77777777" w:rsidR="00873393" w:rsidRPr="003E0A11" w:rsidRDefault="00873393" w:rsidP="003E0A11">
            <w:r w:rsidRPr="003E0A11">
              <w:t> </w:t>
            </w:r>
          </w:p>
        </w:tc>
        <w:tc>
          <w:tcPr>
            <w:tcW w:w="458" w:type="pct"/>
          </w:tcPr>
          <w:p w14:paraId="449AD24C" w14:textId="77777777" w:rsidR="00873393" w:rsidRPr="003E0A11" w:rsidRDefault="00873393" w:rsidP="003E0A11"/>
        </w:tc>
      </w:tr>
      <w:tr w:rsidR="00873393" w:rsidRPr="003E0A11" w14:paraId="1A50965F" w14:textId="02829983" w:rsidTr="007C4F37">
        <w:trPr>
          <w:trHeight w:val="270"/>
        </w:trPr>
        <w:tc>
          <w:tcPr>
            <w:tcW w:w="296" w:type="pct"/>
            <w:hideMark/>
          </w:tcPr>
          <w:p w14:paraId="40F8325C" w14:textId="77777777" w:rsidR="00873393" w:rsidRPr="003E0A11" w:rsidRDefault="00873393" w:rsidP="003E0A11">
            <w:r w:rsidRPr="003E0A11">
              <w:t>157</w:t>
            </w:r>
          </w:p>
        </w:tc>
        <w:tc>
          <w:tcPr>
            <w:tcW w:w="2448" w:type="pct"/>
            <w:hideMark/>
          </w:tcPr>
          <w:p w14:paraId="0CB0C5C6" w14:textId="77777777" w:rsidR="00873393" w:rsidRPr="003E0A11" w:rsidRDefault="00873393" w:rsidP="003E0A11">
            <w:r w:rsidRPr="003E0A11">
              <w:t>BRIDA SANITARIA PARA FIJACION DE W.C. DE 4", LARGA PB-300.</w:t>
            </w:r>
          </w:p>
        </w:tc>
        <w:tc>
          <w:tcPr>
            <w:tcW w:w="472" w:type="pct"/>
            <w:noWrap/>
            <w:hideMark/>
          </w:tcPr>
          <w:p w14:paraId="749FE1F1" w14:textId="77777777" w:rsidR="00873393" w:rsidRPr="003E0A11" w:rsidRDefault="00873393" w:rsidP="003E0A11">
            <w:r w:rsidRPr="003E0A11">
              <w:t>PIEZA</w:t>
            </w:r>
          </w:p>
        </w:tc>
        <w:tc>
          <w:tcPr>
            <w:tcW w:w="903" w:type="pct"/>
            <w:noWrap/>
            <w:hideMark/>
          </w:tcPr>
          <w:p w14:paraId="34ABD06A" w14:textId="77777777" w:rsidR="00873393" w:rsidRPr="003E0A11" w:rsidRDefault="00873393" w:rsidP="003E0A11">
            <w:r w:rsidRPr="003E0A11">
              <w:t>REPRESENTATIVA</w:t>
            </w:r>
          </w:p>
        </w:tc>
        <w:tc>
          <w:tcPr>
            <w:tcW w:w="422" w:type="pct"/>
            <w:hideMark/>
          </w:tcPr>
          <w:p w14:paraId="3E6741B5" w14:textId="77777777" w:rsidR="00873393" w:rsidRPr="003E0A11" w:rsidRDefault="00873393" w:rsidP="003E0A11">
            <w:r w:rsidRPr="003E0A11">
              <w:t> </w:t>
            </w:r>
          </w:p>
        </w:tc>
        <w:tc>
          <w:tcPr>
            <w:tcW w:w="458" w:type="pct"/>
          </w:tcPr>
          <w:p w14:paraId="6747D948" w14:textId="77777777" w:rsidR="00873393" w:rsidRPr="003E0A11" w:rsidRDefault="00873393" w:rsidP="003E0A11"/>
        </w:tc>
      </w:tr>
      <w:tr w:rsidR="00873393" w:rsidRPr="003E0A11" w14:paraId="23C6FCA1" w14:textId="4A677CD2" w:rsidTr="007C4F37">
        <w:trPr>
          <w:trHeight w:val="450"/>
        </w:trPr>
        <w:tc>
          <w:tcPr>
            <w:tcW w:w="296" w:type="pct"/>
            <w:hideMark/>
          </w:tcPr>
          <w:p w14:paraId="20A57748" w14:textId="77777777" w:rsidR="00873393" w:rsidRPr="003E0A11" w:rsidRDefault="00873393" w:rsidP="003E0A11">
            <w:r w:rsidRPr="003E0A11">
              <w:t>158</w:t>
            </w:r>
          </w:p>
        </w:tc>
        <w:tc>
          <w:tcPr>
            <w:tcW w:w="2448" w:type="pct"/>
            <w:hideMark/>
          </w:tcPr>
          <w:p w14:paraId="06DDC48D" w14:textId="77777777" w:rsidR="00873393" w:rsidRPr="003E0A11" w:rsidRDefault="00873393" w:rsidP="003E0A11">
            <w:r w:rsidRPr="003E0A11">
              <w:t>BROCA ALTA VELOCIDAD PARA METAL, DE ACERO M-2 ALTA DURACION, DE 1".</w:t>
            </w:r>
          </w:p>
        </w:tc>
        <w:tc>
          <w:tcPr>
            <w:tcW w:w="472" w:type="pct"/>
            <w:noWrap/>
            <w:hideMark/>
          </w:tcPr>
          <w:p w14:paraId="04C9FBF7" w14:textId="77777777" w:rsidR="00873393" w:rsidRPr="003E0A11" w:rsidRDefault="00873393" w:rsidP="003E0A11">
            <w:r w:rsidRPr="003E0A11">
              <w:t>PIEZA</w:t>
            </w:r>
          </w:p>
        </w:tc>
        <w:tc>
          <w:tcPr>
            <w:tcW w:w="903" w:type="pct"/>
            <w:noWrap/>
            <w:hideMark/>
          </w:tcPr>
          <w:p w14:paraId="53D3E2AF" w14:textId="77777777" w:rsidR="00873393" w:rsidRPr="003E0A11" w:rsidRDefault="00873393" w:rsidP="003E0A11">
            <w:r w:rsidRPr="003E0A11">
              <w:t>REPRESENTATIVA</w:t>
            </w:r>
          </w:p>
        </w:tc>
        <w:tc>
          <w:tcPr>
            <w:tcW w:w="422" w:type="pct"/>
            <w:hideMark/>
          </w:tcPr>
          <w:p w14:paraId="02AC3702" w14:textId="77777777" w:rsidR="00873393" w:rsidRPr="003E0A11" w:rsidRDefault="00873393" w:rsidP="003E0A11">
            <w:r w:rsidRPr="003E0A11">
              <w:t> </w:t>
            </w:r>
          </w:p>
        </w:tc>
        <w:tc>
          <w:tcPr>
            <w:tcW w:w="458" w:type="pct"/>
          </w:tcPr>
          <w:p w14:paraId="7F2C50B6" w14:textId="77777777" w:rsidR="00873393" w:rsidRPr="003E0A11" w:rsidRDefault="00873393" w:rsidP="003E0A11"/>
        </w:tc>
      </w:tr>
      <w:tr w:rsidR="00873393" w:rsidRPr="003E0A11" w14:paraId="3A592D53" w14:textId="622160CF" w:rsidTr="007C4F37">
        <w:trPr>
          <w:trHeight w:val="450"/>
        </w:trPr>
        <w:tc>
          <w:tcPr>
            <w:tcW w:w="296" w:type="pct"/>
            <w:hideMark/>
          </w:tcPr>
          <w:p w14:paraId="23D6691C" w14:textId="77777777" w:rsidR="00873393" w:rsidRPr="003E0A11" w:rsidRDefault="00873393" w:rsidP="003E0A11">
            <w:r w:rsidRPr="003E0A11">
              <w:t>159</w:t>
            </w:r>
          </w:p>
        </w:tc>
        <w:tc>
          <w:tcPr>
            <w:tcW w:w="2448" w:type="pct"/>
            <w:hideMark/>
          </w:tcPr>
          <w:p w14:paraId="738B1FA0" w14:textId="77777777" w:rsidR="00873393" w:rsidRPr="003E0A11" w:rsidRDefault="00873393" w:rsidP="003E0A11">
            <w:r w:rsidRPr="003E0A11">
              <w:t>BROCA ALTA VELOCIDAD PARA METAL, DE ACERO M-2 ALTA DURACION, DE 1/2".</w:t>
            </w:r>
          </w:p>
        </w:tc>
        <w:tc>
          <w:tcPr>
            <w:tcW w:w="472" w:type="pct"/>
            <w:noWrap/>
            <w:hideMark/>
          </w:tcPr>
          <w:p w14:paraId="3B492FC4" w14:textId="77777777" w:rsidR="00873393" w:rsidRPr="003E0A11" w:rsidRDefault="00873393" w:rsidP="003E0A11">
            <w:r w:rsidRPr="003E0A11">
              <w:t>PIEZA</w:t>
            </w:r>
          </w:p>
        </w:tc>
        <w:tc>
          <w:tcPr>
            <w:tcW w:w="903" w:type="pct"/>
            <w:noWrap/>
            <w:hideMark/>
          </w:tcPr>
          <w:p w14:paraId="01BA48C0" w14:textId="77777777" w:rsidR="00873393" w:rsidRPr="003E0A11" w:rsidRDefault="00873393" w:rsidP="003E0A11">
            <w:r w:rsidRPr="003E0A11">
              <w:t>REPRESENTATIVA</w:t>
            </w:r>
          </w:p>
        </w:tc>
        <w:tc>
          <w:tcPr>
            <w:tcW w:w="422" w:type="pct"/>
            <w:hideMark/>
          </w:tcPr>
          <w:p w14:paraId="6285995B" w14:textId="77777777" w:rsidR="00873393" w:rsidRPr="003E0A11" w:rsidRDefault="00873393" w:rsidP="003E0A11">
            <w:r w:rsidRPr="003E0A11">
              <w:t> </w:t>
            </w:r>
          </w:p>
        </w:tc>
        <w:tc>
          <w:tcPr>
            <w:tcW w:w="458" w:type="pct"/>
          </w:tcPr>
          <w:p w14:paraId="358BC76E" w14:textId="77777777" w:rsidR="00873393" w:rsidRPr="003E0A11" w:rsidRDefault="00873393" w:rsidP="003E0A11"/>
        </w:tc>
      </w:tr>
      <w:tr w:rsidR="00873393" w:rsidRPr="003E0A11" w14:paraId="0A220669" w14:textId="4E6EA5D2" w:rsidTr="007C4F37">
        <w:trPr>
          <w:trHeight w:val="450"/>
        </w:trPr>
        <w:tc>
          <w:tcPr>
            <w:tcW w:w="296" w:type="pct"/>
            <w:hideMark/>
          </w:tcPr>
          <w:p w14:paraId="0A2C9DE6" w14:textId="77777777" w:rsidR="00873393" w:rsidRPr="003E0A11" w:rsidRDefault="00873393" w:rsidP="003E0A11">
            <w:r w:rsidRPr="003E0A11">
              <w:t>160</w:t>
            </w:r>
          </w:p>
        </w:tc>
        <w:tc>
          <w:tcPr>
            <w:tcW w:w="2448" w:type="pct"/>
            <w:hideMark/>
          </w:tcPr>
          <w:p w14:paraId="6CB244BD" w14:textId="77777777" w:rsidR="00873393" w:rsidRPr="003E0A11" w:rsidRDefault="00873393" w:rsidP="003E0A11">
            <w:r w:rsidRPr="003E0A11">
              <w:t>BROCA ALTA VELOCIDAD PARA METAL, DE ACERO M-2 ALTA DURACION, DE 1/4".</w:t>
            </w:r>
          </w:p>
        </w:tc>
        <w:tc>
          <w:tcPr>
            <w:tcW w:w="472" w:type="pct"/>
            <w:noWrap/>
            <w:hideMark/>
          </w:tcPr>
          <w:p w14:paraId="0E03EBBE" w14:textId="77777777" w:rsidR="00873393" w:rsidRPr="003E0A11" w:rsidRDefault="00873393" w:rsidP="003E0A11">
            <w:r w:rsidRPr="003E0A11">
              <w:t>PIEZA</w:t>
            </w:r>
          </w:p>
        </w:tc>
        <w:tc>
          <w:tcPr>
            <w:tcW w:w="903" w:type="pct"/>
            <w:shd w:val="clear" w:color="000000" w:fill="C5D9F1"/>
            <w:noWrap/>
            <w:hideMark/>
          </w:tcPr>
          <w:p w14:paraId="47778CD9" w14:textId="77777777" w:rsidR="00873393" w:rsidRPr="003E0A11" w:rsidRDefault="00873393" w:rsidP="003E0A11">
            <w:r w:rsidRPr="003E0A11">
              <w:t>SI</w:t>
            </w:r>
          </w:p>
        </w:tc>
        <w:tc>
          <w:tcPr>
            <w:tcW w:w="422" w:type="pct"/>
            <w:hideMark/>
          </w:tcPr>
          <w:p w14:paraId="50633CD8" w14:textId="77777777" w:rsidR="00873393" w:rsidRPr="003E0A11" w:rsidRDefault="00873393" w:rsidP="003E0A11">
            <w:r w:rsidRPr="003E0A11">
              <w:t> </w:t>
            </w:r>
          </w:p>
        </w:tc>
        <w:tc>
          <w:tcPr>
            <w:tcW w:w="458" w:type="pct"/>
          </w:tcPr>
          <w:p w14:paraId="05DC417C" w14:textId="77777777" w:rsidR="00873393" w:rsidRPr="003E0A11" w:rsidRDefault="00873393" w:rsidP="003E0A11"/>
        </w:tc>
      </w:tr>
      <w:tr w:rsidR="00873393" w:rsidRPr="003E0A11" w14:paraId="73F5A848" w14:textId="6DC8DD81" w:rsidTr="007C4F37">
        <w:trPr>
          <w:trHeight w:val="450"/>
        </w:trPr>
        <w:tc>
          <w:tcPr>
            <w:tcW w:w="296" w:type="pct"/>
            <w:hideMark/>
          </w:tcPr>
          <w:p w14:paraId="565C98C0" w14:textId="77777777" w:rsidR="00873393" w:rsidRPr="003E0A11" w:rsidRDefault="00873393" w:rsidP="003E0A11">
            <w:r w:rsidRPr="003E0A11">
              <w:t>161</w:t>
            </w:r>
          </w:p>
        </w:tc>
        <w:tc>
          <w:tcPr>
            <w:tcW w:w="2448" w:type="pct"/>
            <w:hideMark/>
          </w:tcPr>
          <w:p w14:paraId="395CD6D7" w14:textId="77777777" w:rsidR="00873393" w:rsidRPr="003E0A11" w:rsidRDefault="00873393" w:rsidP="003E0A11">
            <w:r w:rsidRPr="003E0A11">
              <w:t>BROCA ALTA VELOCIDAD PARA METAL, DE ACERO M-2 ALTA DURACION, DE 1/8".</w:t>
            </w:r>
          </w:p>
        </w:tc>
        <w:tc>
          <w:tcPr>
            <w:tcW w:w="472" w:type="pct"/>
            <w:noWrap/>
            <w:hideMark/>
          </w:tcPr>
          <w:p w14:paraId="39AACED2" w14:textId="77777777" w:rsidR="00873393" w:rsidRPr="003E0A11" w:rsidRDefault="00873393" w:rsidP="003E0A11">
            <w:r w:rsidRPr="003E0A11">
              <w:t>PIEZA</w:t>
            </w:r>
          </w:p>
        </w:tc>
        <w:tc>
          <w:tcPr>
            <w:tcW w:w="903" w:type="pct"/>
            <w:noWrap/>
            <w:hideMark/>
          </w:tcPr>
          <w:p w14:paraId="68CD2A86" w14:textId="77777777" w:rsidR="00873393" w:rsidRPr="003E0A11" w:rsidRDefault="00873393" w:rsidP="003E0A11">
            <w:r w:rsidRPr="003E0A11">
              <w:t>REPRESENTATIVA</w:t>
            </w:r>
          </w:p>
        </w:tc>
        <w:tc>
          <w:tcPr>
            <w:tcW w:w="422" w:type="pct"/>
            <w:hideMark/>
          </w:tcPr>
          <w:p w14:paraId="21E54786" w14:textId="77777777" w:rsidR="00873393" w:rsidRPr="003E0A11" w:rsidRDefault="00873393" w:rsidP="003E0A11">
            <w:r w:rsidRPr="003E0A11">
              <w:t> </w:t>
            </w:r>
          </w:p>
        </w:tc>
        <w:tc>
          <w:tcPr>
            <w:tcW w:w="458" w:type="pct"/>
          </w:tcPr>
          <w:p w14:paraId="4DE68530" w14:textId="77777777" w:rsidR="00873393" w:rsidRPr="003E0A11" w:rsidRDefault="00873393" w:rsidP="003E0A11"/>
        </w:tc>
      </w:tr>
      <w:tr w:rsidR="00873393" w:rsidRPr="003E0A11" w14:paraId="6F0292B5" w14:textId="1F906EDC" w:rsidTr="007C4F37">
        <w:trPr>
          <w:trHeight w:val="450"/>
        </w:trPr>
        <w:tc>
          <w:tcPr>
            <w:tcW w:w="296" w:type="pct"/>
            <w:hideMark/>
          </w:tcPr>
          <w:p w14:paraId="3245D2BC" w14:textId="77777777" w:rsidR="00873393" w:rsidRPr="003E0A11" w:rsidRDefault="00873393" w:rsidP="003E0A11">
            <w:r w:rsidRPr="003E0A11">
              <w:lastRenderedPageBreak/>
              <w:t>162</w:t>
            </w:r>
          </w:p>
        </w:tc>
        <w:tc>
          <w:tcPr>
            <w:tcW w:w="2448" w:type="pct"/>
            <w:hideMark/>
          </w:tcPr>
          <w:p w14:paraId="3BB24473" w14:textId="77777777" w:rsidR="00873393" w:rsidRPr="003E0A11" w:rsidRDefault="00873393" w:rsidP="003E0A11">
            <w:r w:rsidRPr="003E0A11">
              <w:t>BROCA ALTA VELOCIDAD PARA METAL, DE ACERO M-2 ALTA DURACION, DE 3/16".</w:t>
            </w:r>
          </w:p>
        </w:tc>
        <w:tc>
          <w:tcPr>
            <w:tcW w:w="472" w:type="pct"/>
            <w:noWrap/>
            <w:hideMark/>
          </w:tcPr>
          <w:p w14:paraId="40F8B490" w14:textId="77777777" w:rsidR="00873393" w:rsidRPr="003E0A11" w:rsidRDefault="00873393" w:rsidP="003E0A11">
            <w:r w:rsidRPr="003E0A11">
              <w:t>PIEZA</w:t>
            </w:r>
          </w:p>
        </w:tc>
        <w:tc>
          <w:tcPr>
            <w:tcW w:w="903" w:type="pct"/>
            <w:noWrap/>
            <w:hideMark/>
          </w:tcPr>
          <w:p w14:paraId="2033C86A" w14:textId="77777777" w:rsidR="00873393" w:rsidRPr="003E0A11" w:rsidRDefault="00873393" w:rsidP="003E0A11">
            <w:r w:rsidRPr="003E0A11">
              <w:t>REPRESENTATIVA</w:t>
            </w:r>
          </w:p>
        </w:tc>
        <w:tc>
          <w:tcPr>
            <w:tcW w:w="422" w:type="pct"/>
            <w:hideMark/>
          </w:tcPr>
          <w:p w14:paraId="7D9C44A6" w14:textId="77777777" w:rsidR="00873393" w:rsidRPr="003E0A11" w:rsidRDefault="00873393" w:rsidP="003E0A11">
            <w:r w:rsidRPr="003E0A11">
              <w:t> </w:t>
            </w:r>
          </w:p>
        </w:tc>
        <w:tc>
          <w:tcPr>
            <w:tcW w:w="458" w:type="pct"/>
          </w:tcPr>
          <w:p w14:paraId="02F9C165" w14:textId="77777777" w:rsidR="00873393" w:rsidRPr="003E0A11" w:rsidRDefault="00873393" w:rsidP="003E0A11"/>
        </w:tc>
      </w:tr>
      <w:tr w:rsidR="00873393" w:rsidRPr="003E0A11" w14:paraId="205C3F83" w14:textId="427D0081" w:rsidTr="007C4F37">
        <w:trPr>
          <w:trHeight w:val="450"/>
        </w:trPr>
        <w:tc>
          <w:tcPr>
            <w:tcW w:w="296" w:type="pct"/>
            <w:hideMark/>
          </w:tcPr>
          <w:p w14:paraId="50C31414" w14:textId="77777777" w:rsidR="00873393" w:rsidRPr="003E0A11" w:rsidRDefault="00873393" w:rsidP="003E0A11">
            <w:r w:rsidRPr="003E0A11">
              <w:t>163</w:t>
            </w:r>
          </w:p>
        </w:tc>
        <w:tc>
          <w:tcPr>
            <w:tcW w:w="2448" w:type="pct"/>
            <w:hideMark/>
          </w:tcPr>
          <w:p w14:paraId="66E61383" w14:textId="77777777" w:rsidR="00873393" w:rsidRPr="003E0A11" w:rsidRDefault="00873393" w:rsidP="003E0A11">
            <w:r w:rsidRPr="003E0A11">
              <w:t>BROCA ALTA VELOCIDAD PARA METAL, DE ACERO M-2 ALTA DURACION, DE 3/32".</w:t>
            </w:r>
          </w:p>
        </w:tc>
        <w:tc>
          <w:tcPr>
            <w:tcW w:w="472" w:type="pct"/>
            <w:noWrap/>
            <w:hideMark/>
          </w:tcPr>
          <w:p w14:paraId="23877709" w14:textId="77777777" w:rsidR="00873393" w:rsidRPr="003E0A11" w:rsidRDefault="00873393" w:rsidP="003E0A11">
            <w:r w:rsidRPr="003E0A11">
              <w:t>PIEZA</w:t>
            </w:r>
          </w:p>
        </w:tc>
        <w:tc>
          <w:tcPr>
            <w:tcW w:w="903" w:type="pct"/>
            <w:noWrap/>
            <w:hideMark/>
          </w:tcPr>
          <w:p w14:paraId="1EEE6412" w14:textId="77777777" w:rsidR="00873393" w:rsidRPr="003E0A11" w:rsidRDefault="00873393" w:rsidP="003E0A11">
            <w:r w:rsidRPr="003E0A11">
              <w:t>REPRESENTATIVA</w:t>
            </w:r>
          </w:p>
        </w:tc>
        <w:tc>
          <w:tcPr>
            <w:tcW w:w="422" w:type="pct"/>
            <w:hideMark/>
          </w:tcPr>
          <w:p w14:paraId="3A81CB2D" w14:textId="77777777" w:rsidR="00873393" w:rsidRPr="003E0A11" w:rsidRDefault="00873393" w:rsidP="003E0A11">
            <w:r w:rsidRPr="003E0A11">
              <w:t> </w:t>
            </w:r>
          </w:p>
        </w:tc>
        <w:tc>
          <w:tcPr>
            <w:tcW w:w="458" w:type="pct"/>
          </w:tcPr>
          <w:p w14:paraId="50893346" w14:textId="77777777" w:rsidR="00873393" w:rsidRPr="003E0A11" w:rsidRDefault="00873393" w:rsidP="003E0A11"/>
        </w:tc>
      </w:tr>
      <w:tr w:rsidR="00873393" w:rsidRPr="003E0A11" w14:paraId="7A015B20" w14:textId="3A80F02D" w:rsidTr="007C4F37">
        <w:trPr>
          <w:trHeight w:val="450"/>
        </w:trPr>
        <w:tc>
          <w:tcPr>
            <w:tcW w:w="296" w:type="pct"/>
            <w:hideMark/>
          </w:tcPr>
          <w:p w14:paraId="0DFD46FB" w14:textId="77777777" w:rsidR="00873393" w:rsidRPr="003E0A11" w:rsidRDefault="00873393" w:rsidP="003E0A11">
            <w:r w:rsidRPr="003E0A11">
              <w:t>164</w:t>
            </w:r>
          </w:p>
        </w:tc>
        <w:tc>
          <w:tcPr>
            <w:tcW w:w="2448" w:type="pct"/>
            <w:hideMark/>
          </w:tcPr>
          <w:p w14:paraId="4898BC1D" w14:textId="77777777" w:rsidR="00873393" w:rsidRPr="003E0A11" w:rsidRDefault="00873393" w:rsidP="003E0A11">
            <w:r w:rsidRPr="003E0A11">
              <w:t>BROCA ALTA VELOCIDAD PARA METAL, DE ACERO M-2 ALTA DURACION, DE 3/4".</w:t>
            </w:r>
          </w:p>
        </w:tc>
        <w:tc>
          <w:tcPr>
            <w:tcW w:w="472" w:type="pct"/>
            <w:noWrap/>
            <w:hideMark/>
          </w:tcPr>
          <w:p w14:paraId="26756F77" w14:textId="77777777" w:rsidR="00873393" w:rsidRPr="003E0A11" w:rsidRDefault="00873393" w:rsidP="003E0A11">
            <w:r w:rsidRPr="003E0A11">
              <w:t>PIEZA</w:t>
            </w:r>
          </w:p>
        </w:tc>
        <w:tc>
          <w:tcPr>
            <w:tcW w:w="903" w:type="pct"/>
            <w:noWrap/>
            <w:hideMark/>
          </w:tcPr>
          <w:p w14:paraId="0241F449" w14:textId="77777777" w:rsidR="00873393" w:rsidRPr="003E0A11" w:rsidRDefault="00873393" w:rsidP="003E0A11">
            <w:r w:rsidRPr="003E0A11">
              <w:t>REPRESENTATIVA</w:t>
            </w:r>
          </w:p>
        </w:tc>
        <w:tc>
          <w:tcPr>
            <w:tcW w:w="422" w:type="pct"/>
            <w:hideMark/>
          </w:tcPr>
          <w:p w14:paraId="37455602" w14:textId="77777777" w:rsidR="00873393" w:rsidRPr="003E0A11" w:rsidRDefault="00873393" w:rsidP="003E0A11">
            <w:r w:rsidRPr="003E0A11">
              <w:t> </w:t>
            </w:r>
          </w:p>
        </w:tc>
        <w:tc>
          <w:tcPr>
            <w:tcW w:w="458" w:type="pct"/>
          </w:tcPr>
          <w:p w14:paraId="7F8ACFD3" w14:textId="77777777" w:rsidR="00873393" w:rsidRPr="003E0A11" w:rsidRDefault="00873393" w:rsidP="003E0A11"/>
        </w:tc>
      </w:tr>
      <w:tr w:rsidR="00873393" w:rsidRPr="003E0A11" w14:paraId="480D2A97" w14:textId="0B53DDEC" w:rsidTr="007C4F37">
        <w:trPr>
          <w:trHeight w:val="450"/>
        </w:trPr>
        <w:tc>
          <w:tcPr>
            <w:tcW w:w="296" w:type="pct"/>
            <w:hideMark/>
          </w:tcPr>
          <w:p w14:paraId="2111C7A6" w14:textId="77777777" w:rsidR="00873393" w:rsidRPr="003E0A11" w:rsidRDefault="00873393" w:rsidP="003E0A11">
            <w:r w:rsidRPr="003E0A11">
              <w:t>165</w:t>
            </w:r>
          </w:p>
        </w:tc>
        <w:tc>
          <w:tcPr>
            <w:tcW w:w="2448" w:type="pct"/>
            <w:hideMark/>
          </w:tcPr>
          <w:p w14:paraId="4224E9DF" w14:textId="77777777" w:rsidR="00873393" w:rsidRPr="003E0A11" w:rsidRDefault="00873393" w:rsidP="003E0A11">
            <w:r w:rsidRPr="003E0A11">
              <w:t>BROCA ALTA VELOCIDAD PARA METAL, DE ACERO M-2 ALTA DURACION, DE 3/8".</w:t>
            </w:r>
          </w:p>
        </w:tc>
        <w:tc>
          <w:tcPr>
            <w:tcW w:w="472" w:type="pct"/>
            <w:noWrap/>
            <w:hideMark/>
          </w:tcPr>
          <w:p w14:paraId="1D2CDD31" w14:textId="77777777" w:rsidR="00873393" w:rsidRPr="003E0A11" w:rsidRDefault="00873393" w:rsidP="003E0A11">
            <w:r w:rsidRPr="003E0A11">
              <w:t>PIEZA</w:t>
            </w:r>
          </w:p>
        </w:tc>
        <w:tc>
          <w:tcPr>
            <w:tcW w:w="903" w:type="pct"/>
            <w:noWrap/>
            <w:hideMark/>
          </w:tcPr>
          <w:p w14:paraId="5D2E57B9" w14:textId="77777777" w:rsidR="00873393" w:rsidRPr="003E0A11" w:rsidRDefault="00873393" w:rsidP="003E0A11">
            <w:r w:rsidRPr="003E0A11">
              <w:t>REPRESENTATIVA</w:t>
            </w:r>
          </w:p>
        </w:tc>
        <w:tc>
          <w:tcPr>
            <w:tcW w:w="422" w:type="pct"/>
            <w:hideMark/>
          </w:tcPr>
          <w:p w14:paraId="55E83384" w14:textId="77777777" w:rsidR="00873393" w:rsidRPr="003E0A11" w:rsidRDefault="00873393" w:rsidP="003E0A11">
            <w:r w:rsidRPr="003E0A11">
              <w:t> </w:t>
            </w:r>
          </w:p>
        </w:tc>
        <w:tc>
          <w:tcPr>
            <w:tcW w:w="458" w:type="pct"/>
          </w:tcPr>
          <w:p w14:paraId="2B755B69" w14:textId="77777777" w:rsidR="00873393" w:rsidRPr="003E0A11" w:rsidRDefault="00873393" w:rsidP="003E0A11"/>
        </w:tc>
      </w:tr>
      <w:tr w:rsidR="00873393" w:rsidRPr="003E0A11" w14:paraId="65ACD7A5" w14:textId="50409938" w:rsidTr="007C4F37">
        <w:trPr>
          <w:trHeight w:val="450"/>
        </w:trPr>
        <w:tc>
          <w:tcPr>
            <w:tcW w:w="296" w:type="pct"/>
            <w:hideMark/>
          </w:tcPr>
          <w:p w14:paraId="3C27C251" w14:textId="77777777" w:rsidR="00873393" w:rsidRPr="003E0A11" w:rsidRDefault="00873393" w:rsidP="003E0A11">
            <w:r w:rsidRPr="003E0A11">
              <w:t>166</w:t>
            </w:r>
          </w:p>
        </w:tc>
        <w:tc>
          <w:tcPr>
            <w:tcW w:w="2448" w:type="pct"/>
            <w:hideMark/>
          </w:tcPr>
          <w:p w14:paraId="5C5660A3" w14:textId="77777777" w:rsidR="00873393" w:rsidRPr="003E0A11" w:rsidRDefault="00873393" w:rsidP="003E0A11">
            <w:r w:rsidRPr="003E0A11">
              <w:t>BROCA ALTA VELOCIDAD PARA METAL, DE ACERO M-2 ALTA DURACION, DE 5/16".</w:t>
            </w:r>
          </w:p>
        </w:tc>
        <w:tc>
          <w:tcPr>
            <w:tcW w:w="472" w:type="pct"/>
            <w:noWrap/>
            <w:hideMark/>
          </w:tcPr>
          <w:p w14:paraId="78C6246E" w14:textId="77777777" w:rsidR="00873393" w:rsidRPr="003E0A11" w:rsidRDefault="00873393" w:rsidP="003E0A11">
            <w:r w:rsidRPr="003E0A11">
              <w:t>PIEZA</w:t>
            </w:r>
          </w:p>
        </w:tc>
        <w:tc>
          <w:tcPr>
            <w:tcW w:w="903" w:type="pct"/>
            <w:noWrap/>
            <w:hideMark/>
          </w:tcPr>
          <w:p w14:paraId="64707A48" w14:textId="77777777" w:rsidR="00873393" w:rsidRPr="003E0A11" w:rsidRDefault="00873393" w:rsidP="003E0A11">
            <w:r w:rsidRPr="003E0A11">
              <w:t>REPRESENTATIVA</w:t>
            </w:r>
          </w:p>
        </w:tc>
        <w:tc>
          <w:tcPr>
            <w:tcW w:w="422" w:type="pct"/>
            <w:hideMark/>
          </w:tcPr>
          <w:p w14:paraId="4A1012C4" w14:textId="77777777" w:rsidR="00873393" w:rsidRPr="003E0A11" w:rsidRDefault="00873393" w:rsidP="003E0A11">
            <w:r w:rsidRPr="003E0A11">
              <w:t> </w:t>
            </w:r>
          </w:p>
        </w:tc>
        <w:tc>
          <w:tcPr>
            <w:tcW w:w="458" w:type="pct"/>
          </w:tcPr>
          <w:p w14:paraId="5942DD86" w14:textId="77777777" w:rsidR="00873393" w:rsidRPr="003E0A11" w:rsidRDefault="00873393" w:rsidP="003E0A11"/>
        </w:tc>
      </w:tr>
      <w:tr w:rsidR="00873393" w:rsidRPr="003E0A11" w14:paraId="482C6ECC" w14:textId="753931E5" w:rsidTr="007C4F37">
        <w:trPr>
          <w:trHeight w:val="450"/>
        </w:trPr>
        <w:tc>
          <w:tcPr>
            <w:tcW w:w="296" w:type="pct"/>
            <w:hideMark/>
          </w:tcPr>
          <w:p w14:paraId="32D9CB1B" w14:textId="77777777" w:rsidR="00873393" w:rsidRPr="003E0A11" w:rsidRDefault="00873393" w:rsidP="003E0A11">
            <w:r w:rsidRPr="003E0A11">
              <w:t>167</w:t>
            </w:r>
          </w:p>
        </w:tc>
        <w:tc>
          <w:tcPr>
            <w:tcW w:w="2448" w:type="pct"/>
            <w:hideMark/>
          </w:tcPr>
          <w:p w14:paraId="68518F71" w14:textId="77777777" w:rsidR="00873393" w:rsidRPr="003E0A11" w:rsidRDefault="00873393" w:rsidP="003E0A11">
            <w:r w:rsidRPr="003E0A11">
              <w:t>BROCA ALTA VELOCIDAD PARA METAL, DE ACERO M-2 ALTA DURACION, DE 5/32".</w:t>
            </w:r>
          </w:p>
        </w:tc>
        <w:tc>
          <w:tcPr>
            <w:tcW w:w="472" w:type="pct"/>
            <w:noWrap/>
            <w:hideMark/>
          </w:tcPr>
          <w:p w14:paraId="1BF8CA94" w14:textId="77777777" w:rsidR="00873393" w:rsidRPr="003E0A11" w:rsidRDefault="00873393" w:rsidP="003E0A11">
            <w:r w:rsidRPr="003E0A11">
              <w:t>PIEZA</w:t>
            </w:r>
          </w:p>
        </w:tc>
        <w:tc>
          <w:tcPr>
            <w:tcW w:w="903" w:type="pct"/>
            <w:noWrap/>
            <w:hideMark/>
          </w:tcPr>
          <w:p w14:paraId="32805227" w14:textId="77777777" w:rsidR="00873393" w:rsidRPr="003E0A11" w:rsidRDefault="00873393" w:rsidP="003E0A11">
            <w:r w:rsidRPr="003E0A11">
              <w:t>REPRESENTATIVA</w:t>
            </w:r>
          </w:p>
        </w:tc>
        <w:tc>
          <w:tcPr>
            <w:tcW w:w="422" w:type="pct"/>
            <w:hideMark/>
          </w:tcPr>
          <w:p w14:paraId="7FDC7975" w14:textId="77777777" w:rsidR="00873393" w:rsidRPr="003E0A11" w:rsidRDefault="00873393" w:rsidP="003E0A11">
            <w:r w:rsidRPr="003E0A11">
              <w:t> </w:t>
            </w:r>
          </w:p>
        </w:tc>
        <w:tc>
          <w:tcPr>
            <w:tcW w:w="458" w:type="pct"/>
          </w:tcPr>
          <w:p w14:paraId="2E3C24B0" w14:textId="77777777" w:rsidR="00873393" w:rsidRPr="003E0A11" w:rsidRDefault="00873393" w:rsidP="003E0A11"/>
        </w:tc>
      </w:tr>
      <w:tr w:rsidR="00873393" w:rsidRPr="003E0A11" w14:paraId="31150A7B" w14:textId="54584F93" w:rsidTr="007C4F37">
        <w:trPr>
          <w:trHeight w:val="450"/>
        </w:trPr>
        <w:tc>
          <w:tcPr>
            <w:tcW w:w="296" w:type="pct"/>
            <w:hideMark/>
          </w:tcPr>
          <w:p w14:paraId="6BA35429" w14:textId="77777777" w:rsidR="00873393" w:rsidRPr="003E0A11" w:rsidRDefault="00873393" w:rsidP="003E0A11">
            <w:r w:rsidRPr="003E0A11">
              <w:t>168</w:t>
            </w:r>
          </w:p>
        </w:tc>
        <w:tc>
          <w:tcPr>
            <w:tcW w:w="2448" w:type="pct"/>
            <w:hideMark/>
          </w:tcPr>
          <w:p w14:paraId="73E090BE" w14:textId="77777777" w:rsidR="00873393" w:rsidRPr="003E0A11" w:rsidRDefault="00873393" w:rsidP="003E0A11">
            <w:r w:rsidRPr="003E0A11">
              <w:t>BROCA ALTA VELOCIDAD PARA METAL, DE ACERO M-2 ALTA DURACION, DE 5/8".</w:t>
            </w:r>
          </w:p>
        </w:tc>
        <w:tc>
          <w:tcPr>
            <w:tcW w:w="472" w:type="pct"/>
            <w:noWrap/>
            <w:hideMark/>
          </w:tcPr>
          <w:p w14:paraId="091DBFF0" w14:textId="77777777" w:rsidR="00873393" w:rsidRPr="003E0A11" w:rsidRDefault="00873393" w:rsidP="003E0A11">
            <w:r w:rsidRPr="003E0A11">
              <w:t>PIEZA</w:t>
            </w:r>
          </w:p>
        </w:tc>
        <w:tc>
          <w:tcPr>
            <w:tcW w:w="903" w:type="pct"/>
            <w:noWrap/>
            <w:hideMark/>
          </w:tcPr>
          <w:p w14:paraId="555917DA" w14:textId="77777777" w:rsidR="00873393" w:rsidRPr="003E0A11" w:rsidRDefault="00873393" w:rsidP="003E0A11">
            <w:r w:rsidRPr="003E0A11">
              <w:t>REPRESENTATIVA</w:t>
            </w:r>
          </w:p>
        </w:tc>
        <w:tc>
          <w:tcPr>
            <w:tcW w:w="422" w:type="pct"/>
            <w:hideMark/>
          </w:tcPr>
          <w:p w14:paraId="55F4F2D7" w14:textId="77777777" w:rsidR="00873393" w:rsidRPr="003E0A11" w:rsidRDefault="00873393" w:rsidP="003E0A11">
            <w:r w:rsidRPr="003E0A11">
              <w:t> </w:t>
            </w:r>
          </w:p>
        </w:tc>
        <w:tc>
          <w:tcPr>
            <w:tcW w:w="458" w:type="pct"/>
          </w:tcPr>
          <w:p w14:paraId="5AF199DC" w14:textId="77777777" w:rsidR="00873393" w:rsidRPr="003E0A11" w:rsidRDefault="00873393" w:rsidP="003E0A11"/>
        </w:tc>
      </w:tr>
      <w:tr w:rsidR="00873393" w:rsidRPr="003E0A11" w14:paraId="0607E0D9" w14:textId="01A87680" w:rsidTr="007C4F37">
        <w:trPr>
          <w:trHeight w:val="450"/>
        </w:trPr>
        <w:tc>
          <w:tcPr>
            <w:tcW w:w="296" w:type="pct"/>
            <w:hideMark/>
          </w:tcPr>
          <w:p w14:paraId="0F3FEB80" w14:textId="77777777" w:rsidR="00873393" w:rsidRPr="003E0A11" w:rsidRDefault="00873393" w:rsidP="003E0A11">
            <w:r w:rsidRPr="003E0A11">
              <w:t>169</w:t>
            </w:r>
          </w:p>
        </w:tc>
        <w:tc>
          <w:tcPr>
            <w:tcW w:w="2448" w:type="pct"/>
            <w:hideMark/>
          </w:tcPr>
          <w:p w14:paraId="223A46AC" w14:textId="77777777" w:rsidR="00873393" w:rsidRPr="003E0A11" w:rsidRDefault="00873393" w:rsidP="003E0A11">
            <w:r w:rsidRPr="003E0A11">
              <w:t>BROCA ALTA VELOCIDAD PARA METAL, DE ACERO M-2 ALTA DURACION, DE 7/16".</w:t>
            </w:r>
          </w:p>
        </w:tc>
        <w:tc>
          <w:tcPr>
            <w:tcW w:w="472" w:type="pct"/>
            <w:noWrap/>
            <w:hideMark/>
          </w:tcPr>
          <w:p w14:paraId="30B5FEAA" w14:textId="77777777" w:rsidR="00873393" w:rsidRPr="003E0A11" w:rsidRDefault="00873393" w:rsidP="003E0A11">
            <w:r w:rsidRPr="003E0A11">
              <w:t>PIEZA</w:t>
            </w:r>
          </w:p>
        </w:tc>
        <w:tc>
          <w:tcPr>
            <w:tcW w:w="903" w:type="pct"/>
            <w:noWrap/>
            <w:hideMark/>
          </w:tcPr>
          <w:p w14:paraId="50F792DA" w14:textId="77777777" w:rsidR="00873393" w:rsidRPr="003E0A11" w:rsidRDefault="00873393" w:rsidP="003E0A11">
            <w:r w:rsidRPr="003E0A11">
              <w:t>REPRESENTATIVA</w:t>
            </w:r>
          </w:p>
        </w:tc>
        <w:tc>
          <w:tcPr>
            <w:tcW w:w="422" w:type="pct"/>
            <w:hideMark/>
          </w:tcPr>
          <w:p w14:paraId="44C99FE5" w14:textId="77777777" w:rsidR="00873393" w:rsidRPr="003E0A11" w:rsidRDefault="00873393" w:rsidP="003E0A11">
            <w:r w:rsidRPr="003E0A11">
              <w:t> </w:t>
            </w:r>
          </w:p>
        </w:tc>
        <w:tc>
          <w:tcPr>
            <w:tcW w:w="458" w:type="pct"/>
          </w:tcPr>
          <w:p w14:paraId="36D6BD5B" w14:textId="77777777" w:rsidR="00873393" w:rsidRPr="003E0A11" w:rsidRDefault="00873393" w:rsidP="003E0A11"/>
        </w:tc>
      </w:tr>
      <w:tr w:rsidR="00873393" w:rsidRPr="003E0A11" w14:paraId="232FFC0C" w14:textId="672B1005" w:rsidTr="007C4F37">
        <w:trPr>
          <w:trHeight w:val="450"/>
        </w:trPr>
        <w:tc>
          <w:tcPr>
            <w:tcW w:w="296" w:type="pct"/>
            <w:hideMark/>
          </w:tcPr>
          <w:p w14:paraId="77499156" w14:textId="77777777" w:rsidR="00873393" w:rsidRPr="003E0A11" w:rsidRDefault="00873393" w:rsidP="003E0A11">
            <w:r w:rsidRPr="003E0A11">
              <w:t>170</w:t>
            </w:r>
          </w:p>
        </w:tc>
        <w:tc>
          <w:tcPr>
            <w:tcW w:w="2448" w:type="pct"/>
            <w:hideMark/>
          </w:tcPr>
          <w:p w14:paraId="5C598C66" w14:textId="77777777" w:rsidR="00873393" w:rsidRPr="003E0A11" w:rsidRDefault="00873393" w:rsidP="003E0A11">
            <w:r w:rsidRPr="003E0A11">
              <w:t>BROCA ALTA VELOCIDAD PARA METAL, DE ACERO M-2 ALTA DURACION, DE 7/32".</w:t>
            </w:r>
          </w:p>
        </w:tc>
        <w:tc>
          <w:tcPr>
            <w:tcW w:w="472" w:type="pct"/>
            <w:noWrap/>
            <w:hideMark/>
          </w:tcPr>
          <w:p w14:paraId="726BFE24" w14:textId="77777777" w:rsidR="00873393" w:rsidRPr="003E0A11" w:rsidRDefault="00873393" w:rsidP="003E0A11">
            <w:r w:rsidRPr="003E0A11">
              <w:t>PIEZA</w:t>
            </w:r>
          </w:p>
        </w:tc>
        <w:tc>
          <w:tcPr>
            <w:tcW w:w="903" w:type="pct"/>
            <w:noWrap/>
            <w:hideMark/>
          </w:tcPr>
          <w:p w14:paraId="3401AA28" w14:textId="77777777" w:rsidR="00873393" w:rsidRPr="003E0A11" w:rsidRDefault="00873393" w:rsidP="003E0A11">
            <w:r w:rsidRPr="003E0A11">
              <w:t>REPRESENTATIVA</w:t>
            </w:r>
          </w:p>
        </w:tc>
        <w:tc>
          <w:tcPr>
            <w:tcW w:w="422" w:type="pct"/>
            <w:hideMark/>
          </w:tcPr>
          <w:p w14:paraId="3EE99CC5" w14:textId="77777777" w:rsidR="00873393" w:rsidRPr="003E0A11" w:rsidRDefault="00873393" w:rsidP="003E0A11">
            <w:r w:rsidRPr="003E0A11">
              <w:t> </w:t>
            </w:r>
          </w:p>
        </w:tc>
        <w:tc>
          <w:tcPr>
            <w:tcW w:w="458" w:type="pct"/>
          </w:tcPr>
          <w:p w14:paraId="7A126B73" w14:textId="77777777" w:rsidR="00873393" w:rsidRPr="003E0A11" w:rsidRDefault="00873393" w:rsidP="003E0A11"/>
        </w:tc>
      </w:tr>
      <w:tr w:rsidR="00873393" w:rsidRPr="003E0A11" w14:paraId="20A3C22D" w14:textId="2FB1209A" w:rsidTr="007C4F37">
        <w:trPr>
          <w:trHeight w:val="450"/>
        </w:trPr>
        <w:tc>
          <w:tcPr>
            <w:tcW w:w="296" w:type="pct"/>
            <w:hideMark/>
          </w:tcPr>
          <w:p w14:paraId="02E520F8" w14:textId="77777777" w:rsidR="00873393" w:rsidRPr="003E0A11" w:rsidRDefault="00873393" w:rsidP="003E0A11">
            <w:r w:rsidRPr="003E0A11">
              <w:t>171</w:t>
            </w:r>
          </w:p>
        </w:tc>
        <w:tc>
          <w:tcPr>
            <w:tcW w:w="2448" w:type="pct"/>
            <w:hideMark/>
          </w:tcPr>
          <w:p w14:paraId="2B2E7DF2" w14:textId="77777777" w:rsidR="00873393" w:rsidRPr="003E0A11" w:rsidRDefault="00873393" w:rsidP="003E0A11">
            <w:r w:rsidRPr="003E0A11">
              <w:t>BROCA ALTA VELOCIDAD PARA METAL, DE ACERO M-2 ALTA DURACION, DE 7/8".</w:t>
            </w:r>
          </w:p>
        </w:tc>
        <w:tc>
          <w:tcPr>
            <w:tcW w:w="472" w:type="pct"/>
            <w:noWrap/>
            <w:hideMark/>
          </w:tcPr>
          <w:p w14:paraId="31A27B11" w14:textId="77777777" w:rsidR="00873393" w:rsidRPr="003E0A11" w:rsidRDefault="00873393" w:rsidP="003E0A11">
            <w:r w:rsidRPr="003E0A11">
              <w:t>PIEZA</w:t>
            </w:r>
          </w:p>
        </w:tc>
        <w:tc>
          <w:tcPr>
            <w:tcW w:w="903" w:type="pct"/>
            <w:noWrap/>
            <w:hideMark/>
          </w:tcPr>
          <w:p w14:paraId="415816F7" w14:textId="77777777" w:rsidR="00873393" w:rsidRPr="003E0A11" w:rsidRDefault="00873393" w:rsidP="003E0A11">
            <w:r w:rsidRPr="003E0A11">
              <w:t>REPRESENTATIVA</w:t>
            </w:r>
          </w:p>
        </w:tc>
        <w:tc>
          <w:tcPr>
            <w:tcW w:w="422" w:type="pct"/>
            <w:hideMark/>
          </w:tcPr>
          <w:p w14:paraId="6B75C8C3" w14:textId="77777777" w:rsidR="00873393" w:rsidRPr="003E0A11" w:rsidRDefault="00873393" w:rsidP="003E0A11">
            <w:r w:rsidRPr="003E0A11">
              <w:t> </w:t>
            </w:r>
          </w:p>
        </w:tc>
        <w:tc>
          <w:tcPr>
            <w:tcW w:w="458" w:type="pct"/>
          </w:tcPr>
          <w:p w14:paraId="393C774E" w14:textId="77777777" w:rsidR="00873393" w:rsidRPr="003E0A11" w:rsidRDefault="00873393" w:rsidP="003E0A11"/>
        </w:tc>
      </w:tr>
      <w:tr w:rsidR="00873393" w:rsidRPr="003E0A11" w14:paraId="6464F597" w14:textId="5FB9D07D" w:rsidTr="007C4F37">
        <w:trPr>
          <w:trHeight w:val="465"/>
        </w:trPr>
        <w:tc>
          <w:tcPr>
            <w:tcW w:w="296" w:type="pct"/>
            <w:hideMark/>
          </w:tcPr>
          <w:p w14:paraId="455CEA06" w14:textId="77777777" w:rsidR="00873393" w:rsidRPr="003E0A11" w:rsidRDefault="00873393" w:rsidP="003E0A11">
            <w:r w:rsidRPr="003E0A11">
              <w:t>172</w:t>
            </w:r>
          </w:p>
        </w:tc>
        <w:tc>
          <w:tcPr>
            <w:tcW w:w="2448" w:type="pct"/>
            <w:hideMark/>
          </w:tcPr>
          <w:p w14:paraId="188AD26E" w14:textId="77777777" w:rsidR="00873393" w:rsidRPr="003E0A11" w:rsidRDefault="00873393" w:rsidP="003E0A11">
            <w:r w:rsidRPr="003E0A11">
              <w:t>BROCA ALTA VELOCIDAD PARA METAL, DE ACERO M-2 ALTA DURACION, DE 9/16".</w:t>
            </w:r>
          </w:p>
        </w:tc>
        <w:tc>
          <w:tcPr>
            <w:tcW w:w="472" w:type="pct"/>
            <w:noWrap/>
            <w:hideMark/>
          </w:tcPr>
          <w:p w14:paraId="20B78F2B" w14:textId="77777777" w:rsidR="00873393" w:rsidRPr="003E0A11" w:rsidRDefault="00873393" w:rsidP="003E0A11">
            <w:r w:rsidRPr="003E0A11">
              <w:t>PIEZA</w:t>
            </w:r>
          </w:p>
        </w:tc>
        <w:tc>
          <w:tcPr>
            <w:tcW w:w="903" w:type="pct"/>
            <w:noWrap/>
            <w:hideMark/>
          </w:tcPr>
          <w:p w14:paraId="3CFC29DB" w14:textId="77777777" w:rsidR="00873393" w:rsidRPr="003E0A11" w:rsidRDefault="00873393" w:rsidP="003E0A11">
            <w:r w:rsidRPr="003E0A11">
              <w:t>REPRESENTATIVA</w:t>
            </w:r>
          </w:p>
        </w:tc>
        <w:tc>
          <w:tcPr>
            <w:tcW w:w="422" w:type="pct"/>
            <w:hideMark/>
          </w:tcPr>
          <w:p w14:paraId="30DE8A1B" w14:textId="77777777" w:rsidR="00873393" w:rsidRPr="003E0A11" w:rsidRDefault="00873393" w:rsidP="003E0A11">
            <w:r w:rsidRPr="003E0A11">
              <w:t> </w:t>
            </w:r>
          </w:p>
        </w:tc>
        <w:tc>
          <w:tcPr>
            <w:tcW w:w="458" w:type="pct"/>
          </w:tcPr>
          <w:p w14:paraId="76802D7D" w14:textId="77777777" w:rsidR="00873393" w:rsidRPr="003E0A11" w:rsidRDefault="00873393" w:rsidP="003E0A11"/>
        </w:tc>
      </w:tr>
      <w:tr w:rsidR="00873393" w:rsidRPr="003E0A11" w14:paraId="729CC23B" w14:textId="2E5E0BB3" w:rsidTr="007C4F37">
        <w:trPr>
          <w:trHeight w:val="450"/>
        </w:trPr>
        <w:tc>
          <w:tcPr>
            <w:tcW w:w="296" w:type="pct"/>
            <w:hideMark/>
          </w:tcPr>
          <w:p w14:paraId="102E7C26" w14:textId="77777777" w:rsidR="00873393" w:rsidRPr="003E0A11" w:rsidRDefault="00873393" w:rsidP="003E0A11">
            <w:r w:rsidRPr="003E0A11">
              <w:t>173</w:t>
            </w:r>
          </w:p>
        </w:tc>
        <w:tc>
          <w:tcPr>
            <w:tcW w:w="2448" w:type="pct"/>
            <w:hideMark/>
          </w:tcPr>
          <w:p w14:paraId="625D6C8F" w14:textId="77777777" w:rsidR="00873393" w:rsidRPr="003E0A11" w:rsidRDefault="00873393" w:rsidP="003E0A11">
            <w:r w:rsidRPr="003E0A11">
              <w:t>BROCA PARA CONCRETO CUERPO DE ACERO AL CROMO, PUNTA DE CARBURO DE 1 x 12".</w:t>
            </w:r>
          </w:p>
        </w:tc>
        <w:tc>
          <w:tcPr>
            <w:tcW w:w="472" w:type="pct"/>
            <w:noWrap/>
            <w:hideMark/>
          </w:tcPr>
          <w:p w14:paraId="351A90FA" w14:textId="77777777" w:rsidR="00873393" w:rsidRPr="003E0A11" w:rsidRDefault="00873393" w:rsidP="003E0A11">
            <w:r w:rsidRPr="003E0A11">
              <w:t>PIEZA</w:t>
            </w:r>
          </w:p>
        </w:tc>
        <w:tc>
          <w:tcPr>
            <w:tcW w:w="903" w:type="pct"/>
            <w:noWrap/>
            <w:hideMark/>
          </w:tcPr>
          <w:p w14:paraId="5738974B" w14:textId="77777777" w:rsidR="00873393" w:rsidRPr="003E0A11" w:rsidRDefault="00873393" w:rsidP="003E0A11">
            <w:r w:rsidRPr="003E0A11">
              <w:t>REPRESENTATIVA</w:t>
            </w:r>
          </w:p>
        </w:tc>
        <w:tc>
          <w:tcPr>
            <w:tcW w:w="422" w:type="pct"/>
            <w:hideMark/>
          </w:tcPr>
          <w:p w14:paraId="3110F53C" w14:textId="77777777" w:rsidR="00873393" w:rsidRPr="003E0A11" w:rsidRDefault="00873393" w:rsidP="003E0A11">
            <w:r w:rsidRPr="003E0A11">
              <w:t> </w:t>
            </w:r>
          </w:p>
        </w:tc>
        <w:tc>
          <w:tcPr>
            <w:tcW w:w="458" w:type="pct"/>
          </w:tcPr>
          <w:p w14:paraId="68F38C18" w14:textId="77777777" w:rsidR="00873393" w:rsidRPr="003E0A11" w:rsidRDefault="00873393" w:rsidP="003E0A11"/>
        </w:tc>
      </w:tr>
      <w:tr w:rsidR="00873393" w:rsidRPr="003E0A11" w14:paraId="41AD05C9" w14:textId="62526C27" w:rsidTr="007C4F37">
        <w:trPr>
          <w:trHeight w:val="450"/>
        </w:trPr>
        <w:tc>
          <w:tcPr>
            <w:tcW w:w="296" w:type="pct"/>
            <w:hideMark/>
          </w:tcPr>
          <w:p w14:paraId="02D43D8F" w14:textId="77777777" w:rsidR="00873393" w:rsidRPr="003E0A11" w:rsidRDefault="00873393" w:rsidP="003E0A11">
            <w:r w:rsidRPr="003E0A11">
              <w:t>174</w:t>
            </w:r>
          </w:p>
        </w:tc>
        <w:tc>
          <w:tcPr>
            <w:tcW w:w="2448" w:type="pct"/>
            <w:hideMark/>
          </w:tcPr>
          <w:p w14:paraId="234A4E9F" w14:textId="77777777" w:rsidR="00873393" w:rsidRPr="003E0A11" w:rsidRDefault="00873393" w:rsidP="003E0A11">
            <w:r w:rsidRPr="003E0A11">
              <w:t>BROCA PARA CONCRETO CUERPO DE ACERO AL CROMO, PUNTA DE CARBURO DE 1 x 6".</w:t>
            </w:r>
          </w:p>
        </w:tc>
        <w:tc>
          <w:tcPr>
            <w:tcW w:w="472" w:type="pct"/>
            <w:noWrap/>
            <w:hideMark/>
          </w:tcPr>
          <w:p w14:paraId="74B70207" w14:textId="77777777" w:rsidR="00873393" w:rsidRPr="003E0A11" w:rsidRDefault="00873393" w:rsidP="003E0A11">
            <w:r w:rsidRPr="003E0A11">
              <w:t>PIEZA</w:t>
            </w:r>
          </w:p>
        </w:tc>
        <w:tc>
          <w:tcPr>
            <w:tcW w:w="903" w:type="pct"/>
            <w:noWrap/>
            <w:hideMark/>
          </w:tcPr>
          <w:p w14:paraId="2BD5B656" w14:textId="77777777" w:rsidR="00873393" w:rsidRPr="003E0A11" w:rsidRDefault="00873393" w:rsidP="003E0A11">
            <w:r w:rsidRPr="003E0A11">
              <w:t>REPRESENTATIVA</w:t>
            </w:r>
          </w:p>
        </w:tc>
        <w:tc>
          <w:tcPr>
            <w:tcW w:w="422" w:type="pct"/>
            <w:hideMark/>
          </w:tcPr>
          <w:p w14:paraId="40C0DB62" w14:textId="77777777" w:rsidR="00873393" w:rsidRPr="003E0A11" w:rsidRDefault="00873393" w:rsidP="003E0A11">
            <w:r w:rsidRPr="003E0A11">
              <w:t> </w:t>
            </w:r>
          </w:p>
        </w:tc>
        <w:tc>
          <w:tcPr>
            <w:tcW w:w="458" w:type="pct"/>
          </w:tcPr>
          <w:p w14:paraId="0F0C028A" w14:textId="77777777" w:rsidR="00873393" w:rsidRPr="003E0A11" w:rsidRDefault="00873393" w:rsidP="003E0A11"/>
        </w:tc>
      </w:tr>
      <w:tr w:rsidR="00873393" w:rsidRPr="003E0A11" w14:paraId="411C54D2" w14:textId="5ACA30F6" w:rsidTr="007C4F37">
        <w:trPr>
          <w:trHeight w:val="450"/>
        </w:trPr>
        <w:tc>
          <w:tcPr>
            <w:tcW w:w="296" w:type="pct"/>
            <w:hideMark/>
          </w:tcPr>
          <w:p w14:paraId="25C3B8ED" w14:textId="77777777" w:rsidR="00873393" w:rsidRPr="003E0A11" w:rsidRDefault="00873393" w:rsidP="003E0A11">
            <w:r w:rsidRPr="003E0A11">
              <w:t>175</w:t>
            </w:r>
          </w:p>
        </w:tc>
        <w:tc>
          <w:tcPr>
            <w:tcW w:w="2448" w:type="pct"/>
            <w:hideMark/>
          </w:tcPr>
          <w:p w14:paraId="609A2BD2" w14:textId="77777777" w:rsidR="00873393" w:rsidRPr="003E0A11" w:rsidRDefault="00873393" w:rsidP="003E0A11">
            <w:r w:rsidRPr="003E0A11">
              <w:t>BROCA PARA CONCRETO CUERPO DE ACERO AL CROMO, PUNTA DE CARBURO DE 1/2 x 12".</w:t>
            </w:r>
          </w:p>
        </w:tc>
        <w:tc>
          <w:tcPr>
            <w:tcW w:w="472" w:type="pct"/>
            <w:noWrap/>
            <w:hideMark/>
          </w:tcPr>
          <w:p w14:paraId="158FFB52" w14:textId="77777777" w:rsidR="00873393" w:rsidRPr="003E0A11" w:rsidRDefault="00873393" w:rsidP="003E0A11">
            <w:r w:rsidRPr="003E0A11">
              <w:t>PIEZA</w:t>
            </w:r>
          </w:p>
        </w:tc>
        <w:tc>
          <w:tcPr>
            <w:tcW w:w="903" w:type="pct"/>
            <w:noWrap/>
            <w:hideMark/>
          </w:tcPr>
          <w:p w14:paraId="4FA93F12" w14:textId="77777777" w:rsidR="00873393" w:rsidRPr="003E0A11" w:rsidRDefault="00873393" w:rsidP="003E0A11">
            <w:r w:rsidRPr="003E0A11">
              <w:t>REPRESENTATIVA</w:t>
            </w:r>
          </w:p>
        </w:tc>
        <w:tc>
          <w:tcPr>
            <w:tcW w:w="422" w:type="pct"/>
            <w:hideMark/>
          </w:tcPr>
          <w:p w14:paraId="2AE57DEA" w14:textId="77777777" w:rsidR="00873393" w:rsidRPr="003E0A11" w:rsidRDefault="00873393" w:rsidP="003E0A11">
            <w:r w:rsidRPr="003E0A11">
              <w:t> </w:t>
            </w:r>
          </w:p>
        </w:tc>
        <w:tc>
          <w:tcPr>
            <w:tcW w:w="458" w:type="pct"/>
          </w:tcPr>
          <w:p w14:paraId="19C53C7D" w14:textId="77777777" w:rsidR="00873393" w:rsidRPr="003E0A11" w:rsidRDefault="00873393" w:rsidP="003E0A11"/>
        </w:tc>
      </w:tr>
      <w:tr w:rsidR="00873393" w:rsidRPr="003E0A11" w14:paraId="4E1AEADA" w14:textId="3EAE4933" w:rsidTr="007C4F37">
        <w:trPr>
          <w:trHeight w:val="450"/>
        </w:trPr>
        <w:tc>
          <w:tcPr>
            <w:tcW w:w="296" w:type="pct"/>
            <w:hideMark/>
          </w:tcPr>
          <w:p w14:paraId="76EEDBD2" w14:textId="77777777" w:rsidR="00873393" w:rsidRPr="003E0A11" w:rsidRDefault="00873393" w:rsidP="003E0A11">
            <w:r w:rsidRPr="003E0A11">
              <w:t>176</w:t>
            </w:r>
          </w:p>
        </w:tc>
        <w:tc>
          <w:tcPr>
            <w:tcW w:w="2448" w:type="pct"/>
            <w:hideMark/>
          </w:tcPr>
          <w:p w14:paraId="4473F7D5" w14:textId="77777777" w:rsidR="00873393" w:rsidRPr="003E0A11" w:rsidRDefault="00873393" w:rsidP="003E0A11">
            <w:r w:rsidRPr="003E0A11">
              <w:t>BROCA PARA CONCRETO CUERPO DE ACERO AL CROMO, PUNTA DE CARBURO DE 1/2 x 6".</w:t>
            </w:r>
          </w:p>
        </w:tc>
        <w:tc>
          <w:tcPr>
            <w:tcW w:w="472" w:type="pct"/>
            <w:noWrap/>
            <w:hideMark/>
          </w:tcPr>
          <w:p w14:paraId="2FF779A0" w14:textId="77777777" w:rsidR="00873393" w:rsidRPr="003E0A11" w:rsidRDefault="00873393" w:rsidP="003E0A11">
            <w:r w:rsidRPr="003E0A11">
              <w:t>PIEZA</w:t>
            </w:r>
          </w:p>
        </w:tc>
        <w:tc>
          <w:tcPr>
            <w:tcW w:w="903" w:type="pct"/>
            <w:noWrap/>
            <w:hideMark/>
          </w:tcPr>
          <w:p w14:paraId="4401C165" w14:textId="77777777" w:rsidR="00873393" w:rsidRPr="003E0A11" w:rsidRDefault="00873393" w:rsidP="003E0A11">
            <w:r w:rsidRPr="003E0A11">
              <w:t>REPRESENTATIVA</w:t>
            </w:r>
          </w:p>
        </w:tc>
        <w:tc>
          <w:tcPr>
            <w:tcW w:w="422" w:type="pct"/>
            <w:hideMark/>
          </w:tcPr>
          <w:p w14:paraId="12652A78" w14:textId="77777777" w:rsidR="00873393" w:rsidRPr="003E0A11" w:rsidRDefault="00873393" w:rsidP="003E0A11">
            <w:r w:rsidRPr="003E0A11">
              <w:t> </w:t>
            </w:r>
          </w:p>
        </w:tc>
        <w:tc>
          <w:tcPr>
            <w:tcW w:w="458" w:type="pct"/>
          </w:tcPr>
          <w:p w14:paraId="3F3AEF70" w14:textId="77777777" w:rsidR="00873393" w:rsidRPr="003E0A11" w:rsidRDefault="00873393" w:rsidP="003E0A11"/>
        </w:tc>
      </w:tr>
      <w:tr w:rsidR="00873393" w:rsidRPr="003E0A11" w14:paraId="68FDFEE2" w14:textId="53006138" w:rsidTr="007C4F37">
        <w:trPr>
          <w:trHeight w:val="450"/>
        </w:trPr>
        <w:tc>
          <w:tcPr>
            <w:tcW w:w="296" w:type="pct"/>
            <w:hideMark/>
          </w:tcPr>
          <w:p w14:paraId="79B07BF1" w14:textId="77777777" w:rsidR="00873393" w:rsidRPr="003E0A11" w:rsidRDefault="00873393" w:rsidP="003E0A11">
            <w:r w:rsidRPr="003E0A11">
              <w:t>177</w:t>
            </w:r>
          </w:p>
        </w:tc>
        <w:tc>
          <w:tcPr>
            <w:tcW w:w="2448" w:type="pct"/>
            <w:hideMark/>
          </w:tcPr>
          <w:p w14:paraId="028FC916" w14:textId="77777777" w:rsidR="00873393" w:rsidRPr="003E0A11" w:rsidRDefault="00873393" w:rsidP="003E0A11">
            <w:r w:rsidRPr="003E0A11">
              <w:t>BROCA PARA CONCRETO CUERPO DE ACERO AL CROMO, PUNTA DE CARBURO DE 1/4 x 12".</w:t>
            </w:r>
          </w:p>
        </w:tc>
        <w:tc>
          <w:tcPr>
            <w:tcW w:w="472" w:type="pct"/>
            <w:noWrap/>
            <w:hideMark/>
          </w:tcPr>
          <w:p w14:paraId="61220045" w14:textId="77777777" w:rsidR="00873393" w:rsidRPr="003E0A11" w:rsidRDefault="00873393" w:rsidP="003E0A11">
            <w:r w:rsidRPr="003E0A11">
              <w:t>PIEZA</w:t>
            </w:r>
          </w:p>
        </w:tc>
        <w:tc>
          <w:tcPr>
            <w:tcW w:w="903" w:type="pct"/>
            <w:noWrap/>
            <w:hideMark/>
          </w:tcPr>
          <w:p w14:paraId="70714882" w14:textId="77777777" w:rsidR="00873393" w:rsidRPr="003E0A11" w:rsidRDefault="00873393" w:rsidP="003E0A11">
            <w:r w:rsidRPr="003E0A11">
              <w:t>REPRESENTATIVA</w:t>
            </w:r>
          </w:p>
        </w:tc>
        <w:tc>
          <w:tcPr>
            <w:tcW w:w="422" w:type="pct"/>
            <w:hideMark/>
          </w:tcPr>
          <w:p w14:paraId="44F79438" w14:textId="77777777" w:rsidR="00873393" w:rsidRPr="003E0A11" w:rsidRDefault="00873393" w:rsidP="003E0A11">
            <w:r w:rsidRPr="003E0A11">
              <w:t> </w:t>
            </w:r>
          </w:p>
        </w:tc>
        <w:tc>
          <w:tcPr>
            <w:tcW w:w="458" w:type="pct"/>
          </w:tcPr>
          <w:p w14:paraId="509E90C3" w14:textId="77777777" w:rsidR="00873393" w:rsidRPr="003E0A11" w:rsidRDefault="00873393" w:rsidP="003E0A11"/>
        </w:tc>
      </w:tr>
      <w:tr w:rsidR="00873393" w:rsidRPr="003E0A11" w14:paraId="408DB83E" w14:textId="6E24667F" w:rsidTr="007C4F37">
        <w:trPr>
          <w:trHeight w:val="450"/>
        </w:trPr>
        <w:tc>
          <w:tcPr>
            <w:tcW w:w="296" w:type="pct"/>
            <w:hideMark/>
          </w:tcPr>
          <w:p w14:paraId="73281C6F" w14:textId="77777777" w:rsidR="00873393" w:rsidRPr="003E0A11" w:rsidRDefault="00873393" w:rsidP="003E0A11">
            <w:r w:rsidRPr="003E0A11">
              <w:t>178</w:t>
            </w:r>
          </w:p>
        </w:tc>
        <w:tc>
          <w:tcPr>
            <w:tcW w:w="2448" w:type="pct"/>
            <w:hideMark/>
          </w:tcPr>
          <w:p w14:paraId="64D7C396" w14:textId="77777777" w:rsidR="00873393" w:rsidRPr="003E0A11" w:rsidRDefault="00873393" w:rsidP="003E0A11">
            <w:r w:rsidRPr="003E0A11">
              <w:t>BROCA PARA CONCRETO CUERPO DE ACERO AL CROMO, PUNTA DE CARBURO DE 1/4 x 6".</w:t>
            </w:r>
          </w:p>
        </w:tc>
        <w:tc>
          <w:tcPr>
            <w:tcW w:w="472" w:type="pct"/>
            <w:noWrap/>
            <w:hideMark/>
          </w:tcPr>
          <w:p w14:paraId="447735AC" w14:textId="77777777" w:rsidR="00873393" w:rsidRPr="003E0A11" w:rsidRDefault="00873393" w:rsidP="003E0A11">
            <w:r w:rsidRPr="003E0A11">
              <w:t>PIEZA</w:t>
            </w:r>
          </w:p>
        </w:tc>
        <w:tc>
          <w:tcPr>
            <w:tcW w:w="903" w:type="pct"/>
            <w:shd w:val="clear" w:color="000000" w:fill="C5D9F1"/>
            <w:noWrap/>
            <w:hideMark/>
          </w:tcPr>
          <w:p w14:paraId="2C52DBB5" w14:textId="77777777" w:rsidR="00873393" w:rsidRPr="003E0A11" w:rsidRDefault="00873393" w:rsidP="003E0A11">
            <w:r w:rsidRPr="003E0A11">
              <w:t>SI</w:t>
            </w:r>
          </w:p>
        </w:tc>
        <w:tc>
          <w:tcPr>
            <w:tcW w:w="422" w:type="pct"/>
            <w:hideMark/>
          </w:tcPr>
          <w:p w14:paraId="01C36887" w14:textId="77777777" w:rsidR="00873393" w:rsidRPr="003E0A11" w:rsidRDefault="00873393" w:rsidP="003E0A11">
            <w:r w:rsidRPr="003E0A11">
              <w:t> </w:t>
            </w:r>
          </w:p>
        </w:tc>
        <w:tc>
          <w:tcPr>
            <w:tcW w:w="458" w:type="pct"/>
          </w:tcPr>
          <w:p w14:paraId="057D184B" w14:textId="77777777" w:rsidR="00873393" w:rsidRPr="003E0A11" w:rsidRDefault="00873393" w:rsidP="003E0A11"/>
        </w:tc>
      </w:tr>
      <w:tr w:rsidR="00873393" w:rsidRPr="003E0A11" w14:paraId="6ECE7511" w14:textId="2B1995FE" w:rsidTr="007C4F37">
        <w:trPr>
          <w:trHeight w:val="450"/>
        </w:trPr>
        <w:tc>
          <w:tcPr>
            <w:tcW w:w="296" w:type="pct"/>
            <w:hideMark/>
          </w:tcPr>
          <w:p w14:paraId="17E1FB05" w14:textId="77777777" w:rsidR="00873393" w:rsidRPr="003E0A11" w:rsidRDefault="00873393" w:rsidP="003E0A11">
            <w:r w:rsidRPr="003E0A11">
              <w:t>179</w:t>
            </w:r>
          </w:p>
        </w:tc>
        <w:tc>
          <w:tcPr>
            <w:tcW w:w="2448" w:type="pct"/>
            <w:hideMark/>
          </w:tcPr>
          <w:p w14:paraId="5367A6C9" w14:textId="77777777" w:rsidR="00873393" w:rsidRPr="003E0A11" w:rsidRDefault="00873393" w:rsidP="003E0A11">
            <w:r w:rsidRPr="003E0A11">
              <w:t>BROCA PARA CONCRETO CUERPO DE ACERO AL CROMO, PUNTA DE CARBURO DE 3/4 x 12".</w:t>
            </w:r>
          </w:p>
        </w:tc>
        <w:tc>
          <w:tcPr>
            <w:tcW w:w="472" w:type="pct"/>
            <w:noWrap/>
            <w:hideMark/>
          </w:tcPr>
          <w:p w14:paraId="4A766128" w14:textId="77777777" w:rsidR="00873393" w:rsidRPr="003E0A11" w:rsidRDefault="00873393" w:rsidP="003E0A11">
            <w:r w:rsidRPr="003E0A11">
              <w:t>PIEZA</w:t>
            </w:r>
          </w:p>
        </w:tc>
        <w:tc>
          <w:tcPr>
            <w:tcW w:w="903" w:type="pct"/>
            <w:noWrap/>
            <w:hideMark/>
          </w:tcPr>
          <w:p w14:paraId="3A7A2A33" w14:textId="77777777" w:rsidR="00873393" w:rsidRPr="003E0A11" w:rsidRDefault="00873393" w:rsidP="003E0A11">
            <w:r w:rsidRPr="003E0A11">
              <w:t>REPRESENTATIVA</w:t>
            </w:r>
          </w:p>
        </w:tc>
        <w:tc>
          <w:tcPr>
            <w:tcW w:w="422" w:type="pct"/>
            <w:hideMark/>
          </w:tcPr>
          <w:p w14:paraId="7BB1CB3A" w14:textId="77777777" w:rsidR="00873393" w:rsidRPr="003E0A11" w:rsidRDefault="00873393" w:rsidP="003E0A11">
            <w:r w:rsidRPr="003E0A11">
              <w:t> </w:t>
            </w:r>
          </w:p>
        </w:tc>
        <w:tc>
          <w:tcPr>
            <w:tcW w:w="458" w:type="pct"/>
          </w:tcPr>
          <w:p w14:paraId="0F9BF337" w14:textId="77777777" w:rsidR="00873393" w:rsidRPr="003E0A11" w:rsidRDefault="00873393" w:rsidP="003E0A11"/>
        </w:tc>
      </w:tr>
      <w:tr w:rsidR="00873393" w:rsidRPr="003E0A11" w14:paraId="4025B68E" w14:textId="6CCE3276" w:rsidTr="007C4F37">
        <w:trPr>
          <w:trHeight w:val="450"/>
        </w:trPr>
        <w:tc>
          <w:tcPr>
            <w:tcW w:w="296" w:type="pct"/>
            <w:hideMark/>
          </w:tcPr>
          <w:p w14:paraId="016DF6E7" w14:textId="77777777" w:rsidR="00873393" w:rsidRPr="003E0A11" w:rsidRDefault="00873393" w:rsidP="003E0A11">
            <w:r w:rsidRPr="003E0A11">
              <w:lastRenderedPageBreak/>
              <w:t>180</w:t>
            </w:r>
          </w:p>
        </w:tc>
        <w:tc>
          <w:tcPr>
            <w:tcW w:w="2448" w:type="pct"/>
            <w:hideMark/>
          </w:tcPr>
          <w:p w14:paraId="72A5BAC8" w14:textId="77777777" w:rsidR="00873393" w:rsidRPr="003E0A11" w:rsidRDefault="00873393" w:rsidP="003E0A11">
            <w:r w:rsidRPr="003E0A11">
              <w:t>BROCA PARA CONCRETO CUERPO DE ACERO AL CROMO, PUNTA DE CARBURO DE 3/4 x 6".</w:t>
            </w:r>
          </w:p>
        </w:tc>
        <w:tc>
          <w:tcPr>
            <w:tcW w:w="472" w:type="pct"/>
            <w:noWrap/>
            <w:hideMark/>
          </w:tcPr>
          <w:p w14:paraId="5AFB73B5" w14:textId="77777777" w:rsidR="00873393" w:rsidRPr="003E0A11" w:rsidRDefault="00873393" w:rsidP="003E0A11">
            <w:r w:rsidRPr="003E0A11">
              <w:t>PIEZA</w:t>
            </w:r>
          </w:p>
        </w:tc>
        <w:tc>
          <w:tcPr>
            <w:tcW w:w="903" w:type="pct"/>
            <w:noWrap/>
            <w:hideMark/>
          </w:tcPr>
          <w:p w14:paraId="7B92BF17" w14:textId="77777777" w:rsidR="00873393" w:rsidRPr="003E0A11" w:rsidRDefault="00873393" w:rsidP="003E0A11">
            <w:r w:rsidRPr="003E0A11">
              <w:t>REPRESENTATIVA</w:t>
            </w:r>
          </w:p>
        </w:tc>
        <w:tc>
          <w:tcPr>
            <w:tcW w:w="422" w:type="pct"/>
            <w:hideMark/>
          </w:tcPr>
          <w:p w14:paraId="47B9DB7A" w14:textId="77777777" w:rsidR="00873393" w:rsidRPr="003E0A11" w:rsidRDefault="00873393" w:rsidP="003E0A11">
            <w:r w:rsidRPr="003E0A11">
              <w:t> </w:t>
            </w:r>
          </w:p>
        </w:tc>
        <w:tc>
          <w:tcPr>
            <w:tcW w:w="458" w:type="pct"/>
          </w:tcPr>
          <w:p w14:paraId="3D72BC86" w14:textId="77777777" w:rsidR="00873393" w:rsidRPr="003E0A11" w:rsidRDefault="00873393" w:rsidP="003E0A11"/>
        </w:tc>
      </w:tr>
      <w:tr w:rsidR="00873393" w:rsidRPr="003E0A11" w14:paraId="143CCB9E" w14:textId="75B72AA2" w:rsidTr="007C4F37">
        <w:trPr>
          <w:trHeight w:val="450"/>
        </w:trPr>
        <w:tc>
          <w:tcPr>
            <w:tcW w:w="296" w:type="pct"/>
            <w:hideMark/>
          </w:tcPr>
          <w:p w14:paraId="01D93A42" w14:textId="77777777" w:rsidR="00873393" w:rsidRPr="003E0A11" w:rsidRDefault="00873393" w:rsidP="003E0A11">
            <w:r w:rsidRPr="003E0A11">
              <w:t>181</w:t>
            </w:r>
          </w:p>
        </w:tc>
        <w:tc>
          <w:tcPr>
            <w:tcW w:w="2448" w:type="pct"/>
            <w:hideMark/>
          </w:tcPr>
          <w:p w14:paraId="059CB332" w14:textId="77777777" w:rsidR="00873393" w:rsidRPr="003E0A11" w:rsidRDefault="00873393" w:rsidP="003E0A11">
            <w:r w:rsidRPr="003E0A11">
              <w:t>BROCA PARA CONCRETO CUERPO DE ACERO AL CROMO, PUNTA DE CARBURO DE 3/8 x 12".</w:t>
            </w:r>
          </w:p>
        </w:tc>
        <w:tc>
          <w:tcPr>
            <w:tcW w:w="472" w:type="pct"/>
            <w:noWrap/>
            <w:hideMark/>
          </w:tcPr>
          <w:p w14:paraId="67934800" w14:textId="77777777" w:rsidR="00873393" w:rsidRPr="003E0A11" w:rsidRDefault="00873393" w:rsidP="003E0A11">
            <w:r w:rsidRPr="003E0A11">
              <w:t>PIEZA</w:t>
            </w:r>
          </w:p>
        </w:tc>
        <w:tc>
          <w:tcPr>
            <w:tcW w:w="903" w:type="pct"/>
            <w:noWrap/>
            <w:hideMark/>
          </w:tcPr>
          <w:p w14:paraId="183E19BC" w14:textId="77777777" w:rsidR="00873393" w:rsidRPr="003E0A11" w:rsidRDefault="00873393" w:rsidP="003E0A11">
            <w:r w:rsidRPr="003E0A11">
              <w:t>REPRESENTATIVA</w:t>
            </w:r>
          </w:p>
        </w:tc>
        <w:tc>
          <w:tcPr>
            <w:tcW w:w="422" w:type="pct"/>
            <w:hideMark/>
          </w:tcPr>
          <w:p w14:paraId="216E0183" w14:textId="77777777" w:rsidR="00873393" w:rsidRPr="003E0A11" w:rsidRDefault="00873393" w:rsidP="003E0A11">
            <w:r w:rsidRPr="003E0A11">
              <w:t> </w:t>
            </w:r>
          </w:p>
        </w:tc>
        <w:tc>
          <w:tcPr>
            <w:tcW w:w="458" w:type="pct"/>
          </w:tcPr>
          <w:p w14:paraId="0EEB6D69" w14:textId="77777777" w:rsidR="00873393" w:rsidRPr="003E0A11" w:rsidRDefault="00873393" w:rsidP="003E0A11"/>
        </w:tc>
      </w:tr>
      <w:tr w:rsidR="00873393" w:rsidRPr="003E0A11" w14:paraId="7E7FD0FA" w14:textId="78D0FFA0" w:rsidTr="007C4F37">
        <w:trPr>
          <w:trHeight w:val="450"/>
        </w:trPr>
        <w:tc>
          <w:tcPr>
            <w:tcW w:w="296" w:type="pct"/>
            <w:hideMark/>
          </w:tcPr>
          <w:p w14:paraId="7B5C3BBF" w14:textId="77777777" w:rsidR="00873393" w:rsidRPr="003E0A11" w:rsidRDefault="00873393" w:rsidP="003E0A11">
            <w:r w:rsidRPr="003E0A11">
              <w:t>182</w:t>
            </w:r>
          </w:p>
        </w:tc>
        <w:tc>
          <w:tcPr>
            <w:tcW w:w="2448" w:type="pct"/>
            <w:hideMark/>
          </w:tcPr>
          <w:p w14:paraId="1C6CF5F1" w14:textId="77777777" w:rsidR="00873393" w:rsidRPr="003E0A11" w:rsidRDefault="00873393" w:rsidP="003E0A11">
            <w:r w:rsidRPr="003E0A11">
              <w:t>BROCA PARA CONCRETO CUERPO DE ACERO AL CROMO, PUNTA DE CARBURO DE 3/8 x 6".</w:t>
            </w:r>
          </w:p>
        </w:tc>
        <w:tc>
          <w:tcPr>
            <w:tcW w:w="472" w:type="pct"/>
            <w:noWrap/>
            <w:hideMark/>
          </w:tcPr>
          <w:p w14:paraId="1B23D33A" w14:textId="77777777" w:rsidR="00873393" w:rsidRPr="003E0A11" w:rsidRDefault="00873393" w:rsidP="003E0A11">
            <w:r w:rsidRPr="003E0A11">
              <w:t>PIEZA</w:t>
            </w:r>
          </w:p>
        </w:tc>
        <w:tc>
          <w:tcPr>
            <w:tcW w:w="903" w:type="pct"/>
            <w:noWrap/>
            <w:hideMark/>
          </w:tcPr>
          <w:p w14:paraId="486B2625" w14:textId="77777777" w:rsidR="00873393" w:rsidRPr="003E0A11" w:rsidRDefault="00873393" w:rsidP="003E0A11">
            <w:r w:rsidRPr="003E0A11">
              <w:t>REPRESENTATIVA</w:t>
            </w:r>
          </w:p>
        </w:tc>
        <w:tc>
          <w:tcPr>
            <w:tcW w:w="422" w:type="pct"/>
            <w:hideMark/>
          </w:tcPr>
          <w:p w14:paraId="51A33D9F" w14:textId="77777777" w:rsidR="00873393" w:rsidRPr="003E0A11" w:rsidRDefault="00873393" w:rsidP="003E0A11">
            <w:r w:rsidRPr="003E0A11">
              <w:t> </w:t>
            </w:r>
          </w:p>
        </w:tc>
        <w:tc>
          <w:tcPr>
            <w:tcW w:w="458" w:type="pct"/>
          </w:tcPr>
          <w:p w14:paraId="04EB9CF5" w14:textId="77777777" w:rsidR="00873393" w:rsidRPr="003E0A11" w:rsidRDefault="00873393" w:rsidP="003E0A11"/>
        </w:tc>
      </w:tr>
      <w:tr w:rsidR="00873393" w:rsidRPr="003E0A11" w14:paraId="123AA913" w14:textId="5DF111FC" w:rsidTr="007C4F37">
        <w:trPr>
          <w:trHeight w:val="450"/>
        </w:trPr>
        <w:tc>
          <w:tcPr>
            <w:tcW w:w="296" w:type="pct"/>
            <w:hideMark/>
          </w:tcPr>
          <w:p w14:paraId="08810D52" w14:textId="77777777" w:rsidR="00873393" w:rsidRPr="003E0A11" w:rsidRDefault="00873393" w:rsidP="003E0A11">
            <w:r w:rsidRPr="003E0A11">
              <w:t>183</w:t>
            </w:r>
          </w:p>
        </w:tc>
        <w:tc>
          <w:tcPr>
            <w:tcW w:w="2448" w:type="pct"/>
            <w:hideMark/>
          </w:tcPr>
          <w:p w14:paraId="59E8B810" w14:textId="77777777" w:rsidR="00873393" w:rsidRPr="003E0A11" w:rsidRDefault="00873393" w:rsidP="003E0A11">
            <w:r w:rsidRPr="003E0A11">
              <w:t>BROCA PARA CONCRETO CUERPO DE ACERO AL CROMO, PUNTA DE CARBURO DE 5/16 x 12".</w:t>
            </w:r>
          </w:p>
        </w:tc>
        <w:tc>
          <w:tcPr>
            <w:tcW w:w="472" w:type="pct"/>
            <w:noWrap/>
            <w:hideMark/>
          </w:tcPr>
          <w:p w14:paraId="4FEA1D45" w14:textId="77777777" w:rsidR="00873393" w:rsidRPr="003E0A11" w:rsidRDefault="00873393" w:rsidP="003E0A11">
            <w:r w:rsidRPr="003E0A11">
              <w:t>PIEZA</w:t>
            </w:r>
          </w:p>
        </w:tc>
        <w:tc>
          <w:tcPr>
            <w:tcW w:w="903" w:type="pct"/>
            <w:noWrap/>
            <w:hideMark/>
          </w:tcPr>
          <w:p w14:paraId="6371C9A3" w14:textId="77777777" w:rsidR="00873393" w:rsidRPr="003E0A11" w:rsidRDefault="00873393" w:rsidP="003E0A11">
            <w:r w:rsidRPr="003E0A11">
              <w:t>REPRESENTATIVA</w:t>
            </w:r>
          </w:p>
        </w:tc>
        <w:tc>
          <w:tcPr>
            <w:tcW w:w="422" w:type="pct"/>
            <w:hideMark/>
          </w:tcPr>
          <w:p w14:paraId="1F516FCC" w14:textId="77777777" w:rsidR="00873393" w:rsidRPr="003E0A11" w:rsidRDefault="00873393" w:rsidP="003E0A11">
            <w:r w:rsidRPr="003E0A11">
              <w:t> </w:t>
            </w:r>
          </w:p>
        </w:tc>
        <w:tc>
          <w:tcPr>
            <w:tcW w:w="458" w:type="pct"/>
          </w:tcPr>
          <w:p w14:paraId="044BC61E" w14:textId="77777777" w:rsidR="00873393" w:rsidRPr="003E0A11" w:rsidRDefault="00873393" w:rsidP="003E0A11"/>
        </w:tc>
      </w:tr>
      <w:tr w:rsidR="00873393" w:rsidRPr="003E0A11" w14:paraId="14DBAAF9" w14:textId="69FC3102" w:rsidTr="007C4F37">
        <w:trPr>
          <w:trHeight w:val="450"/>
        </w:trPr>
        <w:tc>
          <w:tcPr>
            <w:tcW w:w="296" w:type="pct"/>
            <w:hideMark/>
          </w:tcPr>
          <w:p w14:paraId="6F74E7B6" w14:textId="77777777" w:rsidR="00873393" w:rsidRPr="003E0A11" w:rsidRDefault="00873393" w:rsidP="003E0A11">
            <w:r w:rsidRPr="003E0A11">
              <w:t>184</w:t>
            </w:r>
          </w:p>
        </w:tc>
        <w:tc>
          <w:tcPr>
            <w:tcW w:w="2448" w:type="pct"/>
            <w:hideMark/>
          </w:tcPr>
          <w:p w14:paraId="72EA1897" w14:textId="77777777" w:rsidR="00873393" w:rsidRPr="003E0A11" w:rsidRDefault="00873393" w:rsidP="003E0A11">
            <w:r w:rsidRPr="003E0A11">
              <w:t>BROCA PARA CONCRETO CUERPO DE ACERO AL CROMO, PUNTA DE CARBURO DE 5/16 x 6".</w:t>
            </w:r>
          </w:p>
        </w:tc>
        <w:tc>
          <w:tcPr>
            <w:tcW w:w="472" w:type="pct"/>
            <w:noWrap/>
            <w:hideMark/>
          </w:tcPr>
          <w:p w14:paraId="19BE5337" w14:textId="77777777" w:rsidR="00873393" w:rsidRPr="003E0A11" w:rsidRDefault="00873393" w:rsidP="003E0A11">
            <w:r w:rsidRPr="003E0A11">
              <w:t>PIEZA</w:t>
            </w:r>
          </w:p>
        </w:tc>
        <w:tc>
          <w:tcPr>
            <w:tcW w:w="903" w:type="pct"/>
            <w:noWrap/>
            <w:hideMark/>
          </w:tcPr>
          <w:p w14:paraId="358B3049" w14:textId="77777777" w:rsidR="00873393" w:rsidRPr="003E0A11" w:rsidRDefault="00873393" w:rsidP="003E0A11">
            <w:r w:rsidRPr="003E0A11">
              <w:t>REPRESENTATIVA</w:t>
            </w:r>
          </w:p>
        </w:tc>
        <w:tc>
          <w:tcPr>
            <w:tcW w:w="422" w:type="pct"/>
            <w:hideMark/>
          </w:tcPr>
          <w:p w14:paraId="37C8290D" w14:textId="77777777" w:rsidR="00873393" w:rsidRPr="003E0A11" w:rsidRDefault="00873393" w:rsidP="003E0A11">
            <w:r w:rsidRPr="003E0A11">
              <w:t> </w:t>
            </w:r>
          </w:p>
        </w:tc>
        <w:tc>
          <w:tcPr>
            <w:tcW w:w="458" w:type="pct"/>
          </w:tcPr>
          <w:p w14:paraId="0AF0F7D7" w14:textId="77777777" w:rsidR="00873393" w:rsidRPr="003E0A11" w:rsidRDefault="00873393" w:rsidP="003E0A11"/>
        </w:tc>
      </w:tr>
      <w:tr w:rsidR="00873393" w:rsidRPr="003E0A11" w14:paraId="663A51B7" w14:textId="5960ABFA" w:rsidTr="007C4F37">
        <w:trPr>
          <w:trHeight w:val="450"/>
        </w:trPr>
        <w:tc>
          <w:tcPr>
            <w:tcW w:w="296" w:type="pct"/>
            <w:hideMark/>
          </w:tcPr>
          <w:p w14:paraId="4A3ABE5D" w14:textId="77777777" w:rsidR="00873393" w:rsidRPr="003E0A11" w:rsidRDefault="00873393" w:rsidP="003E0A11">
            <w:r w:rsidRPr="003E0A11">
              <w:t>185</w:t>
            </w:r>
          </w:p>
        </w:tc>
        <w:tc>
          <w:tcPr>
            <w:tcW w:w="2448" w:type="pct"/>
            <w:hideMark/>
          </w:tcPr>
          <w:p w14:paraId="4AA5E08F" w14:textId="77777777" w:rsidR="00873393" w:rsidRPr="003E0A11" w:rsidRDefault="00873393" w:rsidP="003E0A11">
            <w:r w:rsidRPr="003E0A11">
              <w:t>BROCA PARA CONCRETO CUERPO DE ACERO AL CROMO, PUNTA DE CARBURO DE 5/8 x 12".</w:t>
            </w:r>
          </w:p>
        </w:tc>
        <w:tc>
          <w:tcPr>
            <w:tcW w:w="472" w:type="pct"/>
            <w:noWrap/>
            <w:hideMark/>
          </w:tcPr>
          <w:p w14:paraId="58A4A191" w14:textId="77777777" w:rsidR="00873393" w:rsidRPr="003E0A11" w:rsidRDefault="00873393" w:rsidP="003E0A11">
            <w:r w:rsidRPr="003E0A11">
              <w:t>PIEZA</w:t>
            </w:r>
          </w:p>
        </w:tc>
        <w:tc>
          <w:tcPr>
            <w:tcW w:w="903" w:type="pct"/>
            <w:noWrap/>
            <w:hideMark/>
          </w:tcPr>
          <w:p w14:paraId="3ED72CCA" w14:textId="77777777" w:rsidR="00873393" w:rsidRPr="003E0A11" w:rsidRDefault="00873393" w:rsidP="003E0A11">
            <w:r w:rsidRPr="003E0A11">
              <w:t>REPRESENTATIVA</w:t>
            </w:r>
          </w:p>
        </w:tc>
        <w:tc>
          <w:tcPr>
            <w:tcW w:w="422" w:type="pct"/>
            <w:hideMark/>
          </w:tcPr>
          <w:p w14:paraId="5FDE178C" w14:textId="77777777" w:rsidR="00873393" w:rsidRPr="003E0A11" w:rsidRDefault="00873393" w:rsidP="003E0A11">
            <w:r w:rsidRPr="003E0A11">
              <w:t> </w:t>
            </w:r>
          </w:p>
        </w:tc>
        <w:tc>
          <w:tcPr>
            <w:tcW w:w="458" w:type="pct"/>
          </w:tcPr>
          <w:p w14:paraId="6CB26A7D" w14:textId="77777777" w:rsidR="00873393" w:rsidRPr="003E0A11" w:rsidRDefault="00873393" w:rsidP="003E0A11"/>
        </w:tc>
      </w:tr>
      <w:tr w:rsidR="00873393" w:rsidRPr="003E0A11" w14:paraId="210EE6DA" w14:textId="13AC20FE" w:rsidTr="007C4F37">
        <w:trPr>
          <w:trHeight w:val="450"/>
        </w:trPr>
        <w:tc>
          <w:tcPr>
            <w:tcW w:w="296" w:type="pct"/>
            <w:hideMark/>
          </w:tcPr>
          <w:p w14:paraId="665DBCFC" w14:textId="77777777" w:rsidR="00873393" w:rsidRPr="003E0A11" w:rsidRDefault="00873393" w:rsidP="003E0A11">
            <w:r w:rsidRPr="003E0A11">
              <w:t>186</w:t>
            </w:r>
          </w:p>
        </w:tc>
        <w:tc>
          <w:tcPr>
            <w:tcW w:w="2448" w:type="pct"/>
            <w:hideMark/>
          </w:tcPr>
          <w:p w14:paraId="3527F1C7" w14:textId="77777777" w:rsidR="00873393" w:rsidRPr="003E0A11" w:rsidRDefault="00873393" w:rsidP="003E0A11">
            <w:r w:rsidRPr="003E0A11">
              <w:t>BROCA PARA CONCRETO CUERPO DE ACERO AL CROMO, PUNTA DE CARBURO DE 5/8 x 6".</w:t>
            </w:r>
          </w:p>
        </w:tc>
        <w:tc>
          <w:tcPr>
            <w:tcW w:w="472" w:type="pct"/>
            <w:noWrap/>
            <w:hideMark/>
          </w:tcPr>
          <w:p w14:paraId="58733E27" w14:textId="77777777" w:rsidR="00873393" w:rsidRPr="003E0A11" w:rsidRDefault="00873393" w:rsidP="003E0A11">
            <w:r w:rsidRPr="003E0A11">
              <w:t>PIEZA</w:t>
            </w:r>
          </w:p>
        </w:tc>
        <w:tc>
          <w:tcPr>
            <w:tcW w:w="903" w:type="pct"/>
            <w:noWrap/>
            <w:hideMark/>
          </w:tcPr>
          <w:p w14:paraId="5824365B" w14:textId="77777777" w:rsidR="00873393" w:rsidRPr="003E0A11" w:rsidRDefault="00873393" w:rsidP="003E0A11">
            <w:r w:rsidRPr="003E0A11">
              <w:t>REPRESENTATIVA</w:t>
            </w:r>
          </w:p>
        </w:tc>
        <w:tc>
          <w:tcPr>
            <w:tcW w:w="422" w:type="pct"/>
            <w:hideMark/>
          </w:tcPr>
          <w:p w14:paraId="0046393F" w14:textId="77777777" w:rsidR="00873393" w:rsidRPr="003E0A11" w:rsidRDefault="00873393" w:rsidP="003E0A11">
            <w:r w:rsidRPr="003E0A11">
              <w:t> </w:t>
            </w:r>
          </w:p>
        </w:tc>
        <w:tc>
          <w:tcPr>
            <w:tcW w:w="458" w:type="pct"/>
          </w:tcPr>
          <w:p w14:paraId="4D7A732F" w14:textId="77777777" w:rsidR="00873393" w:rsidRPr="003E0A11" w:rsidRDefault="00873393" w:rsidP="003E0A11"/>
        </w:tc>
      </w:tr>
      <w:tr w:rsidR="00873393" w:rsidRPr="003E0A11" w14:paraId="036E54DA" w14:textId="6DA1B3C7" w:rsidTr="007C4F37">
        <w:trPr>
          <w:trHeight w:val="450"/>
        </w:trPr>
        <w:tc>
          <w:tcPr>
            <w:tcW w:w="296" w:type="pct"/>
            <w:hideMark/>
          </w:tcPr>
          <w:p w14:paraId="53BAFF2E" w14:textId="77777777" w:rsidR="00873393" w:rsidRPr="003E0A11" w:rsidRDefault="00873393" w:rsidP="003E0A11">
            <w:r w:rsidRPr="003E0A11">
              <w:t>187</w:t>
            </w:r>
          </w:p>
        </w:tc>
        <w:tc>
          <w:tcPr>
            <w:tcW w:w="2448" w:type="pct"/>
            <w:hideMark/>
          </w:tcPr>
          <w:p w14:paraId="47DC6299" w14:textId="77777777" w:rsidR="00873393" w:rsidRPr="003E0A11" w:rsidRDefault="00873393" w:rsidP="003E0A11">
            <w:r w:rsidRPr="003E0A11">
              <w:t>BROCA PARA CONCRETO CUERPO DE ACERO AL CROMO, PUNTA DE CARBURO DE 7/8 x 12".</w:t>
            </w:r>
          </w:p>
        </w:tc>
        <w:tc>
          <w:tcPr>
            <w:tcW w:w="472" w:type="pct"/>
            <w:noWrap/>
            <w:hideMark/>
          </w:tcPr>
          <w:p w14:paraId="6CBF6E15" w14:textId="77777777" w:rsidR="00873393" w:rsidRPr="003E0A11" w:rsidRDefault="00873393" w:rsidP="003E0A11">
            <w:r w:rsidRPr="003E0A11">
              <w:t>PIEZA</w:t>
            </w:r>
          </w:p>
        </w:tc>
        <w:tc>
          <w:tcPr>
            <w:tcW w:w="903" w:type="pct"/>
            <w:noWrap/>
            <w:hideMark/>
          </w:tcPr>
          <w:p w14:paraId="06EF080E" w14:textId="77777777" w:rsidR="00873393" w:rsidRPr="003E0A11" w:rsidRDefault="00873393" w:rsidP="003E0A11">
            <w:r w:rsidRPr="003E0A11">
              <w:t>REPRESENTATIVA</w:t>
            </w:r>
          </w:p>
        </w:tc>
        <w:tc>
          <w:tcPr>
            <w:tcW w:w="422" w:type="pct"/>
            <w:hideMark/>
          </w:tcPr>
          <w:p w14:paraId="1B14AE45" w14:textId="77777777" w:rsidR="00873393" w:rsidRPr="003E0A11" w:rsidRDefault="00873393" w:rsidP="003E0A11">
            <w:r w:rsidRPr="003E0A11">
              <w:t> </w:t>
            </w:r>
          </w:p>
        </w:tc>
        <w:tc>
          <w:tcPr>
            <w:tcW w:w="458" w:type="pct"/>
          </w:tcPr>
          <w:p w14:paraId="6F7AD419" w14:textId="77777777" w:rsidR="00873393" w:rsidRPr="003E0A11" w:rsidRDefault="00873393" w:rsidP="003E0A11"/>
        </w:tc>
      </w:tr>
      <w:tr w:rsidR="00873393" w:rsidRPr="003E0A11" w14:paraId="2D36AFAE" w14:textId="5627B832" w:rsidTr="007C4F37">
        <w:trPr>
          <w:trHeight w:val="465"/>
        </w:trPr>
        <w:tc>
          <w:tcPr>
            <w:tcW w:w="296" w:type="pct"/>
            <w:hideMark/>
          </w:tcPr>
          <w:p w14:paraId="3AB9E31F" w14:textId="77777777" w:rsidR="00873393" w:rsidRPr="003E0A11" w:rsidRDefault="00873393" w:rsidP="003E0A11">
            <w:r w:rsidRPr="003E0A11">
              <w:t>188</w:t>
            </w:r>
          </w:p>
        </w:tc>
        <w:tc>
          <w:tcPr>
            <w:tcW w:w="2448" w:type="pct"/>
            <w:hideMark/>
          </w:tcPr>
          <w:p w14:paraId="084AF162" w14:textId="77777777" w:rsidR="00873393" w:rsidRPr="003E0A11" w:rsidRDefault="00873393" w:rsidP="003E0A11">
            <w:r w:rsidRPr="003E0A11">
              <w:t>BROCA PARA CONCRETO CUERPO DE ACERO AL CROMO, PUNTA DE CARBURO DE 7/8 x 6".</w:t>
            </w:r>
          </w:p>
        </w:tc>
        <w:tc>
          <w:tcPr>
            <w:tcW w:w="472" w:type="pct"/>
            <w:noWrap/>
            <w:hideMark/>
          </w:tcPr>
          <w:p w14:paraId="3E1AFD44" w14:textId="77777777" w:rsidR="00873393" w:rsidRPr="003E0A11" w:rsidRDefault="00873393" w:rsidP="003E0A11">
            <w:r w:rsidRPr="003E0A11">
              <w:t>PIEZA</w:t>
            </w:r>
          </w:p>
        </w:tc>
        <w:tc>
          <w:tcPr>
            <w:tcW w:w="903" w:type="pct"/>
            <w:noWrap/>
            <w:hideMark/>
          </w:tcPr>
          <w:p w14:paraId="2C72EA2D" w14:textId="77777777" w:rsidR="00873393" w:rsidRPr="003E0A11" w:rsidRDefault="00873393" w:rsidP="003E0A11">
            <w:r w:rsidRPr="003E0A11">
              <w:t>REPRESENTATIVA</w:t>
            </w:r>
          </w:p>
        </w:tc>
        <w:tc>
          <w:tcPr>
            <w:tcW w:w="422" w:type="pct"/>
            <w:hideMark/>
          </w:tcPr>
          <w:p w14:paraId="4F8E9D55" w14:textId="77777777" w:rsidR="00873393" w:rsidRPr="003E0A11" w:rsidRDefault="00873393" w:rsidP="003E0A11">
            <w:r w:rsidRPr="003E0A11">
              <w:t> </w:t>
            </w:r>
          </w:p>
        </w:tc>
        <w:tc>
          <w:tcPr>
            <w:tcW w:w="458" w:type="pct"/>
          </w:tcPr>
          <w:p w14:paraId="4CD22C68" w14:textId="77777777" w:rsidR="00873393" w:rsidRPr="003E0A11" w:rsidRDefault="00873393" w:rsidP="003E0A11"/>
        </w:tc>
      </w:tr>
      <w:tr w:rsidR="00873393" w:rsidRPr="003E0A11" w14:paraId="7ACA021C" w14:textId="35FE6E3E" w:rsidTr="007C4F37">
        <w:trPr>
          <w:trHeight w:val="270"/>
        </w:trPr>
        <w:tc>
          <w:tcPr>
            <w:tcW w:w="296" w:type="pct"/>
            <w:hideMark/>
          </w:tcPr>
          <w:p w14:paraId="25FE6BF9" w14:textId="77777777" w:rsidR="00873393" w:rsidRPr="003E0A11" w:rsidRDefault="00873393" w:rsidP="003E0A11">
            <w:r w:rsidRPr="003E0A11">
              <w:t>189</w:t>
            </w:r>
          </w:p>
        </w:tc>
        <w:tc>
          <w:tcPr>
            <w:tcW w:w="2448" w:type="pct"/>
            <w:hideMark/>
          </w:tcPr>
          <w:p w14:paraId="2C80E70E" w14:textId="77777777" w:rsidR="00873393" w:rsidRPr="003E0A11" w:rsidRDefault="00873393" w:rsidP="003E0A11">
            <w:r w:rsidRPr="003E0A11">
              <w:t>CABEZAL PARA REGADERA DE TELEFONO MOD. FUTURA SR-027.</w:t>
            </w:r>
          </w:p>
        </w:tc>
        <w:tc>
          <w:tcPr>
            <w:tcW w:w="472" w:type="pct"/>
            <w:noWrap/>
            <w:hideMark/>
          </w:tcPr>
          <w:p w14:paraId="682CD562" w14:textId="77777777" w:rsidR="00873393" w:rsidRPr="003E0A11" w:rsidRDefault="00873393" w:rsidP="003E0A11">
            <w:r w:rsidRPr="003E0A11">
              <w:t>PIEZA</w:t>
            </w:r>
          </w:p>
        </w:tc>
        <w:tc>
          <w:tcPr>
            <w:tcW w:w="903" w:type="pct"/>
            <w:shd w:val="clear" w:color="000000" w:fill="C5D9F1"/>
            <w:noWrap/>
            <w:hideMark/>
          </w:tcPr>
          <w:p w14:paraId="1B02ED84" w14:textId="77777777" w:rsidR="00873393" w:rsidRPr="003E0A11" w:rsidRDefault="00873393" w:rsidP="003E0A11">
            <w:r w:rsidRPr="003E0A11">
              <w:t>SI</w:t>
            </w:r>
          </w:p>
        </w:tc>
        <w:tc>
          <w:tcPr>
            <w:tcW w:w="422" w:type="pct"/>
            <w:hideMark/>
          </w:tcPr>
          <w:p w14:paraId="5A5E9D6B" w14:textId="77777777" w:rsidR="00873393" w:rsidRPr="003E0A11" w:rsidRDefault="00873393" w:rsidP="003E0A11">
            <w:r w:rsidRPr="003E0A11">
              <w:t> </w:t>
            </w:r>
          </w:p>
        </w:tc>
        <w:tc>
          <w:tcPr>
            <w:tcW w:w="458" w:type="pct"/>
          </w:tcPr>
          <w:p w14:paraId="7CD81FE7" w14:textId="77777777" w:rsidR="00873393" w:rsidRPr="003E0A11" w:rsidRDefault="00873393" w:rsidP="003E0A11"/>
        </w:tc>
      </w:tr>
      <w:tr w:rsidR="00873393" w:rsidRPr="003E0A11" w14:paraId="7E7A3291" w14:textId="0A4CE9E4" w:rsidTr="007C4F37">
        <w:trPr>
          <w:trHeight w:val="255"/>
        </w:trPr>
        <w:tc>
          <w:tcPr>
            <w:tcW w:w="296" w:type="pct"/>
            <w:hideMark/>
          </w:tcPr>
          <w:p w14:paraId="32BFF01F" w14:textId="77777777" w:rsidR="00873393" w:rsidRPr="003E0A11" w:rsidRDefault="00873393" w:rsidP="003E0A11">
            <w:r w:rsidRPr="003E0A11">
              <w:t>190</w:t>
            </w:r>
          </w:p>
        </w:tc>
        <w:tc>
          <w:tcPr>
            <w:tcW w:w="2448" w:type="pct"/>
            <w:hideMark/>
          </w:tcPr>
          <w:p w14:paraId="086BAA29" w14:textId="77777777" w:rsidR="00873393" w:rsidRPr="003E0A11" w:rsidRDefault="00873393" w:rsidP="003E0A11">
            <w:r w:rsidRPr="003E0A11">
              <w:t>METRO DE CADENA GALVANIZADA DE 1/2', 5 M EN CUBETA CAGA-1/2</w:t>
            </w:r>
          </w:p>
        </w:tc>
        <w:tc>
          <w:tcPr>
            <w:tcW w:w="472" w:type="pct"/>
            <w:noWrap/>
            <w:hideMark/>
          </w:tcPr>
          <w:p w14:paraId="256B92A8" w14:textId="77777777" w:rsidR="00873393" w:rsidRPr="003E0A11" w:rsidRDefault="00873393" w:rsidP="003E0A11">
            <w:r w:rsidRPr="003E0A11">
              <w:t>METRO</w:t>
            </w:r>
          </w:p>
        </w:tc>
        <w:tc>
          <w:tcPr>
            <w:tcW w:w="903" w:type="pct"/>
            <w:noWrap/>
            <w:hideMark/>
          </w:tcPr>
          <w:p w14:paraId="2AE5ED81" w14:textId="77777777" w:rsidR="00873393" w:rsidRPr="003E0A11" w:rsidRDefault="00873393" w:rsidP="003E0A11">
            <w:r w:rsidRPr="003E0A11">
              <w:t>REPRESENTATIVA</w:t>
            </w:r>
          </w:p>
        </w:tc>
        <w:tc>
          <w:tcPr>
            <w:tcW w:w="422" w:type="pct"/>
            <w:hideMark/>
          </w:tcPr>
          <w:p w14:paraId="51D549B9" w14:textId="77777777" w:rsidR="00873393" w:rsidRPr="003E0A11" w:rsidRDefault="00873393" w:rsidP="003E0A11">
            <w:r w:rsidRPr="003E0A11">
              <w:t> </w:t>
            </w:r>
          </w:p>
        </w:tc>
        <w:tc>
          <w:tcPr>
            <w:tcW w:w="458" w:type="pct"/>
          </w:tcPr>
          <w:p w14:paraId="43B584CD" w14:textId="77777777" w:rsidR="00873393" w:rsidRPr="003E0A11" w:rsidRDefault="00873393" w:rsidP="003E0A11"/>
        </w:tc>
      </w:tr>
      <w:tr w:rsidR="00873393" w:rsidRPr="003E0A11" w14:paraId="56C3ABE0" w14:textId="25B4966C" w:rsidTr="007C4F37">
        <w:trPr>
          <w:trHeight w:val="255"/>
        </w:trPr>
        <w:tc>
          <w:tcPr>
            <w:tcW w:w="296" w:type="pct"/>
            <w:hideMark/>
          </w:tcPr>
          <w:p w14:paraId="30F2E840" w14:textId="77777777" w:rsidR="00873393" w:rsidRPr="003E0A11" w:rsidRDefault="00873393" w:rsidP="003E0A11">
            <w:r w:rsidRPr="003E0A11">
              <w:t>191</w:t>
            </w:r>
          </w:p>
        </w:tc>
        <w:tc>
          <w:tcPr>
            <w:tcW w:w="2448" w:type="pct"/>
            <w:hideMark/>
          </w:tcPr>
          <w:p w14:paraId="71C4B796" w14:textId="77777777" w:rsidR="00873393" w:rsidRPr="003E0A11" w:rsidRDefault="00873393" w:rsidP="003E0A11">
            <w:r w:rsidRPr="003E0A11">
              <w:t>METRO DE CADENA GALVANIZADA DE 1/4', 35 M EN CUBETA CAGA-1/4</w:t>
            </w:r>
          </w:p>
        </w:tc>
        <w:tc>
          <w:tcPr>
            <w:tcW w:w="472" w:type="pct"/>
            <w:noWrap/>
            <w:hideMark/>
          </w:tcPr>
          <w:p w14:paraId="22C3FB9E" w14:textId="77777777" w:rsidR="00873393" w:rsidRPr="003E0A11" w:rsidRDefault="00873393" w:rsidP="003E0A11">
            <w:r w:rsidRPr="003E0A11">
              <w:t>METRO</w:t>
            </w:r>
          </w:p>
        </w:tc>
        <w:tc>
          <w:tcPr>
            <w:tcW w:w="903" w:type="pct"/>
            <w:noWrap/>
            <w:hideMark/>
          </w:tcPr>
          <w:p w14:paraId="53989545" w14:textId="77777777" w:rsidR="00873393" w:rsidRPr="003E0A11" w:rsidRDefault="00873393" w:rsidP="003E0A11">
            <w:r w:rsidRPr="003E0A11">
              <w:t>REPRESENTATIVA</w:t>
            </w:r>
          </w:p>
        </w:tc>
        <w:tc>
          <w:tcPr>
            <w:tcW w:w="422" w:type="pct"/>
            <w:hideMark/>
          </w:tcPr>
          <w:p w14:paraId="1FA34CBD" w14:textId="77777777" w:rsidR="00873393" w:rsidRPr="003E0A11" w:rsidRDefault="00873393" w:rsidP="003E0A11">
            <w:r w:rsidRPr="003E0A11">
              <w:t> </w:t>
            </w:r>
          </w:p>
        </w:tc>
        <w:tc>
          <w:tcPr>
            <w:tcW w:w="458" w:type="pct"/>
          </w:tcPr>
          <w:p w14:paraId="1BFB80EF" w14:textId="77777777" w:rsidR="00873393" w:rsidRPr="003E0A11" w:rsidRDefault="00873393" w:rsidP="003E0A11"/>
        </w:tc>
      </w:tr>
      <w:tr w:rsidR="00873393" w:rsidRPr="003E0A11" w14:paraId="3962E1BE" w14:textId="1A8E002E" w:rsidTr="007C4F37">
        <w:trPr>
          <w:trHeight w:val="255"/>
        </w:trPr>
        <w:tc>
          <w:tcPr>
            <w:tcW w:w="296" w:type="pct"/>
            <w:hideMark/>
          </w:tcPr>
          <w:p w14:paraId="2BA59993" w14:textId="77777777" w:rsidR="00873393" w:rsidRPr="003E0A11" w:rsidRDefault="00873393" w:rsidP="003E0A11">
            <w:r w:rsidRPr="003E0A11">
              <w:t>192</w:t>
            </w:r>
          </w:p>
        </w:tc>
        <w:tc>
          <w:tcPr>
            <w:tcW w:w="2448" w:type="pct"/>
            <w:hideMark/>
          </w:tcPr>
          <w:p w14:paraId="0B017725" w14:textId="77777777" w:rsidR="00873393" w:rsidRPr="003E0A11" w:rsidRDefault="00873393" w:rsidP="003E0A11">
            <w:r w:rsidRPr="003E0A11">
              <w:t>METRO DE CADENA GALVANIZADA DE 1/8', 75 M EN CUBETA CAGA-1/8</w:t>
            </w:r>
          </w:p>
        </w:tc>
        <w:tc>
          <w:tcPr>
            <w:tcW w:w="472" w:type="pct"/>
            <w:noWrap/>
            <w:hideMark/>
          </w:tcPr>
          <w:p w14:paraId="524478A4" w14:textId="77777777" w:rsidR="00873393" w:rsidRPr="003E0A11" w:rsidRDefault="00873393" w:rsidP="003E0A11">
            <w:r w:rsidRPr="003E0A11">
              <w:t>METRO</w:t>
            </w:r>
          </w:p>
        </w:tc>
        <w:tc>
          <w:tcPr>
            <w:tcW w:w="903" w:type="pct"/>
            <w:noWrap/>
            <w:hideMark/>
          </w:tcPr>
          <w:p w14:paraId="27D5203E" w14:textId="77777777" w:rsidR="00873393" w:rsidRPr="003E0A11" w:rsidRDefault="00873393" w:rsidP="003E0A11">
            <w:r w:rsidRPr="003E0A11">
              <w:t>REPRESENTATIVA</w:t>
            </w:r>
          </w:p>
        </w:tc>
        <w:tc>
          <w:tcPr>
            <w:tcW w:w="422" w:type="pct"/>
            <w:hideMark/>
          </w:tcPr>
          <w:p w14:paraId="3642BD3F" w14:textId="77777777" w:rsidR="00873393" w:rsidRPr="003E0A11" w:rsidRDefault="00873393" w:rsidP="003E0A11">
            <w:r w:rsidRPr="003E0A11">
              <w:t> </w:t>
            </w:r>
          </w:p>
        </w:tc>
        <w:tc>
          <w:tcPr>
            <w:tcW w:w="458" w:type="pct"/>
          </w:tcPr>
          <w:p w14:paraId="54A9B6C2" w14:textId="77777777" w:rsidR="00873393" w:rsidRPr="003E0A11" w:rsidRDefault="00873393" w:rsidP="003E0A11"/>
        </w:tc>
      </w:tr>
      <w:tr w:rsidR="00873393" w:rsidRPr="003E0A11" w14:paraId="20B1D058" w14:textId="0DD50659" w:rsidTr="007C4F37">
        <w:trPr>
          <w:trHeight w:val="450"/>
        </w:trPr>
        <w:tc>
          <w:tcPr>
            <w:tcW w:w="296" w:type="pct"/>
            <w:hideMark/>
          </w:tcPr>
          <w:p w14:paraId="217B1748" w14:textId="77777777" w:rsidR="00873393" w:rsidRPr="003E0A11" w:rsidRDefault="00873393" w:rsidP="003E0A11">
            <w:r w:rsidRPr="003E0A11">
              <w:t>193</w:t>
            </w:r>
          </w:p>
        </w:tc>
        <w:tc>
          <w:tcPr>
            <w:tcW w:w="2448" w:type="pct"/>
            <w:hideMark/>
          </w:tcPr>
          <w:p w14:paraId="0A38F628" w14:textId="77777777" w:rsidR="00873393" w:rsidRPr="003E0A11" w:rsidRDefault="00873393" w:rsidP="003E0A11">
            <w:r w:rsidRPr="003E0A11">
              <w:t>METRO DE CADENA GALVANIZADA DE 3/16', 65 M EN CUBETA CAGA-3/16</w:t>
            </w:r>
          </w:p>
        </w:tc>
        <w:tc>
          <w:tcPr>
            <w:tcW w:w="472" w:type="pct"/>
            <w:noWrap/>
            <w:hideMark/>
          </w:tcPr>
          <w:p w14:paraId="46481D92" w14:textId="77777777" w:rsidR="00873393" w:rsidRPr="003E0A11" w:rsidRDefault="00873393" w:rsidP="003E0A11">
            <w:r w:rsidRPr="003E0A11">
              <w:t>METRO</w:t>
            </w:r>
          </w:p>
        </w:tc>
        <w:tc>
          <w:tcPr>
            <w:tcW w:w="903" w:type="pct"/>
            <w:shd w:val="clear" w:color="000000" w:fill="C5D9F1"/>
            <w:noWrap/>
            <w:hideMark/>
          </w:tcPr>
          <w:p w14:paraId="57A336FD" w14:textId="77777777" w:rsidR="00873393" w:rsidRPr="003E0A11" w:rsidRDefault="00873393" w:rsidP="003E0A11">
            <w:r w:rsidRPr="003E0A11">
              <w:t>SI</w:t>
            </w:r>
          </w:p>
        </w:tc>
        <w:tc>
          <w:tcPr>
            <w:tcW w:w="422" w:type="pct"/>
            <w:hideMark/>
          </w:tcPr>
          <w:p w14:paraId="2B8176A8" w14:textId="77777777" w:rsidR="00873393" w:rsidRPr="003E0A11" w:rsidRDefault="00873393" w:rsidP="003E0A11">
            <w:r w:rsidRPr="003E0A11">
              <w:t> </w:t>
            </w:r>
          </w:p>
        </w:tc>
        <w:tc>
          <w:tcPr>
            <w:tcW w:w="458" w:type="pct"/>
          </w:tcPr>
          <w:p w14:paraId="40613DF4" w14:textId="77777777" w:rsidR="00873393" w:rsidRPr="003E0A11" w:rsidRDefault="00873393" w:rsidP="003E0A11"/>
        </w:tc>
      </w:tr>
      <w:tr w:rsidR="00873393" w:rsidRPr="003E0A11" w14:paraId="2359BB7C" w14:textId="6D928744" w:rsidTr="007C4F37">
        <w:trPr>
          <w:trHeight w:val="255"/>
        </w:trPr>
        <w:tc>
          <w:tcPr>
            <w:tcW w:w="296" w:type="pct"/>
            <w:hideMark/>
          </w:tcPr>
          <w:p w14:paraId="6092741E" w14:textId="77777777" w:rsidR="00873393" w:rsidRPr="003E0A11" w:rsidRDefault="00873393" w:rsidP="003E0A11">
            <w:r w:rsidRPr="003E0A11">
              <w:t>194</w:t>
            </w:r>
          </w:p>
        </w:tc>
        <w:tc>
          <w:tcPr>
            <w:tcW w:w="2448" w:type="pct"/>
            <w:hideMark/>
          </w:tcPr>
          <w:p w14:paraId="6D7D8CEB" w14:textId="77777777" w:rsidR="00873393" w:rsidRPr="003E0A11" w:rsidRDefault="00873393" w:rsidP="003E0A11">
            <w:r w:rsidRPr="003E0A11">
              <w:t>METRO DE CADENA GALVANIZADA DE 3/8', 10 M EN CUBETA CAGA-3/8</w:t>
            </w:r>
          </w:p>
        </w:tc>
        <w:tc>
          <w:tcPr>
            <w:tcW w:w="472" w:type="pct"/>
            <w:noWrap/>
            <w:hideMark/>
          </w:tcPr>
          <w:p w14:paraId="04941467" w14:textId="77777777" w:rsidR="00873393" w:rsidRPr="003E0A11" w:rsidRDefault="00873393" w:rsidP="003E0A11">
            <w:r w:rsidRPr="003E0A11">
              <w:t>METRO</w:t>
            </w:r>
          </w:p>
        </w:tc>
        <w:tc>
          <w:tcPr>
            <w:tcW w:w="903" w:type="pct"/>
            <w:noWrap/>
            <w:hideMark/>
          </w:tcPr>
          <w:p w14:paraId="3FDF5ECD" w14:textId="77777777" w:rsidR="00873393" w:rsidRPr="003E0A11" w:rsidRDefault="00873393" w:rsidP="003E0A11">
            <w:r w:rsidRPr="003E0A11">
              <w:t>REPRESENTATIVA</w:t>
            </w:r>
          </w:p>
        </w:tc>
        <w:tc>
          <w:tcPr>
            <w:tcW w:w="422" w:type="pct"/>
            <w:hideMark/>
          </w:tcPr>
          <w:p w14:paraId="7744BED4" w14:textId="77777777" w:rsidR="00873393" w:rsidRPr="003E0A11" w:rsidRDefault="00873393" w:rsidP="003E0A11">
            <w:r w:rsidRPr="003E0A11">
              <w:t> </w:t>
            </w:r>
          </w:p>
        </w:tc>
        <w:tc>
          <w:tcPr>
            <w:tcW w:w="458" w:type="pct"/>
          </w:tcPr>
          <w:p w14:paraId="295C1C70" w14:textId="77777777" w:rsidR="00873393" w:rsidRPr="003E0A11" w:rsidRDefault="00873393" w:rsidP="003E0A11"/>
        </w:tc>
      </w:tr>
      <w:tr w:rsidR="00873393" w:rsidRPr="003E0A11" w14:paraId="1A2E0343" w14:textId="4DBBBB58" w:rsidTr="007C4F37">
        <w:trPr>
          <w:trHeight w:val="465"/>
        </w:trPr>
        <w:tc>
          <w:tcPr>
            <w:tcW w:w="296" w:type="pct"/>
            <w:hideMark/>
          </w:tcPr>
          <w:p w14:paraId="447A5040" w14:textId="77777777" w:rsidR="00873393" w:rsidRPr="003E0A11" w:rsidRDefault="00873393" w:rsidP="003E0A11">
            <w:r w:rsidRPr="003E0A11">
              <w:t>195</w:t>
            </w:r>
          </w:p>
        </w:tc>
        <w:tc>
          <w:tcPr>
            <w:tcW w:w="2448" w:type="pct"/>
            <w:hideMark/>
          </w:tcPr>
          <w:p w14:paraId="236576AD" w14:textId="77777777" w:rsidR="00873393" w:rsidRPr="003E0A11" w:rsidRDefault="00873393" w:rsidP="003E0A11">
            <w:r w:rsidRPr="003E0A11">
              <w:t>METRO DE CADENA GALVANIZADA DE 5/16', 20 M EN CUBETA CAGA-5/16</w:t>
            </w:r>
          </w:p>
        </w:tc>
        <w:tc>
          <w:tcPr>
            <w:tcW w:w="472" w:type="pct"/>
            <w:noWrap/>
            <w:hideMark/>
          </w:tcPr>
          <w:p w14:paraId="06869302" w14:textId="77777777" w:rsidR="00873393" w:rsidRPr="003E0A11" w:rsidRDefault="00873393" w:rsidP="003E0A11">
            <w:r w:rsidRPr="003E0A11">
              <w:t>METRO</w:t>
            </w:r>
          </w:p>
        </w:tc>
        <w:tc>
          <w:tcPr>
            <w:tcW w:w="903" w:type="pct"/>
            <w:noWrap/>
            <w:hideMark/>
          </w:tcPr>
          <w:p w14:paraId="73C26421" w14:textId="77777777" w:rsidR="00873393" w:rsidRPr="003E0A11" w:rsidRDefault="00873393" w:rsidP="003E0A11">
            <w:r w:rsidRPr="003E0A11">
              <w:t>REPRESENTATIVA</w:t>
            </w:r>
          </w:p>
        </w:tc>
        <w:tc>
          <w:tcPr>
            <w:tcW w:w="422" w:type="pct"/>
            <w:hideMark/>
          </w:tcPr>
          <w:p w14:paraId="03882CDE" w14:textId="77777777" w:rsidR="00873393" w:rsidRPr="003E0A11" w:rsidRDefault="00873393" w:rsidP="003E0A11">
            <w:r w:rsidRPr="003E0A11">
              <w:t> </w:t>
            </w:r>
          </w:p>
        </w:tc>
        <w:tc>
          <w:tcPr>
            <w:tcW w:w="458" w:type="pct"/>
          </w:tcPr>
          <w:p w14:paraId="360F03D3" w14:textId="77777777" w:rsidR="00873393" w:rsidRPr="003E0A11" w:rsidRDefault="00873393" w:rsidP="003E0A11"/>
        </w:tc>
      </w:tr>
      <w:tr w:rsidR="00873393" w:rsidRPr="003E0A11" w14:paraId="06F5CEC7" w14:textId="79127BDB" w:rsidTr="007C4F37">
        <w:trPr>
          <w:trHeight w:val="450"/>
        </w:trPr>
        <w:tc>
          <w:tcPr>
            <w:tcW w:w="296" w:type="pct"/>
            <w:hideMark/>
          </w:tcPr>
          <w:p w14:paraId="723FE72C" w14:textId="77777777" w:rsidR="00873393" w:rsidRPr="003E0A11" w:rsidRDefault="00873393" w:rsidP="003E0A11">
            <w:r w:rsidRPr="003E0A11">
              <w:t>196</w:t>
            </w:r>
          </w:p>
        </w:tc>
        <w:tc>
          <w:tcPr>
            <w:tcW w:w="2448" w:type="pct"/>
            <w:hideMark/>
          </w:tcPr>
          <w:p w14:paraId="189467EA" w14:textId="77777777" w:rsidR="00873393" w:rsidRPr="003E0A11" w:rsidRDefault="00873393" w:rsidP="003E0A11">
            <w:r w:rsidRPr="003E0A11">
              <w:t>METRO DE CADENA DE 5 MM DE PLÁSTICO AMARILLA, EN CARRETE DE 25M CAPL-5M</w:t>
            </w:r>
          </w:p>
        </w:tc>
        <w:tc>
          <w:tcPr>
            <w:tcW w:w="472" w:type="pct"/>
            <w:noWrap/>
            <w:hideMark/>
          </w:tcPr>
          <w:p w14:paraId="10634943" w14:textId="77777777" w:rsidR="00873393" w:rsidRPr="003E0A11" w:rsidRDefault="00873393" w:rsidP="003E0A11">
            <w:r w:rsidRPr="003E0A11">
              <w:t>METRO</w:t>
            </w:r>
          </w:p>
        </w:tc>
        <w:tc>
          <w:tcPr>
            <w:tcW w:w="903" w:type="pct"/>
            <w:shd w:val="clear" w:color="000000" w:fill="C5D9F1"/>
            <w:noWrap/>
            <w:hideMark/>
          </w:tcPr>
          <w:p w14:paraId="4BFE4D3B" w14:textId="77777777" w:rsidR="00873393" w:rsidRPr="003E0A11" w:rsidRDefault="00873393" w:rsidP="003E0A11">
            <w:r w:rsidRPr="003E0A11">
              <w:t>SI</w:t>
            </w:r>
          </w:p>
        </w:tc>
        <w:tc>
          <w:tcPr>
            <w:tcW w:w="422" w:type="pct"/>
            <w:hideMark/>
          </w:tcPr>
          <w:p w14:paraId="75E5AB9E" w14:textId="77777777" w:rsidR="00873393" w:rsidRPr="003E0A11" w:rsidRDefault="00873393" w:rsidP="003E0A11">
            <w:r w:rsidRPr="003E0A11">
              <w:t> </w:t>
            </w:r>
          </w:p>
        </w:tc>
        <w:tc>
          <w:tcPr>
            <w:tcW w:w="458" w:type="pct"/>
          </w:tcPr>
          <w:p w14:paraId="55268854" w14:textId="77777777" w:rsidR="00873393" w:rsidRPr="003E0A11" w:rsidRDefault="00873393" w:rsidP="003E0A11"/>
        </w:tc>
      </w:tr>
      <w:tr w:rsidR="00873393" w:rsidRPr="003E0A11" w14:paraId="73B351A7" w14:textId="4248DD73" w:rsidTr="007C4F37">
        <w:trPr>
          <w:trHeight w:val="450"/>
        </w:trPr>
        <w:tc>
          <w:tcPr>
            <w:tcW w:w="296" w:type="pct"/>
            <w:hideMark/>
          </w:tcPr>
          <w:p w14:paraId="1F0A5DDE" w14:textId="77777777" w:rsidR="00873393" w:rsidRPr="003E0A11" w:rsidRDefault="00873393" w:rsidP="003E0A11">
            <w:r w:rsidRPr="003E0A11">
              <w:t>197</w:t>
            </w:r>
          </w:p>
        </w:tc>
        <w:tc>
          <w:tcPr>
            <w:tcW w:w="2448" w:type="pct"/>
            <w:hideMark/>
          </w:tcPr>
          <w:p w14:paraId="6BBFE29D" w14:textId="77777777" w:rsidR="00873393" w:rsidRPr="003E0A11" w:rsidRDefault="00873393" w:rsidP="003E0A11">
            <w:r w:rsidRPr="003E0A11">
              <w:t>METRO CADENA DE 5 MM DE PLÁSTICO AZUL, EN CARRETE DE 25 M CAPL-5Z</w:t>
            </w:r>
          </w:p>
        </w:tc>
        <w:tc>
          <w:tcPr>
            <w:tcW w:w="472" w:type="pct"/>
            <w:noWrap/>
            <w:hideMark/>
          </w:tcPr>
          <w:p w14:paraId="3B65A07D" w14:textId="77777777" w:rsidR="00873393" w:rsidRPr="003E0A11" w:rsidRDefault="00873393" w:rsidP="003E0A11">
            <w:r w:rsidRPr="003E0A11">
              <w:t>METRO</w:t>
            </w:r>
          </w:p>
        </w:tc>
        <w:tc>
          <w:tcPr>
            <w:tcW w:w="903" w:type="pct"/>
            <w:noWrap/>
            <w:hideMark/>
          </w:tcPr>
          <w:p w14:paraId="44CAB433" w14:textId="77777777" w:rsidR="00873393" w:rsidRPr="003E0A11" w:rsidRDefault="00873393" w:rsidP="003E0A11">
            <w:r w:rsidRPr="003E0A11">
              <w:t>REPRESENTATIVA</w:t>
            </w:r>
          </w:p>
        </w:tc>
        <w:tc>
          <w:tcPr>
            <w:tcW w:w="422" w:type="pct"/>
            <w:hideMark/>
          </w:tcPr>
          <w:p w14:paraId="2F6FEBBC" w14:textId="77777777" w:rsidR="00873393" w:rsidRPr="003E0A11" w:rsidRDefault="00873393" w:rsidP="003E0A11">
            <w:r w:rsidRPr="003E0A11">
              <w:t> </w:t>
            </w:r>
          </w:p>
        </w:tc>
        <w:tc>
          <w:tcPr>
            <w:tcW w:w="458" w:type="pct"/>
          </w:tcPr>
          <w:p w14:paraId="006463F1" w14:textId="77777777" w:rsidR="00873393" w:rsidRPr="003E0A11" w:rsidRDefault="00873393" w:rsidP="003E0A11"/>
        </w:tc>
      </w:tr>
      <w:tr w:rsidR="00873393" w:rsidRPr="003E0A11" w14:paraId="35E1DF3E" w14:textId="265ABBE4" w:rsidTr="007C4F37">
        <w:trPr>
          <w:trHeight w:val="450"/>
        </w:trPr>
        <w:tc>
          <w:tcPr>
            <w:tcW w:w="296" w:type="pct"/>
            <w:hideMark/>
          </w:tcPr>
          <w:p w14:paraId="41506303" w14:textId="77777777" w:rsidR="00873393" w:rsidRPr="003E0A11" w:rsidRDefault="00873393" w:rsidP="003E0A11">
            <w:r w:rsidRPr="003E0A11">
              <w:lastRenderedPageBreak/>
              <w:t>198</w:t>
            </w:r>
          </w:p>
        </w:tc>
        <w:tc>
          <w:tcPr>
            <w:tcW w:w="2448" w:type="pct"/>
            <w:hideMark/>
          </w:tcPr>
          <w:p w14:paraId="43F340EF" w14:textId="77777777" w:rsidR="00873393" w:rsidRPr="003E0A11" w:rsidRDefault="00873393" w:rsidP="003E0A11">
            <w:r w:rsidRPr="003E0A11">
              <w:t>METRO CADENA DE 5 MM DE PLÁSTICO BLANCA, EN CARRETE DE 25 M CAPL-5B</w:t>
            </w:r>
          </w:p>
        </w:tc>
        <w:tc>
          <w:tcPr>
            <w:tcW w:w="472" w:type="pct"/>
            <w:noWrap/>
            <w:hideMark/>
          </w:tcPr>
          <w:p w14:paraId="660ED84E" w14:textId="77777777" w:rsidR="00873393" w:rsidRPr="003E0A11" w:rsidRDefault="00873393" w:rsidP="003E0A11">
            <w:r w:rsidRPr="003E0A11">
              <w:t>METRO</w:t>
            </w:r>
          </w:p>
        </w:tc>
        <w:tc>
          <w:tcPr>
            <w:tcW w:w="903" w:type="pct"/>
            <w:noWrap/>
            <w:hideMark/>
          </w:tcPr>
          <w:p w14:paraId="628D0D1D" w14:textId="77777777" w:rsidR="00873393" w:rsidRPr="003E0A11" w:rsidRDefault="00873393" w:rsidP="003E0A11">
            <w:r w:rsidRPr="003E0A11">
              <w:t>REPRESENTATIVA</w:t>
            </w:r>
          </w:p>
        </w:tc>
        <w:tc>
          <w:tcPr>
            <w:tcW w:w="422" w:type="pct"/>
            <w:hideMark/>
          </w:tcPr>
          <w:p w14:paraId="583CF723" w14:textId="77777777" w:rsidR="00873393" w:rsidRPr="003E0A11" w:rsidRDefault="00873393" w:rsidP="003E0A11">
            <w:r w:rsidRPr="003E0A11">
              <w:t> </w:t>
            </w:r>
          </w:p>
        </w:tc>
        <w:tc>
          <w:tcPr>
            <w:tcW w:w="458" w:type="pct"/>
          </w:tcPr>
          <w:p w14:paraId="01E6DB2C" w14:textId="77777777" w:rsidR="00873393" w:rsidRPr="003E0A11" w:rsidRDefault="00873393" w:rsidP="003E0A11"/>
        </w:tc>
      </w:tr>
      <w:tr w:rsidR="00873393" w:rsidRPr="003E0A11" w14:paraId="7C2F2934" w14:textId="1072D179" w:rsidTr="007C4F37">
        <w:trPr>
          <w:trHeight w:val="450"/>
        </w:trPr>
        <w:tc>
          <w:tcPr>
            <w:tcW w:w="296" w:type="pct"/>
            <w:hideMark/>
          </w:tcPr>
          <w:p w14:paraId="353E2C15" w14:textId="77777777" w:rsidR="00873393" w:rsidRPr="003E0A11" w:rsidRDefault="00873393" w:rsidP="003E0A11">
            <w:r w:rsidRPr="003E0A11">
              <w:t>199</w:t>
            </w:r>
          </w:p>
        </w:tc>
        <w:tc>
          <w:tcPr>
            <w:tcW w:w="2448" w:type="pct"/>
            <w:hideMark/>
          </w:tcPr>
          <w:p w14:paraId="2D2E0450" w14:textId="77777777" w:rsidR="00873393" w:rsidRPr="003E0A11" w:rsidRDefault="00873393" w:rsidP="003E0A11">
            <w:r w:rsidRPr="003E0A11">
              <w:t>METRO CADENA DE 5 MM DE PLÁSTICO NARANJA, EN CARRETE DE 25 M CAPL-5A</w:t>
            </w:r>
          </w:p>
        </w:tc>
        <w:tc>
          <w:tcPr>
            <w:tcW w:w="472" w:type="pct"/>
            <w:noWrap/>
            <w:hideMark/>
          </w:tcPr>
          <w:p w14:paraId="59682D01" w14:textId="77777777" w:rsidR="00873393" w:rsidRPr="003E0A11" w:rsidRDefault="00873393" w:rsidP="003E0A11">
            <w:r w:rsidRPr="003E0A11">
              <w:t>METRO</w:t>
            </w:r>
          </w:p>
        </w:tc>
        <w:tc>
          <w:tcPr>
            <w:tcW w:w="903" w:type="pct"/>
            <w:noWrap/>
            <w:hideMark/>
          </w:tcPr>
          <w:p w14:paraId="0C936532" w14:textId="77777777" w:rsidR="00873393" w:rsidRPr="003E0A11" w:rsidRDefault="00873393" w:rsidP="003E0A11">
            <w:r w:rsidRPr="003E0A11">
              <w:t>REPRESENTATIVA</w:t>
            </w:r>
          </w:p>
        </w:tc>
        <w:tc>
          <w:tcPr>
            <w:tcW w:w="422" w:type="pct"/>
            <w:hideMark/>
          </w:tcPr>
          <w:p w14:paraId="0D9DDCE0" w14:textId="77777777" w:rsidR="00873393" w:rsidRPr="003E0A11" w:rsidRDefault="00873393" w:rsidP="003E0A11">
            <w:r w:rsidRPr="003E0A11">
              <w:t> </w:t>
            </w:r>
          </w:p>
        </w:tc>
        <w:tc>
          <w:tcPr>
            <w:tcW w:w="458" w:type="pct"/>
          </w:tcPr>
          <w:p w14:paraId="1FDAC210" w14:textId="77777777" w:rsidR="00873393" w:rsidRPr="003E0A11" w:rsidRDefault="00873393" w:rsidP="003E0A11"/>
        </w:tc>
      </w:tr>
      <w:tr w:rsidR="00873393" w:rsidRPr="003E0A11" w14:paraId="0FAA3191" w14:textId="2653A5A6" w:rsidTr="007C4F37">
        <w:trPr>
          <w:trHeight w:val="450"/>
        </w:trPr>
        <w:tc>
          <w:tcPr>
            <w:tcW w:w="296" w:type="pct"/>
            <w:hideMark/>
          </w:tcPr>
          <w:p w14:paraId="384CBA0F" w14:textId="77777777" w:rsidR="00873393" w:rsidRPr="003E0A11" w:rsidRDefault="00873393" w:rsidP="003E0A11">
            <w:r w:rsidRPr="003E0A11">
              <w:t>200</w:t>
            </w:r>
          </w:p>
        </w:tc>
        <w:tc>
          <w:tcPr>
            <w:tcW w:w="2448" w:type="pct"/>
            <w:hideMark/>
          </w:tcPr>
          <w:p w14:paraId="728AA930" w14:textId="77777777" w:rsidR="00873393" w:rsidRPr="003E0A11" w:rsidRDefault="00873393" w:rsidP="003E0A11">
            <w:r w:rsidRPr="003E0A11">
              <w:t>METRO CADENA DE 5 MM DE PLÁSTICO NEGRA, EN CARRETE DE 25 M CAPL-5N</w:t>
            </w:r>
          </w:p>
        </w:tc>
        <w:tc>
          <w:tcPr>
            <w:tcW w:w="472" w:type="pct"/>
            <w:noWrap/>
            <w:hideMark/>
          </w:tcPr>
          <w:p w14:paraId="4C898B2D" w14:textId="77777777" w:rsidR="00873393" w:rsidRPr="003E0A11" w:rsidRDefault="00873393" w:rsidP="003E0A11">
            <w:r w:rsidRPr="003E0A11">
              <w:t>METRO</w:t>
            </w:r>
          </w:p>
        </w:tc>
        <w:tc>
          <w:tcPr>
            <w:tcW w:w="903" w:type="pct"/>
            <w:noWrap/>
            <w:hideMark/>
          </w:tcPr>
          <w:p w14:paraId="53AD1730" w14:textId="77777777" w:rsidR="00873393" w:rsidRPr="003E0A11" w:rsidRDefault="00873393" w:rsidP="003E0A11">
            <w:r w:rsidRPr="003E0A11">
              <w:t>REPRESENTATIVA</w:t>
            </w:r>
          </w:p>
        </w:tc>
        <w:tc>
          <w:tcPr>
            <w:tcW w:w="422" w:type="pct"/>
            <w:hideMark/>
          </w:tcPr>
          <w:p w14:paraId="325F5E1C" w14:textId="77777777" w:rsidR="00873393" w:rsidRPr="003E0A11" w:rsidRDefault="00873393" w:rsidP="003E0A11">
            <w:r w:rsidRPr="003E0A11">
              <w:t> </w:t>
            </w:r>
          </w:p>
        </w:tc>
        <w:tc>
          <w:tcPr>
            <w:tcW w:w="458" w:type="pct"/>
          </w:tcPr>
          <w:p w14:paraId="72068FDE" w14:textId="77777777" w:rsidR="00873393" w:rsidRPr="003E0A11" w:rsidRDefault="00873393" w:rsidP="003E0A11"/>
        </w:tc>
      </w:tr>
      <w:tr w:rsidR="00873393" w:rsidRPr="003E0A11" w14:paraId="7926D99C" w14:textId="00CA2B31" w:rsidTr="007C4F37">
        <w:trPr>
          <w:trHeight w:val="450"/>
        </w:trPr>
        <w:tc>
          <w:tcPr>
            <w:tcW w:w="296" w:type="pct"/>
            <w:hideMark/>
          </w:tcPr>
          <w:p w14:paraId="0F3C2F8A" w14:textId="77777777" w:rsidR="00873393" w:rsidRPr="003E0A11" w:rsidRDefault="00873393" w:rsidP="003E0A11">
            <w:r w:rsidRPr="003E0A11">
              <w:t>201</w:t>
            </w:r>
          </w:p>
        </w:tc>
        <w:tc>
          <w:tcPr>
            <w:tcW w:w="2448" w:type="pct"/>
            <w:hideMark/>
          </w:tcPr>
          <w:p w14:paraId="12F88CE3" w14:textId="77777777" w:rsidR="00873393" w:rsidRPr="003E0A11" w:rsidRDefault="00873393" w:rsidP="003E0A11">
            <w:r w:rsidRPr="003E0A11">
              <w:t>METRO CADENA DE 5 MM DE PLÁSTICO ROJA, EN CARRETE DE 25 M CAPL-5R</w:t>
            </w:r>
          </w:p>
        </w:tc>
        <w:tc>
          <w:tcPr>
            <w:tcW w:w="472" w:type="pct"/>
            <w:noWrap/>
            <w:hideMark/>
          </w:tcPr>
          <w:p w14:paraId="6441AC71" w14:textId="77777777" w:rsidR="00873393" w:rsidRPr="003E0A11" w:rsidRDefault="00873393" w:rsidP="003E0A11">
            <w:r w:rsidRPr="003E0A11">
              <w:t>METRO</w:t>
            </w:r>
          </w:p>
        </w:tc>
        <w:tc>
          <w:tcPr>
            <w:tcW w:w="903" w:type="pct"/>
            <w:noWrap/>
            <w:hideMark/>
          </w:tcPr>
          <w:p w14:paraId="46814BEF" w14:textId="77777777" w:rsidR="00873393" w:rsidRPr="003E0A11" w:rsidRDefault="00873393" w:rsidP="003E0A11">
            <w:r w:rsidRPr="003E0A11">
              <w:t>REPRESENTATIVA</w:t>
            </w:r>
          </w:p>
        </w:tc>
        <w:tc>
          <w:tcPr>
            <w:tcW w:w="422" w:type="pct"/>
            <w:hideMark/>
          </w:tcPr>
          <w:p w14:paraId="694AE457" w14:textId="77777777" w:rsidR="00873393" w:rsidRPr="003E0A11" w:rsidRDefault="00873393" w:rsidP="003E0A11">
            <w:r w:rsidRPr="003E0A11">
              <w:t> </w:t>
            </w:r>
          </w:p>
        </w:tc>
        <w:tc>
          <w:tcPr>
            <w:tcW w:w="458" w:type="pct"/>
          </w:tcPr>
          <w:p w14:paraId="66E7ADDF" w14:textId="77777777" w:rsidR="00873393" w:rsidRPr="003E0A11" w:rsidRDefault="00873393" w:rsidP="003E0A11"/>
        </w:tc>
      </w:tr>
      <w:tr w:rsidR="00873393" w:rsidRPr="003E0A11" w14:paraId="6619878C" w14:textId="61063142" w:rsidTr="007C4F37">
        <w:trPr>
          <w:trHeight w:val="465"/>
        </w:trPr>
        <w:tc>
          <w:tcPr>
            <w:tcW w:w="296" w:type="pct"/>
            <w:hideMark/>
          </w:tcPr>
          <w:p w14:paraId="6277271D" w14:textId="77777777" w:rsidR="00873393" w:rsidRPr="003E0A11" w:rsidRDefault="00873393" w:rsidP="003E0A11">
            <w:r w:rsidRPr="003E0A11">
              <w:t>202</w:t>
            </w:r>
          </w:p>
        </w:tc>
        <w:tc>
          <w:tcPr>
            <w:tcW w:w="2448" w:type="pct"/>
            <w:hideMark/>
          </w:tcPr>
          <w:p w14:paraId="10245DAD" w14:textId="77777777" w:rsidR="00873393" w:rsidRPr="003E0A11" w:rsidRDefault="00873393" w:rsidP="003E0A11">
            <w:r w:rsidRPr="003E0A11">
              <w:t>METRO CADENA DE 5 MM DE PLÁSTICO VERDE, EN CARRETE DE 25 M CAPL-5V</w:t>
            </w:r>
          </w:p>
        </w:tc>
        <w:tc>
          <w:tcPr>
            <w:tcW w:w="472" w:type="pct"/>
            <w:noWrap/>
            <w:hideMark/>
          </w:tcPr>
          <w:p w14:paraId="5E2A7D07" w14:textId="77777777" w:rsidR="00873393" w:rsidRPr="003E0A11" w:rsidRDefault="00873393" w:rsidP="003E0A11">
            <w:r w:rsidRPr="003E0A11">
              <w:t>METRO</w:t>
            </w:r>
          </w:p>
        </w:tc>
        <w:tc>
          <w:tcPr>
            <w:tcW w:w="903" w:type="pct"/>
            <w:noWrap/>
            <w:hideMark/>
          </w:tcPr>
          <w:p w14:paraId="1F0B64D0" w14:textId="77777777" w:rsidR="00873393" w:rsidRPr="003E0A11" w:rsidRDefault="00873393" w:rsidP="003E0A11">
            <w:r w:rsidRPr="003E0A11">
              <w:t>REPRESENTATIVA</w:t>
            </w:r>
          </w:p>
        </w:tc>
        <w:tc>
          <w:tcPr>
            <w:tcW w:w="422" w:type="pct"/>
            <w:hideMark/>
          </w:tcPr>
          <w:p w14:paraId="13274F4A" w14:textId="77777777" w:rsidR="00873393" w:rsidRPr="003E0A11" w:rsidRDefault="00873393" w:rsidP="003E0A11">
            <w:r w:rsidRPr="003E0A11">
              <w:t> </w:t>
            </w:r>
          </w:p>
        </w:tc>
        <w:tc>
          <w:tcPr>
            <w:tcW w:w="458" w:type="pct"/>
          </w:tcPr>
          <w:p w14:paraId="459C8FD6" w14:textId="77777777" w:rsidR="00873393" w:rsidRPr="003E0A11" w:rsidRDefault="00873393" w:rsidP="003E0A11"/>
        </w:tc>
      </w:tr>
      <w:tr w:rsidR="00873393" w:rsidRPr="003E0A11" w14:paraId="31496B71" w14:textId="2246DCEF" w:rsidTr="007C4F37">
        <w:trPr>
          <w:trHeight w:val="465"/>
        </w:trPr>
        <w:tc>
          <w:tcPr>
            <w:tcW w:w="296" w:type="pct"/>
            <w:hideMark/>
          </w:tcPr>
          <w:p w14:paraId="7C71F281" w14:textId="77777777" w:rsidR="00873393" w:rsidRPr="003E0A11" w:rsidRDefault="00873393" w:rsidP="003E0A11">
            <w:r w:rsidRPr="003E0A11">
              <w:t>203</w:t>
            </w:r>
          </w:p>
        </w:tc>
        <w:tc>
          <w:tcPr>
            <w:tcW w:w="2448" w:type="pct"/>
            <w:hideMark/>
          </w:tcPr>
          <w:p w14:paraId="3A71273D" w14:textId="77777777" w:rsidR="00873393" w:rsidRPr="003E0A11" w:rsidRDefault="00873393" w:rsidP="003E0A11">
            <w:r w:rsidRPr="003E0A11">
              <w:t>CAJA DE 16 PLACAS DE PLAFON ACUSTICO DE LANA MINERAL RADAR CLIMA PLUS DE 61 X 61 CM.</w:t>
            </w:r>
          </w:p>
        </w:tc>
        <w:tc>
          <w:tcPr>
            <w:tcW w:w="472" w:type="pct"/>
            <w:noWrap/>
            <w:hideMark/>
          </w:tcPr>
          <w:p w14:paraId="21FB2A0D" w14:textId="77777777" w:rsidR="00873393" w:rsidRPr="003E0A11" w:rsidRDefault="00873393" w:rsidP="003E0A11">
            <w:r w:rsidRPr="003E0A11">
              <w:t>PIEZA</w:t>
            </w:r>
          </w:p>
        </w:tc>
        <w:tc>
          <w:tcPr>
            <w:tcW w:w="903" w:type="pct"/>
            <w:shd w:val="clear" w:color="000000" w:fill="C5D9F1"/>
            <w:noWrap/>
            <w:hideMark/>
          </w:tcPr>
          <w:p w14:paraId="3B88F4DD" w14:textId="77777777" w:rsidR="00873393" w:rsidRPr="003E0A11" w:rsidRDefault="00873393" w:rsidP="003E0A11">
            <w:r w:rsidRPr="003E0A11">
              <w:t>SI</w:t>
            </w:r>
          </w:p>
        </w:tc>
        <w:tc>
          <w:tcPr>
            <w:tcW w:w="422" w:type="pct"/>
            <w:hideMark/>
          </w:tcPr>
          <w:p w14:paraId="10268859" w14:textId="77777777" w:rsidR="00873393" w:rsidRPr="003E0A11" w:rsidRDefault="00873393" w:rsidP="003E0A11">
            <w:r w:rsidRPr="003E0A11">
              <w:t> </w:t>
            </w:r>
          </w:p>
        </w:tc>
        <w:tc>
          <w:tcPr>
            <w:tcW w:w="458" w:type="pct"/>
          </w:tcPr>
          <w:p w14:paraId="13968EA6" w14:textId="77777777" w:rsidR="00873393" w:rsidRPr="003E0A11" w:rsidRDefault="00873393" w:rsidP="003E0A11"/>
        </w:tc>
      </w:tr>
      <w:tr w:rsidR="00873393" w:rsidRPr="003E0A11" w14:paraId="5F1E8854" w14:textId="11EB3745" w:rsidTr="007C4F37">
        <w:trPr>
          <w:trHeight w:val="255"/>
        </w:trPr>
        <w:tc>
          <w:tcPr>
            <w:tcW w:w="296" w:type="pct"/>
            <w:hideMark/>
          </w:tcPr>
          <w:p w14:paraId="68AB8EDD" w14:textId="77777777" w:rsidR="00873393" w:rsidRPr="003E0A11" w:rsidRDefault="00873393" w:rsidP="003E0A11">
            <w:r w:rsidRPr="003E0A11">
              <w:t>204</w:t>
            </w:r>
          </w:p>
        </w:tc>
        <w:tc>
          <w:tcPr>
            <w:tcW w:w="2448" w:type="pct"/>
            <w:hideMark/>
          </w:tcPr>
          <w:p w14:paraId="189492B3" w14:textId="77777777" w:rsidR="00873393" w:rsidRPr="003E0A11" w:rsidRDefault="00873393" w:rsidP="003E0A11">
            <w:r w:rsidRPr="003E0A11">
              <w:t>CANDADO DE CABLE CON LLAVE, 20 MM X 1.20 M CB-20</w:t>
            </w:r>
          </w:p>
        </w:tc>
        <w:tc>
          <w:tcPr>
            <w:tcW w:w="472" w:type="pct"/>
            <w:noWrap/>
            <w:hideMark/>
          </w:tcPr>
          <w:p w14:paraId="16CC8B69" w14:textId="77777777" w:rsidR="00873393" w:rsidRPr="003E0A11" w:rsidRDefault="00873393" w:rsidP="003E0A11">
            <w:r w:rsidRPr="003E0A11">
              <w:t>PIEZA</w:t>
            </w:r>
          </w:p>
        </w:tc>
        <w:tc>
          <w:tcPr>
            <w:tcW w:w="903" w:type="pct"/>
            <w:noWrap/>
            <w:hideMark/>
          </w:tcPr>
          <w:p w14:paraId="400CFF54" w14:textId="77777777" w:rsidR="00873393" w:rsidRPr="003E0A11" w:rsidRDefault="00873393" w:rsidP="003E0A11">
            <w:r w:rsidRPr="003E0A11">
              <w:t>REPRESENTATIVA</w:t>
            </w:r>
          </w:p>
        </w:tc>
        <w:tc>
          <w:tcPr>
            <w:tcW w:w="422" w:type="pct"/>
            <w:hideMark/>
          </w:tcPr>
          <w:p w14:paraId="4DAC1E98" w14:textId="77777777" w:rsidR="00873393" w:rsidRPr="003E0A11" w:rsidRDefault="00873393" w:rsidP="003E0A11">
            <w:r w:rsidRPr="003E0A11">
              <w:t> </w:t>
            </w:r>
          </w:p>
        </w:tc>
        <w:tc>
          <w:tcPr>
            <w:tcW w:w="458" w:type="pct"/>
          </w:tcPr>
          <w:p w14:paraId="07B4180E" w14:textId="77777777" w:rsidR="00873393" w:rsidRPr="003E0A11" w:rsidRDefault="00873393" w:rsidP="003E0A11"/>
        </w:tc>
      </w:tr>
      <w:tr w:rsidR="00873393" w:rsidRPr="003E0A11" w14:paraId="7CFC9539" w14:textId="230B773A" w:rsidTr="007C4F37">
        <w:trPr>
          <w:trHeight w:val="450"/>
        </w:trPr>
        <w:tc>
          <w:tcPr>
            <w:tcW w:w="296" w:type="pct"/>
            <w:hideMark/>
          </w:tcPr>
          <w:p w14:paraId="3160F9EC" w14:textId="77777777" w:rsidR="00873393" w:rsidRPr="003E0A11" w:rsidRDefault="00873393" w:rsidP="003E0A11">
            <w:r w:rsidRPr="003E0A11">
              <w:t>205</w:t>
            </w:r>
          </w:p>
        </w:tc>
        <w:tc>
          <w:tcPr>
            <w:tcW w:w="2448" w:type="pct"/>
            <w:hideMark/>
          </w:tcPr>
          <w:p w14:paraId="7060B2CA" w14:textId="77777777" w:rsidR="00873393" w:rsidRPr="003E0A11" w:rsidRDefault="00873393" w:rsidP="003E0A11">
            <w:r w:rsidRPr="003E0A11">
              <w:t>CANDADO DE COMBINACIÓN 40 MM CUERPO DE LATÓN EN BLÍSTER CL-40C</w:t>
            </w:r>
          </w:p>
        </w:tc>
        <w:tc>
          <w:tcPr>
            <w:tcW w:w="472" w:type="pct"/>
            <w:noWrap/>
            <w:hideMark/>
          </w:tcPr>
          <w:p w14:paraId="48B7EA57" w14:textId="77777777" w:rsidR="00873393" w:rsidRPr="003E0A11" w:rsidRDefault="00873393" w:rsidP="003E0A11">
            <w:r w:rsidRPr="003E0A11">
              <w:t>PIEZA</w:t>
            </w:r>
          </w:p>
        </w:tc>
        <w:tc>
          <w:tcPr>
            <w:tcW w:w="903" w:type="pct"/>
            <w:noWrap/>
            <w:hideMark/>
          </w:tcPr>
          <w:p w14:paraId="52A5E84A" w14:textId="77777777" w:rsidR="00873393" w:rsidRPr="003E0A11" w:rsidRDefault="00873393" w:rsidP="003E0A11">
            <w:r w:rsidRPr="003E0A11">
              <w:t>REPRESENTATIVA</w:t>
            </w:r>
          </w:p>
        </w:tc>
        <w:tc>
          <w:tcPr>
            <w:tcW w:w="422" w:type="pct"/>
            <w:hideMark/>
          </w:tcPr>
          <w:p w14:paraId="41CD532C" w14:textId="77777777" w:rsidR="00873393" w:rsidRPr="003E0A11" w:rsidRDefault="00873393" w:rsidP="003E0A11">
            <w:r w:rsidRPr="003E0A11">
              <w:t> </w:t>
            </w:r>
          </w:p>
        </w:tc>
        <w:tc>
          <w:tcPr>
            <w:tcW w:w="458" w:type="pct"/>
          </w:tcPr>
          <w:p w14:paraId="09E9B102" w14:textId="77777777" w:rsidR="00873393" w:rsidRPr="003E0A11" w:rsidRDefault="00873393" w:rsidP="003E0A11"/>
        </w:tc>
      </w:tr>
      <w:tr w:rsidR="00873393" w:rsidRPr="003E0A11" w14:paraId="7601BF56" w14:textId="65385165" w:rsidTr="007C4F37">
        <w:trPr>
          <w:trHeight w:val="675"/>
        </w:trPr>
        <w:tc>
          <w:tcPr>
            <w:tcW w:w="296" w:type="pct"/>
            <w:hideMark/>
          </w:tcPr>
          <w:p w14:paraId="00F5AE89" w14:textId="77777777" w:rsidR="00873393" w:rsidRPr="003E0A11" w:rsidRDefault="00873393" w:rsidP="003E0A11">
            <w:r w:rsidRPr="003E0A11">
              <w:t>206</w:t>
            </w:r>
          </w:p>
        </w:tc>
        <w:tc>
          <w:tcPr>
            <w:tcW w:w="2448" w:type="pct"/>
            <w:hideMark/>
          </w:tcPr>
          <w:p w14:paraId="6C3576F0" w14:textId="77777777" w:rsidR="00873393" w:rsidRPr="003E0A11" w:rsidRDefault="00873393" w:rsidP="003E0A11">
            <w:r w:rsidRPr="003E0A11">
              <w:t xml:space="preserve">CANDADO DE HIERRO CON CORAZA EN GANCHO, LLAVE DE PUNTOS ANTIGANZUA, CILINDRO DE LATON SOLIDO, CON 3 LLAVES, CUERPO DE 40 </w:t>
            </w:r>
            <w:proofErr w:type="spellStart"/>
            <w:r w:rsidRPr="003E0A11">
              <w:t>mm.</w:t>
            </w:r>
            <w:proofErr w:type="spellEnd"/>
          </w:p>
        </w:tc>
        <w:tc>
          <w:tcPr>
            <w:tcW w:w="472" w:type="pct"/>
            <w:noWrap/>
            <w:hideMark/>
          </w:tcPr>
          <w:p w14:paraId="5A20C5BB" w14:textId="77777777" w:rsidR="00873393" w:rsidRPr="003E0A11" w:rsidRDefault="00873393" w:rsidP="003E0A11">
            <w:r w:rsidRPr="003E0A11">
              <w:t>PIEZA</w:t>
            </w:r>
          </w:p>
        </w:tc>
        <w:tc>
          <w:tcPr>
            <w:tcW w:w="903" w:type="pct"/>
            <w:shd w:val="clear" w:color="000000" w:fill="C5D9F1"/>
            <w:noWrap/>
            <w:hideMark/>
          </w:tcPr>
          <w:p w14:paraId="364E7592" w14:textId="77777777" w:rsidR="00873393" w:rsidRPr="003E0A11" w:rsidRDefault="00873393" w:rsidP="003E0A11">
            <w:r w:rsidRPr="003E0A11">
              <w:t>SI</w:t>
            </w:r>
          </w:p>
        </w:tc>
        <w:tc>
          <w:tcPr>
            <w:tcW w:w="422" w:type="pct"/>
            <w:hideMark/>
          </w:tcPr>
          <w:p w14:paraId="7B012552" w14:textId="77777777" w:rsidR="00873393" w:rsidRPr="003E0A11" w:rsidRDefault="00873393" w:rsidP="003E0A11">
            <w:r w:rsidRPr="003E0A11">
              <w:t> </w:t>
            </w:r>
          </w:p>
        </w:tc>
        <w:tc>
          <w:tcPr>
            <w:tcW w:w="458" w:type="pct"/>
          </w:tcPr>
          <w:p w14:paraId="3C978E52" w14:textId="77777777" w:rsidR="00873393" w:rsidRPr="003E0A11" w:rsidRDefault="00873393" w:rsidP="003E0A11"/>
        </w:tc>
      </w:tr>
      <w:tr w:rsidR="00873393" w:rsidRPr="003E0A11" w14:paraId="599D4E48" w14:textId="1D3BB895" w:rsidTr="007C4F37">
        <w:trPr>
          <w:trHeight w:val="675"/>
        </w:trPr>
        <w:tc>
          <w:tcPr>
            <w:tcW w:w="296" w:type="pct"/>
            <w:hideMark/>
          </w:tcPr>
          <w:p w14:paraId="3C162C85" w14:textId="77777777" w:rsidR="00873393" w:rsidRPr="003E0A11" w:rsidRDefault="00873393" w:rsidP="003E0A11">
            <w:r w:rsidRPr="003E0A11">
              <w:t>207</w:t>
            </w:r>
          </w:p>
        </w:tc>
        <w:tc>
          <w:tcPr>
            <w:tcW w:w="2448" w:type="pct"/>
            <w:hideMark/>
          </w:tcPr>
          <w:p w14:paraId="39B6C1E9" w14:textId="77777777" w:rsidR="00873393" w:rsidRPr="003E0A11" w:rsidRDefault="00873393" w:rsidP="003E0A11">
            <w:r w:rsidRPr="003E0A11">
              <w:t xml:space="preserve">CANDADO DE HIERRO CON CORAZA EN GANCHO, LLAVE DE PUNTOS ANTIGANZUA, CILINDRO DE LATON SOLIDO, CON 3 LLAVES, CUERPO DE 50 </w:t>
            </w:r>
            <w:proofErr w:type="spellStart"/>
            <w:r w:rsidRPr="003E0A11">
              <w:t>mm.</w:t>
            </w:r>
            <w:proofErr w:type="spellEnd"/>
          </w:p>
        </w:tc>
        <w:tc>
          <w:tcPr>
            <w:tcW w:w="472" w:type="pct"/>
            <w:noWrap/>
            <w:hideMark/>
          </w:tcPr>
          <w:p w14:paraId="3339C815" w14:textId="77777777" w:rsidR="00873393" w:rsidRPr="003E0A11" w:rsidRDefault="00873393" w:rsidP="003E0A11">
            <w:r w:rsidRPr="003E0A11">
              <w:t>PIEZA</w:t>
            </w:r>
          </w:p>
        </w:tc>
        <w:tc>
          <w:tcPr>
            <w:tcW w:w="903" w:type="pct"/>
            <w:noWrap/>
            <w:hideMark/>
          </w:tcPr>
          <w:p w14:paraId="4ABDAF8F" w14:textId="77777777" w:rsidR="00873393" w:rsidRPr="003E0A11" w:rsidRDefault="00873393" w:rsidP="003E0A11">
            <w:r w:rsidRPr="003E0A11">
              <w:t>REPRESENTATIVA</w:t>
            </w:r>
          </w:p>
        </w:tc>
        <w:tc>
          <w:tcPr>
            <w:tcW w:w="422" w:type="pct"/>
            <w:hideMark/>
          </w:tcPr>
          <w:p w14:paraId="6A04EA4C" w14:textId="77777777" w:rsidR="00873393" w:rsidRPr="003E0A11" w:rsidRDefault="00873393" w:rsidP="003E0A11">
            <w:r w:rsidRPr="003E0A11">
              <w:t> </w:t>
            </w:r>
          </w:p>
        </w:tc>
        <w:tc>
          <w:tcPr>
            <w:tcW w:w="458" w:type="pct"/>
          </w:tcPr>
          <w:p w14:paraId="1724E8F9" w14:textId="77777777" w:rsidR="00873393" w:rsidRPr="003E0A11" w:rsidRDefault="00873393" w:rsidP="003E0A11"/>
        </w:tc>
      </w:tr>
      <w:tr w:rsidR="00873393" w:rsidRPr="003E0A11" w14:paraId="3AF8457E" w14:textId="7E0A5ED0" w:rsidTr="007C4F37">
        <w:trPr>
          <w:trHeight w:val="690"/>
        </w:trPr>
        <w:tc>
          <w:tcPr>
            <w:tcW w:w="296" w:type="pct"/>
            <w:hideMark/>
          </w:tcPr>
          <w:p w14:paraId="02D116D9" w14:textId="77777777" w:rsidR="00873393" w:rsidRPr="003E0A11" w:rsidRDefault="00873393" w:rsidP="003E0A11">
            <w:r w:rsidRPr="003E0A11">
              <w:t>208</w:t>
            </w:r>
          </w:p>
        </w:tc>
        <w:tc>
          <w:tcPr>
            <w:tcW w:w="2448" w:type="pct"/>
            <w:hideMark/>
          </w:tcPr>
          <w:p w14:paraId="2A662B85" w14:textId="77777777" w:rsidR="00873393" w:rsidRPr="003E0A11" w:rsidRDefault="00873393" w:rsidP="003E0A11">
            <w:r w:rsidRPr="003E0A11">
              <w:t xml:space="preserve">CANDADO DE HIERRO CON CORAZA EN GANCHO, LLAVE DE PUNTOS ANTIGANZUA, CILINDRO DE LATON SOLIDO, CON 3 LLAVES, CUERPO DE 60 </w:t>
            </w:r>
            <w:proofErr w:type="spellStart"/>
            <w:r w:rsidRPr="003E0A11">
              <w:t>mm.</w:t>
            </w:r>
            <w:proofErr w:type="spellEnd"/>
          </w:p>
        </w:tc>
        <w:tc>
          <w:tcPr>
            <w:tcW w:w="472" w:type="pct"/>
            <w:noWrap/>
            <w:hideMark/>
          </w:tcPr>
          <w:p w14:paraId="2CA058FF" w14:textId="77777777" w:rsidR="00873393" w:rsidRPr="003E0A11" w:rsidRDefault="00873393" w:rsidP="003E0A11">
            <w:r w:rsidRPr="003E0A11">
              <w:t>PIEZA</w:t>
            </w:r>
          </w:p>
        </w:tc>
        <w:tc>
          <w:tcPr>
            <w:tcW w:w="903" w:type="pct"/>
            <w:noWrap/>
            <w:hideMark/>
          </w:tcPr>
          <w:p w14:paraId="1E830AA7" w14:textId="77777777" w:rsidR="00873393" w:rsidRPr="003E0A11" w:rsidRDefault="00873393" w:rsidP="003E0A11">
            <w:r w:rsidRPr="003E0A11">
              <w:t>REPRESENTATIVA</w:t>
            </w:r>
          </w:p>
        </w:tc>
        <w:tc>
          <w:tcPr>
            <w:tcW w:w="422" w:type="pct"/>
            <w:hideMark/>
          </w:tcPr>
          <w:p w14:paraId="243C5E3E" w14:textId="77777777" w:rsidR="00873393" w:rsidRPr="003E0A11" w:rsidRDefault="00873393" w:rsidP="003E0A11">
            <w:r w:rsidRPr="003E0A11">
              <w:t> </w:t>
            </w:r>
          </w:p>
        </w:tc>
        <w:tc>
          <w:tcPr>
            <w:tcW w:w="458" w:type="pct"/>
          </w:tcPr>
          <w:p w14:paraId="6EE440E7" w14:textId="77777777" w:rsidR="00873393" w:rsidRPr="003E0A11" w:rsidRDefault="00873393" w:rsidP="003E0A11"/>
        </w:tc>
      </w:tr>
      <w:tr w:rsidR="00873393" w:rsidRPr="003E0A11" w14:paraId="288A114A" w14:textId="459ADB20" w:rsidTr="007C4F37">
        <w:trPr>
          <w:trHeight w:val="675"/>
        </w:trPr>
        <w:tc>
          <w:tcPr>
            <w:tcW w:w="296" w:type="pct"/>
            <w:hideMark/>
          </w:tcPr>
          <w:p w14:paraId="618ECBDD" w14:textId="77777777" w:rsidR="00873393" w:rsidRPr="003E0A11" w:rsidRDefault="00873393" w:rsidP="003E0A11">
            <w:r w:rsidRPr="003E0A11">
              <w:t>209</w:t>
            </w:r>
          </w:p>
        </w:tc>
        <w:tc>
          <w:tcPr>
            <w:tcW w:w="2448" w:type="pct"/>
            <w:hideMark/>
          </w:tcPr>
          <w:p w14:paraId="3E2FB600" w14:textId="77777777" w:rsidR="00873393" w:rsidRPr="003E0A11" w:rsidRDefault="00873393" w:rsidP="003E0A11">
            <w:r w:rsidRPr="003E0A11">
              <w:t xml:space="preserve">CANDADO DE HIERRO RECUBIERTO DE NYLON, GANCHO PROTEGIDO, ALTA SEGURIDAD, CON 3 LLAVES DE PUNTOS, CILINDRO DE LATON SOLIDO, CUERPO DE 50 </w:t>
            </w:r>
            <w:proofErr w:type="spellStart"/>
            <w:r w:rsidRPr="003E0A11">
              <w:t>mm.</w:t>
            </w:r>
            <w:proofErr w:type="spellEnd"/>
          </w:p>
        </w:tc>
        <w:tc>
          <w:tcPr>
            <w:tcW w:w="472" w:type="pct"/>
            <w:noWrap/>
            <w:hideMark/>
          </w:tcPr>
          <w:p w14:paraId="4765FA3D" w14:textId="77777777" w:rsidR="00873393" w:rsidRPr="003E0A11" w:rsidRDefault="00873393" w:rsidP="003E0A11">
            <w:r w:rsidRPr="003E0A11">
              <w:t>PIEZA</w:t>
            </w:r>
          </w:p>
        </w:tc>
        <w:tc>
          <w:tcPr>
            <w:tcW w:w="903" w:type="pct"/>
            <w:shd w:val="clear" w:color="000000" w:fill="C5D9F1"/>
            <w:noWrap/>
            <w:hideMark/>
          </w:tcPr>
          <w:p w14:paraId="2E3DC0A4" w14:textId="77777777" w:rsidR="00873393" w:rsidRPr="003E0A11" w:rsidRDefault="00873393" w:rsidP="003E0A11">
            <w:r w:rsidRPr="003E0A11">
              <w:t>SI</w:t>
            </w:r>
          </w:p>
        </w:tc>
        <w:tc>
          <w:tcPr>
            <w:tcW w:w="422" w:type="pct"/>
            <w:hideMark/>
          </w:tcPr>
          <w:p w14:paraId="12141C30" w14:textId="77777777" w:rsidR="00873393" w:rsidRPr="003E0A11" w:rsidRDefault="00873393" w:rsidP="003E0A11">
            <w:r w:rsidRPr="003E0A11">
              <w:t> </w:t>
            </w:r>
          </w:p>
        </w:tc>
        <w:tc>
          <w:tcPr>
            <w:tcW w:w="458" w:type="pct"/>
          </w:tcPr>
          <w:p w14:paraId="60D5222E" w14:textId="77777777" w:rsidR="00873393" w:rsidRPr="003E0A11" w:rsidRDefault="00873393" w:rsidP="003E0A11"/>
        </w:tc>
      </w:tr>
      <w:tr w:rsidR="00873393" w:rsidRPr="003E0A11" w14:paraId="664FD9A1" w14:textId="6B8D2A75" w:rsidTr="007C4F37">
        <w:trPr>
          <w:trHeight w:val="690"/>
        </w:trPr>
        <w:tc>
          <w:tcPr>
            <w:tcW w:w="296" w:type="pct"/>
            <w:hideMark/>
          </w:tcPr>
          <w:p w14:paraId="53C61208" w14:textId="77777777" w:rsidR="00873393" w:rsidRPr="003E0A11" w:rsidRDefault="00873393" w:rsidP="003E0A11">
            <w:r w:rsidRPr="003E0A11">
              <w:t>210</w:t>
            </w:r>
          </w:p>
        </w:tc>
        <w:tc>
          <w:tcPr>
            <w:tcW w:w="2448" w:type="pct"/>
            <w:hideMark/>
          </w:tcPr>
          <w:p w14:paraId="70AEA80D" w14:textId="77777777" w:rsidR="00873393" w:rsidRPr="003E0A11" w:rsidRDefault="00873393" w:rsidP="003E0A11">
            <w:r w:rsidRPr="003E0A11">
              <w:t xml:space="preserve">CANDADO DE HIERRO RECUBIERTO DE NYLON, GANCHO PROTEGIDO, ALTA SEGURIDAD, CON 3 LLAVES DE PUNTOS, CILINDRO DE LATON SOLIDO, CUERPO DE 65 </w:t>
            </w:r>
            <w:proofErr w:type="spellStart"/>
            <w:r w:rsidRPr="003E0A11">
              <w:t>mm.</w:t>
            </w:r>
            <w:proofErr w:type="spellEnd"/>
          </w:p>
        </w:tc>
        <w:tc>
          <w:tcPr>
            <w:tcW w:w="472" w:type="pct"/>
            <w:noWrap/>
            <w:hideMark/>
          </w:tcPr>
          <w:p w14:paraId="7771F12E" w14:textId="77777777" w:rsidR="00873393" w:rsidRPr="003E0A11" w:rsidRDefault="00873393" w:rsidP="003E0A11">
            <w:r w:rsidRPr="003E0A11">
              <w:t>PIEZA</w:t>
            </w:r>
          </w:p>
        </w:tc>
        <w:tc>
          <w:tcPr>
            <w:tcW w:w="903" w:type="pct"/>
            <w:noWrap/>
            <w:hideMark/>
          </w:tcPr>
          <w:p w14:paraId="693E78A8" w14:textId="77777777" w:rsidR="00873393" w:rsidRPr="003E0A11" w:rsidRDefault="00873393" w:rsidP="003E0A11">
            <w:r w:rsidRPr="003E0A11">
              <w:t>REPRESENTATIVA</w:t>
            </w:r>
          </w:p>
        </w:tc>
        <w:tc>
          <w:tcPr>
            <w:tcW w:w="422" w:type="pct"/>
            <w:hideMark/>
          </w:tcPr>
          <w:p w14:paraId="1CA7A41E" w14:textId="77777777" w:rsidR="00873393" w:rsidRPr="003E0A11" w:rsidRDefault="00873393" w:rsidP="003E0A11">
            <w:r w:rsidRPr="003E0A11">
              <w:t> </w:t>
            </w:r>
          </w:p>
        </w:tc>
        <w:tc>
          <w:tcPr>
            <w:tcW w:w="458" w:type="pct"/>
          </w:tcPr>
          <w:p w14:paraId="21A2ABFD" w14:textId="77777777" w:rsidR="00873393" w:rsidRPr="003E0A11" w:rsidRDefault="00873393" w:rsidP="003E0A11"/>
        </w:tc>
      </w:tr>
      <w:tr w:rsidR="00873393" w:rsidRPr="003E0A11" w14:paraId="1A804F52" w14:textId="78ACC885" w:rsidTr="007C4F37">
        <w:trPr>
          <w:trHeight w:val="450"/>
        </w:trPr>
        <w:tc>
          <w:tcPr>
            <w:tcW w:w="296" w:type="pct"/>
            <w:hideMark/>
          </w:tcPr>
          <w:p w14:paraId="205CE150" w14:textId="77777777" w:rsidR="00873393" w:rsidRPr="003E0A11" w:rsidRDefault="00873393" w:rsidP="003E0A11">
            <w:r w:rsidRPr="003E0A11">
              <w:lastRenderedPageBreak/>
              <w:t>211</w:t>
            </w:r>
          </w:p>
        </w:tc>
        <w:tc>
          <w:tcPr>
            <w:tcW w:w="2448" w:type="pct"/>
            <w:hideMark/>
          </w:tcPr>
          <w:p w14:paraId="263C7C27" w14:textId="77777777" w:rsidR="00873393" w:rsidRPr="003E0A11" w:rsidRDefault="00873393" w:rsidP="003E0A11">
            <w:r w:rsidRPr="003E0A11">
              <w:t xml:space="preserve">CANDADO DE HIERRO, GANCHO LARGO, LLAVE TRADICIONAL, CON 2 LLAVES, CILINDRO DE LATON SOLIDO, CUERPO DE 32 </w:t>
            </w:r>
            <w:proofErr w:type="spellStart"/>
            <w:r w:rsidRPr="003E0A11">
              <w:t>mm.</w:t>
            </w:r>
            <w:proofErr w:type="spellEnd"/>
          </w:p>
        </w:tc>
        <w:tc>
          <w:tcPr>
            <w:tcW w:w="472" w:type="pct"/>
            <w:noWrap/>
            <w:hideMark/>
          </w:tcPr>
          <w:p w14:paraId="79739F95" w14:textId="77777777" w:rsidR="00873393" w:rsidRPr="003E0A11" w:rsidRDefault="00873393" w:rsidP="003E0A11">
            <w:r w:rsidRPr="003E0A11">
              <w:t>PIEZA</w:t>
            </w:r>
          </w:p>
        </w:tc>
        <w:tc>
          <w:tcPr>
            <w:tcW w:w="903" w:type="pct"/>
            <w:noWrap/>
            <w:hideMark/>
          </w:tcPr>
          <w:p w14:paraId="63BE18E7" w14:textId="77777777" w:rsidR="00873393" w:rsidRPr="003E0A11" w:rsidRDefault="00873393" w:rsidP="003E0A11">
            <w:r w:rsidRPr="003E0A11">
              <w:t>REPRESENTATIVA</w:t>
            </w:r>
          </w:p>
        </w:tc>
        <w:tc>
          <w:tcPr>
            <w:tcW w:w="422" w:type="pct"/>
            <w:hideMark/>
          </w:tcPr>
          <w:p w14:paraId="0ECE46D7" w14:textId="77777777" w:rsidR="00873393" w:rsidRPr="003E0A11" w:rsidRDefault="00873393" w:rsidP="003E0A11">
            <w:r w:rsidRPr="003E0A11">
              <w:t> </w:t>
            </w:r>
          </w:p>
        </w:tc>
        <w:tc>
          <w:tcPr>
            <w:tcW w:w="458" w:type="pct"/>
          </w:tcPr>
          <w:p w14:paraId="17959EB0" w14:textId="77777777" w:rsidR="00873393" w:rsidRPr="003E0A11" w:rsidRDefault="00873393" w:rsidP="003E0A11"/>
        </w:tc>
      </w:tr>
      <w:tr w:rsidR="00873393" w:rsidRPr="003E0A11" w14:paraId="737302A2" w14:textId="61F58FE4" w:rsidTr="007C4F37">
        <w:trPr>
          <w:trHeight w:val="450"/>
        </w:trPr>
        <w:tc>
          <w:tcPr>
            <w:tcW w:w="296" w:type="pct"/>
            <w:hideMark/>
          </w:tcPr>
          <w:p w14:paraId="476FAC85" w14:textId="77777777" w:rsidR="00873393" w:rsidRPr="003E0A11" w:rsidRDefault="00873393" w:rsidP="003E0A11">
            <w:r w:rsidRPr="003E0A11">
              <w:t>212</w:t>
            </w:r>
          </w:p>
        </w:tc>
        <w:tc>
          <w:tcPr>
            <w:tcW w:w="2448" w:type="pct"/>
            <w:hideMark/>
          </w:tcPr>
          <w:p w14:paraId="223A38D8" w14:textId="77777777" w:rsidR="00873393" w:rsidRPr="003E0A11" w:rsidRDefault="00873393" w:rsidP="003E0A11">
            <w:r w:rsidRPr="003E0A11">
              <w:t xml:space="preserve">CANDADO DE HIERRO, GANCHO LARGO, LLAVE TRADICIONAL, CON 2 LLAVES, CILINDRO DE LATON SOLIDO, CUERPO DE 38 </w:t>
            </w:r>
            <w:proofErr w:type="spellStart"/>
            <w:r w:rsidRPr="003E0A11">
              <w:t>mm.</w:t>
            </w:r>
            <w:proofErr w:type="spellEnd"/>
          </w:p>
        </w:tc>
        <w:tc>
          <w:tcPr>
            <w:tcW w:w="472" w:type="pct"/>
            <w:noWrap/>
            <w:hideMark/>
          </w:tcPr>
          <w:p w14:paraId="2EA377BC" w14:textId="77777777" w:rsidR="00873393" w:rsidRPr="003E0A11" w:rsidRDefault="00873393" w:rsidP="003E0A11">
            <w:r w:rsidRPr="003E0A11">
              <w:t>PIEZA</w:t>
            </w:r>
          </w:p>
        </w:tc>
        <w:tc>
          <w:tcPr>
            <w:tcW w:w="903" w:type="pct"/>
            <w:noWrap/>
            <w:hideMark/>
          </w:tcPr>
          <w:p w14:paraId="503522CA" w14:textId="77777777" w:rsidR="00873393" w:rsidRPr="003E0A11" w:rsidRDefault="00873393" w:rsidP="003E0A11">
            <w:r w:rsidRPr="003E0A11">
              <w:t>REPRESENTATIVA</w:t>
            </w:r>
          </w:p>
        </w:tc>
        <w:tc>
          <w:tcPr>
            <w:tcW w:w="422" w:type="pct"/>
            <w:hideMark/>
          </w:tcPr>
          <w:p w14:paraId="218481C4" w14:textId="77777777" w:rsidR="00873393" w:rsidRPr="003E0A11" w:rsidRDefault="00873393" w:rsidP="003E0A11">
            <w:r w:rsidRPr="003E0A11">
              <w:t> </w:t>
            </w:r>
          </w:p>
        </w:tc>
        <w:tc>
          <w:tcPr>
            <w:tcW w:w="458" w:type="pct"/>
          </w:tcPr>
          <w:p w14:paraId="249E0262" w14:textId="77777777" w:rsidR="00873393" w:rsidRPr="003E0A11" w:rsidRDefault="00873393" w:rsidP="003E0A11"/>
        </w:tc>
      </w:tr>
      <w:tr w:rsidR="00873393" w:rsidRPr="003E0A11" w14:paraId="2C528EB0" w14:textId="5CCE3A4C" w:rsidTr="007C4F37">
        <w:trPr>
          <w:trHeight w:val="450"/>
        </w:trPr>
        <w:tc>
          <w:tcPr>
            <w:tcW w:w="296" w:type="pct"/>
            <w:hideMark/>
          </w:tcPr>
          <w:p w14:paraId="1E38F72A" w14:textId="77777777" w:rsidR="00873393" w:rsidRPr="003E0A11" w:rsidRDefault="00873393" w:rsidP="003E0A11">
            <w:r w:rsidRPr="003E0A11">
              <w:t>213</w:t>
            </w:r>
          </w:p>
        </w:tc>
        <w:tc>
          <w:tcPr>
            <w:tcW w:w="2448" w:type="pct"/>
            <w:hideMark/>
          </w:tcPr>
          <w:p w14:paraId="0A6ED8E8" w14:textId="77777777" w:rsidR="00873393" w:rsidRPr="003E0A11" w:rsidRDefault="00873393" w:rsidP="003E0A11">
            <w:r w:rsidRPr="003E0A11">
              <w:t xml:space="preserve">CANDADO DE HIERRO, GANCHO LARGO, LLAVE TRADICIONAL, CON 2 LLAVES, CILINDRO DE LATON SOLIDO, CUERPO DE 45 </w:t>
            </w:r>
            <w:proofErr w:type="spellStart"/>
            <w:r w:rsidRPr="003E0A11">
              <w:t>mm.</w:t>
            </w:r>
            <w:proofErr w:type="spellEnd"/>
          </w:p>
        </w:tc>
        <w:tc>
          <w:tcPr>
            <w:tcW w:w="472" w:type="pct"/>
            <w:noWrap/>
            <w:hideMark/>
          </w:tcPr>
          <w:p w14:paraId="5983FD2B" w14:textId="77777777" w:rsidR="00873393" w:rsidRPr="003E0A11" w:rsidRDefault="00873393" w:rsidP="003E0A11">
            <w:r w:rsidRPr="003E0A11">
              <w:t>PIEZA</w:t>
            </w:r>
          </w:p>
        </w:tc>
        <w:tc>
          <w:tcPr>
            <w:tcW w:w="903" w:type="pct"/>
            <w:shd w:val="clear" w:color="000000" w:fill="C5D9F1"/>
            <w:noWrap/>
            <w:hideMark/>
          </w:tcPr>
          <w:p w14:paraId="37944000" w14:textId="77777777" w:rsidR="00873393" w:rsidRPr="003E0A11" w:rsidRDefault="00873393" w:rsidP="003E0A11">
            <w:r w:rsidRPr="003E0A11">
              <w:t>SI</w:t>
            </w:r>
          </w:p>
        </w:tc>
        <w:tc>
          <w:tcPr>
            <w:tcW w:w="422" w:type="pct"/>
            <w:hideMark/>
          </w:tcPr>
          <w:p w14:paraId="4D68109F" w14:textId="77777777" w:rsidR="00873393" w:rsidRPr="003E0A11" w:rsidRDefault="00873393" w:rsidP="003E0A11">
            <w:r w:rsidRPr="003E0A11">
              <w:t> </w:t>
            </w:r>
          </w:p>
        </w:tc>
        <w:tc>
          <w:tcPr>
            <w:tcW w:w="458" w:type="pct"/>
          </w:tcPr>
          <w:p w14:paraId="6E9F677F" w14:textId="77777777" w:rsidR="00873393" w:rsidRPr="003E0A11" w:rsidRDefault="00873393" w:rsidP="003E0A11"/>
        </w:tc>
      </w:tr>
      <w:tr w:rsidR="00873393" w:rsidRPr="003E0A11" w14:paraId="0EFE4999" w14:textId="745276EF" w:rsidTr="007C4F37">
        <w:trPr>
          <w:trHeight w:val="465"/>
        </w:trPr>
        <w:tc>
          <w:tcPr>
            <w:tcW w:w="296" w:type="pct"/>
            <w:hideMark/>
          </w:tcPr>
          <w:p w14:paraId="7638B121" w14:textId="77777777" w:rsidR="00873393" w:rsidRPr="003E0A11" w:rsidRDefault="00873393" w:rsidP="003E0A11">
            <w:r w:rsidRPr="003E0A11">
              <w:t>214</w:t>
            </w:r>
          </w:p>
        </w:tc>
        <w:tc>
          <w:tcPr>
            <w:tcW w:w="2448" w:type="pct"/>
            <w:hideMark/>
          </w:tcPr>
          <w:p w14:paraId="77F02BDB" w14:textId="77777777" w:rsidR="00873393" w:rsidRPr="003E0A11" w:rsidRDefault="00873393" w:rsidP="003E0A11">
            <w:r w:rsidRPr="003E0A11">
              <w:t xml:space="preserve">CANDADO DE HIERRO, GANCHO LARGO, LLAVE TRADICIONAL, CON 2 LLAVES, CILINDRO DE LATON SOLIDO, CUERPO DE 50 </w:t>
            </w:r>
            <w:proofErr w:type="spellStart"/>
            <w:r w:rsidRPr="003E0A11">
              <w:t>mm.</w:t>
            </w:r>
            <w:proofErr w:type="spellEnd"/>
          </w:p>
        </w:tc>
        <w:tc>
          <w:tcPr>
            <w:tcW w:w="472" w:type="pct"/>
            <w:noWrap/>
            <w:hideMark/>
          </w:tcPr>
          <w:p w14:paraId="53CF6DEA" w14:textId="77777777" w:rsidR="00873393" w:rsidRPr="003E0A11" w:rsidRDefault="00873393" w:rsidP="003E0A11">
            <w:r w:rsidRPr="003E0A11">
              <w:t>PIEZA</w:t>
            </w:r>
          </w:p>
        </w:tc>
        <w:tc>
          <w:tcPr>
            <w:tcW w:w="903" w:type="pct"/>
            <w:noWrap/>
            <w:hideMark/>
          </w:tcPr>
          <w:p w14:paraId="57B87F80" w14:textId="77777777" w:rsidR="00873393" w:rsidRPr="003E0A11" w:rsidRDefault="00873393" w:rsidP="003E0A11">
            <w:r w:rsidRPr="003E0A11">
              <w:t>REPRESENTATIVA</w:t>
            </w:r>
          </w:p>
        </w:tc>
        <w:tc>
          <w:tcPr>
            <w:tcW w:w="422" w:type="pct"/>
            <w:hideMark/>
          </w:tcPr>
          <w:p w14:paraId="5C003501" w14:textId="77777777" w:rsidR="00873393" w:rsidRPr="003E0A11" w:rsidRDefault="00873393" w:rsidP="003E0A11">
            <w:r w:rsidRPr="003E0A11">
              <w:t> </w:t>
            </w:r>
          </w:p>
        </w:tc>
        <w:tc>
          <w:tcPr>
            <w:tcW w:w="458" w:type="pct"/>
          </w:tcPr>
          <w:p w14:paraId="1AA99C26" w14:textId="77777777" w:rsidR="00873393" w:rsidRPr="003E0A11" w:rsidRDefault="00873393" w:rsidP="003E0A11"/>
        </w:tc>
      </w:tr>
      <w:tr w:rsidR="00873393" w:rsidRPr="003E0A11" w14:paraId="60B9B79F" w14:textId="77D811E0" w:rsidTr="007C4F37">
        <w:trPr>
          <w:trHeight w:val="450"/>
        </w:trPr>
        <w:tc>
          <w:tcPr>
            <w:tcW w:w="296" w:type="pct"/>
            <w:hideMark/>
          </w:tcPr>
          <w:p w14:paraId="4C5A2B14" w14:textId="77777777" w:rsidR="00873393" w:rsidRPr="003E0A11" w:rsidRDefault="00873393" w:rsidP="003E0A11">
            <w:r w:rsidRPr="003E0A11">
              <w:t>215</w:t>
            </w:r>
          </w:p>
        </w:tc>
        <w:tc>
          <w:tcPr>
            <w:tcW w:w="2448" w:type="pct"/>
            <w:hideMark/>
          </w:tcPr>
          <w:p w14:paraId="3A337675" w14:textId="77777777" w:rsidR="00873393" w:rsidRPr="003E0A11" w:rsidRDefault="00873393" w:rsidP="003E0A11">
            <w:r w:rsidRPr="003E0A11">
              <w:t xml:space="preserve">CANDADO DE HIERRO, LLAVE TRADICIONAL, CON 2 LLAVES, CILINDRO DE LATON SOLIDO, CUERPO DE 32 </w:t>
            </w:r>
            <w:proofErr w:type="spellStart"/>
            <w:r w:rsidRPr="003E0A11">
              <w:t>mm.</w:t>
            </w:r>
            <w:proofErr w:type="spellEnd"/>
          </w:p>
        </w:tc>
        <w:tc>
          <w:tcPr>
            <w:tcW w:w="472" w:type="pct"/>
            <w:noWrap/>
            <w:hideMark/>
          </w:tcPr>
          <w:p w14:paraId="63543853" w14:textId="77777777" w:rsidR="00873393" w:rsidRPr="003E0A11" w:rsidRDefault="00873393" w:rsidP="003E0A11">
            <w:r w:rsidRPr="003E0A11">
              <w:t>PIEZA</w:t>
            </w:r>
          </w:p>
        </w:tc>
        <w:tc>
          <w:tcPr>
            <w:tcW w:w="903" w:type="pct"/>
            <w:noWrap/>
            <w:hideMark/>
          </w:tcPr>
          <w:p w14:paraId="3101AF7B" w14:textId="77777777" w:rsidR="00873393" w:rsidRPr="003E0A11" w:rsidRDefault="00873393" w:rsidP="003E0A11">
            <w:r w:rsidRPr="003E0A11">
              <w:t>REPRESENTATIVA</w:t>
            </w:r>
          </w:p>
        </w:tc>
        <w:tc>
          <w:tcPr>
            <w:tcW w:w="422" w:type="pct"/>
            <w:hideMark/>
          </w:tcPr>
          <w:p w14:paraId="28B5C7AB" w14:textId="77777777" w:rsidR="00873393" w:rsidRPr="003E0A11" w:rsidRDefault="00873393" w:rsidP="003E0A11">
            <w:r w:rsidRPr="003E0A11">
              <w:t> </w:t>
            </w:r>
          </w:p>
        </w:tc>
        <w:tc>
          <w:tcPr>
            <w:tcW w:w="458" w:type="pct"/>
          </w:tcPr>
          <w:p w14:paraId="3732C7CB" w14:textId="77777777" w:rsidR="00873393" w:rsidRPr="003E0A11" w:rsidRDefault="00873393" w:rsidP="003E0A11"/>
        </w:tc>
      </w:tr>
      <w:tr w:rsidR="00873393" w:rsidRPr="003E0A11" w14:paraId="58D20112" w14:textId="322795AE" w:rsidTr="007C4F37">
        <w:trPr>
          <w:trHeight w:val="450"/>
        </w:trPr>
        <w:tc>
          <w:tcPr>
            <w:tcW w:w="296" w:type="pct"/>
            <w:hideMark/>
          </w:tcPr>
          <w:p w14:paraId="4FC63A0F" w14:textId="77777777" w:rsidR="00873393" w:rsidRPr="003E0A11" w:rsidRDefault="00873393" w:rsidP="003E0A11">
            <w:r w:rsidRPr="003E0A11">
              <w:t>216</w:t>
            </w:r>
          </w:p>
        </w:tc>
        <w:tc>
          <w:tcPr>
            <w:tcW w:w="2448" w:type="pct"/>
            <w:hideMark/>
          </w:tcPr>
          <w:p w14:paraId="02AE2F7D" w14:textId="77777777" w:rsidR="00873393" w:rsidRPr="003E0A11" w:rsidRDefault="00873393" w:rsidP="003E0A11">
            <w:r w:rsidRPr="003E0A11">
              <w:t xml:space="preserve">CANDADO DE HIERRO, LLAVE TRADICIONAL, CON 2 LLAVES, CILINDRO DE LATON SOLIDO, CUERPO DE 38 </w:t>
            </w:r>
            <w:proofErr w:type="spellStart"/>
            <w:r w:rsidRPr="003E0A11">
              <w:t>mm.</w:t>
            </w:r>
            <w:proofErr w:type="spellEnd"/>
          </w:p>
        </w:tc>
        <w:tc>
          <w:tcPr>
            <w:tcW w:w="472" w:type="pct"/>
            <w:noWrap/>
            <w:hideMark/>
          </w:tcPr>
          <w:p w14:paraId="6F60804F" w14:textId="77777777" w:rsidR="00873393" w:rsidRPr="003E0A11" w:rsidRDefault="00873393" w:rsidP="003E0A11">
            <w:r w:rsidRPr="003E0A11">
              <w:t>PIEZA</w:t>
            </w:r>
          </w:p>
        </w:tc>
        <w:tc>
          <w:tcPr>
            <w:tcW w:w="903" w:type="pct"/>
            <w:noWrap/>
            <w:hideMark/>
          </w:tcPr>
          <w:p w14:paraId="642755DA" w14:textId="77777777" w:rsidR="00873393" w:rsidRPr="003E0A11" w:rsidRDefault="00873393" w:rsidP="003E0A11">
            <w:r w:rsidRPr="003E0A11">
              <w:t>REPRESENTATIVA</w:t>
            </w:r>
          </w:p>
        </w:tc>
        <w:tc>
          <w:tcPr>
            <w:tcW w:w="422" w:type="pct"/>
            <w:hideMark/>
          </w:tcPr>
          <w:p w14:paraId="54158667" w14:textId="77777777" w:rsidR="00873393" w:rsidRPr="003E0A11" w:rsidRDefault="00873393" w:rsidP="003E0A11">
            <w:r w:rsidRPr="003E0A11">
              <w:t> </w:t>
            </w:r>
          </w:p>
        </w:tc>
        <w:tc>
          <w:tcPr>
            <w:tcW w:w="458" w:type="pct"/>
          </w:tcPr>
          <w:p w14:paraId="33A6135F" w14:textId="77777777" w:rsidR="00873393" w:rsidRPr="003E0A11" w:rsidRDefault="00873393" w:rsidP="003E0A11"/>
        </w:tc>
      </w:tr>
      <w:tr w:rsidR="00873393" w:rsidRPr="003E0A11" w14:paraId="7A2221EC" w14:textId="0541F137" w:rsidTr="007C4F37">
        <w:trPr>
          <w:trHeight w:val="450"/>
        </w:trPr>
        <w:tc>
          <w:tcPr>
            <w:tcW w:w="296" w:type="pct"/>
            <w:hideMark/>
          </w:tcPr>
          <w:p w14:paraId="0B7FFFB6" w14:textId="77777777" w:rsidR="00873393" w:rsidRPr="003E0A11" w:rsidRDefault="00873393" w:rsidP="003E0A11">
            <w:r w:rsidRPr="003E0A11">
              <w:t>217</w:t>
            </w:r>
          </w:p>
        </w:tc>
        <w:tc>
          <w:tcPr>
            <w:tcW w:w="2448" w:type="pct"/>
            <w:hideMark/>
          </w:tcPr>
          <w:p w14:paraId="4881995F" w14:textId="77777777" w:rsidR="00873393" w:rsidRPr="003E0A11" w:rsidRDefault="00873393" w:rsidP="003E0A11">
            <w:r w:rsidRPr="003E0A11">
              <w:t xml:space="preserve">CANDADO DE HIERRO, LLAVE TRADICIONAL, CON 2 LLAVES, CILINDRO DE LATON SOLIDO, CUERPO DE 45 </w:t>
            </w:r>
            <w:proofErr w:type="spellStart"/>
            <w:r w:rsidRPr="003E0A11">
              <w:t>mm.</w:t>
            </w:r>
            <w:proofErr w:type="spellEnd"/>
          </w:p>
        </w:tc>
        <w:tc>
          <w:tcPr>
            <w:tcW w:w="472" w:type="pct"/>
            <w:noWrap/>
            <w:hideMark/>
          </w:tcPr>
          <w:p w14:paraId="2EE5AA74" w14:textId="77777777" w:rsidR="00873393" w:rsidRPr="003E0A11" w:rsidRDefault="00873393" w:rsidP="003E0A11">
            <w:r w:rsidRPr="003E0A11">
              <w:t>PIEZA</w:t>
            </w:r>
          </w:p>
        </w:tc>
        <w:tc>
          <w:tcPr>
            <w:tcW w:w="903" w:type="pct"/>
            <w:shd w:val="clear" w:color="000000" w:fill="C5D9F1"/>
            <w:noWrap/>
            <w:hideMark/>
          </w:tcPr>
          <w:p w14:paraId="3BC8EEEB" w14:textId="77777777" w:rsidR="00873393" w:rsidRPr="003E0A11" w:rsidRDefault="00873393" w:rsidP="003E0A11">
            <w:r w:rsidRPr="003E0A11">
              <w:t>SI</w:t>
            </w:r>
          </w:p>
        </w:tc>
        <w:tc>
          <w:tcPr>
            <w:tcW w:w="422" w:type="pct"/>
            <w:hideMark/>
          </w:tcPr>
          <w:p w14:paraId="268291DA" w14:textId="77777777" w:rsidR="00873393" w:rsidRPr="003E0A11" w:rsidRDefault="00873393" w:rsidP="003E0A11">
            <w:r w:rsidRPr="003E0A11">
              <w:t> </w:t>
            </w:r>
          </w:p>
        </w:tc>
        <w:tc>
          <w:tcPr>
            <w:tcW w:w="458" w:type="pct"/>
          </w:tcPr>
          <w:p w14:paraId="4DCF8C51" w14:textId="77777777" w:rsidR="00873393" w:rsidRPr="003E0A11" w:rsidRDefault="00873393" w:rsidP="003E0A11"/>
        </w:tc>
      </w:tr>
      <w:tr w:rsidR="00873393" w:rsidRPr="003E0A11" w14:paraId="34B1B149" w14:textId="2E46E840" w:rsidTr="007C4F37">
        <w:trPr>
          <w:trHeight w:val="465"/>
        </w:trPr>
        <w:tc>
          <w:tcPr>
            <w:tcW w:w="296" w:type="pct"/>
            <w:hideMark/>
          </w:tcPr>
          <w:p w14:paraId="0A7C50C0" w14:textId="77777777" w:rsidR="00873393" w:rsidRPr="003E0A11" w:rsidRDefault="00873393" w:rsidP="003E0A11">
            <w:r w:rsidRPr="003E0A11">
              <w:t>218</w:t>
            </w:r>
          </w:p>
        </w:tc>
        <w:tc>
          <w:tcPr>
            <w:tcW w:w="2448" w:type="pct"/>
            <w:hideMark/>
          </w:tcPr>
          <w:p w14:paraId="5E328C85" w14:textId="77777777" w:rsidR="00873393" w:rsidRPr="003E0A11" w:rsidRDefault="00873393" w:rsidP="003E0A11">
            <w:r w:rsidRPr="003E0A11">
              <w:t xml:space="preserve">CANDADO DE HIERRO, LLAVE TRADICIONAL, CON 2 LLAVES, CILINDRO DE LATON SOLIDO, CUERPO DE 50 </w:t>
            </w:r>
            <w:proofErr w:type="spellStart"/>
            <w:r w:rsidRPr="003E0A11">
              <w:t>mm.</w:t>
            </w:r>
            <w:proofErr w:type="spellEnd"/>
          </w:p>
        </w:tc>
        <w:tc>
          <w:tcPr>
            <w:tcW w:w="472" w:type="pct"/>
            <w:noWrap/>
            <w:hideMark/>
          </w:tcPr>
          <w:p w14:paraId="5445C20D" w14:textId="77777777" w:rsidR="00873393" w:rsidRPr="003E0A11" w:rsidRDefault="00873393" w:rsidP="003E0A11">
            <w:r w:rsidRPr="003E0A11">
              <w:t>PIEZA</w:t>
            </w:r>
          </w:p>
        </w:tc>
        <w:tc>
          <w:tcPr>
            <w:tcW w:w="903" w:type="pct"/>
            <w:noWrap/>
            <w:hideMark/>
          </w:tcPr>
          <w:p w14:paraId="1332509B" w14:textId="77777777" w:rsidR="00873393" w:rsidRPr="003E0A11" w:rsidRDefault="00873393" w:rsidP="003E0A11">
            <w:r w:rsidRPr="003E0A11">
              <w:t>REPRESENTATIVA</w:t>
            </w:r>
          </w:p>
        </w:tc>
        <w:tc>
          <w:tcPr>
            <w:tcW w:w="422" w:type="pct"/>
            <w:hideMark/>
          </w:tcPr>
          <w:p w14:paraId="0C4B02A8" w14:textId="77777777" w:rsidR="00873393" w:rsidRPr="003E0A11" w:rsidRDefault="00873393" w:rsidP="003E0A11">
            <w:r w:rsidRPr="003E0A11">
              <w:t> </w:t>
            </w:r>
          </w:p>
        </w:tc>
        <w:tc>
          <w:tcPr>
            <w:tcW w:w="458" w:type="pct"/>
          </w:tcPr>
          <w:p w14:paraId="7148BD82" w14:textId="77777777" w:rsidR="00873393" w:rsidRPr="003E0A11" w:rsidRDefault="00873393" w:rsidP="003E0A11"/>
        </w:tc>
      </w:tr>
      <w:tr w:rsidR="00873393" w:rsidRPr="003E0A11" w14:paraId="24E5CDC5" w14:textId="0E9B1167" w:rsidTr="007C4F37">
        <w:trPr>
          <w:trHeight w:val="465"/>
        </w:trPr>
        <w:tc>
          <w:tcPr>
            <w:tcW w:w="296" w:type="pct"/>
            <w:hideMark/>
          </w:tcPr>
          <w:p w14:paraId="1FEB1796" w14:textId="77777777" w:rsidR="00873393" w:rsidRPr="003E0A11" w:rsidRDefault="00873393" w:rsidP="003E0A11">
            <w:r w:rsidRPr="003E0A11">
              <w:t>219</w:t>
            </w:r>
          </w:p>
        </w:tc>
        <w:tc>
          <w:tcPr>
            <w:tcW w:w="2448" w:type="pct"/>
            <w:hideMark/>
          </w:tcPr>
          <w:p w14:paraId="18F495B5" w14:textId="77777777" w:rsidR="00873393" w:rsidRPr="003E0A11" w:rsidRDefault="00873393" w:rsidP="003E0A11">
            <w:r w:rsidRPr="003E0A11">
              <w:t>CARDA PARA ESMERIL DE BANCO DE ALAMBRE ONDULADO, CON JUEGO DE ADAPTADORES, DE 6" x 1 1/6".</w:t>
            </w:r>
          </w:p>
        </w:tc>
        <w:tc>
          <w:tcPr>
            <w:tcW w:w="472" w:type="pct"/>
            <w:noWrap/>
            <w:hideMark/>
          </w:tcPr>
          <w:p w14:paraId="7A200DC7" w14:textId="77777777" w:rsidR="00873393" w:rsidRPr="003E0A11" w:rsidRDefault="00873393" w:rsidP="003E0A11">
            <w:r w:rsidRPr="003E0A11">
              <w:t>PIEZA</w:t>
            </w:r>
          </w:p>
        </w:tc>
        <w:tc>
          <w:tcPr>
            <w:tcW w:w="903" w:type="pct"/>
            <w:shd w:val="clear" w:color="000000" w:fill="C5D9F1"/>
            <w:noWrap/>
            <w:hideMark/>
          </w:tcPr>
          <w:p w14:paraId="3ABD8102" w14:textId="77777777" w:rsidR="00873393" w:rsidRPr="003E0A11" w:rsidRDefault="00873393" w:rsidP="003E0A11">
            <w:r w:rsidRPr="003E0A11">
              <w:t>SI</w:t>
            </w:r>
          </w:p>
        </w:tc>
        <w:tc>
          <w:tcPr>
            <w:tcW w:w="422" w:type="pct"/>
            <w:hideMark/>
          </w:tcPr>
          <w:p w14:paraId="130AEAFE" w14:textId="77777777" w:rsidR="00873393" w:rsidRPr="003E0A11" w:rsidRDefault="00873393" w:rsidP="003E0A11">
            <w:r w:rsidRPr="003E0A11">
              <w:t> </w:t>
            </w:r>
          </w:p>
        </w:tc>
        <w:tc>
          <w:tcPr>
            <w:tcW w:w="458" w:type="pct"/>
          </w:tcPr>
          <w:p w14:paraId="6DF7428E" w14:textId="77777777" w:rsidR="00873393" w:rsidRPr="003E0A11" w:rsidRDefault="00873393" w:rsidP="003E0A11"/>
        </w:tc>
      </w:tr>
      <w:tr w:rsidR="00873393" w:rsidRPr="003E0A11" w14:paraId="25616844" w14:textId="41C12CE2" w:rsidTr="007C4F37">
        <w:trPr>
          <w:trHeight w:val="465"/>
        </w:trPr>
        <w:tc>
          <w:tcPr>
            <w:tcW w:w="296" w:type="pct"/>
            <w:hideMark/>
          </w:tcPr>
          <w:p w14:paraId="1F13BA96" w14:textId="77777777" w:rsidR="00873393" w:rsidRPr="003E0A11" w:rsidRDefault="00873393" w:rsidP="003E0A11">
            <w:r w:rsidRPr="003E0A11">
              <w:t>220</w:t>
            </w:r>
          </w:p>
        </w:tc>
        <w:tc>
          <w:tcPr>
            <w:tcW w:w="2448" w:type="pct"/>
            <w:hideMark/>
          </w:tcPr>
          <w:p w14:paraId="52E9D2ED" w14:textId="77777777" w:rsidR="00873393" w:rsidRPr="003E0A11" w:rsidRDefault="00873393" w:rsidP="003E0A11">
            <w:r w:rsidRPr="003E0A11">
              <w:t>CARRETE DE HILO NYLON DE 500 MTS DEL N° 800 PARA AMARRE DE MANGUERA.</w:t>
            </w:r>
          </w:p>
        </w:tc>
        <w:tc>
          <w:tcPr>
            <w:tcW w:w="472" w:type="pct"/>
            <w:noWrap/>
            <w:hideMark/>
          </w:tcPr>
          <w:p w14:paraId="6F4D9E0B" w14:textId="77777777" w:rsidR="00873393" w:rsidRPr="003E0A11" w:rsidRDefault="00873393" w:rsidP="003E0A11">
            <w:r w:rsidRPr="003E0A11">
              <w:t>PIEZA</w:t>
            </w:r>
          </w:p>
        </w:tc>
        <w:tc>
          <w:tcPr>
            <w:tcW w:w="903" w:type="pct"/>
            <w:shd w:val="clear" w:color="000000" w:fill="C5D9F1"/>
            <w:noWrap/>
            <w:hideMark/>
          </w:tcPr>
          <w:p w14:paraId="0FB504EF" w14:textId="77777777" w:rsidR="00873393" w:rsidRPr="003E0A11" w:rsidRDefault="00873393" w:rsidP="003E0A11">
            <w:r w:rsidRPr="003E0A11">
              <w:t>SI</w:t>
            </w:r>
          </w:p>
        </w:tc>
        <w:tc>
          <w:tcPr>
            <w:tcW w:w="422" w:type="pct"/>
            <w:hideMark/>
          </w:tcPr>
          <w:p w14:paraId="2E8AFEE5" w14:textId="77777777" w:rsidR="00873393" w:rsidRPr="003E0A11" w:rsidRDefault="00873393" w:rsidP="003E0A11">
            <w:r w:rsidRPr="003E0A11">
              <w:t> </w:t>
            </w:r>
          </w:p>
        </w:tc>
        <w:tc>
          <w:tcPr>
            <w:tcW w:w="458" w:type="pct"/>
          </w:tcPr>
          <w:p w14:paraId="2AE3B823" w14:textId="77777777" w:rsidR="00873393" w:rsidRPr="003E0A11" w:rsidRDefault="00873393" w:rsidP="003E0A11"/>
        </w:tc>
      </w:tr>
      <w:tr w:rsidR="00873393" w:rsidRPr="003E0A11" w14:paraId="56D9BFF4" w14:textId="7D1BEEFA" w:rsidTr="007C4F37">
        <w:trPr>
          <w:trHeight w:val="270"/>
        </w:trPr>
        <w:tc>
          <w:tcPr>
            <w:tcW w:w="296" w:type="pct"/>
            <w:hideMark/>
          </w:tcPr>
          <w:p w14:paraId="24E9C0B6" w14:textId="77777777" w:rsidR="00873393" w:rsidRPr="003E0A11" w:rsidRDefault="00873393" w:rsidP="003E0A11">
            <w:r w:rsidRPr="003E0A11">
              <w:t>221</w:t>
            </w:r>
          </w:p>
        </w:tc>
        <w:tc>
          <w:tcPr>
            <w:tcW w:w="2448" w:type="pct"/>
            <w:hideMark/>
          </w:tcPr>
          <w:p w14:paraId="3692CEF3" w14:textId="77777777" w:rsidR="00873393" w:rsidRPr="003E0A11" w:rsidRDefault="00873393" w:rsidP="003E0A11">
            <w:r w:rsidRPr="003E0A11">
              <w:t>CARTUCHO DE PEGAMENTO NO MAS CLAVOS DE 360 gr.</w:t>
            </w:r>
          </w:p>
        </w:tc>
        <w:tc>
          <w:tcPr>
            <w:tcW w:w="472" w:type="pct"/>
            <w:noWrap/>
            <w:hideMark/>
          </w:tcPr>
          <w:p w14:paraId="391A0909" w14:textId="77777777" w:rsidR="00873393" w:rsidRPr="003E0A11" w:rsidRDefault="00873393" w:rsidP="003E0A11">
            <w:r w:rsidRPr="003E0A11">
              <w:t>PIEZA</w:t>
            </w:r>
          </w:p>
        </w:tc>
        <w:tc>
          <w:tcPr>
            <w:tcW w:w="903" w:type="pct"/>
            <w:shd w:val="clear" w:color="000000" w:fill="C5D9F1"/>
            <w:noWrap/>
            <w:hideMark/>
          </w:tcPr>
          <w:p w14:paraId="36D9600F" w14:textId="77777777" w:rsidR="00873393" w:rsidRPr="003E0A11" w:rsidRDefault="00873393" w:rsidP="003E0A11">
            <w:r w:rsidRPr="003E0A11">
              <w:t>SI</w:t>
            </w:r>
          </w:p>
        </w:tc>
        <w:tc>
          <w:tcPr>
            <w:tcW w:w="422" w:type="pct"/>
            <w:hideMark/>
          </w:tcPr>
          <w:p w14:paraId="4C46E55B" w14:textId="77777777" w:rsidR="00873393" w:rsidRPr="003E0A11" w:rsidRDefault="00873393" w:rsidP="003E0A11">
            <w:r w:rsidRPr="003E0A11">
              <w:t> </w:t>
            </w:r>
          </w:p>
        </w:tc>
        <w:tc>
          <w:tcPr>
            <w:tcW w:w="458" w:type="pct"/>
          </w:tcPr>
          <w:p w14:paraId="33ABEBFA" w14:textId="77777777" w:rsidR="00873393" w:rsidRPr="003E0A11" w:rsidRDefault="00873393" w:rsidP="003E0A11"/>
        </w:tc>
      </w:tr>
      <w:tr w:rsidR="00873393" w:rsidRPr="003E0A11" w14:paraId="09FF6957" w14:textId="658892BC" w:rsidTr="007C4F37">
        <w:trPr>
          <w:trHeight w:val="465"/>
        </w:trPr>
        <w:tc>
          <w:tcPr>
            <w:tcW w:w="296" w:type="pct"/>
            <w:hideMark/>
          </w:tcPr>
          <w:p w14:paraId="7AA5E30E" w14:textId="77777777" w:rsidR="00873393" w:rsidRPr="003E0A11" w:rsidRDefault="00873393" w:rsidP="003E0A11">
            <w:r w:rsidRPr="003E0A11">
              <w:t>222</w:t>
            </w:r>
          </w:p>
        </w:tc>
        <w:tc>
          <w:tcPr>
            <w:tcW w:w="2448" w:type="pct"/>
            <w:hideMark/>
          </w:tcPr>
          <w:p w14:paraId="4904941C" w14:textId="77777777" w:rsidR="00873393" w:rsidRPr="003E0A11" w:rsidRDefault="00873393" w:rsidP="003E0A11">
            <w:r w:rsidRPr="003E0A11">
              <w:t>CARTUCHO SV-348 ECONOMIZADOR CIERRE AUTOMÁTICO PARA LLAVE TEMPORIZADORA TV-120.</w:t>
            </w:r>
          </w:p>
        </w:tc>
        <w:tc>
          <w:tcPr>
            <w:tcW w:w="472" w:type="pct"/>
            <w:noWrap/>
            <w:hideMark/>
          </w:tcPr>
          <w:p w14:paraId="4FB2D21C" w14:textId="77777777" w:rsidR="00873393" w:rsidRPr="003E0A11" w:rsidRDefault="00873393" w:rsidP="003E0A11">
            <w:r w:rsidRPr="003E0A11">
              <w:t>PIEZA</w:t>
            </w:r>
          </w:p>
        </w:tc>
        <w:tc>
          <w:tcPr>
            <w:tcW w:w="903" w:type="pct"/>
            <w:shd w:val="clear" w:color="000000" w:fill="C5D9F1"/>
            <w:noWrap/>
            <w:hideMark/>
          </w:tcPr>
          <w:p w14:paraId="1A335125" w14:textId="77777777" w:rsidR="00873393" w:rsidRPr="003E0A11" w:rsidRDefault="00873393" w:rsidP="003E0A11">
            <w:r w:rsidRPr="003E0A11">
              <w:t>SI</w:t>
            </w:r>
          </w:p>
        </w:tc>
        <w:tc>
          <w:tcPr>
            <w:tcW w:w="422" w:type="pct"/>
            <w:hideMark/>
          </w:tcPr>
          <w:p w14:paraId="3DBCAB2B" w14:textId="77777777" w:rsidR="00873393" w:rsidRPr="003E0A11" w:rsidRDefault="00873393" w:rsidP="003E0A11">
            <w:r w:rsidRPr="003E0A11">
              <w:t> </w:t>
            </w:r>
          </w:p>
        </w:tc>
        <w:tc>
          <w:tcPr>
            <w:tcW w:w="458" w:type="pct"/>
          </w:tcPr>
          <w:p w14:paraId="437229FC" w14:textId="77777777" w:rsidR="00873393" w:rsidRPr="003E0A11" w:rsidRDefault="00873393" w:rsidP="003E0A11"/>
        </w:tc>
      </w:tr>
      <w:tr w:rsidR="00873393" w:rsidRPr="003E0A11" w14:paraId="4D5B0B74" w14:textId="0DC193C6" w:rsidTr="007C4F37">
        <w:trPr>
          <w:trHeight w:val="255"/>
        </w:trPr>
        <w:tc>
          <w:tcPr>
            <w:tcW w:w="296" w:type="pct"/>
            <w:hideMark/>
          </w:tcPr>
          <w:p w14:paraId="2678E47B" w14:textId="77777777" w:rsidR="00873393" w:rsidRPr="003E0A11" w:rsidRDefault="00873393" w:rsidP="003E0A11">
            <w:r w:rsidRPr="003E0A11">
              <w:t>223</w:t>
            </w:r>
          </w:p>
        </w:tc>
        <w:tc>
          <w:tcPr>
            <w:tcW w:w="2448" w:type="pct"/>
            <w:hideMark/>
          </w:tcPr>
          <w:p w14:paraId="06E20D2B" w14:textId="77777777" w:rsidR="00873393" w:rsidRPr="003E0A11" w:rsidRDefault="00873393" w:rsidP="003E0A11">
            <w:r w:rsidRPr="003E0A11">
              <w:t>CASQUILLO DE 15 cm DE LATON PARA CONTRACANASTA DE TARJA.</w:t>
            </w:r>
          </w:p>
        </w:tc>
        <w:tc>
          <w:tcPr>
            <w:tcW w:w="472" w:type="pct"/>
            <w:noWrap/>
            <w:hideMark/>
          </w:tcPr>
          <w:p w14:paraId="291FCCDD" w14:textId="77777777" w:rsidR="00873393" w:rsidRPr="003E0A11" w:rsidRDefault="00873393" w:rsidP="003E0A11">
            <w:r w:rsidRPr="003E0A11">
              <w:t>PIEZA</w:t>
            </w:r>
          </w:p>
        </w:tc>
        <w:tc>
          <w:tcPr>
            <w:tcW w:w="903" w:type="pct"/>
            <w:noWrap/>
            <w:hideMark/>
          </w:tcPr>
          <w:p w14:paraId="44031480" w14:textId="77777777" w:rsidR="00873393" w:rsidRPr="003E0A11" w:rsidRDefault="00873393" w:rsidP="003E0A11">
            <w:r w:rsidRPr="003E0A11">
              <w:t>REPRESENTATIVA</w:t>
            </w:r>
          </w:p>
        </w:tc>
        <w:tc>
          <w:tcPr>
            <w:tcW w:w="422" w:type="pct"/>
            <w:hideMark/>
          </w:tcPr>
          <w:p w14:paraId="453640A6" w14:textId="77777777" w:rsidR="00873393" w:rsidRPr="003E0A11" w:rsidRDefault="00873393" w:rsidP="003E0A11">
            <w:r w:rsidRPr="003E0A11">
              <w:t> </w:t>
            </w:r>
          </w:p>
        </w:tc>
        <w:tc>
          <w:tcPr>
            <w:tcW w:w="458" w:type="pct"/>
          </w:tcPr>
          <w:p w14:paraId="564EC3A2" w14:textId="77777777" w:rsidR="00873393" w:rsidRPr="003E0A11" w:rsidRDefault="00873393" w:rsidP="003E0A11"/>
        </w:tc>
      </w:tr>
      <w:tr w:rsidR="00873393" w:rsidRPr="003E0A11" w14:paraId="25E5E98A" w14:textId="26B3FA3D" w:rsidTr="007C4F37">
        <w:trPr>
          <w:trHeight w:val="255"/>
        </w:trPr>
        <w:tc>
          <w:tcPr>
            <w:tcW w:w="296" w:type="pct"/>
            <w:hideMark/>
          </w:tcPr>
          <w:p w14:paraId="38D3313D" w14:textId="77777777" w:rsidR="00873393" w:rsidRPr="003E0A11" w:rsidRDefault="00873393" w:rsidP="003E0A11">
            <w:r w:rsidRPr="003E0A11">
              <w:t>224</w:t>
            </w:r>
          </w:p>
        </w:tc>
        <w:tc>
          <w:tcPr>
            <w:tcW w:w="2448" w:type="pct"/>
            <w:hideMark/>
          </w:tcPr>
          <w:p w14:paraId="1914D1AC" w14:textId="77777777" w:rsidR="00873393" w:rsidRPr="003E0A11" w:rsidRDefault="00873393" w:rsidP="003E0A11">
            <w:r w:rsidRPr="003E0A11">
              <w:t xml:space="preserve">CASQUILLO DE 20 cm DE LATON PARA </w:t>
            </w:r>
            <w:r w:rsidRPr="003E0A11">
              <w:lastRenderedPageBreak/>
              <w:t>CONTRACANASTA DE TARJA.</w:t>
            </w:r>
          </w:p>
        </w:tc>
        <w:tc>
          <w:tcPr>
            <w:tcW w:w="472" w:type="pct"/>
            <w:noWrap/>
            <w:hideMark/>
          </w:tcPr>
          <w:p w14:paraId="4EBC6529" w14:textId="77777777" w:rsidR="00873393" w:rsidRPr="003E0A11" w:rsidRDefault="00873393" w:rsidP="003E0A11">
            <w:r w:rsidRPr="003E0A11">
              <w:lastRenderedPageBreak/>
              <w:t>PIEZA</w:t>
            </w:r>
          </w:p>
        </w:tc>
        <w:tc>
          <w:tcPr>
            <w:tcW w:w="903" w:type="pct"/>
            <w:shd w:val="clear" w:color="000000" w:fill="C5D9F1"/>
            <w:noWrap/>
            <w:hideMark/>
          </w:tcPr>
          <w:p w14:paraId="2C81C025" w14:textId="77777777" w:rsidR="00873393" w:rsidRPr="003E0A11" w:rsidRDefault="00873393" w:rsidP="003E0A11">
            <w:r w:rsidRPr="003E0A11">
              <w:t>SI</w:t>
            </w:r>
          </w:p>
        </w:tc>
        <w:tc>
          <w:tcPr>
            <w:tcW w:w="422" w:type="pct"/>
            <w:hideMark/>
          </w:tcPr>
          <w:p w14:paraId="08B514A6" w14:textId="77777777" w:rsidR="00873393" w:rsidRPr="003E0A11" w:rsidRDefault="00873393" w:rsidP="003E0A11">
            <w:r w:rsidRPr="003E0A11">
              <w:t> </w:t>
            </w:r>
          </w:p>
        </w:tc>
        <w:tc>
          <w:tcPr>
            <w:tcW w:w="458" w:type="pct"/>
          </w:tcPr>
          <w:p w14:paraId="6193CE93" w14:textId="77777777" w:rsidR="00873393" w:rsidRPr="003E0A11" w:rsidRDefault="00873393" w:rsidP="003E0A11"/>
        </w:tc>
      </w:tr>
      <w:tr w:rsidR="00873393" w:rsidRPr="003E0A11" w14:paraId="4084EA64" w14:textId="7E68C420" w:rsidTr="007C4F37">
        <w:trPr>
          <w:trHeight w:val="270"/>
        </w:trPr>
        <w:tc>
          <w:tcPr>
            <w:tcW w:w="296" w:type="pct"/>
            <w:hideMark/>
          </w:tcPr>
          <w:p w14:paraId="003D26AF" w14:textId="77777777" w:rsidR="00873393" w:rsidRPr="003E0A11" w:rsidRDefault="00873393" w:rsidP="003E0A11">
            <w:r w:rsidRPr="003E0A11">
              <w:lastRenderedPageBreak/>
              <w:t>225</w:t>
            </w:r>
          </w:p>
        </w:tc>
        <w:tc>
          <w:tcPr>
            <w:tcW w:w="2448" w:type="pct"/>
            <w:hideMark/>
          </w:tcPr>
          <w:p w14:paraId="4501A8FE" w14:textId="77777777" w:rsidR="00873393" w:rsidRPr="003E0A11" w:rsidRDefault="00873393" w:rsidP="003E0A11">
            <w:r w:rsidRPr="003E0A11">
              <w:t>CASQUILLO DE 30 cm DE LATON PARA CONTRACANASTA DE TARJA.</w:t>
            </w:r>
          </w:p>
        </w:tc>
        <w:tc>
          <w:tcPr>
            <w:tcW w:w="472" w:type="pct"/>
            <w:noWrap/>
            <w:hideMark/>
          </w:tcPr>
          <w:p w14:paraId="6BBCF290" w14:textId="77777777" w:rsidR="00873393" w:rsidRPr="003E0A11" w:rsidRDefault="00873393" w:rsidP="003E0A11">
            <w:r w:rsidRPr="003E0A11">
              <w:t>PIEZA</w:t>
            </w:r>
          </w:p>
        </w:tc>
        <w:tc>
          <w:tcPr>
            <w:tcW w:w="903" w:type="pct"/>
            <w:noWrap/>
            <w:hideMark/>
          </w:tcPr>
          <w:p w14:paraId="4AB261D1" w14:textId="77777777" w:rsidR="00873393" w:rsidRPr="003E0A11" w:rsidRDefault="00873393" w:rsidP="003E0A11">
            <w:r w:rsidRPr="003E0A11">
              <w:t>REPRESENTATIVA</w:t>
            </w:r>
          </w:p>
        </w:tc>
        <w:tc>
          <w:tcPr>
            <w:tcW w:w="422" w:type="pct"/>
            <w:hideMark/>
          </w:tcPr>
          <w:p w14:paraId="385F7128" w14:textId="77777777" w:rsidR="00873393" w:rsidRPr="003E0A11" w:rsidRDefault="00873393" w:rsidP="003E0A11">
            <w:r w:rsidRPr="003E0A11">
              <w:t> </w:t>
            </w:r>
          </w:p>
        </w:tc>
        <w:tc>
          <w:tcPr>
            <w:tcW w:w="458" w:type="pct"/>
          </w:tcPr>
          <w:p w14:paraId="143900F4" w14:textId="77777777" w:rsidR="00873393" w:rsidRPr="003E0A11" w:rsidRDefault="00873393" w:rsidP="003E0A11"/>
        </w:tc>
      </w:tr>
      <w:tr w:rsidR="00873393" w:rsidRPr="003E0A11" w14:paraId="763A52C2" w14:textId="69E657E5" w:rsidTr="007C4F37">
        <w:trPr>
          <w:trHeight w:val="270"/>
        </w:trPr>
        <w:tc>
          <w:tcPr>
            <w:tcW w:w="296" w:type="pct"/>
            <w:hideMark/>
          </w:tcPr>
          <w:p w14:paraId="4620D685" w14:textId="77777777" w:rsidR="00873393" w:rsidRPr="003E0A11" w:rsidRDefault="00873393" w:rsidP="003E0A11">
            <w:r w:rsidRPr="003E0A11">
              <w:t>226</w:t>
            </w:r>
          </w:p>
        </w:tc>
        <w:tc>
          <w:tcPr>
            <w:tcW w:w="2448" w:type="pct"/>
            <w:hideMark/>
          </w:tcPr>
          <w:p w14:paraId="74D27E23" w14:textId="77777777" w:rsidR="00873393" w:rsidRPr="003E0A11" w:rsidRDefault="00873393" w:rsidP="003E0A11">
            <w:r w:rsidRPr="003E0A11">
              <w:t>CERRADURA DE PALETA PARA MUEBLE CROMO 50.</w:t>
            </w:r>
          </w:p>
        </w:tc>
        <w:tc>
          <w:tcPr>
            <w:tcW w:w="472" w:type="pct"/>
            <w:noWrap/>
            <w:hideMark/>
          </w:tcPr>
          <w:p w14:paraId="4A3DEC0A" w14:textId="77777777" w:rsidR="00873393" w:rsidRPr="003E0A11" w:rsidRDefault="00873393" w:rsidP="003E0A11">
            <w:r w:rsidRPr="003E0A11">
              <w:t>PIEZA</w:t>
            </w:r>
          </w:p>
        </w:tc>
        <w:tc>
          <w:tcPr>
            <w:tcW w:w="903" w:type="pct"/>
            <w:shd w:val="clear" w:color="000000" w:fill="C5D9F1"/>
            <w:noWrap/>
            <w:hideMark/>
          </w:tcPr>
          <w:p w14:paraId="4495280E" w14:textId="77777777" w:rsidR="00873393" w:rsidRPr="003E0A11" w:rsidRDefault="00873393" w:rsidP="003E0A11">
            <w:r w:rsidRPr="003E0A11">
              <w:t>SI</w:t>
            </w:r>
          </w:p>
        </w:tc>
        <w:tc>
          <w:tcPr>
            <w:tcW w:w="422" w:type="pct"/>
            <w:hideMark/>
          </w:tcPr>
          <w:p w14:paraId="292E748F" w14:textId="77777777" w:rsidR="00873393" w:rsidRPr="003E0A11" w:rsidRDefault="00873393" w:rsidP="003E0A11">
            <w:r w:rsidRPr="003E0A11">
              <w:t> </w:t>
            </w:r>
          </w:p>
        </w:tc>
        <w:tc>
          <w:tcPr>
            <w:tcW w:w="458" w:type="pct"/>
          </w:tcPr>
          <w:p w14:paraId="44C6E26E" w14:textId="77777777" w:rsidR="00873393" w:rsidRPr="003E0A11" w:rsidRDefault="00873393" w:rsidP="003E0A11"/>
        </w:tc>
      </w:tr>
      <w:tr w:rsidR="00873393" w:rsidRPr="003E0A11" w14:paraId="11FAFB63" w14:textId="1CE96191" w:rsidTr="007C4F37">
        <w:trPr>
          <w:trHeight w:val="450"/>
        </w:trPr>
        <w:tc>
          <w:tcPr>
            <w:tcW w:w="296" w:type="pct"/>
            <w:hideMark/>
          </w:tcPr>
          <w:p w14:paraId="3685E140" w14:textId="77777777" w:rsidR="00873393" w:rsidRPr="003E0A11" w:rsidRDefault="00873393" w:rsidP="003E0A11">
            <w:r w:rsidRPr="003E0A11">
              <w:t>227</w:t>
            </w:r>
          </w:p>
        </w:tc>
        <w:tc>
          <w:tcPr>
            <w:tcW w:w="2448" w:type="pct"/>
            <w:hideMark/>
          </w:tcPr>
          <w:p w14:paraId="491F28FE" w14:textId="77777777" w:rsidR="00873393" w:rsidRPr="003E0A11" w:rsidRDefault="00873393" w:rsidP="003E0A11">
            <w:r w:rsidRPr="003E0A11">
              <w:t>CERRADURA DE POMO PARA PUERTA DE MADERA PARA BAÑO COLOR CROMO MATE.</w:t>
            </w:r>
          </w:p>
        </w:tc>
        <w:tc>
          <w:tcPr>
            <w:tcW w:w="472" w:type="pct"/>
            <w:noWrap/>
            <w:hideMark/>
          </w:tcPr>
          <w:p w14:paraId="4B7482D2" w14:textId="77777777" w:rsidR="00873393" w:rsidRPr="003E0A11" w:rsidRDefault="00873393" w:rsidP="003E0A11">
            <w:r w:rsidRPr="003E0A11">
              <w:t>PIEZA</w:t>
            </w:r>
          </w:p>
        </w:tc>
        <w:tc>
          <w:tcPr>
            <w:tcW w:w="903" w:type="pct"/>
            <w:noWrap/>
            <w:hideMark/>
          </w:tcPr>
          <w:p w14:paraId="4FCB975E" w14:textId="77777777" w:rsidR="00873393" w:rsidRPr="003E0A11" w:rsidRDefault="00873393" w:rsidP="003E0A11">
            <w:r w:rsidRPr="003E0A11">
              <w:t>REPRESENTATIVA</w:t>
            </w:r>
          </w:p>
        </w:tc>
        <w:tc>
          <w:tcPr>
            <w:tcW w:w="422" w:type="pct"/>
            <w:hideMark/>
          </w:tcPr>
          <w:p w14:paraId="507ACC43" w14:textId="77777777" w:rsidR="00873393" w:rsidRPr="003E0A11" w:rsidRDefault="00873393" w:rsidP="003E0A11">
            <w:r w:rsidRPr="003E0A11">
              <w:t> </w:t>
            </w:r>
          </w:p>
        </w:tc>
        <w:tc>
          <w:tcPr>
            <w:tcW w:w="458" w:type="pct"/>
          </w:tcPr>
          <w:p w14:paraId="4050B5B7" w14:textId="77777777" w:rsidR="00873393" w:rsidRPr="003E0A11" w:rsidRDefault="00873393" w:rsidP="003E0A11"/>
        </w:tc>
      </w:tr>
      <w:tr w:rsidR="00873393" w:rsidRPr="003E0A11" w14:paraId="583162DA" w14:textId="7358169A" w:rsidTr="007C4F37">
        <w:trPr>
          <w:trHeight w:val="465"/>
        </w:trPr>
        <w:tc>
          <w:tcPr>
            <w:tcW w:w="296" w:type="pct"/>
            <w:hideMark/>
          </w:tcPr>
          <w:p w14:paraId="648ABEA8" w14:textId="77777777" w:rsidR="00873393" w:rsidRPr="003E0A11" w:rsidRDefault="00873393" w:rsidP="003E0A11">
            <w:r w:rsidRPr="003E0A11">
              <w:t>228</w:t>
            </w:r>
          </w:p>
        </w:tc>
        <w:tc>
          <w:tcPr>
            <w:tcW w:w="2448" w:type="pct"/>
            <w:hideMark/>
          </w:tcPr>
          <w:p w14:paraId="39C12DFD" w14:textId="77777777" w:rsidR="00873393" w:rsidRPr="003E0A11" w:rsidRDefault="00873393" w:rsidP="003E0A11">
            <w:r w:rsidRPr="003E0A11">
              <w:t>CERRADURA DE POMO PARA PUERTA DE MADERA PARA RECAMARA COLOR CROMO MATE.</w:t>
            </w:r>
          </w:p>
        </w:tc>
        <w:tc>
          <w:tcPr>
            <w:tcW w:w="472" w:type="pct"/>
            <w:noWrap/>
            <w:hideMark/>
          </w:tcPr>
          <w:p w14:paraId="430E1F86" w14:textId="77777777" w:rsidR="00873393" w:rsidRPr="003E0A11" w:rsidRDefault="00873393" w:rsidP="003E0A11">
            <w:r w:rsidRPr="003E0A11">
              <w:t>PIEZA</w:t>
            </w:r>
          </w:p>
        </w:tc>
        <w:tc>
          <w:tcPr>
            <w:tcW w:w="903" w:type="pct"/>
            <w:shd w:val="clear" w:color="000000" w:fill="C5D9F1"/>
            <w:noWrap/>
            <w:hideMark/>
          </w:tcPr>
          <w:p w14:paraId="0FDC1EA4" w14:textId="77777777" w:rsidR="00873393" w:rsidRPr="003E0A11" w:rsidRDefault="00873393" w:rsidP="003E0A11">
            <w:r w:rsidRPr="003E0A11">
              <w:t>SI</w:t>
            </w:r>
          </w:p>
        </w:tc>
        <w:tc>
          <w:tcPr>
            <w:tcW w:w="422" w:type="pct"/>
            <w:hideMark/>
          </w:tcPr>
          <w:p w14:paraId="0A902D95" w14:textId="77777777" w:rsidR="00873393" w:rsidRPr="003E0A11" w:rsidRDefault="00873393" w:rsidP="003E0A11">
            <w:r w:rsidRPr="003E0A11">
              <w:t> </w:t>
            </w:r>
          </w:p>
        </w:tc>
        <w:tc>
          <w:tcPr>
            <w:tcW w:w="458" w:type="pct"/>
          </w:tcPr>
          <w:p w14:paraId="15680C15" w14:textId="77777777" w:rsidR="00873393" w:rsidRPr="003E0A11" w:rsidRDefault="00873393" w:rsidP="003E0A11"/>
        </w:tc>
      </w:tr>
      <w:tr w:rsidR="00873393" w:rsidRPr="003E0A11" w14:paraId="0B653C39" w14:textId="53A4381A" w:rsidTr="007C4F37">
        <w:trPr>
          <w:trHeight w:val="270"/>
        </w:trPr>
        <w:tc>
          <w:tcPr>
            <w:tcW w:w="296" w:type="pct"/>
            <w:hideMark/>
          </w:tcPr>
          <w:p w14:paraId="79AA2819" w14:textId="77777777" w:rsidR="00873393" w:rsidRPr="003E0A11" w:rsidRDefault="00873393" w:rsidP="003E0A11">
            <w:r w:rsidRPr="003E0A11">
              <w:t>229</w:t>
            </w:r>
          </w:p>
        </w:tc>
        <w:tc>
          <w:tcPr>
            <w:tcW w:w="2448" w:type="pct"/>
            <w:hideMark/>
          </w:tcPr>
          <w:p w14:paraId="0FD13E4C" w14:textId="77777777" w:rsidR="00873393" w:rsidRPr="003E0A11" w:rsidRDefault="00873393" w:rsidP="003E0A11">
            <w:r w:rsidRPr="003E0A11">
              <w:t>CERRADURA DE SOBREPONER INSTA-FÁCIL DERECHA O IZQUIERDA 715.</w:t>
            </w:r>
          </w:p>
        </w:tc>
        <w:tc>
          <w:tcPr>
            <w:tcW w:w="472" w:type="pct"/>
            <w:noWrap/>
            <w:hideMark/>
          </w:tcPr>
          <w:p w14:paraId="694F9CC9" w14:textId="77777777" w:rsidR="00873393" w:rsidRPr="003E0A11" w:rsidRDefault="00873393" w:rsidP="003E0A11">
            <w:r w:rsidRPr="003E0A11">
              <w:t>PIEZA</w:t>
            </w:r>
          </w:p>
        </w:tc>
        <w:tc>
          <w:tcPr>
            <w:tcW w:w="903" w:type="pct"/>
            <w:shd w:val="clear" w:color="000000" w:fill="C5D9F1"/>
            <w:noWrap/>
            <w:hideMark/>
          </w:tcPr>
          <w:p w14:paraId="2E3EA72F" w14:textId="77777777" w:rsidR="00873393" w:rsidRPr="003E0A11" w:rsidRDefault="00873393" w:rsidP="003E0A11">
            <w:r w:rsidRPr="003E0A11">
              <w:t>SI</w:t>
            </w:r>
          </w:p>
        </w:tc>
        <w:tc>
          <w:tcPr>
            <w:tcW w:w="422" w:type="pct"/>
            <w:hideMark/>
          </w:tcPr>
          <w:p w14:paraId="34A07996" w14:textId="77777777" w:rsidR="00873393" w:rsidRPr="003E0A11" w:rsidRDefault="00873393" w:rsidP="003E0A11">
            <w:r w:rsidRPr="003E0A11">
              <w:t> </w:t>
            </w:r>
          </w:p>
        </w:tc>
        <w:tc>
          <w:tcPr>
            <w:tcW w:w="458" w:type="pct"/>
          </w:tcPr>
          <w:p w14:paraId="5E09194E" w14:textId="77777777" w:rsidR="00873393" w:rsidRPr="003E0A11" w:rsidRDefault="00873393" w:rsidP="003E0A11"/>
        </w:tc>
      </w:tr>
      <w:tr w:rsidR="00873393" w:rsidRPr="003E0A11" w14:paraId="4645E697" w14:textId="1E1CB9B4" w:rsidTr="007C4F37">
        <w:trPr>
          <w:trHeight w:val="270"/>
        </w:trPr>
        <w:tc>
          <w:tcPr>
            <w:tcW w:w="296" w:type="pct"/>
            <w:hideMark/>
          </w:tcPr>
          <w:p w14:paraId="45C40A2F" w14:textId="77777777" w:rsidR="00873393" w:rsidRPr="003E0A11" w:rsidRDefault="00873393" w:rsidP="003E0A11">
            <w:r w:rsidRPr="003E0A11">
              <w:t>230</w:t>
            </w:r>
          </w:p>
        </w:tc>
        <w:tc>
          <w:tcPr>
            <w:tcW w:w="2448" w:type="pct"/>
            <w:hideMark/>
          </w:tcPr>
          <w:p w14:paraId="0CC77EC0" w14:textId="77777777" w:rsidR="00873393" w:rsidRPr="003E0A11" w:rsidRDefault="00873393" w:rsidP="003E0A11">
            <w:r w:rsidRPr="003E0A11">
              <w:t>CERRADURA PARA MUEBLE CROMO 36 mm 250.</w:t>
            </w:r>
          </w:p>
        </w:tc>
        <w:tc>
          <w:tcPr>
            <w:tcW w:w="472" w:type="pct"/>
            <w:noWrap/>
            <w:hideMark/>
          </w:tcPr>
          <w:p w14:paraId="5C563EC6" w14:textId="77777777" w:rsidR="00873393" w:rsidRPr="003E0A11" w:rsidRDefault="00873393" w:rsidP="003E0A11">
            <w:r w:rsidRPr="003E0A11">
              <w:t>PIEZA</w:t>
            </w:r>
          </w:p>
        </w:tc>
        <w:tc>
          <w:tcPr>
            <w:tcW w:w="903" w:type="pct"/>
            <w:shd w:val="clear" w:color="000000" w:fill="C5D9F1"/>
            <w:noWrap/>
            <w:hideMark/>
          </w:tcPr>
          <w:p w14:paraId="73B32684" w14:textId="77777777" w:rsidR="00873393" w:rsidRPr="003E0A11" w:rsidRDefault="00873393" w:rsidP="003E0A11">
            <w:r w:rsidRPr="003E0A11">
              <w:t>SI</w:t>
            </w:r>
          </w:p>
        </w:tc>
        <w:tc>
          <w:tcPr>
            <w:tcW w:w="422" w:type="pct"/>
            <w:hideMark/>
          </w:tcPr>
          <w:p w14:paraId="3AD98812" w14:textId="77777777" w:rsidR="00873393" w:rsidRPr="003E0A11" w:rsidRDefault="00873393" w:rsidP="003E0A11">
            <w:r w:rsidRPr="003E0A11">
              <w:t> </w:t>
            </w:r>
          </w:p>
        </w:tc>
        <w:tc>
          <w:tcPr>
            <w:tcW w:w="458" w:type="pct"/>
          </w:tcPr>
          <w:p w14:paraId="4F0CE53D" w14:textId="77777777" w:rsidR="00873393" w:rsidRPr="003E0A11" w:rsidRDefault="00873393" w:rsidP="003E0A11"/>
        </w:tc>
      </w:tr>
      <w:tr w:rsidR="00873393" w:rsidRPr="003E0A11" w14:paraId="69285579" w14:textId="3CC32D80" w:rsidTr="007C4F37">
        <w:trPr>
          <w:trHeight w:val="465"/>
        </w:trPr>
        <w:tc>
          <w:tcPr>
            <w:tcW w:w="296" w:type="pct"/>
            <w:hideMark/>
          </w:tcPr>
          <w:p w14:paraId="02AC16B6" w14:textId="77777777" w:rsidR="00873393" w:rsidRPr="003E0A11" w:rsidRDefault="00873393" w:rsidP="003E0A11">
            <w:r w:rsidRPr="003E0A11">
              <w:t>231</w:t>
            </w:r>
          </w:p>
        </w:tc>
        <w:tc>
          <w:tcPr>
            <w:tcW w:w="2448" w:type="pct"/>
            <w:hideMark/>
          </w:tcPr>
          <w:p w14:paraId="1EEFEE28" w14:textId="77777777" w:rsidR="00873393" w:rsidRPr="003E0A11" w:rsidRDefault="00873393" w:rsidP="003E0A11">
            <w:r w:rsidRPr="003E0A11">
              <w:t>CERRADURA PARA PUERTA DE ALUMINIO TIPO 3065MM ANODIZADO NATURAL.</w:t>
            </w:r>
          </w:p>
        </w:tc>
        <w:tc>
          <w:tcPr>
            <w:tcW w:w="472" w:type="pct"/>
            <w:noWrap/>
            <w:hideMark/>
          </w:tcPr>
          <w:p w14:paraId="7590242F" w14:textId="77777777" w:rsidR="00873393" w:rsidRPr="003E0A11" w:rsidRDefault="00873393" w:rsidP="003E0A11">
            <w:r w:rsidRPr="003E0A11">
              <w:t>PIEZA</w:t>
            </w:r>
          </w:p>
        </w:tc>
        <w:tc>
          <w:tcPr>
            <w:tcW w:w="903" w:type="pct"/>
            <w:shd w:val="clear" w:color="000000" w:fill="C5D9F1"/>
            <w:noWrap/>
            <w:hideMark/>
          </w:tcPr>
          <w:p w14:paraId="35C923FF" w14:textId="77777777" w:rsidR="00873393" w:rsidRPr="003E0A11" w:rsidRDefault="00873393" w:rsidP="003E0A11">
            <w:r w:rsidRPr="003E0A11">
              <w:t>SI</w:t>
            </w:r>
          </w:p>
        </w:tc>
        <w:tc>
          <w:tcPr>
            <w:tcW w:w="422" w:type="pct"/>
            <w:hideMark/>
          </w:tcPr>
          <w:p w14:paraId="0076D079" w14:textId="77777777" w:rsidR="00873393" w:rsidRPr="003E0A11" w:rsidRDefault="00873393" w:rsidP="003E0A11">
            <w:r w:rsidRPr="003E0A11">
              <w:t> </w:t>
            </w:r>
          </w:p>
        </w:tc>
        <w:tc>
          <w:tcPr>
            <w:tcW w:w="458" w:type="pct"/>
          </w:tcPr>
          <w:p w14:paraId="26B56743" w14:textId="77777777" w:rsidR="00873393" w:rsidRPr="003E0A11" w:rsidRDefault="00873393" w:rsidP="003E0A11"/>
        </w:tc>
      </w:tr>
      <w:tr w:rsidR="00873393" w:rsidRPr="003E0A11" w14:paraId="77B6F6CA" w14:textId="18472E10" w:rsidTr="007C4F37">
        <w:trPr>
          <w:trHeight w:val="450"/>
        </w:trPr>
        <w:tc>
          <w:tcPr>
            <w:tcW w:w="296" w:type="pct"/>
            <w:hideMark/>
          </w:tcPr>
          <w:p w14:paraId="4B63E08B" w14:textId="77777777" w:rsidR="00873393" w:rsidRPr="003E0A11" w:rsidRDefault="00873393" w:rsidP="003E0A11">
            <w:r w:rsidRPr="003E0A11">
              <w:t>232</w:t>
            </w:r>
          </w:p>
        </w:tc>
        <w:tc>
          <w:tcPr>
            <w:tcW w:w="2448" w:type="pct"/>
            <w:hideMark/>
          </w:tcPr>
          <w:p w14:paraId="51AA14C7" w14:textId="77777777" w:rsidR="00873393" w:rsidRPr="003E0A11" w:rsidRDefault="00873393" w:rsidP="003E0A11">
            <w:r w:rsidRPr="003E0A11">
              <w:t>CERRADURA PARA PUERTA DE ALUMINIO TIPO 550 ANODIZADO NATURAL.</w:t>
            </w:r>
          </w:p>
        </w:tc>
        <w:tc>
          <w:tcPr>
            <w:tcW w:w="472" w:type="pct"/>
            <w:noWrap/>
            <w:hideMark/>
          </w:tcPr>
          <w:p w14:paraId="04EBFFCC" w14:textId="77777777" w:rsidR="00873393" w:rsidRPr="003E0A11" w:rsidRDefault="00873393" w:rsidP="003E0A11">
            <w:r w:rsidRPr="003E0A11">
              <w:t>PIEZA</w:t>
            </w:r>
          </w:p>
        </w:tc>
        <w:tc>
          <w:tcPr>
            <w:tcW w:w="903" w:type="pct"/>
            <w:shd w:val="clear" w:color="000000" w:fill="C5D9F1"/>
            <w:noWrap/>
            <w:hideMark/>
          </w:tcPr>
          <w:p w14:paraId="6CC0DEFE" w14:textId="77777777" w:rsidR="00873393" w:rsidRPr="003E0A11" w:rsidRDefault="00873393" w:rsidP="003E0A11">
            <w:r w:rsidRPr="003E0A11">
              <w:t>SI</w:t>
            </w:r>
          </w:p>
        </w:tc>
        <w:tc>
          <w:tcPr>
            <w:tcW w:w="422" w:type="pct"/>
            <w:hideMark/>
          </w:tcPr>
          <w:p w14:paraId="3E37A4B8" w14:textId="77777777" w:rsidR="00873393" w:rsidRPr="003E0A11" w:rsidRDefault="00873393" w:rsidP="003E0A11">
            <w:r w:rsidRPr="003E0A11">
              <w:t> </w:t>
            </w:r>
          </w:p>
        </w:tc>
        <w:tc>
          <w:tcPr>
            <w:tcW w:w="458" w:type="pct"/>
          </w:tcPr>
          <w:p w14:paraId="7DBEE28B" w14:textId="77777777" w:rsidR="00873393" w:rsidRPr="003E0A11" w:rsidRDefault="00873393" w:rsidP="003E0A11"/>
        </w:tc>
      </w:tr>
      <w:tr w:rsidR="00873393" w:rsidRPr="003E0A11" w14:paraId="7471AFE5" w14:textId="1F05DA52" w:rsidTr="007C4F37">
        <w:trPr>
          <w:trHeight w:val="270"/>
        </w:trPr>
        <w:tc>
          <w:tcPr>
            <w:tcW w:w="296" w:type="pct"/>
            <w:hideMark/>
          </w:tcPr>
          <w:p w14:paraId="41269C51" w14:textId="77777777" w:rsidR="00873393" w:rsidRPr="003E0A11" w:rsidRDefault="00873393" w:rsidP="003E0A11">
            <w:r w:rsidRPr="003E0A11">
              <w:t>233</w:t>
            </w:r>
          </w:p>
        </w:tc>
        <w:tc>
          <w:tcPr>
            <w:tcW w:w="2448" w:type="pct"/>
            <w:hideMark/>
          </w:tcPr>
          <w:p w14:paraId="0147AFDD" w14:textId="77777777" w:rsidR="00873393" w:rsidRPr="003E0A11" w:rsidRDefault="00873393" w:rsidP="003E0A11">
            <w:r w:rsidRPr="003E0A11">
              <w:t>CERRADURA PARA PUERTA DE ALUMINIO TIPO 550 BLANCA.</w:t>
            </w:r>
          </w:p>
        </w:tc>
        <w:tc>
          <w:tcPr>
            <w:tcW w:w="472" w:type="pct"/>
            <w:noWrap/>
            <w:hideMark/>
          </w:tcPr>
          <w:p w14:paraId="36325BFF" w14:textId="77777777" w:rsidR="00873393" w:rsidRPr="003E0A11" w:rsidRDefault="00873393" w:rsidP="003E0A11">
            <w:r w:rsidRPr="003E0A11">
              <w:t>PIEZA</w:t>
            </w:r>
          </w:p>
        </w:tc>
        <w:tc>
          <w:tcPr>
            <w:tcW w:w="903" w:type="pct"/>
            <w:noWrap/>
            <w:hideMark/>
          </w:tcPr>
          <w:p w14:paraId="45000DA5" w14:textId="77777777" w:rsidR="00873393" w:rsidRPr="003E0A11" w:rsidRDefault="00873393" w:rsidP="003E0A11">
            <w:r w:rsidRPr="003E0A11">
              <w:t>REPRESENTATIVA</w:t>
            </w:r>
          </w:p>
        </w:tc>
        <w:tc>
          <w:tcPr>
            <w:tcW w:w="422" w:type="pct"/>
            <w:hideMark/>
          </w:tcPr>
          <w:p w14:paraId="2E18473D" w14:textId="77777777" w:rsidR="00873393" w:rsidRPr="003E0A11" w:rsidRDefault="00873393" w:rsidP="003E0A11">
            <w:r w:rsidRPr="003E0A11">
              <w:t> </w:t>
            </w:r>
          </w:p>
        </w:tc>
        <w:tc>
          <w:tcPr>
            <w:tcW w:w="458" w:type="pct"/>
          </w:tcPr>
          <w:p w14:paraId="3E953DF3" w14:textId="77777777" w:rsidR="00873393" w:rsidRPr="003E0A11" w:rsidRDefault="00873393" w:rsidP="003E0A11"/>
        </w:tc>
      </w:tr>
      <w:tr w:rsidR="00873393" w:rsidRPr="003E0A11" w14:paraId="3E45E0A7" w14:textId="7E767C06" w:rsidTr="007C4F37">
        <w:trPr>
          <w:trHeight w:val="465"/>
        </w:trPr>
        <w:tc>
          <w:tcPr>
            <w:tcW w:w="296" w:type="pct"/>
            <w:hideMark/>
          </w:tcPr>
          <w:p w14:paraId="4875E1FF" w14:textId="77777777" w:rsidR="00873393" w:rsidRPr="003E0A11" w:rsidRDefault="00873393" w:rsidP="003E0A11">
            <w:r w:rsidRPr="003E0A11">
              <w:t>234</w:t>
            </w:r>
          </w:p>
        </w:tc>
        <w:tc>
          <w:tcPr>
            <w:tcW w:w="2448" w:type="pct"/>
            <w:hideMark/>
          </w:tcPr>
          <w:p w14:paraId="6D6BCC93" w14:textId="77777777" w:rsidR="00873393" w:rsidRPr="003E0A11" w:rsidRDefault="00873393" w:rsidP="003E0A11">
            <w:r w:rsidRPr="003E0A11">
              <w:t>CERRADURA PARA PUERTA DE ALUMINIO TIPO 575MM ANODIZADO NATURAL.</w:t>
            </w:r>
          </w:p>
        </w:tc>
        <w:tc>
          <w:tcPr>
            <w:tcW w:w="472" w:type="pct"/>
            <w:noWrap/>
            <w:hideMark/>
          </w:tcPr>
          <w:p w14:paraId="5B94148B" w14:textId="77777777" w:rsidR="00873393" w:rsidRPr="003E0A11" w:rsidRDefault="00873393" w:rsidP="003E0A11">
            <w:r w:rsidRPr="003E0A11">
              <w:t>PIEZA</w:t>
            </w:r>
          </w:p>
        </w:tc>
        <w:tc>
          <w:tcPr>
            <w:tcW w:w="903" w:type="pct"/>
            <w:shd w:val="clear" w:color="000000" w:fill="C5D9F1"/>
            <w:noWrap/>
            <w:hideMark/>
          </w:tcPr>
          <w:p w14:paraId="5AE4FD20" w14:textId="77777777" w:rsidR="00873393" w:rsidRPr="003E0A11" w:rsidRDefault="00873393" w:rsidP="003E0A11">
            <w:r w:rsidRPr="003E0A11">
              <w:t>SI</w:t>
            </w:r>
          </w:p>
        </w:tc>
        <w:tc>
          <w:tcPr>
            <w:tcW w:w="422" w:type="pct"/>
            <w:hideMark/>
          </w:tcPr>
          <w:p w14:paraId="1DCF8C4B" w14:textId="77777777" w:rsidR="00873393" w:rsidRPr="003E0A11" w:rsidRDefault="00873393" w:rsidP="003E0A11">
            <w:r w:rsidRPr="003E0A11">
              <w:t> </w:t>
            </w:r>
          </w:p>
        </w:tc>
        <w:tc>
          <w:tcPr>
            <w:tcW w:w="458" w:type="pct"/>
          </w:tcPr>
          <w:p w14:paraId="2280EFD6" w14:textId="77777777" w:rsidR="00873393" w:rsidRPr="003E0A11" w:rsidRDefault="00873393" w:rsidP="003E0A11"/>
        </w:tc>
      </w:tr>
      <w:tr w:rsidR="00873393" w:rsidRPr="003E0A11" w14:paraId="22A9DF45" w14:textId="477DAFBF" w:rsidTr="007C4F37">
        <w:trPr>
          <w:trHeight w:val="270"/>
        </w:trPr>
        <w:tc>
          <w:tcPr>
            <w:tcW w:w="296" w:type="pct"/>
            <w:hideMark/>
          </w:tcPr>
          <w:p w14:paraId="19C8447B" w14:textId="77777777" w:rsidR="00873393" w:rsidRPr="003E0A11" w:rsidRDefault="00873393" w:rsidP="003E0A11">
            <w:r w:rsidRPr="003E0A11">
              <w:t>235</w:t>
            </w:r>
          </w:p>
        </w:tc>
        <w:tc>
          <w:tcPr>
            <w:tcW w:w="2448" w:type="pct"/>
            <w:hideMark/>
          </w:tcPr>
          <w:p w14:paraId="32F7E60C" w14:textId="77777777" w:rsidR="00873393" w:rsidRPr="003E0A11" w:rsidRDefault="00873393" w:rsidP="003E0A11">
            <w:r w:rsidRPr="003E0A11">
              <w:t>CERRADURA PARA PUERTA TIPO TX-1000 CON LLAVES TETRA.</w:t>
            </w:r>
          </w:p>
        </w:tc>
        <w:tc>
          <w:tcPr>
            <w:tcW w:w="472" w:type="pct"/>
            <w:noWrap/>
            <w:hideMark/>
          </w:tcPr>
          <w:p w14:paraId="6B411926" w14:textId="77777777" w:rsidR="00873393" w:rsidRPr="003E0A11" w:rsidRDefault="00873393" w:rsidP="003E0A11">
            <w:r w:rsidRPr="003E0A11">
              <w:t>PIEZA</w:t>
            </w:r>
          </w:p>
        </w:tc>
        <w:tc>
          <w:tcPr>
            <w:tcW w:w="903" w:type="pct"/>
            <w:shd w:val="clear" w:color="000000" w:fill="C5D9F1"/>
            <w:noWrap/>
            <w:hideMark/>
          </w:tcPr>
          <w:p w14:paraId="3B6EA8E3" w14:textId="77777777" w:rsidR="00873393" w:rsidRPr="003E0A11" w:rsidRDefault="00873393" w:rsidP="003E0A11">
            <w:r w:rsidRPr="003E0A11">
              <w:t>SI</w:t>
            </w:r>
          </w:p>
        </w:tc>
        <w:tc>
          <w:tcPr>
            <w:tcW w:w="422" w:type="pct"/>
            <w:hideMark/>
          </w:tcPr>
          <w:p w14:paraId="1F51DD77" w14:textId="77777777" w:rsidR="00873393" w:rsidRPr="003E0A11" w:rsidRDefault="00873393" w:rsidP="003E0A11">
            <w:r w:rsidRPr="003E0A11">
              <w:t> </w:t>
            </w:r>
          </w:p>
        </w:tc>
        <w:tc>
          <w:tcPr>
            <w:tcW w:w="458" w:type="pct"/>
          </w:tcPr>
          <w:p w14:paraId="3BCC0568" w14:textId="77777777" w:rsidR="00873393" w:rsidRPr="003E0A11" w:rsidRDefault="00873393" w:rsidP="003E0A11"/>
        </w:tc>
      </w:tr>
      <w:tr w:rsidR="00873393" w:rsidRPr="003E0A11" w14:paraId="3D806EF4" w14:textId="1CF84A83" w:rsidTr="007C4F37">
        <w:trPr>
          <w:trHeight w:val="255"/>
        </w:trPr>
        <w:tc>
          <w:tcPr>
            <w:tcW w:w="296" w:type="pct"/>
            <w:hideMark/>
          </w:tcPr>
          <w:p w14:paraId="69E72704" w14:textId="77777777" w:rsidR="00873393" w:rsidRPr="003E0A11" w:rsidRDefault="00873393" w:rsidP="003E0A11">
            <w:r w:rsidRPr="003E0A11">
              <w:t>236</w:t>
            </w:r>
          </w:p>
        </w:tc>
        <w:tc>
          <w:tcPr>
            <w:tcW w:w="2448" w:type="pct"/>
            <w:hideMark/>
          </w:tcPr>
          <w:p w14:paraId="63D0B332" w14:textId="77777777" w:rsidR="00873393" w:rsidRPr="003E0A11" w:rsidRDefault="00873393" w:rsidP="003E0A11">
            <w:r w:rsidRPr="003E0A11">
              <w:t>CERROJO DE BARRA IZQUIERDO O DERECHO 800-F.</w:t>
            </w:r>
          </w:p>
        </w:tc>
        <w:tc>
          <w:tcPr>
            <w:tcW w:w="472" w:type="pct"/>
            <w:noWrap/>
            <w:hideMark/>
          </w:tcPr>
          <w:p w14:paraId="587770D6" w14:textId="77777777" w:rsidR="00873393" w:rsidRPr="003E0A11" w:rsidRDefault="00873393" w:rsidP="003E0A11">
            <w:r w:rsidRPr="003E0A11">
              <w:t>PIEZA</w:t>
            </w:r>
          </w:p>
        </w:tc>
        <w:tc>
          <w:tcPr>
            <w:tcW w:w="903" w:type="pct"/>
            <w:noWrap/>
            <w:hideMark/>
          </w:tcPr>
          <w:p w14:paraId="79309C41" w14:textId="77777777" w:rsidR="00873393" w:rsidRPr="003E0A11" w:rsidRDefault="00873393" w:rsidP="003E0A11">
            <w:r w:rsidRPr="003E0A11">
              <w:t>REPRESENTATIVA</w:t>
            </w:r>
          </w:p>
        </w:tc>
        <w:tc>
          <w:tcPr>
            <w:tcW w:w="422" w:type="pct"/>
            <w:hideMark/>
          </w:tcPr>
          <w:p w14:paraId="58E753A3" w14:textId="77777777" w:rsidR="00873393" w:rsidRPr="003E0A11" w:rsidRDefault="00873393" w:rsidP="003E0A11">
            <w:r w:rsidRPr="003E0A11">
              <w:t> </w:t>
            </w:r>
          </w:p>
        </w:tc>
        <w:tc>
          <w:tcPr>
            <w:tcW w:w="458" w:type="pct"/>
          </w:tcPr>
          <w:p w14:paraId="7C4F545C" w14:textId="77777777" w:rsidR="00873393" w:rsidRPr="003E0A11" w:rsidRDefault="00873393" w:rsidP="003E0A11"/>
        </w:tc>
      </w:tr>
      <w:tr w:rsidR="00873393" w:rsidRPr="003E0A11" w14:paraId="4DBF8FCA" w14:textId="0A644649" w:rsidTr="007C4F37">
        <w:trPr>
          <w:trHeight w:val="270"/>
        </w:trPr>
        <w:tc>
          <w:tcPr>
            <w:tcW w:w="296" w:type="pct"/>
            <w:hideMark/>
          </w:tcPr>
          <w:p w14:paraId="032D5F36" w14:textId="77777777" w:rsidR="00873393" w:rsidRPr="003E0A11" w:rsidRDefault="00873393" w:rsidP="003E0A11">
            <w:r w:rsidRPr="003E0A11">
              <w:t>237</w:t>
            </w:r>
          </w:p>
        </w:tc>
        <w:tc>
          <w:tcPr>
            <w:tcW w:w="2448" w:type="pct"/>
            <w:hideMark/>
          </w:tcPr>
          <w:p w14:paraId="7EAA428D" w14:textId="77777777" w:rsidR="00873393" w:rsidRPr="003E0A11" w:rsidRDefault="00873393" w:rsidP="003E0A11">
            <w:r w:rsidRPr="003E0A11">
              <w:t>CERROJO DE BARRA IZQUIERDO O DERECHO X-900.</w:t>
            </w:r>
          </w:p>
        </w:tc>
        <w:tc>
          <w:tcPr>
            <w:tcW w:w="472" w:type="pct"/>
            <w:noWrap/>
            <w:hideMark/>
          </w:tcPr>
          <w:p w14:paraId="64C8144F" w14:textId="77777777" w:rsidR="00873393" w:rsidRPr="003E0A11" w:rsidRDefault="00873393" w:rsidP="003E0A11">
            <w:r w:rsidRPr="003E0A11">
              <w:t>PIEZA</w:t>
            </w:r>
          </w:p>
        </w:tc>
        <w:tc>
          <w:tcPr>
            <w:tcW w:w="903" w:type="pct"/>
            <w:shd w:val="clear" w:color="000000" w:fill="C5D9F1"/>
            <w:noWrap/>
            <w:hideMark/>
          </w:tcPr>
          <w:p w14:paraId="6ABFF9A2" w14:textId="77777777" w:rsidR="00873393" w:rsidRPr="003E0A11" w:rsidRDefault="00873393" w:rsidP="003E0A11">
            <w:r w:rsidRPr="003E0A11">
              <w:t>SI</w:t>
            </w:r>
          </w:p>
        </w:tc>
        <w:tc>
          <w:tcPr>
            <w:tcW w:w="422" w:type="pct"/>
            <w:hideMark/>
          </w:tcPr>
          <w:p w14:paraId="61D89B02" w14:textId="77777777" w:rsidR="00873393" w:rsidRPr="003E0A11" w:rsidRDefault="00873393" w:rsidP="003E0A11">
            <w:r w:rsidRPr="003E0A11">
              <w:t> </w:t>
            </w:r>
          </w:p>
        </w:tc>
        <w:tc>
          <w:tcPr>
            <w:tcW w:w="458" w:type="pct"/>
          </w:tcPr>
          <w:p w14:paraId="43E9118C" w14:textId="77777777" w:rsidR="00873393" w:rsidRPr="003E0A11" w:rsidRDefault="00873393" w:rsidP="003E0A11"/>
        </w:tc>
      </w:tr>
      <w:tr w:rsidR="00873393" w:rsidRPr="003E0A11" w14:paraId="39BF0977" w14:textId="5F52F615" w:rsidTr="007C4F37">
        <w:trPr>
          <w:trHeight w:val="450"/>
        </w:trPr>
        <w:tc>
          <w:tcPr>
            <w:tcW w:w="296" w:type="pct"/>
            <w:hideMark/>
          </w:tcPr>
          <w:p w14:paraId="48FC2015" w14:textId="77777777" w:rsidR="00873393" w:rsidRPr="003E0A11" w:rsidRDefault="00873393" w:rsidP="003E0A11">
            <w:r w:rsidRPr="003E0A11">
              <w:t>238</w:t>
            </w:r>
          </w:p>
        </w:tc>
        <w:tc>
          <w:tcPr>
            <w:tcW w:w="2448" w:type="pct"/>
            <w:hideMark/>
          </w:tcPr>
          <w:p w14:paraId="0B67AE75" w14:textId="77777777" w:rsidR="00873393" w:rsidRPr="003E0A11" w:rsidRDefault="00873393" w:rsidP="003E0A11">
            <w:r w:rsidRPr="003E0A11">
              <w:t>CERROJO PARA PUERTA DE MADERA CILINDRO - CILINDRO COLOR CROMO MATE.</w:t>
            </w:r>
          </w:p>
        </w:tc>
        <w:tc>
          <w:tcPr>
            <w:tcW w:w="472" w:type="pct"/>
            <w:noWrap/>
            <w:hideMark/>
          </w:tcPr>
          <w:p w14:paraId="239C7667" w14:textId="77777777" w:rsidR="00873393" w:rsidRPr="003E0A11" w:rsidRDefault="00873393" w:rsidP="003E0A11">
            <w:r w:rsidRPr="003E0A11">
              <w:t>PIEZA</w:t>
            </w:r>
          </w:p>
        </w:tc>
        <w:tc>
          <w:tcPr>
            <w:tcW w:w="903" w:type="pct"/>
            <w:shd w:val="clear" w:color="000000" w:fill="C5D9F1"/>
            <w:noWrap/>
            <w:hideMark/>
          </w:tcPr>
          <w:p w14:paraId="4477143A" w14:textId="77777777" w:rsidR="00873393" w:rsidRPr="003E0A11" w:rsidRDefault="00873393" w:rsidP="003E0A11">
            <w:r w:rsidRPr="003E0A11">
              <w:t>SI</w:t>
            </w:r>
          </w:p>
        </w:tc>
        <w:tc>
          <w:tcPr>
            <w:tcW w:w="422" w:type="pct"/>
            <w:hideMark/>
          </w:tcPr>
          <w:p w14:paraId="274FC180" w14:textId="77777777" w:rsidR="00873393" w:rsidRPr="003E0A11" w:rsidRDefault="00873393" w:rsidP="003E0A11">
            <w:r w:rsidRPr="003E0A11">
              <w:t> </w:t>
            </w:r>
          </w:p>
        </w:tc>
        <w:tc>
          <w:tcPr>
            <w:tcW w:w="458" w:type="pct"/>
          </w:tcPr>
          <w:p w14:paraId="0CB775C0" w14:textId="77777777" w:rsidR="00873393" w:rsidRPr="003E0A11" w:rsidRDefault="00873393" w:rsidP="003E0A11"/>
        </w:tc>
      </w:tr>
      <w:tr w:rsidR="00873393" w:rsidRPr="003E0A11" w14:paraId="012C747E" w14:textId="752CEC5C" w:rsidTr="007C4F37">
        <w:trPr>
          <w:trHeight w:val="465"/>
        </w:trPr>
        <w:tc>
          <w:tcPr>
            <w:tcW w:w="296" w:type="pct"/>
            <w:hideMark/>
          </w:tcPr>
          <w:p w14:paraId="70DAFC62" w14:textId="77777777" w:rsidR="00873393" w:rsidRPr="003E0A11" w:rsidRDefault="00873393" w:rsidP="003E0A11">
            <w:r w:rsidRPr="003E0A11">
              <w:t>239</w:t>
            </w:r>
          </w:p>
        </w:tc>
        <w:tc>
          <w:tcPr>
            <w:tcW w:w="2448" w:type="pct"/>
            <w:hideMark/>
          </w:tcPr>
          <w:p w14:paraId="1C1139DC" w14:textId="77777777" w:rsidR="00873393" w:rsidRPr="003E0A11" w:rsidRDefault="00873393" w:rsidP="003E0A11">
            <w:r w:rsidRPr="003E0A11">
              <w:t>CERROJO PARA PUERTA DE MADERA CILINDRO - MARIPOSA COLOR CROMO MATE.</w:t>
            </w:r>
          </w:p>
        </w:tc>
        <w:tc>
          <w:tcPr>
            <w:tcW w:w="472" w:type="pct"/>
            <w:noWrap/>
            <w:hideMark/>
          </w:tcPr>
          <w:p w14:paraId="5BE562F2" w14:textId="77777777" w:rsidR="00873393" w:rsidRPr="003E0A11" w:rsidRDefault="00873393" w:rsidP="003E0A11">
            <w:r w:rsidRPr="003E0A11">
              <w:t>PIEZA</w:t>
            </w:r>
          </w:p>
        </w:tc>
        <w:tc>
          <w:tcPr>
            <w:tcW w:w="903" w:type="pct"/>
            <w:noWrap/>
            <w:hideMark/>
          </w:tcPr>
          <w:p w14:paraId="0A11B655" w14:textId="77777777" w:rsidR="00873393" w:rsidRPr="003E0A11" w:rsidRDefault="00873393" w:rsidP="003E0A11">
            <w:r w:rsidRPr="003E0A11">
              <w:t>REPRESENTATIVA</w:t>
            </w:r>
          </w:p>
        </w:tc>
        <w:tc>
          <w:tcPr>
            <w:tcW w:w="422" w:type="pct"/>
            <w:hideMark/>
          </w:tcPr>
          <w:p w14:paraId="648C9B3E" w14:textId="77777777" w:rsidR="00873393" w:rsidRPr="003E0A11" w:rsidRDefault="00873393" w:rsidP="003E0A11">
            <w:r w:rsidRPr="003E0A11">
              <w:t> </w:t>
            </w:r>
          </w:p>
        </w:tc>
        <w:tc>
          <w:tcPr>
            <w:tcW w:w="458" w:type="pct"/>
          </w:tcPr>
          <w:p w14:paraId="57748CAB" w14:textId="77777777" w:rsidR="00873393" w:rsidRPr="003E0A11" w:rsidRDefault="00873393" w:rsidP="003E0A11"/>
        </w:tc>
      </w:tr>
      <w:tr w:rsidR="00873393" w:rsidRPr="003E0A11" w14:paraId="0819D49C" w14:textId="2D4550B7" w:rsidTr="007C4F37">
        <w:trPr>
          <w:trHeight w:val="270"/>
        </w:trPr>
        <w:tc>
          <w:tcPr>
            <w:tcW w:w="296" w:type="pct"/>
            <w:hideMark/>
          </w:tcPr>
          <w:p w14:paraId="217DA685" w14:textId="77777777" w:rsidR="00873393" w:rsidRPr="003E0A11" w:rsidRDefault="00873393" w:rsidP="003E0A11">
            <w:r w:rsidRPr="003E0A11">
              <w:t>240</w:t>
            </w:r>
          </w:p>
        </w:tc>
        <w:tc>
          <w:tcPr>
            <w:tcW w:w="2448" w:type="pct"/>
            <w:hideMark/>
          </w:tcPr>
          <w:p w14:paraId="6C69FE41" w14:textId="77777777" w:rsidR="00873393" w:rsidRPr="003E0A11" w:rsidRDefault="00873393" w:rsidP="003E0A11">
            <w:r w:rsidRPr="003E0A11">
              <w:t>CESPOL CROMADO DE LATON PARA LAVABO.</w:t>
            </w:r>
          </w:p>
        </w:tc>
        <w:tc>
          <w:tcPr>
            <w:tcW w:w="472" w:type="pct"/>
            <w:noWrap/>
            <w:hideMark/>
          </w:tcPr>
          <w:p w14:paraId="394BE2F6" w14:textId="77777777" w:rsidR="00873393" w:rsidRPr="003E0A11" w:rsidRDefault="00873393" w:rsidP="003E0A11">
            <w:r w:rsidRPr="003E0A11">
              <w:t>PIEZA</w:t>
            </w:r>
          </w:p>
        </w:tc>
        <w:tc>
          <w:tcPr>
            <w:tcW w:w="903" w:type="pct"/>
            <w:shd w:val="clear" w:color="000000" w:fill="C5D9F1"/>
            <w:noWrap/>
            <w:hideMark/>
          </w:tcPr>
          <w:p w14:paraId="2F4EC36C" w14:textId="77777777" w:rsidR="00873393" w:rsidRPr="003E0A11" w:rsidRDefault="00873393" w:rsidP="003E0A11">
            <w:r w:rsidRPr="003E0A11">
              <w:t>SI</w:t>
            </w:r>
          </w:p>
        </w:tc>
        <w:tc>
          <w:tcPr>
            <w:tcW w:w="422" w:type="pct"/>
            <w:hideMark/>
          </w:tcPr>
          <w:p w14:paraId="7BABC7B8" w14:textId="77777777" w:rsidR="00873393" w:rsidRPr="003E0A11" w:rsidRDefault="00873393" w:rsidP="003E0A11">
            <w:r w:rsidRPr="003E0A11">
              <w:t> </w:t>
            </w:r>
          </w:p>
        </w:tc>
        <w:tc>
          <w:tcPr>
            <w:tcW w:w="458" w:type="pct"/>
          </w:tcPr>
          <w:p w14:paraId="57365917" w14:textId="77777777" w:rsidR="00873393" w:rsidRPr="003E0A11" w:rsidRDefault="00873393" w:rsidP="003E0A11"/>
        </w:tc>
      </w:tr>
      <w:tr w:rsidR="00873393" w:rsidRPr="003E0A11" w14:paraId="097590C2" w14:textId="5B04B4AD" w:rsidTr="007C4F37">
        <w:trPr>
          <w:trHeight w:val="270"/>
        </w:trPr>
        <w:tc>
          <w:tcPr>
            <w:tcW w:w="296" w:type="pct"/>
            <w:hideMark/>
          </w:tcPr>
          <w:p w14:paraId="61FE1466" w14:textId="77777777" w:rsidR="00873393" w:rsidRPr="003E0A11" w:rsidRDefault="00873393" w:rsidP="003E0A11">
            <w:r w:rsidRPr="003E0A11">
              <w:t>241</w:t>
            </w:r>
          </w:p>
        </w:tc>
        <w:tc>
          <w:tcPr>
            <w:tcW w:w="2448" w:type="pct"/>
            <w:hideMark/>
          </w:tcPr>
          <w:p w14:paraId="6B6181F1" w14:textId="77777777" w:rsidR="00873393" w:rsidRPr="003E0A11" w:rsidRDefault="00873393" w:rsidP="003E0A11">
            <w:r w:rsidRPr="003E0A11">
              <w:t>CESPOL CROMADO DE LATON PARA TARJA CON REGISTRO TV-030</w:t>
            </w:r>
          </w:p>
        </w:tc>
        <w:tc>
          <w:tcPr>
            <w:tcW w:w="472" w:type="pct"/>
            <w:noWrap/>
            <w:hideMark/>
          </w:tcPr>
          <w:p w14:paraId="16C2E22E" w14:textId="77777777" w:rsidR="00873393" w:rsidRPr="003E0A11" w:rsidRDefault="00873393" w:rsidP="003E0A11">
            <w:r w:rsidRPr="003E0A11">
              <w:t>PIEZA</w:t>
            </w:r>
          </w:p>
        </w:tc>
        <w:tc>
          <w:tcPr>
            <w:tcW w:w="903" w:type="pct"/>
            <w:shd w:val="clear" w:color="000000" w:fill="C5D9F1"/>
            <w:noWrap/>
            <w:hideMark/>
          </w:tcPr>
          <w:p w14:paraId="4D6BBA47" w14:textId="77777777" w:rsidR="00873393" w:rsidRPr="003E0A11" w:rsidRDefault="00873393" w:rsidP="003E0A11">
            <w:r w:rsidRPr="003E0A11">
              <w:t>SI</w:t>
            </w:r>
          </w:p>
        </w:tc>
        <w:tc>
          <w:tcPr>
            <w:tcW w:w="422" w:type="pct"/>
            <w:hideMark/>
          </w:tcPr>
          <w:p w14:paraId="38D61F25" w14:textId="77777777" w:rsidR="00873393" w:rsidRPr="003E0A11" w:rsidRDefault="00873393" w:rsidP="003E0A11">
            <w:r w:rsidRPr="003E0A11">
              <w:t> </w:t>
            </w:r>
          </w:p>
        </w:tc>
        <w:tc>
          <w:tcPr>
            <w:tcW w:w="458" w:type="pct"/>
          </w:tcPr>
          <w:p w14:paraId="5E942B36" w14:textId="77777777" w:rsidR="00873393" w:rsidRPr="003E0A11" w:rsidRDefault="00873393" w:rsidP="003E0A11"/>
        </w:tc>
      </w:tr>
      <w:tr w:rsidR="00873393" w:rsidRPr="003E0A11" w14:paraId="0A5156CD" w14:textId="754A92B3" w:rsidTr="007C4F37">
        <w:trPr>
          <w:trHeight w:val="270"/>
        </w:trPr>
        <w:tc>
          <w:tcPr>
            <w:tcW w:w="296" w:type="pct"/>
            <w:hideMark/>
          </w:tcPr>
          <w:p w14:paraId="7E3F0C6F" w14:textId="77777777" w:rsidR="00873393" w:rsidRPr="003E0A11" w:rsidRDefault="00873393" w:rsidP="003E0A11">
            <w:r w:rsidRPr="003E0A11">
              <w:t>242</w:t>
            </w:r>
          </w:p>
        </w:tc>
        <w:tc>
          <w:tcPr>
            <w:tcW w:w="2448" w:type="pct"/>
            <w:hideMark/>
          </w:tcPr>
          <w:p w14:paraId="53CCF3BC" w14:textId="77777777" w:rsidR="00873393" w:rsidRPr="003E0A11" w:rsidRDefault="00873393" w:rsidP="003E0A11">
            <w:r w:rsidRPr="003E0A11">
              <w:t>CESPOL CROMADO DE LATON PARA TARJA.</w:t>
            </w:r>
          </w:p>
        </w:tc>
        <w:tc>
          <w:tcPr>
            <w:tcW w:w="472" w:type="pct"/>
            <w:noWrap/>
            <w:hideMark/>
          </w:tcPr>
          <w:p w14:paraId="78AF6569" w14:textId="77777777" w:rsidR="00873393" w:rsidRPr="003E0A11" w:rsidRDefault="00873393" w:rsidP="003E0A11">
            <w:r w:rsidRPr="003E0A11">
              <w:t>PIEZA</w:t>
            </w:r>
          </w:p>
        </w:tc>
        <w:tc>
          <w:tcPr>
            <w:tcW w:w="903" w:type="pct"/>
            <w:shd w:val="clear" w:color="000000" w:fill="C5D9F1"/>
            <w:noWrap/>
            <w:hideMark/>
          </w:tcPr>
          <w:p w14:paraId="7BD25F7B" w14:textId="77777777" w:rsidR="00873393" w:rsidRPr="003E0A11" w:rsidRDefault="00873393" w:rsidP="003E0A11">
            <w:r w:rsidRPr="003E0A11">
              <w:t>SI</w:t>
            </w:r>
          </w:p>
        </w:tc>
        <w:tc>
          <w:tcPr>
            <w:tcW w:w="422" w:type="pct"/>
            <w:hideMark/>
          </w:tcPr>
          <w:p w14:paraId="50A5F914" w14:textId="77777777" w:rsidR="00873393" w:rsidRPr="003E0A11" w:rsidRDefault="00873393" w:rsidP="003E0A11">
            <w:r w:rsidRPr="003E0A11">
              <w:t> </w:t>
            </w:r>
          </w:p>
        </w:tc>
        <w:tc>
          <w:tcPr>
            <w:tcW w:w="458" w:type="pct"/>
          </w:tcPr>
          <w:p w14:paraId="48EAE64C" w14:textId="77777777" w:rsidR="00873393" w:rsidRPr="003E0A11" w:rsidRDefault="00873393" w:rsidP="003E0A11"/>
        </w:tc>
      </w:tr>
      <w:tr w:rsidR="00873393" w:rsidRPr="003E0A11" w14:paraId="1DF3FB01" w14:textId="7691C274" w:rsidTr="007C4F37">
        <w:trPr>
          <w:trHeight w:val="270"/>
        </w:trPr>
        <w:tc>
          <w:tcPr>
            <w:tcW w:w="296" w:type="pct"/>
            <w:hideMark/>
          </w:tcPr>
          <w:p w14:paraId="6D7BA47A" w14:textId="77777777" w:rsidR="00873393" w:rsidRPr="003E0A11" w:rsidRDefault="00873393" w:rsidP="003E0A11">
            <w:r w:rsidRPr="003E0A11">
              <w:t>243</w:t>
            </w:r>
          </w:p>
        </w:tc>
        <w:tc>
          <w:tcPr>
            <w:tcW w:w="2448" w:type="pct"/>
            <w:hideMark/>
          </w:tcPr>
          <w:p w14:paraId="3B61CA64" w14:textId="77777777" w:rsidR="00873393" w:rsidRPr="003E0A11" w:rsidRDefault="00873393" w:rsidP="003E0A11">
            <w:r w:rsidRPr="003E0A11">
              <w:t>CESPOL DE HULE PARA TARJA.</w:t>
            </w:r>
          </w:p>
        </w:tc>
        <w:tc>
          <w:tcPr>
            <w:tcW w:w="472" w:type="pct"/>
            <w:noWrap/>
            <w:hideMark/>
          </w:tcPr>
          <w:p w14:paraId="319E31B9" w14:textId="77777777" w:rsidR="00873393" w:rsidRPr="003E0A11" w:rsidRDefault="00873393" w:rsidP="003E0A11">
            <w:r w:rsidRPr="003E0A11">
              <w:t>PIEZA</w:t>
            </w:r>
          </w:p>
        </w:tc>
        <w:tc>
          <w:tcPr>
            <w:tcW w:w="903" w:type="pct"/>
            <w:shd w:val="clear" w:color="000000" w:fill="C5D9F1"/>
            <w:noWrap/>
            <w:hideMark/>
          </w:tcPr>
          <w:p w14:paraId="1CE6666B" w14:textId="77777777" w:rsidR="00873393" w:rsidRPr="003E0A11" w:rsidRDefault="00873393" w:rsidP="003E0A11">
            <w:r w:rsidRPr="003E0A11">
              <w:t>SI</w:t>
            </w:r>
          </w:p>
        </w:tc>
        <w:tc>
          <w:tcPr>
            <w:tcW w:w="422" w:type="pct"/>
            <w:hideMark/>
          </w:tcPr>
          <w:p w14:paraId="4DF3D30A" w14:textId="77777777" w:rsidR="00873393" w:rsidRPr="003E0A11" w:rsidRDefault="00873393" w:rsidP="003E0A11">
            <w:r w:rsidRPr="003E0A11">
              <w:t> </w:t>
            </w:r>
          </w:p>
        </w:tc>
        <w:tc>
          <w:tcPr>
            <w:tcW w:w="458" w:type="pct"/>
          </w:tcPr>
          <w:p w14:paraId="50DDDBF8" w14:textId="77777777" w:rsidR="00873393" w:rsidRPr="003E0A11" w:rsidRDefault="00873393" w:rsidP="003E0A11"/>
        </w:tc>
      </w:tr>
      <w:tr w:rsidR="00873393" w:rsidRPr="003E0A11" w14:paraId="6AFB98C9" w14:textId="6A4C8E6F" w:rsidTr="007C4F37">
        <w:trPr>
          <w:trHeight w:val="270"/>
        </w:trPr>
        <w:tc>
          <w:tcPr>
            <w:tcW w:w="296" w:type="pct"/>
            <w:hideMark/>
          </w:tcPr>
          <w:p w14:paraId="33F11D12" w14:textId="77777777" w:rsidR="00873393" w:rsidRPr="003E0A11" w:rsidRDefault="00873393" w:rsidP="003E0A11">
            <w:r w:rsidRPr="003E0A11">
              <w:t>244</w:t>
            </w:r>
          </w:p>
        </w:tc>
        <w:tc>
          <w:tcPr>
            <w:tcW w:w="2448" w:type="pct"/>
            <w:hideMark/>
          </w:tcPr>
          <w:p w14:paraId="43F50EDC" w14:textId="77777777" w:rsidR="00873393" w:rsidRPr="003E0A11" w:rsidRDefault="00873393" w:rsidP="003E0A11">
            <w:r w:rsidRPr="003E0A11">
              <w:t>CESPOL DE LATON CROMADO PARA LAVABO FIG 207.</w:t>
            </w:r>
          </w:p>
        </w:tc>
        <w:tc>
          <w:tcPr>
            <w:tcW w:w="472" w:type="pct"/>
            <w:noWrap/>
            <w:hideMark/>
          </w:tcPr>
          <w:p w14:paraId="2B47E72A" w14:textId="77777777" w:rsidR="00873393" w:rsidRPr="003E0A11" w:rsidRDefault="00873393" w:rsidP="003E0A11">
            <w:r w:rsidRPr="003E0A11">
              <w:t>PIEZA</w:t>
            </w:r>
          </w:p>
        </w:tc>
        <w:tc>
          <w:tcPr>
            <w:tcW w:w="903" w:type="pct"/>
            <w:shd w:val="clear" w:color="000000" w:fill="C5D9F1"/>
            <w:noWrap/>
            <w:hideMark/>
          </w:tcPr>
          <w:p w14:paraId="007BF68D" w14:textId="77777777" w:rsidR="00873393" w:rsidRPr="003E0A11" w:rsidRDefault="00873393" w:rsidP="003E0A11">
            <w:r w:rsidRPr="003E0A11">
              <w:t>SI</w:t>
            </w:r>
          </w:p>
        </w:tc>
        <w:tc>
          <w:tcPr>
            <w:tcW w:w="422" w:type="pct"/>
            <w:hideMark/>
          </w:tcPr>
          <w:p w14:paraId="2EAE2CDB" w14:textId="77777777" w:rsidR="00873393" w:rsidRPr="003E0A11" w:rsidRDefault="00873393" w:rsidP="003E0A11">
            <w:r w:rsidRPr="003E0A11">
              <w:t> </w:t>
            </w:r>
          </w:p>
        </w:tc>
        <w:tc>
          <w:tcPr>
            <w:tcW w:w="458" w:type="pct"/>
          </w:tcPr>
          <w:p w14:paraId="16013442" w14:textId="77777777" w:rsidR="00873393" w:rsidRPr="003E0A11" w:rsidRDefault="00873393" w:rsidP="003E0A11"/>
        </w:tc>
      </w:tr>
      <w:tr w:rsidR="00873393" w:rsidRPr="003E0A11" w14:paraId="08DB4449" w14:textId="473E8C16" w:rsidTr="007C4F37">
        <w:trPr>
          <w:trHeight w:val="270"/>
        </w:trPr>
        <w:tc>
          <w:tcPr>
            <w:tcW w:w="296" w:type="pct"/>
            <w:hideMark/>
          </w:tcPr>
          <w:p w14:paraId="51214A72" w14:textId="77777777" w:rsidR="00873393" w:rsidRPr="003E0A11" w:rsidRDefault="00873393" w:rsidP="003E0A11">
            <w:r w:rsidRPr="003E0A11">
              <w:lastRenderedPageBreak/>
              <w:t>245</w:t>
            </w:r>
          </w:p>
        </w:tc>
        <w:tc>
          <w:tcPr>
            <w:tcW w:w="2448" w:type="pct"/>
            <w:hideMark/>
          </w:tcPr>
          <w:p w14:paraId="0531DD8C" w14:textId="77777777" w:rsidR="00873393" w:rsidRPr="003E0A11" w:rsidRDefault="00873393" w:rsidP="003E0A11">
            <w:r w:rsidRPr="003E0A11">
              <w:t>CESPOL DE LATON PARA LAVABO TV-016.</w:t>
            </w:r>
          </w:p>
        </w:tc>
        <w:tc>
          <w:tcPr>
            <w:tcW w:w="472" w:type="pct"/>
            <w:noWrap/>
            <w:hideMark/>
          </w:tcPr>
          <w:p w14:paraId="650CE713" w14:textId="77777777" w:rsidR="00873393" w:rsidRPr="003E0A11" w:rsidRDefault="00873393" w:rsidP="003E0A11">
            <w:r w:rsidRPr="003E0A11">
              <w:t>PIEZA</w:t>
            </w:r>
          </w:p>
        </w:tc>
        <w:tc>
          <w:tcPr>
            <w:tcW w:w="903" w:type="pct"/>
            <w:shd w:val="clear" w:color="000000" w:fill="C5D9F1"/>
            <w:noWrap/>
            <w:hideMark/>
          </w:tcPr>
          <w:p w14:paraId="3B09ABFA" w14:textId="77777777" w:rsidR="00873393" w:rsidRPr="003E0A11" w:rsidRDefault="00873393" w:rsidP="003E0A11">
            <w:r w:rsidRPr="003E0A11">
              <w:t>SI</w:t>
            </w:r>
          </w:p>
        </w:tc>
        <w:tc>
          <w:tcPr>
            <w:tcW w:w="422" w:type="pct"/>
            <w:hideMark/>
          </w:tcPr>
          <w:p w14:paraId="7D177B1F" w14:textId="77777777" w:rsidR="00873393" w:rsidRPr="003E0A11" w:rsidRDefault="00873393" w:rsidP="003E0A11">
            <w:r w:rsidRPr="003E0A11">
              <w:t> </w:t>
            </w:r>
          </w:p>
        </w:tc>
        <w:tc>
          <w:tcPr>
            <w:tcW w:w="458" w:type="pct"/>
          </w:tcPr>
          <w:p w14:paraId="4591061A" w14:textId="77777777" w:rsidR="00873393" w:rsidRPr="003E0A11" w:rsidRDefault="00873393" w:rsidP="003E0A11"/>
        </w:tc>
      </w:tr>
      <w:tr w:rsidR="00873393" w:rsidRPr="003E0A11" w14:paraId="6296197C" w14:textId="67A3F2AD" w:rsidTr="007C4F37">
        <w:trPr>
          <w:trHeight w:val="270"/>
        </w:trPr>
        <w:tc>
          <w:tcPr>
            <w:tcW w:w="296" w:type="pct"/>
            <w:hideMark/>
          </w:tcPr>
          <w:p w14:paraId="5ED746E9" w14:textId="77777777" w:rsidR="00873393" w:rsidRPr="003E0A11" w:rsidRDefault="00873393" w:rsidP="003E0A11">
            <w:r w:rsidRPr="003E0A11">
              <w:t>246</w:t>
            </w:r>
          </w:p>
        </w:tc>
        <w:tc>
          <w:tcPr>
            <w:tcW w:w="2448" w:type="pct"/>
            <w:hideMark/>
          </w:tcPr>
          <w:p w14:paraId="03C840CD" w14:textId="77777777" w:rsidR="00873393" w:rsidRPr="003E0A11" w:rsidRDefault="00873393" w:rsidP="003E0A11">
            <w:r w:rsidRPr="003E0A11">
              <w:t>CESPOL DE PLOMO PARA TARJA.</w:t>
            </w:r>
          </w:p>
        </w:tc>
        <w:tc>
          <w:tcPr>
            <w:tcW w:w="472" w:type="pct"/>
            <w:noWrap/>
            <w:hideMark/>
          </w:tcPr>
          <w:p w14:paraId="346A9805" w14:textId="77777777" w:rsidR="00873393" w:rsidRPr="003E0A11" w:rsidRDefault="00873393" w:rsidP="003E0A11">
            <w:r w:rsidRPr="003E0A11">
              <w:t>PIEZA</w:t>
            </w:r>
          </w:p>
        </w:tc>
        <w:tc>
          <w:tcPr>
            <w:tcW w:w="903" w:type="pct"/>
            <w:shd w:val="clear" w:color="000000" w:fill="C5D9F1"/>
            <w:noWrap/>
            <w:hideMark/>
          </w:tcPr>
          <w:p w14:paraId="7856BD59" w14:textId="77777777" w:rsidR="00873393" w:rsidRPr="003E0A11" w:rsidRDefault="00873393" w:rsidP="003E0A11">
            <w:r w:rsidRPr="003E0A11">
              <w:t>SI</w:t>
            </w:r>
          </w:p>
        </w:tc>
        <w:tc>
          <w:tcPr>
            <w:tcW w:w="422" w:type="pct"/>
            <w:hideMark/>
          </w:tcPr>
          <w:p w14:paraId="32AAEEC0" w14:textId="77777777" w:rsidR="00873393" w:rsidRPr="003E0A11" w:rsidRDefault="00873393" w:rsidP="003E0A11">
            <w:r w:rsidRPr="003E0A11">
              <w:t> </w:t>
            </w:r>
          </w:p>
        </w:tc>
        <w:tc>
          <w:tcPr>
            <w:tcW w:w="458" w:type="pct"/>
          </w:tcPr>
          <w:p w14:paraId="17A1D1E2" w14:textId="77777777" w:rsidR="00873393" w:rsidRPr="003E0A11" w:rsidRDefault="00873393" w:rsidP="003E0A11"/>
        </w:tc>
      </w:tr>
      <w:tr w:rsidR="00873393" w:rsidRPr="003E0A11" w14:paraId="4B691836" w14:textId="35FD8852" w:rsidTr="007C4F37">
        <w:trPr>
          <w:trHeight w:val="270"/>
        </w:trPr>
        <w:tc>
          <w:tcPr>
            <w:tcW w:w="296" w:type="pct"/>
            <w:hideMark/>
          </w:tcPr>
          <w:p w14:paraId="335C8CCE" w14:textId="77777777" w:rsidR="00873393" w:rsidRPr="003E0A11" w:rsidRDefault="00873393" w:rsidP="003E0A11">
            <w:r w:rsidRPr="003E0A11">
              <w:t>247</w:t>
            </w:r>
          </w:p>
        </w:tc>
        <w:tc>
          <w:tcPr>
            <w:tcW w:w="2448" w:type="pct"/>
            <w:hideMark/>
          </w:tcPr>
          <w:p w14:paraId="00927DC0" w14:textId="77777777" w:rsidR="00873393" w:rsidRPr="003E0A11" w:rsidRDefault="00873393" w:rsidP="003E0A11">
            <w:r w:rsidRPr="003E0A11">
              <w:t>CESPOL PARA LAVABO DE PLASTICO TIPO ACORDEON.</w:t>
            </w:r>
          </w:p>
        </w:tc>
        <w:tc>
          <w:tcPr>
            <w:tcW w:w="472" w:type="pct"/>
            <w:noWrap/>
            <w:hideMark/>
          </w:tcPr>
          <w:p w14:paraId="0EEEEA19" w14:textId="77777777" w:rsidR="00873393" w:rsidRPr="003E0A11" w:rsidRDefault="00873393" w:rsidP="003E0A11">
            <w:r w:rsidRPr="003E0A11">
              <w:t>PIEZA</w:t>
            </w:r>
          </w:p>
        </w:tc>
        <w:tc>
          <w:tcPr>
            <w:tcW w:w="903" w:type="pct"/>
            <w:shd w:val="clear" w:color="000000" w:fill="C5D9F1"/>
            <w:noWrap/>
            <w:hideMark/>
          </w:tcPr>
          <w:p w14:paraId="7E976F29" w14:textId="77777777" w:rsidR="00873393" w:rsidRPr="003E0A11" w:rsidRDefault="00873393" w:rsidP="003E0A11">
            <w:r w:rsidRPr="003E0A11">
              <w:t>SI</w:t>
            </w:r>
          </w:p>
        </w:tc>
        <w:tc>
          <w:tcPr>
            <w:tcW w:w="422" w:type="pct"/>
            <w:hideMark/>
          </w:tcPr>
          <w:p w14:paraId="12907870" w14:textId="77777777" w:rsidR="00873393" w:rsidRPr="003E0A11" w:rsidRDefault="00873393" w:rsidP="003E0A11">
            <w:r w:rsidRPr="003E0A11">
              <w:t> </w:t>
            </w:r>
          </w:p>
        </w:tc>
        <w:tc>
          <w:tcPr>
            <w:tcW w:w="458" w:type="pct"/>
          </w:tcPr>
          <w:p w14:paraId="5A6374A0" w14:textId="77777777" w:rsidR="00873393" w:rsidRPr="003E0A11" w:rsidRDefault="00873393" w:rsidP="003E0A11"/>
        </w:tc>
      </w:tr>
      <w:tr w:rsidR="00873393" w:rsidRPr="003E0A11" w14:paraId="51AAA8B0" w14:textId="347DF8DD" w:rsidTr="007C4F37">
        <w:trPr>
          <w:trHeight w:val="465"/>
        </w:trPr>
        <w:tc>
          <w:tcPr>
            <w:tcW w:w="296" w:type="pct"/>
            <w:hideMark/>
          </w:tcPr>
          <w:p w14:paraId="19D299F3" w14:textId="77777777" w:rsidR="00873393" w:rsidRPr="003E0A11" w:rsidRDefault="00873393" w:rsidP="003E0A11">
            <w:r w:rsidRPr="003E0A11">
              <w:t>248</w:t>
            </w:r>
          </w:p>
        </w:tc>
        <w:tc>
          <w:tcPr>
            <w:tcW w:w="2448" w:type="pct"/>
            <w:hideMark/>
          </w:tcPr>
          <w:p w14:paraId="3F68B9F2" w14:textId="77777777" w:rsidR="00873393" w:rsidRPr="003E0A11" w:rsidRDefault="00873393" w:rsidP="003E0A11">
            <w:r w:rsidRPr="003E0A11">
              <w:t>CESPOL PARA TARJA DE PLASTICO DE BOTE CON CONTRACANASTA 3730.</w:t>
            </w:r>
          </w:p>
        </w:tc>
        <w:tc>
          <w:tcPr>
            <w:tcW w:w="472" w:type="pct"/>
            <w:noWrap/>
            <w:hideMark/>
          </w:tcPr>
          <w:p w14:paraId="2FB25B5F" w14:textId="77777777" w:rsidR="00873393" w:rsidRPr="003E0A11" w:rsidRDefault="00873393" w:rsidP="003E0A11">
            <w:r w:rsidRPr="003E0A11">
              <w:t>PIEZA</w:t>
            </w:r>
          </w:p>
        </w:tc>
        <w:tc>
          <w:tcPr>
            <w:tcW w:w="903" w:type="pct"/>
            <w:shd w:val="clear" w:color="000000" w:fill="C5D9F1"/>
            <w:noWrap/>
            <w:hideMark/>
          </w:tcPr>
          <w:p w14:paraId="686818E9" w14:textId="77777777" w:rsidR="00873393" w:rsidRPr="003E0A11" w:rsidRDefault="00873393" w:rsidP="003E0A11">
            <w:r w:rsidRPr="003E0A11">
              <w:t>SI</w:t>
            </w:r>
          </w:p>
        </w:tc>
        <w:tc>
          <w:tcPr>
            <w:tcW w:w="422" w:type="pct"/>
            <w:hideMark/>
          </w:tcPr>
          <w:p w14:paraId="7C9094D5" w14:textId="77777777" w:rsidR="00873393" w:rsidRPr="003E0A11" w:rsidRDefault="00873393" w:rsidP="003E0A11">
            <w:r w:rsidRPr="003E0A11">
              <w:t> </w:t>
            </w:r>
          </w:p>
        </w:tc>
        <w:tc>
          <w:tcPr>
            <w:tcW w:w="458" w:type="pct"/>
          </w:tcPr>
          <w:p w14:paraId="5FC10ED9" w14:textId="77777777" w:rsidR="00873393" w:rsidRPr="003E0A11" w:rsidRDefault="00873393" w:rsidP="003E0A11"/>
        </w:tc>
      </w:tr>
      <w:tr w:rsidR="00873393" w:rsidRPr="003E0A11" w14:paraId="5581727E" w14:textId="0C638F80" w:rsidTr="007C4F37">
        <w:trPr>
          <w:trHeight w:val="690"/>
        </w:trPr>
        <w:tc>
          <w:tcPr>
            <w:tcW w:w="296" w:type="pct"/>
            <w:hideMark/>
          </w:tcPr>
          <w:p w14:paraId="1B1644C7" w14:textId="77777777" w:rsidR="00873393" w:rsidRPr="003E0A11" w:rsidRDefault="00873393" w:rsidP="003E0A11">
            <w:r w:rsidRPr="003E0A11">
              <w:t>249</w:t>
            </w:r>
          </w:p>
        </w:tc>
        <w:tc>
          <w:tcPr>
            <w:tcW w:w="2448" w:type="pct"/>
            <w:hideMark/>
          </w:tcPr>
          <w:p w14:paraId="40593BCB" w14:textId="77777777" w:rsidR="00873393" w:rsidRPr="003E0A11" w:rsidRDefault="00873393" w:rsidP="003E0A11">
            <w:r w:rsidRPr="003E0A11">
              <w:t>CIERRA PUERTAS HIDRAULICO, CUERPO DE ALUMINIO, BRAZO ARTICULADO DE ACERO, PARA PUERTAS DE 40 - 80 Kg, COLOR ALUMINIO NATURAL.</w:t>
            </w:r>
          </w:p>
        </w:tc>
        <w:tc>
          <w:tcPr>
            <w:tcW w:w="472" w:type="pct"/>
            <w:noWrap/>
            <w:hideMark/>
          </w:tcPr>
          <w:p w14:paraId="3A57A8BF" w14:textId="77777777" w:rsidR="00873393" w:rsidRPr="003E0A11" w:rsidRDefault="00873393" w:rsidP="003E0A11">
            <w:r w:rsidRPr="003E0A11">
              <w:t>PIEZA</w:t>
            </w:r>
          </w:p>
        </w:tc>
        <w:tc>
          <w:tcPr>
            <w:tcW w:w="903" w:type="pct"/>
            <w:shd w:val="clear" w:color="000000" w:fill="C5D9F1"/>
            <w:noWrap/>
            <w:hideMark/>
          </w:tcPr>
          <w:p w14:paraId="4FF18499" w14:textId="77777777" w:rsidR="00873393" w:rsidRPr="003E0A11" w:rsidRDefault="00873393" w:rsidP="003E0A11">
            <w:r w:rsidRPr="003E0A11">
              <w:t>SI</w:t>
            </w:r>
          </w:p>
        </w:tc>
        <w:tc>
          <w:tcPr>
            <w:tcW w:w="422" w:type="pct"/>
            <w:hideMark/>
          </w:tcPr>
          <w:p w14:paraId="7F78B9EB" w14:textId="77777777" w:rsidR="00873393" w:rsidRPr="003E0A11" w:rsidRDefault="00873393" w:rsidP="003E0A11">
            <w:r w:rsidRPr="003E0A11">
              <w:t> </w:t>
            </w:r>
          </w:p>
        </w:tc>
        <w:tc>
          <w:tcPr>
            <w:tcW w:w="458" w:type="pct"/>
          </w:tcPr>
          <w:p w14:paraId="6284CDDB" w14:textId="77777777" w:rsidR="00873393" w:rsidRPr="003E0A11" w:rsidRDefault="00873393" w:rsidP="003E0A11"/>
        </w:tc>
      </w:tr>
      <w:tr w:rsidR="00873393" w:rsidRPr="003E0A11" w14:paraId="34874E82" w14:textId="1BDA38C8" w:rsidTr="007C4F37">
        <w:trPr>
          <w:trHeight w:val="270"/>
        </w:trPr>
        <w:tc>
          <w:tcPr>
            <w:tcW w:w="296" w:type="pct"/>
            <w:hideMark/>
          </w:tcPr>
          <w:p w14:paraId="62122B01" w14:textId="77777777" w:rsidR="00873393" w:rsidRPr="003E0A11" w:rsidRDefault="00873393" w:rsidP="003E0A11">
            <w:r w:rsidRPr="003E0A11">
              <w:t>250</w:t>
            </w:r>
          </w:p>
        </w:tc>
        <w:tc>
          <w:tcPr>
            <w:tcW w:w="2448" w:type="pct"/>
            <w:hideMark/>
          </w:tcPr>
          <w:p w14:paraId="6E08C065" w14:textId="77777777" w:rsidR="00873393" w:rsidRPr="00E04757" w:rsidRDefault="00873393" w:rsidP="003E0A11">
            <w:pPr>
              <w:rPr>
                <w:lang w:val="pt-PT"/>
              </w:rPr>
            </w:pPr>
            <w:r w:rsidRPr="00E04757">
              <w:rPr>
                <w:lang w:val="pt-PT"/>
              </w:rPr>
              <w:t>CINTA DE ALUMINIO DE 48 MM X 50 M CALU-50</w:t>
            </w:r>
          </w:p>
        </w:tc>
        <w:tc>
          <w:tcPr>
            <w:tcW w:w="472" w:type="pct"/>
            <w:noWrap/>
            <w:hideMark/>
          </w:tcPr>
          <w:p w14:paraId="60C9C645" w14:textId="77777777" w:rsidR="00873393" w:rsidRPr="003E0A11" w:rsidRDefault="00873393" w:rsidP="003E0A11">
            <w:r w:rsidRPr="003E0A11">
              <w:t>PIEZA</w:t>
            </w:r>
          </w:p>
        </w:tc>
        <w:tc>
          <w:tcPr>
            <w:tcW w:w="903" w:type="pct"/>
            <w:shd w:val="clear" w:color="000000" w:fill="C5D9F1"/>
            <w:noWrap/>
            <w:hideMark/>
          </w:tcPr>
          <w:p w14:paraId="37C82E57" w14:textId="77777777" w:rsidR="00873393" w:rsidRPr="003E0A11" w:rsidRDefault="00873393" w:rsidP="003E0A11">
            <w:r w:rsidRPr="003E0A11">
              <w:t>SI</w:t>
            </w:r>
          </w:p>
        </w:tc>
        <w:tc>
          <w:tcPr>
            <w:tcW w:w="422" w:type="pct"/>
            <w:hideMark/>
          </w:tcPr>
          <w:p w14:paraId="15A6A151" w14:textId="77777777" w:rsidR="00873393" w:rsidRPr="003E0A11" w:rsidRDefault="00873393" w:rsidP="003E0A11">
            <w:r w:rsidRPr="003E0A11">
              <w:t> </w:t>
            </w:r>
          </w:p>
        </w:tc>
        <w:tc>
          <w:tcPr>
            <w:tcW w:w="458" w:type="pct"/>
          </w:tcPr>
          <w:p w14:paraId="1DC10B8D" w14:textId="77777777" w:rsidR="00873393" w:rsidRPr="003E0A11" w:rsidRDefault="00873393" w:rsidP="003E0A11"/>
        </w:tc>
      </w:tr>
      <w:tr w:rsidR="00873393" w:rsidRPr="003E0A11" w14:paraId="4E62DEAF" w14:textId="11E4F139" w:rsidTr="007C4F37">
        <w:trPr>
          <w:trHeight w:val="270"/>
        </w:trPr>
        <w:tc>
          <w:tcPr>
            <w:tcW w:w="296" w:type="pct"/>
            <w:hideMark/>
          </w:tcPr>
          <w:p w14:paraId="45DB9FE7" w14:textId="77777777" w:rsidR="00873393" w:rsidRPr="003E0A11" w:rsidRDefault="00873393" w:rsidP="003E0A11">
            <w:r w:rsidRPr="003E0A11">
              <w:t>251</w:t>
            </w:r>
          </w:p>
        </w:tc>
        <w:tc>
          <w:tcPr>
            <w:tcW w:w="2448" w:type="pct"/>
            <w:hideMark/>
          </w:tcPr>
          <w:p w14:paraId="1592301F" w14:textId="77777777" w:rsidR="00873393" w:rsidRPr="003E0A11" w:rsidRDefault="00873393" w:rsidP="003E0A11">
            <w:r w:rsidRPr="003E0A11">
              <w:t>CINTA PARA DUCTO 50M X 48MM, ESPESOR 0.27MM, EXPERT CDU-50XX</w:t>
            </w:r>
          </w:p>
        </w:tc>
        <w:tc>
          <w:tcPr>
            <w:tcW w:w="472" w:type="pct"/>
            <w:noWrap/>
            <w:hideMark/>
          </w:tcPr>
          <w:p w14:paraId="244CC884" w14:textId="77777777" w:rsidR="00873393" w:rsidRPr="003E0A11" w:rsidRDefault="00873393" w:rsidP="003E0A11">
            <w:r w:rsidRPr="003E0A11">
              <w:t>PIEZA</w:t>
            </w:r>
          </w:p>
        </w:tc>
        <w:tc>
          <w:tcPr>
            <w:tcW w:w="903" w:type="pct"/>
            <w:shd w:val="clear" w:color="000000" w:fill="C5D9F1"/>
            <w:noWrap/>
            <w:hideMark/>
          </w:tcPr>
          <w:p w14:paraId="30B52CB9" w14:textId="77777777" w:rsidR="00873393" w:rsidRPr="003E0A11" w:rsidRDefault="00873393" w:rsidP="003E0A11">
            <w:r w:rsidRPr="003E0A11">
              <w:t>SI</w:t>
            </w:r>
          </w:p>
        </w:tc>
        <w:tc>
          <w:tcPr>
            <w:tcW w:w="422" w:type="pct"/>
            <w:hideMark/>
          </w:tcPr>
          <w:p w14:paraId="31817499" w14:textId="77777777" w:rsidR="00873393" w:rsidRPr="003E0A11" w:rsidRDefault="00873393" w:rsidP="003E0A11">
            <w:r w:rsidRPr="003E0A11">
              <w:t> </w:t>
            </w:r>
          </w:p>
        </w:tc>
        <w:tc>
          <w:tcPr>
            <w:tcW w:w="458" w:type="pct"/>
          </w:tcPr>
          <w:p w14:paraId="1706D8BF" w14:textId="77777777" w:rsidR="00873393" w:rsidRPr="003E0A11" w:rsidRDefault="00873393" w:rsidP="003E0A11"/>
        </w:tc>
      </w:tr>
      <w:tr w:rsidR="00873393" w:rsidRPr="003E0A11" w14:paraId="32A4FF51" w14:textId="7CB5E456" w:rsidTr="007C4F37">
        <w:trPr>
          <w:trHeight w:val="465"/>
        </w:trPr>
        <w:tc>
          <w:tcPr>
            <w:tcW w:w="296" w:type="pct"/>
            <w:hideMark/>
          </w:tcPr>
          <w:p w14:paraId="4205B5E4" w14:textId="77777777" w:rsidR="00873393" w:rsidRPr="003E0A11" w:rsidRDefault="00873393" w:rsidP="003E0A11">
            <w:r w:rsidRPr="003E0A11">
              <w:t>252</w:t>
            </w:r>
          </w:p>
        </w:tc>
        <w:tc>
          <w:tcPr>
            <w:tcW w:w="2448" w:type="pct"/>
            <w:hideMark/>
          </w:tcPr>
          <w:p w14:paraId="701FCF41" w14:textId="77777777" w:rsidR="00873393" w:rsidRPr="003E0A11" w:rsidRDefault="00873393" w:rsidP="003E0A11">
            <w:r w:rsidRPr="003E0A11">
              <w:t xml:space="preserve">CINTA ANTIDERRAPANTE NEGRA DE 25 mm CON PEGAMENTO AUTOADHERIBLE ACRILICO, ROLLO DE 18 </w:t>
            </w:r>
            <w:proofErr w:type="spellStart"/>
            <w:r w:rsidRPr="003E0A11">
              <w:t>Mts</w:t>
            </w:r>
            <w:proofErr w:type="spellEnd"/>
            <w:r w:rsidRPr="003E0A11">
              <w:t>.</w:t>
            </w:r>
          </w:p>
        </w:tc>
        <w:tc>
          <w:tcPr>
            <w:tcW w:w="472" w:type="pct"/>
            <w:noWrap/>
            <w:hideMark/>
          </w:tcPr>
          <w:p w14:paraId="0F5EF23E" w14:textId="77777777" w:rsidR="00873393" w:rsidRPr="003E0A11" w:rsidRDefault="00873393" w:rsidP="003E0A11">
            <w:r w:rsidRPr="003E0A11">
              <w:t>PIEZA</w:t>
            </w:r>
          </w:p>
        </w:tc>
        <w:tc>
          <w:tcPr>
            <w:tcW w:w="903" w:type="pct"/>
            <w:shd w:val="clear" w:color="000000" w:fill="C5D9F1"/>
            <w:noWrap/>
            <w:hideMark/>
          </w:tcPr>
          <w:p w14:paraId="487FF14A" w14:textId="77777777" w:rsidR="00873393" w:rsidRPr="003E0A11" w:rsidRDefault="00873393" w:rsidP="003E0A11">
            <w:r w:rsidRPr="003E0A11">
              <w:t>SI</w:t>
            </w:r>
          </w:p>
        </w:tc>
        <w:tc>
          <w:tcPr>
            <w:tcW w:w="422" w:type="pct"/>
            <w:hideMark/>
          </w:tcPr>
          <w:p w14:paraId="6F5889A2" w14:textId="77777777" w:rsidR="00873393" w:rsidRPr="003E0A11" w:rsidRDefault="00873393" w:rsidP="003E0A11">
            <w:r w:rsidRPr="003E0A11">
              <w:t> </w:t>
            </w:r>
          </w:p>
        </w:tc>
        <w:tc>
          <w:tcPr>
            <w:tcW w:w="458" w:type="pct"/>
          </w:tcPr>
          <w:p w14:paraId="6905A5FC" w14:textId="77777777" w:rsidR="00873393" w:rsidRPr="003E0A11" w:rsidRDefault="00873393" w:rsidP="003E0A11"/>
        </w:tc>
      </w:tr>
      <w:tr w:rsidR="00873393" w:rsidRPr="003E0A11" w14:paraId="1DE7A828" w14:textId="18BDA05F" w:rsidTr="007C4F37">
        <w:trPr>
          <w:trHeight w:val="465"/>
        </w:trPr>
        <w:tc>
          <w:tcPr>
            <w:tcW w:w="296" w:type="pct"/>
            <w:hideMark/>
          </w:tcPr>
          <w:p w14:paraId="7EE39CD1" w14:textId="77777777" w:rsidR="00873393" w:rsidRPr="003E0A11" w:rsidRDefault="00873393" w:rsidP="003E0A11">
            <w:r w:rsidRPr="003E0A11">
              <w:t>253</w:t>
            </w:r>
          </w:p>
        </w:tc>
        <w:tc>
          <w:tcPr>
            <w:tcW w:w="2448" w:type="pct"/>
            <w:hideMark/>
          </w:tcPr>
          <w:p w14:paraId="7D03E852" w14:textId="77777777" w:rsidR="00873393" w:rsidRPr="003E0A11" w:rsidRDefault="00873393" w:rsidP="003E0A11">
            <w:r w:rsidRPr="003E0A11">
              <w:t xml:space="preserve">CINTA DE ADVERTENCIA DE POLIETILENO, CON LEYENDA DE PRECAUCION, ROLLO DE 300 </w:t>
            </w:r>
            <w:proofErr w:type="spellStart"/>
            <w:r w:rsidRPr="003E0A11">
              <w:t>Mts</w:t>
            </w:r>
            <w:proofErr w:type="spellEnd"/>
            <w:r w:rsidRPr="003E0A11">
              <w:t>.</w:t>
            </w:r>
          </w:p>
        </w:tc>
        <w:tc>
          <w:tcPr>
            <w:tcW w:w="472" w:type="pct"/>
            <w:noWrap/>
            <w:hideMark/>
          </w:tcPr>
          <w:p w14:paraId="19F48F4C" w14:textId="77777777" w:rsidR="00873393" w:rsidRPr="003E0A11" w:rsidRDefault="00873393" w:rsidP="003E0A11">
            <w:r w:rsidRPr="003E0A11">
              <w:t>PIEZA</w:t>
            </w:r>
          </w:p>
        </w:tc>
        <w:tc>
          <w:tcPr>
            <w:tcW w:w="903" w:type="pct"/>
            <w:shd w:val="clear" w:color="000000" w:fill="C5D9F1"/>
            <w:noWrap/>
            <w:hideMark/>
          </w:tcPr>
          <w:p w14:paraId="562A13AD" w14:textId="77777777" w:rsidR="00873393" w:rsidRPr="003E0A11" w:rsidRDefault="00873393" w:rsidP="003E0A11">
            <w:r w:rsidRPr="003E0A11">
              <w:t>SI</w:t>
            </w:r>
          </w:p>
        </w:tc>
        <w:tc>
          <w:tcPr>
            <w:tcW w:w="422" w:type="pct"/>
            <w:hideMark/>
          </w:tcPr>
          <w:p w14:paraId="2741AF1D" w14:textId="77777777" w:rsidR="00873393" w:rsidRPr="003E0A11" w:rsidRDefault="00873393" w:rsidP="003E0A11">
            <w:r w:rsidRPr="003E0A11">
              <w:t> </w:t>
            </w:r>
          </w:p>
        </w:tc>
        <w:tc>
          <w:tcPr>
            <w:tcW w:w="458" w:type="pct"/>
          </w:tcPr>
          <w:p w14:paraId="3DBE1E99" w14:textId="77777777" w:rsidR="00873393" w:rsidRPr="003E0A11" w:rsidRDefault="00873393" w:rsidP="003E0A11"/>
        </w:tc>
      </w:tr>
      <w:tr w:rsidR="00873393" w:rsidRPr="003E0A11" w14:paraId="71169261" w14:textId="41A8B55D" w:rsidTr="007C4F37">
        <w:trPr>
          <w:trHeight w:val="270"/>
        </w:trPr>
        <w:tc>
          <w:tcPr>
            <w:tcW w:w="296" w:type="pct"/>
            <w:hideMark/>
          </w:tcPr>
          <w:p w14:paraId="5B2AB7FC" w14:textId="77777777" w:rsidR="00873393" w:rsidRPr="003E0A11" w:rsidRDefault="00873393" w:rsidP="003E0A11">
            <w:r w:rsidRPr="003E0A11">
              <w:t>254</w:t>
            </w:r>
          </w:p>
        </w:tc>
        <w:tc>
          <w:tcPr>
            <w:tcW w:w="2448" w:type="pct"/>
            <w:hideMark/>
          </w:tcPr>
          <w:p w14:paraId="10E113E5" w14:textId="77777777" w:rsidR="00873393" w:rsidRPr="003E0A11" w:rsidRDefault="00873393" w:rsidP="003E0A11">
            <w:r w:rsidRPr="003E0A11">
              <w:t>CINTA DE MONTAJE DOBLE CARA VHB 4611 DE 19mm X 33M.</w:t>
            </w:r>
          </w:p>
        </w:tc>
        <w:tc>
          <w:tcPr>
            <w:tcW w:w="472" w:type="pct"/>
            <w:noWrap/>
            <w:hideMark/>
          </w:tcPr>
          <w:p w14:paraId="25C4E766" w14:textId="77777777" w:rsidR="00873393" w:rsidRPr="003E0A11" w:rsidRDefault="00873393" w:rsidP="003E0A11">
            <w:r w:rsidRPr="003E0A11">
              <w:t>PIEZA</w:t>
            </w:r>
          </w:p>
        </w:tc>
        <w:tc>
          <w:tcPr>
            <w:tcW w:w="903" w:type="pct"/>
            <w:shd w:val="clear" w:color="000000" w:fill="C5D9F1"/>
            <w:noWrap/>
            <w:hideMark/>
          </w:tcPr>
          <w:p w14:paraId="0DEDF82B" w14:textId="77777777" w:rsidR="00873393" w:rsidRPr="003E0A11" w:rsidRDefault="00873393" w:rsidP="003E0A11">
            <w:r w:rsidRPr="003E0A11">
              <w:t>SI</w:t>
            </w:r>
          </w:p>
        </w:tc>
        <w:tc>
          <w:tcPr>
            <w:tcW w:w="422" w:type="pct"/>
            <w:hideMark/>
          </w:tcPr>
          <w:p w14:paraId="7D56415D" w14:textId="77777777" w:rsidR="00873393" w:rsidRPr="003E0A11" w:rsidRDefault="00873393" w:rsidP="003E0A11">
            <w:r w:rsidRPr="003E0A11">
              <w:t> </w:t>
            </w:r>
          </w:p>
        </w:tc>
        <w:tc>
          <w:tcPr>
            <w:tcW w:w="458" w:type="pct"/>
          </w:tcPr>
          <w:p w14:paraId="00428C34" w14:textId="77777777" w:rsidR="00873393" w:rsidRPr="003E0A11" w:rsidRDefault="00873393" w:rsidP="003E0A11"/>
        </w:tc>
      </w:tr>
      <w:tr w:rsidR="00873393" w:rsidRPr="003E0A11" w14:paraId="2E6F5622" w14:textId="14094B16" w:rsidTr="007C4F37">
        <w:trPr>
          <w:trHeight w:val="255"/>
        </w:trPr>
        <w:tc>
          <w:tcPr>
            <w:tcW w:w="296" w:type="pct"/>
            <w:hideMark/>
          </w:tcPr>
          <w:p w14:paraId="09FA8E59" w14:textId="77777777" w:rsidR="00873393" w:rsidRPr="003E0A11" w:rsidRDefault="00873393" w:rsidP="003E0A11">
            <w:r w:rsidRPr="003E0A11">
              <w:t>255</w:t>
            </w:r>
          </w:p>
        </w:tc>
        <w:tc>
          <w:tcPr>
            <w:tcW w:w="2448" w:type="pct"/>
            <w:hideMark/>
          </w:tcPr>
          <w:p w14:paraId="6C33B097" w14:textId="77777777" w:rsidR="00873393" w:rsidRPr="003E0A11" w:rsidRDefault="00873393" w:rsidP="003E0A11">
            <w:r w:rsidRPr="003E0A11">
              <w:t>CODO DE COBRE SOLDABLE REFORZADO DE 102 mm x 45°.</w:t>
            </w:r>
          </w:p>
        </w:tc>
        <w:tc>
          <w:tcPr>
            <w:tcW w:w="472" w:type="pct"/>
            <w:noWrap/>
            <w:hideMark/>
          </w:tcPr>
          <w:p w14:paraId="160A7CE8" w14:textId="77777777" w:rsidR="00873393" w:rsidRPr="003E0A11" w:rsidRDefault="00873393" w:rsidP="003E0A11">
            <w:r w:rsidRPr="003E0A11">
              <w:t>PIEZA</w:t>
            </w:r>
          </w:p>
        </w:tc>
        <w:tc>
          <w:tcPr>
            <w:tcW w:w="903" w:type="pct"/>
            <w:noWrap/>
            <w:hideMark/>
          </w:tcPr>
          <w:p w14:paraId="2B668110" w14:textId="77777777" w:rsidR="00873393" w:rsidRPr="003E0A11" w:rsidRDefault="00873393" w:rsidP="003E0A11">
            <w:r w:rsidRPr="003E0A11">
              <w:t>REPRESENTATIVA</w:t>
            </w:r>
          </w:p>
        </w:tc>
        <w:tc>
          <w:tcPr>
            <w:tcW w:w="422" w:type="pct"/>
            <w:hideMark/>
          </w:tcPr>
          <w:p w14:paraId="1671FFCF" w14:textId="77777777" w:rsidR="00873393" w:rsidRPr="003E0A11" w:rsidRDefault="00873393" w:rsidP="003E0A11">
            <w:r w:rsidRPr="003E0A11">
              <w:t> </w:t>
            </w:r>
          </w:p>
        </w:tc>
        <w:tc>
          <w:tcPr>
            <w:tcW w:w="458" w:type="pct"/>
          </w:tcPr>
          <w:p w14:paraId="43923434" w14:textId="77777777" w:rsidR="00873393" w:rsidRPr="003E0A11" w:rsidRDefault="00873393" w:rsidP="003E0A11"/>
        </w:tc>
      </w:tr>
      <w:tr w:rsidR="00873393" w:rsidRPr="003E0A11" w14:paraId="4CE34BAA" w14:textId="5AE99359" w:rsidTr="007C4F37">
        <w:trPr>
          <w:trHeight w:val="255"/>
        </w:trPr>
        <w:tc>
          <w:tcPr>
            <w:tcW w:w="296" w:type="pct"/>
            <w:hideMark/>
          </w:tcPr>
          <w:p w14:paraId="00481718" w14:textId="77777777" w:rsidR="00873393" w:rsidRPr="003E0A11" w:rsidRDefault="00873393" w:rsidP="003E0A11">
            <w:r w:rsidRPr="003E0A11">
              <w:t>256</w:t>
            </w:r>
          </w:p>
        </w:tc>
        <w:tc>
          <w:tcPr>
            <w:tcW w:w="2448" w:type="pct"/>
            <w:hideMark/>
          </w:tcPr>
          <w:p w14:paraId="68AAA4CB" w14:textId="77777777" w:rsidR="00873393" w:rsidRPr="003E0A11" w:rsidRDefault="00873393" w:rsidP="003E0A11">
            <w:r w:rsidRPr="003E0A11">
              <w:t>CODO DE COBRE SOLDABLE REFORZADO DE 102 mm x 90°.</w:t>
            </w:r>
          </w:p>
        </w:tc>
        <w:tc>
          <w:tcPr>
            <w:tcW w:w="472" w:type="pct"/>
            <w:noWrap/>
            <w:hideMark/>
          </w:tcPr>
          <w:p w14:paraId="7580FEF9" w14:textId="77777777" w:rsidR="00873393" w:rsidRPr="003E0A11" w:rsidRDefault="00873393" w:rsidP="003E0A11">
            <w:r w:rsidRPr="003E0A11">
              <w:t>PIEZA</w:t>
            </w:r>
          </w:p>
        </w:tc>
        <w:tc>
          <w:tcPr>
            <w:tcW w:w="903" w:type="pct"/>
            <w:noWrap/>
            <w:hideMark/>
          </w:tcPr>
          <w:p w14:paraId="70C28F04" w14:textId="77777777" w:rsidR="00873393" w:rsidRPr="003E0A11" w:rsidRDefault="00873393" w:rsidP="003E0A11">
            <w:r w:rsidRPr="003E0A11">
              <w:t>REPRESENTATIVA</w:t>
            </w:r>
          </w:p>
        </w:tc>
        <w:tc>
          <w:tcPr>
            <w:tcW w:w="422" w:type="pct"/>
            <w:hideMark/>
          </w:tcPr>
          <w:p w14:paraId="72F57054" w14:textId="77777777" w:rsidR="00873393" w:rsidRPr="003E0A11" w:rsidRDefault="00873393" w:rsidP="003E0A11">
            <w:r w:rsidRPr="003E0A11">
              <w:t> </w:t>
            </w:r>
          </w:p>
        </w:tc>
        <w:tc>
          <w:tcPr>
            <w:tcW w:w="458" w:type="pct"/>
          </w:tcPr>
          <w:p w14:paraId="4DC6B54B" w14:textId="77777777" w:rsidR="00873393" w:rsidRPr="003E0A11" w:rsidRDefault="00873393" w:rsidP="003E0A11"/>
        </w:tc>
      </w:tr>
      <w:tr w:rsidR="00873393" w:rsidRPr="003E0A11" w14:paraId="38D23D51" w14:textId="5B25D0AA" w:rsidTr="007C4F37">
        <w:trPr>
          <w:trHeight w:val="255"/>
        </w:trPr>
        <w:tc>
          <w:tcPr>
            <w:tcW w:w="296" w:type="pct"/>
            <w:hideMark/>
          </w:tcPr>
          <w:p w14:paraId="46DA8A0E" w14:textId="77777777" w:rsidR="00873393" w:rsidRPr="003E0A11" w:rsidRDefault="00873393" w:rsidP="003E0A11">
            <w:r w:rsidRPr="003E0A11">
              <w:t>257</w:t>
            </w:r>
          </w:p>
        </w:tc>
        <w:tc>
          <w:tcPr>
            <w:tcW w:w="2448" w:type="pct"/>
            <w:hideMark/>
          </w:tcPr>
          <w:p w14:paraId="48EF17FF" w14:textId="77777777" w:rsidR="00873393" w:rsidRPr="003E0A11" w:rsidRDefault="00873393" w:rsidP="003E0A11">
            <w:r w:rsidRPr="003E0A11">
              <w:t>CODO DE COBRE SOLDABLE REFORZADO DE 13 mm x 45°.</w:t>
            </w:r>
          </w:p>
        </w:tc>
        <w:tc>
          <w:tcPr>
            <w:tcW w:w="472" w:type="pct"/>
            <w:noWrap/>
            <w:hideMark/>
          </w:tcPr>
          <w:p w14:paraId="17787478" w14:textId="77777777" w:rsidR="00873393" w:rsidRPr="003E0A11" w:rsidRDefault="00873393" w:rsidP="003E0A11">
            <w:r w:rsidRPr="003E0A11">
              <w:t>PIEZA</w:t>
            </w:r>
          </w:p>
        </w:tc>
        <w:tc>
          <w:tcPr>
            <w:tcW w:w="903" w:type="pct"/>
            <w:noWrap/>
            <w:hideMark/>
          </w:tcPr>
          <w:p w14:paraId="0318E97A" w14:textId="77777777" w:rsidR="00873393" w:rsidRPr="003E0A11" w:rsidRDefault="00873393" w:rsidP="003E0A11">
            <w:r w:rsidRPr="003E0A11">
              <w:t>REPRESENTATIVA</w:t>
            </w:r>
          </w:p>
        </w:tc>
        <w:tc>
          <w:tcPr>
            <w:tcW w:w="422" w:type="pct"/>
            <w:hideMark/>
          </w:tcPr>
          <w:p w14:paraId="6DC1A48A" w14:textId="77777777" w:rsidR="00873393" w:rsidRPr="003E0A11" w:rsidRDefault="00873393" w:rsidP="003E0A11">
            <w:r w:rsidRPr="003E0A11">
              <w:t> </w:t>
            </w:r>
          </w:p>
        </w:tc>
        <w:tc>
          <w:tcPr>
            <w:tcW w:w="458" w:type="pct"/>
          </w:tcPr>
          <w:p w14:paraId="54C30277" w14:textId="77777777" w:rsidR="00873393" w:rsidRPr="003E0A11" w:rsidRDefault="00873393" w:rsidP="003E0A11"/>
        </w:tc>
      </w:tr>
      <w:tr w:rsidR="00873393" w:rsidRPr="003E0A11" w14:paraId="79DA0418" w14:textId="584280F8" w:rsidTr="007C4F37">
        <w:trPr>
          <w:trHeight w:val="255"/>
        </w:trPr>
        <w:tc>
          <w:tcPr>
            <w:tcW w:w="296" w:type="pct"/>
            <w:hideMark/>
          </w:tcPr>
          <w:p w14:paraId="74872EA7" w14:textId="77777777" w:rsidR="00873393" w:rsidRPr="003E0A11" w:rsidRDefault="00873393" w:rsidP="003E0A11">
            <w:r w:rsidRPr="003E0A11">
              <w:t>258</w:t>
            </w:r>
          </w:p>
        </w:tc>
        <w:tc>
          <w:tcPr>
            <w:tcW w:w="2448" w:type="pct"/>
            <w:hideMark/>
          </w:tcPr>
          <w:p w14:paraId="0115C1E5" w14:textId="77777777" w:rsidR="00873393" w:rsidRPr="003E0A11" w:rsidRDefault="00873393" w:rsidP="003E0A11">
            <w:r w:rsidRPr="003E0A11">
              <w:t>CODO DE COBRE SOLDABLE REFORZADO DE 13 mm x 90°.</w:t>
            </w:r>
          </w:p>
        </w:tc>
        <w:tc>
          <w:tcPr>
            <w:tcW w:w="472" w:type="pct"/>
            <w:noWrap/>
            <w:hideMark/>
          </w:tcPr>
          <w:p w14:paraId="3ABC202B" w14:textId="77777777" w:rsidR="00873393" w:rsidRPr="003E0A11" w:rsidRDefault="00873393" w:rsidP="003E0A11">
            <w:r w:rsidRPr="003E0A11">
              <w:t>PIEZA</w:t>
            </w:r>
          </w:p>
        </w:tc>
        <w:tc>
          <w:tcPr>
            <w:tcW w:w="903" w:type="pct"/>
            <w:shd w:val="clear" w:color="000000" w:fill="C5D9F1"/>
            <w:noWrap/>
            <w:hideMark/>
          </w:tcPr>
          <w:p w14:paraId="5E2AF161" w14:textId="77777777" w:rsidR="00873393" w:rsidRPr="003E0A11" w:rsidRDefault="00873393" w:rsidP="003E0A11">
            <w:r w:rsidRPr="003E0A11">
              <w:t>SI</w:t>
            </w:r>
          </w:p>
        </w:tc>
        <w:tc>
          <w:tcPr>
            <w:tcW w:w="422" w:type="pct"/>
            <w:hideMark/>
          </w:tcPr>
          <w:p w14:paraId="307B00CA" w14:textId="77777777" w:rsidR="00873393" w:rsidRPr="003E0A11" w:rsidRDefault="00873393" w:rsidP="003E0A11">
            <w:r w:rsidRPr="003E0A11">
              <w:t> </w:t>
            </w:r>
          </w:p>
        </w:tc>
        <w:tc>
          <w:tcPr>
            <w:tcW w:w="458" w:type="pct"/>
          </w:tcPr>
          <w:p w14:paraId="0A5A9FF6" w14:textId="77777777" w:rsidR="00873393" w:rsidRPr="003E0A11" w:rsidRDefault="00873393" w:rsidP="003E0A11"/>
        </w:tc>
      </w:tr>
      <w:tr w:rsidR="00873393" w:rsidRPr="003E0A11" w14:paraId="64C3ACE6" w14:textId="51B74921" w:rsidTr="007C4F37">
        <w:trPr>
          <w:trHeight w:val="255"/>
        </w:trPr>
        <w:tc>
          <w:tcPr>
            <w:tcW w:w="296" w:type="pct"/>
            <w:hideMark/>
          </w:tcPr>
          <w:p w14:paraId="3BDC0E32" w14:textId="77777777" w:rsidR="00873393" w:rsidRPr="003E0A11" w:rsidRDefault="00873393" w:rsidP="003E0A11">
            <w:r w:rsidRPr="003E0A11">
              <w:t>259</w:t>
            </w:r>
          </w:p>
        </w:tc>
        <w:tc>
          <w:tcPr>
            <w:tcW w:w="2448" w:type="pct"/>
            <w:hideMark/>
          </w:tcPr>
          <w:p w14:paraId="04196936" w14:textId="77777777" w:rsidR="00873393" w:rsidRPr="003E0A11" w:rsidRDefault="00873393" w:rsidP="003E0A11">
            <w:r w:rsidRPr="003E0A11">
              <w:t>CODO DE COBRE SOLDABLE REFORZADO DE 19 mm x 45°.</w:t>
            </w:r>
          </w:p>
        </w:tc>
        <w:tc>
          <w:tcPr>
            <w:tcW w:w="472" w:type="pct"/>
            <w:noWrap/>
            <w:hideMark/>
          </w:tcPr>
          <w:p w14:paraId="5DE5F64F" w14:textId="77777777" w:rsidR="00873393" w:rsidRPr="003E0A11" w:rsidRDefault="00873393" w:rsidP="003E0A11">
            <w:r w:rsidRPr="003E0A11">
              <w:t>PIEZA</w:t>
            </w:r>
          </w:p>
        </w:tc>
        <w:tc>
          <w:tcPr>
            <w:tcW w:w="903" w:type="pct"/>
            <w:noWrap/>
            <w:hideMark/>
          </w:tcPr>
          <w:p w14:paraId="5A272FA8" w14:textId="77777777" w:rsidR="00873393" w:rsidRPr="003E0A11" w:rsidRDefault="00873393" w:rsidP="003E0A11">
            <w:r w:rsidRPr="003E0A11">
              <w:t>REPRESENTATIVA</w:t>
            </w:r>
          </w:p>
        </w:tc>
        <w:tc>
          <w:tcPr>
            <w:tcW w:w="422" w:type="pct"/>
            <w:hideMark/>
          </w:tcPr>
          <w:p w14:paraId="2C5C1CA5" w14:textId="77777777" w:rsidR="00873393" w:rsidRPr="003E0A11" w:rsidRDefault="00873393" w:rsidP="003E0A11">
            <w:r w:rsidRPr="003E0A11">
              <w:t> </w:t>
            </w:r>
          </w:p>
        </w:tc>
        <w:tc>
          <w:tcPr>
            <w:tcW w:w="458" w:type="pct"/>
          </w:tcPr>
          <w:p w14:paraId="7F7D49A1" w14:textId="77777777" w:rsidR="00873393" w:rsidRPr="003E0A11" w:rsidRDefault="00873393" w:rsidP="003E0A11"/>
        </w:tc>
      </w:tr>
      <w:tr w:rsidR="00873393" w:rsidRPr="003E0A11" w14:paraId="6940FBB9" w14:textId="047EB31B" w:rsidTr="007C4F37">
        <w:trPr>
          <w:trHeight w:val="255"/>
        </w:trPr>
        <w:tc>
          <w:tcPr>
            <w:tcW w:w="296" w:type="pct"/>
            <w:hideMark/>
          </w:tcPr>
          <w:p w14:paraId="41CCCDEB" w14:textId="77777777" w:rsidR="00873393" w:rsidRPr="003E0A11" w:rsidRDefault="00873393" w:rsidP="003E0A11">
            <w:r w:rsidRPr="003E0A11">
              <w:t>260</w:t>
            </w:r>
          </w:p>
        </w:tc>
        <w:tc>
          <w:tcPr>
            <w:tcW w:w="2448" w:type="pct"/>
            <w:hideMark/>
          </w:tcPr>
          <w:p w14:paraId="69048C75" w14:textId="77777777" w:rsidR="00873393" w:rsidRPr="003E0A11" w:rsidRDefault="00873393" w:rsidP="003E0A11">
            <w:r w:rsidRPr="003E0A11">
              <w:t>CODO DE COBRE SOLDABLE REFORZADO DE 19 mm x 90°.</w:t>
            </w:r>
          </w:p>
        </w:tc>
        <w:tc>
          <w:tcPr>
            <w:tcW w:w="472" w:type="pct"/>
            <w:noWrap/>
            <w:hideMark/>
          </w:tcPr>
          <w:p w14:paraId="6E8D4768" w14:textId="77777777" w:rsidR="00873393" w:rsidRPr="003E0A11" w:rsidRDefault="00873393" w:rsidP="003E0A11">
            <w:r w:rsidRPr="003E0A11">
              <w:t>PIEZA</w:t>
            </w:r>
          </w:p>
        </w:tc>
        <w:tc>
          <w:tcPr>
            <w:tcW w:w="903" w:type="pct"/>
            <w:noWrap/>
            <w:hideMark/>
          </w:tcPr>
          <w:p w14:paraId="3CF957FE" w14:textId="77777777" w:rsidR="00873393" w:rsidRPr="003E0A11" w:rsidRDefault="00873393" w:rsidP="003E0A11">
            <w:r w:rsidRPr="003E0A11">
              <w:t>REPRESENTATIVA</w:t>
            </w:r>
          </w:p>
        </w:tc>
        <w:tc>
          <w:tcPr>
            <w:tcW w:w="422" w:type="pct"/>
            <w:hideMark/>
          </w:tcPr>
          <w:p w14:paraId="44B184D0" w14:textId="77777777" w:rsidR="00873393" w:rsidRPr="003E0A11" w:rsidRDefault="00873393" w:rsidP="003E0A11">
            <w:r w:rsidRPr="003E0A11">
              <w:t> </w:t>
            </w:r>
          </w:p>
        </w:tc>
        <w:tc>
          <w:tcPr>
            <w:tcW w:w="458" w:type="pct"/>
          </w:tcPr>
          <w:p w14:paraId="0BA9D1FA" w14:textId="77777777" w:rsidR="00873393" w:rsidRPr="003E0A11" w:rsidRDefault="00873393" w:rsidP="003E0A11"/>
        </w:tc>
      </w:tr>
      <w:tr w:rsidR="00873393" w:rsidRPr="003E0A11" w14:paraId="4BDB17D5" w14:textId="0CE91C05" w:rsidTr="007C4F37">
        <w:trPr>
          <w:trHeight w:val="255"/>
        </w:trPr>
        <w:tc>
          <w:tcPr>
            <w:tcW w:w="296" w:type="pct"/>
            <w:hideMark/>
          </w:tcPr>
          <w:p w14:paraId="7D05D214" w14:textId="77777777" w:rsidR="00873393" w:rsidRPr="003E0A11" w:rsidRDefault="00873393" w:rsidP="003E0A11">
            <w:r w:rsidRPr="003E0A11">
              <w:t>261</w:t>
            </w:r>
          </w:p>
        </w:tc>
        <w:tc>
          <w:tcPr>
            <w:tcW w:w="2448" w:type="pct"/>
            <w:hideMark/>
          </w:tcPr>
          <w:p w14:paraId="63593C5B" w14:textId="77777777" w:rsidR="00873393" w:rsidRPr="003E0A11" w:rsidRDefault="00873393" w:rsidP="003E0A11">
            <w:r w:rsidRPr="003E0A11">
              <w:t>CODO DE COBRE SOLDABLE REFORZADO DE 25 mm x 45°.</w:t>
            </w:r>
          </w:p>
        </w:tc>
        <w:tc>
          <w:tcPr>
            <w:tcW w:w="472" w:type="pct"/>
            <w:noWrap/>
            <w:hideMark/>
          </w:tcPr>
          <w:p w14:paraId="716D48E5" w14:textId="77777777" w:rsidR="00873393" w:rsidRPr="003E0A11" w:rsidRDefault="00873393" w:rsidP="003E0A11">
            <w:r w:rsidRPr="003E0A11">
              <w:t>PIEZA</w:t>
            </w:r>
          </w:p>
        </w:tc>
        <w:tc>
          <w:tcPr>
            <w:tcW w:w="903" w:type="pct"/>
            <w:noWrap/>
            <w:hideMark/>
          </w:tcPr>
          <w:p w14:paraId="0892713B" w14:textId="77777777" w:rsidR="00873393" w:rsidRPr="003E0A11" w:rsidRDefault="00873393" w:rsidP="003E0A11">
            <w:r w:rsidRPr="003E0A11">
              <w:t>REPRESENTATIVA</w:t>
            </w:r>
          </w:p>
        </w:tc>
        <w:tc>
          <w:tcPr>
            <w:tcW w:w="422" w:type="pct"/>
            <w:hideMark/>
          </w:tcPr>
          <w:p w14:paraId="750E979B" w14:textId="77777777" w:rsidR="00873393" w:rsidRPr="003E0A11" w:rsidRDefault="00873393" w:rsidP="003E0A11">
            <w:r w:rsidRPr="003E0A11">
              <w:t> </w:t>
            </w:r>
          </w:p>
        </w:tc>
        <w:tc>
          <w:tcPr>
            <w:tcW w:w="458" w:type="pct"/>
          </w:tcPr>
          <w:p w14:paraId="65E4A822" w14:textId="77777777" w:rsidR="00873393" w:rsidRPr="003E0A11" w:rsidRDefault="00873393" w:rsidP="003E0A11"/>
        </w:tc>
      </w:tr>
      <w:tr w:rsidR="00873393" w:rsidRPr="003E0A11" w14:paraId="1F115CA4" w14:textId="101302A9" w:rsidTr="007C4F37">
        <w:trPr>
          <w:trHeight w:val="255"/>
        </w:trPr>
        <w:tc>
          <w:tcPr>
            <w:tcW w:w="296" w:type="pct"/>
            <w:hideMark/>
          </w:tcPr>
          <w:p w14:paraId="2F2E3067" w14:textId="77777777" w:rsidR="00873393" w:rsidRPr="003E0A11" w:rsidRDefault="00873393" w:rsidP="003E0A11">
            <w:r w:rsidRPr="003E0A11">
              <w:t>262</w:t>
            </w:r>
          </w:p>
        </w:tc>
        <w:tc>
          <w:tcPr>
            <w:tcW w:w="2448" w:type="pct"/>
            <w:hideMark/>
          </w:tcPr>
          <w:p w14:paraId="1A03BA15" w14:textId="77777777" w:rsidR="00873393" w:rsidRPr="003E0A11" w:rsidRDefault="00873393" w:rsidP="003E0A11">
            <w:r w:rsidRPr="003E0A11">
              <w:t>CODO DE COBRE SOLDABLE REFORZADO DE 25 mm x 90°.</w:t>
            </w:r>
          </w:p>
        </w:tc>
        <w:tc>
          <w:tcPr>
            <w:tcW w:w="472" w:type="pct"/>
            <w:noWrap/>
            <w:hideMark/>
          </w:tcPr>
          <w:p w14:paraId="1C06893A" w14:textId="77777777" w:rsidR="00873393" w:rsidRPr="003E0A11" w:rsidRDefault="00873393" w:rsidP="003E0A11">
            <w:r w:rsidRPr="003E0A11">
              <w:t>PIEZA</w:t>
            </w:r>
          </w:p>
        </w:tc>
        <w:tc>
          <w:tcPr>
            <w:tcW w:w="903" w:type="pct"/>
            <w:noWrap/>
            <w:hideMark/>
          </w:tcPr>
          <w:p w14:paraId="41CB487E" w14:textId="77777777" w:rsidR="00873393" w:rsidRPr="003E0A11" w:rsidRDefault="00873393" w:rsidP="003E0A11">
            <w:r w:rsidRPr="003E0A11">
              <w:t>REPRESENTATIVA</w:t>
            </w:r>
          </w:p>
        </w:tc>
        <w:tc>
          <w:tcPr>
            <w:tcW w:w="422" w:type="pct"/>
            <w:hideMark/>
          </w:tcPr>
          <w:p w14:paraId="2EA8DC1F" w14:textId="77777777" w:rsidR="00873393" w:rsidRPr="003E0A11" w:rsidRDefault="00873393" w:rsidP="003E0A11">
            <w:r w:rsidRPr="003E0A11">
              <w:t> </w:t>
            </w:r>
          </w:p>
        </w:tc>
        <w:tc>
          <w:tcPr>
            <w:tcW w:w="458" w:type="pct"/>
          </w:tcPr>
          <w:p w14:paraId="4459CCDC" w14:textId="77777777" w:rsidR="00873393" w:rsidRPr="003E0A11" w:rsidRDefault="00873393" w:rsidP="003E0A11"/>
        </w:tc>
      </w:tr>
      <w:tr w:rsidR="00873393" w:rsidRPr="003E0A11" w14:paraId="6D68BFF9" w14:textId="4414E7FE" w:rsidTr="007C4F37">
        <w:trPr>
          <w:trHeight w:val="255"/>
        </w:trPr>
        <w:tc>
          <w:tcPr>
            <w:tcW w:w="296" w:type="pct"/>
            <w:hideMark/>
          </w:tcPr>
          <w:p w14:paraId="781BCF13" w14:textId="77777777" w:rsidR="00873393" w:rsidRPr="003E0A11" w:rsidRDefault="00873393" w:rsidP="003E0A11">
            <w:r w:rsidRPr="003E0A11">
              <w:t>263</w:t>
            </w:r>
          </w:p>
        </w:tc>
        <w:tc>
          <w:tcPr>
            <w:tcW w:w="2448" w:type="pct"/>
            <w:hideMark/>
          </w:tcPr>
          <w:p w14:paraId="5DE40163" w14:textId="77777777" w:rsidR="00873393" w:rsidRPr="003E0A11" w:rsidRDefault="00873393" w:rsidP="003E0A11">
            <w:r w:rsidRPr="003E0A11">
              <w:t xml:space="preserve">CODO DE COBRE SOLDABLE REFORZADO DE 32 </w:t>
            </w:r>
            <w:r w:rsidRPr="003E0A11">
              <w:lastRenderedPageBreak/>
              <w:t>mm x 45°.</w:t>
            </w:r>
          </w:p>
        </w:tc>
        <w:tc>
          <w:tcPr>
            <w:tcW w:w="472" w:type="pct"/>
            <w:noWrap/>
            <w:hideMark/>
          </w:tcPr>
          <w:p w14:paraId="0F162BFA" w14:textId="77777777" w:rsidR="00873393" w:rsidRPr="003E0A11" w:rsidRDefault="00873393" w:rsidP="003E0A11">
            <w:r w:rsidRPr="003E0A11">
              <w:lastRenderedPageBreak/>
              <w:t>PIEZA</w:t>
            </w:r>
          </w:p>
        </w:tc>
        <w:tc>
          <w:tcPr>
            <w:tcW w:w="903" w:type="pct"/>
            <w:noWrap/>
            <w:hideMark/>
          </w:tcPr>
          <w:p w14:paraId="60A1D6B5" w14:textId="77777777" w:rsidR="00873393" w:rsidRPr="003E0A11" w:rsidRDefault="00873393" w:rsidP="003E0A11">
            <w:r w:rsidRPr="003E0A11">
              <w:t>REPRESENTATIVA</w:t>
            </w:r>
          </w:p>
        </w:tc>
        <w:tc>
          <w:tcPr>
            <w:tcW w:w="422" w:type="pct"/>
            <w:hideMark/>
          </w:tcPr>
          <w:p w14:paraId="3BB6C322" w14:textId="77777777" w:rsidR="00873393" w:rsidRPr="003E0A11" w:rsidRDefault="00873393" w:rsidP="003E0A11">
            <w:r w:rsidRPr="003E0A11">
              <w:t> </w:t>
            </w:r>
          </w:p>
        </w:tc>
        <w:tc>
          <w:tcPr>
            <w:tcW w:w="458" w:type="pct"/>
          </w:tcPr>
          <w:p w14:paraId="7114CD78" w14:textId="77777777" w:rsidR="00873393" w:rsidRPr="003E0A11" w:rsidRDefault="00873393" w:rsidP="003E0A11"/>
        </w:tc>
      </w:tr>
      <w:tr w:rsidR="00873393" w:rsidRPr="003E0A11" w14:paraId="74A40266" w14:textId="461B5866" w:rsidTr="007C4F37">
        <w:trPr>
          <w:trHeight w:val="255"/>
        </w:trPr>
        <w:tc>
          <w:tcPr>
            <w:tcW w:w="296" w:type="pct"/>
            <w:hideMark/>
          </w:tcPr>
          <w:p w14:paraId="66999E61" w14:textId="77777777" w:rsidR="00873393" w:rsidRPr="003E0A11" w:rsidRDefault="00873393" w:rsidP="003E0A11">
            <w:r w:rsidRPr="003E0A11">
              <w:lastRenderedPageBreak/>
              <w:t>264</w:t>
            </w:r>
          </w:p>
        </w:tc>
        <w:tc>
          <w:tcPr>
            <w:tcW w:w="2448" w:type="pct"/>
            <w:hideMark/>
          </w:tcPr>
          <w:p w14:paraId="2E5DD0DF" w14:textId="77777777" w:rsidR="00873393" w:rsidRPr="003E0A11" w:rsidRDefault="00873393" w:rsidP="003E0A11">
            <w:r w:rsidRPr="003E0A11">
              <w:t>CODO DE COBRE SOLDABLE REFORZADO DE 32 mm x 90°.</w:t>
            </w:r>
          </w:p>
        </w:tc>
        <w:tc>
          <w:tcPr>
            <w:tcW w:w="472" w:type="pct"/>
            <w:noWrap/>
            <w:hideMark/>
          </w:tcPr>
          <w:p w14:paraId="6022C87C" w14:textId="77777777" w:rsidR="00873393" w:rsidRPr="003E0A11" w:rsidRDefault="00873393" w:rsidP="003E0A11">
            <w:r w:rsidRPr="003E0A11">
              <w:t>PIEZA</w:t>
            </w:r>
          </w:p>
        </w:tc>
        <w:tc>
          <w:tcPr>
            <w:tcW w:w="903" w:type="pct"/>
            <w:noWrap/>
            <w:hideMark/>
          </w:tcPr>
          <w:p w14:paraId="31723635" w14:textId="77777777" w:rsidR="00873393" w:rsidRPr="003E0A11" w:rsidRDefault="00873393" w:rsidP="003E0A11">
            <w:r w:rsidRPr="003E0A11">
              <w:t>REPRESENTATIVA</w:t>
            </w:r>
          </w:p>
        </w:tc>
        <w:tc>
          <w:tcPr>
            <w:tcW w:w="422" w:type="pct"/>
            <w:hideMark/>
          </w:tcPr>
          <w:p w14:paraId="05965E15" w14:textId="77777777" w:rsidR="00873393" w:rsidRPr="003E0A11" w:rsidRDefault="00873393" w:rsidP="003E0A11">
            <w:r w:rsidRPr="003E0A11">
              <w:t> </w:t>
            </w:r>
          </w:p>
        </w:tc>
        <w:tc>
          <w:tcPr>
            <w:tcW w:w="458" w:type="pct"/>
          </w:tcPr>
          <w:p w14:paraId="221B18CC" w14:textId="77777777" w:rsidR="00873393" w:rsidRPr="003E0A11" w:rsidRDefault="00873393" w:rsidP="003E0A11"/>
        </w:tc>
      </w:tr>
      <w:tr w:rsidR="00873393" w:rsidRPr="003E0A11" w14:paraId="10F6976B" w14:textId="0493187D" w:rsidTr="007C4F37">
        <w:trPr>
          <w:trHeight w:val="255"/>
        </w:trPr>
        <w:tc>
          <w:tcPr>
            <w:tcW w:w="296" w:type="pct"/>
            <w:hideMark/>
          </w:tcPr>
          <w:p w14:paraId="52FCFACA" w14:textId="77777777" w:rsidR="00873393" w:rsidRPr="003E0A11" w:rsidRDefault="00873393" w:rsidP="003E0A11">
            <w:r w:rsidRPr="003E0A11">
              <w:t>265</w:t>
            </w:r>
          </w:p>
        </w:tc>
        <w:tc>
          <w:tcPr>
            <w:tcW w:w="2448" w:type="pct"/>
            <w:hideMark/>
          </w:tcPr>
          <w:p w14:paraId="4E2DFB69" w14:textId="77777777" w:rsidR="00873393" w:rsidRPr="003E0A11" w:rsidRDefault="00873393" w:rsidP="003E0A11">
            <w:r w:rsidRPr="003E0A11">
              <w:t>CODO DE COBRE SOLDABLE REFORZADO DE 38 mm x 45°.</w:t>
            </w:r>
          </w:p>
        </w:tc>
        <w:tc>
          <w:tcPr>
            <w:tcW w:w="472" w:type="pct"/>
            <w:noWrap/>
            <w:hideMark/>
          </w:tcPr>
          <w:p w14:paraId="5512D7CA" w14:textId="77777777" w:rsidR="00873393" w:rsidRPr="003E0A11" w:rsidRDefault="00873393" w:rsidP="003E0A11">
            <w:r w:rsidRPr="003E0A11">
              <w:t>PIEZA</w:t>
            </w:r>
          </w:p>
        </w:tc>
        <w:tc>
          <w:tcPr>
            <w:tcW w:w="903" w:type="pct"/>
            <w:noWrap/>
            <w:hideMark/>
          </w:tcPr>
          <w:p w14:paraId="4EED48C2" w14:textId="77777777" w:rsidR="00873393" w:rsidRPr="003E0A11" w:rsidRDefault="00873393" w:rsidP="003E0A11">
            <w:r w:rsidRPr="003E0A11">
              <w:t>REPRESENTATIVA</w:t>
            </w:r>
          </w:p>
        </w:tc>
        <w:tc>
          <w:tcPr>
            <w:tcW w:w="422" w:type="pct"/>
            <w:hideMark/>
          </w:tcPr>
          <w:p w14:paraId="000D154B" w14:textId="77777777" w:rsidR="00873393" w:rsidRPr="003E0A11" w:rsidRDefault="00873393" w:rsidP="003E0A11">
            <w:r w:rsidRPr="003E0A11">
              <w:t> </w:t>
            </w:r>
          </w:p>
        </w:tc>
        <w:tc>
          <w:tcPr>
            <w:tcW w:w="458" w:type="pct"/>
          </w:tcPr>
          <w:p w14:paraId="1A1F26BD" w14:textId="77777777" w:rsidR="00873393" w:rsidRPr="003E0A11" w:rsidRDefault="00873393" w:rsidP="003E0A11"/>
        </w:tc>
      </w:tr>
      <w:tr w:rsidR="00873393" w:rsidRPr="003E0A11" w14:paraId="2CC1DE00" w14:textId="381DE465" w:rsidTr="007C4F37">
        <w:trPr>
          <w:trHeight w:val="255"/>
        </w:trPr>
        <w:tc>
          <w:tcPr>
            <w:tcW w:w="296" w:type="pct"/>
            <w:hideMark/>
          </w:tcPr>
          <w:p w14:paraId="5F1BAE0D" w14:textId="77777777" w:rsidR="00873393" w:rsidRPr="003E0A11" w:rsidRDefault="00873393" w:rsidP="003E0A11">
            <w:r w:rsidRPr="003E0A11">
              <w:t>266</w:t>
            </w:r>
          </w:p>
        </w:tc>
        <w:tc>
          <w:tcPr>
            <w:tcW w:w="2448" w:type="pct"/>
            <w:hideMark/>
          </w:tcPr>
          <w:p w14:paraId="43F10979" w14:textId="77777777" w:rsidR="00873393" w:rsidRPr="003E0A11" w:rsidRDefault="00873393" w:rsidP="003E0A11">
            <w:r w:rsidRPr="003E0A11">
              <w:t>CODO DE COBRE SOLDABLE REFORZADO DE 38 mm x 90°.</w:t>
            </w:r>
          </w:p>
        </w:tc>
        <w:tc>
          <w:tcPr>
            <w:tcW w:w="472" w:type="pct"/>
            <w:noWrap/>
            <w:hideMark/>
          </w:tcPr>
          <w:p w14:paraId="11054C0A" w14:textId="77777777" w:rsidR="00873393" w:rsidRPr="003E0A11" w:rsidRDefault="00873393" w:rsidP="003E0A11">
            <w:r w:rsidRPr="003E0A11">
              <w:t>PIEZA</w:t>
            </w:r>
          </w:p>
        </w:tc>
        <w:tc>
          <w:tcPr>
            <w:tcW w:w="903" w:type="pct"/>
            <w:noWrap/>
            <w:hideMark/>
          </w:tcPr>
          <w:p w14:paraId="1342D063" w14:textId="77777777" w:rsidR="00873393" w:rsidRPr="003E0A11" w:rsidRDefault="00873393" w:rsidP="003E0A11">
            <w:r w:rsidRPr="003E0A11">
              <w:t>REPRESENTATIVA</w:t>
            </w:r>
          </w:p>
        </w:tc>
        <w:tc>
          <w:tcPr>
            <w:tcW w:w="422" w:type="pct"/>
            <w:hideMark/>
          </w:tcPr>
          <w:p w14:paraId="054114A6" w14:textId="77777777" w:rsidR="00873393" w:rsidRPr="003E0A11" w:rsidRDefault="00873393" w:rsidP="003E0A11">
            <w:r w:rsidRPr="003E0A11">
              <w:t> </w:t>
            </w:r>
          </w:p>
        </w:tc>
        <w:tc>
          <w:tcPr>
            <w:tcW w:w="458" w:type="pct"/>
          </w:tcPr>
          <w:p w14:paraId="6DCFD852" w14:textId="77777777" w:rsidR="00873393" w:rsidRPr="003E0A11" w:rsidRDefault="00873393" w:rsidP="003E0A11"/>
        </w:tc>
      </w:tr>
      <w:tr w:rsidR="00873393" w:rsidRPr="003E0A11" w14:paraId="6CBBA769" w14:textId="59AAB5A1" w:rsidTr="007C4F37">
        <w:trPr>
          <w:trHeight w:val="255"/>
        </w:trPr>
        <w:tc>
          <w:tcPr>
            <w:tcW w:w="296" w:type="pct"/>
            <w:hideMark/>
          </w:tcPr>
          <w:p w14:paraId="246E7A99" w14:textId="77777777" w:rsidR="00873393" w:rsidRPr="003E0A11" w:rsidRDefault="00873393" w:rsidP="003E0A11">
            <w:r w:rsidRPr="003E0A11">
              <w:t>267</w:t>
            </w:r>
          </w:p>
        </w:tc>
        <w:tc>
          <w:tcPr>
            <w:tcW w:w="2448" w:type="pct"/>
            <w:hideMark/>
          </w:tcPr>
          <w:p w14:paraId="3D61F5D5" w14:textId="77777777" w:rsidR="00873393" w:rsidRPr="003E0A11" w:rsidRDefault="00873393" w:rsidP="003E0A11">
            <w:r w:rsidRPr="003E0A11">
              <w:t>CODO DE COBRE SOLDABLE REFORZADO DE 51 mm x 45°.</w:t>
            </w:r>
          </w:p>
        </w:tc>
        <w:tc>
          <w:tcPr>
            <w:tcW w:w="472" w:type="pct"/>
            <w:noWrap/>
            <w:hideMark/>
          </w:tcPr>
          <w:p w14:paraId="7220B355" w14:textId="77777777" w:rsidR="00873393" w:rsidRPr="003E0A11" w:rsidRDefault="00873393" w:rsidP="003E0A11">
            <w:r w:rsidRPr="003E0A11">
              <w:t>PIEZA</w:t>
            </w:r>
          </w:p>
        </w:tc>
        <w:tc>
          <w:tcPr>
            <w:tcW w:w="903" w:type="pct"/>
            <w:noWrap/>
            <w:hideMark/>
          </w:tcPr>
          <w:p w14:paraId="6B8CC49A" w14:textId="77777777" w:rsidR="00873393" w:rsidRPr="003E0A11" w:rsidRDefault="00873393" w:rsidP="003E0A11">
            <w:r w:rsidRPr="003E0A11">
              <w:t>REPRESENTATIVA</w:t>
            </w:r>
          </w:p>
        </w:tc>
        <w:tc>
          <w:tcPr>
            <w:tcW w:w="422" w:type="pct"/>
            <w:hideMark/>
          </w:tcPr>
          <w:p w14:paraId="125F4A8C" w14:textId="77777777" w:rsidR="00873393" w:rsidRPr="003E0A11" w:rsidRDefault="00873393" w:rsidP="003E0A11">
            <w:r w:rsidRPr="003E0A11">
              <w:t> </w:t>
            </w:r>
          </w:p>
        </w:tc>
        <w:tc>
          <w:tcPr>
            <w:tcW w:w="458" w:type="pct"/>
          </w:tcPr>
          <w:p w14:paraId="0506B470" w14:textId="77777777" w:rsidR="00873393" w:rsidRPr="003E0A11" w:rsidRDefault="00873393" w:rsidP="003E0A11"/>
        </w:tc>
      </w:tr>
      <w:tr w:rsidR="00873393" w:rsidRPr="003E0A11" w14:paraId="59A2EEF9" w14:textId="6D44E315" w:rsidTr="007C4F37">
        <w:trPr>
          <w:trHeight w:val="255"/>
        </w:trPr>
        <w:tc>
          <w:tcPr>
            <w:tcW w:w="296" w:type="pct"/>
            <w:hideMark/>
          </w:tcPr>
          <w:p w14:paraId="76125D14" w14:textId="77777777" w:rsidR="00873393" w:rsidRPr="003E0A11" w:rsidRDefault="00873393" w:rsidP="003E0A11">
            <w:r w:rsidRPr="003E0A11">
              <w:t>268</w:t>
            </w:r>
          </w:p>
        </w:tc>
        <w:tc>
          <w:tcPr>
            <w:tcW w:w="2448" w:type="pct"/>
            <w:hideMark/>
          </w:tcPr>
          <w:p w14:paraId="3989C4DF" w14:textId="77777777" w:rsidR="00873393" w:rsidRPr="003E0A11" w:rsidRDefault="00873393" w:rsidP="003E0A11">
            <w:r w:rsidRPr="003E0A11">
              <w:t>CODO DE COBRE SOLDABLE REFORZADO DE 51 mm x 90°.</w:t>
            </w:r>
          </w:p>
        </w:tc>
        <w:tc>
          <w:tcPr>
            <w:tcW w:w="472" w:type="pct"/>
            <w:noWrap/>
            <w:hideMark/>
          </w:tcPr>
          <w:p w14:paraId="75527B8C" w14:textId="77777777" w:rsidR="00873393" w:rsidRPr="003E0A11" w:rsidRDefault="00873393" w:rsidP="003E0A11">
            <w:r w:rsidRPr="003E0A11">
              <w:t>PIEZA</w:t>
            </w:r>
          </w:p>
        </w:tc>
        <w:tc>
          <w:tcPr>
            <w:tcW w:w="903" w:type="pct"/>
            <w:noWrap/>
            <w:hideMark/>
          </w:tcPr>
          <w:p w14:paraId="785A9035" w14:textId="77777777" w:rsidR="00873393" w:rsidRPr="003E0A11" w:rsidRDefault="00873393" w:rsidP="003E0A11">
            <w:r w:rsidRPr="003E0A11">
              <w:t>REPRESENTATIVA</w:t>
            </w:r>
          </w:p>
        </w:tc>
        <w:tc>
          <w:tcPr>
            <w:tcW w:w="422" w:type="pct"/>
            <w:hideMark/>
          </w:tcPr>
          <w:p w14:paraId="455B4640" w14:textId="77777777" w:rsidR="00873393" w:rsidRPr="003E0A11" w:rsidRDefault="00873393" w:rsidP="003E0A11">
            <w:r w:rsidRPr="003E0A11">
              <w:t> </w:t>
            </w:r>
          </w:p>
        </w:tc>
        <w:tc>
          <w:tcPr>
            <w:tcW w:w="458" w:type="pct"/>
          </w:tcPr>
          <w:p w14:paraId="06C897E4" w14:textId="77777777" w:rsidR="00873393" w:rsidRPr="003E0A11" w:rsidRDefault="00873393" w:rsidP="003E0A11"/>
        </w:tc>
      </w:tr>
      <w:tr w:rsidR="00873393" w:rsidRPr="003E0A11" w14:paraId="6A1FA23C" w14:textId="5877B1A9" w:rsidTr="007C4F37">
        <w:trPr>
          <w:trHeight w:val="255"/>
        </w:trPr>
        <w:tc>
          <w:tcPr>
            <w:tcW w:w="296" w:type="pct"/>
            <w:hideMark/>
          </w:tcPr>
          <w:p w14:paraId="5AB6AB9C" w14:textId="77777777" w:rsidR="00873393" w:rsidRPr="003E0A11" w:rsidRDefault="00873393" w:rsidP="003E0A11">
            <w:r w:rsidRPr="003E0A11">
              <w:t>269</w:t>
            </w:r>
          </w:p>
        </w:tc>
        <w:tc>
          <w:tcPr>
            <w:tcW w:w="2448" w:type="pct"/>
            <w:hideMark/>
          </w:tcPr>
          <w:p w14:paraId="2CE261C1" w14:textId="77777777" w:rsidR="00873393" w:rsidRPr="003E0A11" w:rsidRDefault="00873393" w:rsidP="003E0A11">
            <w:r w:rsidRPr="003E0A11">
              <w:t>CODO DE COBRE SOLDABLE REFORZADO DE 64 mm x 45°.</w:t>
            </w:r>
          </w:p>
        </w:tc>
        <w:tc>
          <w:tcPr>
            <w:tcW w:w="472" w:type="pct"/>
            <w:noWrap/>
            <w:hideMark/>
          </w:tcPr>
          <w:p w14:paraId="03CCFA0A" w14:textId="77777777" w:rsidR="00873393" w:rsidRPr="003E0A11" w:rsidRDefault="00873393" w:rsidP="003E0A11">
            <w:r w:rsidRPr="003E0A11">
              <w:t>PIEZA</w:t>
            </w:r>
          </w:p>
        </w:tc>
        <w:tc>
          <w:tcPr>
            <w:tcW w:w="903" w:type="pct"/>
            <w:noWrap/>
            <w:hideMark/>
          </w:tcPr>
          <w:p w14:paraId="69A10BB3" w14:textId="77777777" w:rsidR="00873393" w:rsidRPr="003E0A11" w:rsidRDefault="00873393" w:rsidP="003E0A11">
            <w:r w:rsidRPr="003E0A11">
              <w:t>REPRESENTATIVA</w:t>
            </w:r>
          </w:p>
        </w:tc>
        <w:tc>
          <w:tcPr>
            <w:tcW w:w="422" w:type="pct"/>
            <w:hideMark/>
          </w:tcPr>
          <w:p w14:paraId="624AC976" w14:textId="77777777" w:rsidR="00873393" w:rsidRPr="003E0A11" w:rsidRDefault="00873393" w:rsidP="003E0A11">
            <w:r w:rsidRPr="003E0A11">
              <w:t> </w:t>
            </w:r>
          </w:p>
        </w:tc>
        <w:tc>
          <w:tcPr>
            <w:tcW w:w="458" w:type="pct"/>
          </w:tcPr>
          <w:p w14:paraId="02E78434" w14:textId="77777777" w:rsidR="00873393" w:rsidRPr="003E0A11" w:rsidRDefault="00873393" w:rsidP="003E0A11"/>
        </w:tc>
      </w:tr>
      <w:tr w:rsidR="00873393" w:rsidRPr="003E0A11" w14:paraId="4349993E" w14:textId="06C77046" w:rsidTr="007C4F37">
        <w:trPr>
          <w:trHeight w:val="255"/>
        </w:trPr>
        <w:tc>
          <w:tcPr>
            <w:tcW w:w="296" w:type="pct"/>
            <w:hideMark/>
          </w:tcPr>
          <w:p w14:paraId="5A9FC6FD" w14:textId="77777777" w:rsidR="00873393" w:rsidRPr="003E0A11" w:rsidRDefault="00873393" w:rsidP="003E0A11">
            <w:r w:rsidRPr="003E0A11">
              <w:t>270</w:t>
            </w:r>
          </w:p>
        </w:tc>
        <w:tc>
          <w:tcPr>
            <w:tcW w:w="2448" w:type="pct"/>
            <w:hideMark/>
          </w:tcPr>
          <w:p w14:paraId="3EA1C707" w14:textId="77777777" w:rsidR="00873393" w:rsidRPr="003E0A11" w:rsidRDefault="00873393" w:rsidP="003E0A11">
            <w:r w:rsidRPr="003E0A11">
              <w:t>CODO DE COBRE SOLDABLE REFORZADO DE 64 mm x 90°.</w:t>
            </w:r>
          </w:p>
        </w:tc>
        <w:tc>
          <w:tcPr>
            <w:tcW w:w="472" w:type="pct"/>
            <w:noWrap/>
            <w:hideMark/>
          </w:tcPr>
          <w:p w14:paraId="5F5D3FB1" w14:textId="77777777" w:rsidR="00873393" w:rsidRPr="003E0A11" w:rsidRDefault="00873393" w:rsidP="003E0A11">
            <w:r w:rsidRPr="003E0A11">
              <w:t>PIEZA</w:t>
            </w:r>
          </w:p>
        </w:tc>
        <w:tc>
          <w:tcPr>
            <w:tcW w:w="903" w:type="pct"/>
            <w:noWrap/>
            <w:hideMark/>
          </w:tcPr>
          <w:p w14:paraId="17615593" w14:textId="77777777" w:rsidR="00873393" w:rsidRPr="003E0A11" w:rsidRDefault="00873393" w:rsidP="003E0A11">
            <w:r w:rsidRPr="003E0A11">
              <w:t>REPRESENTATIVA</w:t>
            </w:r>
          </w:p>
        </w:tc>
        <w:tc>
          <w:tcPr>
            <w:tcW w:w="422" w:type="pct"/>
            <w:hideMark/>
          </w:tcPr>
          <w:p w14:paraId="0C1CADF0" w14:textId="77777777" w:rsidR="00873393" w:rsidRPr="003E0A11" w:rsidRDefault="00873393" w:rsidP="003E0A11">
            <w:r w:rsidRPr="003E0A11">
              <w:t> </w:t>
            </w:r>
          </w:p>
        </w:tc>
        <w:tc>
          <w:tcPr>
            <w:tcW w:w="458" w:type="pct"/>
          </w:tcPr>
          <w:p w14:paraId="2C2AD572" w14:textId="77777777" w:rsidR="00873393" w:rsidRPr="003E0A11" w:rsidRDefault="00873393" w:rsidP="003E0A11"/>
        </w:tc>
      </w:tr>
      <w:tr w:rsidR="00873393" w:rsidRPr="003E0A11" w14:paraId="52F18088" w14:textId="024B40BD" w:rsidTr="007C4F37">
        <w:trPr>
          <w:trHeight w:val="255"/>
        </w:trPr>
        <w:tc>
          <w:tcPr>
            <w:tcW w:w="296" w:type="pct"/>
            <w:hideMark/>
          </w:tcPr>
          <w:p w14:paraId="7988BD2E" w14:textId="77777777" w:rsidR="00873393" w:rsidRPr="003E0A11" w:rsidRDefault="00873393" w:rsidP="003E0A11">
            <w:r w:rsidRPr="003E0A11">
              <w:t>271</w:t>
            </w:r>
          </w:p>
        </w:tc>
        <w:tc>
          <w:tcPr>
            <w:tcW w:w="2448" w:type="pct"/>
            <w:hideMark/>
          </w:tcPr>
          <w:p w14:paraId="0DCE8FDD" w14:textId="77777777" w:rsidR="00873393" w:rsidRPr="003E0A11" w:rsidRDefault="00873393" w:rsidP="003E0A11">
            <w:r w:rsidRPr="003E0A11">
              <w:t>CODO DE COBRE SOLDABLE REFORZADO DE 75 mm x 45°.</w:t>
            </w:r>
          </w:p>
        </w:tc>
        <w:tc>
          <w:tcPr>
            <w:tcW w:w="472" w:type="pct"/>
            <w:noWrap/>
            <w:hideMark/>
          </w:tcPr>
          <w:p w14:paraId="4871D864" w14:textId="77777777" w:rsidR="00873393" w:rsidRPr="003E0A11" w:rsidRDefault="00873393" w:rsidP="003E0A11">
            <w:r w:rsidRPr="003E0A11">
              <w:t>PIEZA</w:t>
            </w:r>
          </w:p>
        </w:tc>
        <w:tc>
          <w:tcPr>
            <w:tcW w:w="903" w:type="pct"/>
            <w:noWrap/>
            <w:hideMark/>
          </w:tcPr>
          <w:p w14:paraId="52875CA1" w14:textId="77777777" w:rsidR="00873393" w:rsidRPr="003E0A11" w:rsidRDefault="00873393" w:rsidP="003E0A11">
            <w:r w:rsidRPr="003E0A11">
              <w:t>REPRESENTATIVA</w:t>
            </w:r>
          </w:p>
        </w:tc>
        <w:tc>
          <w:tcPr>
            <w:tcW w:w="422" w:type="pct"/>
            <w:hideMark/>
          </w:tcPr>
          <w:p w14:paraId="2DF96056" w14:textId="77777777" w:rsidR="00873393" w:rsidRPr="003E0A11" w:rsidRDefault="00873393" w:rsidP="003E0A11">
            <w:r w:rsidRPr="003E0A11">
              <w:t> </w:t>
            </w:r>
          </w:p>
        </w:tc>
        <w:tc>
          <w:tcPr>
            <w:tcW w:w="458" w:type="pct"/>
          </w:tcPr>
          <w:p w14:paraId="1BFF3E15" w14:textId="77777777" w:rsidR="00873393" w:rsidRPr="003E0A11" w:rsidRDefault="00873393" w:rsidP="003E0A11"/>
        </w:tc>
      </w:tr>
      <w:tr w:rsidR="00873393" w:rsidRPr="003E0A11" w14:paraId="3F137473" w14:textId="29FD7C4B" w:rsidTr="007C4F37">
        <w:trPr>
          <w:trHeight w:val="270"/>
        </w:trPr>
        <w:tc>
          <w:tcPr>
            <w:tcW w:w="296" w:type="pct"/>
            <w:hideMark/>
          </w:tcPr>
          <w:p w14:paraId="15DCD194" w14:textId="77777777" w:rsidR="00873393" w:rsidRPr="003E0A11" w:rsidRDefault="00873393" w:rsidP="003E0A11">
            <w:r w:rsidRPr="003E0A11">
              <w:t>272</w:t>
            </w:r>
          </w:p>
        </w:tc>
        <w:tc>
          <w:tcPr>
            <w:tcW w:w="2448" w:type="pct"/>
            <w:hideMark/>
          </w:tcPr>
          <w:p w14:paraId="5360CB05" w14:textId="77777777" w:rsidR="00873393" w:rsidRPr="003E0A11" w:rsidRDefault="00873393" w:rsidP="003E0A11">
            <w:r w:rsidRPr="003E0A11">
              <w:t>CODO DE COBRE SOLDABLE REFORZADO DE 75 mm x 90°.</w:t>
            </w:r>
          </w:p>
        </w:tc>
        <w:tc>
          <w:tcPr>
            <w:tcW w:w="472" w:type="pct"/>
            <w:noWrap/>
            <w:hideMark/>
          </w:tcPr>
          <w:p w14:paraId="435957C2" w14:textId="77777777" w:rsidR="00873393" w:rsidRPr="003E0A11" w:rsidRDefault="00873393" w:rsidP="003E0A11">
            <w:r w:rsidRPr="003E0A11">
              <w:t>PIEZA</w:t>
            </w:r>
          </w:p>
        </w:tc>
        <w:tc>
          <w:tcPr>
            <w:tcW w:w="903" w:type="pct"/>
            <w:noWrap/>
            <w:hideMark/>
          </w:tcPr>
          <w:p w14:paraId="55887841" w14:textId="77777777" w:rsidR="00873393" w:rsidRPr="003E0A11" w:rsidRDefault="00873393" w:rsidP="003E0A11">
            <w:r w:rsidRPr="003E0A11">
              <w:t>REPRESENTATIVA</w:t>
            </w:r>
          </w:p>
        </w:tc>
        <w:tc>
          <w:tcPr>
            <w:tcW w:w="422" w:type="pct"/>
            <w:hideMark/>
          </w:tcPr>
          <w:p w14:paraId="6F7A3A17" w14:textId="77777777" w:rsidR="00873393" w:rsidRPr="003E0A11" w:rsidRDefault="00873393" w:rsidP="003E0A11">
            <w:r w:rsidRPr="003E0A11">
              <w:t> </w:t>
            </w:r>
          </w:p>
        </w:tc>
        <w:tc>
          <w:tcPr>
            <w:tcW w:w="458" w:type="pct"/>
          </w:tcPr>
          <w:p w14:paraId="7C96151C" w14:textId="77777777" w:rsidR="00873393" w:rsidRPr="003E0A11" w:rsidRDefault="00873393" w:rsidP="003E0A11"/>
        </w:tc>
      </w:tr>
      <w:tr w:rsidR="00873393" w:rsidRPr="003E0A11" w14:paraId="244CE002" w14:textId="24B4BCC9" w:rsidTr="007C4F37">
        <w:trPr>
          <w:trHeight w:val="255"/>
        </w:trPr>
        <w:tc>
          <w:tcPr>
            <w:tcW w:w="296" w:type="pct"/>
            <w:hideMark/>
          </w:tcPr>
          <w:p w14:paraId="68672F6D" w14:textId="77777777" w:rsidR="00873393" w:rsidRPr="003E0A11" w:rsidRDefault="00873393" w:rsidP="003E0A11">
            <w:r w:rsidRPr="003E0A11">
              <w:t>273</w:t>
            </w:r>
          </w:p>
        </w:tc>
        <w:tc>
          <w:tcPr>
            <w:tcW w:w="2448" w:type="pct"/>
            <w:hideMark/>
          </w:tcPr>
          <w:p w14:paraId="599345A8" w14:textId="77777777" w:rsidR="00873393" w:rsidRPr="003E0A11" w:rsidRDefault="00873393" w:rsidP="003E0A11">
            <w:r w:rsidRPr="003E0A11">
              <w:t>CODO DE FIERRO NEGRO ROSCADO PARA 150 LBS DE 102 mm X 45°.</w:t>
            </w:r>
          </w:p>
        </w:tc>
        <w:tc>
          <w:tcPr>
            <w:tcW w:w="472" w:type="pct"/>
            <w:noWrap/>
            <w:hideMark/>
          </w:tcPr>
          <w:p w14:paraId="01E42ECD" w14:textId="77777777" w:rsidR="00873393" w:rsidRPr="003E0A11" w:rsidRDefault="00873393" w:rsidP="003E0A11">
            <w:r w:rsidRPr="003E0A11">
              <w:t>PIEZA</w:t>
            </w:r>
          </w:p>
        </w:tc>
        <w:tc>
          <w:tcPr>
            <w:tcW w:w="903" w:type="pct"/>
            <w:noWrap/>
            <w:hideMark/>
          </w:tcPr>
          <w:p w14:paraId="29E4301D" w14:textId="77777777" w:rsidR="00873393" w:rsidRPr="003E0A11" w:rsidRDefault="00873393" w:rsidP="003E0A11">
            <w:r w:rsidRPr="003E0A11">
              <w:t>REPRESENTATIVA</w:t>
            </w:r>
          </w:p>
        </w:tc>
        <w:tc>
          <w:tcPr>
            <w:tcW w:w="422" w:type="pct"/>
            <w:hideMark/>
          </w:tcPr>
          <w:p w14:paraId="32168083" w14:textId="77777777" w:rsidR="00873393" w:rsidRPr="003E0A11" w:rsidRDefault="00873393" w:rsidP="003E0A11">
            <w:r w:rsidRPr="003E0A11">
              <w:t> </w:t>
            </w:r>
          </w:p>
        </w:tc>
        <w:tc>
          <w:tcPr>
            <w:tcW w:w="458" w:type="pct"/>
          </w:tcPr>
          <w:p w14:paraId="44BB3293" w14:textId="77777777" w:rsidR="00873393" w:rsidRPr="003E0A11" w:rsidRDefault="00873393" w:rsidP="003E0A11"/>
        </w:tc>
      </w:tr>
      <w:tr w:rsidR="00873393" w:rsidRPr="003E0A11" w14:paraId="141C3D76" w14:textId="5C901D26" w:rsidTr="007C4F37">
        <w:trPr>
          <w:trHeight w:val="255"/>
        </w:trPr>
        <w:tc>
          <w:tcPr>
            <w:tcW w:w="296" w:type="pct"/>
            <w:hideMark/>
          </w:tcPr>
          <w:p w14:paraId="343A6BF8" w14:textId="77777777" w:rsidR="00873393" w:rsidRPr="003E0A11" w:rsidRDefault="00873393" w:rsidP="003E0A11">
            <w:r w:rsidRPr="003E0A11">
              <w:t>274</w:t>
            </w:r>
          </w:p>
        </w:tc>
        <w:tc>
          <w:tcPr>
            <w:tcW w:w="2448" w:type="pct"/>
            <w:hideMark/>
          </w:tcPr>
          <w:p w14:paraId="404CC842" w14:textId="77777777" w:rsidR="00873393" w:rsidRPr="003E0A11" w:rsidRDefault="00873393" w:rsidP="003E0A11">
            <w:r w:rsidRPr="003E0A11">
              <w:t>CODO DE FIERRO NEGRO ROSCADO PARA 150 LBS DE 102 mm X 90°.</w:t>
            </w:r>
          </w:p>
        </w:tc>
        <w:tc>
          <w:tcPr>
            <w:tcW w:w="472" w:type="pct"/>
            <w:noWrap/>
            <w:hideMark/>
          </w:tcPr>
          <w:p w14:paraId="5CAB6A89" w14:textId="77777777" w:rsidR="00873393" w:rsidRPr="003E0A11" w:rsidRDefault="00873393" w:rsidP="003E0A11">
            <w:r w:rsidRPr="003E0A11">
              <w:t>PIEZA</w:t>
            </w:r>
          </w:p>
        </w:tc>
        <w:tc>
          <w:tcPr>
            <w:tcW w:w="903" w:type="pct"/>
            <w:noWrap/>
            <w:hideMark/>
          </w:tcPr>
          <w:p w14:paraId="3722EC73" w14:textId="77777777" w:rsidR="00873393" w:rsidRPr="003E0A11" w:rsidRDefault="00873393" w:rsidP="003E0A11">
            <w:r w:rsidRPr="003E0A11">
              <w:t>REPRESENTATIVA</w:t>
            </w:r>
          </w:p>
        </w:tc>
        <w:tc>
          <w:tcPr>
            <w:tcW w:w="422" w:type="pct"/>
            <w:hideMark/>
          </w:tcPr>
          <w:p w14:paraId="51D5DA15" w14:textId="77777777" w:rsidR="00873393" w:rsidRPr="003E0A11" w:rsidRDefault="00873393" w:rsidP="003E0A11">
            <w:r w:rsidRPr="003E0A11">
              <w:t> </w:t>
            </w:r>
          </w:p>
        </w:tc>
        <w:tc>
          <w:tcPr>
            <w:tcW w:w="458" w:type="pct"/>
          </w:tcPr>
          <w:p w14:paraId="1FBB1C4A" w14:textId="77777777" w:rsidR="00873393" w:rsidRPr="003E0A11" w:rsidRDefault="00873393" w:rsidP="003E0A11"/>
        </w:tc>
      </w:tr>
      <w:tr w:rsidR="00873393" w:rsidRPr="003E0A11" w14:paraId="4B1575AD" w14:textId="6839026B" w:rsidTr="007C4F37">
        <w:trPr>
          <w:trHeight w:val="255"/>
        </w:trPr>
        <w:tc>
          <w:tcPr>
            <w:tcW w:w="296" w:type="pct"/>
            <w:hideMark/>
          </w:tcPr>
          <w:p w14:paraId="1A6E8593" w14:textId="77777777" w:rsidR="00873393" w:rsidRPr="003E0A11" w:rsidRDefault="00873393" w:rsidP="003E0A11">
            <w:r w:rsidRPr="003E0A11">
              <w:t>275</w:t>
            </w:r>
          </w:p>
        </w:tc>
        <w:tc>
          <w:tcPr>
            <w:tcW w:w="2448" w:type="pct"/>
            <w:hideMark/>
          </w:tcPr>
          <w:p w14:paraId="1D072A9A" w14:textId="77777777" w:rsidR="00873393" w:rsidRPr="003E0A11" w:rsidRDefault="00873393" w:rsidP="003E0A11">
            <w:r w:rsidRPr="003E0A11">
              <w:t>CODO DE FIERRO NEGRO ROSCADO PARA 150 LBS DE 13 mm X 45°.</w:t>
            </w:r>
          </w:p>
        </w:tc>
        <w:tc>
          <w:tcPr>
            <w:tcW w:w="472" w:type="pct"/>
            <w:noWrap/>
            <w:hideMark/>
          </w:tcPr>
          <w:p w14:paraId="36FA1363" w14:textId="77777777" w:rsidR="00873393" w:rsidRPr="003E0A11" w:rsidRDefault="00873393" w:rsidP="003E0A11">
            <w:r w:rsidRPr="003E0A11">
              <w:t>PIEZA</w:t>
            </w:r>
          </w:p>
        </w:tc>
        <w:tc>
          <w:tcPr>
            <w:tcW w:w="903" w:type="pct"/>
            <w:noWrap/>
            <w:hideMark/>
          </w:tcPr>
          <w:p w14:paraId="32C694B5" w14:textId="77777777" w:rsidR="00873393" w:rsidRPr="003E0A11" w:rsidRDefault="00873393" w:rsidP="003E0A11">
            <w:r w:rsidRPr="003E0A11">
              <w:t>REPRESENTATIVA</w:t>
            </w:r>
          </w:p>
        </w:tc>
        <w:tc>
          <w:tcPr>
            <w:tcW w:w="422" w:type="pct"/>
            <w:hideMark/>
          </w:tcPr>
          <w:p w14:paraId="0743B222" w14:textId="77777777" w:rsidR="00873393" w:rsidRPr="003E0A11" w:rsidRDefault="00873393" w:rsidP="003E0A11">
            <w:r w:rsidRPr="003E0A11">
              <w:t> </w:t>
            </w:r>
          </w:p>
        </w:tc>
        <w:tc>
          <w:tcPr>
            <w:tcW w:w="458" w:type="pct"/>
          </w:tcPr>
          <w:p w14:paraId="6E1EC445" w14:textId="77777777" w:rsidR="00873393" w:rsidRPr="003E0A11" w:rsidRDefault="00873393" w:rsidP="003E0A11"/>
        </w:tc>
      </w:tr>
      <w:tr w:rsidR="00873393" w:rsidRPr="003E0A11" w14:paraId="21A249A4" w14:textId="2D5C7F82" w:rsidTr="007C4F37">
        <w:trPr>
          <w:trHeight w:val="255"/>
        </w:trPr>
        <w:tc>
          <w:tcPr>
            <w:tcW w:w="296" w:type="pct"/>
            <w:hideMark/>
          </w:tcPr>
          <w:p w14:paraId="115057F3" w14:textId="77777777" w:rsidR="00873393" w:rsidRPr="003E0A11" w:rsidRDefault="00873393" w:rsidP="003E0A11">
            <w:r w:rsidRPr="003E0A11">
              <w:t>276</w:t>
            </w:r>
          </w:p>
        </w:tc>
        <w:tc>
          <w:tcPr>
            <w:tcW w:w="2448" w:type="pct"/>
            <w:hideMark/>
          </w:tcPr>
          <w:p w14:paraId="524AC08B" w14:textId="77777777" w:rsidR="00873393" w:rsidRPr="003E0A11" w:rsidRDefault="00873393" w:rsidP="003E0A11">
            <w:r w:rsidRPr="003E0A11">
              <w:t>CODO DE FIERRO NEGRO ROSCADO PARA 150 LBS DE 13 mm X 90°.</w:t>
            </w:r>
          </w:p>
        </w:tc>
        <w:tc>
          <w:tcPr>
            <w:tcW w:w="472" w:type="pct"/>
            <w:noWrap/>
            <w:hideMark/>
          </w:tcPr>
          <w:p w14:paraId="18C98857" w14:textId="77777777" w:rsidR="00873393" w:rsidRPr="003E0A11" w:rsidRDefault="00873393" w:rsidP="003E0A11">
            <w:r w:rsidRPr="003E0A11">
              <w:t>PIEZA</w:t>
            </w:r>
          </w:p>
        </w:tc>
        <w:tc>
          <w:tcPr>
            <w:tcW w:w="903" w:type="pct"/>
            <w:shd w:val="clear" w:color="000000" w:fill="C5D9F1"/>
            <w:noWrap/>
            <w:hideMark/>
          </w:tcPr>
          <w:p w14:paraId="06801E0B" w14:textId="77777777" w:rsidR="00873393" w:rsidRPr="003E0A11" w:rsidRDefault="00873393" w:rsidP="003E0A11">
            <w:r w:rsidRPr="003E0A11">
              <w:t>SI</w:t>
            </w:r>
          </w:p>
        </w:tc>
        <w:tc>
          <w:tcPr>
            <w:tcW w:w="422" w:type="pct"/>
            <w:hideMark/>
          </w:tcPr>
          <w:p w14:paraId="7C0D3474" w14:textId="77777777" w:rsidR="00873393" w:rsidRPr="003E0A11" w:rsidRDefault="00873393" w:rsidP="003E0A11">
            <w:r w:rsidRPr="003E0A11">
              <w:t> </w:t>
            </w:r>
          </w:p>
        </w:tc>
        <w:tc>
          <w:tcPr>
            <w:tcW w:w="458" w:type="pct"/>
          </w:tcPr>
          <w:p w14:paraId="50945C31" w14:textId="77777777" w:rsidR="00873393" w:rsidRPr="003E0A11" w:rsidRDefault="00873393" w:rsidP="003E0A11"/>
        </w:tc>
      </w:tr>
      <w:tr w:rsidR="00873393" w:rsidRPr="003E0A11" w14:paraId="6982B08A" w14:textId="66A1A5F4" w:rsidTr="007C4F37">
        <w:trPr>
          <w:trHeight w:val="255"/>
        </w:trPr>
        <w:tc>
          <w:tcPr>
            <w:tcW w:w="296" w:type="pct"/>
            <w:hideMark/>
          </w:tcPr>
          <w:p w14:paraId="69EFEA06" w14:textId="77777777" w:rsidR="00873393" w:rsidRPr="003E0A11" w:rsidRDefault="00873393" w:rsidP="003E0A11">
            <w:r w:rsidRPr="003E0A11">
              <w:t>277</w:t>
            </w:r>
          </w:p>
        </w:tc>
        <w:tc>
          <w:tcPr>
            <w:tcW w:w="2448" w:type="pct"/>
            <w:hideMark/>
          </w:tcPr>
          <w:p w14:paraId="33F1D307" w14:textId="77777777" w:rsidR="00873393" w:rsidRPr="003E0A11" w:rsidRDefault="00873393" w:rsidP="003E0A11">
            <w:r w:rsidRPr="003E0A11">
              <w:t>CODO DE FIERRO NEGRO ROSCADO PARA 150 LBS DE 19 mm X 45°.</w:t>
            </w:r>
          </w:p>
        </w:tc>
        <w:tc>
          <w:tcPr>
            <w:tcW w:w="472" w:type="pct"/>
            <w:noWrap/>
            <w:hideMark/>
          </w:tcPr>
          <w:p w14:paraId="5F398E21" w14:textId="77777777" w:rsidR="00873393" w:rsidRPr="003E0A11" w:rsidRDefault="00873393" w:rsidP="003E0A11">
            <w:r w:rsidRPr="003E0A11">
              <w:t>PIEZA</w:t>
            </w:r>
          </w:p>
        </w:tc>
        <w:tc>
          <w:tcPr>
            <w:tcW w:w="903" w:type="pct"/>
            <w:noWrap/>
            <w:hideMark/>
          </w:tcPr>
          <w:p w14:paraId="3E0E78FB" w14:textId="77777777" w:rsidR="00873393" w:rsidRPr="003E0A11" w:rsidRDefault="00873393" w:rsidP="003E0A11">
            <w:r w:rsidRPr="003E0A11">
              <w:t>REPRESENTATIVA</w:t>
            </w:r>
          </w:p>
        </w:tc>
        <w:tc>
          <w:tcPr>
            <w:tcW w:w="422" w:type="pct"/>
            <w:hideMark/>
          </w:tcPr>
          <w:p w14:paraId="4C440BBA" w14:textId="77777777" w:rsidR="00873393" w:rsidRPr="003E0A11" w:rsidRDefault="00873393" w:rsidP="003E0A11">
            <w:r w:rsidRPr="003E0A11">
              <w:t> </w:t>
            </w:r>
          </w:p>
        </w:tc>
        <w:tc>
          <w:tcPr>
            <w:tcW w:w="458" w:type="pct"/>
          </w:tcPr>
          <w:p w14:paraId="62687FE5" w14:textId="77777777" w:rsidR="00873393" w:rsidRPr="003E0A11" w:rsidRDefault="00873393" w:rsidP="003E0A11"/>
        </w:tc>
      </w:tr>
      <w:tr w:rsidR="00873393" w:rsidRPr="003E0A11" w14:paraId="2E768A48" w14:textId="5DFF5080" w:rsidTr="007C4F37">
        <w:trPr>
          <w:trHeight w:val="255"/>
        </w:trPr>
        <w:tc>
          <w:tcPr>
            <w:tcW w:w="296" w:type="pct"/>
            <w:hideMark/>
          </w:tcPr>
          <w:p w14:paraId="55BB9365" w14:textId="77777777" w:rsidR="00873393" w:rsidRPr="003E0A11" w:rsidRDefault="00873393" w:rsidP="003E0A11">
            <w:r w:rsidRPr="003E0A11">
              <w:t>278</w:t>
            </w:r>
          </w:p>
        </w:tc>
        <w:tc>
          <w:tcPr>
            <w:tcW w:w="2448" w:type="pct"/>
            <w:hideMark/>
          </w:tcPr>
          <w:p w14:paraId="18126DCC" w14:textId="77777777" w:rsidR="00873393" w:rsidRPr="003E0A11" w:rsidRDefault="00873393" w:rsidP="003E0A11">
            <w:r w:rsidRPr="003E0A11">
              <w:t>CODO DE FIERRO NEGRO ROSCADO PARA 150 LBS DE 19 mm X 90°.</w:t>
            </w:r>
          </w:p>
        </w:tc>
        <w:tc>
          <w:tcPr>
            <w:tcW w:w="472" w:type="pct"/>
            <w:noWrap/>
            <w:hideMark/>
          </w:tcPr>
          <w:p w14:paraId="160AF85D" w14:textId="77777777" w:rsidR="00873393" w:rsidRPr="003E0A11" w:rsidRDefault="00873393" w:rsidP="003E0A11">
            <w:r w:rsidRPr="003E0A11">
              <w:t>PIEZA</w:t>
            </w:r>
          </w:p>
        </w:tc>
        <w:tc>
          <w:tcPr>
            <w:tcW w:w="903" w:type="pct"/>
            <w:noWrap/>
            <w:hideMark/>
          </w:tcPr>
          <w:p w14:paraId="3DE6C5AD" w14:textId="77777777" w:rsidR="00873393" w:rsidRPr="003E0A11" w:rsidRDefault="00873393" w:rsidP="003E0A11">
            <w:r w:rsidRPr="003E0A11">
              <w:t>REPRESENTATIVA</w:t>
            </w:r>
          </w:p>
        </w:tc>
        <w:tc>
          <w:tcPr>
            <w:tcW w:w="422" w:type="pct"/>
            <w:hideMark/>
          </w:tcPr>
          <w:p w14:paraId="593A5909" w14:textId="77777777" w:rsidR="00873393" w:rsidRPr="003E0A11" w:rsidRDefault="00873393" w:rsidP="003E0A11">
            <w:r w:rsidRPr="003E0A11">
              <w:t> </w:t>
            </w:r>
          </w:p>
        </w:tc>
        <w:tc>
          <w:tcPr>
            <w:tcW w:w="458" w:type="pct"/>
          </w:tcPr>
          <w:p w14:paraId="26C03650" w14:textId="77777777" w:rsidR="00873393" w:rsidRPr="003E0A11" w:rsidRDefault="00873393" w:rsidP="003E0A11"/>
        </w:tc>
      </w:tr>
      <w:tr w:rsidR="00873393" w:rsidRPr="003E0A11" w14:paraId="7BE2D775" w14:textId="36F05F8C" w:rsidTr="007C4F37">
        <w:trPr>
          <w:trHeight w:val="255"/>
        </w:trPr>
        <w:tc>
          <w:tcPr>
            <w:tcW w:w="296" w:type="pct"/>
            <w:hideMark/>
          </w:tcPr>
          <w:p w14:paraId="14A3C819" w14:textId="77777777" w:rsidR="00873393" w:rsidRPr="003E0A11" w:rsidRDefault="00873393" w:rsidP="003E0A11">
            <w:r w:rsidRPr="003E0A11">
              <w:t>279</w:t>
            </w:r>
          </w:p>
        </w:tc>
        <w:tc>
          <w:tcPr>
            <w:tcW w:w="2448" w:type="pct"/>
            <w:hideMark/>
          </w:tcPr>
          <w:p w14:paraId="6A4015AF" w14:textId="77777777" w:rsidR="00873393" w:rsidRPr="003E0A11" w:rsidRDefault="00873393" w:rsidP="003E0A11">
            <w:r w:rsidRPr="003E0A11">
              <w:t>CODO DE FIERRO NEGRO ROSCADO PARA 150 LBS DE 25 mm X 45°.</w:t>
            </w:r>
          </w:p>
        </w:tc>
        <w:tc>
          <w:tcPr>
            <w:tcW w:w="472" w:type="pct"/>
            <w:noWrap/>
            <w:hideMark/>
          </w:tcPr>
          <w:p w14:paraId="378CDA07" w14:textId="77777777" w:rsidR="00873393" w:rsidRPr="003E0A11" w:rsidRDefault="00873393" w:rsidP="003E0A11">
            <w:r w:rsidRPr="003E0A11">
              <w:t>PIEZA</w:t>
            </w:r>
          </w:p>
        </w:tc>
        <w:tc>
          <w:tcPr>
            <w:tcW w:w="903" w:type="pct"/>
            <w:noWrap/>
            <w:hideMark/>
          </w:tcPr>
          <w:p w14:paraId="31951742" w14:textId="77777777" w:rsidR="00873393" w:rsidRPr="003E0A11" w:rsidRDefault="00873393" w:rsidP="003E0A11">
            <w:r w:rsidRPr="003E0A11">
              <w:t>REPRESENTATIVA</w:t>
            </w:r>
          </w:p>
        </w:tc>
        <w:tc>
          <w:tcPr>
            <w:tcW w:w="422" w:type="pct"/>
            <w:hideMark/>
          </w:tcPr>
          <w:p w14:paraId="3FAA1B37" w14:textId="77777777" w:rsidR="00873393" w:rsidRPr="003E0A11" w:rsidRDefault="00873393" w:rsidP="003E0A11">
            <w:r w:rsidRPr="003E0A11">
              <w:t> </w:t>
            </w:r>
          </w:p>
        </w:tc>
        <w:tc>
          <w:tcPr>
            <w:tcW w:w="458" w:type="pct"/>
          </w:tcPr>
          <w:p w14:paraId="3E8E5873" w14:textId="77777777" w:rsidR="00873393" w:rsidRPr="003E0A11" w:rsidRDefault="00873393" w:rsidP="003E0A11"/>
        </w:tc>
      </w:tr>
      <w:tr w:rsidR="00873393" w:rsidRPr="003E0A11" w14:paraId="5AA60A54" w14:textId="75E3FE67" w:rsidTr="007C4F37">
        <w:trPr>
          <w:trHeight w:val="255"/>
        </w:trPr>
        <w:tc>
          <w:tcPr>
            <w:tcW w:w="296" w:type="pct"/>
            <w:hideMark/>
          </w:tcPr>
          <w:p w14:paraId="48709279" w14:textId="77777777" w:rsidR="00873393" w:rsidRPr="003E0A11" w:rsidRDefault="00873393" w:rsidP="003E0A11">
            <w:r w:rsidRPr="003E0A11">
              <w:t>280</w:t>
            </w:r>
          </w:p>
        </w:tc>
        <w:tc>
          <w:tcPr>
            <w:tcW w:w="2448" w:type="pct"/>
            <w:hideMark/>
          </w:tcPr>
          <w:p w14:paraId="21B0063F" w14:textId="77777777" w:rsidR="00873393" w:rsidRPr="003E0A11" w:rsidRDefault="00873393" w:rsidP="003E0A11">
            <w:r w:rsidRPr="003E0A11">
              <w:t>CODO DE FIERRO NEGRO ROSCADO PARA 150 LBS DE 25 mm X 90°.</w:t>
            </w:r>
          </w:p>
        </w:tc>
        <w:tc>
          <w:tcPr>
            <w:tcW w:w="472" w:type="pct"/>
            <w:noWrap/>
            <w:hideMark/>
          </w:tcPr>
          <w:p w14:paraId="78EC7401" w14:textId="77777777" w:rsidR="00873393" w:rsidRPr="003E0A11" w:rsidRDefault="00873393" w:rsidP="003E0A11">
            <w:r w:rsidRPr="003E0A11">
              <w:t>PIEZA</w:t>
            </w:r>
          </w:p>
        </w:tc>
        <w:tc>
          <w:tcPr>
            <w:tcW w:w="903" w:type="pct"/>
            <w:noWrap/>
            <w:hideMark/>
          </w:tcPr>
          <w:p w14:paraId="222B3164" w14:textId="77777777" w:rsidR="00873393" w:rsidRPr="003E0A11" w:rsidRDefault="00873393" w:rsidP="003E0A11">
            <w:r w:rsidRPr="003E0A11">
              <w:t>REPRESENTATIVA</w:t>
            </w:r>
          </w:p>
        </w:tc>
        <w:tc>
          <w:tcPr>
            <w:tcW w:w="422" w:type="pct"/>
            <w:hideMark/>
          </w:tcPr>
          <w:p w14:paraId="6E1299E0" w14:textId="77777777" w:rsidR="00873393" w:rsidRPr="003E0A11" w:rsidRDefault="00873393" w:rsidP="003E0A11">
            <w:r w:rsidRPr="003E0A11">
              <w:t> </w:t>
            </w:r>
          </w:p>
        </w:tc>
        <w:tc>
          <w:tcPr>
            <w:tcW w:w="458" w:type="pct"/>
          </w:tcPr>
          <w:p w14:paraId="46A3B253" w14:textId="77777777" w:rsidR="00873393" w:rsidRPr="003E0A11" w:rsidRDefault="00873393" w:rsidP="003E0A11"/>
        </w:tc>
      </w:tr>
      <w:tr w:rsidR="00873393" w:rsidRPr="003E0A11" w14:paraId="3DCD022C" w14:textId="10FCEC34" w:rsidTr="007C4F37">
        <w:trPr>
          <w:trHeight w:val="255"/>
        </w:trPr>
        <w:tc>
          <w:tcPr>
            <w:tcW w:w="296" w:type="pct"/>
            <w:hideMark/>
          </w:tcPr>
          <w:p w14:paraId="2EE71E58" w14:textId="77777777" w:rsidR="00873393" w:rsidRPr="003E0A11" w:rsidRDefault="00873393" w:rsidP="003E0A11">
            <w:r w:rsidRPr="003E0A11">
              <w:t>281</w:t>
            </w:r>
          </w:p>
        </w:tc>
        <w:tc>
          <w:tcPr>
            <w:tcW w:w="2448" w:type="pct"/>
            <w:hideMark/>
          </w:tcPr>
          <w:p w14:paraId="7383EA09" w14:textId="77777777" w:rsidR="00873393" w:rsidRPr="003E0A11" w:rsidRDefault="00873393" w:rsidP="003E0A11">
            <w:r w:rsidRPr="003E0A11">
              <w:t>CODO DE FIERRO NEGRO ROSCADO PARA 150 LBS DE 32 mm X 45°.</w:t>
            </w:r>
          </w:p>
        </w:tc>
        <w:tc>
          <w:tcPr>
            <w:tcW w:w="472" w:type="pct"/>
            <w:noWrap/>
            <w:hideMark/>
          </w:tcPr>
          <w:p w14:paraId="26B653D5" w14:textId="77777777" w:rsidR="00873393" w:rsidRPr="003E0A11" w:rsidRDefault="00873393" w:rsidP="003E0A11">
            <w:r w:rsidRPr="003E0A11">
              <w:t>PIEZA</w:t>
            </w:r>
          </w:p>
        </w:tc>
        <w:tc>
          <w:tcPr>
            <w:tcW w:w="903" w:type="pct"/>
            <w:noWrap/>
            <w:hideMark/>
          </w:tcPr>
          <w:p w14:paraId="3BBACFE5" w14:textId="77777777" w:rsidR="00873393" w:rsidRPr="003E0A11" w:rsidRDefault="00873393" w:rsidP="003E0A11">
            <w:r w:rsidRPr="003E0A11">
              <w:t>REPRESENTATIVA</w:t>
            </w:r>
          </w:p>
        </w:tc>
        <w:tc>
          <w:tcPr>
            <w:tcW w:w="422" w:type="pct"/>
            <w:hideMark/>
          </w:tcPr>
          <w:p w14:paraId="08C662E8" w14:textId="77777777" w:rsidR="00873393" w:rsidRPr="003E0A11" w:rsidRDefault="00873393" w:rsidP="003E0A11">
            <w:r w:rsidRPr="003E0A11">
              <w:t> </w:t>
            </w:r>
          </w:p>
        </w:tc>
        <w:tc>
          <w:tcPr>
            <w:tcW w:w="458" w:type="pct"/>
          </w:tcPr>
          <w:p w14:paraId="51FE3665" w14:textId="77777777" w:rsidR="00873393" w:rsidRPr="003E0A11" w:rsidRDefault="00873393" w:rsidP="003E0A11"/>
        </w:tc>
      </w:tr>
      <w:tr w:rsidR="00873393" w:rsidRPr="003E0A11" w14:paraId="27819458" w14:textId="2079A0AD" w:rsidTr="007C4F37">
        <w:trPr>
          <w:trHeight w:val="255"/>
        </w:trPr>
        <w:tc>
          <w:tcPr>
            <w:tcW w:w="296" w:type="pct"/>
            <w:hideMark/>
          </w:tcPr>
          <w:p w14:paraId="7CD92C0B" w14:textId="77777777" w:rsidR="00873393" w:rsidRPr="003E0A11" w:rsidRDefault="00873393" w:rsidP="003E0A11">
            <w:r w:rsidRPr="003E0A11">
              <w:lastRenderedPageBreak/>
              <w:t>282</w:t>
            </w:r>
          </w:p>
        </w:tc>
        <w:tc>
          <w:tcPr>
            <w:tcW w:w="2448" w:type="pct"/>
            <w:hideMark/>
          </w:tcPr>
          <w:p w14:paraId="327BAEF0" w14:textId="77777777" w:rsidR="00873393" w:rsidRPr="003E0A11" w:rsidRDefault="00873393" w:rsidP="003E0A11">
            <w:r w:rsidRPr="003E0A11">
              <w:t>CODO DE FIERRO NEGRO ROSCADO PARA 150 LBS DE 32 mm X 90°.</w:t>
            </w:r>
          </w:p>
        </w:tc>
        <w:tc>
          <w:tcPr>
            <w:tcW w:w="472" w:type="pct"/>
            <w:noWrap/>
            <w:hideMark/>
          </w:tcPr>
          <w:p w14:paraId="4DF2FA4A" w14:textId="77777777" w:rsidR="00873393" w:rsidRPr="003E0A11" w:rsidRDefault="00873393" w:rsidP="003E0A11">
            <w:r w:rsidRPr="003E0A11">
              <w:t>PIEZA</w:t>
            </w:r>
          </w:p>
        </w:tc>
        <w:tc>
          <w:tcPr>
            <w:tcW w:w="903" w:type="pct"/>
            <w:noWrap/>
            <w:hideMark/>
          </w:tcPr>
          <w:p w14:paraId="7D78BF32" w14:textId="77777777" w:rsidR="00873393" w:rsidRPr="003E0A11" w:rsidRDefault="00873393" w:rsidP="003E0A11">
            <w:r w:rsidRPr="003E0A11">
              <w:t>REPRESENTATIVA</w:t>
            </w:r>
          </w:p>
        </w:tc>
        <w:tc>
          <w:tcPr>
            <w:tcW w:w="422" w:type="pct"/>
            <w:hideMark/>
          </w:tcPr>
          <w:p w14:paraId="1C4BEAF6" w14:textId="77777777" w:rsidR="00873393" w:rsidRPr="003E0A11" w:rsidRDefault="00873393" w:rsidP="003E0A11">
            <w:r w:rsidRPr="003E0A11">
              <w:t> </w:t>
            </w:r>
          </w:p>
        </w:tc>
        <w:tc>
          <w:tcPr>
            <w:tcW w:w="458" w:type="pct"/>
          </w:tcPr>
          <w:p w14:paraId="7515DA78" w14:textId="77777777" w:rsidR="00873393" w:rsidRPr="003E0A11" w:rsidRDefault="00873393" w:rsidP="003E0A11"/>
        </w:tc>
      </w:tr>
      <w:tr w:rsidR="00873393" w:rsidRPr="003E0A11" w14:paraId="56A0E26D" w14:textId="626B34B0" w:rsidTr="007C4F37">
        <w:trPr>
          <w:trHeight w:val="255"/>
        </w:trPr>
        <w:tc>
          <w:tcPr>
            <w:tcW w:w="296" w:type="pct"/>
            <w:hideMark/>
          </w:tcPr>
          <w:p w14:paraId="3124B78E" w14:textId="77777777" w:rsidR="00873393" w:rsidRPr="003E0A11" w:rsidRDefault="00873393" w:rsidP="003E0A11">
            <w:r w:rsidRPr="003E0A11">
              <w:t>283</w:t>
            </w:r>
          </w:p>
        </w:tc>
        <w:tc>
          <w:tcPr>
            <w:tcW w:w="2448" w:type="pct"/>
            <w:hideMark/>
          </w:tcPr>
          <w:p w14:paraId="68A29647" w14:textId="77777777" w:rsidR="00873393" w:rsidRPr="003E0A11" w:rsidRDefault="00873393" w:rsidP="003E0A11">
            <w:r w:rsidRPr="003E0A11">
              <w:t>CODO DE FIERRO NEGRO ROSCADO PARA 150 LBS DE 38 mm X 45°.</w:t>
            </w:r>
          </w:p>
        </w:tc>
        <w:tc>
          <w:tcPr>
            <w:tcW w:w="472" w:type="pct"/>
            <w:noWrap/>
            <w:hideMark/>
          </w:tcPr>
          <w:p w14:paraId="406C1DE0" w14:textId="77777777" w:rsidR="00873393" w:rsidRPr="003E0A11" w:rsidRDefault="00873393" w:rsidP="003E0A11">
            <w:r w:rsidRPr="003E0A11">
              <w:t>PIEZA</w:t>
            </w:r>
          </w:p>
        </w:tc>
        <w:tc>
          <w:tcPr>
            <w:tcW w:w="903" w:type="pct"/>
            <w:noWrap/>
            <w:hideMark/>
          </w:tcPr>
          <w:p w14:paraId="0EC2EC6D" w14:textId="77777777" w:rsidR="00873393" w:rsidRPr="003E0A11" w:rsidRDefault="00873393" w:rsidP="003E0A11">
            <w:r w:rsidRPr="003E0A11">
              <w:t>REPRESENTATIVA</w:t>
            </w:r>
          </w:p>
        </w:tc>
        <w:tc>
          <w:tcPr>
            <w:tcW w:w="422" w:type="pct"/>
            <w:hideMark/>
          </w:tcPr>
          <w:p w14:paraId="66F4C11A" w14:textId="77777777" w:rsidR="00873393" w:rsidRPr="003E0A11" w:rsidRDefault="00873393" w:rsidP="003E0A11">
            <w:r w:rsidRPr="003E0A11">
              <w:t> </w:t>
            </w:r>
          </w:p>
        </w:tc>
        <w:tc>
          <w:tcPr>
            <w:tcW w:w="458" w:type="pct"/>
          </w:tcPr>
          <w:p w14:paraId="45D130F5" w14:textId="77777777" w:rsidR="00873393" w:rsidRPr="003E0A11" w:rsidRDefault="00873393" w:rsidP="003E0A11"/>
        </w:tc>
      </w:tr>
      <w:tr w:rsidR="00873393" w:rsidRPr="003E0A11" w14:paraId="6262B83E" w14:textId="05500BDC" w:rsidTr="007C4F37">
        <w:trPr>
          <w:trHeight w:val="255"/>
        </w:trPr>
        <w:tc>
          <w:tcPr>
            <w:tcW w:w="296" w:type="pct"/>
            <w:hideMark/>
          </w:tcPr>
          <w:p w14:paraId="751B6395" w14:textId="77777777" w:rsidR="00873393" w:rsidRPr="003E0A11" w:rsidRDefault="00873393" w:rsidP="003E0A11">
            <w:r w:rsidRPr="003E0A11">
              <w:t>284</w:t>
            </w:r>
          </w:p>
        </w:tc>
        <w:tc>
          <w:tcPr>
            <w:tcW w:w="2448" w:type="pct"/>
            <w:hideMark/>
          </w:tcPr>
          <w:p w14:paraId="36C8523A" w14:textId="77777777" w:rsidR="00873393" w:rsidRPr="003E0A11" w:rsidRDefault="00873393" w:rsidP="003E0A11">
            <w:r w:rsidRPr="003E0A11">
              <w:t>CODO DE FIERRO NEGRO ROSCADO PARA 150 LBS DE 38 mm X 90°.</w:t>
            </w:r>
          </w:p>
        </w:tc>
        <w:tc>
          <w:tcPr>
            <w:tcW w:w="472" w:type="pct"/>
            <w:noWrap/>
            <w:hideMark/>
          </w:tcPr>
          <w:p w14:paraId="3E0741BA" w14:textId="77777777" w:rsidR="00873393" w:rsidRPr="003E0A11" w:rsidRDefault="00873393" w:rsidP="003E0A11">
            <w:r w:rsidRPr="003E0A11">
              <w:t>PIEZA</w:t>
            </w:r>
          </w:p>
        </w:tc>
        <w:tc>
          <w:tcPr>
            <w:tcW w:w="903" w:type="pct"/>
            <w:noWrap/>
            <w:hideMark/>
          </w:tcPr>
          <w:p w14:paraId="3771616D" w14:textId="77777777" w:rsidR="00873393" w:rsidRPr="003E0A11" w:rsidRDefault="00873393" w:rsidP="003E0A11">
            <w:r w:rsidRPr="003E0A11">
              <w:t>REPRESENTATIVA</w:t>
            </w:r>
          </w:p>
        </w:tc>
        <w:tc>
          <w:tcPr>
            <w:tcW w:w="422" w:type="pct"/>
            <w:hideMark/>
          </w:tcPr>
          <w:p w14:paraId="13B358CF" w14:textId="77777777" w:rsidR="00873393" w:rsidRPr="003E0A11" w:rsidRDefault="00873393" w:rsidP="003E0A11">
            <w:r w:rsidRPr="003E0A11">
              <w:t> </w:t>
            </w:r>
          </w:p>
        </w:tc>
        <w:tc>
          <w:tcPr>
            <w:tcW w:w="458" w:type="pct"/>
          </w:tcPr>
          <w:p w14:paraId="6AE3BD21" w14:textId="77777777" w:rsidR="00873393" w:rsidRPr="003E0A11" w:rsidRDefault="00873393" w:rsidP="003E0A11"/>
        </w:tc>
      </w:tr>
      <w:tr w:rsidR="00873393" w:rsidRPr="003E0A11" w14:paraId="60E313BF" w14:textId="3DDB7C65" w:rsidTr="007C4F37">
        <w:trPr>
          <w:trHeight w:val="255"/>
        </w:trPr>
        <w:tc>
          <w:tcPr>
            <w:tcW w:w="296" w:type="pct"/>
            <w:hideMark/>
          </w:tcPr>
          <w:p w14:paraId="00430176" w14:textId="77777777" w:rsidR="00873393" w:rsidRPr="003E0A11" w:rsidRDefault="00873393" w:rsidP="003E0A11">
            <w:r w:rsidRPr="003E0A11">
              <w:t>285</w:t>
            </w:r>
          </w:p>
        </w:tc>
        <w:tc>
          <w:tcPr>
            <w:tcW w:w="2448" w:type="pct"/>
            <w:hideMark/>
          </w:tcPr>
          <w:p w14:paraId="259BC4AA" w14:textId="77777777" w:rsidR="00873393" w:rsidRPr="003E0A11" w:rsidRDefault="00873393" w:rsidP="003E0A11">
            <w:r w:rsidRPr="003E0A11">
              <w:t>CODO DE FIERRO NEGRO ROSCADO PARA 150 LBS DE 51 mm X 45°.</w:t>
            </w:r>
          </w:p>
        </w:tc>
        <w:tc>
          <w:tcPr>
            <w:tcW w:w="472" w:type="pct"/>
            <w:noWrap/>
            <w:hideMark/>
          </w:tcPr>
          <w:p w14:paraId="63D47B75" w14:textId="77777777" w:rsidR="00873393" w:rsidRPr="003E0A11" w:rsidRDefault="00873393" w:rsidP="003E0A11">
            <w:r w:rsidRPr="003E0A11">
              <w:t>PIEZA</w:t>
            </w:r>
          </w:p>
        </w:tc>
        <w:tc>
          <w:tcPr>
            <w:tcW w:w="903" w:type="pct"/>
            <w:noWrap/>
            <w:hideMark/>
          </w:tcPr>
          <w:p w14:paraId="69912D97" w14:textId="77777777" w:rsidR="00873393" w:rsidRPr="003E0A11" w:rsidRDefault="00873393" w:rsidP="003E0A11">
            <w:r w:rsidRPr="003E0A11">
              <w:t>REPRESENTATIVA</w:t>
            </w:r>
          </w:p>
        </w:tc>
        <w:tc>
          <w:tcPr>
            <w:tcW w:w="422" w:type="pct"/>
            <w:hideMark/>
          </w:tcPr>
          <w:p w14:paraId="018EDDE4" w14:textId="77777777" w:rsidR="00873393" w:rsidRPr="003E0A11" w:rsidRDefault="00873393" w:rsidP="003E0A11">
            <w:r w:rsidRPr="003E0A11">
              <w:t> </w:t>
            </w:r>
          </w:p>
        </w:tc>
        <w:tc>
          <w:tcPr>
            <w:tcW w:w="458" w:type="pct"/>
          </w:tcPr>
          <w:p w14:paraId="28400DA1" w14:textId="77777777" w:rsidR="00873393" w:rsidRPr="003E0A11" w:rsidRDefault="00873393" w:rsidP="003E0A11"/>
        </w:tc>
      </w:tr>
      <w:tr w:rsidR="00873393" w:rsidRPr="003E0A11" w14:paraId="70172940" w14:textId="3C579249" w:rsidTr="007C4F37">
        <w:trPr>
          <w:trHeight w:val="255"/>
        </w:trPr>
        <w:tc>
          <w:tcPr>
            <w:tcW w:w="296" w:type="pct"/>
            <w:hideMark/>
          </w:tcPr>
          <w:p w14:paraId="02796EC4" w14:textId="77777777" w:rsidR="00873393" w:rsidRPr="003E0A11" w:rsidRDefault="00873393" w:rsidP="003E0A11">
            <w:r w:rsidRPr="003E0A11">
              <w:t>286</w:t>
            </w:r>
          </w:p>
        </w:tc>
        <w:tc>
          <w:tcPr>
            <w:tcW w:w="2448" w:type="pct"/>
            <w:hideMark/>
          </w:tcPr>
          <w:p w14:paraId="079B151F" w14:textId="77777777" w:rsidR="00873393" w:rsidRPr="003E0A11" w:rsidRDefault="00873393" w:rsidP="003E0A11">
            <w:r w:rsidRPr="003E0A11">
              <w:t>CODO DE FIERRO NEGRO ROSCADO PARA 150 LBS DE 51 mm X 90°.</w:t>
            </w:r>
          </w:p>
        </w:tc>
        <w:tc>
          <w:tcPr>
            <w:tcW w:w="472" w:type="pct"/>
            <w:noWrap/>
            <w:hideMark/>
          </w:tcPr>
          <w:p w14:paraId="6385F76A" w14:textId="77777777" w:rsidR="00873393" w:rsidRPr="003E0A11" w:rsidRDefault="00873393" w:rsidP="003E0A11">
            <w:r w:rsidRPr="003E0A11">
              <w:t>PIEZA</w:t>
            </w:r>
          </w:p>
        </w:tc>
        <w:tc>
          <w:tcPr>
            <w:tcW w:w="903" w:type="pct"/>
            <w:noWrap/>
            <w:hideMark/>
          </w:tcPr>
          <w:p w14:paraId="25719456" w14:textId="77777777" w:rsidR="00873393" w:rsidRPr="003E0A11" w:rsidRDefault="00873393" w:rsidP="003E0A11">
            <w:r w:rsidRPr="003E0A11">
              <w:t>REPRESENTATIVA</w:t>
            </w:r>
          </w:p>
        </w:tc>
        <w:tc>
          <w:tcPr>
            <w:tcW w:w="422" w:type="pct"/>
            <w:hideMark/>
          </w:tcPr>
          <w:p w14:paraId="115474F2" w14:textId="77777777" w:rsidR="00873393" w:rsidRPr="003E0A11" w:rsidRDefault="00873393" w:rsidP="003E0A11">
            <w:r w:rsidRPr="003E0A11">
              <w:t> </w:t>
            </w:r>
          </w:p>
        </w:tc>
        <w:tc>
          <w:tcPr>
            <w:tcW w:w="458" w:type="pct"/>
          </w:tcPr>
          <w:p w14:paraId="0693C839" w14:textId="77777777" w:rsidR="00873393" w:rsidRPr="003E0A11" w:rsidRDefault="00873393" w:rsidP="003E0A11"/>
        </w:tc>
      </w:tr>
      <w:tr w:rsidR="00873393" w:rsidRPr="003E0A11" w14:paraId="24767CBD" w14:textId="6E74F40B" w:rsidTr="007C4F37">
        <w:trPr>
          <w:trHeight w:val="255"/>
        </w:trPr>
        <w:tc>
          <w:tcPr>
            <w:tcW w:w="296" w:type="pct"/>
            <w:hideMark/>
          </w:tcPr>
          <w:p w14:paraId="43966513" w14:textId="77777777" w:rsidR="00873393" w:rsidRPr="003E0A11" w:rsidRDefault="00873393" w:rsidP="003E0A11">
            <w:r w:rsidRPr="003E0A11">
              <w:t>287</w:t>
            </w:r>
          </w:p>
        </w:tc>
        <w:tc>
          <w:tcPr>
            <w:tcW w:w="2448" w:type="pct"/>
            <w:hideMark/>
          </w:tcPr>
          <w:p w14:paraId="7BB0683C" w14:textId="77777777" w:rsidR="00873393" w:rsidRPr="003E0A11" w:rsidRDefault="00873393" w:rsidP="003E0A11">
            <w:r w:rsidRPr="003E0A11">
              <w:t>CODO DE FIERRO NEGRO ROSCADO PARA 150 LBS DE 64 mm X 45°.</w:t>
            </w:r>
          </w:p>
        </w:tc>
        <w:tc>
          <w:tcPr>
            <w:tcW w:w="472" w:type="pct"/>
            <w:noWrap/>
            <w:hideMark/>
          </w:tcPr>
          <w:p w14:paraId="399BB9F0" w14:textId="77777777" w:rsidR="00873393" w:rsidRPr="003E0A11" w:rsidRDefault="00873393" w:rsidP="003E0A11">
            <w:r w:rsidRPr="003E0A11">
              <w:t>PIEZA</w:t>
            </w:r>
          </w:p>
        </w:tc>
        <w:tc>
          <w:tcPr>
            <w:tcW w:w="903" w:type="pct"/>
            <w:noWrap/>
            <w:hideMark/>
          </w:tcPr>
          <w:p w14:paraId="2638F4A5" w14:textId="77777777" w:rsidR="00873393" w:rsidRPr="003E0A11" w:rsidRDefault="00873393" w:rsidP="003E0A11">
            <w:r w:rsidRPr="003E0A11">
              <w:t>REPRESENTATIVA</w:t>
            </w:r>
          </w:p>
        </w:tc>
        <w:tc>
          <w:tcPr>
            <w:tcW w:w="422" w:type="pct"/>
            <w:hideMark/>
          </w:tcPr>
          <w:p w14:paraId="720E2A37" w14:textId="77777777" w:rsidR="00873393" w:rsidRPr="003E0A11" w:rsidRDefault="00873393" w:rsidP="003E0A11">
            <w:r w:rsidRPr="003E0A11">
              <w:t> </w:t>
            </w:r>
          </w:p>
        </w:tc>
        <w:tc>
          <w:tcPr>
            <w:tcW w:w="458" w:type="pct"/>
          </w:tcPr>
          <w:p w14:paraId="17C332D3" w14:textId="77777777" w:rsidR="00873393" w:rsidRPr="003E0A11" w:rsidRDefault="00873393" w:rsidP="003E0A11"/>
        </w:tc>
      </w:tr>
      <w:tr w:rsidR="00873393" w:rsidRPr="003E0A11" w14:paraId="3AA278A3" w14:textId="368180A0" w:rsidTr="007C4F37">
        <w:trPr>
          <w:trHeight w:val="255"/>
        </w:trPr>
        <w:tc>
          <w:tcPr>
            <w:tcW w:w="296" w:type="pct"/>
            <w:hideMark/>
          </w:tcPr>
          <w:p w14:paraId="709C22C4" w14:textId="77777777" w:rsidR="00873393" w:rsidRPr="003E0A11" w:rsidRDefault="00873393" w:rsidP="003E0A11">
            <w:r w:rsidRPr="003E0A11">
              <w:t>288</w:t>
            </w:r>
          </w:p>
        </w:tc>
        <w:tc>
          <w:tcPr>
            <w:tcW w:w="2448" w:type="pct"/>
            <w:hideMark/>
          </w:tcPr>
          <w:p w14:paraId="30EEBDAD" w14:textId="77777777" w:rsidR="00873393" w:rsidRPr="003E0A11" w:rsidRDefault="00873393" w:rsidP="003E0A11">
            <w:r w:rsidRPr="003E0A11">
              <w:t>CODO DE FIERRO NEGRO ROSCADO PARA 150 LBS DE 64 mm X 90°.</w:t>
            </w:r>
          </w:p>
        </w:tc>
        <w:tc>
          <w:tcPr>
            <w:tcW w:w="472" w:type="pct"/>
            <w:noWrap/>
            <w:hideMark/>
          </w:tcPr>
          <w:p w14:paraId="51EF7515" w14:textId="77777777" w:rsidR="00873393" w:rsidRPr="003E0A11" w:rsidRDefault="00873393" w:rsidP="003E0A11">
            <w:r w:rsidRPr="003E0A11">
              <w:t>PIEZA</w:t>
            </w:r>
          </w:p>
        </w:tc>
        <w:tc>
          <w:tcPr>
            <w:tcW w:w="903" w:type="pct"/>
            <w:noWrap/>
            <w:hideMark/>
          </w:tcPr>
          <w:p w14:paraId="6A6B7B4C" w14:textId="77777777" w:rsidR="00873393" w:rsidRPr="003E0A11" w:rsidRDefault="00873393" w:rsidP="003E0A11">
            <w:r w:rsidRPr="003E0A11">
              <w:t>REPRESENTATIVA</w:t>
            </w:r>
          </w:p>
        </w:tc>
        <w:tc>
          <w:tcPr>
            <w:tcW w:w="422" w:type="pct"/>
            <w:hideMark/>
          </w:tcPr>
          <w:p w14:paraId="3865F631" w14:textId="77777777" w:rsidR="00873393" w:rsidRPr="003E0A11" w:rsidRDefault="00873393" w:rsidP="003E0A11">
            <w:r w:rsidRPr="003E0A11">
              <w:t> </w:t>
            </w:r>
          </w:p>
        </w:tc>
        <w:tc>
          <w:tcPr>
            <w:tcW w:w="458" w:type="pct"/>
          </w:tcPr>
          <w:p w14:paraId="213047E7" w14:textId="77777777" w:rsidR="00873393" w:rsidRPr="003E0A11" w:rsidRDefault="00873393" w:rsidP="003E0A11"/>
        </w:tc>
      </w:tr>
      <w:tr w:rsidR="00873393" w:rsidRPr="003E0A11" w14:paraId="30B9DFD8" w14:textId="54433139" w:rsidTr="007C4F37">
        <w:trPr>
          <w:trHeight w:val="255"/>
        </w:trPr>
        <w:tc>
          <w:tcPr>
            <w:tcW w:w="296" w:type="pct"/>
            <w:hideMark/>
          </w:tcPr>
          <w:p w14:paraId="05FADFF5" w14:textId="77777777" w:rsidR="00873393" w:rsidRPr="003E0A11" w:rsidRDefault="00873393" w:rsidP="003E0A11">
            <w:r w:rsidRPr="003E0A11">
              <w:t>289</w:t>
            </w:r>
          </w:p>
        </w:tc>
        <w:tc>
          <w:tcPr>
            <w:tcW w:w="2448" w:type="pct"/>
            <w:hideMark/>
          </w:tcPr>
          <w:p w14:paraId="046E6C36" w14:textId="77777777" w:rsidR="00873393" w:rsidRPr="003E0A11" w:rsidRDefault="00873393" w:rsidP="003E0A11">
            <w:r w:rsidRPr="003E0A11">
              <w:t>CODO DE FIERRO NEGRO ROSCADO PARA 150 LBS DE 75 mm X 45°.</w:t>
            </w:r>
          </w:p>
        </w:tc>
        <w:tc>
          <w:tcPr>
            <w:tcW w:w="472" w:type="pct"/>
            <w:noWrap/>
            <w:hideMark/>
          </w:tcPr>
          <w:p w14:paraId="1B39FB8E" w14:textId="77777777" w:rsidR="00873393" w:rsidRPr="003E0A11" w:rsidRDefault="00873393" w:rsidP="003E0A11">
            <w:r w:rsidRPr="003E0A11">
              <w:t>PIEZA</w:t>
            </w:r>
          </w:p>
        </w:tc>
        <w:tc>
          <w:tcPr>
            <w:tcW w:w="903" w:type="pct"/>
            <w:noWrap/>
            <w:hideMark/>
          </w:tcPr>
          <w:p w14:paraId="1A74494F" w14:textId="77777777" w:rsidR="00873393" w:rsidRPr="003E0A11" w:rsidRDefault="00873393" w:rsidP="003E0A11">
            <w:r w:rsidRPr="003E0A11">
              <w:t>REPRESENTATIVA</w:t>
            </w:r>
          </w:p>
        </w:tc>
        <w:tc>
          <w:tcPr>
            <w:tcW w:w="422" w:type="pct"/>
            <w:hideMark/>
          </w:tcPr>
          <w:p w14:paraId="7A2D238D" w14:textId="77777777" w:rsidR="00873393" w:rsidRPr="003E0A11" w:rsidRDefault="00873393" w:rsidP="003E0A11">
            <w:r w:rsidRPr="003E0A11">
              <w:t> </w:t>
            </w:r>
          </w:p>
        </w:tc>
        <w:tc>
          <w:tcPr>
            <w:tcW w:w="458" w:type="pct"/>
          </w:tcPr>
          <w:p w14:paraId="30C43C69" w14:textId="77777777" w:rsidR="00873393" w:rsidRPr="003E0A11" w:rsidRDefault="00873393" w:rsidP="003E0A11"/>
        </w:tc>
      </w:tr>
      <w:tr w:rsidR="00873393" w:rsidRPr="003E0A11" w14:paraId="64458FFE" w14:textId="734E66C7" w:rsidTr="007C4F37">
        <w:trPr>
          <w:trHeight w:val="270"/>
        </w:trPr>
        <w:tc>
          <w:tcPr>
            <w:tcW w:w="296" w:type="pct"/>
            <w:hideMark/>
          </w:tcPr>
          <w:p w14:paraId="65CD329D" w14:textId="77777777" w:rsidR="00873393" w:rsidRPr="003E0A11" w:rsidRDefault="00873393" w:rsidP="003E0A11">
            <w:r w:rsidRPr="003E0A11">
              <w:t>290</w:t>
            </w:r>
          </w:p>
        </w:tc>
        <w:tc>
          <w:tcPr>
            <w:tcW w:w="2448" w:type="pct"/>
            <w:hideMark/>
          </w:tcPr>
          <w:p w14:paraId="0C1BA660" w14:textId="77777777" w:rsidR="00873393" w:rsidRPr="003E0A11" w:rsidRDefault="00873393" w:rsidP="003E0A11">
            <w:r w:rsidRPr="003E0A11">
              <w:t>CODO DE FIERRO NEGRO ROSCADO PARA 150 LBS DE 75 mm X 90°.</w:t>
            </w:r>
          </w:p>
        </w:tc>
        <w:tc>
          <w:tcPr>
            <w:tcW w:w="472" w:type="pct"/>
            <w:noWrap/>
            <w:hideMark/>
          </w:tcPr>
          <w:p w14:paraId="1BCA7596" w14:textId="77777777" w:rsidR="00873393" w:rsidRPr="003E0A11" w:rsidRDefault="00873393" w:rsidP="003E0A11">
            <w:r w:rsidRPr="003E0A11">
              <w:t>PIEZA</w:t>
            </w:r>
          </w:p>
        </w:tc>
        <w:tc>
          <w:tcPr>
            <w:tcW w:w="903" w:type="pct"/>
            <w:noWrap/>
            <w:hideMark/>
          </w:tcPr>
          <w:p w14:paraId="410DC49F" w14:textId="77777777" w:rsidR="00873393" w:rsidRPr="003E0A11" w:rsidRDefault="00873393" w:rsidP="003E0A11">
            <w:r w:rsidRPr="003E0A11">
              <w:t>REPRESENTATIVA</w:t>
            </w:r>
          </w:p>
        </w:tc>
        <w:tc>
          <w:tcPr>
            <w:tcW w:w="422" w:type="pct"/>
            <w:hideMark/>
          </w:tcPr>
          <w:p w14:paraId="483CEC64" w14:textId="77777777" w:rsidR="00873393" w:rsidRPr="003E0A11" w:rsidRDefault="00873393" w:rsidP="003E0A11">
            <w:r w:rsidRPr="003E0A11">
              <w:t> </w:t>
            </w:r>
          </w:p>
        </w:tc>
        <w:tc>
          <w:tcPr>
            <w:tcW w:w="458" w:type="pct"/>
          </w:tcPr>
          <w:p w14:paraId="21C9C9F2" w14:textId="77777777" w:rsidR="00873393" w:rsidRPr="003E0A11" w:rsidRDefault="00873393" w:rsidP="003E0A11"/>
        </w:tc>
      </w:tr>
      <w:tr w:rsidR="00873393" w:rsidRPr="003E0A11" w14:paraId="405E79F7" w14:textId="555500E2" w:rsidTr="007C4F37">
        <w:trPr>
          <w:trHeight w:val="255"/>
        </w:trPr>
        <w:tc>
          <w:tcPr>
            <w:tcW w:w="296" w:type="pct"/>
            <w:hideMark/>
          </w:tcPr>
          <w:p w14:paraId="5BB1F10B" w14:textId="77777777" w:rsidR="00873393" w:rsidRPr="003E0A11" w:rsidRDefault="00873393" w:rsidP="003E0A11">
            <w:r w:rsidRPr="003E0A11">
              <w:t>291</w:t>
            </w:r>
          </w:p>
        </w:tc>
        <w:tc>
          <w:tcPr>
            <w:tcW w:w="2448" w:type="pct"/>
            <w:hideMark/>
          </w:tcPr>
          <w:p w14:paraId="547910CE" w14:textId="77777777" w:rsidR="00873393" w:rsidRPr="003E0A11" w:rsidRDefault="00873393" w:rsidP="003E0A11">
            <w:r w:rsidRPr="003E0A11">
              <w:t>CODO DE FIERRO NEGRO ROSCADO PARA 300 LBS DE 102 mm X 90°.</w:t>
            </w:r>
          </w:p>
        </w:tc>
        <w:tc>
          <w:tcPr>
            <w:tcW w:w="472" w:type="pct"/>
            <w:noWrap/>
            <w:hideMark/>
          </w:tcPr>
          <w:p w14:paraId="4386988F" w14:textId="77777777" w:rsidR="00873393" w:rsidRPr="003E0A11" w:rsidRDefault="00873393" w:rsidP="003E0A11">
            <w:r w:rsidRPr="003E0A11">
              <w:t>PIEZA</w:t>
            </w:r>
          </w:p>
        </w:tc>
        <w:tc>
          <w:tcPr>
            <w:tcW w:w="903" w:type="pct"/>
            <w:noWrap/>
            <w:hideMark/>
          </w:tcPr>
          <w:p w14:paraId="1D978B1B" w14:textId="77777777" w:rsidR="00873393" w:rsidRPr="003E0A11" w:rsidRDefault="00873393" w:rsidP="003E0A11">
            <w:r w:rsidRPr="003E0A11">
              <w:t>REPRESENTATIVA</w:t>
            </w:r>
          </w:p>
        </w:tc>
        <w:tc>
          <w:tcPr>
            <w:tcW w:w="422" w:type="pct"/>
            <w:hideMark/>
          </w:tcPr>
          <w:p w14:paraId="59C04686" w14:textId="77777777" w:rsidR="00873393" w:rsidRPr="003E0A11" w:rsidRDefault="00873393" w:rsidP="003E0A11">
            <w:r w:rsidRPr="003E0A11">
              <w:t> </w:t>
            </w:r>
          </w:p>
        </w:tc>
        <w:tc>
          <w:tcPr>
            <w:tcW w:w="458" w:type="pct"/>
          </w:tcPr>
          <w:p w14:paraId="390FD23E" w14:textId="77777777" w:rsidR="00873393" w:rsidRPr="003E0A11" w:rsidRDefault="00873393" w:rsidP="003E0A11"/>
        </w:tc>
      </w:tr>
      <w:tr w:rsidR="00873393" w:rsidRPr="003E0A11" w14:paraId="0E7087D4" w14:textId="2F015CD5" w:rsidTr="007C4F37">
        <w:trPr>
          <w:trHeight w:val="255"/>
        </w:trPr>
        <w:tc>
          <w:tcPr>
            <w:tcW w:w="296" w:type="pct"/>
            <w:hideMark/>
          </w:tcPr>
          <w:p w14:paraId="0379D92B" w14:textId="77777777" w:rsidR="00873393" w:rsidRPr="003E0A11" w:rsidRDefault="00873393" w:rsidP="003E0A11">
            <w:r w:rsidRPr="003E0A11">
              <w:t>292</w:t>
            </w:r>
          </w:p>
        </w:tc>
        <w:tc>
          <w:tcPr>
            <w:tcW w:w="2448" w:type="pct"/>
            <w:hideMark/>
          </w:tcPr>
          <w:p w14:paraId="748CF154" w14:textId="77777777" w:rsidR="00873393" w:rsidRPr="003E0A11" w:rsidRDefault="00873393" w:rsidP="003E0A11">
            <w:r w:rsidRPr="003E0A11">
              <w:t>CODO DE FIERRO NEGRO ROSCADO PARA 300 LBS DE 13 mm X 90°.</w:t>
            </w:r>
          </w:p>
        </w:tc>
        <w:tc>
          <w:tcPr>
            <w:tcW w:w="472" w:type="pct"/>
            <w:noWrap/>
            <w:hideMark/>
          </w:tcPr>
          <w:p w14:paraId="5E1311E2" w14:textId="77777777" w:rsidR="00873393" w:rsidRPr="003E0A11" w:rsidRDefault="00873393" w:rsidP="003E0A11">
            <w:r w:rsidRPr="003E0A11">
              <w:t>PIEZA</w:t>
            </w:r>
          </w:p>
        </w:tc>
        <w:tc>
          <w:tcPr>
            <w:tcW w:w="903" w:type="pct"/>
            <w:shd w:val="clear" w:color="000000" w:fill="C5D9F1"/>
            <w:noWrap/>
            <w:hideMark/>
          </w:tcPr>
          <w:p w14:paraId="1CA1FA5F" w14:textId="77777777" w:rsidR="00873393" w:rsidRPr="003E0A11" w:rsidRDefault="00873393" w:rsidP="003E0A11">
            <w:r w:rsidRPr="003E0A11">
              <w:t>SI</w:t>
            </w:r>
          </w:p>
        </w:tc>
        <w:tc>
          <w:tcPr>
            <w:tcW w:w="422" w:type="pct"/>
            <w:hideMark/>
          </w:tcPr>
          <w:p w14:paraId="0D0EDE3D" w14:textId="77777777" w:rsidR="00873393" w:rsidRPr="003E0A11" w:rsidRDefault="00873393" w:rsidP="003E0A11">
            <w:r w:rsidRPr="003E0A11">
              <w:t> </w:t>
            </w:r>
          </w:p>
        </w:tc>
        <w:tc>
          <w:tcPr>
            <w:tcW w:w="458" w:type="pct"/>
          </w:tcPr>
          <w:p w14:paraId="625315B8" w14:textId="77777777" w:rsidR="00873393" w:rsidRPr="003E0A11" w:rsidRDefault="00873393" w:rsidP="003E0A11"/>
        </w:tc>
      </w:tr>
      <w:tr w:rsidR="00873393" w:rsidRPr="003E0A11" w14:paraId="079BB20C" w14:textId="2875127B" w:rsidTr="007C4F37">
        <w:trPr>
          <w:trHeight w:val="255"/>
        </w:trPr>
        <w:tc>
          <w:tcPr>
            <w:tcW w:w="296" w:type="pct"/>
            <w:hideMark/>
          </w:tcPr>
          <w:p w14:paraId="0E17964D" w14:textId="77777777" w:rsidR="00873393" w:rsidRPr="003E0A11" w:rsidRDefault="00873393" w:rsidP="003E0A11">
            <w:r w:rsidRPr="003E0A11">
              <w:t>293</w:t>
            </w:r>
          </w:p>
        </w:tc>
        <w:tc>
          <w:tcPr>
            <w:tcW w:w="2448" w:type="pct"/>
            <w:hideMark/>
          </w:tcPr>
          <w:p w14:paraId="39EDC9FC" w14:textId="77777777" w:rsidR="00873393" w:rsidRPr="003E0A11" w:rsidRDefault="00873393" w:rsidP="003E0A11">
            <w:r w:rsidRPr="003E0A11">
              <w:t>CODO DE FIERRO NEGRO ROSCADO PARA 300 LBS DE 19 mm X 90°.</w:t>
            </w:r>
          </w:p>
        </w:tc>
        <w:tc>
          <w:tcPr>
            <w:tcW w:w="472" w:type="pct"/>
            <w:noWrap/>
            <w:hideMark/>
          </w:tcPr>
          <w:p w14:paraId="726AA35B" w14:textId="77777777" w:rsidR="00873393" w:rsidRPr="003E0A11" w:rsidRDefault="00873393" w:rsidP="003E0A11">
            <w:r w:rsidRPr="003E0A11">
              <w:t>PIEZA</w:t>
            </w:r>
          </w:p>
        </w:tc>
        <w:tc>
          <w:tcPr>
            <w:tcW w:w="903" w:type="pct"/>
            <w:noWrap/>
            <w:hideMark/>
          </w:tcPr>
          <w:p w14:paraId="0009DFF6" w14:textId="77777777" w:rsidR="00873393" w:rsidRPr="003E0A11" w:rsidRDefault="00873393" w:rsidP="003E0A11">
            <w:r w:rsidRPr="003E0A11">
              <w:t>REPRESENTATIVA</w:t>
            </w:r>
          </w:p>
        </w:tc>
        <w:tc>
          <w:tcPr>
            <w:tcW w:w="422" w:type="pct"/>
            <w:hideMark/>
          </w:tcPr>
          <w:p w14:paraId="15E18443" w14:textId="77777777" w:rsidR="00873393" w:rsidRPr="003E0A11" w:rsidRDefault="00873393" w:rsidP="003E0A11">
            <w:r w:rsidRPr="003E0A11">
              <w:t> </w:t>
            </w:r>
          </w:p>
        </w:tc>
        <w:tc>
          <w:tcPr>
            <w:tcW w:w="458" w:type="pct"/>
          </w:tcPr>
          <w:p w14:paraId="2E52BBF8" w14:textId="77777777" w:rsidR="00873393" w:rsidRPr="003E0A11" w:rsidRDefault="00873393" w:rsidP="003E0A11"/>
        </w:tc>
      </w:tr>
      <w:tr w:rsidR="00873393" w:rsidRPr="003E0A11" w14:paraId="79E7242B" w14:textId="3701F748" w:rsidTr="007C4F37">
        <w:trPr>
          <w:trHeight w:val="255"/>
        </w:trPr>
        <w:tc>
          <w:tcPr>
            <w:tcW w:w="296" w:type="pct"/>
            <w:hideMark/>
          </w:tcPr>
          <w:p w14:paraId="7B0A1DDD" w14:textId="77777777" w:rsidR="00873393" w:rsidRPr="003E0A11" w:rsidRDefault="00873393" w:rsidP="003E0A11">
            <w:r w:rsidRPr="003E0A11">
              <w:t>294</w:t>
            </w:r>
          </w:p>
        </w:tc>
        <w:tc>
          <w:tcPr>
            <w:tcW w:w="2448" w:type="pct"/>
            <w:hideMark/>
          </w:tcPr>
          <w:p w14:paraId="4E289513" w14:textId="77777777" w:rsidR="00873393" w:rsidRPr="003E0A11" w:rsidRDefault="00873393" w:rsidP="003E0A11">
            <w:r w:rsidRPr="003E0A11">
              <w:t>CODO DE FIERRO NEGRO ROSCADO PARA 300 LBS DE 25 mm X 90°.</w:t>
            </w:r>
          </w:p>
        </w:tc>
        <w:tc>
          <w:tcPr>
            <w:tcW w:w="472" w:type="pct"/>
            <w:noWrap/>
            <w:hideMark/>
          </w:tcPr>
          <w:p w14:paraId="05EBD000" w14:textId="77777777" w:rsidR="00873393" w:rsidRPr="003E0A11" w:rsidRDefault="00873393" w:rsidP="003E0A11">
            <w:r w:rsidRPr="003E0A11">
              <w:t>PIEZA</w:t>
            </w:r>
          </w:p>
        </w:tc>
        <w:tc>
          <w:tcPr>
            <w:tcW w:w="903" w:type="pct"/>
            <w:noWrap/>
            <w:hideMark/>
          </w:tcPr>
          <w:p w14:paraId="42973829" w14:textId="77777777" w:rsidR="00873393" w:rsidRPr="003E0A11" w:rsidRDefault="00873393" w:rsidP="003E0A11">
            <w:r w:rsidRPr="003E0A11">
              <w:t>REPRESENTATIVA</w:t>
            </w:r>
          </w:p>
        </w:tc>
        <w:tc>
          <w:tcPr>
            <w:tcW w:w="422" w:type="pct"/>
            <w:hideMark/>
          </w:tcPr>
          <w:p w14:paraId="3E526485" w14:textId="77777777" w:rsidR="00873393" w:rsidRPr="003E0A11" w:rsidRDefault="00873393" w:rsidP="003E0A11">
            <w:r w:rsidRPr="003E0A11">
              <w:t> </w:t>
            </w:r>
          </w:p>
        </w:tc>
        <w:tc>
          <w:tcPr>
            <w:tcW w:w="458" w:type="pct"/>
          </w:tcPr>
          <w:p w14:paraId="617844FE" w14:textId="77777777" w:rsidR="00873393" w:rsidRPr="003E0A11" w:rsidRDefault="00873393" w:rsidP="003E0A11"/>
        </w:tc>
      </w:tr>
      <w:tr w:rsidR="00873393" w:rsidRPr="003E0A11" w14:paraId="535A700C" w14:textId="5DFBBB2F" w:rsidTr="007C4F37">
        <w:trPr>
          <w:trHeight w:val="255"/>
        </w:trPr>
        <w:tc>
          <w:tcPr>
            <w:tcW w:w="296" w:type="pct"/>
            <w:hideMark/>
          </w:tcPr>
          <w:p w14:paraId="33638E5E" w14:textId="77777777" w:rsidR="00873393" w:rsidRPr="003E0A11" w:rsidRDefault="00873393" w:rsidP="003E0A11">
            <w:r w:rsidRPr="003E0A11">
              <w:t>295</w:t>
            </w:r>
          </w:p>
        </w:tc>
        <w:tc>
          <w:tcPr>
            <w:tcW w:w="2448" w:type="pct"/>
            <w:hideMark/>
          </w:tcPr>
          <w:p w14:paraId="0D5972A9" w14:textId="77777777" w:rsidR="00873393" w:rsidRPr="003E0A11" w:rsidRDefault="00873393" w:rsidP="003E0A11">
            <w:r w:rsidRPr="003E0A11">
              <w:t>CODO DE FIERRO NEGRO ROSCADO PARA 300 LBS DE 32 mm X 90°.</w:t>
            </w:r>
          </w:p>
        </w:tc>
        <w:tc>
          <w:tcPr>
            <w:tcW w:w="472" w:type="pct"/>
            <w:noWrap/>
            <w:hideMark/>
          </w:tcPr>
          <w:p w14:paraId="3B906DF3" w14:textId="77777777" w:rsidR="00873393" w:rsidRPr="003E0A11" w:rsidRDefault="00873393" w:rsidP="003E0A11">
            <w:r w:rsidRPr="003E0A11">
              <w:t>PIEZA</w:t>
            </w:r>
          </w:p>
        </w:tc>
        <w:tc>
          <w:tcPr>
            <w:tcW w:w="903" w:type="pct"/>
            <w:noWrap/>
            <w:hideMark/>
          </w:tcPr>
          <w:p w14:paraId="2ED6D1BB" w14:textId="77777777" w:rsidR="00873393" w:rsidRPr="003E0A11" w:rsidRDefault="00873393" w:rsidP="003E0A11">
            <w:r w:rsidRPr="003E0A11">
              <w:t>REPRESENTATIVA</w:t>
            </w:r>
          </w:p>
        </w:tc>
        <w:tc>
          <w:tcPr>
            <w:tcW w:w="422" w:type="pct"/>
            <w:hideMark/>
          </w:tcPr>
          <w:p w14:paraId="0238AD3B" w14:textId="77777777" w:rsidR="00873393" w:rsidRPr="003E0A11" w:rsidRDefault="00873393" w:rsidP="003E0A11">
            <w:r w:rsidRPr="003E0A11">
              <w:t> </w:t>
            </w:r>
          </w:p>
        </w:tc>
        <w:tc>
          <w:tcPr>
            <w:tcW w:w="458" w:type="pct"/>
          </w:tcPr>
          <w:p w14:paraId="1D48DE08" w14:textId="77777777" w:rsidR="00873393" w:rsidRPr="003E0A11" w:rsidRDefault="00873393" w:rsidP="003E0A11"/>
        </w:tc>
      </w:tr>
      <w:tr w:rsidR="00873393" w:rsidRPr="003E0A11" w14:paraId="2AE4F94E" w14:textId="0F7A9839" w:rsidTr="007C4F37">
        <w:trPr>
          <w:trHeight w:val="255"/>
        </w:trPr>
        <w:tc>
          <w:tcPr>
            <w:tcW w:w="296" w:type="pct"/>
            <w:hideMark/>
          </w:tcPr>
          <w:p w14:paraId="4F895E5E" w14:textId="77777777" w:rsidR="00873393" w:rsidRPr="003E0A11" w:rsidRDefault="00873393" w:rsidP="003E0A11">
            <w:r w:rsidRPr="003E0A11">
              <w:t>296</w:t>
            </w:r>
          </w:p>
        </w:tc>
        <w:tc>
          <w:tcPr>
            <w:tcW w:w="2448" w:type="pct"/>
            <w:hideMark/>
          </w:tcPr>
          <w:p w14:paraId="63F61D1B" w14:textId="77777777" w:rsidR="00873393" w:rsidRPr="003E0A11" w:rsidRDefault="00873393" w:rsidP="003E0A11">
            <w:r w:rsidRPr="003E0A11">
              <w:t>CODO DE FIERRO NEGRO ROSCADO PARA 300 LBS DE 38 mm X 90°.</w:t>
            </w:r>
          </w:p>
        </w:tc>
        <w:tc>
          <w:tcPr>
            <w:tcW w:w="472" w:type="pct"/>
            <w:noWrap/>
            <w:hideMark/>
          </w:tcPr>
          <w:p w14:paraId="73C7704B" w14:textId="77777777" w:rsidR="00873393" w:rsidRPr="003E0A11" w:rsidRDefault="00873393" w:rsidP="003E0A11">
            <w:r w:rsidRPr="003E0A11">
              <w:t>PIEZA</w:t>
            </w:r>
          </w:p>
        </w:tc>
        <w:tc>
          <w:tcPr>
            <w:tcW w:w="903" w:type="pct"/>
            <w:noWrap/>
            <w:hideMark/>
          </w:tcPr>
          <w:p w14:paraId="452BE522" w14:textId="77777777" w:rsidR="00873393" w:rsidRPr="003E0A11" w:rsidRDefault="00873393" w:rsidP="003E0A11">
            <w:r w:rsidRPr="003E0A11">
              <w:t>REPRESENTATIVA</w:t>
            </w:r>
          </w:p>
        </w:tc>
        <w:tc>
          <w:tcPr>
            <w:tcW w:w="422" w:type="pct"/>
            <w:hideMark/>
          </w:tcPr>
          <w:p w14:paraId="400214CE" w14:textId="77777777" w:rsidR="00873393" w:rsidRPr="003E0A11" w:rsidRDefault="00873393" w:rsidP="003E0A11">
            <w:r w:rsidRPr="003E0A11">
              <w:t> </w:t>
            </w:r>
          </w:p>
        </w:tc>
        <w:tc>
          <w:tcPr>
            <w:tcW w:w="458" w:type="pct"/>
          </w:tcPr>
          <w:p w14:paraId="6D2E88D6" w14:textId="77777777" w:rsidR="00873393" w:rsidRPr="003E0A11" w:rsidRDefault="00873393" w:rsidP="003E0A11"/>
        </w:tc>
      </w:tr>
      <w:tr w:rsidR="00873393" w:rsidRPr="003E0A11" w14:paraId="68B77E30" w14:textId="2D447A8C" w:rsidTr="007C4F37">
        <w:trPr>
          <w:trHeight w:val="255"/>
        </w:trPr>
        <w:tc>
          <w:tcPr>
            <w:tcW w:w="296" w:type="pct"/>
            <w:hideMark/>
          </w:tcPr>
          <w:p w14:paraId="2D3CF057" w14:textId="77777777" w:rsidR="00873393" w:rsidRPr="003E0A11" w:rsidRDefault="00873393" w:rsidP="003E0A11">
            <w:r w:rsidRPr="003E0A11">
              <w:t>297</w:t>
            </w:r>
          </w:p>
        </w:tc>
        <w:tc>
          <w:tcPr>
            <w:tcW w:w="2448" w:type="pct"/>
            <w:hideMark/>
          </w:tcPr>
          <w:p w14:paraId="15DD0CA1" w14:textId="77777777" w:rsidR="00873393" w:rsidRPr="003E0A11" w:rsidRDefault="00873393" w:rsidP="003E0A11">
            <w:r w:rsidRPr="003E0A11">
              <w:t>CODO DE FIERRO NEGRO ROSCADO PARA 300 LBS DE 51 mm X 90°.</w:t>
            </w:r>
          </w:p>
        </w:tc>
        <w:tc>
          <w:tcPr>
            <w:tcW w:w="472" w:type="pct"/>
            <w:noWrap/>
            <w:hideMark/>
          </w:tcPr>
          <w:p w14:paraId="5C3A39DA" w14:textId="77777777" w:rsidR="00873393" w:rsidRPr="003E0A11" w:rsidRDefault="00873393" w:rsidP="003E0A11">
            <w:r w:rsidRPr="003E0A11">
              <w:t>PIEZA</w:t>
            </w:r>
          </w:p>
        </w:tc>
        <w:tc>
          <w:tcPr>
            <w:tcW w:w="903" w:type="pct"/>
            <w:noWrap/>
            <w:hideMark/>
          </w:tcPr>
          <w:p w14:paraId="40CA5755" w14:textId="77777777" w:rsidR="00873393" w:rsidRPr="003E0A11" w:rsidRDefault="00873393" w:rsidP="003E0A11">
            <w:r w:rsidRPr="003E0A11">
              <w:t>REPRESENTATIVA</w:t>
            </w:r>
          </w:p>
        </w:tc>
        <w:tc>
          <w:tcPr>
            <w:tcW w:w="422" w:type="pct"/>
            <w:hideMark/>
          </w:tcPr>
          <w:p w14:paraId="2D852A60" w14:textId="77777777" w:rsidR="00873393" w:rsidRPr="003E0A11" w:rsidRDefault="00873393" w:rsidP="003E0A11">
            <w:r w:rsidRPr="003E0A11">
              <w:t> </w:t>
            </w:r>
          </w:p>
        </w:tc>
        <w:tc>
          <w:tcPr>
            <w:tcW w:w="458" w:type="pct"/>
          </w:tcPr>
          <w:p w14:paraId="371E09A1" w14:textId="77777777" w:rsidR="00873393" w:rsidRPr="003E0A11" w:rsidRDefault="00873393" w:rsidP="003E0A11"/>
        </w:tc>
      </w:tr>
      <w:tr w:rsidR="00873393" w:rsidRPr="003E0A11" w14:paraId="4834D709" w14:textId="166424E1" w:rsidTr="007C4F37">
        <w:trPr>
          <w:trHeight w:val="255"/>
        </w:trPr>
        <w:tc>
          <w:tcPr>
            <w:tcW w:w="296" w:type="pct"/>
            <w:hideMark/>
          </w:tcPr>
          <w:p w14:paraId="6270E50E" w14:textId="77777777" w:rsidR="00873393" w:rsidRPr="003E0A11" w:rsidRDefault="00873393" w:rsidP="003E0A11">
            <w:r w:rsidRPr="003E0A11">
              <w:t>298</w:t>
            </w:r>
          </w:p>
        </w:tc>
        <w:tc>
          <w:tcPr>
            <w:tcW w:w="2448" w:type="pct"/>
            <w:hideMark/>
          </w:tcPr>
          <w:p w14:paraId="20104053" w14:textId="77777777" w:rsidR="00873393" w:rsidRPr="003E0A11" w:rsidRDefault="00873393" w:rsidP="003E0A11">
            <w:r w:rsidRPr="003E0A11">
              <w:t>CODO DE FIERRO NEGRO ROSCADO PARA 300 LBS DE 64 mm X 90°.</w:t>
            </w:r>
          </w:p>
        </w:tc>
        <w:tc>
          <w:tcPr>
            <w:tcW w:w="472" w:type="pct"/>
            <w:noWrap/>
            <w:hideMark/>
          </w:tcPr>
          <w:p w14:paraId="2A807BC2" w14:textId="77777777" w:rsidR="00873393" w:rsidRPr="003E0A11" w:rsidRDefault="00873393" w:rsidP="003E0A11">
            <w:r w:rsidRPr="003E0A11">
              <w:t>PIEZA</w:t>
            </w:r>
          </w:p>
        </w:tc>
        <w:tc>
          <w:tcPr>
            <w:tcW w:w="903" w:type="pct"/>
            <w:noWrap/>
            <w:hideMark/>
          </w:tcPr>
          <w:p w14:paraId="1E187F85" w14:textId="77777777" w:rsidR="00873393" w:rsidRPr="003E0A11" w:rsidRDefault="00873393" w:rsidP="003E0A11">
            <w:r w:rsidRPr="003E0A11">
              <w:t>REPRESENTATIVA</w:t>
            </w:r>
          </w:p>
        </w:tc>
        <w:tc>
          <w:tcPr>
            <w:tcW w:w="422" w:type="pct"/>
            <w:hideMark/>
          </w:tcPr>
          <w:p w14:paraId="2CE0D414" w14:textId="77777777" w:rsidR="00873393" w:rsidRPr="003E0A11" w:rsidRDefault="00873393" w:rsidP="003E0A11">
            <w:r w:rsidRPr="003E0A11">
              <w:t> </w:t>
            </w:r>
          </w:p>
        </w:tc>
        <w:tc>
          <w:tcPr>
            <w:tcW w:w="458" w:type="pct"/>
          </w:tcPr>
          <w:p w14:paraId="1AE798D8" w14:textId="77777777" w:rsidR="00873393" w:rsidRPr="003E0A11" w:rsidRDefault="00873393" w:rsidP="003E0A11"/>
        </w:tc>
      </w:tr>
      <w:tr w:rsidR="00873393" w:rsidRPr="003E0A11" w14:paraId="1E18DA60" w14:textId="41DF466C" w:rsidTr="007C4F37">
        <w:trPr>
          <w:trHeight w:val="270"/>
        </w:trPr>
        <w:tc>
          <w:tcPr>
            <w:tcW w:w="296" w:type="pct"/>
            <w:hideMark/>
          </w:tcPr>
          <w:p w14:paraId="2E2A50F5" w14:textId="77777777" w:rsidR="00873393" w:rsidRPr="003E0A11" w:rsidRDefault="00873393" w:rsidP="003E0A11">
            <w:r w:rsidRPr="003E0A11">
              <w:t>299</w:t>
            </w:r>
          </w:p>
        </w:tc>
        <w:tc>
          <w:tcPr>
            <w:tcW w:w="2448" w:type="pct"/>
            <w:hideMark/>
          </w:tcPr>
          <w:p w14:paraId="287094EE" w14:textId="77777777" w:rsidR="00873393" w:rsidRPr="003E0A11" w:rsidRDefault="00873393" w:rsidP="003E0A11">
            <w:r w:rsidRPr="003E0A11">
              <w:t>CODO DE FIERRO NEGRO ROSCADO PARA 300 LBS DE 75 mm X 90°.</w:t>
            </w:r>
          </w:p>
        </w:tc>
        <w:tc>
          <w:tcPr>
            <w:tcW w:w="472" w:type="pct"/>
            <w:noWrap/>
            <w:hideMark/>
          </w:tcPr>
          <w:p w14:paraId="020E44B5" w14:textId="77777777" w:rsidR="00873393" w:rsidRPr="003E0A11" w:rsidRDefault="00873393" w:rsidP="003E0A11">
            <w:r w:rsidRPr="003E0A11">
              <w:t>PIEZA</w:t>
            </w:r>
          </w:p>
        </w:tc>
        <w:tc>
          <w:tcPr>
            <w:tcW w:w="903" w:type="pct"/>
            <w:noWrap/>
            <w:hideMark/>
          </w:tcPr>
          <w:p w14:paraId="786E89D9" w14:textId="77777777" w:rsidR="00873393" w:rsidRPr="003E0A11" w:rsidRDefault="00873393" w:rsidP="003E0A11">
            <w:r w:rsidRPr="003E0A11">
              <w:t>REPRESENTATIVA</w:t>
            </w:r>
          </w:p>
        </w:tc>
        <w:tc>
          <w:tcPr>
            <w:tcW w:w="422" w:type="pct"/>
            <w:hideMark/>
          </w:tcPr>
          <w:p w14:paraId="43AB4F95" w14:textId="77777777" w:rsidR="00873393" w:rsidRPr="003E0A11" w:rsidRDefault="00873393" w:rsidP="003E0A11">
            <w:r w:rsidRPr="003E0A11">
              <w:t> </w:t>
            </w:r>
          </w:p>
        </w:tc>
        <w:tc>
          <w:tcPr>
            <w:tcW w:w="458" w:type="pct"/>
          </w:tcPr>
          <w:p w14:paraId="2D9D80AA" w14:textId="77777777" w:rsidR="00873393" w:rsidRPr="003E0A11" w:rsidRDefault="00873393" w:rsidP="003E0A11"/>
        </w:tc>
      </w:tr>
      <w:tr w:rsidR="00873393" w:rsidRPr="003E0A11" w14:paraId="04C072E0" w14:textId="0E5DD506" w:rsidTr="007C4F37">
        <w:trPr>
          <w:trHeight w:val="255"/>
        </w:trPr>
        <w:tc>
          <w:tcPr>
            <w:tcW w:w="296" w:type="pct"/>
            <w:hideMark/>
          </w:tcPr>
          <w:p w14:paraId="3A7E6726" w14:textId="77777777" w:rsidR="00873393" w:rsidRPr="003E0A11" w:rsidRDefault="00873393" w:rsidP="003E0A11">
            <w:r w:rsidRPr="003E0A11">
              <w:t>300</w:t>
            </w:r>
          </w:p>
        </w:tc>
        <w:tc>
          <w:tcPr>
            <w:tcW w:w="2448" w:type="pct"/>
            <w:hideMark/>
          </w:tcPr>
          <w:p w14:paraId="1E47E137" w14:textId="77777777" w:rsidR="00873393" w:rsidRPr="003E0A11" w:rsidRDefault="00873393" w:rsidP="003E0A11">
            <w:r w:rsidRPr="003E0A11">
              <w:t xml:space="preserve">CODO DE FIERRO NEGRO ROSCADO PARA 3000 </w:t>
            </w:r>
            <w:r w:rsidRPr="003E0A11">
              <w:lastRenderedPageBreak/>
              <w:t>LBS DE 102 mm X 45°.</w:t>
            </w:r>
          </w:p>
        </w:tc>
        <w:tc>
          <w:tcPr>
            <w:tcW w:w="472" w:type="pct"/>
            <w:noWrap/>
            <w:hideMark/>
          </w:tcPr>
          <w:p w14:paraId="4697CE9A" w14:textId="77777777" w:rsidR="00873393" w:rsidRPr="003E0A11" w:rsidRDefault="00873393" w:rsidP="003E0A11">
            <w:r w:rsidRPr="003E0A11">
              <w:lastRenderedPageBreak/>
              <w:t>PIEZA</w:t>
            </w:r>
          </w:p>
        </w:tc>
        <w:tc>
          <w:tcPr>
            <w:tcW w:w="903" w:type="pct"/>
            <w:noWrap/>
            <w:hideMark/>
          </w:tcPr>
          <w:p w14:paraId="48DDB8B2" w14:textId="77777777" w:rsidR="00873393" w:rsidRPr="003E0A11" w:rsidRDefault="00873393" w:rsidP="003E0A11">
            <w:r w:rsidRPr="003E0A11">
              <w:t>REPRESENTATIVA</w:t>
            </w:r>
          </w:p>
        </w:tc>
        <w:tc>
          <w:tcPr>
            <w:tcW w:w="422" w:type="pct"/>
            <w:hideMark/>
          </w:tcPr>
          <w:p w14:paraId="7D035AD4" w14:textId="77777777" w:rsidR="00873393" w:rsidRPr="003E0A11" w:rsidRDefault="00873393" w:rsidP="003E0A11">
            <w:r w:rsidRPr="003E0A11">
              <w:t> </w:t>
            </w:r>
          </w:p>
        </w:tc>
        <w:tc>
          <w:tcPr>
            <w:tcW w:w="458" w:type="pct"/>
          </w:tcPr>
          <w:p w14:paraId="40C203CC" w14:textId="77777777" w:rsidR="00873393" w:rsidRPr="003E0A11" w:rsidRDefault="00873393" w:rsidP="003E0A11"/>
        </w:tc>
      </w:tr>
      <w:tr w:rsidR="00873393" w:rsidRPr="003E0A11" w14:paraId="7946E6A9" w14:textId="6E1880EC" w:rsidTr="007C4F37">
        <w:trPr>
          <w:trHeight w:val="255"/>
        </w:trPr>
        <w:tc>
          <w:tcPr>
            <w:tcW w:w="296" w:type="pct"/>
            <w:hideMark/>
          </w:tcPr>
          <w:p w14:paraId="6603B897" w14:textId="77777777" w:rsidR="00873393" w:rsidRPr="003E0A11" w:rsidRDefault="00873393" w:rsidP="003E0A11">
            <w:r w:rsidRPr="003E0A11">
              <w:lastRenderedPageBreak/>
              <w:t>301</w:t>
            </w:r>
          </w:p>
        </w:tc>
        <w:tc>
          <w:tcPr>
            <w:tcW w:w="2448" w:type="pct"/>
            <w:hideMark/>
          </w:tcPr>
          <w:p w14:paraId="37CD620E" w14:textId="77777777" w:rsidR="00873393" w:rsidRPr="003E0A11" w:rsidRDefault="00873393" w:rsidP="003E0A11">
            <w:r w:rsidRPr="003E0A11">
              <w:t>CODO DE FIERRO NEGRO ROSCADO PARA 3000 LBS DE 13 mm X 45°.</w:t>
            </w:r>
          </w:p>
        </w:tc>
        <w:tc>
          <w:tcPr>
            <w:tcW w:w="472" w:type="pct"/>
            <w:noWrap/>
            <w:hideMark/>
          </w:tcPr>
          <w:p w14:paraId="5D378DD3" w14:textId="77777777" w:rsidR="00873393" w:rsidRPr="003E0A11" w:rsidRDefault="00873393" w:rsidP="003E0A11">
            <w:r w:rsidRPr="003E0A11">
              <w:t>PIEZA</w:t>
            </w:r>
          </w:p>
        </w:tc>
        <w:tc>
          <w:tcPr>
            <w:tcW w:w="903" w:type="pct"/>
            <w:shd w:val="clear" w:color="000000" w:fill="C5D9F1"/>
            <w:noWrap/>
            <w:hideMark/>
          </w:tcPr>
          <w:p w14:paraId="3748B038" w14:textId="77777777" w:rsidR="00873393" w:rsidRPr="003E0A11" w:rsidRDefault="00873393" w:rsidP="003E0A11">
            <w:r w:rsidRPr="003E0A11">
              <w:t>SI</w:t>
            </w:r>
          </w:p>
        </w:tc>
        <w:tc>
          <w:tcPr>
            <w:tcW w:w="422" w:type="pct"/>
            <w:hideMark/>
          </w:tcPr>
          <w:p w14:paraId="7A9D22A4" w14:textId="77777777" w:rsidR="00873393" w:rsidRPr="003E0A11" w:rsidRDefault="00873393" w:rsidP="003E0A11">
            <w:r w:rsidRPr="003E0A11">
              <w:t> </w:t>
            </w:r>
          </w:p>
        </w:tc>
        <w:tc>
          <w:tcPr>
            <w:tcW w:w="458" w:type="pct"/>
          </w:tcPr>
          <w:p w14:paraId="3D16D971" w14:textId="77777777" w:rsidR="00873393" w:rsidRPr="003E0A11" w:rsidRDefault="00873393" w:rsidP="003E0A11"/>
        </w:tc>
      </w:tr>
      <w:tr w:rsidR="00873393" w:rsidRPr="003E0A11" w14:paraId="67C84979" w14:textId="30A099B2" w:rsidTr="007C4F37">
        <w:trPr>
          <w:trHeight w:val="255"/>
        </w:trPr>
        <w:tc>
          <w:tcPr>
            <w:tcW w:w="296" w:type="pct"/>
            <w:hideMark/>
          </w:tcPr>
          <w:p w14:paraId="300BCF9E" w14:textId="77777777" w:rsidR="00873393" w:rsidRPr="003E0A11" w:rsidRDefault="00873393" w:rsidP="003E0A11">
            <w:r w:rsidRPr="003E0A11">
              <w:t>302</w:t>
            </w:r>
          </w:p>
        </w:tc>
        <w:tc>
          <w:tcPr>
            <w:tcW w:w="2448" w:type="pct"/>
            <w:hideMark/>
          </w:tcPr>
          <w:p w14:paraId="50289B5E" w14:textId="77777777" w:rsidR="00873393" w:rsidRPr="003E0A11" w:rsidRDefault="00873393" w:rsidP="003E0A11">
            <w:r w:rsidRPr="003E0A11">
              <w:t>CODO DE FIERRO NEGRO ROSCADO PARA 3000 LBS DE 19 mm X 45°.</w:t>
            </w:r>
          </w:p>
        </w:tc>
        <w:tc>
          <w:tcPr>
            <w:tcW w:w="472" w:type="pct"/>
            <w:noWrap/>
            <w:hideMark/>
          </w:tcPr>
          <w:p w14:paraId="40DD3D1D" w14:textId="77777777" w:rsidR="00873393" w:rsidRPr="003E0A11" w:rsidRDefault="00873393" w:rsidP="003E0A11">
            <w:r w:rsidRPr="003E0A11">
              <w:t>PIEZA</w:t>
            </w:r>
          </w:p>
        </w:tc>
        <w:tc>
          <w:tcPr>
            <w:tcW w:w="903" w:type="pct"/>
            <w:noWrap/>
            <w:hideMark/>
          </w:tcPr>
          <w:p w14:paraId="027E64D2" w14:textId="77777777" w:rsidR="00873393" w:rsidRPr="003E0A11" w:rsidRDefault="00873393" w:rsidP="003E0A11">
            <w:r w:rsidRPr="003E0A11">
              <w:t>REPRESENTATIVA</w:t>
            </w:r>
          </w:p>
        </w:tc>
        <w:tc>
          <w:tcPr>
            <w:tcW w:w="422" w:type="pct"/>
            <w:hideMark/>
          </w:tcPr>
          <w:p w14:paraId="45EE7340" w14:textId="77777777" w:rsidR="00873393" w:rsidRPr="003E0A11" w:rsidRDefault="00873393" w:rsidP="003E0A11">
            <w:r w:rsidRPr="003E0A11">
              <w:t> </w:t>
            </w:r>
          </w:p>
        </w:tc>
        <w:tc>
          <w:tcPr>
            <w:tcW w:w="458" w:type="pct"/>
          </w:tcPr>
          <w:p w14:paraId="1C350CBF" w14:textId="77777777" w:rsidR="00873393" w:rsidRPr="003E0A11" w:rsidRDefault="00873393" w:rsidP="003E0A11"/>
        </w:tc>
      </w:tr>
      <w:tr w:rsidR="00873393" w:rsidRPr="003E0A11" w14:paraId="5156929A" w14:textId="3A36AF03" w:rsidTr="007C4F37">
        <w:trPr>
          <w:trHeight w:val="255"/>
        </w:trPr>
        <w:tc>
          <w:tcPr>
            <w:tcW w:w="296" w:type="pct"/>
            <w:hideMark/>
          </w:tcPr>
          <w:p w14:paraId="09B79508" w14:textId="77777777" w:rsidR="00873393" w:rsidRPr="003E0A11" w:rsidRDefault="00873393" w:rsidP="003E0A11">
            <w:r w:rsidRPr="003E0A11">
              <w:t>303</w:t>
            </w:r>
          </w:p>
        </w:tc>
        <w:tc>
          <w:tcPr>
            <w:tcW w:w="2448" w:type="pct"/>
            <w:hideMark/>
          </w:tcPr>
          <w:p w14:paraId="62DD00DD" w14:textId="77777777" w:rsidR="00873393" w:rsidRPr="003E0A11" w:rsidRDefault="00873393" w:rsidP="003E0A11">
            <w:r w:rsidRPr="003E0A11">
              <w:t>CODO DE FIERRO NEGRO ROSCADO PARA 3000 LBS DE 25 mm X 45°.</w:t>
            </w:r>
          </w:p>
        </w:tc>
        <w:tc>
          <w:tcPr>
            <w:tcW w:w="472" w:type="pct"/>
            <w:noWrap/>
            <w:hideMark/>
          </w:tcPr>
          <w:p w14:paraId="5376F786" w14:textId="77777777" w:rsidR="00873393" w:rsidRPr="003E0A11" w:rsidRDefault="00873393" w:rsidP="003E0A11">
            <w:r w:rsidRPr="003E0A11">
              <w:t>PIEZA</w:t>
            </w:r>
          </w:p>
        </w:tc>
        <w:tc>
          <w:tcPr>
            <w:tcW w:w="903" w:type="pct"/>
            <w:noWrap/>
            <w:hideMark/>
          </w:tcPr>
          <w:p w14:paraId="1602B656" w14:textId="77777777" w:rsidR="00873393" w:rsidRPr="003E0A11" w:rsidRDefault="00873393" w:rsidP="003E0A11">
            <w:r w:rsidRPr="003E0A11">
              <w:t>REPRESENTATIVA</w:t>
            </w:r>
          </w:p>
        </w:tc>
        <w:tc>
          <w:tcPr>
            <w:tcW w:w="422" w:type="pct"/>
            <w:hideMark/>
          </w:tcPr>
          <w:p w14:paraId="0119AEE1" w14:textId="77777777" w:rsidR="00873393" w:rsidRPr="003E0A11" w:rsidRDefault="00873393" w:rsidP="003E0A11">
            <w:r w:rsidRPr="003E0A11">
              <w:t> </w:t>
            </w:r>
          </w:p>
        </w:tc>
        <w:tc>
          <w:tcPr>
            <w:tcW w:w="458" w:type="pct"/>
          </w:tcPr>
          <w:p w14:paraId="5EE4E5B2" w14:textId="77777777" w:rsidR="00873393" w:rsidRPr="003E0A11" w:rsidRDefault="00873393" w:rsidP="003E0A11"/>
        </w:tc>
      </w:tr>
      <w:tr w:rsidR="00873393" w:rsidRPr="003E0A11" w14:paraId="66F0D5DF" w14:textId="0E4CD52E" w:rsidTr="007C4F37">
        <w:trPr>
          <w:trHeight w:val="255"/>
        </w:trPr>
        <w:tc>
          <w:tcPr>
            <w:tcW w:w="296" w:type="pct"/>
            <w:hideMark/>
          </w:tcPr>
          <w:p w14:paraId="014305E0" w14:textId="77777777" w:rsidR="00873393" w:rsidRPr="003E0A11" w:rsidRDefault="00873393" w:rsidP="003E0A11">
            <w:r w:rsidRPr="003E0A11">
              <w:t>304</w:t>
            </w:r>
          </w:p>
        </w:tc>
        <w:tc>
          <w:tcPr>
            <w:tcW w:w="2448" w:type="pct"/>
            <w:hideMark/>
          </w:tcPr>
          <w:p w14:paraId="03451ED9" w14:textId="77777777" w:rsidR="00873393" w:rsidRPr="003E0A11" w:rsidRDefault="00873393" w:rsidP="003E0A11">
            <w:r w:rsidRPr="003E0A11">
              <w:t>CODO DE FIERRO NEGRO ROSCADO PARA 3000 LBS DE 32 mm X 45°.</w:t>
            </w:r>
          </w:p>
        </w:tc>
        <w:tc>
          <w:tcPr>
            <w:tcW w:w="472" w:type="pct"/>
            <w:noWrap/>
            <w:hideMark/>
          </w:tcPr>
          <w:p w14:paraId="0DBD0E5A" w14:textId="77777777" w:rsidR="00873393" w:rsidRPr="003E0A11" w:rsidRDefault="00873393" w:rsidP="003E0A11">
            <w:r w:rsidRPr="003E0A11">
              <w:t>PIEZA</w:t>
            </w:r>
          </w:p>
        </w:tc>
        <w:tc>
          <w:tcPr>
            <w:tcW w:w="903" w:type="pct"/>
            <w:noWrap/>
            <w:hideMark/>
          </w:tcPr>
          <w:p w14:paraId="28DC556B" w14:textId="77777777" w:rsidR="00873393" w:rsidRPr="003E0A11" w:rsidRDefault="00873393" w:rsidP="003E0A11">
            <w:r w:rsidRPr="003E0A11">
              <w:t>REPRESENTATIVA</w:t>
            </w:r>
          </w:p>
        </w:tc>
        <w:tc>
          <w:tcPr>
            <w:tcW w:w="422" w:type="pct"/>
            <w:hideMark/>
          </w:tcPr>
          <w:p w14:paraId="27C5B656" w14:textId="77777777" w:rsidR="00873393" w:rsidRPr="003E0A11" w:rsidRDefault="00873393" w:rsidP="003E0A11">
            <w:r w:rsidRPr="003E0A11">
              <w:t> </w:t>
            </w:r>
          </w:p>
        </w:tc>
        <w:tc>
          <w:tcPr>
            <w:tcW w:w="458" w:type="pct"/>
          </w:tcPr>
          <w:p w14:paraId="349AEE53" w14:textId="77777777" w:rsidR="00873393" w:rsidRPr="003E0A11" w:rsidRDefault="00873393" w:rsidP="003E0A11"/>
        </w:tc>
      </w:tr>
      <w:tr w:rsidR="00873393" w:rsidRPr="003E0A11" w14:paraId="12767DFE" w14:textId="36B5AADD" w:rsidTr="007C4F37">
        <w:trPr>
          <w:trHeight w:val="255"/>
        </w:trPr>
        <w:tc>
          <w:tcPr>
            <w:tcW w:w="296" w:type="pct"/>
            <w:hideMark/>
          </w:tcPr>
          <w:p w14:paraId="4049BF4A" w14:textId="77777777" w:rsidR="00873393" w:rsidRPr="003E0A11" w:rsidRDefault="00873393" w:rsidP="003E0A11">
            <w:r w:rsidRPr="003E0A11">
              <w:t>305</w:t>
            </w:r>
          </w:p>
        </w:tc>
        <w:tc>
          <w:tcPr>
            <w:tcW w:w="2448" w:type="pct"/>
            <w:hideMark/>
          </w:tcPr>
          <w:p w14:paraId="683C51FF" w14:textId="77777777" w:rsidR="00873393" w:rsidRPr="003E0A11" w:rsidRDefault="00873393" w:rsidP="003E0A11">
            <w:r w:rsidRPr="003E0A11">
              <w:t>CODO DE FIERRO NEGRO ROSCADO PARA 3000 LBS DE 38 mm X 45°.</w:t>
            </w:r>
          </w:p>
        </w:tc>
        <w:tc>
          <w:tcPr>
            <w:tcW w:w="472" w:type="pct"/>
            <w:noWrap/>
            <w:hideMark/>
          </w:tcPr>
          <w:p w14:paraId="6D2294DA" w14:textId="77777777" w:rsidR="00873393" w:rsidRPr="003E0A11" w:rsidRDefault="00873393" w:rsidP="003E0A11">
            <w:r w:rsidRPr="003E0A11">
              <w:t>PIEZA</w:t>
            </w:r>
          </w:p>
        </w:tc>
        <w:tc>
          <w:tcPr>
            <w:tcW w:w="903" w:type="pct"/>
            <w:noWrap/>
            <w:hideMark/>
          </w:tcPr>
          <w:p w14:paraId="62B55AA4" w14:textId="77777777" w:rsidR="00873393" w:rsidRPr="003E0A11" w:rsidRDefault="00873393" w:rsidP="003E0A11">
            <w:r w:rsidRPr="003E0A11">
              <w:t>REPRESENTATIVA</w:t>
            </w:r>
          </w:p>
        </w:tc>
        <w:tc>
          <w:tcPr>
            <w:tcW w:w="422" w:type="pct"/>
            <w:hideMark/>
          </w:tcPr>
          <w:p w14:paraId="626331B3" w14:textId="77777777" w:rsidR="00873393" w:rsidRPr="003E0A11" w:rsidRDefault="00873393" w:rsidP="003E0A11">
            <w:r w:rsidRPr="003E0A11">
              <w:t> </w:t>
            </w:r>
          </w:p>
        </w:tc>
        <w:tc>
          <w:tcPr>
            <w:tcW w:w="458" w:type="pct"/>
          </w:tcPr>
          <w:p w14:paraId="7268A96A" w14:textId="77777777" w:rsidR="00873393" w:rsidRPr="003E0A11" w:rsidRDefault="00873393" w:rsidP="003E0A11"/>
        </w:tc>
      </w:tr>
      <w:tr w:rsidR="00873393" w:rsidRPr="003E0A11" w14:paraId="6634976B" w14:textId="34382C23" w:rsidTr="007C4F37">
        <w:trPr>
          <w:trHeight w:val="255"/>
        </w:trPr>
        <w:tc>
          <w:tcPr>
            <w:tcW w:w="296" w:type="pct"/>
            <w:hideMark/>
          </w:tcPr>
          <w:p w14:paraId="66CC2435" w14:textId="77777777" w:rsidR="00873393" w:rsidRPr="003E0A11" w:rsidRDefault="00873393" w:rsidP="003E0A11">
            <w:r w:rsidRPr="003E0A11">
              <w:t>306</w:t>
            </w:r>
          </w:p>
        </w:tc>
        <w:tc>
          <w:tcPr>
            <w:tcW w:w="2448" w:type="pct"/>
            <w:hideMark/>
          </w:tcPr>
          <w:p w14:paraId="4095E22A" w14:textId="77777777" w:rsidR="00873393" w:rsidRPr="003E0A11" w:rsidRDefault="00873393" w:rsidP="003E0A11">
            <w:r w:rsidRPr="003E0A11">
              <w:t>CODO DE FIERRO NEGRO ROSCADO PARA 3000 LBS DE 51 mm X 45°.</w:t>
            </w:r>
          </w:p>
        </w:tc>
        <w:tc>
          <w:tcPr>
            <w:tcW w:w="472" w:type="pct"/>
            <w:noWrap/>
            <w:hideMark/>
          </w:tcPr>
          <w:p w14:paraId="51124816" w14:textId="77777777" w:rsidR="00873393" w:rsidRPr="003E0A11" w:rsidRDefault="00873393" w:rsidP="003E0A11">
            <w:r w:rsidRPr="003E0A11">
              <w:t>PIEZA</w:t>
            </w:r>
          </w:p>
        </w:tc>
        <w:tc>
          <w:tcPr>
            <w:tcW w:w="903" w:type="pct"/>
            <w:noWrap/>
            <w:hideMark/>
          </w:tcPr>
          <w:p w14:paraId="4564643C" w14:textId="77777777" w:rsidR="00873393" w:rsidRPr="003E0A11" w:rsidRDefault="00873393" w:rsidP="003E0A11">
            <w:r w:rsidRPr="003E0A11">
              <w:t>REPRESENTATIVA</w:t>
            </w:r>
          </w:p>
        </w:tc>
        <w:tc>
          <w:tcPr>
            <w:tcW w:w="422" w:type="pct"/>
            <w:hideMark/>
          </w:tcPr>
          <w:p w14:paraId="37662F62" w14:textId="77777777" w:rsidR="00873393" w:rsidRPr="003E0A11" w:rsidRDefault="00873393" w:rsidP="003E0A11">
            <w:r w:rsidRPr="003E0A11">
              <w:t> </w:t>
            </w:r>
          </w:p>
        </w:tc>
        <w:tc>
          <w:tcPr>
            <w:tcW w:w="458" w:type="pct"/>
          </w:tcPr>
          <w:p w14:paraId="6A021274" w14:textId="77777777" w:rsidR="00873393" w:rsidRPr="003E0A11" w:rsidRDefault="00873393" w:rsidP="003E0A11"/>
        </w:tc>
      </w:tr>
      <w:tr w:rsidR="00873393" w:rsidRPr="003E0A11" w14:paraId="709F3ED2" w14:textId="6C8AE0E0" w:rsidTr="007C4F37">
        <w:trPr>
          <w:trHeight w:val="255"/>
        </w:trPr>
        <w:tc>
          <w:tcPr>
            <w:tcW w:w="296" w:type="pct"/>
            <w:hideMark/>
          </w:tcPr>
          <w:p w14:paraId="0AA1D564" w14:textId="77777777" w:rsidR="00873393" w:rsidRPr="003E0A11" w:rsidRDefault="00873393" w:rsidP="003E0A11">
            <w:r w:rsidRPr="003E0A11">
              <w:t>307</w:t>
            </w:r>
          </w:p>
        </w:tc>
        <w:tc>
          <w:tcPr>
            <w:tcW w:w="2448" w:type="pct"/>
            <w:hideMark/>
          </w:tcPr>
          <w:p w14:paraId="7D8417EB" w14:textId="77777777" w:rsidR="00873393" w:rsidRPr="003E0A11" w:rsidRDefault="00873393" w:rsidP="003E0A11">
            <w:r w:rsidRPr="003E0A11">
              <w:t>CODO DE FIERRO NEGRO ROSCADO PARA 3000 LBS DE 64 mm X 45°.</w:t>
            </w:r>
          </w:p>
        </w:tc>
        <w:tc>
          <w:tcPr>
            <w:tcW w:w="472" w:type="pct"/>
            <w:noWrap/>
            <w:hideMark/>
          </w:tcPr>
          <w:p w14:paraId="4F969439" w14:textId="77777777" w:rsidR="00873393" w:rsidRPr="003E0A11" w:rsidRDefault="00873393" w:rsidP="003E0A11">
            <w:r w:rsidRPr="003E0A11">
              <w:t>PIEZA</w:t>
            </w:r>
          </w:p>
        </w:tc>
        <w:tc>
          <w:tcPr>
            <w:tcW w:w="903" w:type="pct"/>
            <w:noWrap/>
            <w:hideMark/>
          </w:tcPr>
          <w:p w14:paraId="5EC1204D" w14:textId="77777777" w:rsidR="00873393" w:rsidRPr="003E0A11" w:rsidRDefault="00873393" w:rsidP="003E0A11">
            <w:r w:rsidRPr="003E0A11">
              <w:t>REPRESENTATIVA</w:t>
            </w:r>
          </w:p>
        </w:tc>
        <w:tc>
          <w:tcPr>
            <w:tcW w:w="422" w:type="pct"/>
            <w:hideMark/>
          </w:tcPr>
          <w:p w14:paraId="320122C2" w14:textId="77777777" w:rsidR="00873393" w:rsidRPr="003E0A11" w:rsidRDefault="00873393" w:rsidP="003E0A11">
            <w:r w:rsidRPr="003E0A11">
              <w:t> </w:t>
            </w:r>
          </w:p>
        </w:tc>
        <w:tc>
          <w:tcPr>
            <w:tcW w:w="458" w:type="pct"/>
          </w:tcPr>
          <w:p w14:paraId="26E1F16E" w14:textId="77777777" w:rsidR="00873393" w:rsidRPr="003E0A11" w:rsidRDefault="00873393" w:rsidP="003E0A11"/>
        </w:tc>
      </w:tr>
      <w:tr w:rsidR="00873393" w:rsidRPr="003E0A11" w14:paraId="21C13565" w14:textId="44F7CCC5" w:rsidTr="007C4F37">
        <w:trPr>
          <w:trHeight w:val="270"/>
        </w:trPr>
        <w:tc>
          <w:tcPr>
            <w:tcW w:w="296" w:type="pct"/>
            <w:hideMark/>
          </w:tcPr>
          <w:p w14:paraId="2839F008" w14:textId="77777777" w:rsidR="00873393" w:rsidRPr="003E0A11" w:rsidRDefault="00873393" w:rsidP="003E0A11">
            <w:r w:rsidRPr="003E0A11">
              <w:t>308</w:t>
            </w:r>
          </w:p>
        </w:tc>
        <w:tc>
          <w:tcPr>
            <w:tcW w:w="2448" w:type="pct"/>
            <w:hideMark/>
          </w:tcPr>
          <w:p w14:paraId="51BA328E" w14:textId="77777777" w:rsidR="00873393" w:rsidRPr="003E0A11" w:rsidRDefault="00873393" w:rsidP="003E0A11">
            <w:r w:rsidRPr="003E0A11">
              <w:t>CODO DE FIERRO NEGRO ROSCADO PARA 3000 LBS DE 75 mm X 45°.</w:t>
            </w:r>
          </w:p>
        </w:tc>
        <w:tc>
          <w:tcPr>
            <w:tcW w:w="472" w:type="pct"/>
            <w:noWrap/>
            <w:hideMark/>
          </w:tcPr>
          <w:p w14:paraId="6F324EA5" w14:textId="77777777" w:rsidR="00873393" w:rsidRPr="003E0A11" w:rsidRDefault="00873393" w:rsidP="003E0A11">
            <w:r w:rsidRPr="003E0A11">
              <w:t>PIEZA</w:t>
            </w:r>
          </w:p>
        </w:tc>
        <w:tc>
          <w:tcPr>
            <w:tcW w:w="903" w:type="pct"/>
            <w:noWrap/>
            <w:hideMark/>
          </w:tcPr>
          <w:p w14:paraId="780000B5" w14:textId="77777777" w:rsidR="00873393" w:rsidRPr="003E0A11" w:rsidRDefault="00873393" w:rsidP="003E0A11">
            <w:r w:rsidRPr="003E0A11">
              <w:t>REPRESENTATIVA</w:t>
            </w:r>
          </w:p>
        </w:tc>
        <w:tc>
          <w:tcPr>
            <w:tcW w:w="422" w:type="pct"/>
            <w:hideMark/>
          </w:tcPr>
          <w:p w14:paraId="332807D5" w14:textId="77777777" w:rsidR="00873393" w:rsidRPr="003E0A11" w:rsidRDefault="00873393" w:rsidP="003E0A11">
            <w:r w:rsidRPr="003E0A11">
              <w:t> </w:t>
            </w:r>
          </w:p>
        </w:tc>
        <w:tc>
          <w:tcPr>
            <w:tcW w:w="458" w:type="pct"/>
          </w:tcPr>
          <w:p w14:paraId="71778A2A" w14:textId="77777777" w:rsidR="00873393" w:rsidRPr="003E0A11" w:rsidRDefault="00873393" w:rsidP="003E0A11"/>
        </w:tc>
      </w:tr>
      <w:tr w:rsidR="00873393" w:rsidRPr="003E0A11" w14:paraId="36F4A66B" w14:textId="11FC5CFB" w:rsidTr="007C4F37">
        <w:trPr>
          <w:trHeight w:val="255"/>
        </w:trPr>
        <w:tc>
          <w:tcPr>
            <w:tcW w:w="296" w:type="pct"/>
            <w:hideMark/>
          </w:tcPr>
          <w:p w14:paraId="0C2A3451" w14:textId="77777777" w:rsidR="00873393" w:rsidRPr="003E0A11" w:rsidRDefault="00873393" w:rsidP="003E0A11">
            <w:r w:rsidRPr="003E0A11">
              <w:t>309</w:t>
            </w:r>
          </w:p>
        </w:tc>
        <w:tc>
          <w:tcPr>
            <w:tcW w:w="2448" w:type="pct"/>
            <w:hideMark/>
          </w:tcPr>
          <w:p w14:paraId="4A25CBFC" w14:textId="77777777" w:rsidR="00873393" w:rsidRPr="003E0A11" w:rsidRDefault="00873393" w:rsidP="003E0A11">
            <w:r w:rsidRPr="003E0A11">
              <w:t>CODO DE PVC HIDRAULICO CED 40 DE 102 mm x 45°.</w:t>
            </w:r>
          </w:p>
        </w:tc>
        <w:tc>
          <w:tcPr>
            <w:tcW w:w="472" w:type="pct"/>
            <w:noWrap/>
            <w:hideMark/>
          </w:tcPr>
          <w:p w14:paraId="270F641B" w14:textId="77777777" w:rsidR="00873393" w:rsidRPr="003E0A11" w:rsidRDefault="00873393" w:rsidP="003E0A11">
            <w:r w:rsidRPr="003E0A11">
              <w:t>PIEZA</w:t>
            </w:r>
          </w:p>
        </w:tc>
        <w:tc>
          <w:tcPr>
            <w:tcW w:w="903" w:type="pct"/>
            <w:noWrap/>
            <w:hideMark/>
          </w:tcPr>
          <w:p w14:paraId="14802652" w14:textId="77777777" w:rsidR="00873393" w:rsidRPr="003E0A11" w:rsidRDefault="00873393" w:rsidP="003E0A11">
            <w:r w:rsidRPr="003E0A11">
              <w:t>REPRESENTATIVA</w:t>
            </w:r>
          </w:p>
        </w:tc>
        <w:tc>
          <w:tcPr>
            <w:tcW w:w="422" w:type="pct"/>
            <w:hideMark/>
          </w:tcPr>
          <w:p w14:paraId="134AC858" w14:textId="77777777" w:rsidR="00873393" w:rsidRPr="003E0A11" w:rsidRDefault="00873393" w:rsidP="003E0A11">
            <w:r w:rsidRPr="003E0A11">
              <w:t> </w:t>
            </w:r>
          </w:p>
        </w:tc>
        <w:tc>
          <w:tcPr>
            <w:tcW w:w="458" w:type="pct"/>
          </w:tcPr>
          <w:p w14:paraId="1987B611" w14:textId="77777777" w:rsidR="00873393" w:rsidRPr="003E0A11" w:rsidRDefault="00873393" w:rsidP="003E0A11"/>
        </w:tc>
      </w:tr>
      <w:tr w:rsidR="00873393" w:rsidRPr="003E0A11" w14:paraId="1A697DFC" w14:textId="06607C73" w:rsidTr="007C4F37">
        <w:trPr>
          <w:trHeight w:val="255"/>
        </w:trPr>
        <w:tc>
          <w:tcPr>
            <w:tcW w:w="296" w:type="pct"/>
            <w:hideMark/>
          </w:tcPr>
          <w:p w14:paraId="62A13787" w14:textId="77777777" w:rsidR="00873393" w:rsidRPr="003E0A11" w:rsidRDefault="00873393" w:rsidP="003E0A11">
            <w:r w:rsidRPr="003E0A11">
              <w:t>310</w:t>
            </w:r>
          </w:p>
        </w:tc>
        <w:tc>
          <w:tcPr>
            <w:tcW w:w="2448" w:type="pct"/>
            <w:hideMark/>
          </w:tcPr>
          <w:p w14:paraId="5DDC1C05" w14:textId="77777777" w:rsidR="00873393" w:rsidRPr="003E0A11" w:rsidRDefault="00873393" w:rsidP="003E0A11">
            <w:r w:rsidRPr="003E0A11">
              <w:t>CODO DE PVC HIDRAULICO CED 40 DE 102 mm x 90°.</w:t>
            </w:r>
          </w:p>
        </w:tc>
        <w:tc>
          <w:tcPr>
            <w:tcW w:w="472" w:type="pct"/>
            <w:noWrap/>
            <w:hideMark/>
          </w:tcPr>
          <w:p w14:paraId="602BCDD2" w14:textId="77777777" w:rsidR="00873393" w:rsidRPr="003E0A11" w:rsidRDefault="00873393" w:rsidP="003E0A11">
            <w:r w:rsidRPr="003E0A11">
              <w:t>PIEZA</w:t>
            </w:r>
          </w:p>
        </w:tc>
        <w:tc>
          <w:tcPr>
            <w:tcW w:w="903" w:type="pct"/>
            <w:noWrap/>
            <w:hideMark/>
          </w:tcPr>
          <w:p w14:paraId="0B83E19C" w14:textId="77777777" w:rsidR="00873393" w:rsidRPr="003E0A11" w:rsidRDefault="00873393" w:rsidP="003E0A11">
            <w:r w:rsidRPr="003E0A11">
              <w:t>REPRESENTATIVA</w:t>
            </w:r>
          </w:p>
        </w:tc>
        <w:tc>
          <w:tcPr>
            <w:tcW w:w="422" w:type="pct"/>
            <w:hideMark/>
          </w:tcPr>
          <w:p w14:paraId="5D72DBDC" w14:textId="77777777" w:rsidR="00873393" w:rsidRPr="003E0A11" w:rsidRDefault="00873393" w:rsidP="003E0A11">
            <w:r w:rsidRPr="003E0A11">
              <w:t> </w:t>
            </w:r>
          </w:p>
        </w:tc>
        <w:tc>
          <w:tcPr>
            <w:tcW w:w="458" w:type="pct"/>
          </w:tcPr>
          <w:p w14:paraId="3E930C30" w14:textId="77777777" w:rsidR="00873393" w:rsidRPr="003E0A11" w:rsidRDefault="00873393" w:rsidP="003E0A11"/>
        </w:tc>
      </w:tr>
      <w:tr w:rsidR="00873393" w:rsidRPr="003E0A11" w14:paraId="09A7A788" w14:textId="2A47610F" w:rsidTr="007C4F37">
        <w:trPr>
          <w:trHeight w:val="255"/>
        </w:trPr>
        <w:tc>
          <w:tcPr>
            <w:tcW w:w="296" w:type="pct"/>
            <w:hideMark/>
          </w:tcPr>
          <w:p w14:paraId="5C12F813" w14:textId="77777777" w:rsidR="00873393" w:rsidRPr="003E0A11" w:rsidRDefault="00873393" w:rsidP="003E0A11">
            <w:r w:rsidRPr="003E0A11">
              <w:t>311</w:t>
            </w:r>
          </w:p>
        </w:tc>
        <w:tc>
          <w:tcPr>
            <w:tcW w:w="2448" w:type="pct"/>
            <w:hideMark/>
          </w:tcPr>
          <w:p w14:paraId="5EC3CE56" w14:textId="77777777" w:rsidR="00873393" w:rsidRPr="003E0A11" w:rsidRDefault="00873393" w:rsidP="003E0A11">
            <w:r w:rsidRPr="003E0A11">
              <w:t>CODO DE PVC HIDRAULICO CED 40 DE 13 mm x 45°.</w:t>
            </w:r>
          </w:p>
        </w:tc>
        <w:tc>
          <w:tcPr>
            <w:tcW w:w="472" w:type="pct"/>
            <w:noWrap/>
            <w:hideMark/>
          </w:tcPr>
          <w:p w14:paraId="18CFA67E" w14:textId="77777777" w:rsidR="00873393" w:rsidRPr="003E0A11" w:rsidRDefault="00873393" w:rsidP="003E0A11">
            <w:r w:rsidRPr="003E0A11">
              <w:t>PIEZA</w:t>
            </w:r>
          </w:p>
        </w:tc>
        <w:tc>
          <w:tcPr>
            <w:tcW w:w="903" w:type="pct"/>
            <w:noWrap/>
            <w:hideMark/>
          </w:tcPr>
          <w:p w14:paraId="7132DCCD" w14:textId="77777777" w:rsidR="00873393" w:rsidRPr="003E0A11" w:rsidRDefault="00873393" w:rsidP="003E0A11">
            <w:r w:rsidRPr="003E0A11">
              <w:t>REPRESENTATIVA</w:t>
            </w:r>
          </w:p>
        </w:tc>
        <w:tc>
          <w:tcPr>
            <w:tcW w:w="422" w:type="pct"/>
            <w:hideMark/>
          </w:tcPr>
          <w:p w14:paraId="474DAB0B" w14:textId="77777777" w:rsidR="00873393" w:rsidRPr="003E0A11" w:rsidRDefault="00873393" w:rsidP="003E0A11">
            <w:r w:rsidRPr="003E0A11">
              <w:t> </w:t>
            </w:r>
          </w:p>
        </w:tc>
        <w:tc>
          <w:tcPr>
            <w:tcW w:w="458" w:type="pct"/>
          </w:tcPr>
          <w:p w14:paraId="0F634B34" w14:textId="77777777" w:rsidR="00873393" w:rsidRPr="003E0A11" w:rsidRDefault="00873393" w:rsidP="003E0A11"/>
        </w:tc>
      </w:tr>
      <w:tr w:rsidR="00873393" w:rsidRPr="003E0A11" w14:paraId="2420CD44" w14:textId="6F48B9B1" w:rsidTr="007C4F37">
        <w:trPr>
          <w:trHeight w:val="255"/>
        </w:trPr>
        <w:tc>
          <w:tcPr>
            <w:tcW w:w="296" w:type="pct"/>
            <w:hideMark/>
          </w:tcPr>
          <w:p w14:paraId="7FD2BA69" w14:textId="77777777" w:rsidR="00873393" w:rsidRPr="003E0A11" w:rsidRDefault="00873393" w:rsidP="003E0A11">
            <w:r w:rsidRPr="003E0A11">
              <w:t>312</w:t>
            </w:r>
          </w:p>
        </w:tc>
        <w:tc>
          <w:tcPr>
            <w:tcW w:w="2448" w:type="pct"/>
            <w:hideMark/>
          </w:tcPr>
          <w:p w14:paraId="52463C37" w14:textId="77777777" w:rsidR="00873393" w:rsidRPr="003E0A11" w:rsidRDefault="00873393" w:rsidP="003E0A11">
            <w:r w:rsidRPr="003E0A11">
              <w:t>CODO DE PVC HIDRAULICO CED 40 DE 13 mm x 90°.</w:t>
            </w:r>
          </w:p>
        </w:tc>
        <w:tc>
          <w:tcPr>
            <w:tcW w:w="472" w:type="pct"/>
            <w:noWrap/>
            <w:hideMark/>
          </w:tcPr>
          <w:p w14:paraId="6B80DD60" w14:textId="77777777" w:rsidR="00873393" w:rsidRPr="003E0A11" w:rsidRDefault="00873393" w:rsidP="003E0A11">
            <w:r w:rsidRPr="003E0A11">
              <w:t>PIEZA</w:t>
            </w:r>
          </w:p>
        </w:tc>
        <w:tc>
          <w:tcPr>
            <w:tcW w:w="903" w:type="pct"/>
            <w:shd w:val="clear" w:color="000000" w:fill="C5D9F1"/>
            <w:noWrap/>
            <w:hideMark/>
          </w:tcPr>
          <w:p w14:paraId="49B98C15" w14:textId="77777777" w:rsidR="00873393" w:rsidRPr="003E0A11" w:rsidRDefault="00873393" w:rsidP="003E0A11">
            <w:r w:rsidRPr="003E0A11">
              <w:t>SI</w:t>
            </w:r>
          </w:p>
        </w:tc>
        <w:tc>
          <w:tcPr>
            <w:tcW w:w="422" w:type="pct"/>
            <w:hideMark/>
          </w:tcPr>
          <w:p w14:paraId="6E3FE428" w14:textId="77777777" w:rsidR="00873393" w:rsidRPr="003E0A11" w:rsidRDefault="00873393" w:rsidP="003E0A11">
            <w:r w:rsidRPr="003E0A11">
              <w:t> </w:t>
            </w:r>
          </w:p>
        </w:tc>
        <w:tc>
          <w:tcPr>
            <w:tcW w:w="458" w:type="pct"/>
          </w:tcPr>
          <w:p w14:paraId="5408B728" w14:textId="77777777" w:rsidR="00873393" w:rsidRPr="003E0A11" w:rsidRDefault="00873393" w:rsidP="003E0A11"/>
        </w:tc>
      </w:tr>
      <w:tr w:rsidR="00873393" w:rsidRPr="003E0A11" w14:paraId="21CE1725" w14:textId="6D675D1C" w:rsidTr="007C4F37">
        <w:trPr>
          <w:trHeight w:val="255"/>
        </w:trPr>
        <w:tc>
          <w:tcPr>
            <w:tcW w:w="296" w:type="pct"/>
            <w:hideMark/>
          </w:tcPr>
          <w:p w14:paraId="196F7190" w14:textId="77777777" w:rsidR="00873393" w:rsidRPr="003E0A11" w:rsidRDefault="00873393" w:rsidP="003E0A11">
            <w:r w:rsidRPr="003E0A11">
              <w:t>313</w:t>
            </w:r>
          </w:p>
        </w:tc>
        <w:tc>
          <w:tcPr>
            <w:tcW w:w="2448" w:type="pct"/>
            <w:hideMark/>
          </w:tcPr>
          <w:p w14:paraId="63645C34" w14:textId="77777777" w:rsidR="00873393" w:rsidRPr="003E0A11" w:rsidRDefault="00873393" w:rsidP="003E0A11">
            <w:r w:rsidRPr="003E0A11">
              <w:t>CODO DE PVC HIDRAULICO CED 40 DE 19 mm x 45°.</w:t>
            </w:r>
          </w:p>
        </w:tc>
        <w:tc>
          <w:tcPr>
            <w:tcW w:w="472" w:type="pct"/>
            <w:noWrap/>
            <w:hideMark/>
          </w:tcPr>
          <w:p w14:paraId="1C322E41" w14:textId="77777777" w:rsidR="00873393" w:rsidRPr="003E0A11" w:rsidRDefault="00873393" w:rsidP="003E0A11">
            <w:r w:rsidRPr="003E0A11">
              <w:t>PIEZA</w:t>
            </w:r>
          </w:p>
        </w:tc>
        <w:tc>
          <w:tcPr>
            <w:tcW w:w="903" w:type="pct"/>
            <w:noWrap/>
            <w:hideMark/>
          </w:tcPr>
          <w:p w14:paraId="4C2534A7" w14:textId="77777777" w:rsidR="00873393" w:rsidRPr="003E0A11" w:rsidRDefault="00873393" w:rsidP="003E0A11">
            <w:r w:rsidRPr="003E0A11">
              <w:t>REPRESENTATIVA</w:t>
            </w:r>
          </w:p>
        </w:tc>
        <w:tc>
          <w:tcPr>
            <w:tcW w:w="422" w:type="pct"/>
            <w:hideMark/>
          </w:tcPr>
          <w:p w14:paraId="4A61B79E" w14:textId="77777777" w:rsidR="00873393" w:rsidRPr="003E0A11" w:rsidRDefault="00873393" w:rsidP="003E0A11">
            <w:r w:rsidRPr="003E0A11">
              <w:t> </w:t>
            </w:r>
          </w:p>
        </w:tc>
        <w:tc>
          <w:tcPr>
            <w:tcW w:w="458" w:type="pct"/>
          </w:tcPr>
          <w:p w14:paraId="316BE45F" w14:textId="77777777" w:rsidR="00873393" w:rsidRPr="003E0A11" w:rsidRDefault="00873393" w:rsidP="003E0A11"/>
        </w:tc>
      </w:tr>
      <w:tr w:rsidR="00873393" w:rsidRPr="003E0A11" w14:paraId="44113B5F" w14:textId="1324EB41" w:rsidTr="007C4F37">
        <w:trPr>
          <w:trHeight w:val="255"/>
        </w:trPr>
        <w:tc>
          <w:tcPr>
            <w:tcW w:w="296" w:type="pct"/>
            <w:hideMark/>
          </w:tcPr>
          <w:p w14:paraId="7A5AABBF" w14:textId="77777777" w:rsidR="00873393" w:rsidRPr="003E0A11" w:rsidRDefault="00873393" w:rsidP="003E0A11">
            <w:r w:rsidRPr="003E0A11">
              <w:t>314</w:t>
            </w:r>
          </w:p>
        </w:tc>
        <w:tc>
          <w:tcPr>
            <w:tcW w:w="2448" w:type="pct"/>
            <w:hideMark/>
          </w:tcPr>
          <w:p w14:paraId="037BBF44" w14:textId="77777777" w:rsidR="00873393" w:rsidRPr="003E0A11" w:rsidRDefault="00873393" w:rsidP="003E0A11">
            <w:r w:rsidRPr="003E0A11">
              <w:t>CODO DE PVC HIDRAULICO CED 40 DE 19 mm x 90°.</w:t>
            </w:r>
          </w:p>
        </w:tc>
        <w:tc>
          <w:tcPr>
            <w:tcW w:w="472" w:type="pct"/>
            <w:noWrap/>
            <w:hideMark/>
          </w:tcPr>
          <w:p w14:paraId="3D65575D" w14:textId="77777777" w:rsidR="00873393" w:rsidRPr="003E0A11" w:rsidRDefault="00873393" w:rsidP="003E0A11">
            <w:r w:rsidRPr="003E0A11">
              <w:t>PIEZA</w:t>
            </w:r>
          </w:p>
        </w:tc>
        <w:tc>
          <w:tcPr>
            <w:tcW w:w="903" w:type="pct"/>
            <w:noWrap/>
            <w:hideMark/>
          </w:tcPr>
          <w:p w14:paraId="73D56572" w14:textId="77777777" w:rsidR="00873393" w:rsidRPr="003E0A11" w:rsidRDefault="00873393" w:rsidP="003E0A11">
            <w:r w:rsidRPr="003E0A11">
              <w:t>REPRESENTATIVA</w:t>
            </w:r>
          </w:p>
        </w:tc>
        <w:tc>
          <w:tcPr>
            <w:tcW w:w="422" w:type="pct"/>
            <w:hideMark/>
          </w:tcPr>
          <w:p w14:paraId="5CA1BE5F" w14:textId="77777777" w:rsidR="00873393" w:rsidRPr="003E0A11" w:rsidRDefault="00873393" w:rsidP="003E0A11">
            <w:r w:rsidRPr="003E0A11">
              <w:t> </w:t>
            </w:r>
          </w:p>
        </w:tc>
        <w:tc>
          <w:tcPr>
            <w:tcW w:w="458" w:type="pct"/>
          </w:tcPr>
          <w:p w14:paraId="0A61CED2" w14:textId="77777777" w:rsidR="00873393" w:rsidRPr="003E0A11" w:rsidRDefault="00873393" w:rsidP="003E0A11"/>
        </w:tc>
      </w:tr>
      <w:tr w:rsidR="00873393" w:rsidRPr="003E0A11" w14:paraId="36DB8CED" w14:textId="6547F639" w:rsidTr="007C4F37">
        <w:trPr>
          <w:trHeight w:val="255"/>
        </w:trPr>
        <w:tc>
          <w:tcPr>
            <w:tcW w:w="296" w:type="pct"/>
            <w:hideMark/>
          </w:tcPr>
          <w:p w14:paraId="641F84D3" w14:textId="77777777" w:rsidR="00873393" w:rsidRPr="003E0A11" w:rsidRDefault="00873393" w:rsidP="003E0A11">
            <w:r w:rsidRPr="003E0A11">
              <w:t>315</w:t>
            </w:r>
          </w:p>
        </w:tc>
        <w:tc>
          <w:tcPr>
            <w:tcW w:w="2448" w:type="pct"/>
            <w:hideMark/>
          </w:tcPr>
          <w:p w14:paraId="28378046" w14:textId="77777777" w:rsidR="00873393" w:rsidRPr="003E0A11" w:rsidRDefault="00873393" w:rsidP="003E0A11">
            <w:r w:rsidRPr="003E0A11">
              <w:t>CODO DE PVC HIDRAULICO CED 40 DE 25 mm x 45°.</w:t>
            </w:r>
          </w:p>
        </w:tc>
        <w:tc>
          <w:tcPr>
            <w:tcW w:w="472" w:type="pct"/>
            <w:noWrap/>
            <w:hideMark/>
          </w:tcPr>
          <w:p w14:paraId="7440CD4D" w14:textId="77777777" w:rsidR="00873393" w:rsidRPr="003E0A11" w:rsidRDefault="00873393" w:rsidP="003E0A11">
            <w:r w:rsidRPr="003E0A11">
              <w:t>PIEZA</w:t>
            </w:r>
          </w:p>
        </w:tc>
        <w:tc>
          <w:tcPr>
            <w:tcW w:w="903" w:type="pct"/>
            <w:noWrap/>
            <w:hideMark/>
          </w:tcPr>
          <w:p w14:paraId="7510F4F0" w14:textId="77777777" w:rsidR="00873393" w:rsidRPr="003E0A11" w:rsidRDefault="00873393" w:rsidP="003E0A11">
            <w:r w:rsidRPr="003E0A11">
              <w:t>REPRESENTATIVA</w:t>
            </w:r>
          </w:p>
        </w:tc>
        <w:tc>
          <w:tcPr>
            <w:tcW w:w="422" w:type="pct"/>
            <w:hideMark/>
          </w:tcPr>
          <w:p w14:paraId="26917FAB" w14:textId="77777777" w:rsidR="00873393" w:rsidRPr="003E0A11" w:rsidRDefault="00873393" w:rsidP="003E0A11">
            <w:r w:rsidRPr="003E0A11">
              <w:t> </w:t>
            </w:r>
          </w:p>
        </w:tc>
        <w:tc>
          <w:tcPr>
            <w:tcW w:w="458" w:type="pct"/>
          </w:tcPr>
          <w:p w14:paraId="14BDE1CB" w14:textId="77777777" w:rsidR="00873393" w:rsidRPr="003E0A11" w:rsidRDefault="00873393" w:rsidP="003E0A11"/>
        </w:tc>
      </w:tr>
      <w:tr w:rsidR="00873393" w:rsidRPr="003E0A11" w14:paraId="27429B38" w14:textId="538BF09A" w:rsidTr="007C4F37">
        <w:trPr>
          <w:trHeight w:val="255"/>
        </w:trPr>
        <w:tc>
          <w:tcPr>
            <w:tcW w:w="296" w:type="pct"/>
            <w:hideMark/>
          </w:tcPr>
          <w:p w14:paraId="1FBA36B8" w14:textId="77777777" w:rsidR="00873393" w:rsidRPr="003E0A11" w:rsidRDefault="00873393" w:rsidP="003E0A11">
            <w:r w:rsidRPr="003E0A11">
              <w:t>316</w:t>
            </w:r>
          </w:p>
        </w:tc>
        <w:tc>
          <w:tcPr>
            <w:tcW w:w="2448" w:type="pct"/>
            <w:hideMark/>
          </w:tcPr>
          <w:p w14:paraId="45D1E36C" w14:textId="77777777" w:rsidR="00873393" w:rsidRPr="003E0A11" w:rsidRDefault="00873393" w:rsidP="003E0A11">
            <w:r w:rsidRPr="003E0A11">
              <w:t>CODO DE PVC HIDRAULICO CED 40 DE 25 mm x 90°.</w:t>
            </w:r>
          </w:p>
        </w:tc>
        <w:tc>
          <w:tcPr>
            <w:tcW w:w="472" w:type="pct"/>
            <w:noWrap/>
            <w:hideMark/>
          </w:tcPr>
          <w:p w14:paraId="200E7104" w14:textId="77777777" w:rsidR="00873393" w:rsidRPr="003E0A11" w:rsidRDefault="00873393" w:rsidP="003E0A11">
            <w:r w:rsidRPr="003E0A11">
              <w:t>PIEZA</w:t>
            </w:r>
          </w:p>
        </w:tc>
        <w:tc>
          <w:tcPr>
            <w:tcW w:w="903" w:type="pct"/>
            <w:noWrap/>
            <w:hideMark/>
          </w:tcPr>
          <w:p w14:paraId="65126491" w14:textId="77777777" w:rsidR="00873393" w:rsidRPr="003E0A11" w:rsidRDefault="00873393" w:rsidP="003E0A11">
            <w:r w:rsidRPr="003E0A11">
              <w:t>REPRESENTATIVA</w:t>
            </w:r>
          </w:p>
        </w:tc>
        <w:tc>
          <w:tcPr>
            <w:tcW w:w="422" w:type="pct"/>
            <w:hideMark/>
          </w:tcPr>
          <w:p w14:paraId="0DA8FEC6" w14:textId="77777777" w:rsidR="00873393" w:rsidRPr="003E0A11" w:rsidRDefault="00873393" w:rsidP="003E0A11">
            <w:r w:rsidRPr="003E0A11">
              <w:t> </w:t>
            </w:r>
          </w:p>
        </w:tc>
        <w:tc>
          <w:tcPr>
            <w:tcW w:w="458" w:type="pct"/>
          </w:tcPr>
          <w:p w14:paraId="3A9A2534" w14:textId="77777777" w:rsidR="00873393" w:rsidRPr="003E0A11" w:rsidRDefault="00873393" w:rsidP="003E0A11"/>
        </w:tc>
      </w:tr>
      <w:tr w:rsidR="00873393" w:rsidRPr="003E0A11" w14:paraId="13BB9A66" w14:textId="46920CE3" w:rsidTr="007C4F37">
        <w:trPr>
          <w:trHeight w:val="255"/>
        </w:trPr>
        <w:tc>
          <w:tcPr>
            <w:tcW w:w="296" w:type="pct"/>
            <w:hideMark/>
          </w:tcPr>
          <w:p w14:paraId="41496A0B" w14:textId="77777777" w:rsidR="00873393" w:rsidRPr="003E0A11" w:rsidRDefault="00873393" w:rsidP="003E0A11">
            <w:r w:rsidRPr="003E0A11">
              <w:t>317</w:t>
            </w:r>
          </w:p>
        </w:tc>
        <w:tc>
          <w:tcPr>
            <w:tcW w:w="2448" w:type="pct"/>
            <w:hideMark/>
          </w:tcPr>
          <w:p w14:paraId="3875F267" w14:textId="77777777" w:rsidR="00873393" w:rsidRPr="003E0A11" w:rsidRDefault="00873393" w:rsidP="003E0A11">
            <w:r w:rsidRPr="003E0A11">
              <w:t>CODO DE PVC HIDRAULICO CED 40 DE 32 mm x 45°.</w:t>
            </w:r>
          </w:p>
        </w:tc>
        <w:tc>
          <w:tcPr>
            <w:tcW w:w="472" w:type="pct"/>
            <w:noWrap/>
            <w:hideMark/>
          </w:tcPr>
          <w:p w14:paraId="1FE11B0F" w14:textId="77777777" w:rsidR="00873393" w:rsidRPr="003E0A11" w:rsidRDefault="00873393" w:rsidP="003E0A11">
            <w:r w:rsidRPr="003E0A11">
              <w:t>PIEZA</w:t>
            </w:r>
          </w:p>
        </w:tc>
        <w:tc>
          <w:tcPr>
            <w:tcW w:w="903" w:type="pct"/>
            <w:noWrap/>
            <w:hideMark/>
          </w:tcPr>
          <w:p w14:paraId="19D7C66C" w14:textId="77777777" w:rsidR="00873393" w:rsidRPr="003E0A11" w:rsidRDefault="00873393" w:rsidP="003E0A11">
            <w:r w:rsidRPr="003E0A11">
              <w:t>REPRESENTATIVA</w:t>
            </w:r>
          </w:p>
        </w:tc>
        <w:tc>
          <w:tcPr>
            <w:tcW w:w="422" w:type="pct"/>
            <w:hideMark/>
          </w:tcPr>
          <w:p w14:paraId="05E3EB04" w14:textId="77777777" w:rsidR="00873393" w:rsidRPr="003E0A11" w:rsidRDefault="00873393" w:rsidP="003E0A11">
            <w:r w:rsidRPr="003E0A11">
              <w:t> </w:t>
            </w:r>
          </w:p>
        </w:tc>
        <w:tc>
          <w:tcPr>
            <w:tcW w:w="458" w:type="pct"/>
          </w:tcPr>
          <w:p w14:paraId="6C0547DD" w14:textId="77777777" w:rsidR="00873393" w:rsidRPr="003E0A11" w:rsidRDefault="00873393" w:rsidP="003E0A11"/>
        </w:tc>
      </w:tr>
      <w:tr w:rsidR="00873393" w:rsidRPr="003E0A11" w14:paraId="11F906B8" w14:textId="21A2DC9A" w:rsidTr="007C4F37">
        <w:trPr>
          <w:trHeight w:val="255"/>
        </w:trPr>
        <w:tc>
          <w:tcPr>
            <w:tcW w:w="296" w:type="pct"/>
            <w:hideMark/>
          </w:tcPr>
          <w:p w14:paraId="1F1EF966" w14:textId="77777777" w:rsidR="00873393" w:rsidRPr="003E0A11" w:rsidRDefault="00873393" w:rsidP="003E0A11">
            <w:r w:rsidRPr="003E0A11">
              <w:t>318</w:t>
            </w:r>
          </w:p>
        </w:tc>
        <w:tc>
          <w:tcPr>
            <w:tcW w:w="2448" w:type="pct"/>
            <w:hideMark/>
          </w:tcPr>
          <w:p w14:paraId="02527654" w14:textId="77777777" w:rsidR="00873393" w:rsidRPr="003E0A11" w:rsidRDefault="00873393" w:rsidP="003E0A11">
            <w:r w:rsidRPr="003E0A11">
              <w:t>CODO DE PVC HIDRAULICO CED 40 DE 32 mm x 90°.</w:t>
            </w:r>
          </w:p>
        </w:tc>
        <w:tc>
          <w:tcPr>
            <w:tcW w:w="472" w:type="pct"/>
            <w:noWrap/>
            <w:hideMark/>
          </w:tcPr>
          <w:p w14:paraId="309237CD" w14:textId="77777777" w:rsidR="00873393" w:rsidRPr="003E0A11" w:rsidRDefault="00873393" w:rsidP="003E0A11">
            <w:r w:rsidRPr="003E0A11">
              <w:t>PIEZA</w:t>
            </w:r>
          </w:p>
        </w:tc>
        <w:tc>
          <w:tcPr>
            <w:tcW w:w="903" w:type="pct"/>
            <w:noWrap/>
            <w:hideMark/>
          </w:tcPr>
          <w:p w14:paraId="747391A8" w14:textId="77777777" w:rsidR="00873393" w:rsidRPr="003E0A11" w:rsidRDefault="00873393" w:rsidP="003E0A11">
            <w:r w:rsidRPr="003E0A11">
              <w:t>REPRESENTATIVA</w:t>
            </w:r>
          </w:p>
        </w:tc>
        <w:tc>
          <w:tcPr>
            <w:tcW w:w="422" w:type="pct"/>
            <w:hideMark/>
          </w:tcPr>
          <w:p w14:paraId="10A7D73D" w14:textId="77777777" w:rsidR="00873393" w:rsidRPr="003E0A11" w:rsidRDefault="00873393" w:rsidP="003E0A11">
            <w:r w:rsidRPr="003E0A11">
              <w:t> </w:t>
            </w:r>
          </w:p>
        </w:tc>
        <w:tc>
          <w:tcPr>
            <w:tcW w:w="458" w:type="pct"/>
          </w:tcPr>
          <w:p w14:paraId="7FF5C866" w14:textId="77777777" w:rsidR="00873393" w:rsidRPr="003E0A11" w:rsidRDefault="00873393" w:rsidP="003E0A11"/>
        </w:tc>
      </w:tr>
      <w:tr w:rsidR="00873393" w:rsidRPr="003E0A11" w14:paraId="7EAF538E" w14:textId="1315E3B3" w:rsidTr="007C4F37">
        <w:trPr>
          <w:trHeight w:val="255"/>
        </w:trPr>
        <w:tc>
          <w:tcPr>
            <w:tcW w:w="296" w:type="pct"/>
            <w:hideMark/>
          </w:tcPr>
          <w:p w14:paraId="1983863B" w14:textId="77777777" w:rsidR="00873393" w:rsidRPr="003E0A11" w:rsidRDefault="00873393" w:rsidP="003E0A11">
            <w:r w:rsidRPr="003E0A11">
              <w:lastRenderedPageBreak/>
              <w:t>319</w:t>
            </w:r>
          </w:p>
        </w:tc>
        <w:tc>
          <w:tcPr>
            <w:tcW w:w="2448" w:type="pct"/>
            <w:hideMark/>
          </w:tcPr>
          <w:p w14:paraId="65C1408D" w14:textId="77777777" w:rsidR="00873393" w:rsidRPr="003E0A11" w:rsidRDefault="00873393" w:rsidP="003E0A11">
            <w:r w:rsidRPr="003E0A11">
              <w:t>CODO DE PVC HIDRAULICO CED 40 DE 38 mm x 45°.</w:t>
            </w:r>
          </w:p>
        </w:tc>
        <w:tc>
          <w:tcPr>
            <w:tcW w:w="472" w:type="pct"/>
            <w:noWrap/>
            <w:hideMark/>
          </w:tcPr>
          <w:p w14:paraId="41D64720" w14:textId="77777777" w:rsidR="00873393" w:rsidRPr="003E0A11" w:rsidRDefault="00873393" w:rsidP="003E0A11">
            <w:r w:rsidRPr="003E0A11">
              <w:t>PIEZA</w:t>
            </w:r>
          </w:p>
        </w:tc>
        <w:tc>
          <w:tcPr>
            <w:tcW w:w="903" w:type="pct"/>
            <w:noWrap/>
            <w:hideMark/>
          </w:tcPr>
          <w:p w14:paraId="547371A9" w14:textId="77777777" w:rsidR="00873393" w:rsidRPr="003E0A11" w:rsidRDefault="00873393" w:rsidP="003E0A11">
            <w:r w:rsidRPr="003E0A11">
              <w:t>REPRESENTATIVA</w:t>
            </w:r>
          </w:p>
        </w:tc>
        <w:tc>
          <w:tcPr>
            <w:tcW w:w="422" w:type="pct"/>
            <w:hideMark/>
          </w:tcPr>
          <w:p w14:paraId="6BDC54D5" w14:textId="77777777" w:rsidR="00873393" w:rsidRPr="003E0A11" w:rsidRDefault="00873393" w:rsidP="003E0A11">
            <w:r w:rsidRPr="003E0A11">
              <w:t> </w:t>
            </w:r>
          </w:p>
        </w:tc>
        <w:tc>
          <w:tcPr>
            <w:tcW w:w="458" w:type="pct"/>
          </w:tcPr>
          <w:p w14:paraId="49CCFA35" w14:textId="77777777" w:rsidR="00873393" w:rsidRPr="003E0A11" w:rsidRDefault="00873393" w:rsidP="003E0A11"/>
        </w:tc>
      </w:tr>
      <w:tr w:rsidR="00873393" w:rsidRPr="003E0A11" w14:paraId="48C03E2D" w14:textId="57A79539" w:rsidTr="007C4F37">
        <w:trPr>
          <w:trHeight w:val="255"/>
        </w:trPr>
        <w:tc>
          <w:tcPr>
            <w:tcW w:w="296" w:type="pct"/>
            <w:hideMark/>
          </w:tcPr>
          <w:p w14:paraId="2725693F" w14:textId="77777777" w:rsidR="00873393" w:rsidRPr="003E0A11" w:rsidRDefault="00873393" w:rsidP="003E0A11">
            <w:r w:rsidRPr="003E0A11">
              <w:t>320</w:t>
            </w:r>
          </w:p>
        </w:tc>
        <w:tc>
          <w:tcPr>
            <w:tcW w:w="2448" w:type="pct"/>
            <w:hideMark/>
          </w:tcPr>
          <w:p w14:paraId="614356B3" w14:textId="77777777" w:rsidR="00873393" w:rsidRPr="003E0A11" w:rsidRDefault="00873393" w:rsidP="003E0A11">
            <w:r w:rsidRPr="003E0A11">
              <w:t>CODO DE PVC HIDRAULICO CED 40 DE 38 mm x 90°.</w:t>
            </w:r>
          </w:p>
        </w:tc>
        <w:tc>
          <w:tcPr>
            <w:tcW w:w="472" w:type="pct"/>
            <w:noWrap/>
            <w:hideMark/>
          </w:tcPr>
          <w:p w14:paraId="6F61EF6F" w14:textId="77777777" w:rsidR="00873393" w:rsidRPr="003E0A11" w:rsidRDefault="00873393" w:rsidP="003E0A11">
            <w:r w:rsidRPr="003E0A11">
              <w:t>PIEZA</w:t>
            </w:r>
          </w:p>
        </w:tc>
        <w:tc>
          <w:tcPr>
            <w:tcW w:w="903" w:type="pct"/>
            <w:noWrap/>
            <w:hideMark/>
          </w:tcPr>
          <w:p w14:paraId="1B2B706F" w14:textId="77777777" w:rsidR="00873393" w:rsidRPr="003E0A11" w:rsidRDefault="00873393" w:rsidP="003E0A11">
            <w:r w:rsidRPr="003E0A11">
              <w:t>REPRESENTATIVA</w:t>
            </w:r>
          </w:p>
        </w:tc>
        <w:tc>
          <w:tcPr>
            <w:tcW w:w="422" w:type="pct"/>
            <w:hideMark/>
          </w:tcPr>
          <w:p w14:paraId="6C851695" w14:textId="77777777" w:rsidR="00873393" w:rsidRPr="003E0A11" w:rsidRDefault="00873393" w:rsidP="003E0A11">
            <w:r w:rsidRPr="003E0A11">
              <w:t> </w:t>
            </w:r>
          </w:p>
        </w:tc>
        <w:tc>
          <w:tcPr>
            <w:tcW w:w="458" w:type="pct"/>
          </w:tcPr>
          <w:p w14:paraId="5314A0F8" w14:textId="77777777" w:rsidR="00873393" w:rsidRPr="003E0A11" w:rsidRDefault="00873393" w:rsidP="003E0A11"/>
        </w:tc>
      </w:tr>
      <w:tr w:rsidR="00873393" w:rsidRPr="003E0A11" w14:paraId="47A7BECF" w14:textId="59702E32" w:rsidTr="007C4F37">
        <w:trPr>
          <w:trHeight w:val="255"/>
        </w:trPr>
        <w:tc>
          <w:tcPr>
            <w:tcW w:w="296" w:type="pct"/>
            <w:hideMark/>
          </w:tcPr>
          <w:p w14:paraId="121E1B7E" w14:textId="77777777" w:rsidR="00873393" w:rsidRPr="003E0A11" w:rsidRDefault="00873393" w:rsidP="003E0A11">
            <w:r w:rsidRPr="003E0A11">
              <w:t>321</w:t>
            </w:r>
          </w:p>
        </w:tc>
        <w:tc>
          <w:tcPr>
            <w:tcW w:w="2448" w:type="pct"/>
            <w:hideMark/>
          </w:tcPr>
          <w:p w14:paraId="28116DC4" w14:textId="77777777" w:rsidR="00873393" w:rsidRPr="003E0A11" w:rsidRDefault="00873393" w:rsidP="003E0A11">
            <w:r w:rsidRPr="003E0A11">
              <w:t>CODO DE PVC HIDRAULICO CED 40 DE 51 mm x 45°.</w:t>
            </w:r>
          </w:p>
        </w:tc>
        <w:tc>
          <w:tcPr>
            <w:tcW w:w="472" w:type="pct"/>
            <w:noWrap/>
            <w:hideMark/>
          </w:tcPr>
          <w:p w14:paraId="3FACCC7F" w14:textId="77777777" w:rsidR="00873393" w:rsidRPr="003E0A11" w:rsidRDefault="00873393" w:rsidP="003E0A11">
            <w:r w:rsidRPr="003E0A11">
              <w:t>PIEZA</w:t>
            </w:r>
          </w:p>
        </w:tc>
        <w:tc>
          <w:tcPr>
            <w:tcW w:w="903" w:type="pct"/>
            <w:noWrap/>
            <w:hideMark/>
          </w:tcPr>
          <w:p w14:paraId="632E0B3C" w14:textId="77777777" w:rsidR="00873393" w:rsidRPr="003E0A11" w:rsidRDefault="00873393" w:rsidP="003E0A11">
            <w:r w:rsidRPr="003E0A11">
              <w:t>REPRESENTATIVA</w:t>
            </w:r>
          </w:p>
        </w:tc>
        <w:tc>
          <w:tcPr>
            <w:tcW w:w="422" w:type="pct"/>
            <w:hideMark/>
          </w:tcPr>
          <w:p w14:paraId="7871FA99" w14:textId="77777777" w:rsidR="00873393" w:rsidRPr="003E0A11" w:rsidRDefault="00873393" w:rsidP="003E0A11">
            <w:r w:rsidRPr="003E0A11">
              <w:t> </w:t>
            </w:r>
          </w:p>
        </w:tc>
        <w:tc>
          <w:tcPr>
            <w:tcW w:w="458" w:type="pct"/>
          </w:tcPr>
          <w:p w14:paraId="3FA927C7" w14:textId="77777777" w:rsidR="00873393" w:rsidRPr="003E0A11" w:rsidRDefault="00873393" w:rsidP="003E0A11"/>
        </w:tc>
      </w:tr>
      <w:tr w:rsidR="00873393" w:rsidRPr="003E0A11" w14:paraId="1733D6AF" w14:textId="5767E18C" w:rsidTr="007C4F37">
        <w:trPr>
          <w:trHeight w:val="255"/>
        </w:trPr>
        <w:tc>
          <w:tcPr>
            <w:tcW w:w="296" w:type="pct"/>
            <w:hideMark/>
          </w:tcPr>
          <w:p w14:paraId="094FF587" w14:textId="77777777" w:rsidR="00873393" w:rsidRPr="003E0A11" w:rsidRDefault="00873393" w:rsidP="003E0A11">
            <w:r w:rsidRPr="003E0A11">
              <w:t>322</w:t>
            </w:r>
          </w:p>
        </w:tc>
        <w:tc>
          <w:tcPr>
            <w:tcW w:w="2448" w:type="pct"/>
            <w:hideMark/>
          </w:tcPr>
          <w:p w14:paraId="5B8AE5DA" w14:textId="77777777" w:rsidR="00873393" w:rsidRPr="003E0A11" w:rsidRDefault="00873393" w:rsidP="003E0A11">
            <w:r w:rsidRPr="003E0A11">
              <w:t>CODO DE PVC HIDRAULICO CED 40 DE 51 mm x 90°.</w:t>
            </w:r>
          </w:p>
        </w:tc>
        <w:tc>
          <w:tcPr>
            <w:tcW w:w="472" w:type="pct"/>
            <w:noWrap/>
            <w:hideMark/>
          </w:tcPr>
          <w:p w14:paraId="7AA0C3AB" w14:textId="77777777" w:rsidR="00873393" w:rsidRPr="003E0A11" w:rsidRDefault="00873393" w:rsidP="003E0A11">
            <w:r w:rsidRPr="003E0A11">
              <w:t>PIEZA</w:t>
            </w:r>
          </w:p>
        </w:tc>
        <w:tc>
          <w:tcPr>
            <w:tcW w:w="903" w:type="pct"/>
            <w:noWrap/>
            <w:hideMark/>
          </w:tcPr>
          <w:p w14:paraId="047F7168" w14:textId="77777777" w:rsidR="00873393" w:rsidRPr="003E0A11" w:rsidRDefault="00873393" w:rsidP="003E0A11">
            <w:r w:rsidRPr="003E0A11">
              <w:t>REPRESENTATIVA</w:t>
            </w:r>
          </w:p>
        </w:tc>
        <w:tc>
          <w:tcPr>
            <w:tcW w:w="422" w:type="pct"/>
            <w:hideMark/>
          </w:tcPr>
          <w:p w14:paraId="282E670B" w14:textId="77777777" w:rsidR="00873393" w:rsidRPr="003E0A11" w:rsidRDefault="00873393" w:rsidP="003E0A11">
            <w:r w:rsidRPr="003E0A11">
              <w:t> </w:t>
            </w:r>
          </w:p>
        </w:tc>
        <w:tc>
          <w:tcPr>
            <w:tcW w:w="458" w:type="pct"/>
          </w:tcPr>
          <w:p w14:paraId="4744930C" w14:textId="77777777" w:rsidR="00873393" w:rsidRPr="003E0A11" w:rsidRDefault="00873393" w:rsidP="003E0A11"/>
        </w:tc>
      </w:tr>
      <w:tr w:rsidR="00873393" w:rsidRPr="003E0A11" w14:paraId="5318AD56" w14:textId="2CCA0F5F" w:rsidTr="007C4F37">
        <w:trPr>
          <w:trHeight w:val="255"/>
        </w:trPr>
        <w:tc>
          <w:tcPr>
            <w:tcW w:w="296" w:type="pct"/>
            <w:hideMark/>
          </w:tcPr>
          <w:p w14:paraId="3ABFA834" w14:textId="77777777" w:rsidR="00873393" w:rsidRPr="003E0A11" w:rsidRDefault="00873393" w:rsidP="003E0A11">
            <w:r w:rsidRPr="003E0A11">
              <w:t>323</w:t>
            </w:r>
          </w:p>
        </w:tc>
        <w:tc>
          <w:tcPr>
            <w:tcW w:w="2448" w:type="pct"/>
            <w:hideMark/>
          </w:tcPr>
          <w:p w14:paraId="65A4A84F" w14:textId="77777777" w:rsidR="00873393" w:rsidRPr="003E0A11" w:rsidRDefault="00873393" w:rsidP="003E0A11">
            <w:r w:rsidRPr="003E0A11">
              <w:t>CODO DE PVC HIDRAULICO CED 40 DE 64 mm x 45°.</w:t>
            </w:r>
          </w:p>
        </w:tc>
        <w:tc>
          <w:tcPr>
            <w:tcW w:w="472" w:type="pct"/>
            <w:noWrap/>
            <w:hideMark/>
          </w:tcPr>
          <w:p w14:paraId="78D9BB3C" w14:textId="77777777" w:rsidR="00873393" w:rsidRPr="003E0A11" w:rsidRDefault="00873393" w:rsidP="003E0A11">
            <w:r w:rsidRPr="003E0A11">
              <w:t>PIEZA</w:t>
            </w:r>
          </w:p>
        </w:tc>
        <w:tc>
          <w:tcPr>
            <w:tcW w:w="903" w:type="pct"/>
            <w:noWrap/>
            <w:hideMark/>
          </w:tcPr>
          <w:p w14:paraId="53F0D326" w14:textId="77777777" w:rsidR="00873393" w:rsidRPr="003E0A11" w:rsidRDefault="00873393" w:rsidP="003E0A11">
            <w:r w:rsidRPr="003E0A11">
              <w:t>REPRESENTATIVA</w:t>
            </w:r>
          </w:p>
        </w:tc>
        <w:tc>
          <w:tcPr>
            <w:tcW w:w="422" w:type="pct"/>
            <w:hideMark/>
          </w:tcPr>
          <w:p w14:paraId="58E13770" w14:textId="77777777" w:rsidR="00873393" w:rsidRPr="003E0A11" w:rsidRDefault="00873393" w:rsidP="003E0A11">
            <w:r w:rsidRPr="003E0A11">
              <w:t> </w:t>
            </w:r>
          </w:p>
        </w:tc>
        <w:tc>
          <w:tcPr>
            <w:tcW w:w="458" w:type="pct"/>
          </w:tcPr>
          <w:p w14:paraId="5EBC8B72" w14:textId="77777777" w:rsidR="00873393" w:rsidRPr="003E0A11" w:rsidRDefault="00873393" w:rsidP="003E0A11"/>
        </w:tc>
      </w:tr>
      <w:tr w:rsidR="00873393" w:rsidRPr="003E0A11" w14:paraId="26757B19" w14:textId="023E8FC0" w:rsidTr="007C4F37">
        <w:trPr>
          <w:trHeight w:val="255"/>
        </w:trPr>
        <w:tc>
          <w:tcPr>
            <w:tcW w:w="296" w:type="pct"/>
            <w:hideMark/>
          </w:tcPr>
          <w:p w14:paraId="74BE9A6D" w14:textId="77777777" w:rsidR="00873393" w:rsidRPr="003E0A11" w:rsidRDefault="00873393" w:rsidP="003E0A11">
            <w:r w:rsidRPr="003E0A11">
              <w:t>324</w:t>
            </w:r>
          </w:p>
        </w:tc>
        <w:tc>
          <w:tcPr>
            <w:tcW w:w="2448" w:type="pct"/>
            <w:hideMark/>
          </w:tcPr>
          <w:p w14:paraId="4F372DCD" w14:textId="77777777" w:rsidR="00873393" w:rsidRPr="003E0A11" w:rsidRDefault="00873393" w:rsidP="003E0A11">
            <w:r w:rsidRPr="003E0A11">
              <w:t>CODO DE PVC HIDRAULICO CED 40 DE 64 mm x 90°.</w:t>
            </w:r>
          </w:p>
        </w:tc>
        <w:tc>
          <w:tcPr>
            <w:tcW w:w="472" w:type="pct"/>
            <w:noWrap/>
            <w:hideMark/>
          </w:tcPr>
          <w:p w14:paraId="12E4E206" w14:textId="77777777" w:rsidR="00873393" w:rsidRPr="003E0A11" w:rsidRDefault="00873393" w:rsidP="003E0A11">
            <w:r w:rsidRPr="003E0A11">
              <w:t>PIEZA</w:t>
            </w:r>
          </w:p>
        </w:tc>
        <w:tc>
          <w:tcPr>
            <w:tcW w:w="903" w:type="pct"/>
            <w:noWrap/>
            <w:hideMark/>
          </w:tcPr>
          <w:p w14:paraId="71BFBDC5" w14:textId="77777777" w:rsidR="00873393" w:rsidRPr="003E0A11" w:rsidRDefault="00873393" w:rsidP="003E0A11">
            <w:r w:rsidRPr="003E0A11">
              <w:t>REPRESENTATIVA</w:t>
            </w:r>
          </w:p>
        </w:tc>
        <w:tc>
          <w:tcPr>
            <w:tcW w:w="422" w:type="pct"/>
            <w:hideMark/>
          </w:tcPr>
          <w:p w14:paraId="63E0143E" w14:textId="77777777" w:rsidR="00873393" w:rsidRPr="003E0A11" w:rsidRDefault="00873393" w:rsidP="003E0A11">
            <w:r w:rsidRPr="003E0A11">
              <w:t> </w:t>
            </w:r>
          </w:p>
        </w:tc>
        <w:tc>
          <w:tcPr>
            <w:tcW w:w="458" w:type="pct"/>
          </w:tcPr>
          <w:p w14:paraId="351D6B7A" w14:textId="77777777" w:rsidR="00873393" w:rsidRPr="003E0A11" w:rsidRDefault="00873393" w:rsidP="003E0A11"/>
        </w:tc>
      </w:tr>
      <w:tr w:rsidR="00873393" w:rsidRPr="003E0A11" w14:paraId="58AA6FF1" w14:textId="44B1000A" w:rsidTr="007C4F37">
        <w:trPr>
          <w:trHeight w:val="255"/>
        </w:trPr>
        <w:tc>
          <w:tcPr>
            <w:tcW w:w="296" w:type="pct"/>
            <w:hideMark/>
          </w:tcPr>
          <w:p w14:paraId="04002921" w14:textId="77777777" w:rsidR="00873393" w:rsidRPr="003E0A11" w:rsidRDefault="00873393" w:rsidP="003E0A11">
            <w:r w:rsidRPr="003E0A11">
              <w:t>325</w:t>
            </w:r>
          </w:p>
        </w:tc>
        <w:tc>
          <w:tcPr>
            <w:tcW w:w="2448" w:type="pct"/>
            <w:hideMark/>
          </w:tcPr>
          <w:p w14:paraId="15368F90" w14:textId="77777777" w:rsidR="00873393" w:rsidRPr="003E0A11" w:rsidRDefault="00873393" w:rsidP="003E0A11">
            <w:r w:rsidRPr="003E0A11">
              <w:t>CODO DE PVC HIDRAULICO CED 40 DE 75 mm x 45°.</w:t>
            </w:r>
          </w:p>
        </w:tc>
        <w:tc>
          <w:tcPr>
            <w:tcW w:w="472" w:type="pct"/>
            <w:noWrap/>
            <w:hideMark/>
          </w:tcPr>
          <w:p w14:paraId="692E401B" w14:textId="77777777" w:rsidR="00873393" w:rsidRPr="003E0A11" w:rsidRDefault="00873393" w:rsidP="003E0A11">
            <w:r w:rsidRPr="003E0A11">
              <w:t>PIEZA</w:t>
            </w:r>
          </w:p>
        </w:tc>
        <w:tc>
          <w:tcPr>
            <w:tcW w:w="903" w:type="pct"/>
            <w:noWrap/>
            <w:hideMark/>
          </w:tcPr>
          <w:p w14:paraId="2E5E3FE0" w14:textId="77777777" w:rsidR="00873393" w:rsidRPr="003E0A11" w:rsidRDefault="00873393" w:rsidP="003E0A11">
            <w:r w:rsidRPr="003E0A11">
              <w:t>REPRESENTATIVA</w:t>
            </w:r>
          </w:p>
        </w:tc>
        <w:tc>
          <w:tcPr>
            <w:tcW w:w="422" w:type="pct"/>
            <w:hideMark/>
          </w:tcPr>
          <w:p w14:paraId="70C535B6" w14:textId="77777777" w:rsidR="00873393" w:rsidRPr="003E0A11" w:rsidRDefault="00873393" w:rsidP="003E0A11">
            <w:r w:rsidRPr="003E0A11">
              <w:t> </w:t>
            </w:r>
          </w:p>
        </w:tc>
        <w:tc>
          <w:tcPr>
            <w:tcW w:w="458" w:type="pct"/>
          </w:tcPr>
          <w:p w14:paraId="555B4C82" w14:textId="77777777" w:rsidR="00873393" w:rsidRPr="003E0A11" w:rsidRDefault="00873393" w:rsidP="003E0A11"/>
        </w:tc>
      </w:tr>
      <w:tr w:rsidR="00873393" w:rsidRPr="003E0A11" w14:paraId="4F22F1F8" w14:textId="2A92FF01" w:rsidTr="007C4F37">
        <w:trPr>
          <w:trHeight w:val="270"/>
        </w:trPr>
        <w:tc>
          <w:tcPr>
            <w:tcW w:w="296" w:type="pct"/>
            <w:hideMark/>
          </w:tcPr>
          <w:p w14:paraId="1D954EE3" w14:textId="77777777" w:rsidR="00873393" w:rsidRPr="003E0A11" w:rsidRDefault="00873393" w:rsidP="003E0A11">
            <w:r w:rsidRPr="003E0A11">
              <w:t>326</w:t>
            </w:r>
          </w:p>
        </w:tc>
        <w:tc>
          <w:tcPr>
            <w:tcW w:w="2448" w:type="pct"/>
            <w:hideMark/>
          </w:tcPr>
          <w:p w14:paraId="0400283F" w14:textId="77777777" w:rsidR="00873393" w:rsidRPr="003E0A11" w:rsidRDefault="00873393" w:rsidP="003E0A11">
            <w:r w:rsidRPr="003E0A11">
              <w:t>CODO DE PVC HIDRAULICO CED 40 DE 75 mm x 90°.</w:t>
            </w:r>
          </w:p>
        </w:tc>
        <w:tc>
          <w:tcPr>
            <w:tcW w:w="472" w:type="pct"/>
            <w:noWrap/>
            <w:hideMark/>
          </w:tcPr>
          <w:p w14:paraId="15149AD5" w14:textId="77777777" w:rsidR="00873393" w:rsidRPr="003E0A11" w:rsidRDefault="00873393" w:rsidP="003E0A11">
            <w:r w:rsidRPr="003E0A11">
              <w:t>PIEZA</w:t>
            </w:r>
          </w:p>
        </w:tc>
        <w:tc>
          <w:tcPr>
            <w:tcW w:w="903" w:type="pct"/>
            <w:noWrap/>
            <w:hideMark/>
          </w:tcPr>
          <w:p w14:paraId="52849BB8" w14:textId="77777777" w:rsidR="00873393" w:rsidRPr="003E0A11" w:rsidRDefault="00873393" w:rsidP="003E0A11">
            <w:r w:rsidRPr="003E0A11">
              <w:t>REPRESENTATIVA</w:t>
            </w:r>
          </w:p>
        </w:tc>
        <w:tc>
          <w:tcPr>
            <w:tcW w:w="422" w:type="pct"/>
            <w:hideMark/>
          </w:tcPr>
          <w:p w14:paraId="4456C07A" w14:textId="77777777" w:rsidR="00873393" w:rsidRPr="003E0A11" w:rsidRDefault="00873393" w:rsidP="003E0A11">
            <w:r w:rsidRPr="003E0A11">
              <w:t> </w:t>
            </w:r>
          </w:p>
        </w:tc>
        <w:tc>
          <w:tcPr>
            <w:tcW w:w="458" w:type="pct"/>
          </w:tcPr>
          <w:p w14:paraId="644D92CB" w14:textId="77777777" w:rsidR="00873393" w:rsidRPr="003E0A11" w:rsidRDefault="00873393" w:rsidP="003E0A11"/>
        </w:tc>
      </w:tr>
      <w:tr w:rsidR="00873393" w:rsidRPr="003E0A11" w14:paraId="5B63CEEA" w14:textId="0F054FE3" w:rsidTr="007C4F37">
        <w:trPr>
          <w:trHeight w:val="255"/>
        </w:trPr>
        <w:tc>
          <w:tcPr>
            <w:tcW w:w="296" w:type="pct"/>
            <w:hideMark/>
          </w:tcPr>
          <w:p w14:paraId="0AA99548" w14:textId="77777777" w:rsidR="00873393" w:rsidRPr="003E0A11" w:rsidRDefault="00873393" w:rsidP="003E0A11">
            <w:r w:rsidRPr="003E0A11">
              <w:t>327</w:t>
            </w:r>
          </w:p>
        </w:tc>
        <w:tc>
          <w:tcPr>
            <w:tcW w:w="2448" w:type="pct"/>
            <w:hideMark/>
          </w:tcPr>
          <w:p w14:paraId="26D0AAFF" w14:textId="77777777" w:rsidR="00873393" w:rsidRPr="003E0A11" w:rsidRDefault="00873393" w:rsidP="003E0A11">
            <w:r w:rsidRPr="003E0A11">
              <w:t>CODO DE PVC SANITARIO DE 102 mm x 45°.</w:t>
            </w:r>
          </w:p>
        </w:tc>
        <w:tc>
          <w:tcPr>
            <w:tcW w:w="472" w:type="pct"/>
            <w:noWrap/>
            <w:hideMark/>
          </w:tcPr>
          <w:p w14:paraId="2E3CC930" w14:textId="77777777" w:rsidR="00873393" w:rsidRPr="003E0A11" w:rsidRDefault="00873393" w:rsidP="003E0A11">
            <w:r w:rsidRPr="003E0A11">
              <w:t>PIEZA</w:t>
            </w:r>
          </w:p>
        </w:tc>
        <w:tc>
          <w:tcPr>
            <w:tcW w:w="903" w:type="pct"/>
            <w:noWrap/>
            <w:hideMark/>
          </w:tcPr>
          <w:p w14:paraId="6CFEF407" w14:textId="77777777" w:rsidR="00873393" w:rsidRPr="003E0A11" w:rsidRDefault="00873393" w:rsidP="003E0A11">
            <w:r w:rsidRPr="003E0A11">
              <w:t>REPRESENTATIVA</w:t>
            </w:r>
          </w:p>
        </w:tc>
        <w:tc>
          <w:tcPr>
            <w:tcW w:w="422" w:type="pct"/>
            <w:hideMark/>
          </w:tcPr>
          <w:p w14:paraId="0BE49639" w14:textId="77777777" w:rsidR="00873393" w:rsidRPr="003E0A11" w:rsidRDefault="00873393" w:rsidP="003E0A11">
            <w:r w:rsidRPr="003E0A11">
              <w:t> </w:t>
            </w:r>
          </w:p>
        </w:tc>
        <w:tc>
          <w:tcPr>
            <w:tcW w:w="458" w:type="pct"/>
          </w:tcPr>
          <w:p w14:paraId="59D67EA5" w14:textId="77777777" w:rsidR="00873393" w:rsidRPr="003E0A11" w:rsidRDefault="00873393" w:rsidP="003E0A11"/>
        </w:tc>
      </w:tr>
      <w:tr w:rsidR="00873393" w:rsidRPr="003E0A11" w14:paraId="0C253F74" w14:textId="14C56F36" w:rsidTr="007C4F37">
        <w:trPr>
          <w:trHeight w:val="255"/>
        </w:trPr>
        <w:tc>
          <w:tcPr>
            <w:tcW w:w="296" w:type="pct"/>
            <w:hideMark/>
          </w:tcPr>
          <w:p w14:paraId="1F05C86B" w14:textId="77777777" w:rsidR="00873393" w:rsidRPr="003E0A11" w:rsidRDefault="00873393" w:rsidP="003E0A11">
            <w:r w:rsidRPr="003E0A11">
              <w:t>328</w:t>
            </w:r>
          </w:p>
        </w:tc>
        <w:tc>
          <w:tcPr>
            <w:tcW w:w="2448" w:type="pct"/>
            <w:hideMark/>
          </w:tcPr>
          <w:p w14:paraId="3BE66971" w14:textId="77777777" w:rsidR="00873393" w:rsidRPr="003E0A11" w:rsidRDefault="00873393" w:rsidP="003E0A11">
            <w:r w:rsidRPr="003E0A11">
              <w:t>CODO DE PVC SANITARIO DE 102 mm x 90°.</w:t>
            </w:r>
          </w:p>
        </w:tc>
        <w:tc>
          <w:tcPr>
            <w:tcW w:w="472" w:type="pct"/>
            <w:noWrap/>
            <w:hideMark/>
          </w:tcPr>
          <w:p w14:paraId="1167F336" w14:textId="77777777" w:rsidR="00873393" w:rsidRPr="003E0A11" w:rsidRDefault="00873393" w:rsidP="003E0A11">
            <w:r w:rsidRPr="003E0A11">
              <w:t>PIEZA</w:t>
            </w:r>
          </w:p>
        </w:tc>
        <w:tc>
          <w:tcPr>
            <w:tcW w:w="903" w:type="pct"/>
            <w:noWrap/>
            <w:hideMark/>
          </w:tcPr>
          <w:p w14:paraId="5BEA2C51" w14:textId="77777777" w:rsidR="00873393" w:rsidRPr="003E0A11" w:rsidRDefault="00873393" w:rsidP="003E0A11">
            <w:r w:rsidRPr="003E0A11">
              <w:t>REPRESENTATIVA</w:t>
            </w:r>
          </w:p>
        </w:tc>
        <w:tc>
          <w:tcPr>
            <w:tcW w:w="422" w:type="pct"/>
            <w:hideMark/>
          </w:tcPr>
          <w:p w14:paraId="41B30720" w14:textId="77777777" w:rsidR="00873393" w:rsidRPr="003E0A11" w:rsidRDefault="00873393" w:rsidP="003E0A11">
            <w:r w:rsidRPr="003E0A11">
              <w:t> </w:t>
            </w:r>
          </w:p>
        </w:tc>
        <w:tc>
          <w:tcPr>
            <w:tcW w:w="458" w:type="pct"/>
          </w:tcPr>
          <w:p w14:paraId="75483A57" w14:textId="77777777" w:rsidR="00873393" w:rsidRPr="003E0A11" w:rsidRDefault="00873393" w:rsidP="003E0A11"/>
        </w:tc>
      </w:tr>
      <w:tr w:rsidR="00873393" w:rsidRPr="003E0A11" w14:paraId="3CDE92C2" w14:textId="6EF2FFA2" w:rsidTr="007C4F37">
        <w:trPr>
          <w:trHeight w:val="255"/>
        </w:trPr>
        <w:tc>
          <w:tcPr>
            <w:tcW w:w="296" w:type="pct"/>
            <w:hideMark/>
          </w:tcPr>
          <w:p w14:paraId="0BFFFD0A" w14:textId="77777777" w:rsidR="00873393" w:rsidRPr="003E0A11" w:rsidRDefault="00873393" w:rsidP="003E0A11">
            <w:r w:rsidRPr="003E0A11">
              <w:t>329</w:t>
            </w:r>
          </w:p>
        </w:tc>
        <w:tc>
          <w:tcPr>
            <w:tcW w:w="2448" w:type="pct"/>
            <w:hideMark/>
          </w:tcPr>
          <w:p w14:paraId="769B2F70" w14:textId="77777777" w:rsidR="00873393" w:rsidRPr="003E0A11" w:rsidRDefault="00873393" w:rsidP="003E0A11">
            <w:r w:rsidRPr="003E0A11">
              <w:t>CODO DE PVC SANITARIO DE 38 mm x 45°.</w:t>
            </w:r>
          </w:p>
        </w:tc>
        <w:tc>
          <w:tcPr>
            <w:tcW w:w="472" w:type="pct"/>
            <w:noWrap/>
            <w:hideMark/>
          </w:tcPr>
          <w:p w14:paraId="3A77CE7A" w14:textId="77777777" w:rsidR="00873393" w:rsidRPr="003E0A11" w:rsidRDefault="00873393" w:rsidP="003E0A11">
            <w:r w:rsidRPr="003E0A11">
              <w:t>PIEZA</w:t>
            </w:r>
          </w:p>
        </w:tc>
        <w:tc>
          <w:tcPr>
            <w:tcW w:w="903" w:type="pct"/>
            <w:noWrap/>
            <w:hideMark/>
          </w:tcPr>
          <w:p w14:paraId="213902A7" w14:textId="77777777" w:rsidR="00873393" w:rsidRPr="003E0A11" w:rsidRDefault="00873393" w:rsidP="003E0A11">
            <w:r w:rsidRPr="003E0A11">
              <w:t>REPRESENTATIVA</w:t>
            </w:r>
          </w:p>
        </w:tc>
        <w:tc>
          <w:tcPr>
            <w:tcW w:w="422" w:type="pct"/>
            <w:hideMark/>
          </w:tcPr>
          <w:p w14:paraId="23277C76" w14:textId="77777777" w:rsidR="00873393" w:rsidRPr="003E0A11" w:rsidRDefault="00873393" w:rsidP="003E0A11">
            <w:r w:rsidRPr="003E0A11">
              <w:t> </w:t>
            </w:r>
          </w:p>
        </w:tc>
        <w:tc>
          <w:tcPr>
            <w:tcW w:w="458" w:type="pct"/>
          </w:tcPr>
          <w:p w14:paraId="7B45D692" w14:textId="77777777" w:rsidR="00873393" w:rsidRPr="003E0A11" w:rsidRDefault="00873393" w:rsidP="003E0A11"/>
        </w:tc>
      </w:tr>
      <w:tr w:rsidR="00873393" w:rsidRPr="003E0A11" w14:paraId="745019E7" w14:textId="41458E75" w:rsidTr="007C4F37">
        <w:trPr>
          <w:trHeight w:val="255"/>
        </w:trPr>
        <w:tc>
          <w:tcPr>
            <w:tcW w:w="296" w:type="pct"/>
            <w:hideMark/>
          </w:tcPr>
          <w:p w14:paraId="41B0F8CA" w14:textId="77777777" w:rsidR="00873393" w:rsidRPr="003E0A11" w:rsidRDefault="00873393" w:rsidP="003E0A11">
            <w:r w:rsidRPr="003E0A11">
              <w:t>330</w:t>
            </w:r>
          </w:p>
        </w:tc>
        <w:tc>
          <w:tcPr>
            <w:tcW w:w="2448" w:type="pct"/>
            <w:hideMark/>
          </w:tcPr>
          <w:p w14:paraId="3D452ED5" w14:textId="77777777" w:rsidR="00873393" w:rsidRPr="003E0A11" w:rsidRDefault="00873393" w:rsidP="003E0A11">
            <w:r w:rsidRPr="003E0A11">
              <w:t>CODO DE PVC SANITARIO DE 38 mm x 90°.</w:t>
            </w:r>
          </w:p>
        </w:tc>
        <w:tc>
          <w:tcPr>
            <w:tcW w:w="472" w:type="pct"/>
            <w:noWrap/>
            <w:hideMark/>
          </w:tcPr>
          <w:p w14:paraId="222265DE" w14:textId="77777777" w:rsidR="00873393" w:rsidRPr="003E0A11" w:rsidRDefault="00873393" w:rsidP="003E0A11">
            <w:r w:rsidRPr="003E0A11">
              <w:t>PIEZA</w:t>
            </w:r>
          </w:p>
        </w:tc>
        <w:tc>
          <w:tcPr>
            <w:tcW w:w="903" w:type="pct"/>
            <w:noWrap/>
            <w:hideMark/>
          </w:tcPr>
          <w:p w14:paraId="1CAAA9E0" w14:textId="77777777" w:rsidR="00873393" w:rsidRPr="003E0A11" w:rsidRDefault="00873393" w:rsidP="003E0A11">
            <w:r w:rsidRPr="003E0A11">
              <w:t>REPRESENTATIVA</w:t>
            </w:r>
          </w:p>
        </w:tc>
        <w:tc>
          <w:tcPr>
            <w:tcW w:w="422" w:type="pct"/>
            <w:hideMark/>
          </w:tcPr>
          <w:p w14:paraId="5A43C101" w14:textId="77777777" w:rsidR="00873393" w:rsidRPr="003E0A11" w:rsidRDefault="00873393" w:rsidP="003E0A11">
            <w:r w:rsidRPr="003E0A11">
              <w:t> </w:t>
            </w:r>
          </w:p>
        </w:tc>
        <w:tc>
          <w:tcPr>
            <w:tcW w:w="458" w:type="pct"/>
          </w:tcPr>
          <w:p w14:paraId="2476FC3E" w14:textId="77777777" w:rsidR="00873393" w:rsidRPr="003E0A11" w:rsidRDefault="00873393" w:rsidP="003E0A11"/>
        </w:tc>
      </w:tr>
      <w:tr w:rsidR="00873393" w:rsidRPr="003E0A11" w14:paraId="2114CA45" w14:textId="03B792EB" w:rsidTr="007C4F37">
        <w:trPr>
          <w:trHeight w:val="255"/>
        </w:trPr>
        <w:tc>
          <w:tcPr>
            <w:tcW w:w="296" w:type="pct"/>
            <w:hideMark/>
          </w:tcPr>
          <w:p w14:paraId="3FFEAB41" w14:textId="77777777" w:rsidR="00873393" w:rsidRPr="003E0A11" w:rsidRDefault="00873393" w:rsidP="003E0A11">
            <w:r w:rsidRPr="003E0A11">
              <w:t>331</w:t>
            </w:r>
          </w:p>
        </w:tc>
        <w:tc>
          <w:tcPr>
            <w:tcW w:w="2448" w:type="pct"/>
            <w:hideMark/>
          </w:tcPr>
          <w:p w14:paraId="27FCABAA" w14:textId="77777777" w:rsidR="00873393" w:rsidRPr="003E0A11" w:rsidRDefault="00873393" w:rsidP="003E0A11">
            <w:r w:rsidRPr="003E0A11">
              <w:t>CODO DE PVC SANITARIO DE 51 mm x 45°.</w:t>
            </w:r>
          </w:p>
        </w:tc>
        <w:tc>
          <w:tcPr>
            <w:tcW w:w="472" w:type="pct"/>
            <w:noWrap/>
            <w:hideMark/>
          </w:tcPr>
          <w:p w14:paraId="23526470" w14:textId="77777777" w:rsidR="00873393" w:rsidRPr="003E0A11" w:rsidRDefault="00873393" w:rsidP="003E0A11">
            <w:r w:rsidRPr="003E0A11">
              <w:t>PIEZA</w:t>
            </w:r>
          </w:p>
        </w:tc>
        <w:tc>
          <w:tcPr>
            <w:tcW w:w="903" w:type="pct"/>
            <w:noWrap/>
            <w:hideMark/>
          </w:tcPr>
          <w:p w14:paraId="2AE3E1B3" w14:textId="77777777" w:rsidR="00873393" w:rsidRPr="003E0A11" w:rsidRDefault="00873393" w:rsidP="003E0A11">
            <w:r w:rsidRPr="003E0A11">
              <w:t>REPRESENTATIVA</w:t>
            </w:r>
          </w:p>
        </w:tc>
        <w:tc>
          <w:tcPr>
            <w:tcW w:w="422" w:type="pct"/>
            <w:hideMark/>
          </w:tcPr>
          <w:p w14:paraId="03564EAC" w14:textId="77777777" w:rsidR="00873393" w:rsidRPr="003E0A11" w:rsidRDefault="00873393" w:rsidP="003E0A11">
            <w:r w:rsidRPr="003E0A11">
              <w:t> </w:t>
            </w:r>
          </w:p>
        </w:tc>
        <w:tc>
          <w:tcPr>
            <w:tcW w:w="458" w:type="pct"/>
          </w:tcPr>
          <w:p w14:paraId="348C0448" w14:textId="77777777" w:rsidR="00873393" w:rsidRPr="003E0A11" w:rsidRDefault="00873393" w:rsidP="003E0A11"/>
        </w:tc>
      </w:tr>
      <w:tr w:rsidR="00873393" w:rsidRPr="003E0A11" w14:paraId="58782B87" w14:textId="7A8D1FDC" w:rsidTr="007C4F37">
        <w:trPr>
          <w:trHeight w:val="255"/>
        </w:trPr>
        <w:tc>
          <w:tcPr>
            <w:tcW w:w="296" w:type="pct"/>
            <w:hideMark/>
          </w:tcPr>
          <w:p w14:paraId="35A06BDE" w14:textId="77777777" w:rsidR="00873393" w:rsidRPr="003E0A11" w:rsidRDefault="00873393" w:rsidP="003E0A11">
            <w:r w:rsidRPr="003E0A11">
              <w:t>332</w:t>
            </w:r>
          </w:p>
        </w:tc>
        <w:tc>
          <w:tcPr>
            <w:tcW w:w="2448" w:type="pct"/>
            <w:hideMark/>
          </w:tcPr>
          <w:p w14:paraId="66570354" w14:textId="77777777" w:rsidR="00873393" w:rsidRPr="003E0A11" w:rsidRDefault="00873393" w:rsidP="003E0A11">
            <w:r w:rsidRPr="003E0A11">
              <w:t>CODO DE PVC SANITARIO DE 51 mm x 90°.</w:t>
            </w:r>
          </w:p>
        </w:tc>
        <w:tc>
          <w:tcPr>
            <w:tcW w:w="472" w:type="pct"/>
            <w:noWrap/>
            <w:hideMark/>
          </w:tcPr>
          <w:p w14:paraId="3327ABFF" w14:textId="77777777" w:rsidR="00873393" w:rsidRPr="003E0A11" w:rsidRDefault="00873393" w:rsidP="003E0A11">
            <w:r w:rsidRPr="003E0A11">
              <w:t>PIEZA</w:t>
            </w:r>
          </w:p>
        </w:tc>
        <w:tc>
          <w:tcPr>
            <w:tcW w:w="903" w:type="pct"/>
            <w:shd w:val="clear" w:color="000000" w:fill="C5D9F1"/>
            <w:noWrap/>
            <w:hideMark/>
          </w:tcPr>
          <w:p w14:paraId="13FE207E" w14:textId="77777777" w:rsidR="00873393" w:rsidRPr="003E0A11" w:rsidRDefault="00873393" w:rsidP="003E0A11">
            <w:r w:rsidRPr="003E0A11">
              <w:t>SI</w:t>
            </w:r>
          </w:p>
        </w:tc>
        <w:tc>
          <w:tcPr>
            <w:tcW w:w="422" w:type="pct"/>
            <w:hideMark/>
          </w:tcPr>
          <w:p w14:paraId="173146DC" w14:textId="77777777" w:rsidR="00873393" w:rsidRPr="003E0A11" w:rsidRDefault="00873393" w:rsidP="003E0A11">
            <w:r w:rsidRPr="003E0A11">
              <w:t> </w:t>
            </w:r>
          </w:p>
        </w:tc>
        <w:tc>
          <w:tcPr>
            <w:tcW w:w="458" w:type="pct"/>
          </w:tcPr>
          <w:p w14:paraId="130C35BB" w14:textId="77777777" w:rsidR="00873393" w:rsidRPr="003E0A11" w:rsidRDefault="00873393" w:rsidP="003E0A11"/>
        </w:tc>
      </w:tr>
      <w:tr w:rsidR="00873393" w:rsidRPr="003E0A11" w14:paraId="37CC0896" w14:textId="567615AF" w:rsidTr="007C4F37">
        <w:trPr>
          <w:trHeight w:val="255"/>
        </w:trPr>
        <w:tc>
          <w:tcPr>
            <w:tcW w:w="296" w:type="pct"/>
            <w:hideMark/>
          </w:tcPr>
          <w:p w14:paraId="152AD06F" w14:textId="77777777" w:rsidR="00873393" w:rsidRPr="003E0A11" w:rsidRDefault="00873393" w:rsidP="003E0A11">
            <w:r w:rsidRPr="003E0A11">
              <w:t>333</w:t>
            </w:r>
          </w:p>
        </w:tc>
        <w:tc>
          <w:tcPr>
            <w:tcW w:w="2448" w:type="pct"/>
            <w:hideMark/>
          </w:tcPr>
          <w:p w14:paraId="268AE581" w14:textId="77777777" w:rsidR="00873393" w:rsidRPr="003E0A11" w:rsidRDefault="00873393" w:rsidP="003E0A11">
            <w:r w:rsidRPr="003E0A11">
              <w:t>CODO DE PVC SANITARIO DE 75 mm x 45°.</w:t>
            </w:r>
          </w:p>
        </w:tc>
        <w:tc>
          <w:tcPr>
            <w:tcW w:w="472" w:type="pct"/>
            <w:noWrap/>
            <w:hideMark/>
          </w:tcPr>
          <w:p w14:paraId="39933BAA" w14:textId="77777777" w:rsidR="00873393" w:rsidRPr="003E0A11" w:rsidRDefault="00873393" w:rsidP="003E0A11">
            <w:r w:rsidRPr="003E0A11">
              <w:t>PIEZA</w:t>
            </w:r>
          </w:p>
        </w:tc>
        <w:tc>
          <w:tcPr>
            <w:tcW w:w="903" w:type="pct"/>
            <w:noWrap/>
            <w:hideMark/>
          </w:tcPr>
          <w:p w14:paraId="6064AC44" w14:textId="77777777" w:rsidR="00873393" w:rsidRPr="003E0A11" w:rsidRDefault="00873393" w:rsidP="003E0A11">
            <w:r w:rsidRPr="003E0A11">
              <w:t>REPRESENTATIVA</w:t>
            </w:r>
          </w:p>
        </w:tc>
        <w:tc>
          <w:tcPr>
            <w:tcW w:w="422" w:type="pct"/>
            <w:hideMark/>
          </w:tcPr>
          <w:p w14:paraId="11319FCC" w14:textId="77777777" w:rsidR="00873393" w:rsidRPr="003E0A11" w:rsidRDefault="00873393" w:rsidP="003E0A11">
            <w:r w:rsidRPr="003E0A11">
              <w:t> </w:t>
            </w:r>
          </w:p>
        </w:tc>
        <w:tc>
          <w:tcPr>
            <w:tcW w:w="458" w:type="pct"/>
          </w:tcPr>
          <w:p w14:paraId="0B2AB0BF" w14:textId="77777777" w:rsidR="00873393" w:rsidRPr="003E0A11" w:rsidRDefault="00873393" w:rsidP="003E0A11"/>
        </w:tc>
      </w:tr>
      <w:tr w:rsidR="00873393" w:rsidRPr="003E0A11" w14:paraId="63AA9EC3" w14:textId="7FCB3E83" w:rsidTr="007C4F37">
        <w:trPr>
          <w:trHeight w:val="270"/>
        </w:trPr>
        <w:tc>
          <w:tcPr>
            <w:tcW w:w="296" w:type="pct"/>
            <w:hideMark/>
          </w:tcPr>
          <w:p w14:paraId="2972342A" w14:textId="77777777" w:rsidR="00873393" w:rsidRPr="003E0A11" w:rsidRDefault="00873393" w:rsidP="003E0A11">
            <w:r w:rsidRPr="003E0A11">
              <w:t>334</w:t>
            </w:r>
          </w:p>
        </w:tc>
        <w:tc>
          <w:tcPr>
            <w:tcW w:w="2448" w:type="pct"/>
            <w:hideMark/>
          </w:tcPr>
          <w:p w14:paraId="1D4808A6" w14:textId="77777777" w:rsidR="00873393" w:rsidRPr="003E0A11" w:rsidRDefault="00873393" w:rsidP="003E0A11">
            <w:r w:rsidRPr="003E0A11">
              <w:t>CODO DE PVC SANITARIO DE 75 mm x 90°.</w:t>
            </w:r>
          </w:p>
        </w:tc>
        <w:tc>
          <w:tcPr>
            <w:tcW w:w="472" w:type="pct"/>
            <w:noWrap/>
            <w:hideMark/>
          </w:tcPr>
          <w:p w14:paraId="6F809687" w14:textId="77777777" w:rsidR="00873393" w:rsidRPr="003E0A11" w:rsidRDefault="00873393" w:rsidP="003E0A11">
            <w:r w:rsidRPr="003E0A11">
              <w:t>PIEZA</w:t>
            </w:r>
          </w:p>
        </w:tc>
        <w:tc>
          <w:tcPr>
            <w:tcW w:w="903" w:type="pct"/>
            <w:noWrap/>
            <w:hideMark/>
          </w:tcPr>
          <w:p w14:paraId="331BAB29" w14:textId="77777777" w:rsidR="00873393" w:rsidRPr="003E0A11" w:rsidRDefault="00873393" w:rsidP="003E0A11">
            <w:r w:rsidRPr="003E0A11">
              <w:t>REPRESENTATIVA</w:t>
            </w:r>
          </w:p>
        </w:tc>
        <w:tc>
          <w:tcPr>
            <w:tcW w:w="422" w:type="pct"/>
            <w:hideMark/>
          </w:tcPr>
          <w:p w14:paraId="47820FF2" w14:textId="77777777" w:rsidR="00873393" w:rsidRPr="003E0A11" w:rsidRDefault="00873393" w:rsidP="003E0A11">
            <w:r w:rsidRPr="003E0A11">
              <w:t> </w:t>
            </w:r>
          </w:p>
        </w:tc>
        <w:tc>
          <w:tcPr>
            <w:tcW w:w="458" w:type="pct"/>
          </w:tcPr>
          <w:p w14:paraId="332A3176" w14:textId="77777777" w:rsidR="00873393" w:rsidRPr="003E0A11" w:rsidRDefault="00873393" w:rsidP="003E0A11"/>
        </w:tc>
      </w:tr>
      <w:tr w:rsidR="00873393" w:rsidRPr="003E0A11" w14:paraId="658557FA" w14:textId="74B837BB" w:rsidTr="007C4F37">
        <w:trPr>
          <w:trHeight w:val="450"/>
        </w:trPr>
        <w:tc>
          <w:tcPr>
            <w:tcW w:w="296" w:type="pct"/>
            <w:hideMark/>
          </w:tcPr>
          <w:p w14:paraId="2399959A" w14:textId="77777777" w:rsidR="00873393" w:rsidRPr="003E0A11" w:rsidRDefault="00873393" w:rsidP="003E0A11">
            <w:r w:rsidRPr="003E0A11">
              <w:t>335</w:t>
            </w:r>
          </w:p>
        </w:tc>
        <w:tc>
          <w:tcPr>
            <w:tcW w:w="2448" w:type="pct"/>
            <w:hideMark/>
          </w:tcPr>
          <w:p w14:paraId="560D0AF6" w14:textId="77777777" w:rsidR="00873393" w:rsidRPr="003E0A11" w:rsidRDefault="00873393" w:rsidP="003E0A11">
            <w:r w:rsidRPr="003E0A11">
              <w:t>CODO LATÓN CROMADO PARA DESCARGA DE 19mm PARA FLUXOMETRO RF-096.</w:t>
            </w:r>
          </w:p>
        </w:tc>
        <w:tc>
          <w:tcPr>
            <w:tcW w:w="472" w:type="pct"/>
            <w:noWrap/>
            <w:hideMark/>
          </w:tcPr>
          <w:p w14:paraId="4D6A6D49" w14:textId="77777777" w:rsidR="00873393" w:rsidRPr="003E0A11" w:rsidRDefault="00873393" w:rsidP="003E0A11">
            <w:r w:rsidRPr="003E0A11">
              <w:t>PIEZA</w:t>
            </w:r>
          </w:p>
        </w:tc>
        <w:tc>
          <w:tcPr>
            <w:tcW w:w="903" w:type="pct"/>
            <w:shd w:val="clear" w:color="000000" w:fill="C5D9F1"/>
            <w:noWrap/>
            <w:hideMark/>
          </w:tcPr>
          <w:p w14:paraId="06EF7545" w14:textId="77777777" w:rsidR="00873393" w:rsidRPr="003E0A11" w:rsidRDefault="00873393" w:rsidP="003E0A11">
            <w:r w:rsidRPr="003E0A11">
              <w:t>SI</w:t>
            </w:r>
          </w:p>
        </w:tc>
        <w:tc>
          <w:tcPr>
            <w:tcW w:w="422" w:type="pct"/>
            <w:hideMark/>
          </w:tcPr>
          <w:p w14:paraId="2B729330" w14:textId="77777777" w:rsidR="00873393" w:rsidRPr="003E0A11" w:rsidRDefault="00873393" w:rsidP="003E0A11">
            <w:r w:rsidRPr="003E0A11">
              <w:t> </w:t>
            </w:r>
          </w:p>
        </w:tc>
        <w:tc>
          <w:tcPr>
            <w:tcW w:w="458" w:type="pct"/>
          </w:tcPr>
          <w:p w14:paraId="5A3F0628" w14:textId="77777777" w:rsidR="00873393" w:rsidRPr="003E0A11" w:rsidRDefault="00873393" w:rsidP="003E0A11"/>
        </w:tc>
      </w:tr>
      <w:tr w:rsidR="00873393" w:rsidRPr="003E0A11" w14:paraId="34246AF7" w14:textId="3EDC04DF" w:rsidTr="007C4F37">
        <w:trPr>
          <w:trHeight w:val="450"/>
        </w:trPr>
        <w:tc>
          <w:tcPr>
            <w:tcW w:w="296" w:type="pct"/>
            <w:hideMark/>
          </w:tcPr>
          <w:p w14:paraId="478CECDC" w14:textId="77777777" w:rsidR="00873393" w:rsidRPr="003E0A11" w:rsidRDefault="00873393" w:rsidP="003E0A11">
            <w:r w:rsidRPr="003E0A11">
              <w:t>336</w:t>
            </w:r>
          </w:p>
        </w:tc>
        <w:tc>
          <w:tcPr>
            <w:tcW w:w="2448" w:type="pct"/>
            <w:hideMark/>
          </w:tcPr>
          <w:p w14:paraId="04678200" w14:textId="77777777" w:rsidR="00873393" w:rsidRPr="003E0A11" w:rsidRDefault="00873393" w:rsidP="003E0A11">
            <w:r w:rsidRPr="003E0A11">
              <w:t>CODO LATÓN CROMADO PARA DESCARGA DE 32mm PARA FLUXOMETRO RF-070.</w:t>
            </w:r>
          </w:p>
        </w:tc>
        <w:tc>
          <w:tcPr>
            <w:tcW w:w="472" w:type="pct"/>
            <w:noWrap/>
            <w:hideMark/>
          </w:tcPr>
          <w:p w14:paraId="11F2F7D2" w14:textId="77777777" w:rsidR="00873393" w:rsidRPr="003E0A11" w:rsidRDefault="00873393" w:rsidP="003E0A11">
            <w:r w:rsidRPr="003E0A11">
              <w:t>PIEZA</w:t>
            </w:r>
          </w:p>
        </w:tc>
        <w:tc>
          <w:tcPr>
            <w:tcW w:w="903" w:type="pct"/>
            <w:noWrap/>
            <w:hideMark/>
          </w:tcPr>
          <w:p w14:paraId="3119E125" w14:textId="77777777" w:rsidR="00873393" w:rsidRPr="003E0A11" w:rsidRDefault="00873393" w:rsidP="003E0A11">
            <w:r w:rsidRPr="003E0A11">
              <w:t>REPRESENTATIVA</w:t>
            </w:r>
          </w:p>
        </w:tc>
        <w:tc>
          <w:tcPr>
            <w:tcW w:w="422" w:type="pct"/>
            <w:hideMark/>
          </w:tcPr>
          <w:p w14:paraId="48DF2893" w14:textId="77777777" w:rsidR="00873393" w:rsidRPr="003E0A11" w:rsidRDefault="00873393" w:rsidP="003E0A11">
            <w:r w:rsidRPr="003E0A11">
              <w:t> </w:t>
            </w:r>
          </w:p>
        </w:tc>
        <w:tc>
          <w:tcPr>
            <w:tcW w:w="458" w:type="pct"/>
          </w:tcPr>
          <w:p w14:paraId="19B3BEC6" w14:textId="77777777" w:rsidR="00873393" w:rsidRPr="003E0A11" w:rsidRDefault="00873393" w:rsidP="003E0A11"/>
        </w:tc>
      </w:tr>
      <w:tr w:rsidR="00873393" w:rsidRPr="003E0A11" w14:paraId="7CF6F2D9" w14:textId="1FAA6AA7" w:rsidTr="007C4F37">
        <w:trPr>
          <w:trHeight w:val="465"/>
        </w:trPr>
        <w:tc>
          <w:tcPr>
            <w:tcW w:w="296" w:type="pct"/>
            <w:hideMark/>
          </w:tcPr>
          <w:p w14:paraId="74285E38" w14:textId="77777777" w:rsidR="00873393" w:rsidRPr="003E0A11" w:rsidRDefault="00873393" w:rsidP="003E0A11">
            <w:r w:rsidRPr="003E0A11">
              <w:t>337</w:t>
            </w:r>
          </w:p>
        </w:tc>
        <w:tc>
          <w:tcPr>
            <w:tcW w:w="2448" w:type="pct"/>
            <w:hideMark/>
          </w:tcPr>
          <w:p w14:paraId="4BB3780A" w14:textId="77777777" w:rsidR="00873393" w:rsidRPr="003E0A11" w:rsidRDefault="00873393" w:rsidP="003E0A11">
            <w:r w:rsidRPr="003E0A11">
              <w:t>CODO LATÓN CROMADO PARA DESCARGA DE 38mm PARA FLUXOMETRO RF-072.</w:t>
            </w:r>
          </w:p>
        </w:tc>
        <w:tc>
          <w:tcPr>
            <w:tcW w:w="472" w:type="pct"/>
            <w:noWrap/>
            <w:hideMark/>
          </w:tcPr>
          <w:p w14:paraId="3F10EE7A" w14:textId="77777777" w:rsidR="00873393" w:rsidRPr="003E0A11" w:rsidRDefault="00873393" w:rsidP="003E0A11">
            <w:r w:rsidRPr="003E0A11">
              <w:t>PIEZA</w:t>
            </w:r>
          </w:p>
        </w:tc>
        <w:tc>
          <w:tcPr>
            <w:tcW w:w="903" w:type="pct"/>
            <w:noWrap/>
            <w:hideMark/>
          </w:tcPr>
          <w:p w14:paraId="079985CE" w14:textId="77777777" w:rsidR="00873393" w:rsidRPr="003E0A11" w:rsidRDefault="00873393" w:rsidP="003E0A11">
            <w:r w:rsidRPr="003E0A11">
              <w:t>REPRESENTATIVA</w:t>
            </w:r>
          </w:p>
        </w:tc>
        <w:tc>
          <w:tcPr>
            <w:tcW w:w="422" w:type="pct"/>
            <w:hideMark/>
          </w:tcPr>
          <w:p w14:paraId="27AEEE41" w14:textId="77777777" w:rsidR="00873393" w:rsidRPr="003E0A11" w:rsidRDefault="00873393" w:rsidP="003E0A11">
            <w:r w:rsidRPr="003E0A11">
              <w:t> </w:t>
            </w:r>
          </w:p>
        </w:tc>
        <w:tc>
          <w:tcPr>
            <w:tcW w:w="458" w:type="pct"/>
          </w:tcPr>
          <w:p w14:paraId="67CA4F66" w14:textId="77777777" w:rsidR="00873393" w:rsidRPr="003E0A11" w:rsidRDefault="00873393" w:rsidP="003E0A11"/>
        </w:tc>
      </w:tr>
      <w:tr w:rsidR="00873393" w:rsidRPr="003E0A11" w14:paraId="60FFF91C" w14:textId="5754E7E0" w:rsidTr="007C4F37">
        <w:trPr>
          <w:trHeight w:val="465"/>
        </w:trPr>
        <w:tc>
          <w:tcPr>
            <w:tcW w:w="296" w:type="pct"/>
            <w:hideMark/>
          </w:tcPr>
          <w:p w14:paraId="28CF7ABA" w14:textId="77777777" w:rsidR="00873393" w:rsidRPr="003E0A11" w:rsidRDefault="00873393" w:rsidP="003E0A11">
            <w:r w:rsidRPr="003E0A11">
              <w:t>338</w:t>
            </w:r>
          </w:p>
        </w:tc>
        <w:tc>
          <w:tcPr>
            <w:tcW w:w="2448" w:type="pct"/>
            <w:hideMark/>
          </w:tcPr>
          <w:p w14:paraId="3AA3E9D8" w14:textId="77777777" w:rsidR="00873393" w:rsidRPr="003E0A11" w:rsidRDefault="00873393" w:rsidP="003E0A11">
            <w:r w:rsidRPr="003E0A11">
              <w:t>CONCERTINA MÁXIMA SEGURIDAD, 45 CM DIÁMETRO, ROLLO PARA CUBRIR 8 METROS LINEALES PUCO-M45</w:t>
            </w:r>
          </w:p>
        </w:tc>
        <w:tc>
          <w:tcPr>
            <w:tcW w:w="472" w:type="pct"/>
            <w:noWrap/>
            <w:hideMark/>
          </w:tcPr>
          <w:p w14:paraId="3D4EC6C1" w14:textId="77777777" w:rsidR="00873393" w:rsidRPr="003E0A11" w:rsidRDefault="00873393" w:rsidP="003E0A11">
            <w:r w:rsidRPr="003E0A11">
              <w:t>PIEZA</w:t>
            </w:r>
          </w:p>
        </w:tc>
        <w:tc>
          <w:tcPr>
            <w:tcW w:w="903" w:type="pct"/>
            <w:shd w:val="clear" w:color="000000" w:fill="C5D9F1"/>
            <w:noWrap/>
            <w:hideMark/>
          </w:tcPr>
          <w:p w14:paraId="122BB84D" w14:textId="77777777" w:rsidR="00873393" w:rsidRPr="003E0A11" w:rsidRDefault="00873393" w:rsidP="003E0A11">
            <w:r w:rsidRPr="003E0A11">
              <w:t>SI</w:t>
            </w:r>
          </w:p>
        </w:tc>
        <w:tc>
          <w:tcPr>
            <w:tcW w:w="422" w:type="pct"/>
            <w:hideMark/>
          </w:tcPr>
          <w:p w14:paraId="324A21D0" w14:textId="77777777" w:rsidR="00873393" w:rsidRPr="003E0A11" w:rsidRDefault="00873393" w:rsidP="003E0A11">
            <w:r w:rsidRPr="003E0A11">
              <w:t> </w:t>
            </w:r>
          </w:p>
        </w:tc>
        <w:tc>
          <w:tcPr>
            <w:tcW w:w="458" w:type="pct"/>
          </w:tcPr>
          <w:p w14:paraId="6F5064D3" w14:textId="77777777" w:rsidR="00873393" w:rsidRPr="003E0A11" w:rsidRDefault="00873393" w:rsidP="003E0A11"/>
        </w:tc>
      </w:tr>
      <w:tr w:rsidR="00873393" w:rsidRPr="003E0A11" w14:paraId="5C3FC105" w14:textId="7A38D46E" w:rsidTr="007C4F37">
        <w:trPr>
          <w:trHeight w:val="450"/>
        </w:trPr>
        <w:tc>
          <w:tcPr>
            <w:tcW w:w="296" w:type="pct"/>
            <w:hideMark/>
          </w:tcPr>
          <w:p w14:paraId="57048B20" w14:textId="77777777" w:rsidR="00873393" w:rsidRPr="003E0A11" w:rsidRDefault="00873393" w:rsidP="003E0A11">
            <w:r w:rsidRPr="003E0A11">
              <w:t>339</w:t>
            </w:r>
          </w:p>
        </w:tc>
        <w:tc>
          <w:tcPr>
            <w:tcW w:w="2448" w:type="pct"/>
            <w:hideMark/>
          </w:tcPr>
          <w:p w14:paraId="645A304D" w14:textId="77777777" w:rsidR="00873393" w:rsidRPr="003E0A11" w:rsidRDefault="00873393" w:rsidP="003E0A11">
            <w:r w:rsidRPr="003E0A11">
              <w:t xml:space="preserve">CONECTOR ROSCA EXTERIOR DE COBRE SOLDABLE REFORZADO DE 102 </w:t>
            </w:r>
            <w:proofErr w:type="spellStart"/>
            <w:r w:rsidRPr="003E0A11">
              <w:t>mm.</w:t>
            </w:r>
            <w:proofErr w:type="spellEnd"/>
          </w:p>
        </w:tc>
        <w:tc>
          <w:tcPr>
            <w:tcW w:w="472" w:type="pct"/>
            <w:noWrap/>
            <w:hideMark/>
          </w:tcPr>
          <w:p w14:paraId="72FBE677" w14:textId="77777777" w:rsidR="00873393" w:rsidRPr="003E0A11" w:rsidRDefault="00873393" w:rsidP="003E0A11">
            <w:r w:rsidRPr="003E0A11">
              <w:t>PIEZA</w:t>
            </w:r>
          </w:p>
        </w:tc>
        <w:tc>
          <w:tcPr>
            <w:tcW w:w="903" w:type="pct"/>
            <w:noWrap/>
            <w:hideMark/>
          </w:tcPr>
          <w:p w14:paraId="44C56408" w14:textId="77777777" w:rsidR="00873393" w:rsidRPr="003E0A11" w:rsidRDefault="00873393" w:rsidP="003E0A11">
            <w:r w:rsidRPr="003E0A11">
              <w:t>REPRESENTATIVA</w:t>
            </w:r>
          </w:p>
        </w:tc>
        <w:tc>
          <w:tcPr>
            <w:tcW w:w="422" w:type="pct"/>
            <w:hideMark/>
          </w:tcPr>
          <w:p w14:paraId="639B6A09" w14:textId="77777777" w:rsidR="00873393" w:rsidRPr="003E0A11" w:rsidRDefault="00873393" w:rsidP="003E0A11">
            <w:r w:rsidRPr="003E0A11">
              <w:t> </w:t>
            </w:r>
          </w:p>
        </w:tc>
        <w:tc>
          <w:tcPr>
            <w:tcW w:w="458" w:type="pct"/>
          </w:tcPr>
          <w:p w14:paraId="713A81CF" w14:textId="77777777" w:rsidR="00873393" w:rsidRPr="003E0A11" w:rsidRDefault="00873393" w:rsidP="003E0A11"/>
        </w:tc>
      </w:tr>
      <w:tr w:rsidR="00873393" w:rsidRPr="003E0A11" w14:paraId="38E83A6E" w14:textId="6C92DA28" w:rsidTr="007C4F37">
        <w:trPr>
          <w:trHeight w:val="450"/>
        </w:trPr>
        <w:tc>
          <w:tcPr>
            <w:tcW w:w="296" w:type="pct"/>
            <w:hideMark/>
          </w:tcPr>
          <w:p w14:paraId="14DCD049" w14:textId="77777777" w:rsidR="00873393" w:rsidRPr="003E0A11" w:rsidRDefault="00873393" w:rsidP="003E0A11">
            <w:r w:rsidRPr="003E0A11">
              <w:t>340</w:t>
            </w:r>
          </w:p>
        </w:tc>
        <w:tc>
          <w:tcPr>
            <w:tcW w:w="2448" w:type="pct"/>
            <w:hideMark/>
          </w:tcPr>
          <w:p w14:paraId="762F3078" w14:textId="77777777" w:rsidR="00873393" w:rsidRPr="003E0A11" w:rsidRDefault="00873393" w:rsidP="003E0A11">
            <w:r w:rsidRPr="003E0A11">
              <w:t xml:space="preserve">CONECTOR ROSCA EXTERIOR DE COBRE SOLDABLE REFORZADO DE 13 </w:t>
            </w:r>
            <w:proofErr w:type="spellStart"/>
            <w:r w:rsidRPr="003E0A11">
              <w:t>mm.</w:t>
            </w:r>
            <w:proofErr w:type="spellEnd"/>
          </w:p>
        </w:tc>
        <w:tc>
          <w:tcPr>
            <w:tcW w:w="472" w:type="pct"/>
            <w:noWrap/>
            <w:hideMark/>
          </w:tcPr>
          <w:p w14:paraId="0B637564" w14:textId="77777777" w:rsidR="00873393" w:rsidRPr="003E0A11" w:rsidRDefault="00873393" w:rsidP="003E0A11">
            <w:r w:rsidRPr="003E0A11">
              <w:t>PIEZA</w:t>
            </w:r>
          </w:p>
        </w:tc>
        <w:tc>
          <w:tcPr>
            <w:tcW w:w="903" w:type="pct"/>
            <w:shd w:val="clear" w:color="000000" w:fill="C5D9F1"/>
            <w:noWrap/>
            <w:hideMark/>
          </w:tcPr>
          <w:p w14:paraId="019B324E" w14:textId="77777777" w:rsidR="00873393" w:rsidRPr="003E0A11" w:rsidRDefault="00873393" w:rsidP="003E0A11">
            <w:r w:rsidRPr="003E0A11">
              <w:t>SI</w:t>
            </w:r>
          </w:p>
        </w:tc>
        <w:tc>
          <w:tcPr>
            <w:tcW w:w="422" w:type="pct"/>
            <w:hideMark/>
          </w:tcPr>
          <w:p w14:paraId="39E59DEC" w14:textId="77777777" w:rsidR="00873393" w:rsidRPr="003E0A11" w:rsidRDefault="00873393" w:rsidP="003E0A11">
            <w:r w:rsidRPr="003E0A11">
              <w:t> </w:t>
            </w:r>
          </w:p>
        </w:tc>
        <w:tc>
          <w:tcPr>
            <w:tcW w:w="458" w:type="pct"/>
          </w:tcPr>
          <w:p w14:paraId="58C82964" w14:textId="77777777" w:rsidR="00873393" w:rsidRPr="003E0A11" w:rsidRDefault="00873393" w:rsidP="003E0A11"/>
        </w:tc>
      </w:tr>
      <w:tr w:rsidR="00873393" w:rsidRPr="003E0A11" w14:paraId="77D0369E" w14:textId="11E8BAB9" w:rsidTr="007C4F37">
        <w:trPr>
          <w:trHeight w:val="450"/>
        </w:trPr>
        <w:tc>
          <w:tcPr>
            <w:tcW w:w="296" w:type="pct"/>
            <w:hideMark/>
          </w:tcPr>
          <w:p w14:paraId="40166F25" w14:textId="77777777" w:rsidR="00873393" w:rsidRPr="003E0A11" w:rsidRDefault="00873393" w:rsidP="003E0A11">
            <w:r w:rsidRPr="003E0A11">
              <w:lastRenderedPageBreak/>
              <w:t>341</w:t>
            </w:r>
          </w:p>
        </w:tc>
        <w:tc>
          <w:tcPr>
            <w:tcW w:w="2448" w:type="pct"/>
            <w:hideMark/>
          </w:tcPr>
          <w:p w14:paraId="37B2A879" w14:textId="77777777" w:rsidR="00873393" w:rsidRPr="003E0A11" w:rsidRDefault="00873393" w:rsidP="003E0A11">
            <w:r w:rsidRPr="003E0A11">
              <w:t xml:space="preserve">CONECTOR ROSCA EXTERIOR DE COBRE SOLDABLE REFORZADO DE 19 </w:t>
            </w:r>
            <w:proofErr w:type="spellStart"/>
            <w:r w:rsidRPr="003E0A11">
              <w:t>mm.</w:t>
            </w:r>
            <w:proofErr w:type="spellEnd"/>
          </w:p>
        </w:tc>
        <w:tc>
          <w:tcPr>
            <w:tcW w:w="472" w:type="pct"/>
            <w:noWrap/>
            <w:hideMark/>
          </w:tcPr>
          <w:p w14:paraId="5BF5EF1D" w14:textId="77777777" w:rsidR="00873393" w:rsidRPr="003E0A11" w:rsidRDefault="00873393" w:rsidP="003E0A11">
            <w:r w:rsidRPr="003E0A11">
              <w:t>PIEZA</w:t>
            </w:r>
          </w:p>
        </w:tc>
        <w:tc>
          <w:tcPr>
            <w:tcW w:w="903" w:type="pct"/>
            <w:noWrap/>
            <w:hideMark/>
          </w:tcPr>
          <w:p w14:paraId="04E31E7B" w14:textId="77777777" w:rsidR="00873393" w:rsidRPr="003E0A11" w:rsidRDefault="00873393" w:rsidP="003E0A11">
            <w:r w:rsidRPr="003E0A11">
              <w:t>REPRESENTATIVA</w:t>
            </w:r>
          </w:p>
        </w:tc>
        <w:tc>
          <w:tcPr>
            <w:tcW w:w="422" w:type="pct"/>
            <w:hideMark/>
          </w:tcPr>
          <w:p w14:paraId="1814FA3A" w14:textId="77777777" w:rsidR="00873393" w:rsidRPr="003E0A11" w:rsidRDefault="00873393" w:rsidP="003E0A11">
            <w:r w:rsidRPr="003E0A11">
              <w:t> </w:t>
            </w:r>
          </w:p>
        </w:tc>
        <w:tc>
          <w:tcPr>
            <w:tcW w:w="458" w:type="pct"/>
          </w:tcPr>
          <w:p w14:paraId="284FF312" w14:textId="77777777" w:rsidR="00873393" w:rsidRPr="003E0A11" w:rsidRDefault="00873393" w:rsidP="003E0A11"/>
        </w:tc>
      </w:tr>
      <w:tr w:rsidR="00873393" w:rsidRPr="003E0A11" w14:paraId="50788739" w14:textId="1E2CC54B" w:rsidTr="007C4F37">
        <w:trPr>
          <w:trHeight w:val="450"/>
        </w:trPr>
        <w:tc>
          <w:tcPr>
            <w:tcW w:w="296" w:type="pct"/>
            <w:hideMark/>
          </w:tcPr>
          <w:p w14:paraId="09CC4A68" w14:textId="77777777" w:rsidR="00873393" w:rsidRPr="003E0A11" w:rsidRDefault="00873393" w:rsidP="003E0A11">
            <w:r w:rsidRPr="003E0A11">
              <w:t>342</w:t>
            </w:r>
          </w:p>
        </w:tc>
        <w:tc>
          <w:tcPr>
            <w:tcW w:w="2448" w:type="pct"/>
            <w:hideMark/>
          </w:tcPr>
          <w:p w14:paraId="7D4F26C2" w14:textId="77777777" w:rsidR="00873393" w:rsidRPr="003E0A11" w:rsidRDefault="00873393" w:rsidP="003E0A11">
            <w:r w:rsidRPr="003E0A11">
              <w:t xml:space="preserve">CONECTOR ROSCA EXTERIOR DE COBRE SOLDABLE REFORZADO DE 25 </w:t>
            </w:r>
            <w:proofErr w:type="spellStart"/>
            <w:r w:rsidRPr="003E0A11">
              <w:t>mm.</w:t>
            </w:r>
            <w:proofErr w:type="spellEnd"/>
          </w:p>
        </w:tc>
        <w:tc>
          <w:tcPr>
            <w:tcW w:w="472" w:type="pct"/>
            <w:noWrap/>
            <w:hideMark/>
          </w:tcPr>
          <w:p w14:paraId="608EDC68" w14:textId="77777777" w:rsidR="00873393" w:rsidRPr="003E0A11" w:rsidRDefault="00873393" w:rsidP="003E0A11">
            <w:r w:rsidRPr="003E0A11">
              <w:t>PIEZA</w:t>
            </w:r>
          </w:p>
        </w:tc>
        <w:tc>
          <w:tcPr>
            <w:tcW w:w="903" w:type="pct"/>
            <w:noWrap/>
            <w:hideMark/>
          </w:tcPr>
          <w:p w14:paraId="63AA6C67" w14:textId="77777777" w:rsidR="00873393" w:rsidRPr="003E0A11" w:rsidRDefault="00873393" w:rsidP="003E0A11">
            <w:r w:rsidRPr="003E0A11">
              <w:t>REPRESENTATIVA</w:t>
            </w:r>
          </w:p>
        </w:tc>
        <w:tc>
          <w:tcPr>
            <w:tcW w:w="422" w:type="pct"/>
            <w:hideMark/>
          </w:tcPr>
          <w:p w14:paraId="1C0D9778" w14:textId="77777777" w:rsidR="00873393" w:rsidRPr="003E0A11" w:rsidRDefault="00873393" w:rsidP="003E0A11">
            <w:r w:rsidRPr="003E0A11">
              <w:t> </w:t>
            </w:r>
          </w:p>
        </w:tc>
        <w:tc>
          <w:tcPr>
            <w:tcW w:w="458" w:type="pct"/>
          </w:tcPr>
          <w:p w14:paraId="36999A39" w14:textId="77777777" w:rsidR="00873393" w:rsidRPr="003E0A11" w:rsidRDefault="00873393" w:rsidP="003E0A11"/>
        </w:tc>
      </w:tr>
      <w:tr w:rsidR="00873393" w:rsidRPr="003E0A11" w14:paraId="47C46A59" w14:textId="3DBE5D97" w:rsidTr="007C4F37">
        <w:trPr>
          <w:trHeight w:val="450"/>
        </w:trPr>
        <w:tc>
          <w:tcPr>
            <w:tcW w:w="296" w:type="pct"/>
            <w:hideMark/>
          </w:tcPr>
          <w:p w14:paraId="3AE86B20" w14:textId="77777777" w:rsidR="00873393" w:rsidRPr="003E0A11" w:rsidRDefault="00873393" w:rsidP="003E0A11">
            <w:r w:rsidRPr="003E0A11">
              <w:t>343</w:t>
            </w:r>
          </w:p>
        </w:tc>
        <w:tc>
          <w:tcPr>
            <w:tcW w:w="2448" w:type="pct"/>
            <w:hideMark/>
          </w:tcPr>
          <w:p w14:paraId="0162872A" w14:textId="77777777" w:rsidR="00873393" w:rsidRPr="003E0A11" w:rsidRDefault="00873393" w:rsidP="003E0A11">
            <w:r w:rsidRPr="003E0A11">
              <w:t xml:space="preserve">CONECTOR ROSCA EXTERIOR DE COBRE SOLDABLE REFORZADO DE 32 </w:t>
            </w:r>
            <w:proofErr w:type="spellStart"/>
            <w:r w:rsidRPr="003E0A11">
              <w:t>mm.</w:t>
            </w:r>
            <w:proofErr w:type="spellEnd"/>
          </w:p>
        </w:tc>
        <w:tc>
          <w:tcPr>
            <w:tcW w:w="472" w:type="pct"/>
            <w:noWrap/>
            <w:hideMark/>
          </w:tcPr>
          <w:p w14:paraId="3BE8163F" w14:textId="77777777" w:rsidR="00873393" w:rsidRPr="003E0A11" w:rsidRDefault="00873393" w:rsidP="003E0A11">
            <w:r w:rsidRPr="003E0A11">
              <w:t>PIEZA</w:t>
            </w:r>
          </w:p>
        </w:tc>
        <w:tc>
          <w:tcPr>
            <w:tcW w:w="903" w:type="pct"/>
            <w:noWrap/>
            <w:hideMark/>
          </w:tcPr>
          <w:p w14:paraId="51AA4D5F" w14:textId="77777777" w:rsidR="00873393" w:rsidRPr="003E0A11" w:rsidRDefault="00873393" w:rsidP="003E0A11">
            <w:r w:rsidRPr="003E0A11">
              <w:t>REPRESENTATIVA</w:t>
            </w:r>
          </w:p>
        </w:tc>
        <w:tc>
          <w:tcPr>
            <w:tcW w:w="422" w:type="pct"/>
            <w:hideMark/>
          </w:tcPr>
          <w:p w14:paraId="0D671CB1" w14:textId="77777777" w:rsidR="00873393" w:rsidRPr="003E0A11" w:rsidRDefault="00873393" w:rsidP="003E0A11">
            <w:r w:rsidRPr="003E0A11">
              <w:t> </w:t>
            </w:r>
          </w:p>
        </w:tc>
        <w:tc>
          <w:tcPr>
            <w:tcW w:w="458" w:type="pct"/>
          </w:tcPr>
          <w:p w14:paraId="4B193E60" w14:textId="77777777" w:rsidR="00873393" w:rsidRPr="003E0A11" w:rsidRDefault="00873393" w:rsidP="003E0A11"/>
        </w:tc>
      </w:tr>
      <w:tr w:rsidR="00873393" w:rsidRPr="003E0A11" w14:paraId="0907721B" w14:textId="227ABE85" w:rsidTr="007C4F37">
        <w:trPr>
          <w:trHeight w:val="450"/>
        </w:trPr>
        <w:tc>
          <w:tcPr>
            <w:tcW w:w="296" w:type="pct"/>
            <w:hideMark/>
          </w:tcPr>
          <w:p w14:paraId="5530AD13" w14:textId="77777777" w:rsidR="00873393" w:rsidRPr="003E0A11" w:rsidRDefault="00873393" w:rsidP="003E0A11">
            <w:r w:rsidRPr="003E0A11">
              <w:t>344</w:t>
            </w:r>
          </w:p>
        </w:tc>
        <w:tc>
          <w:tcPr>
            <w:tcW w:w="2448" w:type="pct"/>
            <w:hideMark/>
          </w:tcPr>
          <w:p w14:paraId="476C9C73" w14:textId="77777777" w:rsidR="00873393" w:rsidRPr="003E0A11" w:rsidRDefault="00873393" w:rsidP="003E0A11">
            <w:r w:rsidRPr="003E0A11">
              <w:t xml:space="preserve">CONECTOR ROSCA EXTERIOR DE COBRE SOLDABLE REFORZADO DE 38 </w:t>
            </w:r>
            <w:proofErr w:type="spellStart"/>
            <w:r w:rsidRPr="003E0A11">
              <w:t>mm.</w:t>
            </w:r>
            <w:proofErr w:type="spellEnd"/>
          </w:p>
        </w:tc>
        <w:tc>
          <w:tcPr>
            <w:tcW w:w="472" w:type="pct"/>
            <w:noWrap/>
            <w:hideMark/>
          </w:tcPr>
          <w:p w14:paraId="2CBACCDB" w14:textId="77777777" w:rsidR="00873393" w:rsidRPr="003E0A11" w:rsidRDefault="00873393" w:rsidP="003E0A11">
            <w:r w:rsidRPr="003E0A11">
              <w:t>PIEZA</w:t>
            </w:r>
          </w:p>
        </w:tc>
        <w:tc>
          <w:tcPr>
            <w:tcW w:w="903" w:type="pct"/>
            <w:noWrap/>
            <w:hideMark/>
          </w:tcPr>
          <w:p w14:paraId="1551C8AD" w14:textId="77777777" w:rsidR="00873393" w:rsidRPr="003E0A11" w:rsidRDefault="00873393" w:rsidP="003E0A11">
            <w:r w:rsidRPr="003E0A11">
              <w:t>REPRESENTATIVA</w:t>
            </w:r>
          </w:p>
        </w:tc>
        <w:tc>
          <w:tcPr>
            <w:tcW w:w="422" w:type="pct"/>
            <w:hideMark/>
          </w:tcPr>
          <w:p w14:paraId="7D8C4386" w14:textId="77777777" w:rsidR="00873393" w:rsidRPr="003E0A11" w:rsidRDefault="00873393" w:rsidP="003E0A11">
            <w:r w:rsidRPr="003E0A11">
              <w:t> </w:t>
            </w:r>
          </w:p>
        </w:tc>
        <w:tc>
          <w:tcPr>
            <w:tcW w:w="458" w:type="pct"/>
          </w:tcPr>
          <w:p w14:paraId="59EBBF65" w14:textId="77777777" w:rsidR="00873393" w:rsidRPr="003E0A11" w:rsidRDefault="00873393" w:rsidP="003E0A11"/>
        </w:tc>
      </w:tr>
      <w:tr w:rsidR="00873393" w:rsidRPr="003E0A11" w14:paraId="38BDA45B" w14:textId="441A5FAE" w:rsidTr="007C4F37">
        <w:trPr>
          <w:trHeight w:val="450"/>
        </w:trPr>
        <w:tc>
          <w:tcPr>
            <w:tcW w:w="296" w:type="pct"/>
            <w:hideMark/>
          </w:tcPr>
          <w:p w14:paraId="7DB12430" w14:textId="77777777" w:rsidR="00873393" w:rsidRPr="003E0A11" w:rsidRDefault="00873393" w:rsidP="003E0A11">
            <w:r w:rsidRPr="003E0A11">
              <w:t>345</w:t>
            </w:r>
          </w:p>
        </w:tc>
        <w:tc>
          <w:tcPr>
            <w:tcW w:w="2448" w:type="pct"/>
            <w:hideMark/>
          </w:tcPr>
          <w:p w14:paraId="0FC62FFD" w14:textId="77777777" w:rsidR="00873393" w:rsidRPr="003E0A11" w:rsidRDefault="00873393" w:rsidP="003E0A11">
            <w:r w:rsidRPr="003E0A11">
              <w:t xml:space="preserve">CONECTOR ROSCA EXTERIOR DE COBRE SOLDABLE REFORZADO DE 51 </w:t>
            </w:r>
            <w:proofErr w:type="spellStart"/>
            <w:r w:rsidRPr="003E0A11">
              <w:t>mm.</w:t>
            </w:r>
            <w:proofErr w:type="spellEnd"/>
          </w:p>
        </w:tc>
        <w:tc>
          <w:tcPr>
            <w:tcW w:w="472" w:type="pct"/>
            <w:noWrap/>
            <w:hideMark/>
          </w:tcPr>
          <w:p w14:paraId="412BBBC6" w14:textId="77777777" w:rsidR="00873393" w:rsidRPr="003E0A11" w:rsidRDefault="00873393" w:rsidP="003E0A11">
            <w:r w:rsidRPr="003E0A11">
              <w:t>PIEZA</w:t>
            </w:r>
          </w:p>
        </w:tc>
        <w:tc>
          <w:tcPr>
            <w:tcW w:w="903" w:type="pct"/>
            <w:noWrap/>
            <w:hideMark/>
          </w:tcPr>
          <w:p w14:paraId="45CF83FB" w14:textId="77777777" w:rsidR="00873393" w:rsidRPr="003E0A11" w:rsidRDefault="00873393" w:rsidP="003E0A11">
            <w:r w:rsidRPr="003E0A11">
              <w:t>REPRESENTATIVA</w:t>
            </w:r>
          </w:p>
        </w:tc>
        <w:tc>
          <w:tcPr>
            <w:tcW w:w="422" w:type="pct"/>
            <w:hideMark/>
          </w:tcPr>
          <w:p w14:paraId="450700FC" w14:textId="77777777" w:rsidR="00873393" w:rsidRPr="003E0A11" w:rsidRDefault="00873393" w:rsidP="003E0A11">
            <w:r w:rsidRPr="003E0A11">
              <w:t> </w:t>
            </w:r>
          </w:p>
        </w:tc>
        <w:tc>
          <w:tcPr>
            <w:tcW w:w="458" w:type="pct"/>
          </w:tcPr>
          <w:p w14:paraId="42D575D2" w14:textId="77777777" w:rsidR="00873393" w:rsidRPr="003E0A11" w:rsidRDefault="00873393" w:rsidP="003E0A11"/>
        </w:tc>
      </w:tr>
      <w:tr w:rsidR="00873393" w:rsidRPr="003E0A11" w14:paraId="2530A548" w14:textId="1215CA71" w:rsidTr="007C4F37">
        <w:trPr>
          <w:trHeight w:val="450"/>
        </w:trPr>
        <w:tc>
          <w:tcPr>
            <w:tcW w:w="296" w:type="pct"/>
            <w:hideMark/>
          </w:tcPr>
          <w:p w14:paraId="5E57049C" w14:textId="77777777" w:rsidR="00873393" w:rsidRPr="003E0A11" w:rsidRDefault="00873393" w:rsidP="003E0A11">
            <w:r w:rsidRPr="003E0A11">
              <w:t>346</w:t>
            </w:r>
          </w:p>
        </w:tc>
        <w:tc>
          <w:tcPr>
            <w:tcW w:w="2448" w:type="pct"/>
            <w:hideMark/>
          </w:tcPr>
          <w:p w14:paraId="4B58AE70" w14:textId="77777777" w:rsidR="00873393" w:rsidRPr="003E0A11" w:rsidRDefault="00873393" w:rsidP="003E0A11">
            <w:r w:rsidRPr="003E0A11">
              <w:t xml:space="preserve">CONECTOR ROSCA EXTERIOR DE COBRE SOLDABLE REFORZADO DE 64 </w:t>
            </w:r>
            <w:proofErr w:type="spellStart"/>
            <w:r w:rsidRPr="003E0A11">
              <w:t>mm.</w:t>
            </w:r>
            <w:proofErr w:type="spellEnd"/>
          </w:p>
        </w:tc>
        <w:tc>
          <w:tcPr>
            <w:tcW w:w="472" w:type="pct"/>
            <w:noWrap/>
            <w:hideMark/>
          </w:tcPr>
          <w:p w14:paraId="2428C965" w14:textId="77777777" w:rsidR="00873393" w:rsidRPr="003E0A11" w:rsidRDefault="00873393" w:rsidP="003E0A11">
            <w:r w:rsidRPr="003E0A11">
              <w:t>PIEZA</w:t>
            </w:r>
          </w:p>
        </w:tc>
        <w:tc>
          <w:tcPr>
            <w:tcW w:w="903" w:type="pct"/>
            <w:noWrap/>
            <w:hideMark/>
          </w:tcPr>
          <w:p w14:paraId="4BC2DED7" w14:textId="77777777" w:rsidR="00873393" w:rsidRPr="003E0A11" w:rsidRDefault="00873393" w:rsidP="003E0A11">
            <w:r w:rsidRPr="003E0A11">
              <w:t>REPRESENTATIVA</w:t>
            </w:r>
          </w:p>
        </w:tc>
        <w:tc>
          <w:tcPr>
            <w:tcW w:w="422" w:type="pct"/>
            <w:hideMark/>
          </w:tcPr>
          <w:p w14:paraId="0DEBABF6" w14:textId="77777777" w:rsidR="00873393" w:rsidRPr="003E0A11" w:rsidRDefault="00873393" w:rsidP="003E0A11">
            <w:r w:rsidRPr="003E0A11">
              <w:t> </w:t>
            </w:r>
          </w:p>
        </w:tc>
        <w:tc>
          <w:tcPr>
            <w:tcW w:w="458" w:type="pct"/>
          </w:tcPr>
          <w:p w14:paraId="6903F9A9" w14:textId="77777777" w:rsidR="00873393" w:rsidRPr="003E0A11" w:rsidRDefault="00873393" w:rsidP="003E0A11"/>
        </w:tc>
      </w:tr>
      <w:tr w:rsidR="00873393" w:rsidRPr="003E0A11" w14:paraId="0D3DDE90" w14:textId="588DB377" w:rsidTr="007C4F37">
        <w:trPr>
          <w:trHeight w:val="465"/>
        </w:trPr>
        <w:tc>
          <w:tcPr>
            <w:tcW w:w="296" w:type="pct"/>
            <w:hideMark/>
          </w:tcPr>
          <w:p w14:paraId="56417560" w14:textId="77777777" w:rsidR="00873393" w:rsidRPr="003E0A11" w:rsidRDefault="00873393" w:rsidP="003E0A11">
            <w:r w:rsidRPr="003E0A11">
              <w:t>347</w:t>
            </w:r>
          </w:p>
        </w:tc>
        <w:tc>
          <w:tcPr>
            <w:tcW w:w="2448" w:type="pct"/>
            <w:hideMark/>
          </w:tcPr>
          <w:p w14:paraId="2840C2E3" w14:textId="77777777" w:rsidR="00873393" w:rsidRPr="003E0A11" w:rsidRDefault="00873393" w:rsidP="003E0A11">
            <w:r w:rsidRPr="003E0A11">
              <w:t xml:space="preserve">CONECTOR ROSCA EXTERIOR DE COBRE SOLDABLE REFORZADO DE 75 </w:t>
            </w:r>
            <w:proofErr w:type="spellStart"/>
            <w:r w:rsidRPr="003E0A11">
              <w:t>mm.</w:t>
            </w:r>
            <w:proofErr w:type="spellEnd"/>
          </w:p>
        </w:tc>
        <w:tc>
          <w:tcPr>
            <w:tcW w:w="472" w:type="pct"/>
            <w:noWrap/>
            <w:hideMark/>
          </w:tcPr>
          <w:p w14:paraId="57813E3A" w14:textId="77777777" w:rsidR="00873393" w:rsidRPr="003E0A11" w:rsidRDefault="00873393" w:rsidP="003E0A11">
            <w:r w:rsidRPr="003E0A11">
              <w:t>PIEZA</w:t>
            </w:r>
          </w:p>
        </w:tc>
        <w:tc>
          <w:tcPr>
            <w:tcW w:w="903" w:type="pct"/>
            <w:noWrap/>
            <w:hideMark/>
          </w:tcPr>
          <w:p w14:paraId="143D2704" w14:textId="77777777" w:rsidR="00873393" w:rsidRPr="003E0A11" w:rsidRDefault="00873393" w:rsidP="003E0A11">
            <w:r w:rsidRPr="003E0A11">
              <w:t>REPRESENTATIVA</w:t>
            </w:r>
          </w:p>
        </w:tc>
        <w:tc>
          <w:tcPr>
            <w:tcW w:w="422" w:type="pct"/>
            <w:hideMark/>
          </w:tcPr>
          <w:p w14:paraId="090E862B" w14:textId="77777777" w:rsidR="00873393" w:rsidRPr="003E0A11" w:rsidRDefault="00873393" w:rsidP="003E0A11">
            <w:r w:rsidRPr="003E0A11">
              <w:t> </w:t>
            </w:r>
          </w:p>
        </w:tc>
        <w:tc>
          <w:tcPr>
            <w:tcW w:w="458" w:type="pct"/>
          </w:tcPr>
          <w:p w14:paraId="4F2ACBB9" w14:textId="77777777" w:rsidR="00873393" w:rsidRPr="003E0A11" w:rsidRDefault="00873393" w:rsidP="003E0A11"/>
        </w:tc>
      </w:tr>
      <w:tr w:rsidR="00873393" w:rsidRPr="003E0A11" w14:paraId="59C4CD51" w14:textId="37D65CD6" w:rsidTr="007C4F37">
        <w:trPr>
          <w:trHeight w:val="450"/>
        </w:trPr>
        <w:tc>
          <w:tcPr>
            <w:tcW w:w="296" w:type="pct"/>
            <w:hideMark/>
          </w:tcPr>
          <w:p w14:paraId="199003F8" w14:textId="77777777" w:rsidR="00873393" w:rsidRPr="003E0A11" w:rsidRDefault="00873393" w:rsidP="003E0A11">
            <w:r w:rsidRPr="003E0A11">
              <w:t>348</w:t>
            </w:r>
          </w:p>
        </w:tc>
        <w:tc>
          <w:tcPr>
            <w:tcW w:w="2448" w:type="pct"/>
            <w:hideMark/>
          </w:tcPr>
          <w:p w14:paraId="44F509C6" w14:textId="77777777" w:rsidR="00873393" w:rsidRPr="003E0A11" w:rsidRDefault="00873393" w:rsidP="003E0A11">
            <w:r w:rsidRPr="003E0A11">
              <w:t xml:space="preserve">CONECTOR ROSCA INTERIOR DE COBRE SOLDABLE REFORZADO DE 102 </w:t>
            </w:r>
            <w:proofErr w:type="spellStart"/>
            <w:r w:rsidRPr="003E0A11">
              <w:t>mm.</w:t>
            </w:r>
            <w:proofErr w:type="spellEnd"/>
          </w:p>
        </w:tc>
        <w:tc>
          <w:tcPr>
            <w:tcW w:w="472" w:type="pct"/>
            <w:noWrap/>
            <w:hideMark/>
          </w:tcPr>
          <w:p w14:paraId="0784D21E" w14:textId="77777777" w:rsidR="00873393" w:rsidRPr="003E0A11" w:rsidRDefault="00873393" w:rsidP="003E0A11">
            <w:r w:rsidRPr="003E0A11">
              <w:t>PIEZA</w:t>
            </w:r>
          </w:p>
        </w:tc>
        <w:tc>
          <w:tcPr>
            <w:tcW w:w="903" w:type="pct"/>
            <w:noWrap/>
            <w:hideMark/>
          </w:tcPr>
          <w:p w14:paraId="0D7D6C91" w14:textId="77777777" w:rsidR="00873393" w:rsidRPr="003E0A11" w:rsidRDefault="00873393" w:rsidP="003E0A11">
            <w:r w:rsidRPr="003E0A11">
              <w:t>REPRESENTATIVA</w:t>
            </w:r>
          </w:p>
        </w:tc>
        <w:tc>
          <w:tcPr>
            <w:tcW w:w="422" w:type="pct"/>
            <w:hideMark/>
          </w:tcPr>
          <w:p w14:paraId="1FBABBD6" w14:textId="77777777" w:rsidR="00873393" w:rsidRPr="003E0A11" w:rsidRDefault="00873393" w:rsidP="003E0A11">
            <w:r w:rsidRPr="003E0A11">
              <w:t> </w:t>
            </w:r>
          </w:p>
        </w:tc>
        <w:tc>
          <w:tcPr>
            <w:tcW w:w="458" w:type="pct"/>
          </w:tcPr>
          <w:p w14:paraId="35B45569" w14:textId="77777777" w:rsidR="00873393" w:rsidRPr="003E0A11" w:rsidRDefault="00873393" w:rsidP="003E0A11"/>
        </w:tc>
      </w:tr>
      <w:tr w:rsidR="00873393" w:rsidRPr="003E0A11" w14:paraId="13B59576" w14:textId="623D648D" w:rsidTr="007C4F37">
        <w:trPr>
          <w:trHeight w:val="450"/>
        </w:trPr>
        <w:tc>
          <w:tcPr>
            <w:tcW w:w="296" w:type="pct"/>
            <w:hideMark/>
          </w:tcPr>
          <w:p w14:paraId="6E058EB0" w14:textId="77777777" w:rsidR="00873393" w:rsidRPr="003E0A11" w:rsidRDefault="00873393" w:rsidP="003E0A11">
            <w:r w:rsidRPr="003E0A11">
              <w:t>349</w:t>
            </w:r>
          </w:p>
        </w:tc>
        <w:tc>
          <w:tcPr>
            <w:tcW w:w="2448" w:type="pct"/>
            <w:hideMark/>
          </w:tcPr>
          <w:p w14:paraId="663FF636" w14:textId="77777777" w:rsidR="00873393" w:rsidRPr="003E0A11" w:rsidRDefault="00873393" w:rsidP="003E0A11">
            <w:r w:rsidRPr="003E0A11">
              <w:t xml:space="preserve">CONECTOR ROSCA INTERIOR DE COBRE SOLDABLE REFORZADO DE 13 </w:t>
            </w:r>
            <w:proofErr w:type="spellStart"/>
            <w:r w:rsidRPr="003E0A11">
              <w:t>mm.</w:t>
            </w:r>
            <w:proofErr w:type="spellEnd"/>
          </w:p>
        </w:tc>
        <w:tc>
          <w:tcPr>
            <w:tcW w:w="472" w:type="pct"/>
            <w:noWrap/>
            <w:hideMark/>
          </w:tcPr>
          <w:p w14:paraId="3ED5749F" w14:textId="77777777" w:rsidR="00873393" w:rsidRPr="003E0A11" w:rsidRDefault="00873393" w:rsidP="003E0A11">
            <w:r w:rsidRPr="003E0A11">
              <w:t>PIEZA</w:t>
            </w:r>
          </w:p>
        </w:tc>
        <w:tc>
          <w:tcPr>
            <w:tcW w:w="903" w:type="pct"/>
            <w:shd w:val="clear" w:color="000000" w:fill="C5D9F1"/>
            <w:noWrap/>
            <w:hideMark/>
          </w:tcPr>
          <w:p w14:paraId="1DE7CD08" w14:textId="77777777" w:rsidR="00873393" w:rsidRPr="003E0A11" w:rsidRDefault="00873393" w:rsidP="003E0A11">
            <w:r w:rsidRPr="003E0A11">
              <w:t>SI</w:t>
            </w:r>
          </w:p>
        </w:tc>
        <w:tc>
          <w:tcPr>
            <w:tcW w:w="422" w:type="pct"/>
            <w:hideMark/>
          </w:tcPr>
          <w:p w14:paraId="60B17A81" w14:textId="77777777" w:rsidR="00873393" w:rsidRPr="003E0A11" w:rsidRDefault="00873393" w:rsidP="003E0A11">
            <w:r w:rsidRPr="003E0A11">
              <w:t> </w:t>
            </w:r>
          </w:p>
        </w:tc>
        <w:tc>
          <w:tcPr>
            <w:tcW w:w="458" w:type="pct"/>
          </w:tcPr>
          <w:p w14:paraId="68475308" w14:textId="77777777" w:rsidR="00873393" w:rsidRPr="003E0A11" w:rsidRDefault="00873393" w:rsidP="003E0A11"/>
        </w:tc>
      </w:tr>
      <w:tr w:rsidR="00873393" w:rsidRPr="003E0A11" w14:paraId="0C16C49D" w14:textId="134943A2" w:rsidTr="007C4F37">
        <w:trPr>
          <w:trHeight w:val="450"/>
        </w:trPr>
        <w:tc>
          <w:tcPr>
            <w:tcW w:w="296" w:type="pct"/>
            <w:hideMark/>
          </w:tcPr>
          <w:p w14:paraId="3833873D" w14:textId="77777777" w:rsidR="00873393" w:rsidRPr="003E0A11" w:rsidRDefault="00873393" w:rsidP="003E0A11">
            <w:r w:rsidRPr="003E0A11">
              <w:t>350</w:t>
            </w:r>
          </w:p>
        </w:tc>
        <w:tc>
          <w:tcPr>
            <w:tcW w:w="2448" w:type="pct"/>
            <w:hideMark/>
          </w:tcPr>
          <w:p w14:paraId="2BD811EB" w14:textId="77777777" w:rsidR="00873393" w:rsidRPr="003E0A11" w:rsidRDefault="00873393" w:rsidP="003E0A11">
            <w:r w:rsidRPr="003E0A11">
              <w:t xml:space="preserve">CONECTOR ROSCA INTERIOR DE COBRE SOLDABLE REFORZADO DE 19 </w:t>
            </w:r>
            <w:proofErr w:type="spellStart"/>
            <w:r w:rsidRPr="003E0A11">
              <w:t>mm.</w:t>
            </w:r>
            <w:proofErr w:type="spellEnd"/>
          </w:p>
        </w:tc>
        <w:tc>
          <w:tcPr>
            <w:tcW w:w="472" w:type="pct"/>
            <w:noWrap/>
            <w:hideMark/>
          </w:tcPr>
          <w:p w14:paraId="1B342749" w14:textId="77777777" w:rsidR="00873393" w:rsidRPr="003E0A11" w:rsidRDefault="00873393" w:rsidP="003E0A11">
            <w:r w:rsidRPr="003E0A11">
              <w:t>PIEZA</w:t>
            </w:r>
          </w:p>
        </w:tc>
        <w:tc>
          <w:tcPr>
            <w:tcW w:w="903" w:type="pct"/>
            <w:noWrap/>
            <w:hideMark/>
          </w:tcPr>
          <w:p w14:paraId="3AD3D6DD" w14:textId="77777777" w:rsidR="00873393" w:rsidRPr="003E0A11" w:rsidRDefault="00873393" w:rsidP="003E0A11">
            <w:r w:rsidRPr="003E0A11">
              <w:t>REPRESENTATIVA</w:t>
            </w:r>
          </w:p>
        </w:tc>
        <w:tc>
          <w:tcPr>
            <w:tcW w:w="422" w:type="pct"/>
            <w:hideMark/>
          </w:tcPr>
          <w:p w14:paraId="6BE6B0BA" w14:textId="77777777" w:rsidR="00873393" w:rsidRPr="003E0A11" w:rsidRDefault="00873393" w:rsidP="003E0A11">
            <w:r w:rsidRPr="003E0A11">
              <w:t> </w:t>
            </w:r>
          </w:p>
        </w:tc>
        <w:tc>
          <w:tcPr>
            <w:tcW w:w="458" w:type="pct"/>
          </w:tcPr>
          <w:p w14:paraId="7CB45CA3" w14:textId="77777777" w:rsidR="00873393" w:rsidRPr="003E0A11" w:rsidRDefault="00873393" w:rsidP="003E0A11"/>
        </w:tc>
      </w:tr>
      <w:tr w:rsidR="00873393" w:rsidRPr="003E0A11" w14:paraId="0A74E162" w14:textId="2E52E1A9" w:rsidTr="007C4F37">
        <w:trPr>
          <w:trHeight w:val="450"/>
        </w:trPr>
        <w:tc>
          <w:tcPr>
            <w:tcW w:w="296" w:type="pct"/>
            <w:hideMark/>
          </w:tcPr>
          <w:p w14:paraId="60816405" w14:textId="77777777" w:rsidR="00873393" w:rsidRPr="003E0A11" w:rsidRDefault="00873393" w:rsidP="003E0A11">
            <w:r w:rsidRPr="003E0A11">
              <w:t>351</w:t>
            </w:r>
          </w:p>
        </w:tc>
        <w:tc>
          <w:tcPr>
            <w:tcW w:w="2448" w:type="pct"/>
            <w:hideMark/>
          </w:tcPr>
          <w:p w14:paraId="5EE6FB5E" w14:textId="77777777" w:rsidR="00873393" w:rsidRPr="003E0A11" w:rsidRDefault="00873393" w:rsidP="003E0A11">
            <w:r w:rsidRPr="003E0A11">
              <w:t xml:space="preserve">CONECTOR ROSCA INTERIOR DE COBRE SOLDABLE REFORZADO DE 25 </w:t>
            </w:r>
            <w:proofErr w:type="spellStart"/>
            <w:r w:rsidRPr="003E0A11">
              <w:t>mm.</w:t>
            </w:r>
            <w:proofErr w:type="spellEnd"/>
          </w:p>
        </w:tc>
        <w:tc>
          <w:tcPr>
            <w:tcW w:w="472" w:type="pct"/>
            <w:noWrap/>
            <w:hideMark/>
          </w:tcPr>
          <w:p w14:paraId="5E462009" w14:textId="77777777" w:rsidR="00873393" w:rsidRPr="003E0A11" w:rsidRDefault="00873393" w:rsidP="003E0A11">
            <w:r w:rsidRPr="003E0A11">
              <w:t>PIEZA</w:t>
            </w:r>
          </w:p>
        </w:tc>
        <w:tc>
          <w:tcPr>
            <w:tcW w:w="903" w:type="pct"/>
            <w:noWrap/>
            <w:hideMark/>
          </w:tcPr>
          <w:p w14:paraId="4347DFC6" w14:textId="77777777" w:rsidR="00873393" w:rsidRPr="003E0A11" w:rsidRDefault="00873393" w:rsidP="003E0A11">
            <w:r w:rsidRPr="003E0A11">
              <w:t>REPRESENTATIVA</w:t>
            </w:r>
          </w:p>
        </w:tc>
        <w:tc>
          <w:tcPr>
            <w:tcW w:w="422" w:type="pct"/>
            <w:hideMark/>
          </w:tcPr>
          <w:p w14:paraId="376074FD" w14:textId="77777777" w:rsidR="00873393" w:rsidRPr="003E0A11" w:rsidRDefault="00873393" w:rsidP="003E0A11">
            <w:r w:rsidRPr="003E0A11">
              <w:t> </w:t>
            </w:r>
          </w:p>
        </w:tc>
        <w:tc>
          <w:tcPr>
            <w:tcW w:w="458" w:type="pct"/>
          </w:tcPr>
          <w:p w14:paraId="3CA7E164" w14:textId="77777777" w:rsidR="00873393" w:rsidRPr="003E0A11" w:rsidRDefault="00873393" w:rsidP="003E0A11"/>
        </w:tc>
      </w:tr>
      <w:tr w:rsidR="00873393" w:rsidRPr="003E0A11" w14:paraId="3665DCDE" w14:textId="0F7EA0BC" w:rsidTr="007C4F37">
        <w:trPr>
          <w:trHeight w:val="450"/>
        </w:trPr>
        <w:tc>
          <w:tcPr>
            <w:tcW w:w="296" w:type="pct"/>
            <w:hideMark/>
          </w:tcPr>
          <w:p w14:paraId="40F72D6A" w14:textId="77777777" w:rsidR="00873393" w:rsidRPr="003E0A11" w:rsidRDefault="00873393" w:rsidP="003E0A11">
            <w:r w:rsidRPr="003E0A11">
              <w:t>352</w:t>
            </w:r>
          </w:p>
        </w:tc>
        <w:tc>
          <w:tcPr>
            <w:tcW w:w="2448" w:type="pct"/>
            <w:hideMark/>
          </w:tcPr>
          <w:p w14:paraId="659619EA" w14:textId="77777777" w:rsidR="00873393" w:rsidRPr="003E0A11" w:rsidRDefault="00873393" w:rsidP="003E0A11">
            <w:r w:rsidRPr="003E0A11">
              <w:t xml:space="preserve">CONECTOR ROSCA INTERIOR DE COBRE SOLDABLE REFORZADO DE 32 </w:t>
            </w:r>
            <w:proofErr w:type="spellStart"/>
            <w:r w:rsidRPr="003E0A11">
              <w:t>mm.</w:t>
            </w:r>
            <w:proofErr w:type="spellEnd"/>
          </w:p>
        </w:tc>
        <w:tc>
          <w:tcPr>
            <w:tcW w:w="472" w:type="pct"/>
            <w:noWrap/>
            <w:hideMark/>
          </w:tcPr>
          <w:p w14:paraId="4A6D211D" w14:textId="77777777" w:rsidR="00873393" w:rsidRPr="003E0A11" w:rsidRDefault="00873393" w:rsidP="003E0A11">
            <w:r w:rsidRPr="003E0A11">
              <w:t>PIEZA</w:t>
            </w:r>
          </w:p>
        </w:tc>
        <w:tc>
          <w:tcPr>
            <w:tcW w:w="903" w:type="pct"/>
            <w:noWrap/>
            <w:hideMark/>
          </w:tcPr>
          <w:p w14:paraId="579C4015" w14:textId="77777777" w:rsidR="00873393" w:rsidRPr="003E0A11" w:rsidRDefault="00873393" w:rsidP="003E0A11">
            <w:r w:rsidRPr="003E0A11">
              <w:t>REPRESENTATIVA</w:t>
            </w:r>
          </w:p>
        </w:tc>
        <w:tc>
          <w:tcPr>
            <w:tcW w:w="422" w:type="pct"/>
            <w:hideMark/>
          </w:tcPr>
          <w:p w14:paraId="20534AB6" w14:textId="77777777" w:rsidR="00873393" w:rsidRPr="003E0A11" w:rsidRDefault="00873393" w:rsidP="003E0A11">
            <w:r w:rsidRPr="003E0A11">
              <w:t> </w:t>
            </w:r>
          </w:p>
        </w:tc>
        <w:tc>
          <w:tcPr>
            <w:tcW w:w="458" w:type="pct"/>
          </w:tcPr>
          <w:p w14:paraId="07E8F2E4" w14:textId="77777777" w:rsidR="00873393" w:rsidRPr="003E0A11" w:rsidRDefault="00873393" w:rsidP="003E0A11"/>
        </w:tc>
      </w:tr>
      <w:tr w:rsidR="00873393" w:rsidRPr="003E0A11" w14:paraId="27225D33" w14:textId="0EBAB6D9" w:rsidTr="007C4F37">
        <w:trPr>
          <w:trHeight w:val="450"/>
        </w:trPr>
        <w:tc>
          <w:tcPr>
            <w:tcW w:w="296" w:type="pct"/>
            <w:hideMark/>
          </w:tcPr>
          <w:p w14:paraId="7CD705B0" w14:textId="77777777" w:rsidR="00873393" w:rsidRPr="003E0A11" w:rsidRDefault="00873393" w:rsidP="003E0A11">
            <w:r w:rsidRPr="003E0A11">
              <w:t>353</w:t>
            </w:r>
          </w:p>
        </w:tc>
        <w:tc>
          <w:tcPr>
            <w:tcW w:w="2448" w:type="pct"/>
            <w:hideMark/>
          </w:tcPr>
          <w:p w14:paraId="6002375B" w14:textId="77777777" w:rsidR="00873393" w:rsidRPr="003E0A11" w:rsidRDefault="00873393" w:rsidP="003E0A11">
            <w:r w:rsidRPr="003E0A11">
              <w:t xml:space="preserve">CONECTOR ROSCA INTERIOR DE COBRE SOLDABLE REFORZADO DE 38 </w:t>
            </w:r>
            <w:proofErr w:type="spellStart"/>
            <w:r w:rsidRPr="003E0A11">
              <w:t>mm.</w:t>
            </w:r>
            <w:proofErr w:type="spellEnd"/>
          </w:p>
        </w:tc>
        <w:tc>
          <w:tcPr>
            <w:tcW w:w="472" w:type="pct"/>
            <w:noWrap/>
            <w:hideMark/>
          </w:tcPr>
          <w:p w14:paraId="5012992A" w14:textId="77777777" w:rsidR="00873393" w:rsidRPr="003E0A11" w:rsidRDefault="00873393" w:rsidP="003E0A11">
            <w:r w:rsidRPr="003E0A11">
              <w:t>PIEZA</w:t>
            </w:r>
          </w:p>
        </w:tc>
        <w:tc>
          <w:tcPr>
            <w:tcW w:w="903" w:type="pct"/>
            <w:noWrap/>
            <w:hideMark/>
          </w:tcPr>
          <w:p w14:paraId="748ACACE" w14:textId="77777777" w:rsidR="00873393" w:rsidRPr="003E0A11" w:rsidRDefault="00873393" w:rsidP="003E0A11">
            <w:r w:rsidRPr="003E0A11">
              <w:t>REPRESENTATIVA</w:t>
            </w:r>
          </w:p>
        </w:tc>
        <w:tc>
          <w:tcPr>
            <w:tcW w:w="422" w:type="pct"/>
            <w:hideMark/>
          </w:tcPr>
          <w:p w14:paraId="0B9325EB" w14:textId="77777777" w:rsidR="00873393" w:rsidRPr="003E0A11" w:rsidRDefault="00873393" w:rsidP="003E0A11">
            <w:r w:rsidRPr="003E0A11">
              <w:t> </w:t>
            </w:r>
          </w:p>
        </w:tc>
        <w:tc>
          <w:tcPr>
            <w:tcW w:w="458" w:type="pct"/>
          </w:tcPr>
          <w:p w14:paraId="2C056824" w14:textId="77777777" w:rsidR="00873393" w:rsidRPr="003E0A11" w:rsidRDefault="00873393" w:rsidP="003E0A11"/>
        </w:tc>
      </w:tr>
      <w:tr w:rsidR="00873393" w:rsidRPr="003E0A11" w14:paraId="25938D50" w14:textId="66790797" w:rsidTr="007C4F37">
        <w:trPr>
          <w:trHeight w:val="450"/>
        </w:trPr>
        <w:tc>
          <w:tcPr>
            <w:tcW w:w="296" w:type="pct"/>
            <w:hideMark/>
          </w:tcPr>
          <w:p w14:paraId="6C5E232C" w14:textId="77777777" w:rsidR="00873393" w:rsidRPr="003E0A11" w:rsidRDefault="00873393" w:rsidP="003E0A11">
            <w:r w:rsidRPr="003E0A11">
              <w:t>354</w:t>
            </w:r>
          </w:p>
        </w:tc>
        <w:tc>
          <w:tcPr>
            <w:tcW w:w="2448" w:type="pct"/>
            <w:hideMark/>
          </w:tcPr>
          <w:p w14:paraId="72785148" w14:textId="77777777" w:rsidR="00873393" w:rsidRPr="003E0A11" w:rsidRDefault="00873393" w:rsidP="003E0A11">
            <w:r w:rsidRPr="003E0A11">
              <w:t xml:space="preserve">CONECTOR ROSCA INTERIOR DE COBRE SOLDABLE REFORZADO DE 51 </w:t>
            </w:r>
            <w:proofErr w:type="spellStart"/>
            <w:r w:rsidRPr="003E0A11">
              <w:t>mm.</w:t>
            </w:r>
            <w:proofErr w:type="spellEnd"/>
          </w:p>
        </w:tc>
        <w:tc>
          <w:tcPr>
            <w:tcW w:w="472" w:type="pct"/>
            <w:noWrap/>
            <w:hideMark/>
          </w:tcPr>
          <w:p w14:paraId="0CD33291" w14:textId="77777777" w:rsidR="00873393" w:rsidRPr="003E0A11" w:rsidRDefault="00873393" w:rsidP="003E0A11">
            <w:r w:rsidRPr="003E0A11">
              <w:t>PIEZA</w:t>
            </w:r>
          </w:p>
        </w:tc>
        <w:tc>
          <w:tcPr>
            <w:tcW w:w="903" w:type="pct"/>
            <w:noWrap/>
            <w:hideMark/>
          </w:tcPr>
          <w:p w14:paraId="1D479E73" w14:textId="77777777" w:rsidR="00873393" w:rsidRPr="003E0A11" w:rsidRDefault="00873393" w:rsidP="003E0A11">
            <w:r w:rsidRPr="003E0A11">
              <w:t>REPRESENTATIVA</w:t>
            </w:r>
          </w:p>
        </w:tc>
        <w:tc>
          <w:tcPr>
            <w:tcW w:w="422" w:type="pct"/>
            <w:hideMark/>
          </w:tcPr>
          <w:p w14:paraId="5F9656FA" w14:textId="77777777" w:rsidR="00873393" w:rsidRPr="003E0A11" w:rsidRDefault="00873393" w:rsidP="003E0A11">
            <w:r w:rsidRPr="003E0A11">
              <w:t> </w:t>
            </w:r>
          </w:p>
        </w:tc>
        <w:tc>
          <w:tcPr>
            <w:tcW w:w="458" w:type="pct"/>
          </w:tcPr>
          <w:p w14:paraId="4C2515E1" w14:textId="77777777" w:rsidR="00873393" w:rsidRPr="003E0A11" w:rsidRDefault="00873393" w:rsidP="003E0A11"/>
        </w:tc>
      </w:tr>
      <w:tr w:rsidR="00873393" w:rsidRPr="003E0A11" w14:paraId="5D7CC3F8" w14:textId="45C53367" w:rsidTr="007C4F37">
        <w:trPr>
          <w:trHeight w:val="450"/>
        </w:trPr>
        <w:tc>
          <w:tcPr>
            <w:tcW w:w="296" w:type="pct"/>
            <w:hideMark/>
          </w:tcPr>
          <w:p w14:paraId="28A0FD65" w14:textId="77777777" w:rsidR="00873393" w:rsidRPr="003E0A11" w:rsidRDefault="00873393" w:rsidP="003E0A11">
            <w:r w:rsidRPr="003E0A11">
              <w:t>355</w:t>
            </w:r>
          </w:p>
        </w:tc>
        <w:tc>
          <w:tcPr>
            <w:tcW w:w="2448" w:type="pct"/>
            <w:hideMark/>
          </w:tcPr>
          <w:p w14:paraId="4325E289" w14:textId="77777777" w:rsidR="00873393" w:rsidRPr="003E0A11" w:rsidRDefault="00873393" w:rsidP="003E0A11">
            <w:r w:rsidRPr="003E0A11">
              <w:t xml:space="preserve">CONECTOR ROSCA INTERIOR DE COBRE SOLDABLE REFORZADO DE 64 </w:t>
            </w:r>
            <w:proofErr w:type="spellStart"/>
            <w:r w:rsidRPr="003E0A11">
              <w:t>mm.</w:t>
            </w:r>
            <w:proofErr w:type="spellEnd"/>
          </w:p>
        </w:tc>
        <w:tc>
          <w:tcPr>
            <w:tcW w:w="472" w:type="pct"/>
            <w:noWrap/>
            <w:hideMark/>
          </w:tcPr>
          <w:p w14:paraId="1F706941" w14:textId="77777777" w:rsidR="00873393" w:rsidRPr="003E0A11" w:rsidRDefault="00873393" w:rsidP="003E0A11">
            <w:r w:rsidRPr="003E0A11">
              <w:t>PIEZA</w:t>
            </w:r>
          </w:p>
        </w:tc>
        <w:tc>
          <w:tcPr>
            <w:tcW w:w="903" w:type="pct"/>
            <w:noWrap/>
            <w:hideMark/>
          </w:tcPr>
          <w:p w14:paraId="3682A108" w14:textId="77777777" w:rsidR="00873393" w:rsidRPr="003E0A11" w:rsidRDefault="00873393" w:rsidP="003E0A11">
            <w:r w:rsidRPr="003E0A11">
              <w:t>REPRESENTATIVA</w:t>
            </w:r>
          </w:p>
        </w:tc>
        <w:tc>
          <w:tcPr>
            <w:tcW w:w="422" w:type="pct"/>
            <w:hideMark/>
          </w:tcPr>
          <w:p w14:paraId="4C686F25" w14:textId="77777777" w:rsidR="00873393" w:rsidRPr="003E0A11" w:rsidRDefault="00873393" w:rsidP="003E0A11">
            <w:r w:rsidRPr="003E0A11">
              <w:t> </w:t>
            </w:r>
          </w:p>
        </w:tc>
        <w:tc>
          <w:tcPr>
            <w:tcW w:w="458" w:type="pct"/>
          </w:tcPr>
          <w:p w14:paraId="3951C804" w14:textId="77777777" w:rsidR="00873393" w:rsidRPr="003E0A11" w:rsidRDefault="00873393" w:rsidP="003E0A11"/>
        </w:tc>
      </w:tr>
      <w:tr w:rsidR="00873393" w:rsidRPr="003E0A11" w14:paraId="40C89F5F" w14:textId="117313E1" w:rsidTr="007C4F37">
        <w:trPr>
          <w:trHeight w:val="465"/>
        </w:trPr>
        <w:tc>
          <w:tcPr>
            <w:tcW w:w="296" w:type="pct"/>
            <w:hideMark/>
          </w:tcPr>
          <w:p w14:paraId="1676DFA8" w14:textId="77777777" w:rsidR="00873393" w:rsidRPr="003E0A11" w:rsidRDefault="00873393" w:rsidP="003E0A11">
            <w:r w:rsidRPr="003E0A11">
              <w:t>356</w:t>
            </w:r>
          </w:p>
        </w:tc>
        <w:tc>
          <w:tcPr>
            <w:tcW w:w="2448" w:type="pct"/>
            <w:hideMark/>
          </w:tcPr>
          <w:p w14:paraId="696EEC59" w14:textId="77777777" w:rsidR="00873393" w:rsidRPr="003E0A11" w:rsidRDefault="00873393" w:rsidP="003E0A11">
            <w:r w:rsidRPr="003E0A11">
              <w:t xml:space="preserve">CONECTOR ROSCA INTERIOR DE COBRE SOLDABLE REFORZADO DE 75 </w:t>
            </w:r>
            <w:proofErr w:type="spellStart"/>
            <w:r w:rsidRPr="003E0A11">
              <w:t>mm.</w:t>
            </w:r>
            <w:proofErr w:type="spellEnd"/>
          </w:p>
        </w:tc>
        <w:tc>
          <w:tcPr>
            <w:tcW w:w="472" w:type="pct"/>
            <w:noWrap/>
            <w:hideMark/>
          </w:tcPr>
          <w:p w14:paraId="5F6DF4A3" w14:textId="77777777" w:rsidR="00873393" w:rsidRPr="003E0A11" w:rsidRDefault="00873393" w:rsidP="003E0A11">
            <w:r w:rsidRPr="003E0A11">
              <w:t>PIEZA</w:t>
            </w:r>
          </w:p>
        </w:tc>
        <w:tc>
          <w:tcPr>
            <w:tcW w:w="903" w:type="pct"/>
            <w:noWrap/>
            <w:hideMark/>
          </w:tcPr>
          <w:p w14:paraId="184EF70C" w14:textId="77777777" w:rsidR="00873393" w:rsidRPr="003E0A11" w:rsidRDefault="00873393" w:rsidP="003E0A11">
            <w:r w:rsidRPr="003E0A11">
              <w:t>REPRESENTATIVA</w:t>
            </w:r>
          </w:p>
        </w:tc>
        <w:tc>
          <w:tcPr>
            <w:tcW w:w="422" w:type="pct"/>
            <w:hideMark/>
          </w:tcPr>
          <w:p w14:paraId="28683511" w14:textId="77777777" w:rsidR="00873393" w:rsidRPr="003E0A11" w:rsidRDefault="00873393" w:rsidP="003E0A11">
            <w:r w:rsidRPr="003E0A11">
              <w:t> </w:t>
            </w:r>
          </w:p>
        </w:tc>
        <w:tc>
          <w:tcPr>
            <w:tcW w:w="458" w:type="pct"/>
          </w:tcPr>
          <w:p w14:paraId="06CE4ABA" w14:textId="77777777" w:rsidR="00873393" w:rsidRPr="003E0A11" w:rsidRDefault="00873393" w:rsidP="003E0A11"/>
        </w:tc>
      </w:tr>
      <w:tr w:rsidR="00873393" w:rsidRPr="003E0A11" w14:paraId="753A5815" w14:textId="33156696" w:rsidTr="007C4F37">
        <w:trPr>
          <w:trHeight w:val="690"/>
        </w:trPr>
        <w:tc>
          <w:tcPr>
            <w:tcW w:w="296" w:type="pct"/>
            <w:hideMark/>
          </w:tcPr>
          <w:p w14:paraId="6B96E350" w14:textId="77777777" w:rsidR="00873393" w:rsidRPr="003E0A11" w:rsidRDefault="00873393" w:rsidP="003E0A11">
            <w:r w:rsidRPr="003E0A11">
              <w:t>357</w:t>
            </w:r>
          </w:p>
        </w:tc>
        <w:tc>
          <w:tcPr>
            <w:tcW w:w="2448" w:type="pct"/>
            <w:hideMark/>
          </w:tcPr>
          <w:p w14:paraId="169B722B" w14:textId="77777777" w:rsidR="00873393" w:rsidRPr="003E0A11" w:rsidRDefault="00873393" w:rsidP="003E0A11">
            <w:r w:rsidRPr="003E0A11">
              <w:t>CONTRACANASTA DE ACERO INOXIDABLE PARA TARJA DE 4" CUERPO DE ACERO INOXIDABLE 304 CALIBRE 28, TUERCAS DE UNION EN LATON Y CASQUILLO DE ACERO INOXIDABLE.</w:t>
            </w:r>
          </w:p>
        </w:tc>
        <w:tc>
          <w:tcPr>
            <w:tcW w:w="472" w:type="pct"/>
            <w:noWrap/>
            <w:hideMark/>
          </w:tcPr>
          <w:p w14:paraId="6477AA12" w14:textId="77777777" w:rsidR="00873393" w:rsidRPr="003E0A11" w:rsidRDefault="00873393" w:rsidP="003E0A11">
            <w:r w:rsidRPr="003E0A11">
              <w:t>PIEZA</w:t>
            </w:r>
          </w:p>
        </w:tc>
        <w:tc>
          <w:tcPr>
            <w:tcW w:w="903" w:type="pct"/>
            <w:shd w:val="clear" w:color="000000" w:fill="C5D9F1"/>
            <w:noWrap/>
            <w:hideMark/>
          </w:tcPr>
          <w:p w14:paraId="5DC45532" w14:textId="77777777" w:rsidR="00873393" w:rsidRPr="003E0A11" w:rsidRDefault="00873393" w:rsidP="003E0A11">
            <w:r w:rsidRPr="003E0A11">
              <w:t>SI</w:t>
            </w:r>
          </w:p>
        </w:tc>
        <w:tc>
          <w:tcPr>
            <w:tcW w:w="422" w:type="pct"/>
            <w:hideMark/>
          </w:tcPr>
          <w:p w14:paraId="50054524" w14:textId="77777777" w:rsidR="00873393" w:rsidRPr="003E0A11" w:rsidRDefault="00873393" w:rsidP="003E0A11">
            <w:r w:rsidRPr="003E0A11">
              <w:t> </w:t>
            </w:r>
          </w:p>
        </w:tc>
        <w:tc>
          <w:tcPr>
            <w:tcW w:w="458" w:type="pct"/>
          </w:tcPr>
          <w:p w14:paraId="570D57FD" w14:textId="77777777" w:rsidR="00873393" w:rsidRPr="003E0A11" w:rsidRDefault="00873393" w:rsidP="003E0A11"/>
        </w:tc>
      </w:tr>
      <w:tr w:rsidR="00873393" w:rsidRPr="003E0A11" w14:paraId="37044E45" w14:textId="35F57A66" w:rsidTr="007C4F37">
        <w:trPr>
          <w:trHeight w:val="270"/>
        </w:trPr>
        <w:tc>
          <w:tcPr>
            <w:tcW w:w="296" w:type="pct"/>
            <w:hideMark/>
          </w:tcPr>
          <w:p w14:paraId="5A520DF2" w14:textId="77777777" w:rsidR="00873393" w:rsidRPr="003E0A11" w:rsidRDefault="00873393" w:rsidP="003E0A11">
            <w:r w:rsidRPr="003E0A11">
              <w:t>358</w:t>
            </w:r>
          </w:p>
        </w:tc>
        <w:tc>
          <w:tcPr>
            <w:tcW w:w="2448" w:type="pct"/>
            <w:hideMark/>
          </w:tcPr>
          <w:p w14:paraId="18EDE18C" w14:textId="77777777" w:rsidR="00873393" w:rsidRPr="003E0A11" w:rsidRDefault="00873393" w:rsidP="003E0A11">
            <w:r w:rsidRPr="003E0A11">
              <w:t>CONTRACANASTA P/LAVABO CON REJILLA TH058.</w:t>
            </w:r>
          </w:p>
        </w:tc>
        <w:tc>
          <w:tcPr>
            <w:tcW w:w="472" w:type="pct"/>
            <w:noWrap/>
            <w:hideMark/>
          </w:tcPr>
          <w:p w14:paraId="78F26929" w14:textId="77777777" w:rsidR="00873393" w:rsidRPr="003E0A11" w:rsidRDefault="00873393" w:rsidP="003E0A11">
            <w:r w:rsidRPr="003E0A11">
              <w:t>PIEZA</w:t>
            </w:r>
          </w:p>
        </w:tc>
        <w:tc>
          <w:tcPr>
            <w:tcW w:w="903" w:type="pct"/>
            <w:shd w:val="clear" w:color="000000" w:fill="C5D9F1"/>
            <w:noWrap/>
            <w:hideMark/>
          </w:tcPr>
          <w:p w14:paraId="06B937AB" w14:textId="77777777" w:rsidR="00873393" w:rsidRPr="003E0A11" w:rsidRDefault="00873393" w:rsidP="003E0A11">
            <w:r w:rsidRPr="003E0A11">
              <w:t>SI</w:t>
            </w:r>
          </w:p>
        </w:tc>
        <w:tc>
          <w:tcPr>
            <w:tcW w:w="422" w:type="pct"/>
            <w:hideMark/>
          </w:tcPr>
          <w:p w14:paraId="0A9952A6" w14:textId="77777777" w:rsidR="00873393" w:rsidRPr="003E0A11" w:rsidRDefault="00873393" w:rsidP="003E0A11">
            <w:r w:rsidRPr="003E0A11">
              <w:t> </w:t>
            </w:r>
          </w:p>
        </w:tc>
        <w:tc>
          <w:tcPr>
            <w:tcW w:w="458" w:type="pct"/>
          </w:tcPr>
          <w:p w14:paraId="25656DB4" w14:textId="77777777" w:rsidR="00873393" w:rsidRPr="003E0A11" w:rsidRDefault="00873393" w:rsidP="003E0A11"/>
        </w:tc>
      </w:tr>
      <w:tr w:rsidR="00873393" w:rsidRPr="003E0A11" w14:paraId="18D9BAB3" w14:textId="3F2E5347" w:rsidTr="007C4F37">
        <w:trPr>
          <w:trHeight w:val="690"/>
        </w:trPr>
        <w:tc>
          <w:tcPr>
            <w:tcW w:w="296" w:type="pct"/>
            <w:hideMark/>
          </w:tcPr>
          <w:p w14:paraId="3B3B8E19" w14:textId="77777777" w:rsidR="00873393" w:rsidRPr="003E0A11" w:rsidRDefault="00873393" w:rsidP="003E0A11">
            <w:r w:rsidRPr="003E0A11">
              <w:lastRenderedPageBreak/>
              <w:t>359</w:t>
            </w:r>
          </w:p>
        </w:tc>
        <w:tc>
          <w:tcPr>
            <w:tcW w:w="2448" w:type="pct"/>
            <w:hideMark/>
          </w:tcPr>
          <w:p w14:paraId="76C73789" w14:textId="77777777" w:rsidR="00873393" w:rsidRPr="003E0A11" w:rsidRDefault="00873393" w:rsidP="003E0A11">
            <w:r w:rsidRPr="003E0A11">
              <w:t>CONTRAREJILLA PARA TARJA EN ACERO INOXIDABLE DE 2", CUERPO DE ACERO INOXIDABLE CALIBRE 28, TUERCAS DE UNION EN LATON Y CASQUILLO DE ACERO INOXIDABLE.</w:t>
            </w:r>
          </w:p>
        </w:tc>
        <w:tc>
          <w:tcPr>
            <w:tcW w:w="472" w:type="pct"/>
            <w:noWrap/>
            <w:hideMark/>
          </w:tcPr>
          <w:p w14:paraId="53AA7688" w14:textId="77777777" w:rsidR="00873393" w:rsidRPr="003E0A11" w:rsidRDefault="00873393" w:rsidP="003E0A11">
            <w:r w:rsidRPr="003E0A11">
              <w:t>PIEZA</w:t>
            </w:r>
          </w:p>
        </w:tc>
        <w:tc>
          <w:tcPr>
            <w:tcW w:w="903" w:type="pct"/>
            <w:shd w:val="clear" w:color="000000" w:fill="C5D9F1"/>
            <w:noWrap/>
            <w:hideMark/>
          </w:tcPr>
          <w:p w14:paraId="4D9231AC" w14:textId="77777777" w:rsidR="00873393" w:rsidRPr="003E0A11" w:rsidRDefault="00873393" w:rsidP="003E0A11">
            <w:r w:rsidRPr="003E0A11">
              <w:t>SI</w:t>
            </w:r>
          </w:p>
        </w:tc>
        <w:tc>
          <w:tcPr>
            <w:tcW w:w="422" w:type="pct"/>
            <w:hideMark/>
          </w:tcPr>
          <w:p w14:paraId="7C886D65" w14:textId="77777777" w:rsidR="00873393" w:rsidRPr="003E0A11" w:rsidRDefault="00873393" w:rsidP="003E0A11">
            <w:r w:rsidRPr="003E0A11">
              <w:t> </w:t>
            </w:r>
          </w:p>
        </w:tc>
        <w:tc>
          <w:tcPr>
            <w:tcW w:w="458" w:type="pct"/>
          </w:tcPr>
          <w:p w14:paraId="6F3DB02B" w14:textId="77777777" w:rsidR="00873393" w:rsidRPr="003E0A11" w:rsidRDefault="00873393" w:rsidP="003E0A11"/>
        </w:tc>
      </w:tr>
      <w:tr w:rsidR="00873393" w:rsidRPr="003E0A11" w14:paraId="396C5273" w14:textId="2C9C589C" w:rsidTr="007C4F37">
        <w:trPr>
          <w:trHeight w:val="255"/>
        </w:trPr>
        <w:tc>
          <w:tcPr>
            <w:tcW w:w="296" w:type="pct"/>
            <w:hideMark/>
          </w:tcPr>
          <w:p w14:paraId="73DC1401" w14:textId="77777777" w:rsidR="00873393" w:rsidRPr="003E0A11" w:rsidRDefault="00873393" w:rsidP="003E0A11">
            <w:r w:rsidRPr="003E0A11">
              <w:t>360</w:t>
            </w:r>
          </w:p>
        </w:tc>
        <w:tc>
          <w:tcPr>
            <w:tcW w:w="2448" w:type="pct"/>
            <w:hideMark/>
          </w:tcPr>
          <w:p w14:paraId="5CF8664B" w14:textId="77777777" w:rsidR="00873393" w:rsidRPr="003E0A11" w:rsidRDefault="00873393" w:rsidP="003E0A11">
            <w:r w:rsidRPr="003E0A11">
              <w:t xml:space="preserve">COPLE DE COBRE SOLDABLE REFORZADO DE 102 </w:t>
            </w:r>
            <w:proofErr w:type="spellStart"/>
            <w:r w:rsidRPr="003E0A11">
              <w:t>mm.</w:t>
            </w:r>
            <w:proofErr w:type="spellEnd"/>
          </w:p>
        </w:tc>
        <w:tc>
          <w:tcPr>
            <w:tcW w:w="472" w:type="pct"/>
            <w:noWrap/>
            <w:hideMark/>
          </w:tcPr>
          <w:p w14:paraId="407935DF" w14:textId="77777777" w:rsidR="00873393" w:rsidRPr="003E0A11" w:rsidRDefault="00873393" w:rsidP="003E0A11">
            <w:r w:rsidRPr="003E0A11">
              <w:t>PIEZA</w:t>
            </w:r>
          </w:p>
        </w:tc>
        <w:tc>
          <w:tcPr>
            <w:tcW w:w="903" w:type="pct"/>
            <w:noWrap/>
            <w:hideMark/>
          </w:tcPr>
          <w:p w14:paraId="051471B3" w14:textId="77777777" w:rsidR="00873393" w:rsidRPr="003E0A11" w:rsidRDefault="00873393" w:rsidP="003E0A11">
            <w:r w:rsidRPr="003E0A11">
              <w:t>REPRESENTATIVA</w:t>
            </w:r>
          </w:p>
        </w:tc>
        <w:tc>
          <w:tcPr>
            <w:tcW w:w="422" w:type="pct"/>
            <w:hideMark/>
          </w:tcPr>
          <w:p w14:paraId="7C5A90A7" w14:textId="77777777" w:rsidR="00873393" w:rsidRPr="003E0A11" w:rsidRDefault="00873393" w:rsidP="003E0A11">
            <w:r w:rsidRPr="003E0A11">
              <w:t> </w:t>
            </w:r>
          </w:p>
        </w:tc>
        <w:tc>
          <w:tcPr>
            <w:tcW w:w="458" w:type="pct"/>
          </w:tcPr>
          <w:p w14:paraId="05001D3C" w14:textId="77777777" w:rsidR="00873393" w:rsidRPr="003E0A11" w:rsidRDefault="00873393" w:rsidP="003E0A11"/>
        </w:tc>
      </w:tr>
      <w:tr w:rsidR="00873393" w:rsidRPr="003E0A11" w14:paraId="460F6AE9" w14:textId="706E41FD" w:rsidTr="007C4F37">
        <w:trPr>
          <w:trHeight w:val="255"/>
        </w:trPr>
        <w:tc>
          <w:tcPr>
            <w:tcW w:w="296" w:type="pct"/>
            <w:hideMark/>
          </w:tcPr>
          <w:p w14:paraId="0BA3E251" w14:textId="77777777" w:rsidR="00873393" w:rsidRPr="003E0A11" w:rsidRDefault="00873393" w:rsidP="003E0A11">
            <w:r w:rsidRPr="003E0A11">
              <w:t>361</w:t>
            </w:r>
          </w:p>
        </w:tc>
        <w:tc>
          <w:tcPr>
            <w:tcW w:w="2448" w:type="pct"/>
            <w:hideMark/>
          </w:tcPr>
          <w:p w14:paraId="292DFD6B" w14:textId="77777777" w:rsidR="00873393" w:rsidRPr="003E0A11" w:rsidRDefault="00873393" w:rsidP="003E0A11">
            <w:r w:rsidRPr="003E0A11">
              <w:t xml:space="preserve">COPLE DE COBRE SOLDABLE REFORZADO DE 13 </w:t>
            </w:r>
            <w:proofErr w:type="spellStart"/>
            <w:r w:rsidRPr="003E0A11">
              <w:t>mm.</w:t>
            </w:r>
            <w:proofErr w:type="spellEnd"/>
          </w:p>
        </w:tc>
        <w:tc>
          <w:tcPr>
            <w:tcW w:w="472" w:type="pct"/>
            <w:noWrap/>
            <w:hideMark/>
          </w:tcPr>
          <w:p w14:paraId="645FA9FE" w14:textId="77777777" w:rsidR="00873393" w:rsidRPr="003E0A11" w:rsidRDefault="00873393" w:rsidP="003E0A11">
            <w:r w:rsidRPr="003E0A11">
              <w:t>PIEZA</w:t>
            </w:r>
          </w:p>
        </w:tc>
        <w:tc>
          <w:tcPr>
            <w:tcW w:w="903" w:type="pct"/>
            <w:shd w:val="clear" w:color="000000" w:fill="C5D9F1"/>
            <w:noWrap/>
            <w:hideMark/>
          </w:tcPr>
          <w:p w14:paraId="450950FC" w14:textId="77777777" w:rsidR="00873393" w:rsidRPr="003E0A11" w:rsidRDefault="00873393" w:rsidP="003E0A11">
            <w:r w:rsidRPr="003E0A11">
              <w:t>SI</w:t>
            </w:r>
          </w:p>
        </w:tc>
        <w:tc>
          <w:tcPr>
            <w:tcW w:w="422" w:type="pct"/>
            <w:hideMark/>
          </w:tcPr>
          <w:p w14:paraId="1174B9FA" w14:textId="77777777" w:rsidR="00873393" w:rsidRPr="003E0A11" w:rsidRDefault="00873393" w:rsidP="003E0A11">
            <w:r w:rsidRPr="003E0A11">
              <w:t> </w:t>
            </w:r>
          </w:p>
        </w:tc>
        <w:tc>
          <w:tcPr>
            <w:tcW w:w="458" w:type="pct"/>
          </w:tcPr>
          <w:p w14:paraId="50E673C8" w14:textId="77777777" w:rsidR="00873393" w:rsidRPr="003E0A11" w:rsidRDefault="00873393" w:rsidP="003E0A11"/>
        </w:tc>
      </w:tr>
      <w:tr w:rsidR="00873393" w:rsidRPr="003E0A11" w14:paraId="18CD6E9C" w14:textId="33F496A6" w:rsidTr="007C4F37">
        <w:trPr>
          <w:trHeight w:val="255"/>
        </w:trPr>
        <w:tc>
          <w:tcPr>
            <w:tcW w:w="296" w:type="pct"/>
            <w:hideMark/>
          </w:tcPr>
          <w:p w14:paraId="5885443C" w14:textId="77777777" w:rsidR="00873393" w:rsidRPr="003E0A11" w:rsidRDefault="00873393" w:rsidP="003E0A11">
            <w:r w:rsidRPr="003E0A11">
              <w:t>362</w:t>
            </w:r>
          </w:p>
        </w:tc>
        <w:tc>
          <w:tcPr>
            <w:tcW w:w="2448" w:type="pct"/>
            <w:hideMark/>
          </w:tcPr>
          <w:p w14:paraId="0B97989A" w14:textId="77777777" w:rsidR="00873393" w:rsidRPr="003E0A11" w:rsidRDefault="00873393" w:rsidP="003E0A11">
            <w:r w:rsidRPr="003E0A11">
              <w:t xml:space="preserve">COPLE DE COBRE SOLDABLE REFORZADO DE 19 </w:t>
            </w:r>
            <w:proofErr w:type="spellStart"/>
            <w:r w:rsidRPr="003E0A11">
              <w:t>mm.</w:t>
            </w:r>
            <w:proofErr w:type="spellEnd"/>
          </w:p>
        </w:tc>
        <w:tc>
          <w:tcPr>
            <w:tcW w:w="472" w:type="pct"/>
            <w:noWrap/>
            <w:hideMark/>
          </w:tcPr>
          <w:p w14:paraId="51C60783" w14:textId="77777777" w:rsidR="00873393" w:rsidRPr="003E0A11" w:rsidRDefault="00873393" w:rsidP="003E0A11">
            <w:r w:rsidRPr="003E0A11">
              <w:t>PIEZA</w:t>
            </w:r>
          </w:p>
        </w:tc>
        <w:tc>
          <w:tcPr>
            <w:tcW w:w="903" w:type="pct"/>
            <w:noWrap/>
            <w:hideMark/>
          </w:tcPr>
          <w:p w14:paraId="351B15F1" w14:textId="77777777" w:rsidR="00873393" w:rsidRPr="003E0A11" w:rsidRDefault="00873393" w:rsidP="003E0A11">
            <w:r w:rsidRPr="003E0A11">
              <w:t>REPRESENTATIVA</w:t>
            </w:r>
          </w:p>
        </w:tc>
        <w:tc>
          <w:tcPr>
            <w:tcW w:w="422" w:type="pct"/>
            <w:hideMark/>
          </w:tcPr>
          <w:p w14:paraId="6B2580DC" w14:textId="77777777" w:rsidR="00873393" w:rsidRPr="003E0A11" w:rsidRDefault="00873393" w:rsidP="003E0A11">
            <w:r w:rsidRPr="003E0A11">
              <w:t> </w:t>
            </w:r>
          </w:p>
        </w:tc>
        <w:tc>
          <w:tcPr>
            <w:tcW w:w="458" w:type="pct"/>
          </w:tcPr>
          <w:p w14:paraId="494433B9" w14:textId="77777777" w:rsidR="00873393" w:rsidRPr="003E0A11" w:rsidRDefault="00873393" w:rsidP="003E0A11"/>
        </w:tc>
      </w:tr>
      <w:tr w:rsidR="00873393" w:rsidRPr="003E0A11" w14:paraId="62D26FC1" w14:textId="58811CBE" w:rsidTr="007C4F37">
        <w:trPr>
          <w:trHeight w:val="255"/>
        </w:trPr>
        <w:tc>
          <w:tcPr>
            <w:tcW w:w="296" w:type="pct"/>
            <w:hideMark/>
          </w:tcPr>
          <w:p w14:paraId="1C1925B9" w14:textId="77777777" w:rsidR="00873393" w:rsidRPr="003E0A11" w:rsidRDefault="00873393" w:rsidP="003E0A11">
            <w:r w:rsidRPr="003E0A11">
              <w:t>363</w:t>
            </w:r>
          </w:p>
        </w:tc>
        <w:tc>
          <w:tcPr>
            <w:tcW w:w="2448" w:type="pct"/>
            <w:hideMark/>
          </w:tcPr>
          <w:p w14:paraId="0BC8F5E3" w14:textId="77777777" w:rsidR="00873393" w:rsidRPr="003E0A11" w:rsidRDefault="00873393" w:rsidP="003E0A11">
            <w:r w:rsidRPr="003E0A11">
              <w:t xml:space="preserve">COPLE DE COBRE SOLDABLE REFORZADO DE 25 </w:t>
            </w:r>
            <w:proofErr w:type="spellStart"/>
            <w:r w:rsidRPr="003E0A11">
              <w:t>mm.</w:t>
            </w:r>
            <w:proofErr w:type="spellEnd"/>
          </w:p>
        </w:tc>
        <w:tc>
          <w:tcPr>
            <w:tcW w:w="472" w:type="pct"/>
            <w:noWrap/>
            <w:hideMark/>
          </w:tcPr>
          <w:p w14:paraId="378DCA7A" w14:textId="77777777" w:rsidR="00873393" w:rsidRPr="003E0A11" w:rsidRDefault="00873393" w:rsidP="003E0A11">
            <w:r w:rsidRPr="003E0A11">
              <w:t>PIEZA</w:t>
            </w:r>
          </w:p>
        </w:tc>
        <w:tc>
          <w:tcPr>
            <w:tcW w:w="903" w:type="pct"/>
            <w:noWrap/>
            <w:hideMark/>
          </w:tcPr>
          <w:p w14:paraId="559D68F6" w14:textId="77777777" w:rsidR="00873393" w:rsidRPr="003E0A11" w:rsidRDefault="00873393" w:rsidP="003E0A11">
            <w:r w:rsidRPr="003E0A11">
              <w:t>REPRESENTATIVA</w:t>
            </w:r>
          </w:p>
        </w:tc>
        <w:tc>
          <w:tcPr>
            <w:tcW w:w="422" w:type="pct"/>
            <w:hideMark/>
          </w:tcPr>
          <w:p w14:paraId="12D07984" w14:textId="77777777" w:rsidR="00873393" w:rsidRPr="003E0A11" w:rsidRDefault="00873393" w:rsidP="003E0A11">
            <w:r w:rsidRPr="003E0A11">
              <w:t> </w:t>
            </w:r>
          </w:p>
        </w:tc>
        <w:tc>
          <w:tcPr>
            <w:tcW w:w="458" w:type="pct"/>
          </w:tcPr>
          <w:p w14:paraId="6C388B60" w14:textId="77777777" w:rsidR="00873393" w:rsidRPr="003E0A11" w:rsidRDefault="00873393" w:rsidP="003E0A11"/>
        </w:tc>
      </w:tr>
      <w:tr w:rsidR="00873393" w:rsidRPr="003E0A11" w14:paraId="796B0B7C" w14:textId="5047C05C" w:rsidTr="007C4F37">
        <w:trPr>
          <w:trHeight w:val="255"/>
        </w:trPr>
        <w:tc>
          <w:tcPr>
            <w:tcW w:w="296" w:type="pct"/>
            <w:hideMark/>
          </w:tcPr>
          <w:p w14:paraId="3E161ECC" w14:textId="77777777" w:rsidR="00873393" w:rsidRPr="003E0A11" w:rsidRDefault="00873393" w:rsidP="003E0A11">
            <w:r w:rsidRPr="003E0A11">
              <w:t>364</w:t>
            </w:r>
          </w:p>
        </w:tc>
        <w:tc>
          <w:tcPr>
            <w:tcW w:w="2448" w:type="pct"/>
            <w:hideMark/>
          </w:tcPr>
          <w:p w14:paraId="71A85039" w14:textId="77777777" w:rsidR="00873393" w:rsidRPr="003E0A11" w:rsidRDefault="00873393" w:rsidP="003E0A11">
            <w:r w:rsidRPr="003E0A11">
              <w:t xml:space="preserve">COPLE DE COBRE SOLDABLE REFORZADO DE 32 </w:t>
            </w:r>
            <w:proofErr w:type="spellStart"/>
            <w:r w:rsidRPr="003E0A11">
              <w:t>mm.</w:t>
            </w:r>
            <w:proofErr w:type="spellEnd"/>
          </w:p>
        </w:tc>
        <w:tc>
          <w:tcPr>
            <w:tcW w:w="472" w:type="pct"/>
            <w:noWrap/>
            <w:hideMark/>
          </w:tcPr>
          <w:p w14:paraId="611A8BEC" w14:textId="77777777" w:rsidR="00873393" w:rsidRPr="003E0A11" w:rsidRDefault="00873393" w:rsidP="003E0A11">
            <w:r w:rsidRPr="003E0A11">
              <w:t>PIEZA</w:t>
            </w:r>
          </w:p>
        </w:tc>
        <w:tc>
          <w:tcPr>
            <w:tcW w:w="903" w:type="pct"/>
            <w:noWrap/>
            <w:hideMark/>
          </w:tcPr>
          <w:p w14:paraId="5276C841" w14:textId="77777777" w:rsidR="00873393" w:rsidRPr="003E0A11" w:rsidRDefault="00873393" w:rsidP="003E0A11">
            <w:r w:rsidRPr="003E0A11">
              <w:t>REPRESENTATIVA</w:t>
            </w:r>
          </w:p>
        </w:tc>
        <w:tc>
          <w:tcPr>
            <w:tcW w:w="422" w:type="pct"/>
            <w:hideMark/>
          </w:tcPr>
          <w:p w14:paraId="31ED588E" w14:textId="77777777" w:rsidR="00873393" w:rsidRPr="003E0A11" w:rsidRDefault="00873393" w:rsidP="003E0A11">
            <w:r w:rsidRPr="003E0A11">
              <w:t> </w:t>
            </w:r>
          </w:p>
        </w:tc>
        <w:tc>
          <w:tcPr>
            <w:tcW w:w="458" w:type="pct"/>
          </w:tcPr>
          <w:p w14:paraId="6BAB6535" w14:textId="77777777" w:rsidR="00873393" w:rsidRPr="003E0A11" w:rsidRDefault="00873393" w:rsidP="003E0A11"/>
        </w:tc>
      </w:tr>
      <w:tr w:rsidR="00873393" w:rsidRPr="003E0A11" w14:paraId="307E772A" w14:textId="29568FA7" w:rsidTr="007C4F37">
        <w:trPr>
          <w:trHeight w:val="255"/>
        </w:trPr>
        <w:tc>
          <w:tcPr>
            <w:tcW w:w="296" w:type="pct"/>
            <w:hideMark/>
          </w:tcPr>
          <w:p w14:paraId="1AA49454" w14:textId="77777777" w:rsidR="00873393" w:rsidRPr="003E0A11" w:rsidRDefault="00873393" w:rsidP="003E0A11">
            <w:r w:rsidRPr="003E0A11">
              <w:t>365</w:t>
            </w:r>
          </w:p>
        </w:tc>
        <w:tc>
          <w:tcPr>
            <w:tcW w:w="2448" w:type="pct"/>
            <w:hideMark/>
          </w:tcPr>
          <w:p w14:paraId="36DB0CCB" w14:textId="77777777" w:rsidR="00873393" w:rsidRPr="003E0A11" w:rsidRDefault="00873393" w:rsidP="003E0A11">
            <w:r w:rsidRPr="003E0A11">
              <w:t xml:space="preserve">COPLE DE COBRE SOLDABLE REFORZADO DE 38 </w:t>
            </w:r>
            <w:proofErr w:type="spellStart"/>
            <w:r w:rsidRPr="003E0A11">
              <w:t>mm.</w:t>
            </w:r>
            <w:proofErr w:type="spellEnd"/>
          </w:p>
        </w:tc>
        <w:tc>
          <w:tcPr>
            <w:tcW w:w="472" w:type="pct"/>
            <w:noWrap/>
            <w:hideMark/>
          </w:tcPr>
          <w:p w14:paraId="0C869D05" w14:textId="77777777" w:rsidR="00873393" w:rsidRPr="003E0A11" w:rsidRDefault="00873393" w:rsidP="003E0A11">
            <w:r w:rsidRPr="003E0A11">
              <w:t>PIEZA</w:t>
            </w:r>
          </w:p>
        </w:tc>
        <w:tc>
          <w:tcPr>
            <w:tcW w:w="903" w:type="pct"/>
            <w:noWrap/>
            <w:hideMark/>
          </w:tcPr>
          <w:p w14:paraId="2342710E" w14:textId="77777777" w:rsidR="00873393" w:rsidRPr="003E0A11" w:rsidRDefault="00873393" w:rsidP="003E0A11">
            <w:r w:rsidRPr="003E0A11">
              <w:t>REPRESENTATIVA</w:t>
            </w:r>
          </w:p>
        </w:tc>
        <w:tc>
          <w:tcPr>
            <w:tcW w:w="422" w:type="pct"/>
            <w:hideMark/>
          </w:tcPr>
          <w:p w14:paraId="46F7EE51" w14:textId="77777777" w:rsidR="00873393" w:rsidRPr="003E0A11" w:rsidRDefault="00873393" w:rsidP="003E0A11">
            <w:r w:rsidRPr="003E0A11">
              <w:t> </w:t>
            </w:r>
          </w:p>
        </w:tc>
        <w:tc>
          <w:tcPr>
            <w:tcW w:w="458" w:type="pct"/>
          </w:tcPr>
          <w:p w14:paraId="78D1B4A2" w14:textId="77777777" w:rsidR="00873393" w:rsidRPr="003E0A11" w:rsidRDefault="00873393" w:rsidP="003E0A11"/>
        </w:tc>
      </w:tr>
      <w:tr w:rsidR="00873393" w:rsidRPr="003E0A11" w14:paraId="29F42BE2" w14:textId="200BA92F" w:rsidTr="007C4F37">
        <w:trPr>
          <w:trHeight w:val="255"/>
        </w:trPr>
        <w:tc>
          <w:tcPr>
            <w:tcW w:w="296" w:type="pct"/>
            <w:hideMark/>
          </w:tcPr>
          <w:p w14:paraId="7EAE42A6" w14:textId="77777777" w:rsidR="00873393" w:rsidRPr="003E0A11" w:rsidRDefault="00873393" w:rsidP="003E0A11">
            <w:r w:rsidRPr="003E0A11">
              <w:t>366</w:t>
            </w:r>
          </w:p>
        </w:tc>
        <w:tc>
          <w:tcPr>
            <w:tcW w:w="2448" w:type="pct"/>
            <w:hideMark/>
          </w:tcPr>
          <w:p w14:paraId="7E3FC393" w14:textId="77777777" w:rsidR="00873393" w:rsidRPr="003E0A11" w:rsidRDefault="00873393" w:rsidP="003E0A11">
            <w:r w:rsidRPr="003E0A11">
              <w:t xml:space="preserve">COPLE DE COBRE SOLDABLE REFORZADO DE 51 </w:t>
            </w:r>
            <w:proofErr w:type="spellStart"/>
            <w:r w:rsidRPr="003E0A11">
              <w:t>mm.</w:t>
            </w:r>
            <w:proofErr w:type="spellEnd"/>
          </w:p>
        </w:tc>
        <w:tc>
          <w:tcPr>
            <w:tcW w:w="472" w:type="pct"/>
            <w:noWrap/>
            <w:hideMark/>
          </w:tcPr>
          <w:p w14:paraId="6F3EE68B" w14:textId="77777777" w:rsidR="00873393" w:rsidRPr="003E0A11" w:rsidRDefault="00873393" w:rsidP="003E0A11">
            <w:r w:rsidRPr="003E0A11">
              <w:t>PIEZA</w:t>
            </w:r>
          </w:p>
        </w:tc>
        <w:tc>
          <w:tcPr>
            <w:tcW w:w="903" w:type="pct"/>
            <w:noWrap/>
            <w:hideMark/>
          </w:tcPr>
          <w:p w14:paraId="5B1F6458" w14:textId="77777777" w:rsidR="00873393" w:rsidRPr="003E0A11" w:rsidRDefault="00873393" w:rsidP="003E0A11">
            <w:r w:rsidRPr="003E0A11">
              <w:t>REPRESENTATIVA</w:t>
            </w:r>
          </w:p>
        </w:tc>
        <w:tc>
          <w:tcPr>
            <w:tcW w:w="422" w:type="pct"/>
            <w:hideMark/>
          </w:tcPr>
          <w:p w14:paraId="5E597BED" w14:textId="77777777" w:rsidR="00873393" w:rsidRPr="003E0A11" w:rsidRDefault="00873393" w:rsidP="003E0A11">
            <w:r w:rsidRPr="003E0A11">
              <w:t> </w:t>
            </w:r>
          </w:p>
        </w:tc>
        <w:tc>
          <w:tcPr>
            <w:tcW w:w="458" w:type="pct"/>
          </w:tcPr>
          <w:p w14:paraId="7A662D23" w14:textId="77777777" w:rsidR="00873393" w:rsidRPr="003E0A11" w:rsidRDefault="00873393" w:rsidP="003E0A11"/>
        </w:tc>
      </w:tr>
      <w:tr w:rsidR="00873393" w:rsidRPr="003E0A11" w14:paraId="18554B7A" w14:textId="3CDE9957" w:rsidTr="007C4F37">
        <w:trPr>
          <w:trHeight w:val="255"/>
        </w:trPr>
        <w:tc>
          <w:tcPr>
            <w:tcW w:w="296" w:type="pct"/>
            <w:hideMark/>
          </w:tcPr>
          <w:p w14:paraId="17444F73" w14:textId="77777777" w:rsidR="00873393" w:rsidRPr="003E0A11" w:rsidRDefault="00873393" w:rsidP="003E0A11">
            <w:r w:rsidRPr="003E0A11">
              <w:t>367</w:t>
            </w:r>
          </w:p>
        </w:tc>
        <w:tc>
          <w:tcPr>
            <w:tcW w:w="2448" w:type="pct"/>
            <w:hideMark/>
          </w:tcPr>
          <w:p w14:paraId="32A8BA28" w14:textId="77777777" w:rsidR="00873393" w:rsidRPr="003E0A11" w:rsidRDefault="00873393" w:rsidP="003E0A11">
            <w:r w:rsidRPr="003E0A11">
              <w:t xml:space="preserve">COPLE DE COBRE SOLDABLE REFORZADO DE 64 </w:t>
            </w:r>
            <w:proofErr w:type="spellStart"/>
            <w:r w:rsidRPr="003E0A11">
              <w:t>mm.</w:t>
            </w:r>
            <w:proofErr w:type="spellEnd"/>
          </w:p>
        </w:tc>
        <w:tc>
          <w:tcPr>
            <w:tcW w:w="472" w:type="pct"/>
            <w:noWrap/>
            <w:hideMark/>
          </w:tcPr>
          <w:p w14:paraId="0DFA6009" w14:textId="77777777" w:rsidR="00873393" w:rsidRPr="003E0A11" w:rsidRDefault="00873393" w:rsidP="003E0A11">
            <w:r w:rsidRPr="003E0A11">
              <w:t>PIEZA</w:t>
            </w:r>
          </w:p>
        </w:tc>
        <w:tc>
          <w:tcPr>
            <w:tcW w:w="903" w:type="pct"/>
            <w:noWrap/>
            <w:hideMark/>
          </w:tcPr>
          <w:p w14:paraId="5942E208" w14:textId="77777777" w:rsidR="00873393" w:rsidRPr="003E0A11" w:rsidRDefault="00873393" w:rsidP="003E0A11">
            <w:r w:rsidRPr="003E0A11">
              <w:t>REPRESENTATIVA</w:t>
            </w:r>
          </w:p>
        </w:tc>
        <w:tc>
          <w:tcPr>
            <w:tcW w:w="422" w:type="pct"/>
            <w:hideMark/>
          </w:tcPr>
          <w:p w14:paraId="75E61F8D" w14:textId="77777777" w:rsidR="00873393" w:rsidRPr="003E0A11" w:rsidRDefault="00873393" w:rsidP="003E0A11">
            <w:r w:rsidRPr="003E0A11">
              <w:t> </w:t>
            </w:r>
          </w:p>
        </w:tc>
        <w:tc>
          <w:tcPr>
            <w:tcW w:w="458" w:type="pct"/>
          </w:tcPr>
          <w:p w14:paraId="42AD81BC" w14:textId="77777777" w:rsidR="00873393" w:rsidRPr="003E0A11" w:rsidRDefault="00873393" w:rsidP="003E0A11"/>
        </w:tc>
      </w:tr>
      <w:tr w:rsidR="00873393" w:rsidRPr="003E0A11" w14:paraId="6D31F944" w14:textId="1556EF0D" w:rsidTr="007C4F37">
        <w:trPr>
          <w:trHeight w:val="270"/>
        </w:trPr>
        <w:tc>
          <w:tcPr>
            <w:tcW w:w="296" w:type="pct"/>
            <w:hideMark/>
          </w:tcPr>
          <w:p w14:paraId="1B3D467D" w14:textId="77777777" w:rsidR="00873393" w:rsidRPr="003E0A11" w:rsidRDefault="00873393" w:rsidP="003E0A11">
            <w:r w:rsidRPr="003E0A11">
              <w:t>368</w:t>
            </w:r>
          </w:p>
        </w:tc>
        <w:tc>
          <w:tcPr>
            <w:tcW w:w="2448" w:type="pct"/>
            <w:hideMark/>
          </w:tcPr>
          <w:p w14:paraId="18C5E19C" w14:textId="77777777" w:rsidR="00873393" w:rsidRPr="003E0A11" w:rsidRDefault="00873393" w:rsidP="003E0A11">
            <w:r w:rsidRPr="003E0A11">
              <w:t xml:space="preserve">COPLE DE COBRE SOLDABLE REFORZADO DE 75 </w:t>
            </w:r>
            <w:proofErr w:type="spellStart"/>
            <w:r w:rsidRPr="003E0A11">
              <w:t>mm.</w:t>
            </w:r>
            <w:proofErr w:type="spellEnd"/>
          </w:p>
        </w:tc>
        <w:tc>
          <w:tcPr>
            <w:tcW w:w="472" w:type="pct"/>
            <w:noWrap/>
            <w:hideMark/>
          </w:tcPr>
          <w:p w14:paraId="7A6CD9FC" w14:textId="77777777" w:rsidR="00873393" w:rsidRPr="003E0A11" w:rsidRDefault="00873393" w:rsidP="003E0A11">
            <w:r w:rsidRPr="003E0A11">
              <w:t>PIEZA</w:t>
            </w:r>
          </w:p>
        </w:tc>
        <w:tc>
          <w:tcPr>
            <w:tcW w:w="903" w:type="pct"/>
            <w:noWrap/>
            <w:hideMark/>
          </w:tcPr>
          <w:p w14:paraId="3CF3A137" w14:textId="77777777" w:rsidR="00873393" w:rsidRPr="003E0A11" w:rsidRDefault="00873393" w:rsidP="003E0A11">
            <w:r w:rsidRPr="003E0A11">
              <w:t>REPRESENTATIVA</w:t>
            </w:r>
          </w:p>
        </w:tc>
        <w:tc>
          <w:tcPr>
            <w:tcW w:w="422" w:type="pct"/>
            <w:hideMark/>
          </w:tcPr>
          <w:p w14:paraId="697CA0CE" w14:textId="77777777" w:rsidR="00873393" w:rsidRPr="003E0A11" w:rsidRDefault="00873393" w:rsidP="003E0A11">
            <w:r w:rsidRPr="003E0A11">
              <w:t> </w:t>
            </w:r>
          </w:p>
        </w:tc>
        <w:tc>
          <w:tcPr>
            <w:tcW w:w="458" w:type="pct"/>
          </w:tcPr>
          <w:p w14:paraId="431D92D3" w14:textId="77777777" w:rsidR="00873393" w:rsidRPr="003E0A11" w:rsidRDefault="00873393" w:rsidP="003E0A11"/>
        </w:tc>
      </w:tr>
      <w:tr w:rsidR="00873393" w:rsidRPr="003E0A11" w14:paraId="6E821BB2" w14:textId="60967EF8" w:rsidTr="007C4F37">
        <w:trPr>
          <w:trHeight w:val="255"/>
        </w:trPr>
        <w:tc>
          <w:tcPr>
            <w:tcW w:w="296" w:type="pct"/>
            <w:hideMark/>
          </w:tcPr>
          <w:p w14:paraId="31349E44" w14:textId="77777777" w:rsidR="00873393" w:rsidRPr="003E0A11" w:rsidRDefault="00873393" w:rsidP="003E0A11">
            <w:r w:rsidRPr="003E0A11">
              <w:t>369</w:t>
            </w:r>
          </w:p>
        </w:tc>
        <w:tc>
          <w:tcPr>
            <w:tcW w:w="2448" w:type="pct"/>
            <w:hideMark/>
          </w:tcPr>
          <w:p w14:paraId="4AA85438" w14:textId="77777777" w:rsidR="00873393" w:rsidRPr="003E0A11" w:rsidRDefault="00873393" w:rsidP="003E0A11">
            <w:r w:rsidRPr="003E0A11">
              <w:t xml:space="preserve">COPLE DE FIERRO NEGRO PARA 3000 LBS DE 102 </w:t>
            </w:r>
            <w:proofErr w:type="spellStart"/>
            <w:r w:rsidRPr="003E0A11">
              <w:t>mm.</w:t>
            </w:r>
            <w:proofErr w:type="spellEnd"/>
          </w:p>
        </w:tc>
        <w:tc>
          <w:tcPr>
            <w:tcW w:w="472" w:type="pct"/>
            <w:noWrap/>
            <w:hideMark/>
          </w:tcPr>
          <w:p w14:paraId="36B3C70E" w14:textId="77777777" w:rsidR="00873393" w:rsidRPr="003E0A11" w:rsidRDefault="00873393" w:rsidP="003E0A11">
            <w:r w:rsidRPr="003E0A11">
              <w:t>PIEZA</w:t>
            </w:r>
          </w:p>
        </w:tc>
        <w:tc>
          <w:tcPr>
            <w:tcW w:w="903" w:type="pct"/>
            <w:noWrap/>
            <w:hideMark/>
          </w:tcPr>
          <w:p w14:paraId="29E82E57" w14:textId="77777777" w:rsidR="00873393" w:rsidRPr="003E0A11" w:rsidRDefault="00873393" w:rsidP="003E0A11">
            <w:r w:rsidRPr="003E0A11">
              <w:t>REPRESENTATIVA</w:t>
            </w:r>
          </w:p>
        </w:tc>
        <w:tc>
          <w:tcPr>
            <w:tcW w:w="422" w:type="pct"/>
            <w:hideMark/>
          </w:tcPr>
          <w:p w14:paraId="4B4699AB" w14:textId="77777777" w:rsidR="00873393" w:rsidRPr="003E0A11" w:rsidRDefault="00873393" w:rsidP="003E0A11">
            <w:r w:rsidRPr="003E0A11">
              <w:t> </w:t>
            </w:r>
          </w:p>
        </w:tc>
        <w:tc>
          <w:tcPr>
            <w:tcW w:w="458" w:type="pct"/>
          </w:tcPr>
          <w:p w14:paraId="0891D387" w14:textId="77777777" w:rsidR="00873393" w:rsidRPr="003E0A11" w:rsidRDefault="00873393" w:rsidP="003E0A11"/>
        </w:tc>
      </w:tr>
      <w:tr w:rsidR="00873393" w:rsidRPr="003E0A11" w14:paraId="2C43F887" w14:textId="5D6C96F1" w:rsidTr="007C4F37">
        <w:trPr>
          <w:trHeight w:val="255"/>
        </w:trPr>
        <w:tc>
          <w:tcPr>
            <w:tcW w:w="296" w:type="pct"/>
            <w:hideMark/>
          </w:tcPr>
          <w:p w14:paraId="106D6F0F" w14:textId="77777777" w:rsidR="00873393" w:rsidRPr="003E0A11" w:rsidRDefault="00873393" w:rsidP="003E0A11">
            <w:r w:rsidRPr="003E0A11">
              <w:t>370</w:t>
            </w:r>
          </w:p>
        </w:tc>
        <w:tc>
          <w:tcPr>
            <w:tcW w:w="2448" w:type="pct"/>
            <w:hideMark/>
          </w:tcPr>
          <w:p w14:paraId="514A3B6F" w14:textId="77777777" w:rsidR="00873393" w:rsidRPr="003E0A11" w:rsidRDefault="00873393" w:rsidP="003E0A11">
            <w:r w:rsidRPr="003E0A11">
              <w:t xml:space="preserve">COPLE DE FIERRO NEGRO PARA 3000 LBS DE 13 </w:t>
            </w:r>
            <w:proofErr w:type="spellStart"/>
            <w:r w:rsidRPr="003E0A11">
              <w:t>mm.</w:t>
            </w:r>
            <w:proofErr w:type="spellEnd"/>
          </w:p>
        </w:tc>
        <w:tc>
          <w:tcPr>
            <w:tcW w:w="472" w:type="pct"/>
            <w:noWrap/>
            <w:hideMark/>
          </w:tcPr>
          <w:p w14:paraId="27D6F8E0" w14:textId="77777777" w:rsidR="00873393" w:rsidRPr="003E0A11" w:rsidRDefault="00873393" w:rsidP="003E0A11">
            <w:r w:rsidRPr="003E0A11">
              <w:t>PIEZA</w:t>
            </w:r>
          </w:p>
        </w:tc>
        <w:tc>
          <w:tcPr>
            <w:tcW w:w="903" w:type="pct"/>
            <w:shd w:val="clear" w:color="000000" w:fill="C5D9F1"/>
            <w:noWrap/>
            <w:hideMark/>
          </w:tcPr>
          <w:p w14:paraId="7D168442" w14:textId="77777777" w:rsidR="00873393" w:rsidRPr="003E0A11" w:rsidRDefault="00873393" w:rsidP="003E0A11">
            <w:r w:rsidRPr="003E0A11">
              <w:t>SI</w:t>
            </w:r>
          </w:p>
        </w:tc>
        <w:tc>
          <w:tcPr>
            <w:tcW w:w="422" w:type="pct"/>
            <w:hideMark/>
          </w:tcPr>
          <w:p w14:paraId="63DCE4D7" w14:textId="77777777" w:rsidR="00873393" w:rsidRPr="003E0A11" w:rsidRDefault="00873393" w:rsidP="003E0A11">
            <w:r w:rsidRPr="003E0A11">
              <w:t> </w:t>
            </w:r>
          </w:p>
        </w:tc>
        <w:tc>
          <w:tcPr>
            <w:tcW w:w="458" w:type="pct"/>
          </w:tcPr>
          <w:p w14:paraId="29E77E88" w14:textId="77777777" w:rsidR="00873393" w:rsidRPr="003E0A11" w:rsidRDefault="00873393" w:rsidP="003E0A11"/>
        </w:tc>
      </w:tr>
      <w:tr w:rsidR="00873393" w:rsidRPr="003E0A11" w14:paraId="341D432F" w14:textId="30EDFF39" w:rsidTr="007C4F37">
        <w:trPr>
          <w:trHeight w:val="255"/>
        </w:trPr>
        <w:tc>
          <w:tcPr>
            <w:tcW w:w="296" w:type="pct"/>
            <w:hideMark/>
          </w:tcPr>
          <w:p w14:paraId="46A22683" w14:textId="77777777" w:rsidR="00873393" w:rsidRPr="003E0A11" w:rsidRDefault="00873393" w:rsidP="003E0A11">
            <w:r w:rsidRPr="003E0A11">
              <w:t>371</w:t>
            </w:r>
          </w:p>
        </w:tc>
        <w:tc>
          <w:tcPr>
            <w:tcW w:w="2448" w:type="pct"/>
            <w:hideMark/>
          </w:tcPr>
          <w:p w14:paraId="55AC56C4" w14:textId="77777777" w:rsidR="00873393" w:rsidRPr="003E0A11" w:rsidRDefault="00873393" w:rsidP="003E0A11">
            <w:r w:rsidRPr="003E0A11">
              <w:t xml:space="preserve">COPLE DE FIERRO NEGRO PARA 3000 LBS DE 19 </w:t>
            </w:r>
            <w:proofErr w:type="spellStart"/>
            <w:r w:rsidRPr="003E0A11">
              <w:t>mm.</w:t>
            </w:r>
            <w:proofErr w:type="spellEnd"/>
          </w:p>
        </w:tc>
        <w:tc>
          <w:tcPr>
            <w:tcW w:w="472" w:type="pct"/>
            <w:noWrap/>
            <w:hideMark/>
          </w:tcPr>
          <w:p w14:paraId="4F897B9D" w14:textId="77777777" w:rsidR="00873393" w:rsidRPr="003E0A11" w:rsidRDefault="00873393" w:rsidP="003E0A11">
            <w:r w:rsidRPr="003E0A11">
              <w:t>PIEZA</w:t>
            </w:r>
          </w:p>
        </w:tc>
        <w:tc>
          <w:tcPr>
            <w:tcW w:w="903" w:type="pct"/>
            <w:noWrap/>
            <w:hideMark/>
          </w:tcPr>
          <w:p w14:paraId="68580AC7" w14:textId="77777777" w:rsidR="00873393" w:rsidRPr="003E0A11" w:rsidRDefault="00873393" w:rsidP="003E0A11">
            <w:r w:rsidRPr="003E0A11">
              <w:t>REPRESENTATIVA</w:t>
            </w:r>
          </w:p>
        </w:tc>
        <w:tc>
          <w:tcPr>
            <w:tcW w:w="422" w:type="pct"/>
            <w:hideMark/>
          </w:tcPr>
          <w:p w14:paraId="14A25ED8" w14:textId="77777777" w:rsidR="00873393" w:rsidRPr="003E0A11" w:rsidRDefault="00873393" w:rsidP="003E0A11">
            <w:r w:rsidRPr="003E0A11">
              <w:t> </w:t>
            </w:r>
          </w:p>
        </w:tc>
        <w:tc>
          <w:tcPr>
            <w:tcW w:w="458" w:type="pct"/>
          </w:tcPr>
          <w:p w14:paraId="3565030D" w14:textId="77777777" w:rsidR="00873393" w:rsidRPr="003E0A11" w:rsidRDefault="00873393" w:rsidP="003E0A11"/>
        </w:tc>
      </w:tr>
      <w:tr w:rsidR="00873393" w:rsidRPr="003E0A11" w14:paraId="0704B60D" w14:textId="7F32DF4A" w:rsidTr="007C4F37">
        <w:trPr>
          <w:trHeight w:val="255"/>
        </w:trPr>
        <w:tc>
          <w:tcPr>
            <w:tcW w:w="296" w:type="pct"/>
            <w:hideMark/>
          </w:tcPr>
          <w:p w14:paraId="61A73D2F" w14:textId="77777777" w:rsidR="00873393" w:rsidRPr="003E0A11" w:rsidRDefault="00873393" w:rsidP="003E0A11">
            <w:r w:rsidRPr="003E0A11">
              <w:t>372</w:t>
            </w:r>
          </w:p>
        </w:tc>
        <w:tc>
          <w:tcPr>
            <w:tcW w:w="2448" w:type="pct"/>
            <w:hideMark/>
          </w:tcPr>
          <w:p w14:paraId="67E32F7B" w14:textId="77777777" w:rsidR="00873393" w:rsidRPr="003E0A11" w:rsidRDefault="00873393" w:rsidP="003E0A11">
            <w:r w:rsidRPr="003E0A11">
              <w:t xml:space="preserve">COPLE DE FIERRO NEGRO PARA 3000 LBS DE 25 </w:t>
            </w:r>
            <w:proofErr w:type="spellStart"/>
            <w:r w:rsidRPr="003E0A11">
              <w:t>mm.</w:t>
            </w:r>
            <w:proofErr w:type="spellEnd"/>
          </w:p>
        </w:tc>
        <w:tc>
          <w:tcPr>
            <w:tcW w:w="472" w:type="pct"/>
            <w:noWrap/>
            <w:hideMark/>
          </w:tcPr>
          <w:p w14:paraId="11A161BF" w14:textId="77777777" w:rsidR="00873393" w:rsidRPr="003E0A11" w:rsidRDefault="00873393" w:rsidP="003E0A11">
            <w:r w:rsidRPr="003E0A11">
              <w:t>PIEZA</w:t>
            </w:r>
          </w:p>
        </w:tc>
        <w:tc>
          <w:tcPr>
            <w:tcW w:w="903" w:type="pct"/>
            <w:noWrap/>
            <w:hideMark/>
          </w:tcPr>
          <w:p w14:paraId="772F8A9D" w14:textId="77777777" w:rsidR="00873393" w:rsidRPr="003E0A11" w:rsidRDefault="00873393" w:rsidP="003E0A11">
            <w:r w:rsidRPr="003E0A11">
              <w:t>REPRESENTATIVA</w:t>
            </w:r>
          </w:p>
        </w:tc>
        <w:tc>
          <w:tcPr>
            <w:tcW w:w="422" w:type="pct"/>
            <w:hideMark/>
          </w:tcPr>
          <w:p w14:paraId="75E5AC02" w14:textId="77777777" w:rsidR="00873393" w:rsidRPr="003E0A11" w:rsidRDefault="00873393" w:rsidP="003E0A11">
            <w:r w:rsidRPr="003E0A11">
              <w:t> </w:t>
            </w:r>
          </w:p>
        </w:tc>
        <w:tc>
          <w:tcPr>
            <w:tcW w:w="458" w:type="pct"/>
          </w:tcPr>
          <w:p w14:paraId="5DAD045B" w14:textId="77777777" w:rsidR="00873393" w:rsidRPr="003E0A11" w:rsidRDefault="00873393" w:rsidP="003E0A11"/>
        </w:tc>
      </w:tr>
      <w:tr w:rsidR="00873393" w:rsidRPr="003E0A11" w14:paraId="6A2B2378" w14:textId="518CF53E" w:rsidTr="007C4F37">
        <w:trPr>
          <w:trHeight w:val="255"/>
        </w:trPr>
        <w:tc>
          <w:tcPr>
            <w:tcW w:w="296" w:type="pct"/>
            <w:hideMark/>
          </w:tcPr>
          <w:p w14:paraId="5AC8C4CC" w14:textId="77777777" w:rsidR="00873393" w:rsidRPr="003E0A11" w:rsidRDefault="00873393" w:rsidP="003E0A11">
            <w:r w:rsidRPr="003E0A11">
              <w:t>373</w:t>
            </w:r>
          </w:p>
        </w:tc>
        <w:tc>
          <w:tcPr>
            <w:tcW w:w="2448" w:type="pct"/>
            <w:hideMark/>
          </w:tcPr>
          <w:p w14:paraId="6332A92A" w14:textId="77777777" w:rsidR="00873393" w:rsidRPr="003E0A11" w:rsidRDefault="00873393" w:rsidP="003E0A11">
            <w:r w:rsidRPr="003E0A11">
              <w:t xml:space="preserve">COPLE DE FIERRO NEGRO PARA 3000 LBS DE 32 </w:t>
            </w:r>
            <w:proofErr w:type="spellStart"/>
            <w:r w:rsidRPr="003E0A11">
              <w:t>mm.</w:t>
            </w:r>
            <w:proofErr w:type="spellEnd"/>
          </w:p>
        </w:tc>
        <w:tc>
          <w:tcPr>
            <w:tcW w:w="472" w:type="pct"/>
            <w:noWrap/>
            <w:hideMark/>
          </w:tcPr>
          <w:p w14:paraId="29908F0B" w14:textId="77777777" w:rsidR="00873393" w:rsidRPr="003E0A11" w:rsidRDefault="00873393" w:rsidP="003E0A11">
            <w:r w:rsidRPr="003E0A11">
              <w:t>PIEZA</w:t>
            </w:r>
          </w:p>
        </w:tc>
        <w:tc>
          <w:tcPr>
            <w:tcW w:w="903" w:type="pct"/>
            <w:noWrap/>
            <w:hideMark/>
          </w:tcPr>
          <w:p w14:paraId="29CC6A38" w14:textId="77777777" w:rsidR="00873393" w:rsidRPr="003E0A11" w:rsidRDefault="00873393" w:rsidP="003E0A11">
            <w:r w:rsidRPr="003E0A11">
              <w:t>REPRESENTATIVA</w:t>
            </w:r>
          </w:p>
        </w:tc>
        <w:tc>
          <w:tcPr>
            <w:tcW w:w="422" w:type="pct"/>
            <w:hideMark/>
          </w:tcPr>
          <w:p w14:paraId="2213BC4A" w14:textId="77777777" w:rsidR="00873393" w:rsidRPr="003E0A11" w:rsidRDefault="00873393" w:rsidP="003E0A11">
            <w:r w:rsidRPr="003E0A11">
              <w:t> </w:t>
            </w:r>
          </w:p>
        </w:tc>
        <w:tc>
          <w:tcPr>
            <w:tcW w:w="458" w:type="pct"/>
          </w:tcPr>
          <w:p w14:paraId="27A931BA" w14:textId="77777777" w:rsidR="00873393" w:rsidRPr="003E0A11" w:rsidRDefault="00873393" w:rsidP="003E0A11"/>
        </w:tc>
      </w:tr>
      <w:tr w:rsidR="00873393" w:rsidRPr="003E0A11" w14:paraId="1D2E5243" w14:textId="20E57D1F" w:rsidTr="007C4F37">
        <w:trPr>
          <w:trHeight w:val="255"/>
        </w:trPr>
        <w:tc>
          <w:tcPr>
            <w:tcW w:w="296" w:type="pct"/>
            <w:hideMark/>
          </w:tcPr>
          <w:p w14:paraId="13FCA277" w14:textId="77777777" w:rsidR="00873393" w:rsidRPr="003E0A11" w:rsidRDefault="00873393" w:rsidP="003E0A11">
            <w:r w:rsidRPr="003E0A11">
              <w:t>374</w:t>
            </w:r>
          </w:p>
        </w:tc>
        <w:tc>
          <w:tcPr>
            <w:tcW w:w="2448" w:type="pct"/>
            <w:hideMark/>
          </w:tcPr>
          <w:p w14:paraId="5DF169F9" w14:textId="77777777" w:rsidR="00873393" w:rsidRPr="003E0A11" w:rsidRDefault="00873393" w:rsidP="003E0A11">
            <w:r w:rsidRPr="003E0A11">
              <w:t xml:space="preserve">COPLE DE FIERRO NEGRO PARA 3000 LBS DE 38 </w:t>
            </w:r>
            <w:proofErr w:type="spellStart"/>
            <w:r w:rsidRPr="003E0A11">
              <w:t>mm.</w:t>
            </w:r>
            <w:proofErr w:type="spellEnd"/>
          </w:p>
        </w:tc>
        <w:tc>
          <w:tcPr>
            <w:tcW w:w="472" w:type="pct"/>
            <w:noWrap/>
            <w:hideMark/>
          </w:tcPr>
          <w:p w14:paraId="117B5EE2" w14:textId="77777777" w:rsidR="00873393" w:rsidRPr="003E0A11" w:rsidRDefault="00873393" w:rsidP="003E0A11">
            <w:r w:rsidRPr="003E0A11">
              <w:t>PIEZA</w:t>
            </w:r>
          </w:p>
        </w:tc>
        <w:tc>
          <w:tcPr>
            <w:tcW w:w="903" w:type="pct"/>
            <w:noWrap/>
            <w:hideMark/>
          </w:tcPr>
          <w:p w14:paraId="44F3CD62" w14:textId="77777777" w:rsidR="00873393" w:rsidRPr="003E0A11" w:rsidRDefault="00873393" w:rsidP="003E0A11">
            <w:r w:rsidRPr="003E0A11">
              <w:t>REPRESENTATIVA</w:t>
            </w:r>
          </w:p>
        </w:tc>
        <w:tc>
          <w:tcPr>
            <w:tcW w:w="422" w:type="pct"/>
            <w:hideMark/>
          </w:tcPr>
          <w:p w14:paraId="581AF4CD" w14:textId="77777777" w:rsidR="00873393" w:rsidRPr="003E0A11" w:rsidRDefault="00873393" w:rsidP="003E0A11">
            <w:r w:rsidRPr="003E0A11">
              <w:t> </w:t>
            </w:r>
          </w:p>
        </w:tc>
        <w:tc>
          <w:tcPr>
            <w:tcW w:w="458" w:type="pct"/>
          </w:tcPr>
          <w:p w14:paraId="1EFDCBDB" w14:textId="77777777" w:rsidR="00873393" w:rsidRPr="003E0A11" w:rsidRDefault="00873393" w:rsidP="003E0A11"/>
        </w:tc>
      </w:tr>
      <w:tr w:rsidR="00873393" w:rsidRPr="003E0A11" w14:paraId="5E434FAB" w14:textId="09824FE0" w:rsidTr="007C4F37">
        <w:trPr>
          <w:trHeight w:val="255"/>
        </w:trPr>
        <w:tc>
          <w:tcPr>
            <w:tcW w:w="296" w:type="pct"/>
            <w:hideMark/>
          </w:tcPr>
          <w:p w14:paraId="15169C80" w14:textId="77777777" w:rsidR="00873393" w:rsidRPr="003E0A11" w:rsidRDefault="00873393" w:rsidP="003E0A11">
            <w:r w:rsidRPr="003E0A11">
              <w:t>375</w:t>
            </w:r>
          </w:p>
        </w:tc>
        <w:tc>
          <w:tcPr>
            <w:tcW w:w="2448" w:type="pct"/>
            <w:hideMark/>
          </w:tcPr>
          <w:p w14:paraId="1F7E8AE8" w14:textId="77777777" w:rsidR="00873393" w:rsidRPr="003E0A11" w:rsidRDefault="00873393" w:rsidP="003E0A11">
            <w:r w:rsidRPr="003E0A11">
              <w:t xml:space="preserve">COPLE DE FIERRO NEGRO PARA 3000 LBS DE 51 </w:t>
            </w:r>
            <w:proofErr w:type="spellStart"/>
            <w:r w:rsidRPr="003E0A11">
              <w:t>mm.</w:t>
            </w:r>
            <w:proofErr w:type="spellEnd"/>
          </w:p>
        </w:tc>
        <w:tc>
          <w:tcPr>
            <w:tcW w:w="472" w:type="pct"/>
            <w:noWrap/>
            <w:hideMark/>
          </w:tcPr>
          <w:p w14:paraId="54A3A6CB" w14:textId="77777777" w:rsidR="00873393" w:rsidRPr="003E0A11" w:rsidRDefault="00873393" w:rsidP="003E0A11">
            <w:r w:rsidRPr="003E0A11">
              <w:t>PIEZA</w:t>
            </w:r>
          </w:p>
        </w:tc>
        <w:tc>
          <w:tcPr>
            <w:tcW w:w="903" w:type="pct"/>
            <w:noWrap/>
            <w:hideMark/>
          </w:tcPr>
          <w:p w14:paraId="2542A2A6" w14:textId="77777777" w:rsidR="00873393" w:rsidRPr="003E0A11" w:rsidRDefault="00873393" w:rsidP="003E0A11">
            <w:r w:rsidRPr="003E0A11">
              <w:t>REPRESENTATIVA</w:t>
            </w:r>
          </w:p>
        </w:tc>
        <w:tc>
          <w:tcPr>
            <w:tcW w:w="422" w:type="pct"/>
            <w:hideMark/>
          </w:tcPr>
          <w:p w14:paraId="0866792C" w14:textId="77777777" w:rsidR="00873393" w:rsidRPr="003E0A11" w:rsidRDefault="00873393" w:rsidP="003E0A11">
            <w:r w:rsidRPr="003E0A11">
              <w:t> </w:t>
            </w:r>
          </w:p>
        </w:tc>
        <w:tc>
          <w:tcPr>
            <w:tcW w:w="458" w:type="pct"/>
          </w:tcPr>
          <w:p w14:paraId="673F0A81" w14:textId="77777777" w:rsidR="00873393" w:rsidRPr="003E0A11" w:rsidRDefault="00873393" w:rsidP="003E0A11"/>
        </w:tc>
      </w:tr>
      <w:tr w:rsidR="00873393" w:rsidRPr="003E0A11" w14:paraId="238C52DE" w14:textId="7882F7A9" w:rsidTr="007C4F37">
        <w:trPr>
          <w:trHeight w:val="255"/>
        </w:trPr>
        <w:tc>
          <w:tcPr>
            <w:tcW w:w="296" w:type="pct"/>
            <w:hideMark/>
          </w:tcPr>
          <w:p w14:paraId="57544649" w14:textId="77777777" w:rsidR="00873393" w:rsidRPr="003E0A11" w:rsidRDefault="00873393" w:rsidP="003E0A11">
            <w:r w:rsidRPr="003E0A11">
              <w:t>376</w:t>
            </w:r>
          </w:p>
        </w:tc>
        <w:tc>
          <w:tcPr>
            <w:tcW w:w="2448" w:type="pct"/>
            <w:hideMark/>
          </w:tcPr>
          <w:p w14:paraId="57193F53" w14:textId="77777777" w:rsidR="00873393" w:rsidRPr="003E0A11" w:rsidRDefault="00873393" w:rsidP="003E0A11">
            <w:r w:rsidRPr="003E0A11">
              <w:t xml:space="preserve">COPLE DE FIERRO NEGRO PARA 3000 LBS DE 64 </w:t>
            </w:r>
            <w:proofErr w:type="spellStart"/>
            <w:r w:rsidRPr="003E0A11">
              <w:lastRenderedPageBreak/>
              <w:t>mm.</w:t>
            </w:r>
            <w:proofErr w:type="spellEnd"/>
          </w:p>
        </w:tc>
        <w:tc>
          <w:tcPr>
            <w:tcW w:w="472" w:type="pct"/>
            <w:noWrap/>
            <w:hideMark/>
          </w:tcPr>
          <w:p w14:paraId="7E9F4710" w14:textId="77777777" w:rsidR="00873393" w:rsidRPr="003E0A11" w:rsidRDefault="00873393" w:rsidP="003E0A11">
            <w:r w:rsidRPr="003E0A11">
              <w:lastRenderedPageBreak/>
              <w:t>PIEZA</w:t>
            </w:r>
          </w:p>
        </w:tc>
        <w:tc>
          <w:tcPr>
            <w:tcW w:w="903" w:type="pct"/>
            <w:noWrap/>
            <w:hideMark/>
          </w:tcPr>
          <w:p w14:paraId="3F7630F1" w14:textId="77777777" w:rsidR="00873393" w:rsidRPr="003E0A11" w:rsidRDefault="00873393" w:rsidP="003E0A11">
            <w:r w:rsidRPr="003E0A11">
              <w:t>REPRESENTATIVA</w:t>
            </w:r>
          </w:p>
        </w:tc>
        <w:tc>
          <w:tcPr>
            <w:tcW w:w="422" w:type="pct"/>
            <w:hideMark/>
          </w:tcPr>
          <w:p w14:paraId="34405868" w14:textId="77777777" w:rsidR="00873393" w:rsidRPr="003E0A11" w:rsidRDefault="00873393" w:rsidP="003E0A11">
            <w:r w:rsidRPr="003E0A11">
              <w:t> </w:t>
            </w:r>
          </w:p>
        </w:tc>
        <w:tc>
          <w:tcPr>
            <w:tcW w:w="458" w:type="pct"/>
          </w:tcPr>
          <w:p w14:paraId="536417D0" w14:textId="77777777" w:rsidR="00873393" w:rsidRPr="003E0A11" w:rsidRDefault="00873393" w:rsidP="003E0A11"/>
        </w:tc>
      </w:tr>
      <w:tr w:rsidR="00873393" w:rsidRPr="003E0A11" w14:paraId="16F4201B" w14:textId="41F2657F" w:rsidTr="007C4F37">
        <w:trPr>
          <w:trHeight w:val="270"/>
        </w:trPr>
        <w:tc>
          <w:tcPr>
            <w:tcW w:w="296" w:type="pct"/>
            <w:hideMark/>
          </w:tcPr>
          <w:p w14:paraId="5953D441" w14:textId="77777777" w:rsidR="00873393" w:rsidRPr="003E0A11" w:rsidRDefault="00873393" w:rsidP="003E0A11">
            <w:r w:rsidRPr="003E0A11">
              <w:lastRenderedPageBreak/>
              <w:t>377</w:t>
            </w:r>
          </w:p>
        </w:tc>
        <w:tc>
          <w:tcPr>
            <w:tcW w:w="2448" w:type="pct"/>
            <w:hideMark/>
          </w:tcPr>
          <w:p w14:paraId="0002B801" w14:textId="77777777" w:rsidR="00873393" w:rsidRPr="003E0A11" w:rsidRDefault="00873393" w:rsidP="003E0A11">
            <w:r w:rsidRPr="003E0A11">
              <w:t xml:space="preserve">COPLE DE FIERRO NEGRO PARA 3000 LBS DE 75 </w:t>
            </w:r>
            <w:proofErr w:type="spellStart"/>
            <w:r w:rsidRPr="003E0A11">
              <w:t>mm.</w:t>
            </w:r>
            <w:proofErr w:type="spellEnd"/>
          </w:p>
        </w:tc>
        <w:tc>
          <w:tcPr>
            <w:tcW w:w="472" w:type="pct"/>
            <w:noWrap/>
            <w:hideMark/>
          </w:tcPr>
          <w:p w14:paraId="0359B18B" w14:textId="77777777" w:rsidR="00873393" w:rsidRPr="003E0A11" w:rsidRDefault="00873393" w:rsidP="003E0A11">
            <w:r w:rsidRPr="003E0A11">
              <w:t>PIEZA</w:t>
            </w:r>
          </w:p>
        </w:tc>
        <w:tc>
          <w:tcPr>
            <w:tcW w:w="903" w:type="pct"/>
            <w:noWrap/>
            <w:hideMark/>
          </w:tcPr>
          <w:p w14:paraId="22FCD74C" w14:textId="77777777" w:rsidR="00873393" w:rsidRPr="003E0A11" w:rsidRDefault="00873393" w:rsidP="003E0A11">
            <w:r w:rsidRPr="003E0A11">
              <w:t>REPRESENTATIVA</w:t>
            </w:r>
          </w:p>
        </w:tc>
        <w:tc>
          <w:tcPr>
            <w:tcW w:w="422" w:type="pct"/>
            <w:hideMark/>
          </w:tcPr>
          <w:p w14:paraId="58DC4FF4" w14:textId="77777777" w:rsidR="00873393" w:rsidRPr="003E0A11" w:rsidRDefault="00873393" w:rsidP="003E0A11">
            <w:r w:rsidRPr="003E0A11">
              <w:t> </w:t>
            </w:r>
          </w:p>
        </w:tc>
        <w:tc>
          <w:tcPr>
            <w:tcW w:w="458" w:type="pct"/>
          </w:tcPr>
          <w:p w14:paraId="0B2C984D" w14:textId="77777777" w:rsidR="00873393" w:rsidRPr="003E0A11" w:rsidRDefault="00873393" w:rsidP="003E0A11"/>
        </w:tc>
      </w:tr>
      <w:tr w:rsidR="00873393" w:rsidRPr="003E0A11" w14:paraId="6A5B1EBC" w14:textId="48DB694F" w:rsidTr="007C4F37">
        <w:trPr>
          <w:trHeight w:val="255"/>
        </w:trPr>
        <w:tc>
          <w:tcPr>
            <w:tcW w:w="296" w:type="pct"/>
            <w:hideMark/>
          </w:tcPr>
          <w:p w14:paraId="2E8064D5" w14:textId="77777777" w:rsidR="00873393" w:rsidRPr="003E0A11" w:rsidRDefault="00873393" w:rsidP="003E0A11">
            <w:r w:rsidRPr="003E0A11">
              <w:t>378</w:t>
            </w:r>
          </w:p>
        </w:tc>
        <w:tc>
          <w:tcPr>
            <w:tcW w:w="2448" w:type="pct"/>
            <w:hideMark/>
          </w:tcPr>
          <w:p w14:paraId="0EA8FBA0" w14:textId="77777777" w:rsidR="00873393" w:rsidRPr="003E0A11" w:rsidRDefault="00873393" w:rsidP="003E0A11">
            <w:r w:rsidRPr="003E0A11">
              <w:t xml:space="preserve">COPLE DE PVC HIDRAULICO CED 40 DE 102 </w:t>
            </w:r>
            <w:proofErr w:type="spellStart"/>
            <w:r w:rsidRPr="003E0A11">
              <w:t>mm.</w:t>
            </w:r>
            <w:proofErr w:type="spellEnd"/>
          </w:p>
        </w:tc>
        <w:tc>
          <w:tcPr>
            <w:tcW w:w="472" w:type="pct"/>
            <w:noWrap/>
            <w:hideMark/>
          </w:tcPr>
          <w:p w14:paraId="03C9DE1A" w14:textId="77777777" w:rsidR="00873393" w:rsidRPr="003E0A11" w:rsidRDefault="00873393" w:rsidP="003E0A11">
            <w:r w:rsidRPr="003E0A11">
              <w:t>PIEZA</w:t>
            </w:r>
          </w:p>
        </w:tc>
        <w:tc>
          <w:tcPr>
            <w:tcW w:w="903" w:type="pct"/>
            <w:noWrap/>
            <w:hideMark/>
          </w:tcPr>
          <w:p w14:paraId="725A4F07" w14:textId="77777777" w:rsidR="00873393" w:rsidRPr="003E0A11" w:rsidRDefault="00873393" w:rsidP="003E0A11">
            <w:r w:rsidRPr="003E0A11">
              <w:t>REPRESENTATIVA</w:t>
            </w:r>
          </w:p>
        </w:tc>
        <w:tc>
          <w:tcPr>
            <w:tcW w:w="422" w:type="pct"/>
            <w:hideMark/>
          </w:tcPr>
          <w:p w14:paraId="0D96B99B" w14:textId="77777777" w:rsidR="00873393" w:rsidRPr="003E0A11" w:rsidRDefault="00873393" w:rsidP="003E0A11">
            <w:r w:rsidRPr="003E0A11">
              <w:t> </w:t>
            </w:r>
          </w:p>
        </w:tc>
        <w:tc>
          <w:tcPr>
            <w:tcW w:w="458" w:type="pct"/>
          </w:tcPr>
          <w:p w14:paraId="2463E367" w14:textId="77777777" w:rsidR="00873393" w:rsidRPr="003E0A11" w:rsidRDefault="00873393" w:rsidP="003E0A11"/>
        </w:tc>
      </w:tr>
      <w:tr w:rsidR="00873393" w:rsidRPr="003E0A11" w14:paraId="63094C89" w14:textId="2717A8E2" w:rsidTr="007C4F37">
        <w:trPr>
          <w:trHeight w:val="255"/>
        </w:trPr>
        <w:tc>
          <w:tcPr>
            <w:tcW w:w="296" w:type="pct"/>
            <w:hideMark/>
          </w:tcPr>
          <w:p w14:paraId="44B711AD" w14:textId="77777777" w:rsidR="00873393" w:rsidRPr="003E0A11" w:rsidRDefault="00873393" w:rsidP="003E0A11">
            <w:r w:rsidRPr="003E0A11">
              <w:t>379</w:t>
            </w:r>
          </w:p>
        </w:tc>
        <w:tc>
          <w:tcPr>
            <w:tcW w:w="2448" w:type="pct"/>
            <w:hideMark/>
          </w:tcPr>
          <w:p w14:paraId="3E2DEB98" w14:textId="77777777" w:rsidR="00873393" w:rsidRPr="003E0A11" w:rsidRDefault="00873393" w:rsidP="003E0A11">
            <w:r w:rsidRPr="003E0A11">
              <w:t xml:space="preserve">COPLE DE PVC HIDRAULICO CED 40 DE 13 </w:t>
            </w:r>
            <w:proofErr w:type="spellStart"/>
            <w:r w:rsidRPr="003E0A11">
              <w:t>mm.</w:t>
            </w:r>
            <w:proofErr w:type="spellEnd"/>
          </w:p>
        </w:tc>
        <w:tc>
          <w:tcPr>
            <w:tcW w:w="472" w:type="pct"/>
            <w:noWrap/>
            <w:hideMark/>
          </w:tcPr>
          <w:p w14:paraId="02B40695" w14:textId="77777777" w:rsidR="00873393" w:rsidRPr="003E0A11" w:rsidRDefault="00873393" w:rsidP="003E0A11">
            <w:r w:rsidRPr="003E0A11">
              <w:t>PIEZA</w:t>
            </w:r>
          </w:p>
        </w:tc>
        <w:tc>
          <w:tcPr>
            <w:tcW w:w="903" w:type="pct"/>
            <w:shd w:val="clear" w:color="000000" w:fill="C5D9F1"/>
            <w:noWrap/>
            <w:hideMark/>
          </w:tcPr>
          <w:p w14:paraId="4F6D25DE" w14:textId="77777777" w:rsidR="00873393" w:rsidRPr="003E0A11" w:rsidRDefault="00873393" w:rsidP="003E0A11">
            <w:r w:rsidRPr="003E0A11">
              <w:t>SI</w:t>
            </w:r>
          </w:p>
        </w:tc>
        <w:tc>
          <w:tcPr>
            <w:tcW w:w="422" w:type="pct"/>
            <w:hideMark/>
          </w:tcPr>
          <w:p w14:paraId="2952A825" w14:textId="77777777" w:rsidR="00873393" w:rsidRPr="003E0A11" w:rsidRDefault="00873393" w:rsidP="003E0A11">
            <w:r w:rsidRPr="003E0A11">
              <w:t> </w:t>
            </w:r>
          </w:p>
        </w:tc>
        <w:tc>
          <w:tcPr>
            <w:tcW w:w="458" w:type="pct"/>
          </w:tcPr>
          <w:p w14:paraId="51B69DFF" w14:textId="77777777" w:rsidR="00873393" w:rsidRPr="003E0A11" w:rsidRDefault="00873393" w:rsidP="003E0A11"/>
        </w:tc>
      </w:tr>
      <w:tr w:rsidR="00873393" w:rsidRPr="003E0A11" w14:paraId="0C8AF087" w14:textId="65D82CCE" w:rsidTr="007C4F37">
        <w:trPr>
          <w:trHeight w:val="255"/>
        </w:trPr>
        <w:tc>
          <w:tcPr>
            <w:tcW w:w="296" w:type="pct"/>
            <w:hideMark/>
          </w:tcPr>
          <w:p w14:paraId="76CA0D57" w14:textId="77777777" w:rsidR="00873393" w:rsidRPr="003E0A11" w:rsidRDefault="00873393" w:rsidP="003E0A11">
            <w:r w:rsidRPr="003E0A11">
              <w:t>380</w:t>
            </w:r>
          </w:p>
        </w:tc>
        <w:tc>
          <w:tcPr>
            <w:tcW w:w="2448" w:type="pct"/>
            <w:hideMark/>
          </w:tcPr>
          <w:p w14:paraId="406EC030" w14:textId="77777777" w:rsidR="00873393" w:rsidRPr="003E0A11" w:rsidRDefault="00873393" w:rsidP="003E0A11">
            <w:r w:rsidRPr="003E0A11">
              <w:t xml:space="preserve">COPLE DE PVC HIDRAULICO CED 40 DE 19 </w:t>
            </w:r>
            <w:proofErr w:type="spellStart"/>
            <w:r w:rsidRPr="003E0A11">
              <w:t>mm.</w:t>
            </w:r>
            <w:proofErr w:type="spellEnd"/>
          </w:p>
        </w:tc>
        <w:tc>
          <w:tcPr>
            <w:tcW w:w="472" w:type="pct"/>
            <w:noWrap/>
            <w:hideMark/>
          </w:tcPr>
          <w:p w14:paraId="73CFB565" w14:textId="77777777" w:rsidR="00873393" w:rsidRPr="003E0A11" w:rsidRDefault="00873393" w:rsidP="003E0A11">
            <w:r w:rsidRPr="003E0A11">
              <w:t>PIEZA</w:t>
            </w:r>
          </w:p>
        </w:tc>
        <w:tc>
          <w:tcPr>
            <w:tcW w:w="903" w:type="pct"/>
            <w:noWrap/>
            <w:hideMark/>
          </w:tcPr>
          <w:p w14:paraId="026EDA3B" w14:textId="77777777" w:rsidR="00873393" w:rsidRPr="003E0A11" w:rsidRDefault="00873393" w:rsidP="003E0A11">
            <w:r w:rsidRPr="003E0A11">
              <w:t>REPRESENTATIVA</w:t>
            </w:r>
          </w:p>
        </w:tc>
        <w:tc>
          <w:tcPr>
            <w:tcW w:w="422" w:type="pct"/>
            <w:hideMark/>
          </w:tcPr>
          <w:p w14:paraId="71B6CAB2" w14:textId="77777777" w:rsidR="00873393" w:rsidRPr="003E0A11" w:rsidRDefault="00873393" w:rsidP="003E0A11">
            <w:r w:rsidRPr="003E0A11">
              <w:t> </w:t>
            </w:r>
          </w:p>
        </w:tc>
        <w:tc>
          <w:tcPr>
            <w:tcW w:w="458" w:type="pct"/>
          </w:tcPr>
          <w:p w14:paraId="313BCDA1" w14:textId="77777777" w:rsidR="00873393" w:rsidRPr="003E0A11" w:rsidRDefault="00873393" w:rsidP="003E0A11"/>
        </w:tc>
      </w:tr>
      <w:tr w:rsidR="00873393" w:rsidRPr="003E0A11" w14:paraId="66065C8D" w14:textId="5E4C5774" w:rsidTr="007C4F37">
        <w:trPr>
          <w:trHeight w:val="255"/>
        </w:trPr>
        <w:tc>
          <w:tcPr>
            <w:tcW w:w="296" w:type="pct"/>
            <w:hideMark/>
          </w:tcPr>
          <w:p w14:paraId="493A17C6" w14:textId="77777777" w:rsidR="00873393" w:rsidRPr="003E0A11" w:rsidRDefault="00873393" w:rsidP="003E0A11">
            <w:r w:rsidRPr="003E0A11">
              <w:t>381</w:t>
            </w:r>
          </w:p>
        </w:tc>
        <w:tc>
          <w:tcPr>
            <w:tcW w:w="2448" w:type="pct"/>
            <w:hideMark/>
          </w:tcPr>
          <w:p w14:paraId="54AEF1A0" w14:textId="77777777" w:rsidR="00873393" w:rsidRPr="003E0A11" w:rsidRDefault="00873393" w:rsidP="003E0A11">
            <w:r w:rsidRPr="003E0A11">
              <w:t xml:space="preserve">COPLE DE PVC HIDRAULICO CED 40 DE 25 </w:t>
            </w:r>
            <w:proofErr w:type="spellStart"/>
            <w:r w:rsidRPr="003E0A11">
              <w:t>mm.</w:t>
            </w:r>
            <w:proofErr w:type="spellEnd"/>
          </w:p>
        </w:tc>
        <w:tc>
          <w:tcPr>
            <w:tcW w:w="472" w:type="pct"/>
            <w:noWrap/>
            <w:hideMark/>
          </w:tcPr>
          <w:p w14:paraId="56787A24" w14:textId="77777777" w:rsidR="00873393" w:rsidRPr="003E0A11" w:rsidRDefault="00873393" w:rsidP="003E0A11">
            <w:r w:rsidRPr="003E0A11">
              <w:t>PIEZA</w:t>
            </w:r>
          </w:p>
        </w:tc>
        <w:tc>
          <w:tcPr>
            <w:tcW w:w="903" w:type="pct"/>
            <w:noWrap/>
            <w:hideMark/>
          </w:tcPr>
          <w:p w14:paraId="66F289F2" w14:textId="77777777" w:rsidR="00873393" w:rsidRPr="003E0A11" w:rsidRDefault="00873393" w:rsidP="003E0A11">
            <w:r w:rsidRPr="003E0A11">
              <w:t>REPRESENTATIVA</w:t>
            </w:r>
          </w:p>
        </w:tc>
        <w:tc>
          <w:tcPr>
            <w:tcW w:w="422" w:type="pct"/>
            <w:hideMark/>
          </w:tcPr>
          <w:p w14:paraId="01A30513" w14:textId="77777777" w:rsidR="00873393" w:rsidRPr="003E0A11" w:rsidRDefault="00873393" w:rsidP="003E0A11">
            <w:r w:rsidRPr="003E0A11">
              <w:t> </w:t>
            </w:r>
          </w:p>
        </w:tc>
        <w:tc>
          <w:tcPr>
            <w:tcW w:w="458" w:type="pct"/>
          </w:tcPr>
          <w:p w14:paraId="31C3DF4C" w14:textId="77777777" w:rsidR="00873393" w:rsidRPr="003E0A11" w:rsidRDefault="00873393" w:rsidP="003E0A11"/>
        </w:tc>
      </w:tr>
      <w:tr w:rsidR="00873393" w:rsidRPr="003E0A11" w14:paraId="267F4042" w14:textId="425A3E80" w:rsidTr="007C4F37">
        <w:trPr>
          <w:trHeight w:val="255"/>
        </w:trPr>
        <w:tc>
          <w:tcPr>
            <w:tcW w:w="296" w:type="pct"/>
            <w:hideMark/>
          </w:tcPr>
          <w:p w14:paraId="1D198556" w14:textId="77777777" w:rsidR="00873393" w:rsidRPr="003E0A11" w:rsidRDefault="00873393" w:rsidP="003E0A11">
            <w:r w:rsidRPr="003E0A11">
              <w:t>382</w:t>
            </w:r>
          </w:p>
        </w:tc>
        <w:tc>
          <w:tcPr>
            <w:tcW w:w="2448" w:type="pct"/>
            <w:hideMark/>
          </w:tcPr>
          <w:p w14:paraId="771CF9B3" w14:textId="77777777" w:rsidR="00873393" w:rsidRPr="003E0A11" w:rsidRDefault="00873393" w:rsidP="003E0A11">
            <w:r w:rsidRPr="003E0A11">
              <w:t xml:space="preserve">COPLE DE PVC HIDRAULICO CED 40 DE 32 </w:t>
            </w:r>
            <w:proofErr w:type="spellStart"/>
            <w:r w:rsidRPr="003E0A11">
              <w:t>mm.</w:t>
            </w:r>
            <w:proofErr w:type="spellEnd"/>
          </w:p>
        </w:tc>
        <w:tc>
          <w:tcPr>
            <w:tcW w:w="472" w:type="pct"/>
            <w:noWrap/>
            <w:hideMark/>
          </w:tcPr>
          <w:p w14:paraId="2DA4307B" w14:textId="77777777" w:rsidR="00873393" w:rsidRPr="003E0A11" w:rsidRDefault="00873393" w:rsidP="003E0A11">
            <w:r w:rsidRPr="003E0A11">
              <w:t>PIEZA</w:t>
            </w:r>
          </w:p>
        </w:tc>
        <w:tc>
          <w:tcPr>
            <w:tcW w:w="903" w:type="pct"/>
            <w:noWrap/>
            <w:hideMark/>
          </w:tcPr>
          <w:p w14:paraId="0EE49A41" w14:textId="77777777" w:rsidR="00873393" w:rsidRPr="003E0A11" w:rsidRDefault="00873393" w:rsidP="003E0A11">
            <w:r w:rsidRPr="003E0A11">
              <w:t>REPRESENTATIVA</w:t>
            </w:r>
          </w:p>
        </w:tc>
        <w:tc>
          <w:tcPr>
            <w:tcW w:w="422" w:type="pct"/>
            <w:hideMark/>
          </w:tcPr>
          <w:p w14:paraId="72FE7299" w14:textId="77777777" w:rsidR="00873393" w:rsidRPr="003E0A11" w:rsidRDefault="00873393" w:rsidP="003E0A11">
            <w:r w:rsidRPr="003E0A11">
              <w:t> </w:t>
            </w:r>
          </w:p>
        </w:tc>
        <w:tc>
          <w:tcPr>
            <w:tcW w:w="458" w:type="pct"/>
          </w:tcPr>
          <w:p w14:paraId="1B1C90D0" w14:textId="77777777" w:rsidR="00873393" w:rsidRPr="003E0A11" w:rsidRDefault="00873393" w:rsidP="003E0A11"/>
        </w:tc>
      </w:tr>
      <w:tr w:rsidR="00873393" w:rsidRPr="003E0A11" w14:paraId="7DF57D47" w14:textId="31EC4D03" w:rsidTr="007C4F37">
        <w:trPr>
          <w:trHeight w:val="255"/>
        </w:trPr>
        <w:tc>
          <w:tcPr>
            <w:tcW w:w="296" w:type="pct"/>
            <w:hideMark/>
          </w:tcPr>
          <w:p w14:paraId="7AD0F45F" w14:textId="77777777" w:rsidR="00873393" w:rsidRPr="003E0A11" w:rsidRDefault="00873393" w:rsidP="003E0A11">
            <w:r w:rsidRPr="003E0A11">
              <w:t>383</w:t>
            </w:r>
          </w:p>
        </w:tc>
        <w:tc>
          <w:tcPr>
            <w:tcW w:w="2448" w:type="pct"/>
            <w:hideMark/>
          </w:tcPr>
          <w:p w14:paraId="3D3BDCE5" w14:textId="77777777" w:rsidR="00873393" w:rsidRPr="003E0A11" w:rsidRDefault="00873393" w:rsidP="003E0A11">
            <w:r w:rsidRPr="003E0A11">
              <w:t xml:space="preserve">COPLE DE PVC HIDRAULICO CED 40 DE 38 </w:t>
            </w:r>
            <w:proofErr w:type="spellStart"/>
            <w:r w:rsidRPr="003E0A11">
              <w:t>mm.</w:t>
            </w:r>
            <w:proofErr w:type="spellEnd"/>
          </w:p>
        </w:tc>
        <w:tc>
          <w:tcPr>
            <w:tcW w:w="472" w:type="pct"/>
            <w:noWrap/>
            <w:hideMark/>
          </w:tcPr>
          <w:p w14:paraId="3C9604C0" w14:textId="77777777" w:rsidR="00873393" w:rsidRPr="003E0A11" w:rsidRDefault="00873393" w:rsidP="003E0A11">
            <w:r w:rsidRPr="003E0A11">
              <w:t>PIEZA</w:t>
            </w:r>
          </w:p>
        </w:tc>
        <w:tc>
          <w:tcPr>
            <w:tcW w:w="903" w:type="pct"/>
            <w:noWrap/>
            <w:hideMark/>
          </w:tcPr>
          <w:p w14:paraId="6240FF22" w14:textId="77777777" w:rsidR="00873393" w:rsidRPr="003E0A11" w:rsidRDefault="00873393" w:rsidP="003E0A11">
            <w:r w:rsidRPr="003E0A11">
              <w:t>REPRESENTATIVA</w:t>
            </w:r>
          </w:p>
        </w:tc>
        <w:tc>
          <w:tcPr>
            <w:tcW w:w="422" w:type="pct"/>
            <w:hideMark/>
          </w:tcPr>
          <w:p w14:paraId="72889CD5" w14:textId="77777777" w:rsidR="00873393" w:rsidRPr="003E0A11" w:rsidRDefault="00873393" w:rsidP="003E0A11">
            <w:r w:rsidRPr="003E0A11">
              <w:t> </w:t>
            </w:r>
          </w:p>
        </w:tc>
        <w:tc>
          <w:tcPr>
            <w:tcW w:w="458" w:type="pct"/>
          </w:tcPr>
          <w:p w14:paraId="51533093" w14:textId="77777777" w:rsidR="00873393" w:rsidRPr="003E0A11" w:rsidRDefault="00873393" w:rsidP="003E0A11"/>
        </w:tc>
      </w:tr>
      <w:tr w:rsidR="00873393" w:rsidRPr="003E0A11" w14:paraId="458E46F3" w14:textId="7F7B51FD" w:rsidTr="007C4F37">
        <w:trPr>
          <w:trHeight w:val="255"/>
        </w:trPr>
        <w:tc>
          <w:tcPr>
            <w:tcW w:w="296" w:type="pct"/>
            <w:hideMark/>
          </w:tcPr>
          <w:p w14:paraId="4DD40E32" w14:textId="77777777" w:rsidR="00873393" w:rsidRPr="003E0A11" w:rsidRDefault="00873393" w:rsidP="003E0A11">
            <w:r w:rsidRPr="003E0A11">
              <w:t>384</w:t>
            </w:r>
          </w:p>
        </w:tc>
        <w:tc>
          <w:tcPr>
            <w:tcW w:w="2448" w:type="pct"/>
            <w:hideMark/>
          </w:tcPr>
          <w:p w14:paraId="5B316250" w14:textId="77777777" w:rsidR="00873393" w:rsidRPr="003E0A11" w:rsidRDefault="00873393" w:rsidP="003E0A11">
            <w:r w:rsidRPr="003E0A11">
              <w:t xml:space="preserve">COPLE DE PVC HIDRAULICO CED 40 DE 51 </w:t>
            </w:r>
            <w:proofErr w:type="spellStart"/>
            <w:r w:rsidRPr="003E0A11">
              <w:t>mm.</w:t>
            </w:r>
            <w:proofErr w:type="spellEnd"/>
          </w:p>
        </w:tc>
        <w:tc>
          <w:tcPr>
            <w:tcW w:w="472" w:type="pct"/>
            <w:noWrap/>
            <w:hideMark/>
          </w:tcPr>
          <w:p w14:paraId="10958237" w14:textId="77777777" w:rsidR="00873393" w:rsidRPr="003E0A11" w:rsidRDefault="00873393" w:rsidP="003E0A11">
            <w:r w:rsidRPr="003E0A11">
              <w:t>PIEZA</w:t>
            </w:r>
          </w:p>
        </w:tc>
        <w:tc>
          <w:tcPr>
            <w:tcW w:w="903" w:type="pct"/>
            <w:noWrap/>
            <w:hideMark/>
          </w:tcPr>
          <w:p w14:paraId="52B121B7" w14:textId="77777777" w:rsidR="00873393" w:rsidRPr="003E0A11" w:rsidRDefault="00873393" w:rsidP="003E0A11">
            <w:r w:rsidRPr="003E0A11">
              <w:t>REPRESENTATIVA</w:t>
            </w:r>
          </w:p>
        </w:tc>
        <w:tc>
          <w:tcPr>
            <w:tcW w:w="422" w:type="pct"/>
            <w:hideMark/>
          </w:tcPr>
          <w:p w14:paraId="706749FC" w14:textId="77777777" w:rsidR="00873393" w:rsidRPr="003E0A11" w:rsidRDefault="00873393" w:rsidP="003E0A11">
            <w:r w:rsidRPr="003E0A11">
              <w:t> </w:t>
            </w:r>
          </w:p>
        </w:tc>
        <w:tc>
          <w:tcPr>
            <w:tcW w:w="458" w:type="pct"/>
          </w:tcPr>
          <w:p w14:paraId="390547E7" w14:textId="77777777" w:rsidR="00873393" w:rsidRPr="003E0A11" w:rsidRDefault="00873393" w:rsidP="003E0A11"/>
        </w:tc>
      </w:tr>
      <w:tr w:rsidR="00873393" w:rsidRPr="003E0A11" w14:paraId="22A6C258" w14:textId="1AA43F76" w:rsidTr="007C4F37">
        <w:trPr>
          <w:trHeight w:val="255"/>
        </w:trPr>
        <w:tc>
          <w:tcPr>
            <w:tcW w:w="296" w:type="pct"/>
            <w:hideMark/>
          </w:tcPr>
          <w:p w14:paraId="7E44C299" w14:textId="77777777" w:rsidR="00873393" w:rsidRPr="003E0A11" w:rsidRDefault="00873393" w:rsidP="003E0A11">
            <w:r w:rsidRPr="003E0A11">
              <w:t>385</w:t>
            </w:r>
          </w:p>
        </w:tc>
        <w:tc>
          <w:tcPr>
            <w:tcW w:w="2448" w:type="pct"/>
            <w:hideMark/>
          </w:tcPr>
          <w:p w14:paraId="2EEA5E1F" w14:textId="77777777" w:rsidR="00873393" w:rsidRPr="003E0A11" w:rsidRDefault="00873393" w:rsidP="003E0A11">
            <w:r w:rsidRPr="003E0A11">
              <w:t xml:space="preserve">COPLE DE PVC HIDRAULICO CED 40 DE 64 </w:t>
            </w:r>
            <w:proofErr w:type="spellStart"/>
            <w:r w:rsidRPr="003E0A11">
              <w:t>mm.</w:t>
            </w:r>
            <w:proofErr w:type="spellEnd"/>
          </w:p>
        </w:tc>
        <w:tc>
          <w:tcPr>
            <w:tcW w:w="472" w:type="pct"/>
            <w:noWrap/>
            <w:hideMark/>
          </w:tcPr>
          <w:p w14:paraId="70298C86" w14:textId="77777777" w:rsidR="00873393" w:rsidRPr="003E0A11" w:rsidRDefault="00873393" w:rsidP="003E0A11">
            <w:r w:rsidRPr="003E0A11">
              <w:t>PIEZA</w:t>
            </w:r>
          </w:p>
        </w:tc>
        <w:tc>
          <w:tcPr>
            <w:tcW w:w="903" w:type="pct"/>
            <w:noWrap/>
            <w:hideMark/>
          </w:tcPr>
          <w:p w14:paraId="0500D28A" w14:textId="77777777" w:rsidR="00873393" w:rsidRPr="003E0A11" w:rsidRDefault="00873393" w:rsidP="003E0A11">
            <w:r w:rsidRPr="003E0A11">
              <w:t>REPRESENTATIVA</w:t>
            </w:r>
          </w:p>
        </w:tc>
        <w:tc>
          <w:tcPr>
            <w:tcW w:w="422" w:type="pct"/>
            <w:hideMark/>
          </w:tcPr>
          <w:p w14:paraId="0B99B44E" w14:textId="77777777" w:rsidR="00873393" w:rsidRPr="003E0A11" w:rsidRDefault="00873393" w:rsidP="003E0A11">
            <w:r w:rsidRPr="003E0A11">
              <w:t> </w:t>
            </w:r>
          </w:p>
        </w:tc>
        <w:tc>
          <w:tcPr>
            <w:tcW w:w="458" w:type="pct"/>
          </w:tcPr>
          <w:p w14:paraId="2A2363D7" w14:textId="77777777" w:rsidR="00873393" w:rsidRPr="003E0A11" w:rsidRDefault="00873393" w:rsidP="003E0A11"/>
        </w:tc>
      </w:tr>
      <w:tr w:rsidR="00873393" w:rsidRPr="003E0A11" w14:paraId="069AC04A" w14:textId="2AB9FE02" w:rsidTr="007C4F37">
        <w:trPr>
          <w:trHeight w:val="270"/>
        </w:trPr>
        <w:tc>
          <w:tcPr>
            <w:tcW w:w="296" w:type="pct"/>
            <w:hideMark/>
          </w:tcPr>
          <w:p w14:paraId="727A71AC" w14:textId="77777777" w:rsidR="00873393" w:rsidRPr="003E0A11" w:rsidRDefault="00873393" w:rsidP="003E0A11">
            <w:r w:rsidRPr="003E0A11">
              <w:t>386</w:t>
            </w:r>
          </w:p>
        </w:tc>
        <w:tc>
          <w:tcPr>
            <w:tcW w:w="2448" w:type="pct"/>
            <w:hideMark/>
          </w:tcPr>
          <w:p w14:paraId="5E67CD2B" w14:textId="77777777" w:rsidR="00873393" w:rsidRPr="003E0A11" w:rsidRDefault="00873393" w:rsidP="003E0A11">
            <w:r w:rsidRPr="003E0A11">
              <w:t xml:space="preserve">COPLE DE PVC HIDRAULICO CED 40 DE 75 </w:t>
            </w:r>
            <w:proofErr w:type="spellStart"/>
            <w:r w:rsidRPr="003E0A11">
              <w:t>mm.</w:t>
            </w:r>
            <w:proofErr w:type="spellEnd"/>
          </w:p>
        </w:tc>
        <w:tc>
          <w:tcPr>
            <w:tcW w:w="472" w:type="pct"/>
            <w:noWrap/>
            <w:hideMark/>
          </w:tcPr>
          <w:p w14:paraId="4F36C3DC" w14:textId="77777777" w:rsidR="00873393" w:rsidRPr="003E0A11" w:rsidRDefault="00873393" w:rsidP="003E0A11">
            <w:r w:rsidRPr="003E0A11">
              <w:t>PIEZA</w:t>
            </w:r>
          </w:p>
        </w:tc>
        <w:tc>
          <w:tcPr>
            <w:tcW w:w="903" w:type="pct"/>
            <w:noWrap/>
            <w:hideMark/>
          </w:tcPr>
          <w:p w14:paraId="0304B594" w14:textId="77777777" w:rsidR="00873393" w:rsidRPr="003E0A11" w:rsidRDefault="00873393" w:rsidP="003E0A11">
            <w:r w:rsidRPr="003E0A11">
              <w:t>REPRESENTATIVA</w:t>
            </w:r>
          </w:p>
        </w:tc>
        <w:tc>
          <w:tcPr>
            <w:tcW w:w="422" w:type="pct"/>
            <w:hideMark/>
          </w:tcPr>
          <w:p w14:paraId="66B69C65" w14:textId="77777777" w:rsidR="00873393" w:rsidRPr="003E0A11" w:rsidRDefault="00873393" w:rsidP="003E0A11">
            <w:r w:rsidRPr="003E0A11">
              <w:t> </w:t>
            </w:r>
          </w:p>
        </w:tc>
        <w:tc>
          <w:tcPr>
            <w:tcW w:w="458" w:type="pct"/>
          </w:tcPr>
          <w:p w14:paraId="3C525078" w14:textId="77777777" w:rsidR="00873393" w:rsidRPr="003E0A11" w:rsidRDefault="00873393" w:rsidP="003E0A11"/>
        </w:tc>
      </w:tr>
      <w:tr w:rsidR="00873393" w:rsidRPr="003E0A11" w14:paraId="27247B0C" w14:textId="3CE5D8D8" w:rsidTr="007C4F37">
        <w:trPr>
          <w:trHeight w:val="255"/>
        </w:trPr>
        <w:tc>
          <w:tcPr>
            <w:tcW w:w="296" w:type="pct"/>
            <w:hideMark/>
          </w:tcPr>
          <w:p w14:paraId="79CF8915" w14:textId="77777777" w:rsidR="00873393" w:rsidRPr="003E0A11" w:rsidRDefault="00873393" w:rsidP="003E0A11">
            <w:r w:rsidRPr="003E0A11">
              <w:t>387</w:t>
            </w:r>
          </w:p>
        </w:tc>
        <w:tc>
          <w:tcPr>
            <w:tcW w:w="2448" w:type="pct"/>
            <w:hideMark/>
          </w:tcPr>
          <w:p w14:paraId="29CADF4B" w14:textId="77777777" w:rsidR="00873393" w:rsidRPr="003E0A11" w:rsidRDefault="00873393" w:rsidP="003E0A11">
            <w:r w:rsidRPr="003E0A11">
              <w:t xml:space="preserve">COPLE DE PVC SANITARIO DE 102 </w:t>
            </w:r>
            <w:proofErr w:type="spellStart"/>
            <w:r w:rsidRPr="003E0A11">
              <w:t>mm.</w:t>
            </w:r>
            <w:proofErr w:type="spellEnd"/>
          </w:p>
        </w:tc>
        <w:tc>
          <w:tcPr>
            <w:tcW w:w="472" w:type="pct"/>
            <w:noWrap/>
            <w:hideMark/>
          </w:tcPr>
          <w:p w14:paraId="66E5130A" w14:textId="77777777" w:rsidR="00873393" w:rsidRPr="003E0A11" w:rsidRDefault="00873393" w:rsidP="003E0A11">
            <w:r w:rsidRPr="003E0A11">
              <w:t>PIEZA</w:t>
            </w:r>
          </w:p>
        </w:tc>
        <w:tc>
          <w:tcPr>
            <w:tcW w:w="903" w:type="pct"/>
            <w:noWrap/>
            <w:hideMark/>
          </w:tcPr>
          <w:p w14:paraId="7D185BD1" w14:textId="77777777" w:rsidR="00873393" w:rsidRPr="003E0A11" w:rsidRDefault="00873393" w:rsidP="003E0A11">
            <w:r w:rsidRPr="003E0A11">
              <w:t>REPRESENTATIVA</w:t>
            </w:r>
          </w:p>
        </w:tc>
        <w:tc>
          <w:tcPr>
            <w:tcW w:w="422" w:type="pct"/>
            <w:hideMark/>
          </w:tcPr>
          <w:p w14:paraId="2A87646D" w14:textId="77777777" w:rsidR="00873393" w:rsidRPr="003E0A11" w:rsidRDefault="00873393" w:rsidP="003E0A11">
            <w:r w:rsidRPr="003E0A11">
              <w:t> </w:t>
            </w:r>
          </w:p>
        </w:tc>
        <w:tc>
          <w:tcPr>
            <w:tcW w:w="458" w:type="pct"/>
          </w:tcPr>
          <w:p w14:paraId="58BCBAB9" w14:textId="77777777" w:rsidR="00873393" w:rsidRPr="003E0A11" w:rsidRDefault="00873393" w:rsidP="003E0A11"/>
        </w:tc>
      </w:tr>
      <w:tr w:rsidR="00873393" w:rsidRPr="003E0A11" w14:paraId="594ACCE2" w14:textId="5B542665" w:rsidTr="007C4F37">
        <w:trPr>
          <w:trHeight w:val="255"/>
        </w:trPr>
        <w:tc>
          <w:tcPr>
            <w:tcW w:w="296" w:type="pct"/>
            <w:hideMark/>
          </w:tcPr>
          <w:p w14:paraId="3D913FD8" w14:textId="77777777" w:rsidR="00873393" w:rsidRPr="003E0A11" w:rsidRDefault="00873393" w:rsidP="003E0A11">
            <w:r w:rsidRPr="003E0A11">
              <w:t>388</w:t>
            </w:r>
          </w:p>
        </w:tc>
        <w:tc>
          <w:tcPr>
            <w:tcW w:w="2448" w:type="pct"/>
            <w:hideMark/>
          </w:tcPr>
          <w:p w14:paraId="084B1C10" w14:textId="77777777" w:rsidR="00873393" w:rsidRPr="003E0A11" w:rsidRDefault="00873393" w:rsidP="003E0A11">
            <w:r w:rsidRPr="003E0A11">
              <w:t xml:space="preserve">COPLE DE PVC SANITARIO DE 38 </w:t>
            </w:r>
            <w:proofErr w:type="spellStart"/>
            <w:r w:rsidRPr="003E0A11">
              <w:t>mm.</w:t>
            </w:r>
            <w:proofErr w:type="spellEnd"/>
          </w:p>
        </w:tc>
        <w:tc>
          <w:tcPr>
            <w:tcW w:w="472" w:type="pct"/>
            <w:noWrap/>
            <w:hideMark/>
          </w:tcPr>
          <w:p w14:paraId="44803614" w14:textId="77777777" w:rsidR="00873393" w:rsidRPr="003E0A11" w:rsidRDefault="00873393" w:rsidP="003E0A11">
            <w:r w:rsidRPr="003E0A11">
              <w:t>PIEZA</w:t>
            </w:r>
          </w:p>
        </w:tc>
        <w:tc>
          <w:tcPr>
            <w:tcW w:w="903" w:type="pct"/>
            <w:noWrap/>
            <w:hideMark/>
          </w:tcPr>
          <w:p w14:paraId="05A773D0" w14:textId="77777777" w:rsidR="00873393" w:rsidRPr="003E0A11" w:rsidRDefault="00873393" w:rsidP="003E0A11">
            <w:r w:rsidRPr="003E0A11">
              <w:t>REPRESENTATIVA</w:t>
            </w:r>
          </w:p>
        </w:tc>
        <w:tc>
          <w:tcPr>
            <w:tcW w:w="422" w:type="pct"/>
            <w:hideMark/>
          </w:tcPr>
          <w:p w14:paraId="04129E2D" w14:textId="77777777" w:rsidR="00873393" w:rsidRPr="003E0A11" w:rsidRDefault="00873393" w:rsidP="003E0A11">
            <w:r w:rsidRPr="003E0A11">
              <w:t> </w:t>
            </w:r>
          </w:p>
        </w:tc>
        <w:tc>
          <w:tcPr>
            <w:tcW w:w="458" w:type="pct"/>
          </w:tcPr>
          <w:p w14:paraId="4651CCB4" w14:textId="77777777" w:rsidR="00873393" w:rsidRPr="003E0A11" w:rsidRDefault="00873393" w:rsidP="003E0A11"/>
        </w:tc>
      </w:tr>
      <w:tr w:rsidR="00873393" w:rsidRPr="003E0A11" w14:paraId="22D6A8F4" w14:textId="4B26F154" w:rsidTr="007C4F37">
        <w:trPr>
          <w:trHeight w:val="255"/>
        </w:trPr>
        <w:tc>
          <w:tcPr>
            <w:tcW w:w="296" w:type="pct"/>
            <w:hideMark/>
          </w:tcPr>
          <w:p w14:paraId="25A2DE35" w14:textId="77777777" w:rsidR="00873393" w:rsidRPr="003E0A11" w:rsidRDefault="00873393" w:rsidP="003E0A11">
            <w:r w:rsidRPr="003E0A11">
              <w:t>389</w:t>
            </w:r>
          </w:p>
        </w:tc>
        <w:tc>
          <w:tcPr>
            <w:tcW w:w="2448" w:type="pct"/>
            <w:hideMark/>
          </w:tcPr>
          <w:p w14:paraId="74336481" w14:textId="77777777" w:rsidR="00873393" w:rsidRPr="003E0A11" w:rsidRDefault="00873393" w:rsidP="003E0A11">
            <w:r w:rsidRPr="003E0A11">
              <w:t xml:space="preserve">COPLE DE PVC SANITARIO DE 51 </w:t>
            </w:r>
            <w:proofErr w:type="spellStart"/>
            <w:r w:rsidRPr="003E0A11">
              <w:t>mm.</w:t>
            </w:r>
            <w:proofErr w:type="spellEnd"/>
          </w:p>
        </w:tc>
        <w:tc>
          <w:tcPr>
            <w:tcW w:w="472" w:type="pct"/>
            <w:noWrap/>
            <w:hideMark/>
          </w:tcPr>
          <w:p w14:paraId="72A38D1D" w14:textId="77777777" w:rsidR="00873393" w:rsidRPr="003E0A11" w:rsidRDefault="00873393" w:rsidP="003E0A11">
            <w:r w:rsidRPr="003E0A11">
              <w:t>PIEZA</w:t>
            </w:r>
          </w:p>
        </w:tc>
        <w:tc>
          <w:tcPr>
            <w:tcW w:w="903" w:type="pct"/>
            <w:shd w:val="clear" w:color="000000" w:fill="C5D9F1"/>
            <w:noWrap/>
            <w:hideMark/>
          </w:tcPr>
          <w:p w14:paraId="0769933D" w14:textId="77777777" w:rsidR="00873393" w:rsidRPr="003E0A11" w:rsidRDefault="00873393" w:rsidP="003E0A11">
            <w:r w:rsidRPr="003E0A11">
              <w:t>SI</w:t>
            </w:r>
          </w:p>
        </w:tc>
        <w:tc>
          <w:tcPr>
            <w:tcW w:w="422" w:type="pct"/>
            <w:hideMark/>
          </w:tcPr>
          <w:p w14:paraId="78424ED1" w14:textId="77777777" w:rsidR="00873393" w:rsidRPr="003E0A11" w:rsidRDefault="00873393" w:rsidP="003E0A11">
            <w:r w:rsidRPr="003E0A11">
              <w:t> </w:t>
            </w:r>
          </w:p>
        </w:tc>
        <w:tc>
          <w:tcPr>
            <w:tcW w:w="458" w:type="pct"/>
          </w:tcPr>
          <w:p w14:paraId="3004F87C" w14:textId="77777777" w:rsidR="00873393" w:rsidRPr="003E0A11" w:rsidRDefault="00873393" w:rsidP="003E0A11"/>
        </w:tc>
      </w:tr>
      <w:tr w:rsidR="00873393" w:rsidRPr="003E0A11" w14:paraId="698074DE" w14:textId="49BD8623" w:rsidTr="007C4F37">
        <w:trPr>
          <w:trHeight w:val="270"/>
        </w:trPr>
        <w:tc>
          <w:tcPr>
            <w:tcW w:w="296" w:type="pct"/>
            <w:hideMark/>
          </w:tcPr>
          <w:p w14:paraId="201C6A64" w14:textId="77777777" w:rsidR="00873393" w:rsidRPr="003E0A11" w:rsidRDefault="00873393" w:rsidP="003E0A11">
            <w:r w:rsidRPr="003E0A11">
              <w:t>390</w:t>
            </w:r>
          </w:p>
        </w:tc>
        <w:tc>
          <w:tcPr>
            <w:tcW w:w="2448" w:type="pct"/>
            <w:hideMark/>
          </w:tcPr>
          <w:p w14:paraId="7D2A3852" w14:textId="77777777" w:rsidR="00873393" w:rsidRPr="003E0A11" w:rsidRDefault="00873393" w:rsidP="003E0A11">
            <w:r w:rsidRPr="003E0A11">
              <w:t xml:space="preserve">COPLE DE PVC SANITARIO DE 75 </w:t>
            </w:r>
            <w:proofErr w:type="spellStart"/>
            <w:r w:rsidRPr="003E0A11">
              <w:t>mm.</w:t>
            </w:r>
            <w:proofErr w:type="spellEnd"/>
          </w:p>
        </w:tc>
        <w:tc>
          <w:tcPr>
            <w:tcW w:w="472" w:type="pct"/>
            <w:noWrap/>
            <w:hideMark/>
          </w:tcPr>
          <w:p w14:paraId="57BF9241" w14:textId="77777777" w:rsidR="00873393" w:rsidRPr="003E0A11" w:rsidRDefault="00873393" w:rsidP="003E0A11">
            <w:r w:rsidRPr="003E0A11">
              <w:t>PIEZA</w:t>
            </w:r>
          </w:p>
        </w:tc>
        <w:tc>
          <w:tcPr>
            <w:tcW w:w="903" w:type="pct"/>
            <w:noWrap/>
            <w:hideMark/>
          </w:tcPr>
          <w:p w14:paraId="6B5ABA2D" w14:textId="77777777" w:rsidR="00873393" w:rsidRPr="003E0A11" w:rsidRDefault="00873393" w:rsidP="003E0A11">
            <w:r w:rsidRPr="003E0A11">
              <w:t>REPRESENTATIVA</w:t>
            </w:r>
          </w:p>
        </w:tc>
        <w:tc>
          <w:tcPr>
            <w:tcW w:w="422" w:type="pct"/>
            <w:hideMark/>
          </w:tcPr>
          <w:p w14:paraId="12A54623" w14:textId="77777777" w:rsidR="00873393" w:rsidRPr="003E0A11" w:rsidRDefault="00873393" w:rsidP="003E0A11">
            <w:r w:rsidRPr="003E0A11">
              <w:t> </w:t>
            </w:r>
          </w:p>
        </w:tc>
        <w:tc>
          <w:tcPr>
            <w:tcW w:w="458" w:type="pct"/>
          </w:tcPr>
          <w:p w14:paraId="06CFC56F" w14:textId="77777777" w:rsidR="00873393" w:rsidRPr="003E0A11" w:rsidRDefault="00873393" w:rsidP="003E0A11"/>
        </w:tc>
      </w:tr>
      <w:tr w:rsidR="00873393" w:rsidRPr="003E0A11" w14:paraId="00F89245" w14:textId="6BD5E932" w:rsidTr="007C4F37">
        <w:trPr>
          <w:trHeight w:val="255"/>
        </w:trPr>
        <w:tc>
          <w:tcPr>
            <w:tcW w:w="296" w:type="pct"/>
            <w:hideMark/>
          </w:tcPr>
          <w:p w14:paraId="001065C8" w14:textId="77777777" w:rsidR="00873393" w:rsidRPr="003E0A11" w:rsidRDefault="00873393" w:rsidP="003E0A11">
            <w:r w:rsidRPr="003E0A11">
              <w:t>391</w:t>
            </w:r>
          </w:p>
        </w:tc>
        <w:tc>
          <w:tcPr>
            <w:tcW w:w="2448" w:type="pct"/>
            <w:hideMark/>
          </w:tcPr>
          <w:p w14:paraId="101D6A2C" w14:textId="77777777" w:rsidR="00873393" w:rsidRPr="003E0A11" w:rsidRDefault="00873393" w:rsidP="003E0A11">
            <w:r w:rsidRPr="003E0A11">
              <w:t>COPLE TISA TAR DE 2" (ABRAZADERA).</w:t>
            </w:r>
          </w:p>
        </w:tc>
        <w:tc>
          <w:tcPr>
            <w:tcW w:w="472" w:type="pct"/>
            <w:noWrap/>
            <w:hideMark/>
          </w:tcPr>
          <w:p w14:paraId="537EDC85" w14:textId="77777777" w:rsidR="00873393" w:rsidRPr="003E0A11" w:rsidRDefault="00873393" w:rsidP="003E0A11">
            <w:r w:rsidRPr="003E0A11">
              <w:t>PIEZA</w:t>
            </w:r>
          </w:p>
        </w:tc>
        <w:tc>
          <w:tcPr>
            <w:tcW w:w="903" w:type="pct"/>
            <w:shd w:val="clear" w:color="000000" w:fill="C5D9F1"/>
            <w:noWrap/>
            <w:hideMark/>
          </w:tcPr>
          <w:p w14:paraId="44DECD33" w14:textId="77777777" w:rsidR="00873393" w:rsidRPr="003E0A11" w:rsidRDefault="00873393" w:rsidP="003E0A11">
            <w:r w:rsidRPr="003E0A11">
              <w:t>SI</w:t>
            </w:r>
          </w:p>
        </w:tc>
        <w:tc>
          <w:tcPr>
            <w:tcW w:w="422" w:type="pct"/>
            <w:hideMark/>
          </w:tcPr>
          <w:p w14:paraId="327300F5" w14:textId="77777777" w:rsidR="00873393" w:rsidRPr="003E0A11" w:rsidRDefault="00873393" w:rsidP="003E0A11">
            <w:r w:rsidRPr="003E0A11">
              <w:t> </w:t>
            </w:r>
          </w:p>
        </w:tc>
        <w:tc>
          <w:tcPr>
            <w:tcW w:w="458" w:type="pct"/>
          </w:tcPr>
          <w:p w14:paraId="08601403" w14:textId="77777777" w:rsidR="00873393" w:rsidRPr="003E0A11" w:rsidRDefault="00873393" w:rsidP="003E0A11"/>
        </w:tc>
      </w:tr>
      <w:tr w:rsidR="00873393" w:rsidRPr="003E0A11" w14:paraId="3526DF4C" w14:textId="68EC597B" w:rsidTr="007C4F37">
        <w:trPr>
          <w:trHeight w:val="270"/>
        </w:trPr>
        <w:tc>
          <w:tcPr>
            <w:tcW w:w="296" w:type="pct"/>
            <w:hideMark/>
          </w:tcPr>
          <w:p w14:paraId="5B101DAF" w14:textId="77777777" w:rsidR="00873393" w:rsidRPr="003E0A11" w:rsidRDefault="00873393" w:rsidP="003E0A11">
            <w:r w:rsidRPr="003E0A11">
              <w:t>392</w:t>
            </w:r>
          </w:p>
        </w:tc>
        <w:tc>
          <w:tcPr>
            <w:tcW w:w="2448" w:type="pct"/>
            <w:hideMark/>
          </w:tcPr>
          <w:p w14:paraId="144F9A65" w14:textId="77777777" w:rsidR="00873393" w:rsidRPr="003E0A11" w:rsidRDefault="00873393" w:rsidP="003E0A11">
            <w:r w:rsidRPr="003E0A11">
              <w:t>COPLE TISA TAR DE 4" (ABRAZADERA).</w:t>
            </w:r>
          </w:p>
        </w:tc>
        <w:tc>
          <w:tcPr>
            <w:tcW w:w="472" w:type="pct"/>
            <w:noWrap/>
            <w:hideMark/>
          </w:tcPr>
          <w:p w14:paraId="4CE2CF23" w14:textId="77777777" w:rsidR="00873393" w:rsidRPr="003E0A11" w:rsidRDefault="00873393" w:rsidP="003E0A11">
            <w:r w:rsidRPr="003E0A11">
              <w:t>PIEZA</w:t>
            </w:r>
          </w:p>
        </w:tc>
        <w:tc>
          <w:tcPr>
            <w:tcW w:w="903" w:type="pct"/>
            <w:noWrap/>
            <w:hideMark/>
          </w:tcPr>
          <w:p w14:paraId="34313F44" w14:textId="77777777" w:rsidR="00873393" w:rsidRPr="003E0A11" w:rsidRDefault="00873393" w:rsidP="003E0A11">
            <w:r w:rsidRPr="003E0A11">
              <w:t>REPRESENTATIVA</w:t>
            </w:r>
          </w:p>
        </w:tc>
        <w:tc>
          <w:tcPr>
            <w:tcW w:w="422" w:type="pct"/>
            <w:hideMark/>
          </w:tcPr>
          <w:p w14:paraId="6054ED77" w14:textId="77777777" w:rsidR="00873393" w:rsidRPr="003E0A11" w:rsidRDefault="00873393" w:rsidP="003E0A11">
            <w:r w:rsidRPr="003E0A11">
              <w:t> </w:t>
            </w:r>
          </w:p>
        </w:tc>
        <w:tc>
          <w:tcPr>
            <w:tcW w:w="458" w:type="pct"/>
          </w:tcPr>
          <w:p w14:paraId="4E31ABD5" w14:textId="77777777" w:rsidR="00873393" w:rsidRPr="003E0A11" w:rsidRDefault="00873393" w:rsidP="003E0A11"/>
        </w:tc>
      </w:tr>
      <w:tr w:rsidR="00873393" w:rsidRPr="003E0A11" w14:paraId="33A5E1E3" w14:textId="6299F6A6" w:rsidTr="007C4F37">
        <w:trPr>
          <w:trHeight w:val="255"/>
        </w:trPr>
        <w:tc>
          <w:tcPr>
            <w:tcW w:w="296" w:type="pct"/>
            <w:hideMark/>
          </w:tcPr>
          <w:p w14:paraId="2F51441F" w14:textId="77777777" w:rsidR="00873393" w:rsidRPr="003E0A11" w:rsidRDefault="00873393" w:rsidP="003E0A11">
            <w:r w:rsidRPr="003E0A11">
              <w:t>393</w:t>
            </w:r>
          </w:p>
        </w:tc>
        <w:tc>
          <w:tcPr>
            <w:tcW w:w="2448" w:type="pct"/>
            <w:hideMark/>
          </w:tcPr>
          <w:p w14:paraId="5BAF271C" w14:textId="77777777" w:rsidR="00873393" w:rsidRPr="003E0A11" w:rsidRDefault="00873393" w:rsidP="003E0A11">
            <w:r w:rsidRPr="003E0A11">
              <w:t>CORREDERA DE EXTENSIÓN 40 cm.</w:t>
            </w:r>
          </w:p>
        </w:tc>
        <w:tc>
          <w:tcPr>
            <w:tcW w:w="472" w:type="pct"/>
            <w:noWrap/>
            <w:hideMark/>
          </w:tcPr>
          <w:p w14:paraId="697C52CF" w14:textId="77777777" w:rsidR="00873393" w:rsidRPr="003E0A11" w:rsidRDefault="00873393" w:rsidP="003E0A11">
            <w:r w:rsidRPr="003E0A11">
              <w:t>PIEZA</w:t>
            </w:r>
          </w:p>
        </w:tc>
        <w:tc>
          <w:tcPr>
            <w:tcW w:w="903" w:type="pct"/>
            <w:noWrap/>
            <w:hideMark/>
          </w:tcPr>
          <w:p w14:paraId="6181AFC8" w14:textId="77777777" w:rsidR="00873393" w:rsidRPr="003E0A11" w:rsidRDefault="00873393" w:rsidP="003E0A11">
            <w:r w:rsidRPr="003E0A11">
              <w:t>REPRESENTATIVA</w:t>
            </w:r>
          </w:p>
        </w:tc>
        <w:tc>
          <w:tcPr>
            <w:tcW w:w="422" w:type="pct"/>
            <w:hideMark/>
          </w:tcPr>
          <w:p w14:paraId="47416AAA" w14:textId="77777777" w:rsidR="00873393" w:rsidRPr="003E0A11" w:rsidRDefault="00873393" w:rsidP="003E0A11">
            <w:r w:rsidRPr="003E0A11">
              <w:t> </w:t>
            </w:r>
          </w:p>
        </w:tc>
        <w:tc>
          <w:tcPr>
            <w:tcW w:w="458" w:type="pct"/>
          </w:tcPr>
          <w:p w14:paraId="47982A34" w14:textId="77777777" w:rsidR="00873393" w:rsidRPr="003E0A11" w:rsidRDefault="00873393" w:rsidP="003E0A11"/>
        </w:tc>
      </w:tr>
      <w:tr w:rsidR="00873393" w:rsidRPr="003E0A11" w14:paraId="35A59DB9" w14:textId="3397D5F2" w:rsidTr="007C4F37">
        <w:trPr>
          <w:trHeight w:val="255"/>
        </w:trPr>
        <w:tc>
          <w:tcPr>
            <w:tcW w:w="296" w:type="pct"/>
            <w:hideMark/>
          </w:tcPr>
          <w:p w14:paraId="7DD78B0A" w14:textId="77777777" w:rsidR="00873393" w:rsidRPr="003E0A11" w:rsidRDefault="00873393" w:rsidP="003E0A11">
            <w:r w:rsidRPr="003E0A11">
              <w:t>394</w:t>
            </w:r>
          </w:p>
        </w:tc>
        <w:tc>
          <w:tcPr>
            <w:tcW w:w="2448" w:type="pct"/>
            <w:hideMark/>
          </w:tcPr>
          <w:p w14:paraId="50FE0D12" w14:textId="77777777" w:rsidR="00873393" w:rsidRPr="003E0A11" w:rsidRDefault="00873393" w:rsidP="003E0A11">
            <w:r w:rsidRPr="003E0A11">
              <w:t>CORREDERA DE EXTENSIÓN 45 cm.</w:t>
            </w:r>
          </w:p>
        </w:tc>
        <w:tc>
          <w:tcPr>
            <w:tcW w:w="472" w:type="pct"/>
            <w:noWrap/>
            <w:hideMark/>
          </w:tcPr>
          <w:p w14:paraId="3D4850EB" w14:textId="77777777" w:rsidR="00873393" w:rsidRPr="003E0A11" w:rsidRDefault="00873393" w:rsidP="003E0A11">
            <w:r w:rsidRPr="003E0A11">
              <w:t>PIEZA</w:t>
            </w:r>
          </w:p>
        </w:tc>
        <w:tc>
          <w:tcPr>
            <w:tcW w:w="903" w:type="pct"/>
            <w:shd w:val="clear" w:color="000000" w:fill="C5D9F1"/>
            <w:noWrap/>
            <w:hideMark/>
          </w:tcPr>
          <w:p w14:paraId="1A5517FF" w14:textId="77777777" w:rsidR="00873393" w:rsidRPr="003E0A11" w:rsidRDefault="00873393" w:rsidP="003E0A11">
            <w:r w:rsidRPr="003E0A11">
              <w:t>SI</w:t>
            </w:r>
          </w:p>
        </w:tc>
        <w:tc>
          <w:tcPr>
            <w:tcW w:w="422" w:type="pct"/>
            <w:hideMark/>
          </w:tcPr>
          <w:p w14:paraId="4D865632" w14:textId="77777777" w:rsidR="00873393" w:rsidRPr="003E0A11" w:rsidRDefault="00873393" w:rsidP="003E0A11">
            <w:r w:rsidRPr="003E0A11">
              <w:t> </w:t>
            </w:r>
          </w:p>
        </w:tc>
        <w:tc>
          <w:tcPr>
            <w:tcW w:w="458" w:type="pct"/>
          </w:tcPr>
          <w:p w14:paraId="62F78293" w14:textId="77777777" w:rsidR="00873393" w:rsidRPr="003E0A11" w:rsidRDefault="00873393" w:rsidP="003E0A11"/>
        </w:tc>
      </w:tr>
      <w:tr w:rsidR="00873393" w:rsidRPr="003E0A11" w14:paraId="3630468D" w14:textId="4C591D30" w:rsidTr="007C4F37">
        <w:trPr>
          <w:trHeight w:val="255"/>
        </w:trPr>
        <w:tc>
          <w:tcPr>
            <w:tcW w:w="296" w:type="pct"/>
            <w:hideMark/>
          </w:tcPr>
          <w:p w14:paraId="2DA088B7" w14:textId="77777777" w:rsidR="00873393" w:rsidRPr="003E0A11" w:rsidRDefault="00873393" w:rsidP="003E0A11">
            <w:r w:rsidRPr="003E0A11">
              <w:t>395</w:t>
            </w:r>
          </w:p>
        </w:tc>
        <w:tc>
          <w:tcPr>
            <w:tcW w:w="2448" w:type="pct"/>
            <w:hideMark/>
          </w:tcPr>
          <w:p w14:paraId="02A9AB67" w14:textId="77777777" w:rsidR="00873393" w:rsidRPr="003E0A11" w:rsidRDefault="00873393" w:rsidP="003E0A11">
            <w:r w:rsidRPr="003E0A11">
              <w:t>CORREDERA DE EXTENSIÓN 50 cm.</w:t>
            </w:r>
          </w:p>
        </w:tc>
        <w:tc>
          <w:tcPr>
            <w:tcW w:w="472" w:type="pct"/>
            <w:noWrap/>
            <w:hideMark/>
          </w:tcPr>
          <w:p w14:paraId="42213681" w14:textId="77777777" w:rsidR="00873393" w:rsidRPr="003E0A11" w:rsidRDefault="00873393" w:rsidP="003E0A11">
            <w:r w:rsidRPr="003E0A11">
              <w:t>PIEZA</w:t>
            </w:r>
          </w:p>
        </w:tc>
        <w:tc>
          <w:tcPr>
            <w:tcW w:w="903" w:type="pct"/>
            <w:noWrap/>
            <w:hideMark/>
          </w:tcPr>
          <w:p w14:paraId="0F34D387" w14:textId="77777777" w:rsidR="00873393" w:rsidRPr="003E0A11" w:rsidRDefault="00873393" w:rsidP="003E0A11">
            <w:r w:rsidRPr="003E0A11">
              <w:t>REPRESENTATIVA</w:t>
            </w:r>
          </w:p>
        </w:tc>
        <w:tc>
          <w:tcPr>
            <w:tcW w:w="422" w:type="pct"/>
            <w:hideMark/>
          </w:tcPr>
          <w:p w14:paraId="78A3924B" w14:textId="77777777" w:rsidR="00873393" w:rsidRPr="003E0A11" w:rsidRDefault="00873393" w:rsidP="003E0A11">
            <w:r w:rsidRPr="003E0A11">
              <w:t> </w:t>
            </w:r>
          </w:p>
        </w:tc>
        <w:tc>
          <w:tcPr>
            <w:tcW w:w="458" w:type="pct"/>
          </w:tcPr>
          <w:p w14:paraId="11C1A7D6" w14:textId="77777777" w:rsidR="00873393" w:rsidRPr="003E0A11" w:rsidRDefault="00873393" w:rsidP="003E0A11"/>
        </w:tc>
      </w:tr>
      <w:tr w:rsidR="00873393" w:rsidRPr="003E0A11" w14:paraId="7D5C5402" w14:textId="4D5077B6" w:rsidTr="007C4F37">
        <w:trPr>
          <w:trHeight w:val="270"/>
        </w:trPr>
        <w:tc>
          <w:tcPr>
            <w:tcW w:w="296" w:type="pct"/>
            <w:hideMark/>
          </w:tcPr>
          <w:p w14:paraId="750F5A13" w14:textId="77777777" w:rsidR="00873393" w:rsidRPr="003E0A11" w:rsidRDefault="00873393" w:rsidP="003E0A11">
            <w:r w:rsidRPr="003E0A11">
              <w:t>396</w:t>
            </w:r>
          </w:p>
        </w:tc>
        <w:tc>
          <w:tcPr>
            <w:tcW w:w="2448" w:type="pct"/>
            <w:hideMark/>
          </w:tcPr>
          <w:p w14:paraId="68FF7659" w14:textId="77777777" w:rsidR="00873393" w:rsidRPr="003E0A11" w:rsidRDefault="00873393" w:rsidP="003E0A11">
            <w:r w:rsidRPr="003E0A11">
              <w:t>CORREDERA DE EXTENSIÓN 55 cm.</w:t>
            </w:r>
          </w:p>
        </w:tc>
        <w:tc>
          <w:tcPr>
            <w:tcW w:w="472" w:type="pct"/>
            <w:noWrap/>
            <w:hideMark/>
          </w:tcPr>
          <w:p w14:paraId="2B6C2075" w14:textId="77777777" w:rsidR="00873393" w:rsidRPr="003E0A11" w:rsidRDefault="00873393" w:rsidP="003E0A11">
            <w:r w:rsidRPr="003E0A11">
              <w:t>PIEZA</w:t>
            </w:r>
          </w:p>
        </w:tc>
        <w:tc>
          <w:tcPr>
            <w:tcW w:w="903" w:type="pct"/>
            <w:noWrap/>
            <w:hideMark/>
          </w:tcPr>
          <w:p w14:paraId="6E25E019" w14:textId="77777777" w:rsidR="00873393" w:rsidRPr="003E0A11" w:rsidRDefault="00873393" w:rsidP="003E0A11">
            <w:r w:rsidRPr="003E0A11">
              <w:t>REPRESENTATIVA</w:t>
            </w:r>
          </w:p>
        </w:tc>
        <w:tc>
          <w:tcPr>
            <w:tcW w:w="422" w:type="pct"/>
            <w:hideMark/>
          </w:tcPr>
          <w:p w14:paraId="3E1316BE" w14:textId="77777777" w:rsidR="00873393" w:rsidRPr="003E0A11" w:rsidRDefault="00873393" w:rsidP="003E0A11">
            <w:r w:rsidRPr="003E0A11">
              <w:t> </w:t>
            </w:r>
          </w:p>
        </w:tc>
        <w:tc>
          <w:tcPr>
            <w:tcW w:w="458" w:type="pct"/>
          </w:tcPr>
          <w:p w14:paraId="230D5916" w14:textId="77777777" w:rsidR="00873393" w:rsidRPr="003E0A11" w:rsidRDefault="00873393" w:rsidP="003E0A11"/>
        </w:tc>
      </w:tr>
      <w:tr w:rsidR="00873393" w:rsidRPr="003E0A11" w14:paraId="3BC5E443" w14:textId="521F5DE8" w:rsidTr="007C4F37">
        <w:trPr>
          <w:trHeight w:val="270"/>
        </w:trPr>
        <w:tc>
          <w:tcPr>
            <w:tcW w:w="296" w:type="pct"/>
            <w:hideMark/>
          </w:tcPr>
          <w:p w14:paraId="5A0FBA86" w14:textId="77777777" w:rsidR="00873393" w:rsidRPr="003E0A11" w:rsidRDefault="00873393" w:rsidP="003E0A11">
            <w:r w:rsidRPr="003E0A11">
              <w:t>397</w:t>
            </w:r>
          </w:p>
        </w:tc>
        <w:tc>
          <w:tcPr>
            <w:tcW w:w="2448" w:type="pct"/>
            <w:hideMark/>
          </w:tcPr>
          <w:p w14:paraId="287392CE" w14:textId="77777777" w:rsidR="00873393" w:rsidRPr="003E0A11" w:rsidRDefault="00873393" w:rsidP="003E0A11">
            <w:r w:rsidRPr="003E0A11">
              <w:t>CUELLO DE GANZO PARA MEZCLADORA DE TARJA 320.</w:t>
            </w:r>
          </w:p>
        </w:tc>
        <w:tc>
          <w:tcPr>
            <w:tcW w:w="472" w:type="pct"/>
            <w:noWrap/>
            <w:hideMark/>
          </w:tcPr>
          <w:p w14:paraId="74D3A06E" w14:textId="77777777" w:rsidR="00873393" w:rsidRPr="003E0A11" w:rsidRDefault="00873393" w:rsidP="003E0A11">
            <w:r w:rsidRPr="003E0A11">
              <w:t>PIEZA</w:t>
            </w:r>
          </w:p>
        </w:tc>
        <w:tc>
          <w:tcPr>
            <w:tcW w:w="903" w:type="pct"/>
            <w:shd w:val="clear" w:color="000000" w:fill="C5D9F1"/>
            <w:noWrap/>
            <w:hideMark/>
          </w:tcPr>
          <w:p w14:paraId="75BE939E" w14:textId="77777777" w:rsidR="00873393" w:rsidRPr="003E0A11" w:rsidRDefault="00873393" w:rsidP="003E0A11">
            <w:r w:rsidRPr="003E0A11">
              <w:t>SI</w:t>
            </w:r>
          </w:p>
        </w:tc>
        <w:tc>
          <w:tcPr>
            <w:tcW w:w="422" w:type="pct"/>
            <w:hideMark/>
          </w:tcPr>
          <w:p w14:paraId="2B3217C0" w14:textId="77777777" w:rsidR="00873393" w:rsidRPr="003E0A11" w:rsidRDefault="00873393" w:rsidP="003E0A11">
            <w:r w:rsidRPr="003E0A11">
              <w:t> </w:t>
            </w:r>
          </w:p>
        </w:tc>
        <w:tc>
          <w:tcPr>
            <w:tcW w:w="458" w:type="pct"/>
          </w:tcPr>
          <w:p w14:paraId="186280F9" w14:textId="77777777" w:rsidR="00873393" w:rsidRPr="003E0A11" w:rsidRDefault="00873393" w:rsidP="003E0A11"/>
        </w:tc>
      </w:tr>
      <w:tr w:rsidR="00873393" w:rsidRPr="003E0A11" w14:paraId="789E369D" w14:textId="15FA9552" w:rsidTr="007C4F37">
        <w:trPr>
          <w:trHeight w:val="270"/>
        </w:trPr>
        <w:tc>
          <w:tcPr>
            <w:tcW w:w="296" w:type="pct"/>
            <w:hideMark/>
          </w:tcPr>
          <w:p w14:paraId="31D2AB11" w14:textId="77777777" w:rsidR="00873393" w:rsidRPr="003E0A11" w:rsidRDefault="00873393" w:rsidP="003E0A11">
            <w:r w:rsidRPr="003E0A11">
              <w:t>398</w:t>
            </w:r>
          </w:p>
        </w:tc>
        <w:tc>
          <w:tcPr>
            <w:tcW w:w="2448" w:type="pct"/>
            <w:hideMark/>
          </w:tcPr>
          <w:p w14:paraId="79F98503" w14:textId="77777777" w:rsidR="00873393" w:rsidRPr="003E0A11" w:rsidRDefault="00873393" w:rsidP="003E0A11">
            <w:r w:rsidRPr="003E0A11">
              <w:t>CUERPO ESTOPERO CON CUERDA PARA FLUXOMETRO RF-230.</w:t>
            </w:r>
          </w:p>
        </w:tc>
        <w:tc>
          <w:tcPr>
            <w:tcW w:w="472" w:type="pct"/>
            <w:noWrap/>
            <w:hideMark/>
          </w:tcPr>
          <w:p w14:paraId="7470BC1F" w14:textId="77777777" w:rsidR="00873393" w:rsidRPr="003E0A11" w:rsidRDefault="00873393" w:rsidP="003E0A11">
            <w:r w:rsidRPr="003E0A11">
              <w:t>PIEZA</w:t>
            </w:r>
          </w:p>
        </w:tc>
        <w:tc>
          <w:tcPr>
            <w:tcW w:w="903" w:type="pct"/>
            <w:shd w:val="clear" w:color="000000" w:fill="C5D9F1"/>
            <w:noWrap/>
            <w:hideMark/>
          </w:tcPr>
          <w:p w14:paraId="23EDF12B" w14:textId="77777777" w:rsidR="00873393" w:rsidRPr="003E0A11" w:rsidRDefault="00873393" w:rsidP="003E0A11">
            <w:r w:rsidRPr="003E0A11">
              <w:t>SI</w:t>
            </w:r>
          </w:p>
        </w:tc>
        <w:tc>
          <w:tcPr>
            <w:tcW w:w="422" w:type="pct"/>
            <w:hideMark/>
          </w:tcPr>
          <w:p w14:paraId="7A49B47E" w14:textId="77777777" w:rsidR="00873393" w:rsidRPr="003E0A11" w:rsidRDefault="00873393" w:rsidP="003E0A11">
            <w:r w:rsidRPr="003E0A11">
              <w:t> </w:t>
            </w:r>
          </w:p>
        </w:tc>
        <w:tc>
          <w:tcPr>
            <w:tcW w:w="458" w:type="pct"/>
          </w:tcPr>
          <w:p w14:paraId="493F1B7E" w14:textId="77777777" w:rsidR="00873393" w:rsidRPr="003E0A11" w:rsidRDefault="00873393" w:rsidP="003E0A11"/>
        </w:tc>
      </w:tr>
      <w:tr w:rsidR="00873393" w:rsidRPr="003E0A11" w14:paraId="26D75B0D" w14:textId="150E8D2A" w:rsidTr="007C4F37">
        <w:trPr>
          <w:trHeight w:val="270"/>
        </w:trPr>
        <w:tc>
          <w:tcPr>
            <w:tcW w:w="296" w:type="pct"/>
            <w:hideMark/>
          </w:tcPr>
          <w:p w14:paraId="68A21427" w14:textId="77777777" w:rsidR="00873393" w:rsidRPr="003E0A11" w:rsidRDefault="00873393" w:rsidP="003E0A11">
            <w:r w:rsidRPr="003E0A11">
              <w:t>399</w:t>
            </w:r>
          </w:p>
        </w:tc>
        <w:tc>
          <w:tcPr>
            <w:tcW w:w="2448" w:type="pct"/>
            <w:hideMark/>
          </w:tcPr>
          <w:p w14:paraId="2CEC0465" w14:textId="77777777" w:rsidR="00873393" w:rsidRPr="003E0A11" w:rsidRDefault="00873393" w:rsidP="003E0A11">
            <w:r w:rsidRPr="003E0A11">
              <w:t>CUERPO PRINCIPAL DE FLUXOMETRO P/6 LTS RF-001.</w:t>
            </w:r>
          </w:p>
        </w:tc>
        <w:tc>
          <w:tcPr>
            <w:tcW w:w="472" w:type="pct"/>
            <w:noWrap/>
            <w:hideMark/>
          </w:tcPr>
          <w:p w14:paraId="75716391" w14:textId="77777777" w:rsidR="00873393" w:rsidRPr="003E0A11" w:rsidRDefault="00873393" w:rsidP="003E0A11">
            <w:r w:rsidRPr="003E0A11">
              <w:t>PIEZA</w:t>
            </w:r>
          </w:p>
        </w:tc>
        <w:tc>
          <w:tcPr>
            <w:tcW w:w="903" w:type="pct"/>
            <w:shd w:val="clear" w:color="000000" w:fill="C5D9F1"/>
            <w:noWrap/>
            <w:hideMark/>
          </w:tcPr>
          <w:p w14:paraId="1A059974" w14:textId="77777777" w:rsidR="00873393" w:rsidRPr="003E0A11" w:rsidRDefault="00873393" w:rsidP="003E0A11">
            <w:r w:rsidRPr="003E0A11">
              <w:t>SI</w:t>
            </w:r>
          </w:p>
        </w:tc>
        <w:tc>
          <w:tcPr>
            <w:tcW w:w="422" w:type="pct"/>
            <w:hideMark/>
          </w:tcPr>
          <w:p w14:paraId="63DCC0A5" w14:textId="77777777" w:rsidR="00873393" w:rsidRPr="003E0A11" w:rsidRDefault="00873393" w:rsidP="003E0A11">
            <w:r w:rsidRPr="003E0A11">
              <w:t> </w:t>
            </w:r>
          </w:p>
        </w:tc>
        <w:tc>
          <w:tcPr>
            <w:tcW w:w="458" w:type="pct"/>
          </w:tcPr>
          <w:p w14:paraId="6A4A364F" w14:textId="77777777" w:rsidR="00873393" w:rsidRPr="003E0A11" w:rsidRDefault="00873393" w:rsidP="003E0A11"/>
        </w:tc>
      </w:tr>
      <w:tr w:rsidR="00873393" w:rsidRPr="003E0A11" w14:paraId="766C31D7" w14:textId="3C125B6D" w:rsidTr="007C4F37">
        <w:trPr>
          <w:trHeight w:val="270"/>
        </w:trPr>
        <w:tc>
          <w:tcPr>
            <w:tcW w:w="296" w:type="pct"/>
            <w:hideMark/>
          </w:tcPr>
          <w:p w14:paraId="2ECCC4C9" w14:textId="77777777" w:rsidR="00873393" w:rsidRPr="003E0A11" w:rsidRDefault="00873393" w:rsidP="003E0A11">
            <w:r w:rsidRPr="003E0A11">
              <w:t>400</w:t>
            </w:r>
          </w:p>
        </w:tc>
        <w:tc>
          <w:tcPr>
            <w:tcW w:w="2448" w:type="pct"/>
            <w:hideMark/>
          </w:tcPr>
          <w:p w14:paraId="00A61C4E" w14:textId="77777777" w:rsidR="00873393" w:rsidRPr="003E0A11" w:rsidRDefault="00873393" w:rsidP="003E0A11">
            <w:r w:rsidRPr="003E0A11">
              <w:t>CUPULA CIEGA CROMO PARA FLUXOMETRO SF-105-C.</w:t>
            </w:r>
          </w:p>
        </w:tc>
        <w:tc>
          <w:tcPr>
            <w:tcW w:w="472" w:type="pct"/>
            <w:noWrap/>
            <w:hideMark/>
          </w:tcPr>
          <w:p w14:paraId="7F98822C" w14:textId="77777777" w:rsidR="00873393" w:rsidRPr="003E0A11" w:rsidRDefault="00873393" w:rsidP="003E0A11">
            <w:r w:rsidRPr="003E0A11">
              <w:t>PIEZA</w:t>
            </w:r>
          </w:p>
        </w:tc>
        <w:tc>
          <w:tcPr>
            <w:tcW w:w="903" w:type="pct"/>
            <w:shd w:val="clear" w:color="000000" w:fill="C5D9F1"/>
            <w:noWrap/>
            <w:hideMark/>
          </w:tcPr>
          <w:p w14:paraId="18C6C7C7" w14:textId="77777777" w:rsidR="00873393" w:rsidRPr="003E0A11" w:rsidRDefault="00873393" w:rsidP="003E0A11">
            <w:r w:rsidRPr="003E0A11">
              <w:t>SI</w:t>
            </w:r>
          </w:p>
        </w:tc>
        <w:tc>
          <w:tcPr>
            <w:tcW w:w="422" w:type="pct"/>
            <w:hideMark/>
          </w:tcPr>
          <w:p w14:paraId="1CEACAA1" w14:textId="77777777" w:rsidR="00873393" w:rsidRPr="003E0A11" w:rsidRDefault="00873393" w:rsidP="003E0A11">
            <w:r w:rsidRPr="003E0A11">
              <w:t> </w:t>
            </w:r>
          </w:p>
        </w:tc>
        <w:tc>
          <w:tcPr>
            <w:tcW w:w="458" w:type="pct"/>
          </w:tcPr>
          <w:p w14:paraId="274A3F90" w14:textId="77777777" w:rsidR="00873393" w:rsidRPr="003E0A11" w:rsidRDefault="00873393" w:rsidP="003E0A11"/>
        </w:tc>
      </w:tr>
      <w:tr w:rsidR="00873393" w:rsidRPr="003E0A11" w14:paraId="1ABB8C3E" w14:textId="66753E6B" w:rsidTr="007C4F37">
        <w:trPr>
          <w:trHeight w:val="255"/>
        </w:trPr>
        <w:tc>
          <w:tcPr>
            <w:tcW w:w="296" w:type="pct"/>
            <w:hideMark/>
          </w:tcPr>
          <w:p w14:paraId="2FC0FD84" w14:textId="77777777" w:rsidR="00873393" w:rsidRPr="003E0A11" w:rsidRDefault="00873393" w:rsidP="003E0A11">
            <w:r w:rsidRPr="003E0A11">
              <w:t>401</w:t>
            </w:r>
          </w:p>
        </w:tc>
        <w:tc>
          <w:tcPr>
            <w:tcW w:w="2448" w:type="pct"/>
            <w:hideMark/>
          </w:tcPr>
          <w:p w14:paraId="19CA86E6" w14:textId="77777777" w:rsidR="00873393" w:rsidRPr="003E0A11" w:rsidRDefault="00873393" w:rsidP="003E0A11">
            <w:r w:rsidRPr="003E0A11">
              <w:t>CHAPETON CHICO PARA MINGITORIO DE 19mm RF-249.</w:t>
            </w:r>
          </w:p>
        </w:tc>
        <w:tc>
          <w:tcPr>
            <w:tcW w:w="472" w:type="pct"/>
            <w:noWrap/>
            <w:hideMark/>
          </w:tcPr>
          <w:p w14:paraId="09A5E626" w14:textId="77777777" w:rsidR="00873393" w:rsidRPr="003E0A11" w:rsidRDefault="00873393" w:rsidP="003E0A11">
            <w:r w:rsidRPr="003E0A11">
              <w:t>PIEZA</w:t>
            </w:r>
          </w:p>
        </w:tc>
        <w:tc>
          <w:tcPr>
            <w:tcW w:w="903" w:type="pct"/>
            <w:noWrap/>
            <w:hideMark/>
          </w:tcPr>
          <w:p w14:paraId="3C7AE2F2" w14:textId="77777777" w:rsidR="00873393" w:rsidRPr="003E0A11" w:rsidRDefault="00873393" w:rsidP="003E0A11">
            <w:r w:rsidRPr="003E0A11">
              <w:t>REPRESENTATIVA</w:t>
            </w:r>
          </w:p>
        </w:tc>
        <w:tc>
          <w:tcPr>
            <w:tcW w:w="422" w:type="pct"/>
            <w:hideMark/>
          </w:tcPr>
          <w:p w14:paraId="51613F05" w14:textId="77777777" w:rsidR="00873393" w:rsidRPr="003E0A11" w:rsidRDefault="00873393" w:rsidP="003E0A11">
            <w:r w:rsidRPr="003E0A11">
              <w:t> </w:t>
            </w:r>
          </w:p>
        </w:tc>
        <w:tc>
          <w:tcPr>
            <w:tcW w:w="458" w:type="pct"/>
          </w:tcPr>
          <w:p w14:paraId="3AE8772C" w14:textId="77777777" w:rsidR="00873393" w:rsidRPr="003E0A11" w:rsidRDefault="00873393" w:rsidP="003E0A11"/>
        </w:tc>
      </w:tr>
      <w:tr w:rsidR="00873393" w:rsidRPr="003E0A11" w14:paraId="418ED4EE" w14:textId="0330A6D5" w:rsidTr="007C4F37">
        <w:trPr>
          <w:trHeight w:val="270"/>
        </w:trPr>
        <w:tc>
          <w:tcPr>
            <w:tcW w:w="296" w:type="pct"/>
            <w:hideMark/>
          </w:tcPr>
          <w:p w14:paraId="27FFEFCE" w14:textId="77777777" w:rsidR="00873393" w:rsidRPr="003E0A11" w:rsidRDefault="00873393" w:rsidP="003E0A11">
            <w:r w:rsidRPr="003E0A11">
              <w:t>402</w:t>
            </w:r>
          </w:p>
        </w:tc>
        <w:tc>
          <w:tcPr>
            <w:tcW w:w="2448" w:type="pct"/>
            <w:hideMark/>
          </w:tcPr>
          <w:p w14:paraId="209F7E0A" w14:textId="77777777" w:rsidR="00873393" w:rsidRPr="00A90B91" w:rsidRDefault="00873393" w:rsidP="003E0A11">
            <w:pPr>
              <w:rPr>
                <w:lang w:val="fr-FR"/>
              </w:rPr>
            </w:pPr>
            <w:r w:rsidRPr="00A90B91">
              <w:rPr>
                <w:lang w:val="fr-FR"/>
              </w:rPr>
              <w:t>CHAPETON GRANDE SPUD 32mm RF-247.</w:t>
            </w:r>
          </w:p>
        </w:tc>
        <w:tc>
          <w:tcPr>
            <w:tcW w:w="472" w:type="pct"/>
            <w:noWrap/>
            <w:hideMark/>
          </w:tcPr>
          <w:p w14:paraId="21B3150F" w14:textId="77777777" w:rsidR="00873393" w:rsidRPr="003E0A11" w:rsidRDefault="00873393" w:rsidP="003E0A11">
            <w:r w:rsidRPr="003E0A11">
              <w:t>PIEZA</w:t>
            </w:r>
          </w:p>
        </w:tc>
        <w:tc>
          <w:tcPr>
            <w:tcW w:w="903" w:type="pct"/>
            <w:shd w:val="clear" w:color="000000" w:fill="C5D9F1"/>
            <w:noWrap/>
            <w:hideMark/>
          </w:tcPr>
          <w:p w14:paraId="6E3BA89A" w14:textId="77777777" w:rsidR="00873393" w:rsidRPr="003E0A11" w:rsidRDefault="00873393" w:rsidP="003E0A11">
            <w:r w:rsidRPr="003E0A11">
              <w:t>SI</w:t>
            </w:r>
          </w:p>
        </w:tc>
        <w:tc>
          <w:tcPr>
            <w:tcW w:w="422" w:type="pct"/>
            <w:hideMark/>
          </w:tcPr>
          <w:p w14:paraId="01C01914" w14:textId="77777777" w:rsidR="00873393" w:rsidRPr="003E0A11" w:rsidRDefault="00873393" w:rsidP="003E0A11">
            <w:r w:rsidRPr="003E0A11">
              <w:t> </w:t>
            </w:r>
          </w:p>
        </w:tc>
        <w:tc>
          <w:tcPr>
            <w:tcW w:w="458" w:type="pct"/>
          </w:tcPr>
          <w:p w14:paraId="7C7CF6AB" w14:textId="77777777" w:rsidR="00873393" w:rsidRPr="003E0A11" w:rsidRDefault="00873393" w:rsidP="003E0A11"/>
        </w:tc>
      </w:tr>
      <w:tr w:rsidR="00873393" w:rsidRPr="003E0A11" w14:paraId="53F10B02" w14:textId="610FEE4A" w:rsidTr="007C4F37">
        <w:trPr>
          <w:trHeight w:val="465"/>
        </w:trPr>
        <w:tc>
          <w:tcPr>
            <w:tcW w:w="296" w:type="pct"/>
            <w:hideMark/>
          </w:tcPr>
          <w:p w14:paraId="1F8B7EF0" w14:textId="77777777" w:rsidR="00873393" w:rsidRPr="003E0A11" w:rsidRDefault="00873393" w:rsidP="003E0A11">
            <w:r w:rsidRPr="003E0A11">
              <w:t>403</w:t>
            </w:r>
          </w:p>
        </w:tc>
        <w:tc>
          <w:tcPr>
            <w:tcW w:w="2448" w:type="pct"/>
            <w:hideMark/>
          </w:tcPr>
          <w:p w14:paraId="45918AD0" w14:textId="77777777" w:rsidR="00873393" w:rsidRPr="003E0A11" w:rsidRDefault="00873393" w:rsidP="003E0A11">
            <w:r w:rsidRPr="003E0A11">
              <w:t>CHIFLON PARA MANGUERA DE HIDRANTE 1.5" IPT X 100 GIACOMINI DE POLICARBONATO.</w:t>
            </w:r>
          </w:p>
        </w:tc>
        <w:tc>
          <w:tcPr>
            <w:tcW w:w="472" w:type="pct"/>
            <w:noWrap/>
            <w:hideMark/>
          </w:tcPr>
          <w:p w14:paraId="7B872E4B" w14:textId="77777777" w:rsidR="00873393" w:rsidRPr="003E0A11" w:rsidRDefault="00873393" w:rsidP="003E0A11">
            <w:r w:rsidRPr="003E0A11">
              <w:t>PIEZA</w:t>
            </w:r>
          </w:p>
        </w:tc>
        <w:tc>
          <w:tcPr>
            <w:tcW w:w="903" w:type="pct"/>
            <w:shd w:val="clear" w:color="000000" w:fill="C5D9F1"/>
            <w:noWrap/>
            <w:hideMark/>
          </w:tcPr>
          <w:p w14:paraId="0C07E032" w14:textId="77777777" w:rsidR="00873393" w:rsidRPr="003E0A11" w:rsidRDefault="00873393" w:rsidP="003E0A11">
            <w:r w:rsidRPr="003E0A11">
              <w:t>SI</w:t>
            </w:r>
          </w:p>
        </w:tc>
        <w:tc>
          <w:tcPr>
            <w:tcW w:w="422" w:type="pct"/>
            <w:hideMark/>
          </w:tcPr>
          <w:p w14:paraId="253095D6" w14:textId="77777777" w:rsidR="00873393" w:rsidRPr="003E0A11" w:rsidRDefault="00873393" w:rsidP="003E0A11">
            <w:r w:rsidRPr="003E0A11">
              <w:t> </w:t>
            </w:r>
          </w:p>
        </w:tc>
        <w:tc>
          <w:tcPr>
            <w:tcW w:w="458" w:type="pct"/>
          </w:tcPr>
          <w:p w14:paraId="3B357A81" w14:textId="77777777" w:rsidR="00873393" w:rsidRPr="003E0A11" w:rsidRDefault="00873393" w:rsidP="003E0A11"/>
        </w:tc>
      </w:tr>
      <w:tr w:rsidR="00873393" w:rsidRPr="003E0A11" w14:paraId="5391F998" w14:textId="0DA976BE" w:rsidTr="007C4F37">
        <w:trPr>
          <w:trHeight w:val="450"/>
        </w:trPr>
        <w:tc>
          <w:tcPr>
            <w:tcW w:w="296" w:type="pct"/>
            <w:hideMark/>
          </w:tcPr>
          <w:p w14:paraId="61402484" w14:textId="77777777" w:rsidR="00873393" w:rsidRPr="003E0A11" w:rsidRDefault="00873393" w:rsidP="003E0A11">
            <w:r w:rsidRPr="003E0A11">
              <w:t>404</w:t>
            </w:r>
          </w:p>
        </w:tc>
        <w:tc>
          <w:tcPr>
            <w:tcW w:w="2448" w:type="pct"/>
            <w:hideMark/>
          </w:tcPr>
          <w:p w14:paraId="74C5BF28" w14:textId="77777777" w:rsidR="00873393" w:rsidRPr="003E0A11" w:rsidRDefault="00873393" w:rsidP="003E0A11">
            <w:r w:rsidRPr="003E0A11">
              <w:t xml:space="preserve">DISCO DE CORTE DE METAL ALTO RENDIMIENTO </w:t>
            </w:r>
            <w:r w:rsidRPr="003E0A11">
              <w:lastRenderedPageBreak/>
              <w:t>OXIDO DE ALUMINIO ESPESOR DE 3.2 mm TIPO 27 DIAMETRO DE 4 1/2".</w:t>
            </w:r>
          </w:p>
        </w:tc>
        <w:tc>
          <w:tcPr>
            <w:tcW w:w="472" w:type="pct"/>
            <w:noWrap/>
            <w:hideMark/>
          </w:tcPr>
          <w:p w14:paraId="61434E40" w14:textId="77777777" w:rsidR="00873393" w:rsidRPr="003E0A11" w:rsidRDefault="00873393" w:rsidP="003E0A11">
            <w:r w:rsidRPr="003E0A11">
              <w:lastRenderedPageBreak/>
              <w:t>PIEZA</w:t>
            </w:r>
          </w:p>
        </w:tc>
        <w:tc>
          <w:tcPr>
            <w:tcW w:w="903" w:type="pct"/>
            <w:noWrap/>
            <w:hideMark/>
          </w:tcPr>
          <w:p w14:paraId="6E1DDCAA" w14:textId="77777777" w:rsidR="00873393" w:rsidRPr="003E0A11" w:rsidRDefault="00873393" w:rsidP="003E0A11">
            <w:r w:rsidRPr="003E0A11">
              <w:t>REPRESENTATIVA</w:t>
            </w:r>
          </w:p>
        </w:tc>
        <w:tc>
          <w:tcPr>
            <w:tcW w:w="422" w:type="pct"/>
            <w:hideMark/>
          </w:tcPr>
          <w:p w14:paraId="0AA769C9" w14:textId="77777777" w:rsidR="00873393" w:rsidRPr="003E0A11" w:rsidRDefault="00873393" w:rsidP="003E0A11">
            <w:r w:rsidRPr="003E0A11">
              <w:t> </w:t>
            </w:r>
          </w:p>
        </w:tc>
        <w:tc>
          <w:tcPr>
            <w:tcW w:w="458" w:type="pct"/>
          </w:tcPr>
          <w:p w14:paraId="393CFC43" w14:textId="77777777" w:rsidR="00873393" w:rsidRPr="003E0A11" w:rsidRDefault="00873393" w:rsidP="003E0A11"/>
        </w:tc>
      </w:tr>
      <w:tr w:rsidR="00873393" w:rsidRPr="003E0A11" w14:paraId="2D6B67F9" w14:textId="73A67ABE" w:rsidTr="007C4F37">
        <w:trPr>
          <w:trHeight w:val="450"/>
        </w:trPr>
        <w:tc>
          <w:tcPr>
            <w:tcW w:w="296" w:type="pct"/>
            <w:hideMark/>
          </w:tcPr>
          <w:p w14:paraId="22211131" w14:textId="77777777" w:rsidR="00873393" w:rsidRPr="003E0A11" w:rsidRDefault="00873393" w:rsidP="003E0A11">
            <w:r w:rsidRPr="003E0A11">
              <w:lastRenderedPageBreak/>
              <w:t>405</w:t>
            </w:r>
          </w:p>
        </w:tc>
        <w:tc>
          <w:tcPr>
            <w:tcW w:w="2448" w:type="pct"/>
            <w:hideMark/>
          </w:tcPr>
          <w:p w14:paraId="699D3786" w14:textId="77777777" w:rsidR="00873393" w:rsidRPr="003E0A11" w:rsidRDefault="00873393" w:rsidP="003E0A11">
            <w:r w:rsidRPr="003E0A11">
              <w:t>DISCO DE CORTE DE METAL EXTRAFINO DE METAL ALTO RENDIMIENTO OXIDO DE ALUMINIO ESPESOR DE 1.6 mm DIAMETRO DE 4 1/2".</w:t>
            </w:r>
          </w:p>
        </w:tc>
        <w:tc>
          <w:tcPr>
            <w:tcW w:w="472" w:type="pct"/>
            <w:noWrap/>
            <w:hideMark/>
          </w:tcPr>
          <w:p w14:paraId="4F680EC2" w14:textId="77777777" w:rsidR="00873393" w:rsidRPr="003E0A11" w:rsidRDefault="00873393" w:rsidP="003E0A11">
            <w:r w:rsidRPr="003E0A11">
              <w:t>PIEZA</w:t>
            </w:r>
          </w:p>
        </w:tc>
        <w:tc>
          <w:tcPr>
            <w:tcW w:w="903" w:type="pct"/>
            <w:shd w:val="clear" w:color="000000" w:fill="C5D9F1"/>
            <w:noWrap/>
            <w:hideMark/>
          </w:tcPr>
          <w:p w14:paraId="660B04B6" w14:textId="77777777" w:rsidR="00873393" w:rsidRPr="003E0A11" w:rsidRDefault="00873393" w:rsidP="003E0A11">
            <w:r w:rsidRPr="003E0A11">
              <w:t>SI</w:t>
            </w:r>
          </w:p>
        </w:tc>
        <w:tc>
          <w:tcPr>
            <w:tcW w:w="422" w:type="pct"/>
            <w:hideMark/>
          </w:tcPr>
          <w:p w14:paraId="4FC0AAF5" w14:textId="77777777" w:rsidR="00873393" w:rsidRPr="003E0A11" w:rsidRDefault="00873393" w:rsidP="003E0A11">
            <w:r w:rsidRPr="003E0A11">
              <w:t> </w:t>
            </w:r>
          </w:p>
        </w:tc>
        <w:tc>
          <w:tcPr>
            <w:tcW w:w="458" w:type="pct"/>
          </w:tcPr>
          <w:p w14:paraId="54BFB426" w14:textId="77777777" w:rsidR="00873393" w:rsidRPr="003E0A11" w:rsidRDefault="00873393" w:rsidP="003E0A11"/>
        </w:tc>
      </w:tr>
      <w:tr w:rsidR="00873393" w:rsidRPr="003E0A11" w14:paraId="0DB14AE6" w14:textId="596EE9A6" w:rsidTr="007C4F37">
        <w:trPr>
          <w:trHeight w:val="450"/>
        </w:trPr>
        <w:tc>
          <w:tcPr>
            <w:tcW w:w="296" w:type="pct"/>
            <w:hideMark/>
          </w:tcPr>
          <w:p w14:paraId="0C8095AD" w14:textId="77777777" w:rsidR="00873393" w:rsidRPr="003E0A11" w:rsidRDefault="00873393" w:rsidP="003E0A11">
            <w:r w:rsidRPr="003E0A11">
              <w:t>406</w:t>
            </w:r>
          </w:p>
        </w:tc>
        <w:tc>
          <w:tcPr>
            <w:tcW w:w="2448" w:type="pct"/>
            <w:hideMark/>
          </w:tcPr>
          <w:p w14:paraId="3BFAB5A3" w14:textId="77777777" w:rsidR="00873393" w:rsidRPr="003E0A11" w:rsidRDefault="00873393" w:rsidP="003E0A11">
            <w:r w:rsidRPr="003E0A11">
              <w:t>DISCO DE CORTE PARA ESMERIL DE MANO, PARA CONCRETO, BLOCK, LADRILLO Y PIEDRA METALICO RIN SEGMENTADO, DE 4 1/2".</w:t>
            </w:r>
          </w:p>
        </w:tc>
        <w:tc>
          <w:tcPr>
            <w:tcW w:w="472" w:type="pct"/>
            <w:noWrap/>
            <w:hideMark/>
          </w:tcPr>
          <w:p w14:paraId="1C16F300" w14:textId="77777777" w:rsidR="00873393" w:rsidRPr="003E0A11" w:rsidRDefault="00873393" w:rsidP="003E0A11">
            <w:r w:rsidRPr="003E0A11">
              <w:t>PIEZA</w:t>
            </w:r>
          </w:p>
        </w:tc>
        <w:tc>
          <w:tcPr>
            <w:tcW w:w="903" w:type="pct"/>
            <w:noWrap/>
            <w:hideMark/>
          </w:tcPr>
          <w:p w14:paraId="37751719" w14:textId="77777777" w:rsidR="00873393" w:rsidRPr="003E0A11" w:rsidRDefault="00873393" w:rsidP="003E0A11">
            <w:r w:rsidRPr="003E0A11">
              <w:t>REPRESENTATIVA</w:t>
            </w:r>
          </w:p>
        </w:tc>
        <w:tc>
          <w:tcPr>
            <w:tcW w:w="422" w:type="pct"/>
            <w:hideMark/>
          </w:tcPr>
          <w:p w14:paraId="2203FA98" w14:textId="77777777" w:rsidR="00873393" w:rsidRPr="003E0A11" w:rsidRDefault="00873393" w:rsidP="003E0A11">
            <w:r w:rsidRPr="003E0A11">
              <w:t> </w:t>
            </w:r>
          </w:p>
        </w:tc>
        <w:tc>
          <w:tcPr>
            <w:tcW w:w="458" w:type="pct"/>
          </w:tcPr>
          <w:p w14:paraId="0F0668F6" w14:textId="77777777" w:rsidR="00873393" w:rsidRPr="003E0A11" w:rsidRDefault="00873393" w:rsidP="003E0A11"/>
        </w:tc>
      </w:tr>
      <w:tr w:rsidR="00873393" w:rsidRPr="003E0A11" w14:paraId="36FC21EC" w14:textId="03F56F2D" w:rsidTr="007C4F37">
        <w:trPr>
          <w:trHeight w:val="450"/>
        </w:trPr>
        <w:tc>
          <w:tcPr>
            <w:tcW w:w="296" w:type="pct"/>
            <w:hideMark/>
          </w:tcPr>
          <w:p w14:paraId="65931D70" w14:textId="77777777" w:rsidR="00873393" w:rsidRPr="003E0A11" w:rsidRDefault="00873393" w:rsidP="003E0A11">
            <w:r w:rsidRPr="003E0A11">
              <w:t>407</w:t>
            </w:r>
          </w:p>
        </w:tc>
        <w:tc>
          <w:tcPr>
            <w:tcW w:w="2448" w:type="pct"/>
            <w:hideMark/>
          </w:tcPr>
          <w:p w14:paraId="57DD4141" w14:textId="77777777" w:rsidR="00873393" w:rsidRPr="003E0A11" w:rsidRDefault="00873393" w:rsidP="003E0A11">
            <w:r w:rsidRPr="003E0A11">
              <w:t>DISCO DE CORTE PARA ESMERIL DE MANO, PARA LOSETA Y AZULEJO, METALICO RIN CONTINUO, DE 4 1/2".</w:t>
            </w:r>
          </w:p>
        </w:tc>
        <w:tc>
          <w:tcPr>
            <w:tcW w:w="472" w:type="pct"/>
            <w:noWrap/>
            <w:hideMark/>
          </w:tcPr>
          <w:p w14:paraId="5E1D4635" w14:textId="77777777" w:rsidR="00873393" w:rsidRPr="003E0A11" w:rsidRDefault="00873393" w:rsidP="003E0A11">
            <w:r w:rsidRPr="003E0A11">
              <w:t>PIEZA</w:t>
            </w:r>
          </w:p>
        </w:tc>
        <w:tc>
          <w:tcPr>
            <w:tcW w:w="903" w:type="pct"/>
            <w:noWrap/>
            <w:hideMark/>
          </w:tcPr>
          <w:p w14:paraId="241B592A" w14:textId="77777777" w:rsidR="00873393" w:rsidRPr="003E0A11" w:rsidRDefault="00873393" w:rsidP="003E0A11">
            <w:r w:rsidRPr="003E0A11">
              <w:t>REPRESENTATIVA</w:t>
            </w:r>
          </w:p>
        </w:tc>
        <w:tc>
          <w:tcPr>
            <w:tcW w:w="422" w:type="pct"/>
            <w:hideMark/>
          </w:tcPr>
          <w:p w14:paraId="4838680A" w14:textId="77777777" w:rsidR="00873393" w:rsidRPr="003E0A11" w:rsidRDefault="00873393" w:rsidP="003E0A11">
            <w:r w:rsidRPr="003E0A11">
              <w:t> </w:t>
            </w:r>
          </w:p>
        </w:tc>
        <w:tc>
          <w:tcPr>
            <w:tcW w:w="458" w:type="pct"/>
          </w:tcPr>
          <w:p w14:paraId="79B6C199" w14:textId="77777777" w:rsidR="00873393" w:rsidRPr="003E0A11" w:rsidRDefault="00873393" w:rsidP="003E0A11"/>
        </w:tc>
      </w:tr>
      <w:tr w:rsidR="00873393" w:rsidRPr="003E0A11" w14:paraId="566F1A6C" w14:textId="732E09E2" w:rsidTr="007C4F37">
        <w:trPr>
          <w:trHeight w:val="465"/>
        </w:trPr>
        <w:tc>
          <w:tcPr>
            <w:tcW w:w="296" w:type="pct"/>
            <w:hideMark/>
          </w:tcPr>
          <w:p w14:paraId="01AE2FDB" w14:textId="77777777" w:rsidR="00873393" w:rsidRPr="003E0A11" w:rsidRDefault="00873393" w:rsidP="003E0A11">
            <w:r w:rsidRPr="003E0A11">
              <w:t>408</w:t>
            </w:r>
          </w:p>
        </w:tc>
        <w:tc>
          <w:tcPr>
            <w:tcW w:w="2448" w:type="pct"/>
            <w:hideMark/>
          </w:tcPr>
          <w:p w14:paraId="126EA53A" w14:textId="77777777" w:rsidR="00873393" w:rsidRPr="003E0A11" w:rsidRDefault="00873393" w:rsidP="003E0A11">
            <w:r w:rsidRPr="003E0A11">
              <w:t>DISCO DE CORTE PARA ESMERIL DE MANO, PARA LOSETA, MARMOL, CONCRETO Y PIEDRA, METALICO RIN TURBO, DE 4 1/2".</w:t>
            </w:r>
          </w:p>
        </w:tc>
        <w:tc>
          <w:tcPr>
            <w:tcW w:w="472" w:type="pct"/>
            <w:noWrap/>
            <w:hideMark/>
          </w:tcPr>
          <w:p w14:paraId="39C54C2F" w14:textId="77777777" w:rsidR="00873393" w:rsidRPr="003E0A11" w:rsidRDefault="00873393" w:rsidP="003E0A11">
            <w:r w:rsidRPr="003E0A11">
              <w:t>PIEZA</w:t>
            </w:r>
          </w:p>
        </w:tc>
        <w:tc>
          <w:tcPr>
            <w:tcW w:w="903" w:type="pct"/>
            <w:noWrap/>
            <w:hideMark/>
          </w:tcPr>
          <w:p w14:paraId="610874B3" w14:textId="77777777" w:rsidR="00873393" w:rsidRPr="003E0A11" w:rsidRDefault="00873393" w:rsidP="003E0A11">
            <w:r w:rsidRPr="003E0A11">
              <w:t>REPRESENTATIVA</w:t>
            </w:r>
          </w:p>
        </w:tc>
        <w:tc>
          <w:tcPr>
            <w:tcW w:w="422" w:type="pct"/>
            <w:hideMark/>
          </w:tcPr>
          <w:p w14:paraId="1C71D7C3" w14:textId="77777777" w:rsidR="00873393" w:rsidRPr="003E0A11" w:rsidRDefault="00873393" w:rsidP="003E0A11">
            <w:r w:rsidRPr="003E0A11">
              <w:t> </w:t>
            </w:r>
          </w:p>
        </w:tc>
        <w:tc>
          <w:tcPr>
            <w:tcW w:w="458" w:type="pct"/>
          </w:tcPr>
          <w:p w14:paraId="483E1451" w14:textId="77777777" w:rsidR="00873393" w:rsidRPr="003E0A11" w:rsidRDefault="00873393" w:rsidP="003E0A11"/>
        </w:tc>
      </w:tr>
      <w:tr w:rsidR="00873393" w:rsidRPr="003E0A11" w14:paraId="455CF68B" w14:textId="109E52F3" w:rsidTr="007C4F37">
        <w:trPr>
          <w:trHeight w:val="465"/>
        </w:trPr>
        <w:tc>
          <w:tcPr>
            <w:tcW w:w="296" w:type="pct"/>
            <w:hideMark/>
          </w:tcPr>
          <w:p w14:paraId="7F557F1E" w14:textId="77777777" w:rsidR="00873393" w:rsidRPr="003E0A11" w:rsidRDefault="00873393" w:rsidP="003E0A11">
            <w:r w:rsidRPr="003E0A11">
              <w:t>409</w:t>
            </w:r>
          </w:p>
        </w:tc>
        <w:tc>
          <w:tcPr>
            <w:tcW w:w="2448" w:type="pct"/>
            <w:hideMark/>
          </w:tcPr>
          <w:p w14:paraId="0DFA9298" w14:textId="77777777" w:rsidR="00873393" w:rsidRPr="003E0A11" w:rsidRDefault="00873393" w:rsidP="003E0A11">
            <w:r w:rsidRPr="003E0A11">
              <w:t>DISCO DE DESBASTE DE METAL ALTO RENDIMIENTO OXIDO DE ALUMINIO ESPESOR DE 6.4 mm TIPO 27 DIAMETRO DE 4 1/2".</w:t>
            </w:r>
          </w:p>
        </w:tc>
        <w:tc>
          <w:tcPr>
            <w:tcW w:w="472" w:type="pct"/>
            <w:noWrap/>
            <w:hideMark/>
          </w:tcPr>
          <w:p w14:paraId="60D68BE3" w14:textId="77777777" w:rsidR="00873393" w:rsidRPr="003E0A11" w:rsidRDefault="00873393" w:rsidP="003E0A11">
            <w:r w:rsidRPr="003E0A11">
              <w:t>PIEZA</w:t>
            </w:r>
          </w:p>
        </w:tc>
        <w:tc>
          <w:tcPr>
            <w:tcW w:w="903" w:type="pct"/>
            <w:shd w:val="clear" w:color="000000" w:fill="C5D9F1"/>
            <w:noWrap/>
            <w:hideMark/>
          </w:tcPr>
          <w:p w14:paraId="21C165EC" w14:textId="77777777" w:rsidR="00873393" w:rsidRPr="003E0A11" w:rsidRDefault="00873393" w:rsidP="003E0A11">
            <w:r w:rsidRPr="003E0A11">
              <w:t>SI</w:t>
            </w:r>
          </w:p>
        </w:tc>
        <w:tc>
          <w:tcPr>
            <w:tcW w:w="422" w:type="pct"/>
            <w:hideMark/>
          </w:tcPr>
          <w:p w14:paraId="136FDC23" w14:textId="77777777" w:rsidR="00873393" w:rsidRPr="003E0A11" w:rsidRDefault="00873393" w:rsidP="003E0A11">
            <w:r w:rsidRPr="003E0A11">
              <w:t> </w:t>
            </w:r>
          </w:p>
        </w:tc>
        <w:tc>
          <w:tcPr>
            <w:tcW w:w="458" w:type="pct"/>
          </w:tcPr>
          <w:p w14:paraId="24E100DB" w14:textId="77777777" w:rsidR="00873393" w:rsidRPr="003E0A11" w:rsidRDefault="00873393" w:rsidP="003E0A11"/>
        </w:tc>
      </w:tr>
      <w:tr w:rsidR="00873393" w:rsidRPr="003E0A11" w14:paraId="23397D4E" w14:textId="66EA9D75" w:rsidTr="007C4F37">
        <w:trPr>
          <w:trHeight w:val="450"/>
        </w:trPr>
        <w:tc>
          <w:tcPr>
            <w:tcW w:w="296" w:type="pct"/>
            <w:hideMark/>
          </w:tcPr>
          <w:p w14:paraId="1A6B0572" w14:textId="77777777" w:rsidR="00873393" w:rsidRPr="003E0A11" w:rsidRDefault="00873393" w:rsidP="003E0A11">
            <w:r w:rsidRPr="003E0A11">
              <w:t>410</w:t>
            </w:r>
          </w:p>
        </w:tc>
        <w:tc>
          <w:tcPr>
            <w:tcW w:w="2448" w:type="pct"/>
            <w:hideMark/>
          </w:tcPr>
          <w:p w14:paraId="16BC9CD1" w14:textId="77777777" w:rsidR="00873393" w:rsidRPr="003E0A11" w:rsidRDefault="00873393" w:rsidP="003E0A11">
            <w:r w:rsidRPr="003E0A11">
              <w:t>DISCO LAMINA PARA ESMERIL DE MANO DE 4 1/2" CON LIJA DE ZIRCONIA DE ALTO RENDIMIENTO, CENTRO DE 7/8 GRANO 120.</w:t>
            </w:r>
          </w:p>
        </w:tc>
        <w:tc>
          <w:tcPr>
            <w:tcW w:w="472" w:type="pct"/>
            <w:noWrap/>
            <w:hideMark/>
          </w:tcPr>
          <w:p w14:paraId="5CD8AC74" w14:textId="77777777" w:rsidR="00873393" w:rsidRPr="003E0A11" w:rsidRDefault="00873393" w:rsidP="003E0A11">
            <w:r w:rsidRPr="003E0A11">
              <w:t>PIEZA</w:t>
            </w:r>
          </w:p>
        </w:tc>
        <w:tc>
          <w:tcPr>
            <w:tcW w:w="903" w:type="pct"/>
            <w:noWrap/>
            <w:hideMark/>
          </w:tcPr>
          <w:p w14:paraId="7F5CD69F" w14:textId="77777777" w:rsidR="00873393" w:rsidRPr="003E0A11" w:rsidRDefault="00873393" w:rsidP="003E0A11">
            <w:r w:rsidRPr="003E0A11">
              <w:t>REPRESENTATIVA</w:t>
            </w:r>
          </w:p>
        </w:tc>
        <w:tc>
          <w:tcPr>
            <w:tcW w:w="422" w:type="pct"/>
            <w:hideMark/>
          </w:tcPr>
          <w:p w14:paraId="27A294F7" w14:textId="77777777" w:rsidR="00873393" w:rsidRPr="003E0A11" w:rsidRDefault="00873393" w:rsidP="003E0A11">
            <w:r w:rsidRPr="003E0A11">
              <w:t> </w:t>
            </w:r>
          </w:p>
        </w:tc>
        <w:tc>
          <w:tcPr>
            <w:tcW w:w="458" w:type="pct"/>
          </w:tcPr>
          <w:p w14:paraId="51A791C8" w14:textId="77777777" w:rsidR="00873393" w:rsidRPr="003E0A11" w:rsidRDefault="00873393" w:rsidP="003E0A11"/>
        </w:tc>
      </w:tr>
      <w:tr w:rsidR="00873393" w:rsidRPr="003E0A11" w14:paraId="76EBDED6" w14:textId="24907E4C" w:rsidTr="007C4F37">
        <w:trPr>
          <w:trHeight w:val="465"/>
        </w:trPr>
        <w:tc>
          <w:tcPr>
            <w:tcW w:w="296" w:type="pct"/>
            <w:hideMark/>
          </w:tcPr>
          <w:p w14:paraId="6F88EE4D" w14:textId="77777777" w:rsidR="00873393" w:rsidRPr="003E0A11" w:rsidRDefault="00873393" w:rsidP="003E0A11">
            <w:r w:rsidRPr="003E0A11">
              <w:t>411</w:t>
            </w:r>
          </w:p>
        </w:tc>
        <w:tc>
          <w:tcPr>
            <w:tcW w:w="2448" w:type="pct"/>
            <w:hideMark/>
          </w:tcPr>
          <w:p w14:paraId="732AFF6C" w14:textId="77777777" w:rsidR="00873393" w:rsidRPr="003E0A11" w:rsidRDefault="00873393" w:rsidP="003E0A11">
            <w:r w:rsidRPr="003E0A11">
              <w:t>DISCO LAMINA PARA ESMERIL DE MANO DE 4 1/2" CON LIJA DE ZIRCONIA DE ALTO RENDIMIENTO, CENTRO DE 7/8 GRANO 80.</w:t>
            </w:r>
          </w:p>
        </w:tc>
        <w:tc>
          <w:tcPr>
            <w:tcW w:w="472" w:type="pct"/>
            <w:noWrap/>
            <w:hideMark/>
          </w:tcPr>
          <w:p w14:paraId="5395D163" w14:textId="77777777" w:rsidR="00873393" w:rsidRPr="003E0A11" w:rsidRDefault="00873393" w:rsidP="003E0A11">
            <w:r w:rsidRPr="003E0A11">
              <w:t>PIEZA</w:t>
            </w:r>
          </w:p>
        </w:tc>
        <w:tc>
          <w:tcPr>
            <w:tcW w:w="903" w:type="pct"/>
            <w:shd w:val="clear" w:color="000000" w:fill="C5D9F1"/>
            <w:noWrap/>
            <w:hideMark/>
          </w:tcPr>
          <w:p w14:paraId="358EA63F" w14:textId="77777777" w:rsidR="00873393" w:rsidRPr="003E0A11" w:rsidRDefault="00873393" w:rsidP="003E0A11">
            <w:r w:rsidRPr="003E0A11">
              <w:t>SI</w:t>
            </w:r>
          </w:p>
        </w:tc>
        <w:tc>
          <w:tcPr>
            <w:tcW w:w="422" w:type="pct"/>
            <w:hideMark/>
          </w:tcPr>
          <w:p w14:paraId="3C8C8C37" w14:textId="77777777" w:rsidR="00873393" w:rsidRPr="003E0A11" w:rsidRDefault="00873393" w:rsidP="003E0A11">
            <w:r w:rsidRPr="003E0A11">
              <w:t> </w:t>
            </w:r>
          </w:p>
        </w:tc>
        <w:tc>
          <w:tcPr>
            <w:tcW w:w="458" w:type="pct"/>
          </w:tcPr>
          <w:p w14:paraId="5649FEE0" w14:textId="77777777" w:rsidR="00873393" w:rsidRPr="003E0A11" w:rsidRDefault="00873393" w:rsidP="003E0A11"/>
        </w:tc>
      </w:tr>
      <w:tr w:rsidR="00873393" w:rsidRPr="003E0A11" w14:paraId="71A1FB3E" w14:textId="6FC3CC56" w:rsidTr="007C4F37">
        <w:trPr>
          <w:trHeight w:val="465"/>
        </w:trPr>
        <w:tc>
          <w:tcPr>
            <w:tcW w:w="296" w:type="pct"/>
            <w:hideMark/>
          </w:tcPr>
          <w:p w14:paraId="51D0B52C" w14:textId="77777777" w:rsidR="00873393" w:rsidRPr="003E0A11" w:rsidRDefault="00873393" w:rsidP="003E0A11">
            <w:r w:rsidRPr="003E0A11">
              <w:t>412</w:t>
            </w:r>
          </w:p>
        </w:tc>
        <w:tc>
          <w:tcPr>
            <w:tcW w:w="2448" w:type="pct"/>
            <w:hideMark/>
          </w:tcPr>
          <w:p w14:paraId="4EC33585" w14:textId="77777777" w:rsidR="00873393" w:rsidRPr="003E0A11" w:rsidRDefault="00873393" w:rsidP="003E0A11">
            <w:r w:rsidRPr="003E0A11">
              <w:t>DISCO PARA CORTE DE PIEDRA ALTO RENDIMIENTO CARBURO DE SILICIO ESPESOR DE 3.2 mm TIPO 27 DIAMETRO DE 4 1/2".</w:t>
            </w:r>
          </w:p>
        </w:tc>
        <w:tc>
          <w:tcPr>
            <w:tcW w:w="472" w:type="pct"/>
            <w:noWrap/>
            <w:hideMark/>
          </w:tcPr>
          <w:p w14:paraId="31E915AB" w14:textId="77777777" w:rsidR="00873393" w:rsidRPr="003E0A11" w:rsidRDefault="00873393" w:rsidP="003E0A11">
            <w:r w:rsidRPr="003E0A11">
              <w:t>PIEZA</w:t>
            </w:r>
          </w:p>
        </w:tc>
        <w:tc>
          <w:tcPr>
            <w:tcW w:w="903" w:type="pct"/>
            <w:shd w:val="clear" w:color="000000" w:fill="C5D9F1"/>
            <w:noWrap/>
            <w:hideMark/>
          </w:tcPr>
          <w:p w14:paraId="55F11F9B" w14:textId="77777777" w:rsidR="00873393" w:rsidRPr="003E0A11" w:rsidRDefault="00873393" w:rsidP="003E0A11">
            <w:r w:rsidRPr="003E0A11">
              <w:t>SI</w:t>
            </w:r>
          </w:p>
        </w:tc>
        <w:tc>
          <w:tcPr>
            <w:tcW w:w="422" w:type="pct"/>
            <w:hideMark/>
          </w:tcPr>
          <w:p w14:paraId="1E565906" w14:textId="77777777" w:rsidR="00873393" w:rsidRPr="003E0A11" w:rsidRDefault="00873393" w:rsidP="003E0A11">
            <w:r w:rsidRPr="003E0A11">
              <w:t> </w:t>
            </w:r>
          </w:p>
        </w:tc>
        <w:tc>
          <w:tcPr>
            <w:tcW w:w="458" w:type="pct"/>
          </w:tcPr>
          <w:p w14:paraId="4582EDD6" w14:textId="77777777" w:rsidR="00873393" w:rsidRPr="003E0A11" w:rsidRDefault="00873393" w:rsidP="003E0A11"/>
        </w:tc>
      </w:tr>
      <w:tr w:rsidR="00873393" w:rsidRPr="003E0A11" w14:paraId="09FFEF8C" w14:textId="4AEB087A" w:rsidTr="007C4F37">
        <w:trPr>
          <w:trHeight w:val="255"/>
        </w:trPr>
        <w:tc>
          <w:tcPr>
            <w:tcW w:w="296" w:type="pct"/>
            <w:hideMark/>
          </w:tcPr>
          <w:p w14:paraId="6E305EF9" w14:textId="77777777" w:rsidR="00873393" w:rsidRPr="003E0A11" w:rsidRDefault="00873393" w:rsidP="003E0A11">
            <w:r w:rsidRPr="003E0A11">
              <w:t>413</w:t>
            </w:r>
          </w:p>
        </w:tc>
        <w:tc>
          <w:tcPr>
            <w:tcW w:w="2448" w:type="pct"/>
            <w:hideMark/>
          </w:tcPr>
          <w:p w14:paraId="50B87490" w14:textId="77777777" w:rsidR="00873393" w:rsidRPr="003E0A11" w:rsidRDefault="00873393" w:rsidP="003E0A11">
            <w:r w:rsidRPr="003E0A11">
              <w:t>DISPENSADOR DE ABS PARA TOALLAS DE PAPEL, HUMO ABP-30H</w:t>
            </w:r>
          </w:p>
        </w:tc>
        <w:tc>
          <w:tcPr>
            <w:tcW w:w="472" w:type="pct"/>
            <w:noWrap/>
            <w:hideMark/>
          </w:tcPr>
          <w:p w14:paraId="4F5C86C3" w14:textId="77777777" w:rsidR="00873393" w:rsidRPr="003E0A11" w:rsidRDefault="00873393" w:rsidP="003E0A11">
            <w:r w:rsidRPr="003E0A11">
              <w:t>PIEZA</w:t>
            </w:r>
          </w:p>
        </w:tc>
        <w:tc>
          <w:tcPr>
            <w:tcW w:w="903" w:type="pct"/>
            <w:shd w:val="clear" w:color="000000" w:fill="C5D9F1"/>
            <w:noWrap/>
            <w:hideMark/>
          </w:tcPr>
          <w:p w14:paraId="2BAAC780" w14:textId="77777777" w:rsidR="00873393" w:rsidRPr="003E0A11" w:rsidRDefault="00873393" w:rsidP="003E0A11">
            <w:r w:rsidRPr="003E0A11">
              <w:t>SI</w:t>
            </w:r>
          </w:p>
        </w:tc>
        <w:tc>
          <w:tcPr>
            <w:tcW w:w="422" w:type="pct"/>
            <w:hideMark/>
          </w:tcPr>
          <w:p w14:paraId="51B4391D" w14:textId="77777777" w:rsidR="00873393" w:rsidRPr="003E0A11" w:rsidRDefault="00873393" w:rsidP="003E0A11">
            <w:r w:rsidRPr="003E0A11">
              <w:t> </w:t>
            </w:r>
          </w:p>
        </w:tc>
        <w:tc>
          <w:tcPr>
            <w:tcW w:w="458" w:type="pct"/>
          </w:tcPr>
          <w:p w14:paraId="35B11314" w14:textId="77777777" w:rsidR="00873393" w:rsidRPr="003E0A11" w:rsidRDefault="00873393" w:rsidP="003E0A11"/>
        </w:tc>
      </w:tr>
      <w:tr w:rsidR="00873393" w:rsidRPr="003E0A11" w14:paraId="2E847175" w14:textId="6535A92D" w:rsidTr="007C4F37">
        <w:trPr>
          <w:trHeight w:val="270"/>
        </w:trPr>
        <w:tc>
          <w:tcPr>
            <w:tcW w:w="296" w:type="pct"/>
            <w:hideMark/>
          </w:tcPr>
          <w:p w14:paraId="3A957173" w14:textId="77777777" w:rsidR="00873393" w:rsidRPr="003E0A11" w:rsidRDefault="00873393" w:rsidP="003E0A11">
            <w:r w:rsidRPr="003E0A11">
              <w:t>414</w:t>
            </w:r>
          </w:p>
        </w:tc>
        <w:tc>
          <w:tcPr>
            <w:tcW w:w="2448" w:type="pct"/>
            <w:hideMark/>
          </w:tcPr>
          <w:p w14:paraId="122E2D56" w14:textId="77777777" w:rsidR="00873393" w:rsidRPr="003E0A11" w:rsidRDefault="00873393" w:rsidP="003E0A11">
            <w:r w:rsidRPr="003E0A11">
              <w:t>DISPENSADOR DE ACERO INOX. PARA TOALLAS DE PAPEL ABP-30X</w:t>
            </w:r>
          </w:p>
        </w:tc>
        <w:tc>
          <w:tcPr>
            <w:tcW w:w="472" w:type="pct"/>
            <w:noWrap/>
            <w:hideMark/>
          </w:tcPr>
          <w:p w14:paraId="108DE694" w14:textId="77777777" w:rsidR="00873393" w:rsidRPr="003E0A11" w:rsidRDefault="00873393" w:rsidP="003E0A11">
            <w:r w:rsidRPr="003E0A11">
              <w:t>PIEZA</w:t>
            </w:r>
          </w:p>
        </w:tc>
        <w:tc>
          <w:tcPr>
            <w:tcW w:w="903" w:type="pct"/>
            <w:noWrap/>
            <w:hideMark/>
          </w:tcPr>
          <w:p w14:paraId="2ED3874B" w14:textId="77777777" w:rsidR="00873393" w:rsidRPr="003E0A11" w:rsidRDefault="00873393" w:rsidP="003E0A11">
            <w:r w:rsidRPr="003E0A11">
              <w:t>REPRESENTATIVA</w:t>
            </w:r>
          </w:p>
        </w:tc>
        <w:tc>
          <w:tcPr>
            <w:tcW w:w="422" w:type="pct"/>
            <w:hideMark/>
          </w:tcPr>
          <w:p w14:paraId="03FA25B0" w14:textId="77777777" w:rsidR="00873393" w:rsidRPr="003E0A11" w:rsidRDefault="00873393" w:rsidP="003E0A11">
            <w:r w:rsidRPr="003E0A11">
              <w:t> </w:t>
            </w:r>
          </w:p>
        </w:tc>
        <w:tc>
          <w:tcPr>
            <w:tcW w:w="458" w:type="pct"/>
          </w:tcPr>
          <w:p w14:paraId="56A8050E" w14:textId="77777777" w:rsidR="00873393" w:rsidRPr="003E0A11" w:rsidRDefault="00873393" w:rsidP="003E0A11"/>
        </w:tc>
      </w:tr>
      <w:tr w:rsidR="00873393" w:rsidRPr="003E0A11" w14:paraId="01EA2F86" w14:textId="06D6BE89" w:rsidTr="007C4F37">
        <w:trPr>
          <w:trHeight w:val="255"/>
        </w:trPr>
        <w:tc>
          <w:tcPr>
            <w:tcW w:w="296" w:type="pct"/>
            <w:hideMark/>
          </w:tcPr>
          <w:p w14:paraId="2A0168E7" w14:textId="77777777" w:rsidR="00873393" w:rsidRPr="003E0A11" w:rsidRDefault="00873393" w:rsidP="003E0A11">
            <w:r w:rsidRPr="003E0A11">
              <w:t>415</w:t>
            </w:r>
          </w:p>
        </w:tc>
        <w:tc>
          <w:tcPr>
            <w:tcW w:w="2448" w:type="pct"/>
            <w:hideMark/>
          </w:tcPr>
          <w:p w14:paraId="13221FC4" w14:textId="77777777" w:rsidR="00873393" w:rsidRPr="00FC3B23" w:rsidRDefault="00873393" w:rsidP="003E0A11">
            <w:pPr>
              <w:rPr>
                <w:lang w:val="pt-PT"/>
              </w:rPr>
            </w:pPr>
            <w:r w:rsidRPr="00FC3B23">
              <w:rPr>
                <w:lang w:val="pt-PT"/>
              </w:rPr>
              <w:t>DOSIFICADOR DE ABS PARA JABÓN LÍQUIDO, HUMO ABP-10H</w:t>
            </w:r>
          </w:p>
        </w:tc>
        <w:tc>
          <w:tcPr>
            <w:tcW w:w="472" w:type="pct"/>
            <w:noWrap/>
            <w:hideMark/>
          </w:tcPr>
          <w:p w14:paraId="1F295E5F" w14:textId="77777777" w:rsidR="00873393" w:rsidRPr="003E0A11" w:rsidRDefault="00873393" w:rsidP="003E0A11">
            <w:r w:rsidRPr="003E0A11">
              <w:t>PIEZA</w:t>
            </w:r>
          </w:p>
        </w:tc>
        <w:tc>
          <w:tcPr>
            <w:tcW w:w="903" w:type="pct"/>
            <w:shd w:val="clear" w:color="000000" w:fill="C5D9F1"/>
            <w:noWrap/>
            <w:hideMark/>
          </w:tcPr>
          <w:p w14:paraId="111636E2" w14:textId="77777777" w:rsidR="00873393" w:rsidRPr="003E0A11" w:rsidRDefault="00873393" w:rsidP="003E0A11">
            <w:r w:rsidRPr="003E0A11">
              <w:t>SI</w:t>
            </w:r>
          </w:p>
        </w:tc>
        <w:tc>
          <w:tcPr>
            <w:tcW w:w="422" w:type="pct"/>
            <w:hideMark/>
          </w:tcPr>
          <w:p w14:paraId="1C4443CF" w14:textId="77777777" w:rsidR="00873393" w:rsidRPr="003E0A11" w:rsidRDefault="00873393" w:rsidP="003E0A11">
            <w:r w:rsidRPr="003E0A11">
              <w:t> </w:t>
            </w:r>
          </w:p>
        </w:tc>
        <w:tc>
          <w:tcPr>
            <w:tcW w:w="458" w:type="pct"/>
          </w:tcPr>
          <w:p w14:paraId="77583614" w14:textId="77777777" w:rsidR="00873393" w:rsidRPr="003E0A11" w:rsidRDefault="00873393" w:rsidP="003E0A11"/>
        </w:tc>
      </w:tr>
      <w:tr w:rsidR="00873393" w:rsidRPr="003E0A11" w14:paraId="53435008" w14:textId="0E1F92D5" w:rsidTr="007C4F37">
        <w:trPr>
          <w:trHeight w:val="270"/>
        </w:trPr>
        <w:tc>
          <w:tcPr>
            <w:tcW w:w="296" w:type="pct"/>
            <w:hideMark/>
          </w:tcPr>
          <w:p w14:paraId="102DDA8F" w14:textId="77777777" w:rsidR="00873393" w:rsidRPr="003E0A11" w:rsidRDefault="00873393" w:rsidP="003E0A11">
            <w:r w:rsidRPr="003E0A11">
              <w:t>416</w:t>
            </w:r>
          </w:p>
        </w:tc>
        <w:tc>
          <w:tcPr>
            <w:tcW w:w="2448" w:type="pct"/>
            <w:hideMark/>
          </w:tcPr>
          <w:p w14:paraId="4A26603D" w14:textId="77777777" w:rsidR="00873393" w:rsidRPr="003E0A11" w:rsidRDefault="00873393" w:rsidP="003E0A11">
            <w:r w:rsidRPr="003E0A11">
              <w:t>DOSIFICADOR DE ACERO INOX. PARA JABÓN LÍQUIDO ABP-10X</w:t>
            </w:r>
          </w:p>
        </w:tc>
        <w:tc>
          <w:tcPr>
            <w:tcW w:w="472" w:type="pct"/>
            <w:noWrap/>
            <w:hideMark/>
          </w:tcPr>
          <w:p w14:paraId="3D46EF29" w14:textId="77777777" w:rsidR="00873393" w:rsidRPr="003E0A11" w:rsidRDefault="00873393" w:rsidP="003E0A11">
            <w:r w:rsidRPr="003E0A11">
              <w:t>PIEZA</w:t>
            </w:r>
          </w:p>
        </w:tc>
        <w:tc>
          <w:tcPr>
            <w:tcW w:w="903" w:type="pct"/>
            <w:noWrap/>
            <w:hideMark/>
          </w:tcPr>
          <w:p w14:paraId="6551BA0E" w14:textId="77777777" w:rsidR="00873393" w:rsidRPr="003E0A11" w:rsidRDefault="00873393" w:rsidP="003E0A11">
            <w:r w:rsidRPr="003E0A11">
              <w:t>REPRESENTATIVA</w:t>
            </w:r>
          </w:p>
        </w:tc>
        <w:tc>
          <w:tcPr>
            <w:tcW w:w="422" w:type="pct"/>
            <w:hideMark/>
          </w:tcPr>
          <w:p w14:paraId="0B5B93D7" w14:textId="77777777" w:rsidR="00873393" w:rsidRPr="003E0A11" w:rsidRDefault="00873393" w:rsidP="003E0A11">
            <w:r w:rsidRPr="003E0A11">
              <w:t> </w:t>
            </w:r>
          </w:p>
        </w:tc>
        <w:tc>
          <w:tcPr>
            <w:tcW w:w="458" w:type="pct"/>
          </w:tcPr>
          <w:p w14:paraId="6C50A8B4" w14:textId="77777777" w:rsidR="00873393" w:rsidRPr="003E0A11" w:rsidRDefault="00873393" w:rsidP="003E0A11"/>
        </w:tc>
      </w:tr>
      <w:tr w:rsidR="00873393" w:rsidRPr="003E0A11" w14:paraId="4B26A38B" w14:textId="6D64EB7D" w:rsidTr="007C4F37">
        <w:trPr>
          <w:trHeight w:val="465"/>
        </w:trPr>
        <w:tc>
          <w:tcPr>
            <w:tcW w:w="296" w:type="pct"/>
            <w:hideMark/>
          </w:tcPr>
          <w:p w14:paraId="58623432" w14:textId="77777777" w:rsidR="00873393" w:rsidRPr="003E0A11" w:rsidRDefault="00873393" w:rsidP="003E0A11">
            <w:r w:rsidRPr="003E0A11">
              <w:t>417</w:t>
            </w:r>
          </w:p>
        </w:tc>
        <w:tc>
          <w:tcPr>
            <w:tcW w:w="2448" w:type="pct"/>
            <w:hideMark/>
          </w:tcPr>
          <w:p w14:paraId="4A795494" w14:textId="77777777" w:rsidR="00873393" w:rsidRPr="003E0A11" w:rsidRDefault="00873393" w:rsidP="003E0A11">
            <w:r w:rsidRPr="003E0A11">
              <w:t>DOSIFICADOR ELECTRÓNICO DE BATERÍAS CON SENSOR, PARA JABÓN LÍQUIDO, MB-1102-AIB.</w:t>
            </w:r>
          </w:p>
        </w:tc>
        <w:tc>
          <w:tcPr>
            <w:tcW w:w="472" w:type="pct"/>
            <w:noWrap/>
            <w:hideMark/>
          </w:tcPr>
          <w:p w14:paraId="2BAE999E" w14:textId="77777777" w:rsidR="00873393" w:rsidRPr="003E0A11" w:rsidRDefault="00873393" w:rsidP="003E0A11">
            <w:r w:rsidRPr="003E0A11">
              <w:t>PIEZA</w:t>
            </w:r>
          </w:p>
        </w:tc>
        <w:tc>
          <w:tcPr>
            <w:tcW w:w="903" w:type="pct"/>
            <w:shd w:val="clear" w:color="000000" w:fill="C5D9F1"/>
            <w:noWrap/>
            <w:hideMark/>
          </w:tcPr>
          <w:p w14:paraId="644812CB" w14:textId="77777777" w:rsidR="00873393" w:rsidRPr="003E0A11" w:rsidRDefault="00873393" w:rsidP="003E0A11">
            <w:r w:rsidRPr="003E0A11">
              <w:t>SI</w:t>
            </w:r>
          </w:p>
        </w:tc>
        <w:tc>
          <w:tcPr>
            <w:tcW w:w="422" w:type="pct"/>
            <w:hideMark/>
          </w:tcPr>
          <w:p w14:paraId="3C05F221" w14:textId="77777777" w:rsidR="00873393" w:rsidRPr="003E0A11" w:rsidRDefault="00873393" w:rsidP="003E0A11">
            <w:r w:rsidRPr="003E0A11">
              <w:t> </w:t>
            </w:r>
          </w:p>
        </w:tc>
        <w:tc>
          <w:tcPr>
            <w:tcW w:w="458" w:type="pct"/>
          </w:tcPr>
          <w:p w14:paraId="53AAFC0A" w14:textId="77777777" w:rsidR="00873393" w:rsidRPr="003E0A11" w:rsidRDefault="00873393" w:rsidP="003E0A11"/>
        </w:tc>
      </w:tr>
      <w:tr w:rsidR="00873393" w:rsidRPr="003E0A11" w14:paraId="0DB3E444" w14:textId="6193FF8C" w:rsidTr="007C4F37">
        <w:trPr>
          <w:trHeight w:val="465"/>
        </w:trPr>
        <w:tc>
          <w:tcPr>
            <w:tcW w:w="296" w:type="pct"/>
            <w:hideMark/>
          </w:tcPr>
          <w:p w14:paraId="245CF73F" w14:textId="77777777" w:rsidR="00873393" w:rsidRPr="003E0A11" w:rsidRDefault="00873393" w:rsidP="003E0A11">
            <w:r w:rsidRPr="003E0A11">
              <w:lastRenderedPageBreak/>
              <w:t>418</w:t>
            </w:r>
          </w:p>
        </w:tc>
        <w:tc>
          <w:tcPr>
            <w:tcW w:w="2448" w:type="pct"/>
            <w:hideMark/>
          </w:tcPr>
          <w:p w14:paraId="1D85E702" w14:textId="77777777" w:rsidR="00873393" w:rsidRPr="003E0A11" w:rsidRDefault="00873393" w:rsidP="003E0A11">
            <w:r w:rsidRPr="003E0A11">
              <w:t>ELECTROVALVULA DE 6 VOLTS 1/2" PARA LLAVE ELECTRONICA, SV-359.</w:t>
            </w:r>
          </w:p>
        </w:tc>
        <w:tc>
          <w:tcPr>
            <w:tcW w:w="472" w:type="pct"/>
            <w:noWrap/>
            <w:hideMark/>
          </w:tcPr>
          <w:p w14:paraId="34FBF744" w14:textId="77777777" w:rsidR="00873393" w:rsidRPr="003E0A11" w:rsidRDefault="00873393" w:rsidP="003E0A11">
            <w:r w:rsidRPr="003E0A11">
              <w:t>PIEZA</w:t>
            </w:r>
          </w:p>
        </w:tc>
        <w:tc>
          <w:tcPr>
            <w:tcW w:w="903" w:type="pct"/>
            <w:shd w:val="clear" w:color="000000" w:fill="C5D9F1"/>
            <w:noWrap/>
            <w:hideMark/>
          </w:tcPr>
          <w:p w14:paraId="4149C6BE" w14:textId="77777777" w:rsidR="00873393" w:rsidRPr="003E0A11" w:rsidRDefault="00873393" w:rsidP="003E0A11">
            <w:r w:rsidRPr="003E0A11">
              <w:t>SI</w:t>
            </w:r>
          </w:p>
        </w:tc>
        <w:tc>
          <w:tcPr>
            <w:tcW w:w="422" w:type="pct"/>
            <w:hideMark/>
          </w:tcPr>
          <w:p w14:paraId="465A3519" w14:textId="77777777" w:rsidR="00873393" w:rsidRPr="003E0A11" w:rsidRDefault="00873393" w:rsidP="003E0A11">
            <w:r w:rsidRPr="003E0A11">
              <w:t> </w:t>
            </w:r>
          </w:p>
        </w:tc>
        <w:tc>
          <w:tcPr>
            <w:tcW w:w="458" w:type="pct"/>
          </w:tcPr>
          <w:p w14:paraId="05BF77A1" w14:textId="77777777" w:rsidR="00873393" w:rsidRPr="003E0A11" w:rsidRDefault="00873393" w:rsidP="003E0A11"/>
        </w:tc>
      </w:tr>
      <w:tr w:rsidR="00873393" w:rsidRPr="003E0A11" w14:paraId="443EA59C" w14:textId="1D5CFFD5" w:rsidTr="007C4F37">
        <w:trPr>
          <w:trHeight w:val="450"/>
        </w:trPr>
        <w:tc>
          <w:tcPr>
            <w:tcW w:w="296" w:type="pct"/>
            <w:hideMark/>
          </w:tcPr>
          <w:p w14:paraId="4948B28F" w14:textId="77777777" w:rsidR="00873393" w:rsidRPr="003E0A11" w:rsidRDefault="00873393" w:rsidP="003E0A11">
            <w:r w:rsidRPr="003E0A11">
              <w:t>419</w:t>
            </w:r>
          </w:p>
        </w:tc>
        <w:tc>
          <w:tcPr>
            <w:tcW w:w="2448" w:type="pct"/>
            <w:hideMark/>
          </w:tcPr>
          <w:p w14:paraId="04F6F816" w14:textId="77777777" w:rsidR="00873393" w:rsidRPr="003E0A11" w:rsidRDefault="00873393" w:rsidP="003E0A11">
            <w:r w:rsidRPr="003E0A11">
              <w:t>EMBOLO COMPLETO PARA FLUXOMETRO ARMADO PARA DESCARGA DE 3 LITROS SF-100.ROJO.</w:t>
            </w:r>
          </w:p>
        </w:tc>
        <w:tc>
          <w:tcPr>
            <w:tcW w:w="472" w:type="pct"/>
            <w:noWrap/>
            <w:hideMark/>
          </w:tcPr>
          <w:p w14:paraId="11981932" w14:textId="77777777" w:rsidR="00873393" w:rsidRPr="003E0A11" w:rsidRDefault="00873393" w:rsidP="003E0A11">
            <w:r w:rsidRPr="003E0A11">
              <w:t>PIEZA</w:t>
            </w:r>
          </w:p>
        </w:tc>
        <w:tc>
          <w:tcPr>
            <w:tcW w:w="903" w:type="pct"/>
            <w:shd w:val="clear" w:color="000000" w:fill="C5D9F1"/>
            <w:noWrap/>
            <w:hideMark/>
          </w:tcPr>
          <w:p w14:paraId="130B454B" w14:textId="77777777" w:rsidR="00873393" w:rsidRPr="003E0A11" w:rsidRDefault="00873393" w:rsidP="003E0A11">
            <w:r w:rsidRPr="003E0A11">
              <w:t>SI</w:t>
            </w:r>
          </w:p>
        </w:tc>
        <w:tc>
          <w:tcPr>
            <w:tcW w:w="422" w:type="pct"/>
            <w:hideMark/>
          </w:tcPr>
          <w:p w14:paraId="326E1594" w14:textId="77777777" w:rsidR="00873393" w:rsidRPr="003E0A11" w:rsidRDefault="00873393" w:rsidP="003E0A11">
            <w:r w:rsidRPr="003E0A11">
              <w:t> </w:t>
            </w:r>
          </w:p>
        </w:tc>
        <w:tc>
          <w:tcPr>
            <w:tcW w:w="458" w:type="pct"/>
          </w:tcPr>
          <w:p w14:paraId="13CF4587" w14:textId="77777777" w:rsidR="00873393" w:rsidRPr="003E0A11" w:rsidRDefault="00873393" w:rsidP="003E0A11"/>
        </w:tc>
      </w:tr>
      <w:tr w:rsidR="00873393" w:rsidRPr="003E0A11" w14:paraId="2038695B" w14:textId="11AB19E6" w:rsidTr="007C4F37">
        <w:trPr>
          <w:trHeight w:val="450"/>
        </w:trPr>
        <w:tc>
          <w:tcPr>
            <w:tcW w:w="296" w:type="pct"/>
            <w:hideMark/>
          </w:tcPr>
          <w:p w14:paraId="32641928" w14:textId="77777777" w:rsidR="00873393" w:rsidRPr="003E0A11" w:rsidRDefault="00873393" w:rsidP="003E0A11">
            <w:r w:rsidRPr="003E0A11">
              <w:t>420</w:t>
            </w:r>
          </w:p>
        </w:tc>
        <w:tc>
          <w:tcPr>
            <w:tcW w:w="2448" w:type="pct"/>
            <w:hideMark/>
          </w:tcPr>
          <w:p w14:paraId="4525D1F2" w14:textId="77777777" w:rsidR="00873393" w:rsidRPr="003E0A11" w:rsidRDefault="00873393" w:rsidP="003E0A11">
            <w:r w:rsidRPr="003E0A11">
              <w:t>EMBOLO COMPLETO PARA FLUXOMETRO ARMADO PARA DESCARGA DE 6 LITROS SF-124 AZUL.</w:t>
            </w:r>
          </w:p>
        </w:tc>
        <w:tc>
          <w:tcPr>
            <w:tcW w:w="472" w:type="pct"/>
            <w:noWrap/>
            <w:hideMark/>
          </w:tcPr>
          <w:p w14:paraId="56F41684" w14:textId="77777777" w:rsidR="00873393" w:rsidRPr="003E0A11" w:rsidRDefault="00873393" w:rsidP="003E0A11">
            <w:r w:rsidRPr="003E0A11">
              <w:t>PIEZA</w:t>
            </w:r>
          </w:p>
        </w:tc>
        <w:tc>
          <w:tcPr>
            <w:tcW w:w="903" w:type="pct"/>
            <w:noWrap/>
            <w:hideMark/>
          </w:tcPr>
          <w:p w14:paraId="6D10AB7B" w14:textId="77777777" w:rsidR="00873393" w:rsidRPr="003E0A11" w:rsidRDefault="00873393" w:rsidP="003E0A11">
            <w:r w:rsidRPr="003E0A11">
              <w:t>REPRESENTATIVA</w:t>
            </w:r>
          </w:p>
        </w:tc>
        <w:tc>
          <w:tcPr>
            <w:tcW w:w="422" w:type="pct"/>
            <w:hideMark/>
          </w:tcPr>
          <w:p w14:paraId="338F6C3F" w14:textId="77777777" w:rsidR="00873393" w:rsidRPr="003E0A11" w:rsidRDefault="00873393" w:rsidP="003E0A11">
            <w:r w:rsidRPr="003E0A11">
              <w:t> </w:t>
            </w:r>
          </w:p>
        </w:tc>
        <w:tc>
          <w:tcPr>
            <w:tcW w:w="458" w:type="pct"/>
          </w:tcPr>
          <w:p w14:paraId="6C0D3577" w14:textId="77777777" w:rsidR="00873393" w:rsidRPr="003E0A11" w:rsidRDefault="00873393" w:rsidP="003E0A11"/>
        </w:tc>
      </w:tr>
      <w:tr w:rsidR="00873393" w:rsidRPr="003E0A11" w14:paraId="7DAB13DC" w14:textId="51C8F6D0" w:rsidTr="007C4F37">
        <w:trPr>
          <w:trHeight w:val="255"/>
        </w:trPr>
        <w:tc>
          <w:tcPr>
            <w:tcW w:w="296" w:type="pct"/>
            <w:hideMark/>
          </w:tcPr>
          <w:p w14:paraId="2F2E91F0" w14:textId="77777777" w:rsidR="00873393" w:rsidRPr="003E0A11" w:rsidRDefault="00873393" w:rsidP="003E0A11">
            <w:r w:rsidRPr="003E0A11">
              <w:t>421</w:t>
            </w:r>
          </w:p>
        </w:tc>
        <w:tc>
          <w:tcPr>
            <w:tcW w:w="2448" w:type="pct"/>
            <w:hideMark/>
          </w:tcPr>
          <w:p w14:paraId="28A181C6" w14:textId="77777777" w:rsidR="00873393" w:rsidRPr="003E0A11" w:rsidRDefault="00873393" w:rsidP="003E0A11">
            <w:r w:rsidRPr="003E0A11">
              <w:t>EMBOLO HEMBRA PARA FLUXOMETRO RF-003.</w:t>
            </w:r>
          </w:p>
        </w:tc>
        <w:tc>
          <w:tcPr>
            <w:tcW w:w="472" w:type="pct"/>
            <w:noWrap/>
            <w:hideMark/>
          </w:tcPr>
          <w:p w14:paraId="56FC5DBF" w14:textId="77777777" w:rsidR="00873393" w:rsidRPr="003E0A11" w:rsidRDefault="00873393" w:rsidP="003E0A11">
            <w:r w:rsidRPr="003E0A11">
              <w:t>PIEZA</w:t>
            </w:r>
          </w:p>
        </w:tc>
        <w:tc>
          <w:tcPr>
            <w:tcW w:w="903" w:type="pct"/>
            <w:noWrap/>
            <w:hideMark/>
          </w:tcPr>
          <w:p w14:paraId="2AA559E8" w14:textId="77777777" w:rsidR="00873393" w:rsidRPr="003E0A11" w:rsidRDefault="00873393" w:rsidP="003E0A11">
            <w:r w:rsidRPr="003E0A11">
              <w:t>REPRESENTATIVA</w:t>
            </w:r>
          </w:p>
        </w:tc>
        <w:tc>
          <w:tcPr>
            <w:tcW w:w="422" w:type="pct"/>
            <w:hideMark/>
          </w:tcPr>
          <w:p w14:paraId="2476D3E1" w14:textId="77777777" w:rsidR="00873393" w:rsidRPr="003E0A11" w:rsidRDefault="00873393" w:rsidP="003E0A11">
            <w:r w:rsidRPr="003E0A11">
              <w:t> </w:t>
            </w:r>
          </w:p>
        </w:tc>
        <w:tc>
          <w:tcPr>
            <w:tcW w:w="458" w:type="pct"/>
          </w:tcPr>
          <w:p w14:paraId="25B168A6" w14:textId="77777777" w:rsidR="00873393" w:rsidRPr="003E0A11" w:rsidRDefault="00873393" w:rsidP="003E0A11"/>
        </w:tc>
      </w:tr>
      <w:tr w:rsidR="00873393" w:rsidRPr="003E0A11" w14:paraId="2B3CD6CC" w14:textId="22086F0A" w:rsidTr="007C4F37">
        <w:trPr>
          <w:trHeight w:val="270"/>
        </w:trPr>
        <w:tc>
          <w:tcPr>
            <w:tcW w:w="296" w:type="pct"/>
            <w:hideMark/>
          </w:tcPr>
          <w:p w14:paraId="2725D6CF" w14:textId="77777777" w:rsidR="00873393" w:rsidRPr="003E0A11" w:rsidRDefault="00873393" w:rsidP="003E0A11">
            <w:r w:rsidRPr="003E0A11">
              <w:t>422</w:t>
            </w:r>
          </w:p>
        </w:tc>
        <w:tc>
          <w:tcPr>
            <w:tcW w:w="2448" w:type="pct"/>
            <w:hideMark/>
          </w:tcPr>
          <w:p w14:paraId="71AE8EA6" w14:textId="77777777" w:rsidR="00873393" w:rsidRPr="003E0A11" w:rsidRDefault="00873393" w:rsidP="003E0A11">
            <w:r w:rsidRPr="003E0A11">
              <w:t>ÉMBOLO MACHO DELRIN 6LTS PARA FLUXOMETRO RF-309.</w:t>
            </w:r>
          </w:p>
        </w:tc>
        <w:tc>
          <w:tcPr>
            <w:tcW w:w="472" w:type="pct"/>
            <w:noWrap/>
            <w:hideMark/>
          </w:tcPr>
          <w:p w14:paraId="50A37322" w14:textId="77777777" w:rsidR="00873393" w:rsidRPr="003E0A11" w:rsidRDefault="00873393" w:rsidP="003E0A11">
            <w:r w:rsidRPr="003E0A11">
              <w:t>PIEZA</w:t>
            </w:r>
          </w:p>
        </w:tc>
        <w:tc>
          <w:tcPr>
            <w:tcW w:w="903" w:type="pct"/>
            <w:noWrap/>
            <w:hideMark/>
          </w:tcPr>
          <w:p w14:paraId="2984D0DF" w14:textId="77777777" w:rsidR="00873393" w:rsidRPr="003E0A11" w:rsidRDefault="00873393" w:rsidP="003E0A11">
            <w:r w:rsidRPr="003E0A11">
              <w:t>REPRESENTATIVA</w:t>
            </w:r>
          </w:p>
        </w:tc>
        <w:tc>
          <w:tcPr>
            <w:tcW w:w="422" w:type="pct"/>
            <w:hideMark/>
          </w:tcPr>
          <w:p w14:paraId="674DB59B" w14:textId="77777777" w:rsidR="00873393" w:rsidRPr="003E0A11" w:rsidRDefault="00873393" w:rsidP="003E0A11">
            <w:r w:rsidRPr="003E0A11">
              <w:t> </w:t>
            </w:r>
          </w:p>
        </w:tc>
        <w:tc>
          <w:tcPr>
            <w:tcW w:w="458" w:type="pct"/>
          </w:tcPr>
          <w:p w14:paraId="38989818" w14:textId="77777777" w:rsidR="00873393" w:rsidRPr="003E0A11" w:rsidRDefault="00873393" w:rsidP="003E0A11"/>
        </w:tc>
      </w:tr>
      <w:tr w:rsidR="00873393" w:rsidRPr="003E0A11" w14:paraId="4708F002" w14:textId="510F92CE" w:rsidTr="007C4F37">
        <w:trPr>
          <w:trHeight w:val="270"/>
        </w:trPr>
        <w:tc>
          <w:tcPr>
            <w:tcW w:w="296" w:type="pct"/>
            <w:hideMark/>
          </w:tcPr>
          <w:p w14:paraId="580921A1" w14:textId="77777777" w:rsidR="00873393" w:rsidRPr="003E0A11" w:rsidRDefault="00873393" w:rsidP="003E0A11">
            <w:r w:rsidRPr="003E0A11">
              <w:t>423</w:t>
            </w:r>
          </w:p>
        </w:tc>
        <w:tc>
          <w:tcPr>
            <w:tcW w:w="2448" w:type="pct"/>
            <w:hideMark/>
          </w:tcPr>
          <w:p w14:paraId="715C0F4D" w14:textId="77777777" w:rsidR="00873393" w:rsidRPr="003E0A11" w:rsidRDefault="00873393" w:rsidP="003E0A11">
            <w:r w:rsidRPr="003E0A11">
              <w:t>EMPAQUE CONICO PARA ESTOPERO PARA FLUXOMETRO RF-025.</w:t>
            </w:r>
          </w:p>
        </w:tc>
        <w:tc>
          <w:tcPr>
            <w:tcW w:w="472" w:type="pct"/>
            <w:noWrap/>
            <w:hideMark/>
          </w:tcPr>
          <w:p w14:paraId="73C3F9CD" w14:textId="77777777" w:rsidR="00873393" w:rsidRPr="003E0A11" w:rsidRDefault="00873393" w:rsidP="003E0A11">
            <w:r w:rsidRPr="003E0A11">
              <w:t>PIEZA</w:t>
            </w:r>
          </w:p>
        </w:tc>
        <w:tc>
          <w:tcPr>
            <w:tcW w:w="903" w:type="pct"/>
            <w:shd w:val="clear" w:color="000000" w:fill="C5D9F1"/>
            <w:noWrap/>
            <w:hideMark/>
          </w:tcPr>
          <w:p w14:paraId="40531EFD" w14:textId="77777777" w:rsidR="00873393" w:rsidRPr="003E0A11" w:rsidRDefault="00873393" w:rsidP="003E0A11">
            <w:r w:rsidRPr="003E0A11">
              <w:t>SI</w:t>
            </w:r>
          </w:p>
        </w:tc>
        <w:tc>
          <w:tcPr>
            <w:tcW w:w="422" w:type="pct"/>
            <w:hideMark/>
          </w:tcPr>
          <w:p w14:paraId="4FD8B0F1" w14:textId="77777777" w:rsidR="00873393" w:rsidRPr="003E0A11" w:rsidRDefault="00873393" w:rsidP="003E0A11">
            <w:r w:rsidRPr="003E0A11">
              <w:t> </w:t>
            </w:r>
          </w:p>
        </w:tc>
        <w:tc>
          <w:tcPr>
            <w:tcW w:w="458" w:type="pct"/>
          </w:tcPr>
          <w:p w14:paraId="5D7FCA9E" w14:textId="77777777" w:rsidR="00873393" w:rsidRPr="003E0A11" w:rsidRDefault="00873393" w:rsidP="003E0A11"/>
        </w:tc>
      </w:tr>
      <w:tr w:rsidR="00873393" w:rsidRPr="003E0A11" w14:paraId="08F932C7" w14:textId="0A8CEAD1" w:rsidTr="007C4F37">
        <w:trPr>
          <w:trHeight w:val="270"/>
        </w:trPr>
        <w:tc>
          <w:tcPr>
            <w:tcW w:w="296" w:type="pct"/>
            <w:hideMark/>
          </w:tcPr>
          <w:p w14:paraId="3CEC4A21" w14:textId="77777777" w:rsidR="00873393" w:rsidRPr="003E0A11" w:rsidRDefault="00873393" w:rsidP="003E0A11">
            <w:r w:rsidRPr="003E0A11">
              <w:t>424</w:t>
            </w:r>
          </w:p>
        </w:tc>
        <w:tc>
          <w:tcPr>
            <w:tcW w:w="2448" w:type="pct"/>
            <w:hideMark/>
          </w:tcPr>
          <w:p w14:paraId="4FE49FD1" w14:textId="77777777" w:rsidR="00873393" w:rsidRPr="003E0A11" w:rsidRDefault="00873393" w:rsidP="003E0A11">
            <w:r w:rsidRPr="003E0A11">
              <w:t>EMPAQUE ORRING PARA CUELLO DE GANSO.</w:t>
            </w:r>
          </w:p>
        </w:tc>
        <w:tc>
          <w:tcPr>
            <w:tcW w:w="472" w:type="pct"/>
            <w:noWrap/>
            <w:hideMark/>
          </w:tcPr>
          <w:p w14:paraId="10D3E7E0" w14:textId="77777777" w:rsidR="00873393" w:rsidRPr="003E0A11" w:rsidRDefault="00873393" w:rsidP="003E0A11">
            <w:r w:rsidRPr="003E0A11">
              <w:t>PIEZA</w:t>
            </w:r>
          </w:p>
        </w:tc>
        <w:tc>
          <w:tcPr>
            <w:tcW w:w="903" w:type="pct"/>
            <w:shd w:val="clear" w:color="000000" w:fill="C5D9F1"/>
            <w:noWrap/>
            <w:hideMark/>
          </w:tcPr>
          <w:p w14:paraId="2C7332C6" w14:textId="77777777" w:rsidR="00873393" w:rsidRPr="003E0A11" w:rsidRDefault="00873393" w:rsidP="003E0A11">
            <w:r w:rsidRPr="003E0A11">
              <w:t>SI</w:t>
            </w:r>
          </w:p>
        </w:tc>
        <w:tc>
          <w:tcPr>
            <w:tcW w:w="422" w:type="pct"/>
            <w:hideMark/>
          </w:tcPr>
          <w:p w14:paraId="5A6FAAD2" w14:textId="77777777" w:rsidR="00873393" w:rsidRPr="003E0A11" w:rsidRDefault="00873393" w:rsidP="003E0A11">
            <w:r w:rsidRPr="003E0A11">
              <w:t> </w:t>
            </w:r>
          </w:p>
        </w:tc>
        <w:tc>
          <w:tcPr>
            <w:tcW w:w="458" w:type="pct"/>
          </w:tcPr>
          <w:p w14:paraId="5B18F81D" w14:textId="77777777" w:rsidR="00873393" w:rsidRPr="003E0A11" w:rsidRDefault="00873393" w:rsidP="003E0A11"/>
        </w:tc>
      </w:tr>
      <w:tr w:rsidR="00873393" w:rsidRPr="003E0A11" w14:paraId="51CCE5A5" w14:textId="67F36678" w:rsidTr="007C4F37">
        <w:trPr>
          <w:trHeight w:val="255"/>
        </w:trPr>
        <w:tc>
          <w:tcPr>
            <w:tcW w:w="296" w:type="pct"/>
            <w:hideMark/>
          </w:tcPr>
          <w:p w14:paraId="5B1DB2C4" w14:textId="77777777" w:rsidR="00873393" w:rsidRPr="003E0A11" w:rsidRDefault="00873393" w:rsidP="003E0A11">
            <w:r w:rsidRPr="003E0A11">
              <w:t>425</w:t>
            </w:r>
          </w:p>
        </w:tc>
        <w:tc>
          <w:tcPr>
            <w:tcW w:w="2448" w:type="pct"/>
            <w:hideMark/>
          </w:tcPr>
          <w:p w14:paraId="1D5FE511" w14:textId="77777777" w:rsidR="00873393" w:rsidRPr="003E0A11" w:rsidRDefault="00873393" w:rsidP="003E0A11">
            <w:r w:rsidRPr="003E0A11">
              <w:t>EMPAQUE PARA FLUXOMETRO RF-035.</w:t>
            </w:r>
          </w:p>
        </w:tc>
        <w:tc>
          <w:tcPr>
            <w:tcW w:w="472" w:type="pct"/>
            <w:noWrap/>
            <w:hideMark/>
          </w:tcPr>
          <w:p w14:paraId="02E38B2E" w14:textId="77777777" w:rsidR="00873393" w:rsidRPr="003E0A11" w:rsidRDefault="00873393" w:rsidP="003E0A11">
            <w:r w:rsidRPr="003E0A11">
              <w:t>PIEZA</w:t>
            </w:r>
          </w:p>
        </w:tc>
        <w:tc>
          <w:tcPr>
            <w:tcW w:w="903" w:type="pct"/>
            <w:shd w:val="clear" w:color="000000" w:fill="C5D9F1"/>
            <w:noWrap/>
            <w:hideMark/>
          </w:tcPr>
          <w:p w14:paraId="6E5F1A8E" w14:textId="77777777" w:rsidR="00873393" w:rsidRPr="003E0A11" w:rsidRDefault="00873393" w:rsidP="003E0A11">
            <w:r w:rsidRPr="003E0A11">
              <w:t>SI</w:t>
            </w:r>
          </w:p>
        </w:tc>
        <w:tc>
          <w:tcPr>
            <w:tcW w:w="422" w:type="pct"/>
            <w:hideMark/>
          </w:tcPr>
          <w:p w14:paraId="518AB84B" w14:textId="77777777" w:rsidR="00873393" w:rsidRPr="003E0A11" w:rsidRDefault="00873393" w:rsidP="003E0A11">
            <w:r w:rsidRPr="003E0A11">
              <w:t> </w:t>
            </w:r>
          </w:p>
        </w:tc>
        <w:tc>
          <w:tcPr>
            <w:tcW w:w="458" w:type="pct"/>
          </w:tcPr>
          <w:p w14:paraId="7FAF060C" w14:textId="77777777" w:rsidR="00873393" w:rsidRPr="003E0A11" w:rsidRDefault="00873393" w:rsidP="003E0A11"/>
        </w:tc>
      </w:tr>
      <w:tr w:rsidR="00873393" w:rsidRPr="003E0A11" w14:paraId="554FB96F" w14:textId="7887EF3F" w:rsidTr="007C4F37">
        <w:trPr>
          <w:trHeight w:val="255"/>
        </w:trPr>
        <w:tc>
          <w:tcPr>
            <w:tcW w:w="296" w:type="pct"/>
            <w:hideMark/>
          </w:tcPr>
          <w:p w14:paraId="3C92C0F6" w14:textId="77777777" w:rsidR="00873393" w:rsidRPr="003E0A11" w:rsidRDefault="00873393" w:rsidP="003E0A11">
            <w:r w:rsidRPr="003E0A11">
              <w:t>426</w:t>
            </w:r>
          </w:p>
        </w:tc>
        <w:tc>
          <w:tcPr>
            <w:tcW w:w="2448" w:type="pct"/>
            <w:hideMark/>
          </w:tcPr>
          <w:p w14:paraId="650164EC" w14:textId="77777777" w:rsidR="00873393" w:rsidRPr="003E0A11" w:rsidRDefault="00873393" w:rsidP="003E0A11">
            <w:r w:rsidRPr="003E0A11">
              <w:t>EMPAQUE PARA FLUXOMETRO RF-050.</w:t>
            </w:r>
          </w:p>
        </w:tc>
        <w:tc>
          <w:tcPr>
            <w:tcW w:w="472" w:type="pct"/>
            <w:noWrap/>
            <w:hideMark/>
          </w:tcPr>
          <w:p w14:paraId="01899D7C" w14:textId="77777777" w:rsidR="00873393" w:rsidRPr="003E0A11" w:rsidRDefault="00873393" w:rsidP="003E0A11">
            <w:r w:rsidRPr="003E0A11">
              <w:t>PIEZA</w:t>
            </w:r>
          </w:p>
        </w:tc>
        <w:tc>
          <w:tcPr>
            <w:tcW w:w="903" w:type="pct"/>
            <w:noWrap/>
            <w:hideMark/>
          </w:tcPr>
          <w:p w14:paraId="176B592B" w14:textId="77777777" w:rsidR="00873393" w:rsidRPr="003E0A11" w:rsidRDefault="00873393" w:rsidP="003E0A11">
            <w:r w:rsidRPr="003E0A11">
              <w:t>REPRESENTATIVA</w:t>
            </w:r>
          </w:p>
        </w:tc>
        <w:tc>
          <w:tcPr>
            <w:tcW w:w="422" w:type="pct"/>
            <w:hideMark/>
          </w:tcPr>
          <w:p w14:paraId="0C48862A" w14:textId="77777777" w:rsidR="00873393" w:rsidRPr="003E0A11" w:rsidRDefault="00873393" w:rsidP="003E0A11">
            <w:r w:rsidRPr="003E0A11">
              <w:t> </w:t>
            </w:r>
          </w:p>
        </w:tc>
        <w:tc>
          <w:tcPr>
            <w:tcW w:w="458" w:type="pct"/>
          </w:tcPr>
          <w:p w14:paraId="11F22B84" w14:textId="77777777" w:rsidR="00873393" w:rsidRPr="003E0A11" w:rsidRDefault="00873393" w:rsidP="003E0A11"/>
        </w:tc>
      </w:tr>
      <w:tr w:rsidR="00873393" w:rsidRPr="003E0A11" w14:paraId="4C251582" w14:textId="127C2286" w:rsidTr="007C4F37">
        <w:trPr>
          <w:trHeight w:val="255"/>
        </w:trPr>
        <w:tc>
          <w:tcPr>
            <w:tcW w:w="296" w:type="pct"/>
            <w:hideMark/>
          </w:tcPr>
          <w:p w14:paraId="6E89B40C" w14:textId="77777777" w:rsidR="00873393" w:rsidRPr="003E0A11" w:rsidRDefault="00873393" w:rsidP="003E0A11">
            <w:r w:rsidRPr="003E0A11">
              <w:t>427</w:t>
            </w:r>
          </w:p>
        </w:tc>
        <w:tc>
          <w:tcPr>
            <w:tcW w:w="2448" w:type="pct"/>
            <w:hideMark/>
          </w:tcPr>
          <w:p w14:paraId="33CD14EA" w14:textId="77777777" w:rsidR="00873393" w:rsidRPr="003E0A11" w:rsidRDefault="00873393" w:rsidP="003E0A11">
            <w:r w:rsidRPr="003E0A11">
              <w:t>EMPAQUE PARA FLUXOMETRO RF-060.</w:t>
            </w:r>
          </w:p>
        </w:tc>
        <w:tc>
          <w:tcPr>
            <w:tcW w:w="472" w:type="pct"/>
            <w:noWrap/>
            <w:hideMark/>
          </w:tcPr>
          <w:p w14:paraId="5DA825DB" w14:textId="77777777" w:rsidR="00873393" w:rsidRPr="003E0A11" w:rsidRDefault="00873393" w:rsidP="003E0A11">
            <w:r w:rsidRPr="003E0A11">
              <w:t>PIEZA</w:t>
            </w:r>
          </w:p>
        </w:tc>
        <w:tc>
          <w:tcPr>
            <w:tcW w:w="903" w:type="pct"/>
            <w:noWrap/>
            <w:hideMark/>
          </w:tcPr>
          <w:p w14:paraId="16C11C07" w14:textId="77777777" w:rsidR="00873393" w:rsidRPr="003E0A11" w:rsidRDefault="00873393" w:rsidP="003E0A11">
            <w:r w:rsidRPr="003E0A11">
              <w:t>REPRESENTATIVA</w:t>
            </w:r>
          </w:p>
        </w:tc>
        <w:tc>
          <w:tcPr>
            <w:tcW w:w="422" w:type="pct"/>
            <w:hideMark/>
          </w:tcPr>
          <w:p w14:paraId="095CE760" w14:textId="77777777" w:rsidR="00873393" w:rsidRPr="003E0A11" w:rsidRDefault="00873393" w:rsidP="003E0A11">
            <w:r w:rsidRPr="003E0A11">
              <w:t> </w:t>
            </w:r>
          </w:p>
        </w:tc>
        <w:tc>
          <w:tcPr>
            <w:tcW w:w="458" w:type="pct"/>
          </w:tcPr>
          <w:p w14:paraId="3F4531AA" w14:textId="77777777" w:rsidR="00873393" w:rsidRPr="003E0A11" w:rsidRDefault="00873393" w:rsidP="003E0A11"/>
        </w:tc>
      </w:tr>
      <w:tr w:rsidR="00873393" w:rsidRPr="003E0A11" w14:paraId="6D1933A8" w14:textId="5C8F2F6E" w:rsidTr="007C4F37">
        <w:trPr>
          <w:trHeight w:val="255"/>
        </w:trPr>
        <w:tc>
          <w:tcPr>
            <w:tcW w:w="296" w:type="pct"/>
            <w:hideMark/>
          </w:tcPr>
          <w:p w14:paraId="45B6E894" w14:textId="77777777" w:rsidR="00873393" w:rsidRPr="003E0A11" w:rsidRDefault="00873393" w:rsidP="003E0A11">
            <w:r w:rsidRPr="003E0A11">
              <w:t>428</w:t>
            </w:r>
          </w:p>
        </w:tc>
        <w:tc>
          <w:tcPr>
            <w:tcW w:w="2448" w:type="pct"/>
            <w:hideMark/>
          </w:tcPr>
          <w:p w14:paraId="15055321" w14:textId="77777777" w:rsidR="00873393" w:rsidRPr="003E0A11" w:rsidRDefault="00873393" w:rsidP="003E0A11">
            <w:r w:rsidRPr="003E0A11">
              <w:t>EMPAQUE PARA FLUXOMETRO RF-637.</w:t>
            </w:r>
          </w:p>
        </w:tc>
        <w:tc>
          <w:tcPr>
            <w:tcW w:w="472" w:type="pct"/>
            <w:noWrap/>
            <w:hideMark/>
          </w:tcPr>
          <w:p w14:paraId="0852D8E8" w14:textId="77777777" w:rsidR="00873393" w:rsidRPr="003E0A11" w:rsidRDefault="00873393" w:rsidP="003E0A11">
            <w:r w:rsidRPr="003E0A11">
              <w:t>PIEZA</w:t>
            </w:r>
          </w:p>
        </w:tc>
        <w:tc>
          <w:tcPr>
            <w:tcW w:w="903" w:type="pct"/>
            <w:noWrap/>
            <w:hideMark/>
          </w:tcPr>
          <w:p w14:paraId="6D57ED6F" w14:textId="77777777" w:rsidR="00873393" w:rsidRPr="003E0A11" w:rsidRDefault="00873393" w:rsidP="003E0A11">
            <w:r w:rsidRPr="003E0A11">
              <w:t>REPRESENTATIVA</w:t>
            </w:r>
          </w:p>
        </w:tc>
        <w:tc>
          <w:tcPr>
            <w:tcW w:w="422" w:type="pct"/>
            <w:hideMark/>
          </w:tcPr>
          <w:p w14:paraId="613C9B28" w14:textId="77777777" w:rsidR="00873393" w:rsidRPr="003E0A11" w:rsidRDefault="00873393" w:rsidP="003E0A11">
            <w:r w:rsidRPr="003E0A11">
              <w:t> </w:t>
            </w:r>
          </w:p>
        </w:tc>
        <w:tc>
          <w:tcPr>
            <w:tcW w:w="458" w:type="pct"/>
          </w:tcPr>
          <w:p w14:paraId="7C1B85A5" w14:textId="77777777" w:rsidR="00873393" w:rsidRPr="003E0A11" w:rsidRDefault="00873393" w:rsidP="003E0A11"/>
        </w:tc>
      </w:tr>
      <w:tr w:rsidR="00873393" w:rsidRPr="003E0A11" w14:paraId="43BF92D6" w14:textId="46E3005B" w:rsidTr="007C4F37">
        <w:trPr>
          <w:trHeight w:val="270"/>
        </w:trPr>
        <w:tc>
          <w:tcPr>
            <w:tcW w:w="296" w:type="pct"/>
            <w:hideMark/>
          </w:tcPr>
          <w:p w14:paraId="7ADFA3F9" w14:textId="77777777" w:rsidR="00873393" w:rsidRPr="003E0A11" w:rsidRDefault="00873393" w:rsidP="003E0A11">
            <w:r w:rsidRPr="003E0A11">
              <w:t>429</w:t>
            </w:r>
          </w:p>
        </w:tc>
        <w:tc>
          <w:tcPr>
            <w:tcW w:w="2448" w:type="pct"/>
            <w:hideMark/>
          </w:tcPr>
          <w:p w14:paraId="70A26FAE" w14:textId="77777777" w:rsidR="00873393" w:rsidRPr="003E0A11" w:rsidRDefault="00873393" w:rsidP="003E0A11">
            <w:r w:rsidRPr="003E0A11">
              <w:t>EMPAQUE PARA FLUXOMETRO RV-093.</w:t>
            </w:r>
          </w:p>
        </w:tc>
        <w:tc>
          <w:tcPr>
            <w:tcW w:w="472" w:type="pct"/>
            <w:noWrap/>
            <w:hideMark/>
          </w:tcPr>
          <w:p w14:paraId="22A35987" w14:textId="77777777" w:rsidR="00873393" w:rsidRPr="003E0A11" w:rsidRDefault="00873393" w:rsidP="003E0A11">
            <w:r w:rsidRPr="003E0A11">
              <w:t>PIEZA</w:t>
            </w:r>
          </w:p>
        </w:tc>
        <w:tc>
          <w:tcPr>
            <w:tcW w:w="903" w:type="pct"/>
            <w:noWrap/>
            <w:hideMark/>
          </w:tcPr>
          <w:p w14:paraId="6FAE587F" w14:textId="77777777" w:rsidR="00873393" w:rsidRPr="003E0A11" w:rsidRDefault="00873393" w:rsidP="003E0A11">
            <w:r w:rsidRPr="003E0A11">
              <w:t>REPRESENTATIVA</w:t>
            </w:r>
          </w:p>
        </w:tc>
        <w:tc>
          <w:tcPr>
            <w:tcW w:w="422" w:type="pct"/>
            <w:hideMark/>
          </w:tcPr>
          <w:p w14:paraId="0E85F2C8" w14:textId="77777777" w:rsidR="00873393" w:rsidRPr="003E0A11" w:rsidRDefault="00873393" w:rsidP="003E0A11">
            <w:r w:rsidRPr="003E0A11">
              <w:t> </w:t>
            </w:r>
          </w:p>
        </w:tc>
        <w:tc>
          <w:tcPr>
            <w:tcW w:w="458" w:type="pct"/>
          </w:tcPr>
          <w:p w14:paraId="0D916ED1" w14:textId="77777777" w:rsidR="00873393" w:rsidRPr="003E0A11" w:rsidRDefault="00873393" w:rsidP="003E0A11"/>
        </w:tc>
      </w:tr>
      <w:tr w:rsidR="00873393" w:rsidRPr="003E0A11" w14:paraId="639D4AC5" w14:textId="1F54ED8B" w:rsidTr="007C4F37">
        <w:trPr>
          <w:trHeight w:val="270"/>
        </w:trPr>
        <w:tc>
          <w:tcPr>
            <w:tcW w:w="296" w:type="pct"/>
            <w:hideMark/>
          </w:tcPr>
          <w:p w14:paraId="2770EDB7" w14:textId="77777777" w:rsidR="00873393" w:rsidRPr="003E0A11" w:rsidRDefault="00873393" w:rsidP="003E0A11">
            <w:r w:rsidRPr="003E0A11">
              <w:t>430</w:t>
            </w:r>
          </w:p>
        </w:tc>
        <w:tc>
          <w:tcPr>
            <w:tcW w:w="2448" w:type="pct"/>
            <w:hideMark/>
          </w:tcPr>
          <w:p w14:paraId="325C5462" w14:textId="77777777" w:rsidR="00873393" w:rsidRPr="003E0A11" w:rsidRDefault="00873393" w:rsidP="003E0A11">
            <w:r w:rsidRPr="003E0A11">
              <w:t>EMPAQUE PARA MUÑON GIRATORIO DE MARMITA.</w:t>
            </w:r>
          </w:p>
        </w:tc>
        <w:tc>
          <w:tcPr>
            <w:tcW w:w="472" w:type="pct"/>
            <w:noWrap/>
            <w:hideMark/>
          </w:tcPr>
          <w:p w14:paraId="1B1DF158" w14:textId="77777777" w:rsidR="00873393" w:rsidRPr="003E0A11" w:rsidRDefault="00873393" w:rsidP="003E0A11">
            <w:r w:rsidRPr="003E0A11">
              <w:t>PIEZA</w:t>
            </w:r>
          </w:p>
        </w:tc>
        <w:tc>
          <w:tcPr>
            <w:tcW w:w="903" w:type="pct"/>
            <w:shd w:val="clear" w:color="000000" w:fill="C5D9F1"/>
            <w:noWrap/>
            <w:hideMark/>
          </w:tcPr>
          <w:p w14:paraId="66C08A38" w14:textId="77777777" w:rsidR="00873393" w:rsidRPr="003E0A11" w:rsidRDefault="00873393" w:rsidP="003E0A11">
            <w:r w:rsidRPr="003E0A11">
              <w:t>SI</w:t>
            </w:r>
          </w:p>
        </w:tc>
        <w:tc>
          <w:tcPr>
            <w:tcW w:w="422" w:type="pct"/>
            <w:hideMark/>
          </w:tcPr>
          <w:p w14:paraId="03836A9A" w14:textId="77777777" w:rsidR="00873393" w:rsidRPr="003E0A11" w:rsidRDefault="00873393" w:rsidP="003E0A11">
            <w:r w:rsidRPr="003E0A11">
              <w:t> </w:t>
            </w:r>
          </w:p>
        </w:tc>
        <w:tc>
          <w:tcPr>
            <w:tcW w:w="458" w:type="pct"/>
          </w:tcPr>
          <w:p w14:paraId="1829A805" w14:textId="77777777" w:rsidR="00873393" w:rsidRPr="003E0A11" w:rsidRDefault="00873393" w:rsidP="003E0A11"/>
        </w:tc>
      </w:tr>
      <w:tr w:rsidR="00873393" w:rsidRPr="003E0A11" w14:paraId="0E6B5672" w14:textId="111F75FA" w:rsidTr="007C4F37">
        <w:trPr>
          <w:trHeight w:val="255"/>
        </w:trPr>
        <w:tc>
          <w:tcPr>
            <w:tcW w:w="296" w:type="pct"/>
            <w:hideMark/>
          </w:tcPr>
          <w:p w14:paraId="244A4395" w14:textId="77777777" w:rsidR="00873393" w:rsidRPr="003E0A11" w:rsidRDefault="00873393" w:rsidP="003E0A11">
            <w:r w:rsidRPr="003E0A11">
              <w:t>431</w:t>
            </w:r>
          </w:p>
        </w:tc>
        <w:tc>
          <w:tcPr>
            <w:tcW w:w="2448" w:type="pct"/>
            <w:hideMark/>
          </w:tcPr>
          <w:p w14:paraId="500F60B4" w14:textId="77777777" w:rsidR="00873393" w:rsidRPr="003E0A11" w:rsidRDefault="00873393" w:rsidP="003E0A11">
            <w:r w:rsidRPr="003E0A11">
              <w:t xml:space="preserve">EMPAQUE PARA SPUT DE ACOPLE A MINGITORIO DE 19 </w:t>
            </w:r>
            <w:proofErr w:type="spellStart"/>
            <w:r w:rsidRPr="003E0A11">
              <w:t>mm.</w:t>
            </w:r>
            <w:proofErr w:type="spellEnd"/>
          </w:p>
        </w:tc>
        <w:tc>
          <w:tcPr>
            <w:tcW w:w="472" w:type="pct"/>
            <w:noWrap/>
            <w:hideMark/>
          </w:tcPr>
          <w:p w14:paraId="78FDAE5B" w14:textId="77777777" w:rsidR="00873393" w:rsidRPr="003E0A11" w:rsidRDefault="00873393" w:rsidP="003E0A11">
            <w:r w:rsidRPr="003E0A11">
              <w:t>PIEZA</w:t>
            </w:r>
          </w:p>
        </w:tc>
        <w:tc>
          <w:tcPr>
            <w:tcW w:w="903" w:type="pct"/>
            <w:noWrap/>
            <w:hideMark/>
          </w:tcPr>
          <w:p w14:paraId="3716D883" w14:textId="77777777" w:rsidR="00873393" w:rsidRPr="003E0A11" w:rsidRDefault="00873393" w:rsidP="003E0A11">
            <w:r w:rsidRPr="003E0A11">
              <w:t>REPRESENTATIVA</w:t>
            </w:r>
          </w:p>
        </w:tc>
        <w:tc>
          <w:tcPr>
            <w:tcW w:w="422" w:type="pct"/>
            <w:hideMark/>
          </w:tcPr>
          <w:p w14:paraId="027CF262" w14:textId="77777777" w:rsidR="00873393" w:rsidRPr="003E0A11" w:rsidRDefault="00873393" w:rsidP="003E0A11">
            <w:r w:rsidRPr="003E0A11">
              <w:t> </w:t>
            </w:r>
          </w:p>
        </w:tc>
        <w:tc>
          <w:tcPr>
            <w:tcW w:w="458" w:type="pct"/>
          </w:tcPr>
          <w:p w14:paraId="7EFDA719" w14:textId="77777777" w:rsidR="00873393" w:rsidRPr="003E0A11" w:rsidRDefault="00873393" w:rsidP="003E0A11"/>
        </w:tc>
      </w:tr>
      <w:tr w:rsidR="00873393" w:rsidRPr="003E0A11" w14:paraId="4A55E8CA" w14:textId="64005B86" w:rsidTr="007C4F37">
        <w:trPr>
          <w:trHeight w:val="255"/>
        </w:trPr>
        <w:tc>
          <w:tcPr>
            <w:tcW w:w="296" w:type="pct"/>
            <w:hideMark/>
          </w:tcPr>
          <w:p w14:paraId="46E019C6" w14:textId="77777777" w:rsidR="00873393" w:rsidRPr="003E0A11" w:rsidRDefault="00873393" w:rsidP="003E0A11">
            <w:r w:rsidRPr="003E0A11">
              <w:t>432</w:t>
            </w:r>
          </w:p>
        </w:tc>
        <w:tc>
          <w:tcPr>
            <w:tcW w:w="2448" w:type="pct"/>
            <w:hideMark/>
          </w:tcPr>
          <w:p w14:paraId="1E49A0EA" w14:textId="77777777" w:rsidR="00873393" w:rsidRPr="003E0A11" w:rsidRDefault="00873393" w:rsidP="003E0A11">
            <w:r w:rsidRPr="003E0A11">
              <w:t xml:space="preserve">EMPAQUE PARA SPUT DE ACOPLE A WC DE 32 </w:t>
            </w:r>
            <w:proofErr w:type="spellStart"/>
            <w:r w:rsidRPr="003E0A11">
              <w:t>mm.</w:t>
            </w:r>
            <w:proofErr w:type="spellEnd"/>
          </w:p>
        </w:tc>
        <w:tc>
          <w:tcPr>
            <w:tcW w:w="472" w:type="pct"/>
            <w:noWrap/>
            <w:hideMark/>
          </w:tcPr>
          <w:p w14:paraId="09AEFEA3" w14:textId="77777777" w:rsidR="00873393" w:rsidRPr="003E0A11" w:rsidRDefault="00873393" w:rsidP="003E0A11">
            <w:r w:rsidRPr="003E0A11">
              <w:t>PIEZA</w:t>
            </w:r>
          </w:p>
        </w:tc>
        <w:tc>
          <w:tcPr>
            <w:tcW w:w="903" w:type="pct"/>
            <w:shd w:val="clear" w:color="000000" w:fill="C5D9F1"/>
            <w:noWrap/>
            <w:hideMark/>
          </w:tcPr>
          <w:p w14:paraId="196B6D96" w14:textId="77777777" w:rsidR="00873393" w:rsidRPr="003E0A11" w:rsidRDefault="00873393" w:rsidP="003E0A11">
            <w:r w:rsidRPr="003E0A11">
              <w:t>SI</w:t>
            </w:r>
          </w:p>
        </w:tc>
        <w:tc>
          <w:tcPr>
            <w:tcW w:w="422" w:type="pct"/>
            <w:hideMark/>
          </w:tcPr>
          <w:p w14:paraId="4957DA13" w14:textId="77777777" w:rsidR="00873393" w:rsidRPr="003E0A11" w:rsidRDefault="00873393" w:rsidP="003E0A11">
            <w:r w:rsidRPr="003E0A11">
              <w:t> </w:t>
            </w:r>
          </w:p>
        </w:tc>
        <w:tc>
          <w:tcPr>
            <w:tcW w:w="458" w:type="pct"/>
          </w:tcPr>
          <w:p w14:paraId="7CC3FDD1" w14:textId="77777777" w:rsidR="00873393" w:rsidRPr="003E0A11" w:rsidRDefault="00873393" w:rsidP="003E0A11"/>
        </w:tc>
      </w:tr>
      <w:tr w:rsidR="00873393" w:rsidRPr="003E0A11" w14:paraId="6D274723" w14:textId="05ED287A" w:rsidTr="007C4F37">
        <w:trPr>
          <w:trHeight w:val="255"/>
        </w:trPr>
        <w:tc>
          <w:tcPr>
            <w:tcW w:w="296" w:type="pct"/>
            <w:hideMark/>
          </w:tcPr>
          <w:p w14:paraId="5CD057B6" w14:textId="77777777" w:rsidR="00873393" w:rsidRPr="003E0A11" w:rsidRDefault="00873393" w:rsidP="003E0A11">
            <w:r w:rsidRPr="003E0A11">
              <w:t>433</w:t>
            </w:r>
          </w:p>
        </w:tc>
        <w:tc>
          <w:tcPr>
            <w:tcW w:w="2448" w:type="pct"/>
            <w:hideMark/>
          </w:tcPr>
          <w:p w14:paraId="3FC1C226" w14:textId="77777777" w:rsidR="00873393" w:rsidRPr="003E0A11" w:rsidRDefault="00873393" w:rsidP="003E0A11">
            <w:r w:rsidRPr="003E0A11">
              <w:t xml:space="preserve">EMPAQUE PARA SPUT DE ACOPLE A WC DE 38 </w:t>
            </w:r>
            <w:proofErr w:type="spellStart"/>
            <w:r w:rsidRPr="003E0A11">
              <w:t>mm.</w:t>
            </w:r>
            <w:proofErr w:type="spellEnd"/>
          </w:p>
        </w:tc>
        <w:tc>
          <w:tcPr>
            <w:tcW w:w="472" w:type="pct"/>
            <w:noWrap/>
            <w:hideMark/>
          </w:tcPr>
          <w:p w14:paraId="07420E44" w14:textId="77777777" w:rsidR="00873393" w:rsidRPr="003E0A11" w:rsidRDefault="00873393" w:rsidP="003E0A11">
            <w:r w:rsidRPr="003E0A11">
              <w:t>PIEZA</w:t>
            </w:r>
          </w:p>
        </w:tc>
        <w:tc>
          <w:tcPr>
            <w:tcW w:w="903" w:type="pct"/>
            <w:noWrap/>
            <w:hideMark/>
          </w:tcPr>
          <w:p w14:paraId="0C29EDBF" w14:textId="77777777" w:rsidR="00873393" w:rsidRPr="003E0A11" w:rsidRDefault="00873393" w:rsidP="003E0A11">
            <w:r w:rsidRPr="003E0A11">
              <w:t>REPRESENTATIVA</w:t>
            </w:r>
          </w:p>
        </w:tc>
        <w:tc>
          <w:tcPr>
            <w:tcW w:w="422" w:type="pct"/>
            <w:hideMark/>
          </w:tcPr>
          <w:p w14:paraId="3F925DDA" w14:textId="77777777" w:rsidR="00873393" w:rsidRPr="003E0A11" w:rsidRDefault="00873393" w:rsidP="003E0A11">
            <w:r w:rsidRPr="003E0A11">
              <w:t> </w:t>
            </w:r>
          </w:p>
        </w:tc>
        <w:tc>
          <w:tcPr>
            <w:tcW w:w="458" w:type="pct"/>
          </w:tcPr>
          <w:p w14:paraId="76367302" w14:textId="77777777" w:rsidR="00873393" w:rsidRPr="003E0A11" w:rsidRDefault="00873393" w:rsidP="003E0A11"/>
        </w:tc>
      </w:tr>
      <w:tr w:rsidR="00873393" w:rsidRPr="003E0A11" w14:paraId="4C8A97A7" w14:textId="21E717C1" w:rsidTr="007C4F37">
        <w:trPr>
          <w:trHeight w:val="270"/>
        </w:trPr>
        <w:tc>
          <w:tcPr>
            <w:tcW w:w="296" w:type="pct"/>
            <w:hideMark/>
          </w:tcPr>
          <w:p w14:paraId="16E10CD8" w14:textId="77777777" w:rsidR="00873393" w:rsidRPr="003E0A11" w:rsidRDefault="00873393" w:rsidP="003E0A11">
            <w:r w:rsidRPr="003E0A11">
              <w:t>434</w:t>
            </w:r>
          </w:p>
        </w:tc>
        <w:tc>
          <w:tcPr>
            <w:tcW w:w="2448" w:type="pct"/>
            <w:hideMark/>
          </w:tcPr>
          <w:p w14:paraId="52B66926" w14:textId="77777777" w:rsidR="00873393" w:rsidRPr="003E0A11" w:rsidRDefault="00873393" w:rsidP="003E0A11">
            <w:r w:rsidRPr="003E0A11">
              <w:t xml:space="preserve">EMPAQUE PARA SPUT DE ACOPLE A WC REDUCIDO DE 51 - 32 </w:t>
            </w:r>
            <w:proofErr w:type="spellStart"/>
            <w:r w:rsidRPr="003E0A11">
              <w:t>mm.</w:t>
            </w:r>
            <w:proofErr w:type="spellEnd"/>
          </w:p>
        </w:tc>
        <w:tc>
          <w:tcPr>
            <w:tcW w:w="472" w:type="pct"/>
            <w:noWrap/>
            <w:hideMark/>
          </w:tcPr>
          <w:p w14:paraId="3AECB6DD" w14:textId="77777777" w:rsidR="00873393" w:rsidRPr="003E0A11" w:rsidRDefault="00873393" w:rsidP="003E0A11">
            <w:r w:rsidRPr="003E0A11">
              <w:t>PIEZA</w:t>
            </w:r>
          </w:p>
        </w:tc>
        <w:tc>
          <w:tcPr>
            <w:tcW w:w="903" w:type="pct"/>
            <w:noWrap/>
            <w:hideMark/>
          </w:tcPr>
          <w:p w14:paraId="263010E2" w14:textId="77777777" w:rsidR="00873393" w:rsidRPr="003E0A11" w:rsidRDefault="00873393" w:rsidP="003E0A11">
            <w:r w:rsidRPr="003E0A11">
              <w:t>REPRESENTATIVA</w:t>
            </w:r>
          </w:p>
        </w:tc>
        <w:tc>
          <w:tcPr>
            <w:tcW w:w="422" w:type="pct"/>
            <w:hideMark/>
          </w:tcPr>
          <w:p w14:paraId="1D04645A" w14:textId="77777777" w:rsidR="00873393" w:rsidRPr="003E0A11" w:rsidRDefault="00873393" w:rsidP="003E0A11">
            <w:r w:rsidRPr="003E0A11">
              <w:t> </w:t>
            </w:r>
          </w:p>
        </w:tc>
        <w:tc>
          <w:tcPr>
            <w:tcW w:w="458" w:type="pct"/>
          </w:tcPr>
          <w:p w14:paraId="3986FCB0" w14:textId="77777777" w:rsidR="00873393" w:rsidRPr="003E0A11" w:rsidRDefault="00873393" w:rsidP="003E0A11"/>
        </w:tc>
      </w:tr>
      <w:tr w:rsidR="00873393" w:rsidRPr="003E0A11" w14:paraId="6FF928E7" w14:textId="0A98C0E9" w:rsidTr="007C4F37">
        <w:trPr>
          <w:trHeight w:val="255"/>
        </w:trPr>
        <w:tc>
          <w:tcPr>
            <w:tcW w:w="296" w:type="pct"/>
            <w:hideMark/>
          </w:tcPr>
          <w:p w14:paraId="7BE8BC07" w14:textId="77777777" w:rsidR="00873393" w:rsidRPr="003E0A11" w:rsidRDefault="00873393" w:rsidP="003E0A11">
            <w:r w:rsidRPr="003E0A11">
              <w:t>435</w:t>
            </w:r>
          </w:p>
        </w:tc>
        <w:tc>
          <w:tcPr>
            <w:tcW w:w="2448" w:type="pct"/>
            <w:hideMark/>
          </w:tcPr>
          <w:p w14:paraId="2A825AFF" w14:textId="77777777" w:rsidR="00873393" w:rsidRPr="003E0A11" w:rsidRDefault="00873393" w:rsidP="003E0A11">
            <w:r w:rsidRPr="003E0A11">
              <w:t>EMPAQUE PLANO DE NEOPRENO PARA ARBOL DE MEZCLADORA DE 1/2.</w:t>
            </w:r>
          </w:p>
        </w:tc>
        <w:tc>
          <w:tcPr>
            <w:tcW w:w="472" w:type="pct"/>
            <w:noWrap/>
            <w:hideMark/>
          </w:tcPr>
          <w:p w14:paraId="65E9A540" w14:textId="77777777" w:rsidR="00873393" w:rsidRPr="003E0A11" w:rsidRDefault="00873393" w:rsidP="003E0A11">
            <w:r w:rsidRPr="003E0A11">
              <w:t>PIEZA</w:t>
            </w:r>
          </w:p>
        </w:tc>
        <w:tc>
          <w:tcPr>
            <w:tcW w:w="903" w:type="pct"/>
            <w:shd w:val="clear" w:color="000000" w:fill="C5D9F1"/>
            <w:noWrap/>
            <w:hideMark/>
          </w:tcPr>
          <w:p w14:paraId="4F75866E" w14:textId="77777777" w:rsidR="00873393" w:rsidRPr="003E0A11" w:rsidRDefault="00873393" w:rsidP="003E0A11">
            <w:r w:rsidRPr="003E0A11">
              <w:t>SI</w:t>
            </w:r>
          </w:p>
        </w:tc>
        <w:tc>
          <w:tcPr>
            <w:tcW w:w="422" w:type="pct"/>
            <w:hideMark/>
          </w:tcPr>
          <w:p w14:paraId="6AB2FF4D" w14:textId="77777777" w:rsidR="00873393" w:rsidRPr="003E0A11" w:rsidRDefault="00873393" w:rsidP="003E0A11">
            <w:r w:rsidRPr="003E0A11">
              <w:t> </w:t>
            </w:r>
          </w:p>
        </w:tc>
        <w:tc>
          <w:tcPr>
            <w:tcW w:w="458" w:type="pct"/>
          </w:tcPr>
          <w:p w14:paraId="212D5D60" w14:textId="77777777" w:rsidR="00873393" w:rsidRPr="003E0A11" w:rsidRDefault="00873393" w:rsidP="003E0A11"/>
        </w:tc>
      </w:tr>
      <w:tr w:rsidR="00873393" w:rsidRPr="003E0A11" w14:paraId="03401036" w14:textId="6463DE3A" w:rsidTr="007C4F37">
        <w:trPr>
          <w:trHeight w:val="255"/>
        </w:trPr>
        <w:tc>
          <w:tcPr>
            <w:tcW w:w="296" w:type="pct"/>
            <w:hideMark/>
          </w:tcPr>
          <w:p w14:paraId="44A31064" w14:textId="77777777" w:rsidR="00873393" w:rsidRPr="003E0A11" w:rsidRDefault="00873393" w:rsidP="003E0A11">
            <w:r w:rsidRPr="003E0A11">
              <w:t>436</w:t>
            </w:r>
          </w:p>
        </w:tc>
        <w:tc>
          <w:tcPr>
            <w:tcW w:w="2448" w:type="pct"/>
            <w:hideMark/>
          </w:tcPr>
          <w:p w14:paraId="3EB8AA83" w14:textId="77777777" w:rsidR="00873393" w:rsidRPr="003E0A11" w:rsidRDefault="00873393" w:rsidP="003E0A11">
            <w:r w:rsidRPr="003E0A11">
              <w:t>EMPAQUE PLANO DE NEOPRENO PARA ARBOL DE MEZCLADORA DE 3/4.</w:t>
            </w:r>
          </w:p>
        </w:tc>
        <w:tc>
          <w:tcPr>
            <w:tcW w:w="472" w:type="pct"/>
            <w:noWrap/>
            <w:hideMark/>
          </w:tcPr>
          <w:p w14:paraId="4D7249CB" w14:textId="77777777" w:rsidR="00873393" w:rsidRPr="003E0A11" w:rsidRDefault="00873393" w:rsidP="003E0A11">
            <w:r w:rsidRPr="003E0A11">
              <w:t>PIEZA</w:t>
            </w:r>
          </w:p>
        </w:tc>
        <w:tc>
          <w:tcPr>
            <w:tcW w:w="903" w:type="pct"/>
            <w:noWrap/>
            <w:hideMark/>
          </w:tcPr>
          <w:p w14:paraId="3485C14C" w14:textId="77777777" w:rsidR="00873393" w:rsidRPr="003E0A11" w:rsidRDefault="00873393" w:rsidP="003E0A11">
            <w:r w:rsidRPr="003E0A11">
              <w:t>REPRESENTATIVA</w:t>
            </w:r>
          </w:p>
        </w:tc>
        <w:tc>
          <w:tcPr>
            <w:tcW w:w="422" w:type="pct"/>
            <w:hideMark/>
          </w:tcPr>
          <w:p w14:paraId="0A553E34" w14:textId="77777777" w:rsidR="00873393" w:rsidRPr="003E0A11" w:rsidRDefault="00873393" w:rsidP="003E0A11">
            <w:r w:rsidRPr="003E0A11">
              <w:t> </w:t>
            </w:r>
          </w:p>
        </w:tc>
        <w:tc>
          <w:tcPr>
            <w:tcW w:w="458" w:type="pct"/>
          </w:tcPr>
          <w:p w14:paraId="6651334E" w14:textId="77777777" w:rsidR="00873393" w:rsidRPr="003E0A11" w:rsidRDefault="00873393" w:rsidP="003E0A11"/>
        </w:tc>
      </w:tr>
      <w:tr w:rsidR="00873393" w:rsidRPr="003E0A11" w14:paraId="18C89C15" w14:textId="542A282D" w:rsidTr="007C4F37">
        <w:trPr>
          <w:trHeight w:val="270"/>
        </w:trPr>
        <w:tc>
          <w:tcPr>
            <w:tcW w:w="296" w:type="pct"/>
            <w:hideMark/>
          </w:tcPr>
          <w:p w14:paraId="4BBA8763" w14:textId="77777777" w:rsidR="00873393" w:rsidRPr="003E0A11" w:rsidRDefault="00873393" w:rsidP="003E0A11">
            <w:r w:rsidRPr="003E0A11">
              <w:t>437</w:t>
            </w:r>
          </w:p>
        </w:tc>
        <w:tc>
          <w:tcPr>
            <w:tcW w:w="2448" w:type="pct"/>
            <w:hideMark/>
          </w:tcPr>
          <w:p w14:paraId="4DE8BB68" w14:textId="77777777" w:rsidR="00873393" w:rsidRPr="003E0A11" w:rsidRDefault="00873393" w:rsidP="003E0A11">
            <w:r w:rsidRPr="003E0A11">
              <w:t>EMPAQUE PLANO DE NEOPRENO PARA ARBOL DE MEZCLADORA DE 3/8.</w:t>
            </w:r>
          </w:p>
        </w:tc>
        <w:tc>
          <w:tcPr>
            <w:tcW w:w="472" w:type="pct"/>
            <w:noWrap/>
            <w:hideMark/>
          </w:tcPr>
          <w:p w14:paraId="746A5879" w14:textId="77777777" w:rsidR="00873393" w:rsidRPr="003E0A11" w:rsidRDefault="00873393" w:rsidP="003E0A11">
            <w:r w:rsidRPr="003E0A11">
              <w:t>PIEZA</w:t>
            </w:r>
          </w:p>
        </w:tc>
        <w:tc>
          <w:tcPr>
            <w:tcW w:w="903" w:type="pct"/>
            <w:noWrap/>
            <w:hideMark/>
          </w:tcPr>
          <w:p w14:paraId="2ED1160A" w14:textId="77777777" w:rsidR="00873393" w:rsidRPr="003E0A11" w:rsidRDefault="00873393" w:rsidP="003E0A11">
            <w:r w:rsidRPr="003E0A11">
              <w:t>REPRESENTATIVA</w:t>
            </w:r>
          </w:p>
        </w:tc>
        <w:tc>
          <w:tcPr>
            <w:tcW w:w="422" w:type="pct"/>
            <w:hideMark/>
          </w:tcPr>
          <w:p w14:paraId="26474FAE" w14:textId="77777777" w:rsidR="00873393" w:rsidRPr="003E0A11" w:rsidRDefault="00873393" w:rsidP="003E0A11">
            <w:r w:rsidRPr="003E0A11">
              <w:t> </w:t>
            </w:r>
          </w:p>
        </w:tc>
        <w:tc>
          <w:tcPr>
            <w:tcW w:w="458" w:type="pct"/>
          </w:tcPr>
          <w:p w14:paraId="70543550" w14:textId="77777777" w:rsidR="00873393" w:rsidRPr="003E0A11" w:rsidRDefault="00873393" w:rsidP="003E0A11"/>
        </w:tc>
      </w:tr>
      <w:tr w:rsidR="00873393" w:rsidRPr="003E0A11" w14:paraId="20EA7168" w14:textId="698E3EA3" w:rsidTr="007C4F37">
        <w:trPr>
          <w:trHeight w:val="255"/>
        </w:trPr>
        <w:tc>
          <w:tcPr>
            <w:tcW w:w="296" w:type="pct"/>
            <w:hideMark/>
          </w:tcPr>
          <w:p w14:paraId="63188B3F" w14:textId="77777777" w:rsidR="00873393" w:rsidRPr="003E0A11" w:rsidRDefault="00873393" w:rsidP="003E0A11">
            <w:r w:rsidRPr="003E0A11">
              <w:t>438</w:t>
            </w:r>
          </w:p>
        </w:tc>
        <w:tc>
          <w:tcPr>
            <w:tcW w:w="2448" w:type="pct"/>
            <w:hideMark/>
          </w:tcPr>
          <w:p w14:paraId="3FA2E3E0" w14:textId="77777777" w:rsidR="00873393" w:rsidRPr="003E0A11" w:rsidRDefault="00873393" w:rsidP="003E0A11">
            <w:r w:rsidRPr="003E0A11">
              <w:t>EXTENSION DE 15 cm DE LATON CROMADO PARA CESPOL DE LAVABO.</w:t>
            </w:r>
          </w:p>
        </w:tc>
        <w:tc>
          <w:tcPr>
            <w:tcW w:w="472" w:type="pct"/>
            <w:noWrap/>
            <w:hideMark/>
          </w:tcPr>
          <w:p w14:paraId="670CE91B" w14:textId="77777777" w:rsidR="00873393" w:rsidRPr="003E0A11" w:rsidRDefault="00873393" w:rsidP="003E0A11">
            <w:r w:rsidRPr="003E0A11">
              <w:t>PIEZA</w:t>
            </w:r>
          </w:p>
        </w:tc>
        <w:tc>
          <w:tcPr>
            <w:tcW w:w="903" w:type="pct"/>
            <w:noWrap/>
            <w:hideMark/>
          </w:tcPr>
          <w:p w14:paraId="75579DC0" w14:textId="77777777" w:rsidR="00873393" w:rsidRPr="003E0A11" w:rsidRDefault="00873393" w:rsidP="003E0A11">
            <w:r w:rsidRPr="003E0A11">
              <w:t>REPRESENTATIVA</w:t>
            </w:r>
          </w:p>
        </w:tc>
        <w:tc>
          <w:tcPr>
            <w:tcW w:w="422" w:type="pct"/>
            <w:hideMark/>
          </w:tcPr>
          <w:p w14:paraId="3D4BD300" w14:textId="77777777" w:rsidR="00873393" w:rsidRPr="003E0A11" w:rsidRDefault="00873393" w:rsidP="003E0A11">
            <w:r w:rsidRPr="003E0A11">
              <w:t> </w:t>
            </w:r>
          </w:p>
        </w:tc>
        <w:tc>
          <w:tcPr>
            <w:tcW w:w="458" w:type="pct"/>
          </w:tcPr>
          <w:p w14:paraId="1105E7BB" w14:textId="77777777" w:rsidR="00873393" w:rsidRPr="003E0A11" w:rsidRDefault="00873393" w:rsidP="003E0A11"/>
        </w:tc>
      </w:tr>
      <w:tr w:rsidR="00873393" w:rsidRPr="003E0A11" w14:paraId="2468AD6D" w14:textId="2A97B5B8" w:rsidTr="007C4F37">
        <w:trPr>
          <w:trHeight w:val="255"/>
        </w:trPr>
        <w:tc>
          <w:tcPr>
            <w:tcW w:w="296" w:type="pct"/>
            <w:hideMark/>
          </w:tcPr>
          <w:p w14:paraId="5D0D646B" w14:textId="77777777" w:rsidR="00873393" w:rsidRPr="003E0A11" w:rsidRDefault="00873393" w:rsidP="003E0A11">
            <w:r w:rsidRPr="003E0A11">
              <w:lastRenderedPageBreak/>
              <w:t>439</w:t>
            </w:r>
          </w:p>
        </w:tc>
        <w:tc>
          <w:tcPr>
            <w:tcW w:w="2448" w:type="pct"/>
            <w:hideMark/>
          </w:tcPr>
          <w:p w14:paraId="65D23B34" w14:textId="77777777" w:rsidR="00873393" w:rsidRPr="003E0A11" w:rsidRDefault="00873393" w:rsidP="003E0A11">
            <w:r w:rsidRPr="003E0A11">
              <w:t>EXTENSION DE 20 cm DE LATON CROMADO PARA CESPOL DE LAVABO.</w:t>
            </w:r>
          </w:p>
        </w:tc>
        <w:tc>
          <w:tcPr>
            <w:tcW w:w="472" w:type="pct"/>
            <w:noWrap/>
            <w:hideMark/>
          </w:tcPr>
          <w:p w14:paraId="4D362E07" w14:textId="77777777" w:rsidR="00873393" w:rsidRPr="003E0A11" w:rsidRDefault="00873393" w:rsidP="003E0A11">
            <w:r w:rsidRPr="003E0A11">
              <w:t>PIEZA</w:t>
            </w:r>
          </w:p>
        </w:tc>
        <w:tc>
          <w:tcPr>
            <w:tcW w:w="903" w:type="pct"/>
            <w:shd w:val="clear" w:color="000000" w:fill="C5D9F1"/>
            <w:noWrap/>
            <w:hideMark/>
          </w:tcPr>
          <w:p w14:paraId="3290B137" w14:textId="77777777" w:rsidR="00873393" w:rsidRPr="003E0A11" w:rsidRDefault="00873393" w:rsidP="003E0A11">
            <w:r w:rsidRPr="003E0A11">
              <w:t>SI</w:t>
            </w:r>
          </w:p>
        </w:tc>
        <w:tc>
          <w:tcPr>
            <w:tcW w:w="422" w:type="pct"/>
            <w:hideMark/>
          </w:tcPr>
          <w:p w14:paraId="73EB4951" w14:textId="77777777" w:rsidR="00873393" w:rsidRPr="003E0A11" w:rsidRDefault="00873393" w:rsidP="003E0A11">
            <w:r w:rsidRPr="003E0A11">
              <w:t> </w:t>
            </w:r>
          </w:p>
        </w:tc>
        <w:tc>
          <w:tcPr>
            <w:tcW w:w="458" w:type="pct"/>
          </w:tcPr>
          <w:p w14:paraId="192323F2" w14:textId="77777777" w:rsidR="00873393" w:rsidRPr="003E0A11" w:rsidRDefault="00873393" w:rsidP="003E0A11"/>
        </w:tc>
      </w:tr>
      <w:tr w:rsidR="00873393" w:rsidRPr="003E0A11" w14:paraId="38499CC3" w14:textId="7426B50E" w:rsidTr="007C4F37">
        <w:trPr>
          <w:trHeight w:val="255"/>
        </w:trPr>
        <w:tc>
          <w:tcPr>
            <w:tcW w:w="296" w:type="pct"/>
            <w:hideMark/>
          </w:tcPr>
          <w:p w14:paraId="5ED1F1F5" w14:textId="77777777" w:rsidR="00873393" w:rsidRPr="003E0A11" w:rsidRDefault="00873393" w:rsidP="003E0A11">
            <w:r w:rsidRPr="003E0A11">
              <w:t>440</w:t>
            </w:r>
          </w:p>
        </w:tc>
        <w:tc>
          <w:tcPr>
            <w:tcW w:w="2448" w:type="pct"/>
            <w:hideMark/>
          </w:tcPr>
          <w:p w14:paraId="373C2928" w14:textId="77777777" w:rsidR="00873393" w:rsidRPr="003E0A11" w:rsidRDefault="00873393" w:rsidP="003E0A11">
            <w:r w:rsidRPr="003E0A11">
              <w:t>EXTENSION DE 30 cm DE LATON CROMADO PARA CESPOL DE LAVABO.</w:t>
            </w:r>
          </w:p>
        </w:tc>
        <w:tc>
          <w:tcPr>
            <w:tcW w:w="472" w:type="pct"/>
            <w:noWrap/>
            <w:hideMark/>
          </w:tcPr>
          <w:p w14:paraId="1A03C59D" w14:textId="77777777" w:rsidR="00873393" w:rsidRPr="003E0A11" w:rsidRDefault="00873393" w:rsidP="003E0A11">
            <w:r w:rsidRPr="003E0A11">
              <w:t>PIEZA</w:t>
            </w:r>
          </w:p>
        </w:tc>
        <w:tc>
          <w:tcPr>
            <w:tcW w:w="903" w:type="pct"/>
            <w:noWrap/>
            <w:hideMark/>
          </w:tcPr>
          <w:p w14:paraId="1DC0E8F6" w14:textId="77777777" w:rsidR="00873393" w:rsidRPr="003E0A11" w:rsidRDefault="00873393" w:rsidP="003E0A11">
            <w:r w:rsidRPr="003E0A11">
              <w:t>REPRESENTATIVA</w:t>
            </w:r>
          </w:p>
        </w:tc>
        <w:tc>
          <w:tcPr>
            <w:tcW w:w="422" w:type="pct"/>
            <w:hideMark/>
          </w:tcPr>
          <w:p w14:paraId="0CB5DF71" w14:textId="77777777" w:rsidR="00873393" w:rsidRPr="003E0A11" w:rsidRDefault="00873393" w:rsidP="003E0A11">
            <w:r w:rsidRPr="003E0A11">
              <w:t> </w:t>
            </w:r>
          </w:p>
        </w:tc>
        <w:tc>
          <w:tcPr>
            <w:tcW w:w="458" w:type="pct"/>
          </w:tcPr>
          <w:p w14:paraId="0BFCD87E" w14:textId="77777777" w:rsidR="00873393" w:rsidRPr="003E0A11" w:rsidRDefault="00873393" w:rsidP="003E0A11"/>
        </w:tc>
      </w:tr>
      <w:tr w:rsidR="00873393" w:rsidRPr="003E0A11" w14:paraId="5429105B" w14:textId="7E0A1DBB" w:rsidTr="007C4F37">
        <w:trPr>
          <w:trHeight w:val="270"/>
        </w:trPr>
        <w:tc>
          <w:tcPr>
            <w:tcW w:w="296" w:type="pct"/>
            <w:hideMark/>
          </w:tcPr>
          <w:p w14:paraId="7B0FACD8" w14:textId="77777777" w:rsidR="00873393" w:rsidRPr="003E0A11" w:rsidRDefault="00873393" w:rsidP="003E0A11">
            <w:r w:rsidRPr="003E0A11">
              <w:t>441</w:t>
            </w:r>
          </w:p>
        </w:tc>
        <w:tc>
          <w:tcPr>
            <w:tcW w:w="2448" w:type="pct"/>
            <w:hideMark/>
          </w:tcPr>
          <w:p w14:paraId="2366C9AA" w14:textId="77777777" w:rsidR="00873393" w:rsidRPr="003E0A11" w:rsidRDefault="00873393" w:rsidP="003E0A11">
            <w:r w:rsidRPr="003E0A11">
              <w:t>EXTENSION DE 40 cm DE LATON CROMADO PARA CESPOL DE LAVABO.</w:t>
            </w:r>
          </w:p>
        </w:tc>
        <w:tc>
          <w:tcPr>
            <w:tcW w:w="472" w:type="pct"/>
            <w:noWrap/>
            <w:hideMark/>
          </w:tcPr>
          <w:p w14:paraId="39534784" w14:textId="77777777" w:rsidR="00873393" w:rsidRPr="003E0A11" w:rsidRDefault="00873393" w:rsidP="003E0A11">
            <w:r w:rsidRPr="003E0A11">
              <w:t>PIEZA</w:t>
            </w:r>
          </w:p>
        </w:tc>
        <w:tc>
          <w:tcPr>
            <w:tcW w:w="903" w:type="pct"/>
            <w:noWrap/>
            <w:hideMark/>
          </w:tcPr>
          <w:p w14:paraId="4AEB54BD" w14:textId="77777777" w:rsidR="00873393" w:rsidRPr="003E0A11" w:rsidRDefault="00873393" w:rsidP="003E0A11">
            <w:r w:rsidRPr="003E0A11">
              <w:t>REPRESENTATIVA</w:t>
            </w:r>
          </w:p>
        </w:tc>
        <w:tc>
          <w:tcPr>
            <w:tcW w:w="422" w:type="pct"/>
            <w:hideMark/>
          </w:tcPr>
          <w:p w14:paraId="411EC2EF" w14:textId="77777777" w:rsidR="00873393" w:rsidRPr="003E0A11" w:rsidRDefault="00873393" w:rsidP="003E0A11">
            <w:r w:rsidRPr="003E0A11">
              <w:t> </w:t>
            </w:r>
          </w:p>
        </w:tc>
        <w:tc>
          <w:tcPr>
            <w:tcW w:w="458" w:type="pct"/>
          </w:tcPr>
          <w:p w14:paraId="65238578" w14:textId="77777777" w:rsidR="00873393" w:rsidRPr="003E0A11" w:rsidRDefault="00873393" w:rsidP="003E0A11"/>
        </w:tc>
      </w:tr>
      <w:tr w:rsidR="00873393" w:rsidRPr="003E0A11" w14:paraId="0AFC52FE" w14:textId="1EC43439" w:rsidTr="007C4F37">
        <w:trPr>
          <w:trHeight w:val="255"/>
        </w:trPr>
        <w:tc>
          <w:tcPr>
            <w:tcW w:w="296" w:type="pct"/>
            <w:hideMark/>
          </w:tcPr>
          <w:p w14:paraId="4665627A" w14:textId="77777777" w:rsidR="00873393" w:rsidRPr="003E0A11" w:rsidRDefault="00873393" w:rsidP="003E0A11">
            <w:r w:rsidRPr="003E0A11">
              <w:t>442</w:t>
            </w:r>
          </w:p>
        </w:tc>
        <w:tc>
          <w:tcPr>
            <w:tcW w:w="2448" w:type="pct"/>
            <w:hideMark/>
          </w:tcPr>
          <w:p w14:paraId="3A7FBFFB" w14:textId="77777777" w:rsidR="00873393" w:rsidRPr="003E0A11" w:rsidRDefault="00873393" w:rsidP="003E0A11">
            <w:r w:rsidRPr="003E0A11">
              <w:t>EXTENSION PARA CONTRACANASTA DE TARJA DE 20 cm.</w:t>
            </w:r>
          </w:p>
        </w:tc>
        <w:tc>
          <w:tcPr>
            <w:tcW w:w="472" w:type="pct"/>
            <w:noWrap/>
            <w:hideMark/>
          </w:tcPr>
          <w:p w14:paraId="51F4DBF8" w14:textId="77777777" w:rsidR="00873393" w:rsidRPr="003E0A11" w:rsidRDefault="00873393" w:rsidP="003E0A11">
            <w:r w:rsidRPr="003E0A11">
              <w:t>PIEZA</w:t>
            </w:r>
          </w:p>
        </w:tc>
        <w:tc>
          <w:tcPr>
            <w:tcW w:w="903" w:type="pct"/>
            <w:noWrap/>
            <w:hideMark/>
          </w:tcPr>
          <w:p w14:paraId="39A7A67D" w14:textId="77777777" w:rsidR="00873393" w:rsidRPr="003E0A11" w:rsidRDefault="00873393" w:rsidP="003E0A11">
            <w:r w:rsidRPr="003E0A11">
              <w:t>REPRESENTATIVA</w:t>
            </w:r>
          </w:p>
        </w:tc>
        <w:tc>
          <w:tcPr>
            <w:tcW w:w="422" w:type="pct"/>
            <w:hideMark/>
          </w:tcPr>
          <w:p w14:paraId="6FAAEABD" w14:textId="77777777" w:rsidR="00873393" w:rsidRPr="003E0A11" w:rsidRDefault="00873393" w:rsidP="003E0A11">
            <w:r w:rsidRPr="003E0A11">
              <w:t> </w:t>
            </w:r>
          </w:p>
        </w:tc>
        <w:tc>
          <w:tcPr>
            <w:tcW w:w="458" w:type="pct"/>
          </w:tcPr>
          <w:p w14:paraId="68142A33" w14:textId="77777777" w:rsidR="00873393" w:rsidRPr="003E0A11" w:rsidRDefault="00873393" w:rsidP="003E0A11"/>
        </w:tc>
      </w:tr>
      <w:tr w:rsidR="00873393" w:rsidRPr="003E0A11" w14:paraId="0201A3C8" w14:textId="68A3C8E8" w:rsidTr="007C4F37">
        <w:trPr>
          <w:trHeight w:val="270"/>
        </w:trPr>
        <w:tc>
          <w:tcPr>
            <w:tcW w:w="296" w:type="pct"/>
            <w:hideMark/>
          </w:tcPr>
          <w:p w14:paraId="0D089758" w14:textId="77777777" w:rsidR="00873393" w:rsidRPr="003E0A11" w:rsidRDefault="00873393" w:rsidP="003E0A11">
            <w:r w:rsidRPr="003E0A11">
              <w:t>443</w:t>
            </w:r>
          </w:p>
        </w:tc>
        <w:tc>
          <w:tcPr>
            <w:tcW w:w="2448" w:type="pct"/>
            <w:hideMark/>
          </w:tcPr>
          <w:p w14:paraId="1DA2BFDF" w14:textId="77777777" w:rsidR="00873393" w:rsidRPr="003E0A11" w:rsidRDefault="00873393" w:rsidP="003E0A11">
            <w:r w:rsidRPr="003E0A11">
              <w:t>EXTENSION PARA CONTRACANASTA DE TARJA DE 30 cm.</w:t>
            </w:r>
          </w:p>
        </w:tc>
        <w:tc>
          <w:tcPr>
            <w:tcW w:w="472" w:type="pct"/>
            <w:noWrap/>
            <w:hideMark/>
          </w:tcPr>
          <w:p w14:paraId="07A78AA2" w14:textId="77777777" w:rsidR="00873393" w:rsidRPr="003E0A11" w:rsidRDefault="00873393" w:rsidP="003E0A11">
            <w:r w:rsidRPr="003E0A11">
              <w:t>PIEZA</w:t>
            </w:r>
          </w:p>
        </w:tc>
        <w:tc>
          <w:tcPr>
            <w:tcW w:w="903" w:type="pct"/>
            <w:shd w:val="clear" w:color="000000" w:fill="C5D9F1"/>
            <w:noWrap/>
            <w:hideMark/>
          </w:tcPr>
          <w:p w14:paraId="417E1A4E" w14:textId="77777777" w:rsidR="00873393" w:rsidRPr="003E0A11" w:rsidRDefault="00873393" w:rsidP="003E0A11">
            <w:r w:rsidRPr="003E0A11">
              <w:t>SI</w:t>
            </w:r>
          </w:p>
        </w:tc>
        <w:tc>
          <w:tcPr>
            <w:tcW w:w="422" w:type="pct"/>
            <w:hideMark/>
          </w:tcPr>
          <w:p w14:paraId="1DC3F7AF" w14:textId="77777777" w:rsidR="00873393" w:rsidRPr="003E0A11" w:rsidRDefault="00873393" w:rsidP="003E0A11">
            <w:r w:rsidRPr="003E0A11">
              <w:t> </w:t>
            </w:r>
          </w:p>
        </w:tc>
        <w:tc>
          <w:tcPr>
            <w:tcW w:w="458" w:type="pct"/>
          </w:tcPr>
          <w:p w14:paraId="6E5F5913" w14:textId="77777777" w:rsidR="00873393" w:rsidRPr="003E0A11" w:rsidRDefault="00873393" w:rsidP="003E0A11"/>
        </w:tc>
      </w:tr>
      <w:tr w:rsidR="00873393" w:rsidRPr="003E0A11" w14:paraId="6E2D66F5" w14:textId="5AE92436" w:rsidTr="007C4F37">
        <w:trPr>
          <w:trHeight w:val="465"/>
        </w:trPr>
        <w:tc>
          <w:tcPr>
            <w:tcW w:w="296" w:type="pct"/>
            <w:hideMark/>
          </w:tcPr>
          <w:p w14:paraId="13F4F3C5" w14:textId="77777777" w:rsidR="00873393" w:rsidRPr="003E0A11" w:rsidRDefault="00873393" w:rsidP="003E0A11">
            <w:r w:rsidRPr="003E0A11">
              <w:t>444</w:t>
            </w:r>
          </w:p>
        </w:tc>
        <w:tc>
          <w:tcPr>
            <w:tcW w:w="2448" w:type="pct"/>
            <w:hideMark/>
          </w:tcPr>
          <w:p w14:paraId="37388451" w14:textId="77777777" w:rsidR="00873393" w:rsidRPr="003E0A11" w:rsidRDefault="00873393" w:rsidP="003E0A11">
            <w:r w:rsidRPr="003E0A11">
              <w:t>FIJA PUERTA PATA DE CABRA CON GOMA ANTIDERRAPANTE ACABADO CROMADO.</w:t>
            </w:r>
          </w:p>
        </w:tc>
        <w:tc>
          <w:tcPr>
            <w:tcW w:w="472" w:type="pct"/>
            <w:noWrap/>
            <w:hideMark/>
          </w:tcPr>
          <w:p w14:paraId="0E38E74D" w14:textId="77777777" w:rsidR="00873393" w:rsidRPr="003E0A11" w:rsidRDefault="00873393" w:rsidP="003E0A11">
            <w:r w:rsidRPr="003E0A11">
              <w:t>PIEZA</w:t>
            </w:r>
          </w:p>
        </w:tc>
        <w:tc>
          <w:tcPr>
            <w:tcW w:w="903" w:type="pct"/>
            <w:shd w:val="clear" w:color="000000" w:fill="C5D9F1"/>
            <w:noWrap/>
            <w:hideMark/>
          </w:tcPr>
          <w:p w14:paraId="380E4093" w14:textId="77777777" w:rsidR="00873393" w:rsidRPr="003E0A11" w:rsidRDefault="00873393" w:rsidP="003E0A11">
            <w:r w:rsidRPr="003E0A11">
              <w:t>SI</w:t>
            </w:r>
          </w:p>
        </w:tc>
        <w:tc>
          <w:tcPr>
            <w:tcW w:w="422" w:type="pct"/>
            <w:hideMark/>
          </w:tcPr>
          <w:p w14:paraId="15D02BCF" w14:textId="77777777" w:rsidR="00873393" w:rsidRPr="003E0A11" w:rsidRDefault="00873393" w:rsidP="003E0A11">
            <w:r w:rsidRPr="003E0A11">
              <w:t> </w:t>
            </w:r>
          </w:p>
        </w:tc>
        <w:tc>
          <w:tcPr>
            <w:tcW w:w="458" w:type="pct"/>
          </w:tcPr>
          <w:p w14:paraId="3D1F24A0" w14:textId="77777777" w:rsidR="00873393" w:rsidRPr="003E0A11" w:rsidRDefault="00873393" w:rsidP="003E0A11"/>
        </w:tc>
      </w:tr>
      <w:tr w:rsidR="00873393" w:rsidRPr="003E0A11" w14:paraId="2CB5CA52" w14:textId="6ECCF560" w:rsidTr="007C4F37">
        <w:trPr>
          <w:trHeight w:val="465"/>
        </w:trPr>
        <w:tc>
          <w:tcPr>
            <w:tcW w:w="296" w:type="pct"/>
            <w:hideMark/>
          </w:tcPr>
          <w:p w14:paraId="5ED3BF23" w14:textId="77777777" w:rsidR="00873393" w:rsidRPr="003E0A11" w:rsidRDefault="00873393" w:rsidP="003E0A11">
            <w:r w:rsidRPr="003E0A11">
              <w:t>445</w:t>
            </w:r>
          </w:p>
        </w:tc>
        <w:tc>
          <w:tcPr>
            <w:tcW w:w="2448" w:type="pct"/>
            <w:hideMark/>
          </w:tcPr>
          <w:p w14:paraId="7C587E8C" w14:textId="77777777" w:rsidR="00873393" w:rsidRPr="003E0A11" w:rsidRDefault="00873393" w:rsidP="003E0A11">
            <w:r w:rsidRPr="003E0A11">
              <w:t>FILTRO PARA DIESEL DE 1/2" CON MALLA DE ACERO INOXIDABLE, CAPUCHON DE MACROLON.</w:t>
            </w:r>
          </w:p>
        </w:tc>
        <w:tc>
          <w:tcPr>
            <w:tcW w:w="472" w:type="pct"/>
            <w:noWrap/>
            <w:hideMark/>
          </w:tcPr>
          <w:p w14:paraId="69FBC315" w14:textId="77777777" w:rsidR="00873393" w:rsidRPr="003E0A11" w:rsidRDefault="00873393" w:rsidP="003E0A11">
            <w:r w:rsidRPr="003E0A11">
              <w:t>PIEZA</w:t>
            </w:r>
          </w:p>
        </w:tc>
        <w:tc>
          <w:tcPr>
            <w:tcW w:w="903" w:type="pct"/>
            <w:shd w:val="clear" w:color="000000" w:fill="C5D9F1"/>
            <w:noWrap/>
            <w:hideMark/>
          </w:tcPr>
          <w:p w14:paraId="7A77F124" w14:textId="77777777" w:rsidR="00873393" w:rsidRPr="003E0A11" w:rsidRDefault="00873393" w:rsidP="003E0A11">
            <w:r w:rsidRPr="003E0A11">
              <w:t>SI</w:t>
            </w:r>
          </w:p>
        </w:tc>
        <w:tc>
          <w:tcPr>
            <w:tcW w:w="422" w:type="pct"/>
            <w:hideMark/>
          </w:tcPr>
          <w:p w14:paraId="666ADD39" w14:textId="77777777" w:rsidR="00873393" w:rsidRPr="003E0A11" w:rsidRDefault="00873393" w:rsidP="003E0A11">
            <w:r w:rsidRPr="003E0A11">
              <w:t> </w:t>
            </w:r>
          </w:p>
        </w:tc>
        <w:tc>
          <w:tcPr>
            <w:tcW w:w="458" w:type="pct"/>
          </w:tcPr>
          <w:p w14:paraId="47EE4941" w14:textId="77777777" w:rsidR="00873393" w:rsidRPr="003E0A11" w:rsidRDefault="00873393" w:rsidP="003E0A11"/>
        </w:tc>
      </w:tr>
      <w:tr w:rsidR="00873393" w:rsidRPr="003E0A11" w14:paraId="7F6EF63A" w14:textId="1B7D1350" w:rsidTr="007C4F37">
        <w:trPr>
          <w:trHeight w:val="255"/>
        </w:trPr>
        <w:tc>
          <w:tcPr>
            <w:tcW w:w="296" w:type="pct"/>
            <w:hideMark/>
          </w:tcPr>
          <w:p w14:paraId="551F73DE" w14:textId="77777777" w:rsidR="00873393" w:rsidRPr="003E0A11" w:rsidRDefault="00873393" w:rsidP="003E0A11">
            <w:r w:rsidRPr="003E0A11">
              <w:t>446</w:t>
            </w:r>
          </w:p>
        </w:tc>
        <w:tc>
          <w:tcPr>
            <w:tcW w:w="2448" w:type="pct"/>
            <w:hideMark/>
          </w:tcPr>
          <w:p w14:paraId="32AD01D0" w14:textId="77777777" w:rsidR="00873393" w:rsidRPr="003E0A11" w:rsidRDefault="00873393" w:rsidP="003E0A11">
            <w:r w:rsidRPr="003E0A11">
              <w:t>FLOTADOR DE COBRE 10" CON VARILLA.</w:t>
            </w:r>
          </w:p>
        </w:tc>
        <w:tc>
          <w:tcPr>
            <w:tcW w:w="472" w:type="pct"/>
            <w:noWrap/>
            <w:hideMark/>
          </w:tcPr>
          <w:p w14:paraId="322B4D33" w14:textId="77777777" w:rsidR="00873393" w:rsidRPr="003E0A11" w:rsidRDefault="00873393" w:rsidP="003E0A11">
            <w:r w:rsidRPr="003E0A11">
              <w:t>PIEZA</w:t>
            </w:r>
          </w:p>
        </w:tc>
        <w:tc>
          <w:tcPr>
            <w:tcW w:w="903" w:type="pct"/>
            <w:shd w:val="clear" w:color="000000" w:fill="C5D9F1"/>
            <w:noWrap/>
            <w:hideMark/>
          </w:tcPr>
          <w:p w14:paraId="423D5FB0" w14:textId="77777777" w:rsidR="00873393" w:rsidRPr="003E0A11" w:rsidRDefault="00873393" w:rsidP="003E0A11">
            <w:r w:rsidRPr="003E0A11">
              <w:t>SI</w:t>
            </w:r>
          </w:p>
        </w:tc>
        <w:tc>
          <w:tcPr>
            <w:tcW w:w="422" w:type="pct"/>
            <w:hideMark/>
          </w:tcPr>
          <w:p w14:paraId="478CCBB0" w14:textId="77777777" w:rsidR="00873393" w:rsidRPr="003E0A11" w:rsidRDefault="00873393" w:rsidP="003E0A11">
            <w:r w:rsidRPr="003E0A11">
              <w:t> </w:t>
            </w:r>
          </w:p>
        </w:tc>
        <w:tc>
          <w:tcPr>
            <w:tcW w:w="458" w:type="pct"/>
          </w:tcPr>
          <w:p w14:paraId="285AAF98" w14:textId="77777777" w:rsidR="00873393" w:rsidRPr="003E0A11" w:rsidRDefault="00873393" w:rsidP="003E0A11"/>
        </w:tc>
      </w:tr>
      <w:tr w:rsidR="00873393" w:rsidRPr="003E0A11" w14:paraId="426F5E4C" w14:textId="3A0F114B" w:rsidTr="007C4F37">
        <w:trPr>
          <w:trHeight w:val="255"/>
        </w:trPr>
        <w:tc>
          <w:tcPr>
            <w:tcW w:w="296" w:type="pct"/>
            <w:hideMark/>
          </w:tcPr>
          <w:p w14:paraId="5EE9005C" w14:textId="77777777" w:rsidR="00873393" w:rsidRPr="003E0A11" w:rsidRDefault="00873393" w:rsidP="003E0A11">
            <w:r w:rsidRPr="003E0A11">
              <w:t>447</w:t>
            </w:r>
          </w:p>
        </w:tc>
        <w:tc>
          <w:tcPr>
            <w:tcW w:w="2448" w:type="pct"/>
            <w:hideMark/>
          </w:tcPr>
          <w:p w14:paraId="2BBFBBD7" w14:textId="77777777" w:rsidR="00873393" w:rsidRPr="003E0A11" w:rsidRDefault="00873393" w:rsidP="003E0A11">
            <w:r w:rsidRPr="003E0A11">
              <w:t>FLOTADOR DE COBRE 12" CON VARILLA.</w:t>
            </w:r>
          </w:p>
        </w:tc>
        <w:tc>
          <w:tcPr>
            <w:tcW w:w="472" w:type="pct"/>
            <w:noWrap/>
            <w:hideMark/>
          </w:tcPr>
          <w:p w14:paraId="7595E897" w14:textId="77777777" w:rsidR="00873393" w:rsidRPr="003E0A11" w:rsidRDefault="00873393" w:rsidP="003E0A11">
            <w:r w:rsidRPr="003E0A11">
              <w:t>PIEZA</w:t>
            </w:r>
          </w:p>
        </w:tc>
        <w:tc>
          <w:tcPr>
            <w:tcW w:w="903" w:type="pct"/>
            <w:noWrap/>
            <w:hideMark/>
          </w:tcPr>
          <w:p w14:paraId="1308DF9F" w14:textId="77777777" w:rsidR="00873393" w:rsidRPr="003E0A11" w:rsidRDefault="00873393" w:rsidP="003E0A11">
            <w:r w:rsidRPr="003E0A11">
              <w:t>REPRESENTATIVA</w:t>
            </w:r>
          </w:p>
        </w:tc>
        <w:tc>
          <w:tcPr>
            <w:tcW w:w="422" w:type="pct"/>
            <w:hideMark/>
          </w:tcPr>
          <w:p w14:paraId="5677867D" w14:textId="77777777" w:rsidR="00873393" w:rsidRPr="003E0A11" w:rsidRDefault="00873393" w:rsidP="003E0A11">
            <w:r w:rsidRPr="003E0A11">
              <w:t> </w:t>
            </w:r>
          </w:p>
        </w:tc>
        <w:tc>
          <w:tcPr>
            <w:tcW w:w="458" w:type="pct"/>
          </w:tcPr>
          <w:p w14:paraId="6F173120" w14:textId="77777777" w:rsidR="00873393" w:rsidRPr="003E0A11" w:rsidRDefault="00873393" w:rsidP="003E0A11"/>
        </w:tc>
      </w:tr>
      <w:tr w:rsidR="00873393" w:rsidRPr="003E0A11" w14:paraId="0FD79143" w14:textId="67C49262" w:rsidTr="007C4F37">
        <w:trPr>
          <w:trHeight w:val="255"/>
        </w:trPr>
        <w:tc>
          <w:tcPr>
            <w:tcW w:w="296" w:type="pct"/>
            <w:hideMark/>
          </w:tcPr>
          <w:p w14:paraId="4581713C" w14:textId="77777777" w:rsidR="00873393" w:rsidRPr="003E0A11" w:rsidRDefault="00873393" w:rsidP="003E0A11">
            <w:r w:rsidRPr="003E0A11">
              <w:t>448</w:t>
            </w:r>
          </w:p>
        </w:tc>
        <w:tc>
          <w:tcPr>
            <w:tcW w:w="2448" w:type="pct"/>
            <w:hideMark/>
          </w:tcPr>
          <w:p w14:paraId="11E1ECA8" w14:textId="77777777" w:rsidR="00873393" w:rsidRPr="003E0A11" w:rsidRDefault="00873393" w:rsidP="003E0A11">
            <w:r w:rsidRPr="003E0A11">
              <w:t>FLOTADOR DE COBRE 4" CON VARILLA.</w:t>
            </w:r>
          </w:p>
        </w:tc>
        <w:tc>
          <w:tcPr>
            <w:tcW w:w="472" w:type="pct"/>
            <w:noWrap/>
            <w:hideMark/>
          </w:tcPr>
          <w:p w14:paraId="2340A50D" w14:textId="77777777" w:rsidR="00873393" w:rsidRPr="003E0A11" w:rsidRDefault="00873393" w:rsidP="003E0A11">
            <w:r w:rsidRPr="003E0A11">
              <w:t>PIEZA</w:t>
            </w:r>
          </w:p>
        </w:tc>
        <w:tc>
          <w:tcPr>
            <w:tcW w:w="903" w:type="pct"/>
            <w:noWrap/>
            <w:hideMark/>
          </w:tcPr>
          <w:p w14:paraId="0208AA29" w14:textId="77777777" w:rsidR="00873393" w:rsidRPr="003E0A11" w:rsidRDefault="00873393" w:rsidP="003E0A11">
            <w:r w:rsidRPr="003E0A11">
              <w:t>REPRESENTATIVA</w:t>
            </w:r>
          </w:p>
        </w:tc>
        <w:tc>
          <w:tcPr>
            <w:tcW w:w="422" w:type="pct"/>
            <w:hideMark/>
          </w:tcPr>
          <w:p w14:paraId="2174907B" w14:textId="77777777" w:rsidR="00873393" w:rsidRPr="003E0A11" w:rsidRDefault="00873393" w:rsidP="003E0A11">
            <w:r w:rsidRPr="003E0A11">
              <w:t> </w:t>
            </w:r>
          </w:p>
        </w:tc>
        <w:tc>
          <w:tcPr>
            <w:tcW w:w="458" w:type="pct"/>
          </w:tcPr>
          <w:p w14:paraId="7B3099E2" w14:textId="77777777" w:rsidR="00873393" w:rsidRPr="003E0A11" w:rsidRDefault="00873393" w:rsidP="003E0A11"/>
        </w:tc>
      </w:tr>
      <w:tr w:rsidR="00873393" w:rsidRPr="003E0A11" w14:paraId="19313AA1" w14:textId="128C5C9B" w:rsidTr="007C4F37">
        <w:trPr>
          <w:trHeight w:val="255"/>
        </w:trPr>
        <w:tc>
          <w:tcPr>
            <w:tcW w:w="296" w:type="pct"/>
            <w:hideMark/>
          </w:tcPr>
          <w:p w14:paraId="5BEC61E6" w14:textId="77777777" w:rsidR="00873393" w:rsidRPr="003E0A11" w:rsidRDefault="00873393" w:rsidP="003E0A11">
            <w:r w:rsidRPr="003E0A11">
              <w:t>449</w:t>
            </w:r>
          </w:p>
        </w:tc>
        <w:tc>
          <w:tcPr>
            <w:tcW w:w="2448" w:type="pct"/>
            <w:hideMark/>
          </w:tcPr>
          <w:p w14:paraId="167494FE" w14:textId="77777777" w:rsidR="00873393" w:rsidRPr="003E0A11" w:rsidRDefault="00873393" w:rsidP="003E0A11">
            <w:r w:rsidRPr="003E0A11">
              <w:t>FLOTADOR DE COBRE 6" CON VARILLA.</w:t>
            </w:r>
          </w:p>
        </w:tc>
        <w:tc>
          <w:tcPr>
            <w:tcW w:w="472" w:type="pct"/>
            <w:noWrap/>
            <w:hideMark/>
          </w:tcPr>
          <w:p w14:paraId="11847EFC" w14:textId="77777777" w:rsidR="00873393" w:rsidRPr="003E0A11" w:rsidRDefault="00873393" w:rsidP="003E0A11">
            <w:r w:rsidRPr="003E0A11">
              <w:t>PIEZA</w:t>
            </w:r>
          </w:p>
        </w:tc>
        <w:tc>
          <w:tcPr>
            <w:tcW w:w="903" w:type="pct"/>
            <w:noWrap/>
            <w:hideMark/>
          </w:tcPr>
          <w:p w14:paraId="2308518E" w14:textId="77777777" w:rsidR="00873393" w:rsidRPr="003E0A11" w:rsidRDefault="00873393" w:rsidP="003E0A11">
            <w:r w:rsidRPr="003E0A11">
              <w:t>REPRESENTATIVA</w:t>
            </w:r>
          </w:p>
        </w:tc>
        <w:tc>
          <w:tcPr>
            <w:tcW w:w="422" w:type="pct"/>
            <w:hideMark/>
          </w:tcPr>
          <w:p w14:paraId="112D7D6B" w14:textId="77777777" w:rsidR="00873393" w:rsidRPr="003E0A11" w:rsidRDefault="00873393" w:rsidP="003E0A11">
            <w:r w:rsidRPr="003E0A11">
              <w:t> </w:t>
            </w:r>
          </w:p>
        </w:tc>
        <w:tc>
          <w:tcPr>
            <w:tcW w:w="458" w:type="pct"/>
          </w:tcPr>
          <w:p w14:paraId="2DC95032" w14:textId="77777777" w:rsidR="00873393" w:rsidRPr="003E0A11" w:rsidRDefault="00873393" w:rsidP="003E0A11"/>
        </w:tc>
      </w:tr>
      <w:tr w:rsidR="00873393" w:rsidRPr="003E0A11" w14:paraId="6E3A29CD" w14:textId="1F16563F" w:rsidTr="007C4F37">
        <w:trPr>
          <w:trHeight w:val="270"/>
        </w:trPr>
        <w:tc>
          <w:tcPr>
            <w:tcW w:w="296" w:type="pct"/>
            <w:hideMark/>
          </w:tcPr>
          <w:p w14:paraId="10A2F447" w14:textId="77777777" w:rsidR="00873393" w:rsidRPr="003E0A11" w:rsidRDefault="00873393" w:rsidP="003E0A11">
            <w:r w:rsidRPr="003E0A11">
              <w:t>450</w:t>
            </w:r>
          </w:p>
        </w:tc>
        <w:tc>
          <w:tcPr>
            <w:tcW w:w="2448" w:type="pct"/>
            <w:hideMark/>
          </w:tcPr>
          <w:p w14:paraId="56820DB3" w14:textId="77777777" w:rsidR="00873393" w:rsidRPr="003E0A11" w:rsidRDefault="00873393" w:rsidP="003E0A11">
            <w:r w:rsidRPr="003E0A11">
              <w:t>FLOTADOR DE COBRE 8" CON VARILLA.</w:t>
            </w:r>
          </w:p>
        </w:tc>
        <w:tc>
          <w:tcPr>
            <w:tcW w:w="472" w:type="pct"/>
            <w:noWrap/>
            <w:hideMark/>
          </w:tcPr>
          <w:p w14:paraId="565477EC" w14:textId="77777777" w:rsidR="00873393" w:rsidRPr="003E0A11" w:rsidRDefault="00873393" w:rsidP="003E0A11">
            <w:r w:rsidRPr="003E0A11">
              <w:t>PIEZA</w:t>
            </w:r>
          </w:p>
        </w:tc>
        <w:tc>
          <w:tcPr>
            <w:tcW w:w="903" w:type="pct"/>
            <w:noWrap/>
            <w:hideMark/>
          </w:tcPr>
          <w:p w14:paraId="01898828" w14:textId="77777777" w:rsidR="00873393" w:rsidRPr="003E0A11" w:rsidRDefault="00873393" w:rsidP="003E0A11">
            <w:r w:rsidRPr="003E0A11">
              <w:t>REPRESENTATIVA</w:t>
            </w:r>
          </w:p>
        </w:tc>
        <w:tc>
          <w:tcPr>
            <w:tcW w:w="422" w:type="pct"/>
            <w:hideMark/>
          </w:tcPr>
          <w:p w14:paraId="14391DD5" w14:textId="77777777" w:rsidR="00873393" w:rsidRPr="003E0A11" w:rsidRDefault="00873393" w:rsidP="003E0A11">
            <w:r w:rsidRPr="003E0A11">
              <w:t> </w:t>
            </w:r>
          </w:p>
        </w:tc>
        <w:tc>
          <w:tcPr>
            <w:tcW w:w="458" w:type="pct"/>
          </w:tcPr>
          <w:p w14:paraId="36F77EB0" w14:textId="77777777" w:rsidR="00873393" w:rsidRPr="003E0A11" w:rsidRDefault="00873393" w:rsidP="003E0A11"/>
        </w:tc>
      </w:tr>
      <w:tr w:rsidR="00873393" w:rsidRPr="003E0A11" w14:paraId="5569CA57" w14:textId="4FC3EA92" w:rsidTr="007C4F37">
        <w:trPr>
          <w:trHeight w:val="675"/>
        </w:trPr>
        <w:tc>
          <w:tcPr>
            <w:tcW w:w="296" w:type="pct"/>
            <w:hideMark/>
          </w:tcPr>
          <w:p w14:paraId="4862965F" w14:textId="77777777" w:rsidR="00873393" w:rsidRPr="003E0A11" w:rsidRDefault="00873393" w:rsidP="003E0A11">
            <w:r w:rsidRPr="003E0A11">
              <w:t>451</w:t>
            </w:r>
          </w:p>
        </w:tc>
        <w:tc>
          <w:tcPr>
            <w:tcW w:w="2448" w:type="pct"/>
            <w:hideMark/>
          </w:tcPr>
          <w:p w14:paraId="092F842B" w14:textId="77777777" w:rsidR="00873393" w:rsidRPr="003E0A11" w:rsidRDefault="00873393" w:rsidP="003E0A11">
            <w:r w:rsidRPr="003E0A11">
              <w:t>FLOTADOR ELECTRONICO CON SWITCH PARA BAJO Y ALTO NIVEL DE AGUA PROTECCION IP68, 16 AMP, CON CONTRAPESO Y CABLE DE 10 METROS 3 HILOS.</w:t>
            </w:r>
          </w:p>
        </w:tc>
        <w:tc>
          <w:tcPr>
            <w:tcW w:w="472" w:type="pct"/>
            <w:noWrap/>
            <w:hideMark/>
          </w:tcPr>
          <w:p w14:paraId="7EEE2E4C" w14:textId="77777777" w:rsidR="00873393" w:rsidRPr="003E0A11" w:rsidRDefault="00873393" w:rsidP="003E0A11">
            <w:r w:rsidRPr="003E0A11">
              <w:t>PIEZA</w:t>
            </w:r>
          </w:p>
        </w:tc>
        <w:tc>
          <w:tcPr>
            <w:tcW w:w="903" w:type="pct"/>
            <w:noWrap/>
            <w:hideMark/>
          </w:tcPr>
          <w:p w14:paraId="12732128" w14:textId="77777777" w:rsidR="00873393" w:rsidRPr="003E0A11" w:rsidRDefault="00873393" w:rsidP="003E0A11">
            <w:r w:rsidRPr="003E0A11">
              <w:t>REPRESENTATIVA</w:t>
            </w:r>
          </w:p>
        </w:tc>
        <w:tc>
          <w:tcPr>
            <w:tcW w:w="422" w:type="pct"/>
            <w:hideMark/>
          </w:tcPr>
          <w:p w14:paraId="65CBC5A2" w14:textId="77777777" w:rsidR="00873393" w:rsidRPr="003E0A11" w:rsidRDefault="00873393" w:rsidP="003E0A11">
            <w:r w:rsidRPr="003E0A11">
              <w:t> </w:t>
            </w:r>
          </w:p>
        </w:tc>
        <w:tc>
          <w:tcPr>
            <w:tcW w:w="458" w:type="pct"/>
          </w:tcPr>
          <w:p w14:paraId="2A0ACB91" w14:textId="77777777" w:rsidR="00873393" w:rsidRPr="003E0A11" w:rsidRDefault="00873393" w:rsidP="003E0A11"/>
        </w:tc>
      </w:tr>
      <w:tr w:rsidR="00873393" w:rsidRPr="003E0A11" w14:paraId="6E252558" w14:textId="7B303C0F" w:rsidTr="007C4F37">
        <w:trPr>
          <w:trHeight w:val="675"/>
        </w:trPr>
        <w:tc>
          <w:tcPr>
            <w:tcW w:w="296" w:type="pct"/>
            <w:hideMark/>
          </w:tcPr>
          <w:p w14:paraId="56845A6C" w14:textId="77777777" w:rsidR="00873393" w:rsidRPr="003E0A11" w:rsidRDefault="00873393" w:rsidP="003E0A11">
            <w:r w:rsidRPr="003E0A11">
              <w:t>452</w:t>
            </w:r>
          </w:p>
        </w:tc>
        <w:tc>
          <w:tcPr>
            <w:tcW w:w="2448" w:type="pct"/>
            <w:hideMark/>
          </w:tcPr>
          <w:p w14:paraId="2E8DD3E0" w14:textId="77777777" w:rsidR="00873393" w:rsidRPr="003E0A11" w:rsidRDefault="00873393" w:rsidP="003E0A11">
            <w:r w:rsidRPr="003E0A11">
              <w:t>FLOTADOR ELECTRONICO CON SWITCH PARA BAJO Y ALTO NIVEL DE AGUA PROTECCION IP68, 16 AMP, CON CONTRAPESO Y CABLE DE 7 METROS 3 HILOS.</w:t>
            </w:r>
          </w:p>
        </w:tc>
        <w:tc>
          <w:tcPr>
            <w:tcW w:w="472" w:type="pct"/>
            <w:noWrap/>
            <w:hideMark/>
          </w:tcPr>
          <w:p w14:paraId="12060EC5" w14:textId="77777777" w:rsidR="00873393" w:rsidRPr="003E0A11" w:rsidRDefault="00873393" w:rsidP="003E0A11">
            <w:r w:rsidRPr="003E0A11">
              <w:t>PIEZA</w:t>
            </w:r>
          </w:p>
        </w:tc>
        <w:tc>
          <w:tcPr>
            <w:tcW w:w="903" w:type="pct"/>
            <w:shd w:val="clear" w:color="000000" w:fill="C5D9F1"/>
            <w:noWrap/>
            <w:hideMark/>
          </w:tcPr>
          <w:p w14:paraId="0D715F9B" w14:textId="77777777" w:rsidR="00873393" w:rsidRPr="003E0A11" w:rsidRDefault="00873393" w:rsidP="003E0A11">
            <w:r w:rsidRPr="003E0A11">
              <w:t>SI</w:t>
            </w:r>
          </w:p>
        </w:tc>
        <w:tc>
          <w:tcPr>
            <w:tcW w:w="422" w:type="pct"/>
            <w:hideMark/>
          </w:tcPr>
          <w:p w14:paraId="516D6E16" w14:textId="77777777" w:rsidR="00873393" w:rsidRPr="003E0A11" w:rsidRDefault="00873393" w:rsidP="003E0A11">
            <w:r w:rsidRPr="003E0A11">
              <w:t> </w:t>
            </w:r>
          </w:p>
        </w:tc>
        <w:tc>
          <w:tcPr>
            <w:tcW w:w="458" w:type="pct"/>
          </w:tcPr>
          <w:p w14:paraId="047D091C" w14:textId="77777777" w:rsidR="00873393" w:rsidRPr="003E0A11" w:rsidRDefault="00873393" w:rsidP="003E0A11"/>
        </w:tc>
      </w:tr>
      <w:tr w:rsidR="00873393" w:rsidRPr="003E0A11" w14:paraId="5BA4FB08" w14:textId="4BD31BD0" w:rsidTr="007C4F37">
        <w:trPr>
          <w:trHeight w:val="675"/>
        </w:trPr>
        <w:tc>
          <w:tcPr>
            <w:tcW w:w="296" w:type="pct"/>
            <w:hideMark/>
          </w:tcPr>
          <w:p w14:paraId="22169BA1" w14:textId="77777777" w:rsidR="00873393" w:rsidRPr="003E0A11" w:rsidRDefault="00873393" w:rsidP="003E0A11">
            <w:r w:rsidRPr="003E0A11">
              <w:t>453</w:t>
            </w:r>
          </w:p>
        </w:tc>
        <w:tc>
          <w:tcPr>
            <w:tcW w:w="2448" w:type="pct"/>
            <w:hideMark/>
          </w:tcPr>
          <w:p w14:paraId="585D304D" w14:textId="77777777" w:rsidR="00873393" w:rsidRPr="003E0A11" w:rsidRDefault="00873393" w:rsidP="003E0A11">
            <w:r w:rsidRPr="003E0A11">
              <w:t>FLOTADOR ELECTRONICO PARA AGUAS NEGRAS, CON DOBLE CAMARA Y SWITCH PARA BAJO Y ALTO NIVEL DE AGUA PROTECCION IP68, 10 AMP, CON CONTRAPESO DE 1.5 KG Y CABLE DE 5 METROS 3 HILOS.</w:t>
            </w:r>
          </w:p>
        </w:tc>
        <w:tc>
          <w:tcPr>
            <w:tcW w:w="472" w:type="pct"/>
            <w:noWrap/>
            <w:hideMark/>
          </w:tcPr>
          <w:p w14:paraId="0A12D863" w14:textId="77777777" w:rsidR="00873393" w:rsidRPr="003E0A11" w:rsidRDefault="00873393" w:rsidP="003E0A11">
            <w:r w:rsidRPr="003E0A11">
              <w:t>PIEZA</w:t>
            </w:r>
          </w:p>
        </w:tc>
        <w:tc>
          <w:tcPr>
            <w:tcW w:w="903" w:type="pct"/>
            <w:noWrap/>
            <w:hideMark/>
          </w:tcPr>
          <w:p w14:paraId="1003FC59" w14:textId="77777777" w:rsidR="00873393" w:rsidRPr="003E0A11" w:rsidRDefault="00873393" w:rsidP="003E0A11">
            <w:r w:rsidRPr="003E0A11">
              <w:t>REPRESENTATIVA</w:t>
            </w:r>
          </w:p>
        </w:tc>
        <w:tc>
          <w:tcPr>
            <w:tcW w:w="422" w:type="pct"/>
            <w:hideMark/>
          </w:tcPr>
          <w:p w14:paraId="03F4A685" w14:textId="77777777" w:rsidR="00873393" w:rsidRPr="003E0A11" w:rsidRDefault="00873393" w:rsidP="003E0A11">
            <w:r w:rsidRPr="003E0A11">
              <w:t> </w:t>
            </w:r>
          </w:p>
        </w:tc>
        <w:tc>
          <w:tcPr>
            <w:tcW w:w="458" w:type="pct"/>
          </w:tcPr>
          <w:p w14:paraId="7CDECD94" w14:textId="77777777" w:rsidR="00873393" w:rsidRPr="003E0A11" w:rsidRDefault="00873393" w:rsidP="003E0A11"/>
        </w:tc>
      </w:tr>
      <w:tr w:rsidR="00873393" w:rsidRPr="003E0A11" w14:paraId="1862FA3E" w14:textId="0A81B0DD" w:rsidTr="007C4F37">
        <w:trPr>
          <w:trHeight w:val="690"/>
        </w:trPr>
        <w:tc>
          <w:tcPr>
            <w:tcW w:w="296" w:type="pct"/>
            <w:hideMark/>
          </w:tcPr>
          <w:p w14:paraId="633F3D04" w14:textId="77777777" w:rsidR="00873393" w:rsidRPr="003E0A11" w:rsidRDefault="00873393" w:rsidP="003E0A11">
            <w:r w:rsidRPr="003E0A11">
              <w:t>454</w:t>
            </w:r>
          </w:p>
        </w:tc>
        <w:tc>
          <w:tcPr>
            <w:tcW w:w="2448" w:type="pct"/>
            <w:hideMark/>
          </w:tcPr>
          <w:p w14:paraId="0C14BDDD" w14:textId="77777777" w:rsidR="00873393" w:rsidRPr="003E0A11" w:rsidRDefault="00873393" w:rsidP="003E0A11">
            <w:r w:rsidRPr="003E0A11">
              <w:t>FLOTADOR ELECTRONICO PARA AGUA LIMPIA, CON DOBLE CAMARA Y SWITCH PARA BAJO Y ALTO NIVEL DE AGUA PROTECCION IP68, 10 AMP, CON CONTRAPESO Y CABLE DE 5 METROS 3 HILOS. FLOTADOR-P-AGL</w:t>
            </w:r>
          </w:p>
        </w:tc>
        <w:tc>
          <w:tcPr>
            <w:tcW w:w="472" w:type="pct"/>
            <w:noWrap/>
            <w:hideMark/>
          </w:tcPr>
          <w:p w14:paraId="12C480FC" w14:textId="77777777" w:rsidR="00873393" w:rsidRPr="003E0A11" w:rsidRDefault="00873393" w:rsidP="003E0A11">
            <w:r w:rsidRPr="003E0A11">
              <w:t>PIEZA</w:t>
            </w:r>
          </w:p>
        </w:tc>
        <w:tc>
          <w:tcPr>
            <w:tcW w:w="903" w:type="pct"/>
            <w:noWrap/>
            <w:hideMark/>
          </w:tcPr>
          <w:p w14:paraId="1794F1C8" w14:textId="77777777" w:rsidR="00873393" w:rsidRPr="003E0A11" w:rsidRDefault="00873393" w:rsidP="003E0A11">
            <w:r w:rsidRPr="003E0A11">
              <w:t>REPRESENTATIVA</w:t>
            </w:r>
          </w:p>
        </w:tc>
        <w:tc>
          <w:tcPr>
            <w:tcW w:w="422" w:type="pct"/>
            <w:hideMark/>
          </w:tcPr>
          <w:p w14:paraId="480C3BE7" w14:textId="77777777" w:rsidR="00873393" w:rsidRPr="003E0A11" w:rsidRDefault="00873393" w:rsidP="003E0A11">
            <w:r w:rsidRPr="003E0A11">
              <w:t> </w:t>
            </w:r>
          </w:p>
        </w:tc>
        <w:tc>
          <w:tcPr>
            <w:tcW w:w="458" w:type="pct"/>
          </w:tcPr>
          <w:p w14:paraId="2C6AB8C5" w14:textId="77777777" w:rsidR="00873393" w:rsidRPr="003E0A11" w:rsidRDefault="00873393" w:rsidP="003E0A11"/>
        </w:tc>
      </w:tr>
      <w:tr w:rsidR="00873393" w:rsidRPr="003E0A11" w14:paraId="64D6597F" w14:textId="153F3709" w:rsidTr="007C4F37">
        <w:trPr>
          <w:trHeight w:val="450"/>
        </w:trPr>
        <w:tc>
          <w:tcPr>
            <w:tcW w:w="296" w:type="pct"/>
            <w:hideMark/>
          </w:tcPr>
          <w:p w14:paraId="2826D087" w14:textId="77777777" w:rsidR="00873393" w:rsidRPr="003E0A11" w:rsidRDefault="00873393" w:rsidP="003E0A11">
            <w:r w:rsidRPr="003E0A11">
              <w:lastRenderedPageBreak/>
              <w:t>455</w:t>
            </w:r>
          </w:p>
        </w:tc>
        <w:tc>
          <w:tcPr>
            <w:tcW w:w="2448" w:type="pct"/>
            <w:hideMark/>
          </w:tcPr>
          <w:p w14:paraId="741A80C4" w14:textId="77777777" w:rsidR="00873393" w:rsidRPr="003E0A11" w:rsidRDefault="00873393" w:rsidP="003E0A11">
            <w:r w:rsidRPr="003E0A11">
              <w:t>FLUXOMETRO DE PALANCA COMPLETO 110-32 mm CON EMBOLO PARA 6 LITROS PARA W.C.</w:t>
            </w:r>
          </w:p>
        </w:tc>
        <w:tc>
          <w:tcPr>
            <w:tcW w:w="472" w:type="pct"/>
            <w:noWrap/>
            <w:hideMark/>
          </w:tcPr>
          <w:p w14:paraId="37CAC21C" w14:textId="77777777" w:rsidR="00873393" w:rsidRPr="003E0A11" w:rsidRDefault="00873393" w:rsidP="003E0A11">
            <w:r w:rsidRPr="003E0A11">
              <w:t>PIEZA</w:t>
            </w:r>
          </w:p>
        </w:tc>
        <w:tc>
          <w:tcPr>
            <w:tcW w:w="903" w:type="pct"/>
            <w:shd w:val="clear" w:color="000000" w:fill="C5D9F1"/>
            <w:noWrap/>
            <w:hideMark/>
          </w:tcPr>
          <w:p w14:paraId="78857D04" w14:textId="77777777" w:rsidR="00873393" w:rsidRPr="003E0A11" w:rsidRDefault="00873393" w:rsidP="003E0A11">
            <w:r w:rsidRPr="003E0A11">
              <w:t>SI</w:t>
            </w:r>
          </w:p>
        </w:tc>
        <w:tc>
          <w:tcPr>
            <w:tcW w:w="422" w:type="pct"/>
            <w:hideMark/>
          </w:tcPr>
          <w:p w14:paraId="341A0248" w14:textId="77777777" w:rsidR="00873393" w:rsidRPr="003E0A11" w:rsidRDefault="00873393" w:rsidP="003E0A11">
            <w:r w:rsidRPr="003E0A11">
              <w:t> </w:t>
            </w:r>
          </w:p>
        </w:tc>
        <w:tc>
          <w:tcPr>
            <w:tcW w:w="458" w:type="pct"/>
          </w:tcPr>
          <w:p w14:paraId="352F031A" w14:textId="77777777" w:rsidR="00873393" w:rsidRPr="003E0A11" w:rsidRDefault="00873393" w:rsidP="003E0A11"/>
        </w:tc>
      </w:tr>
      <w:tr w:rsidR="00873393" w:rsidRPr="003E0A11" w14:paraId="61C23CC0" w14:textId="6796C413" w:rsidTr="007C4F37">
        <w:trPr>
          <w:trHeight w:val="450"/>
        </w:trPr>
        <w:tc>
          <w:tcPr>
            <w:tcW w:w="296" w:type="pct"/>
            <w:hideMark/>
          </w:tcPr>
          <w:p w14:paraId="0E345912" w14:textId="77777777" w:rsidR="00873393" w:rsidRPr="003E0A11" w:rsidRDefault="00873393" w:rsidP="003E0A11">
            <w:r w:rsidRPr="003E0A11">
              <w:t>456</w:t>
            </w:r>
          </w:p>
        </w:tc>
        <w:tc>
          <w:tcPr>
            <w:tcW w:w="2448" w:type="pct"/>
            <w:hideMark/>
          </w:tcPr>
          <w:p w14:paraId="0949CBA7" w14:textId="77777777" w:rsidR="00873393" w:rsidRPr="003E0A11" w:rsidRDefault="00873393" w:rsidP="003E0A11">
            <w:r w:rsidRPr="003E0A11">
              <w:t>FLUXOMETRO DE PALANCA COMPLETO 110-38 mm CON EMBOLO PARA 6 LITROS PARA W.C.</w:t>
            </w:r>
          </w:p>
        </w:tc>
        <w:tc>
          <w:tcPr>
            <w:tcW w:w="472" w:type="pct"/>
            <w:noWrap/>
            <w:hideMark/>
          </w:tcPr>
          <w:p w14:paraId="6F167D69" w14:textId="77777777" w:rsidR="00873393" w:rsidRPr="003E0A11" w:rsidRDefault="00873393" w:rsidP="003E0A11">
            <w:r w:rsidRPr="003E0A11">
              <w:t>PIEZA</w:t>
            </w:r>
          </w:p>
        </w:tc>
        <w:tc>
          <w:tcPr>
            <w:tcW w:w="903" w:type="pct"/>
            <w:noWrap/>
            <w:hideMark/>
          </w:tcPr>
          <w:p w14:paraId="4CD62ABE" w14:textId="77777777" w:rsidR="00873393" w:rsidRPr="003E0A11" w:rsidRDefault="00873393" w:rsidP="003E0A11">
            <w:r w:rsidRPr="003E0A11">
              <w:t>REPRESENTATIVA</w:t>
            </w:r>
          </w:p>
        </w:tc>
        <w:tc>
          <w:tcPr>
            <w:tcW w:w="422" w:type="pct"/>
            <w:hideMark/>
          </w:tcPr>
          <w:p w14:paraId="4F328FC4" w14:textId="77777777" w:rsidR="00873393" w:rsidRPr="003E0A11" w:rsidRDefault="00873393" w:rsidP="003E0A11">
            <w:r w:rsidRPr="003E0A11">
              <w:t> </w:t>
            </w:r>
          </w:p>
        </w:tc>
        <w:tc>
          <w:tcPr>
            <w:tcW w:w="458" w:type="pct"/>
          </w:tcPr>
          <w:p w14:paraId="1DECFF9F" w14:textId="77777777" w:rsidR="00873393" w:rsidRPr="003E0A11" w:rsidRDefault="00873393" w:rsidP="003E0A11"/>
        </w:tc>
      </w:tr>
      <w:tr w:rsidR="00873393" w:rsidRPr="003E0A11" w14:paraId="585CA7C3" w14:textId="28172DC3" w:rsidTr="007C4F37">
        <w:trPr>
          <w:trHeight w:val="450"/>
        </w:trPr>
        <w:tc>
          <w:tcPr>
            <w:tcW w:w="296" w:type="pct"/>
            <w:hideMark/>
          </w:tcPr>
          <w:p w14:paraId="73A176D3" w14:textId="77777777" w:rsidR="00873393" w:rsidRPr="003E0A11" w:rsidRDefault="00873393" w:rsidP="003E0A11">
            <w:r w:rsidRPr="003E0A11">
              <w:t>457</w:t>
            </w:r>
          </w:p>
        </w:tc>
        <w:tc>
          <w:tcPr>
            <w:tcW w:w="2448" w:type="pct"/>
            <w:hideMark/>
          </w:tcPr>
          <w:p w14:paraId="14587E22" w14:textId="77777777" w:rsidR="00873393" w:rsidRPr="003E0A11" w:rsidRDefault="00873393" w:rsidP="003E0A11">
            <w:r w:rsidRPr="003E0A11">
              <w:t>FLUXOMETRO DE PALANCA COMPLETO 185-19 mm CON EMBOLO PARA 3 LITROS PARA MINGITORIO.</w:t>
            </w:r>
          </w:p>
        </w:tc>
        <w:tc>
          <w:tcPr>
            <w:tcW w:w="472" w:type="pct"/>
            <w:noWrap/>
            <w:hideMark/>
          </w:tcPr>
          <w:p w14:paraId="21EB8D09" w14:textId="77777777" w:rsidR="00873393" w:rsidRPr="003E0A11" w:rsidRDefault="00873393" w:rsidP="003E0A11">
            <w:r w:rsidRPr="003E0A11">
              <w:t>PIEZA</w:t>
            </w:r>
          </w:p>
        </w:tc>
        <w:tc>
          <w:tcPr>
            <w:tcW w:w="903" w:type="pct"/>
            <w:noWrap/>
            <w:hideMark/>
          </w:tcPr>
          <w:p w14:paraId="648E4BF6" w14:textId="77777777" w:rsidR="00873393" w:rsidRPr="003E0A11" w:rsidRDefault="00873393" w:rsidP="003E0A11">
            <w:r w:rsidRPr="003E0A11">
              <w:t>REPRESENTATIVA</w:t>
            </w:r>
          </w:p>
        </w:tc>
        <w:tc>
          <w:tcPr>
            <w:tcW w:w="422" w:type="pct"/>
            <w:hideMark/>
          </w:tcPr>
          <w:p w14:paraId="42051753" w14:textId="77777777" w:rsidR="00873393" w:rsidRPr="003E0A11" w:rsidRDefault="00873393" w:rsidP="003E0A11">
            <w:r w:rsidRPr="003E0A11">
              <w:t> </w:t>
            </w:r>
          </w:p>
        </w:tc>
        <w:tc>
          <w:tcPr>
            <w:tcW w:w="458" w:type="pct"/>
          </w:tcPr>
          <w:p w14:paraId="1C4351C2" w14:textId="77777777" w:rsidR="00873393" w:rsidRPr="003E0A11" w:rsidRDefault="00873393" w:rsidP="003E0A11"/>
        </w:tc>
      </w:tr>
      <w:tr w:rsidR="00873393" w:rsidRPr="003E0A11" w14:paraId="037BEB40" w14:textId="5DA430A1" w:rsidTr="007C4F37">
        <w:trPr>
          <w:trHeight w:val="450"/>
        </w:trPr>
        <w:tc>
          <w:tcPr>
            <w:tcW w:w="296" w:type="pct"/>
            <w:hideMark/>
          </w:tcPr>
          <w:p w14:paraId="759CD128" w14:textId="77777777" w:rsidR="00873393" w:rsidRPr="003E0A11" w:rsidRDefault="00873393" w:rsidP="003E0A11">
            <w:r w:rsidRPr="003E0A11">
              <w:t>458</w:t>
            </w:r>
          </w:p>
        </w:tc>
        <w:tc>
          <w:tcPr>
            <w:tcW w:w="2448" w:type="pct"/>
            <w:hideMark/>
          </w:tcPr>
          <w:p w14:paraId="1C10EC43" w14:textId="77777777" w:rsidR="00873393" w:rsidRPr="003E0A11" w:rsidRDefault="00873393" w:rsidP="003E0A11">
            <w:r w:rsidRPr="003E0A11">
              <w:t>FLUXOMETRO DE PEDAL COMPLETO 310-19 mm CON EMBOLO PARA 3 LITROS PARA MINGITORIO.</w:t>
            </w:r>
          </w:p>
        </w:tc>
        <w:tc>
          <w:tcPr>
            <w:tcW w:w="472" w:type="pct"/>
            <w:noWrap/>
            <w:hideMark/>
          </w:tcPr>
          <w:p w14:paraId="50447C36" w14:textId="77777777" w:rsidR="00873393" w:rsidRPr="003E0A11" w:rsidRDefault="00873393" w:rsidP="003E0A11">
            <w:r w:rsidRPr="003E0A11">
              <w:t>PIEZA</w:t>
            </w:r>
          </w:p>
        </w:tc>
        <w:tc>
          <w:tcPr>
            <w:tcW w:w="903" w:type="pct"/>
            <w:noWrap/>
            <w:hideMark/>
          </w:tcPr>
          <w:p w14:paraId="6E5E1475" w14:textId="77777777" w:rsidR="00873393" w:rsidRPr="003E0A11" w:rsidRDefault="00873393" w:rsidP="003E0A11">
            <w:r w:rsidRPr="003E0A11">
              <w:t>REPRESENTATIVA</w:t>
            </w:r>
          </w:p>
        </w:tc>
        <w:tc>
          <w:tcPr>
            <w:tcW w:w="422" w:type="pct"/>
            <w:hideMark/>
          </w:tcPr>
          <w:p w14:paraId="2A43BB79" w14:textId="77777777" w:rsidR="00873393" w:rsidRPr="003E0A11" w:rsidRDefault="00873393" w:rsidP="003E0A11">
            <w:r w:rsidRPr="003E0A11">
              <w:t> </w:t>
            </w:r>
          </w:p>
        </w:tc>
        <w:tc>
          <w:tcPr>
            <w:tcW w:w="458" w:type="pct"/>
          </w:tcPr>
          <w:p w14:paraId="7EEA7051" w14:textId="77777777" w:rsidR="00873393" w:rsidRPr="003E0A11" w:rsidRDefault="00873393" w:rsidP="003E0A11"/>
        </w:tc>
      </w:tr>
      <w:tr w:rsidR="00873393" w:rsidRPr="003E0A11" w14:paraId="202B3719" w14:textId="02E3DFD8" w:rsidTr="007C4F37">
        <w:trPr>
          <w:trHeight w:val="450"/>
        </w:trPr>
        <w:tc>
          <w:tcPr>
            <w:tcW w:w="296" w:type="pct"/>
            <w:hideMark/>
          </w:tcPr>
          <w:p w14:paraId="43FCA501" w14:textId="77777777" w:rsidR="00873393" w:rsidRPr="003E0A11" w:rsidRDefault="00873393" w:rsidP="003E0A11">
            <w:r w:rsidRPr="003E0A11">
              <w:t>459</w:t>
            </w:r>
          </w:p>
        </w:tc>
        <w:tc>
          <w:tcPr>
            <w:tcW w:w="2448" w:type="pct"/>
            <w:hideMark/>
          </w:tcPr>
          <w:p w14:paraId="4E52FE64" w14:textId="77777777" w:rsidR="00873393" w:rsidRPr="003E0A11" w:rsidRDefault="00873393" w:rsidP="003E0A11">
            <w:r w:rsidRPr="003E0A11">
              <w:t>FLUXOMETRO DE PEDAL COMPLETO 310-32 mm CON EMBOLO PARA 6 LITROS PARA WC.</w:t>
            </w:r>
          </w:p>
        </w:tc>
        <w:tc>
          <w:tcPr>
            <w:tcW w:w="472" w:type="pct"/>
            <w:noWrap/>
            <w:hideMark/>
          </w:tcPr>
          <w:p w14:paraId="60F612CD" w14:textId="77777777" w:rsidR="00873393" w:rsidRPr="003E0A11" w:rsidRDefault="00873393" w:rsidP="003E0A11">
            <w:r w:rsidRPr="003E0A11">
              <w:t>PIEZA</w:t>
            </w:r>
          </w:p>
        </w:tc>
        <w:tc>
          <w:tcPr>
            <w:tcW w:w="903" w:type="pct"/>
            <w:noWrap/>
            <w:hideMark/>
          </w:tcPr>
          <w:p w14:paraId="5B3C1F75" w14:textId="77777777" w:rsidR="00873393" w:rsidRPr="003E0A11" w:rsidRDefault="00873393" w:rsidP="003E0A11">
            <w:r w:rsidRPr="003E0A11">
              <w:t>REPRESENTATIVA</w:t>
            </w:r>
          </w:p>
        </w:tc>
        <w:tc>
          <w:tcPr>
            <w:tcW w:w="422" w:type="pct"/>
            <w:hideMark/>
          </w:tcPr>
          <w:p w14:paraId="2C8FB54E" w14:textId="77777777" w:rsidR="00873393" w:rsidRPr="003E0A11" w:rsidRDefault="00873393" w:rsidP="003E0A11">
            <w:r w:rsidRPr="003E0A11">
              <w:t> </w:t>
            </w:r>
          </w:p>
        </w:tc>
        <w:tc>
          <w:tcPr>
            <w:tcW w:w="458" w:type="pct"/>
          </w:tcPr>
          <w:p w14:paraId="7B0F243A" w14:textId="77777777" w:rsidR="00873393" w:rsidRPr="003E0A11" w:rsidRDefault="00873393" w:rsidP="003E0A11"/>
        </w:tc>
      </w:tr>
      <w:tr w:rsidR="00873393" w:rsidRPr="003E0A11" w14:paraId="0DC9C640" w14:textId="0EEDBF36" w:rsidTr="007C4F37">
        <w:trPr>
          <w:trHeight w:val="270"/>
        </w:trPr>
        <w:tc>
          <w:tcPr>
            <w:tcW w:w="296" w:type="pct"/>
            <w:hideMark/>
          </w:tcPr>
          <w:p w14:paraId="34ED71AE" w14:textId="77777777" w:rsidR="00873393" w:rsidRPr="003E0A11" w:rsidRDefault="00873393" w:rsidP="003E0A11">
            <w:r w:rsidRPr="003E0A11">
              <w:t>460</w:t>
            </w:r>
          </w:p>
        </w:tc>
        <w:tc>
          <w:tcPr>
            <w:tcW w:w="2448" w:type="pct"/>
            <w:hideMark/>
          </w:tcPr>
          <w:p w14:paraId="142EF183" w14:textId="77777777" w:rsidR="00873393" w:rsidRPr="003E0A11" w:rsidRDefault="00873393" w:rsidP="003E0A11">
            <w:r w:rsidRPr="003E0A11">
              <w:t>FLUXOMETRO DE PEDAL COMPLETO 310-38 CON EMBOLO PARA 6 LTS.</w:t>
            </w:r>
          </w:p>
        </w:tc>
        <w:tc>
          <w:tcPr>
            <w:tcW w:w="472" w:type="pct"/>
            <w:noWrap/>
            <w:hideMark/>
          </w:tcPr>
          <w:p w14:paraId="67F3E523" w14:textId="77777777" w:rsidR="00873393" w:rsidRPr="003E0A11" w:rsidRDefault="00873393" w:rsidP="003E0A11">
            <w:r w:rsidRPr="003E0A11">
              <w:t>PIEZA</w:t>
            </w:r>
          </w:p>
        </w:tc>
        <w:tc>
          <w:tcPr>
            <w:tcW w:w="903" w:type="pct"/>
            <w:noWrap/>
            <w:hideMark/>
          </w:tcPr>
          <w:p w14:paraId="12AA528C" w14:textId="77777777" w:rsidR="00873393" w:rsidRPr="003E0A11" w:rsidRDefault="00873393" w:rsidP="003E0A11">
            <w:r w:rsidRPr="003E0A11">
              <w:t>REPRESENTATIVA</w:t>
            </w:r>
          </w:p>
        </w:tc>
        <w:tc>
          <w:tcPr>
            <w:tcW w:w="422" w:type="pct"/>
            <w:hideMark/>
          </w:tcPr>
          <w:p w14:paraId="2B2D8EBE" w14:textId="77777777" w:rsidR="00873393" w:rsidRPr="003E0A11" w:rsidRDefault="00873393" w:rsidP="003E0A11">
            <w:r w:rsidRPr="003E0A11">
              <w:t> </w:t>
            </w:r>
          </w:p>
        </w:tc>
        <w:tc>
          <w:tcPr>
            <w:tcW w:w="458" w:type="pct"/>
          </w:tcPr>
          <w:p w14:paraId="51CD21A7" w14:textId="77777777" w:rsidR="00873393" w:rsidRPr="003E0A11" w:rsidRDefault="00873393" w:rsidP="003E0A11"/>
        </w:tc>
      </w:tr>
      <w:tr w:rsidR="00873393" w:rsidRPr="003E0A11" w14:paraId="091C8E79" w14:textId="4590F5DC" w:rsidTr="007C4F37">
        <w:trPr>
          <w:trHeight w:val="270"/>
        </w:trPr>
        <w:tc>
          <w:tcPr>
            <w:tcW w:w="296" w:type="pct"/>
            <w:hideMark/>
          </w:tcPr>
          <w:p w14:paraId="10C733B5" w14:textId="77777777" w:rsidR="00873393" w:rsidRPr="003E0A11" w:rsidRDefault="00873393" w:rsidP="003E0A11">
            <w:r w:rsidRPr="003E0A11">
              <w:t>461</w:t>
            </w:r>
          </w:p>
        </w:tc>
        <w:tc>
          <w:tcPr>
            <w:tcW w:w="2448" w:type="pct"/>
            <w:hideMark/>
          </w:tcPr>
          <w:p w14:paraId="451771E8" w14:textId="77777777" w:rsidR="00873393" w:rsidRPr="003E0A11" w:rsidRDefault="00873393" w:rsidP="003E0A11">
            <w:r w:rsidRPr="003E0A11">
              <w:t>GANCHO DOBLE LINEA CLÁSICA 106.</w:t>
            </w:r>
          </w:p>
        </w:tc>
        <w:tc>
          <w:tcPr>
            <w:tcW w:w="472" w:type="pct"/>
            <w:noWrap/>
            <w:hideMark/>
          </w:tcPr>
          <w:p w14:paraId="2F79B23D" w14:textId="77777777" w:rsidR="00873393" w:rsidRPr="003E0A11" w:rsidRDefault="00873393" w:rsidP="003E0A11">
            <w:r w:rsidRPr="003E0A11">
              <w:t>PIEZA</w:t>
            </w:r>
          </w:p>
        </w:tc>
        <w:tc>
          <w:tcPr>
            <w:tcW w:w="903" w:type="pct"/>
            <w:shd w:val="clear" w:color="000000" w:fill="C5D9F1"/>
            <w:noWrap/>
            <w:hideMark/>
          </w:tcPr>
          <w:p w14:paraId="6AB7A9A5" w14:textId="77777777" w:rsidR="00873393" w:rsidRPr="003E0A11" w:rsidRDefault="00873393" w:rsidP="003E0A11">
            <w:r w:rsidRPr="003E0A11">
              <w:t>SI</w:t>
            </w:r>
          </w:p>
        </w:tc>
        <w:tc>
          <w:tcPr>
            <w:tcW w:w="422" w:type="pct"/>
            <w:hideMark/>
          </w:tcPr>
          <w:p w14:paraId="22F416D4" w14:textId="77777777" w:rsidR="00873393" w:rsidRPr="003E0A11" w:rsidRDefault="00873393" w:rsidP="003E0A11">
            <w:r w:rsidRPr="003E0A11">
              <w:t> </w:t>
            </w:r>
          </w:p>
        </w:tc>
        <w:tc>
          <w:tcPr>
            <w:tcW w:w="458" w:type="pct"/>
          </w:tcPr>
          <w:p w14:paraId="6534CBDE" w14:textId="77777777" w:rsidR="00873393" w:rsidRPr="003E0A11" w:rsidRDefault="00873393" w:rsidP="003E0A11"/>
        </w:tc>
      </w:tr>
      <w:tr w:rsidR="00873393" w:rsidRPr="003E0A11" w14:paraId="014A0BDA" w14:textId="357DE069" w:rsidTr="007C4F37">
        <w:trPr>
          <w:trHeight w:val="270"/>
        </w:trPr>
        <w:tc>
          <w:tcPr>
            <w:tcW w:w="296" w:type="pct"/>
            <w:hideMark/>
          </w:tcPr>
          <w:p w14:paraId="27926810" w14:textId="77777777" w:rsidR="00873393" w:rsidRPr="003E0A11" w:rsidRDefault="00873393" w:rsidP="003E0A11">
            <w:r w:rsidRPr="003E0A11">
              <w:t>462</w:t>
            </w:r>
          </w:p>
        </w:tc>
        <w:tc>
          <w:tcPr>
            <w:tcW w:w="2448" w:type="pct"/>
            <w:hideMark/>
          </w:tcPr>
          <w:p w14:paraId="36AEF8D1" w14:textId="77777777" w:rsidR="00873393" w:rsidRPr="003E0A11" w:rsidRDefault="00873393" w:rsidP="003E0A11">
            <w:r w:rsidRPr="003E0A11">
              <w:t>GANCHO TIPO PERCHERO DE 10.6 cm CROMADO.</w:t>
            </w:r>
          </w:p>
        </w:tc>
        <w:tc>
          <w:tcPr>
            <w:tcW w:w="472" w:type="pct"/>
            <w:noWrap/>
            <w:hideMark/>
          </w:tcPr>
          <w:p w14:paraId="718C3CF2" w14:textId="77777777" w:rsidR="00873393" w:rsidRPr="003E0A11" w:rsidRDefault="00873393" w:rsidP="003E0A11">
            <w:r w:rsidRPr="003E0A11">
              <w:t>PIEZA</w:t>
            </w:r>
          </w:p>
        </w:tc>
        <w:tc>
          <w:tcPr>
            <w:tcW w:w="903" w:type="pct"/>
            <w:shd w:val="clear" w:color="000000" w:fill="C5D9F1"/>
            <w:noWrap/>
            <w:hideMark/>
          </w:tcPr>
          <w:p w14:paraId="2C0AF3A5" w14:textId="77777777" w:rsidR="00873393" w:rsidRPr="003E0A11" w:rsidRDefault="00873393" w:rsidP="003E0A11">
            <w:r w:rsidRPr="003E0A11">
              <w:t>SI</w:t>
            </w:r>
          </w:p>
        </w:tc>
        <w:tc>
          <w:tcPr>
            <w:tcW w:w="422" w:type="pct"/>
            <w:hideMark/>
          </w:tcPr>
          <w:p w14:paraId="3B31D1CA" w14:textId="77777777" w:rsidR="00873393" w:rsidRPr="003E0A11" w:rsidRDefault="00873393" w:rsidP="003E0A11">
            <w:r w:rsidRPr="003E0A11">
              <w:t> </w:t>
            </w:r>
          </w:p>
        </w:tc>
        <w:tc>
          <w:tcPr>
            <w:tcW w:w="458" w:type="pct"/>
          </w:tcPr>
          <w:p w14:paraId="3916F10A" w14:textId="77777777" w:rsidR="00873393" w:rsidRPr="003E0A11" w:rsidRDefault="00873393" w:rsidP="003E0A11"/>
        </w:tc>
      </w:tr>
      <w:tr w:rsidR="00873393" w:rsidRPr="003E0A11" w14:paraId="0E72703B" w14:textId="4029DEC1" w:rsidTr="007C4F37">
        <w:trPr>
          <w:trHeight w:val="270"/>
        </w:trPr>
        <w:tc>
          <w:tcPr>
            <w:tcW w:w="296" w:type="pct"/>
            <w:hideMark/>
          </w:tcPr>
          <w:p w14:paraId="10B55907" w14:textId="77777777" w:rsidR="00873393" w:rsidRPr="003E0A11" w:rsidRDefault="00873393" w:rsidP="003E0A11">
            <w:r w:rsidRPr="003E0A11">
              <w:t>463</w:t>
            </w:r>
          </w:p>
        </w:tc>
        <w:tc>
          <w:tcPr>
            <w:tcW w:w="2448" w:type="pct"/>
            <w:hideMark/>
          </w:tcPr>
          <w:p w14:paraId="1825292E" w14:textId="77777777" w:rsidR="00873393" w:rsidRPr="003E0A11" w:rsidRDefault="00873393" w:rsidP="003E0A11">
            <w:r w:rsidRPr="003E0A11">
              <w:t>GOMA LLANTITA S-14 VULCANIZADA PARA FLUXOMETRO RF-052.</w:t>
            </w:r>
          </w:p>
        </w:tc>
        <w:tc>
          <w:tcPr>
            <w:tcW w:w="472" w:type="pct"/>
            <w:noWrap/>
            <w:hideMark/>
          </w:tcPr>
          <w:p w14:paraId="64A97B33" w14:textId="77777777" w:rsidR="00873393" w:rsidRPr="003E0A11" w:rsidRDefault="00873393" w:rsidP="003E0A11">
            <w:r w:rsidRPr="003E0A11">
              <w:t>PIEZA</w:t>
            </w:r>
          </w:p>
        </w:tc>
        <w:tc>
          <w:tcPr>
            <w:tcW w:w="903" w:type="pct"/>
            <w:shd w:val="clear" w:color="000000" w:fill="C5D9F1"/>
            <w:noWrap/>
            <w:hideMark/>
          </w:tcPr>
          <w:p w14:paraId="54E83F89" w14:textId="77777777" w:rsidR="00873393" w:rsidRPr="003E0A11" w:rsidRDefault="00873393" w:rsidP="003E0A11">
            <w:r w:rsidRPr="003E0A11">
              <w:t>SI</w:t>
            </w:r>
          </w:p>
        </w:tc>
        <w:tc>
          <w:tcPr>
            <w:tcW w:w="422" w:type="pct"/>
            <w:hideMark/>
          </w:tcPr>
          <w:p w14:paraId="6CDA516B" w14:textId="77777777" w:rsidR="00873393" w:rsidRPr="003E0A11" w:rsidRDefault="00873393" w:rsidP="003E0A11">
            <w:r w:rsidRPr="003E0A11">
              <w:t> </w:t>
            </w:r>
          </w:p>
        </w:tc>
        <w:tc>
          <w:tcPr>
            <w:tcW w:w="458" w:type="pct"/>
          </w:tcPr>
          <w:p w14:paraId="21536EF4" w14:textId="77777777" w:rsidR="00873393" w:rsidRPr="003E0A11" w:rsidRDefault="00873393" w:rsidP="003E0A11"/>
        </w:tc>
      </w:tr>
      <w:tr w:rsidR="00873393" w:rsidRPr="003E0A11" w14:paraId="58E2B6F5" w14:textId="18D43C24" w:rsidTr="007C4F37">
        <w:trPr>
          <w:trHeight w:val="465"/>
        </w:trPr>
        <w:tc>
          <w:tcPr>
            <w:tcW w:w="296" w:type="pct"/>
            <w:hideMark/>
          </w:tcPr>
          <w:p w14:paraId="574852BC" w14:textId="77777777" w:rsidR="00873393" w:rsidRPr="003E0A11" w:rsidRDefault="00873393" w:rsidP="003E0A11">
            <w:r w:rsidRPr="003E0A11">
              <w:t>464</w:t>
            </w:r>
          </w:p>
        </w:tc>
        <w:tc>
          <w:tcPr>
            <w:tcW w:w="2448" w:type="pct"/>
            <w:hideMark/>
          </w:tcPr>
          <w:p w14:paraId="0C9AE532" w14:textId="77777777" w:rsidR="00873393" w:rsidRPr="003E0A11" w:rsidRDefault="00873393" w:rsidP="003E0A11">
            <w:r w:rsidRPr="003E0A11">
              <w:t>GUARDAPOLVOS PARA PUERTA EN PERFIL DE ALUMINIO CON GOMA DE PVC ALTA RESISTENCIA, DE 1 MT.</w:t>
            </w:r>
          </w:p>
        </w:tc>
        <w:tc>
          <w:tcPr>
            <w:tcW w:w="472" w:type="pct"/>
            <w:noWrap/>
            <w:hideMark/>
          </w:tcPr>
          <w:p w14:paraId="2D575C0C" w14:textId="77777777" w:rsidR="00873393" w:rsidRPr="003E0A11" w:rsidRDefault="00873393" w:rsidP="003E0A11">
            <w:r w:rsidRPr="003E0A11">
              <w:t>PIEZA</w:t>
            </w:r>
          </w:p>
        </w:tc>
        <w:tc>
          <w:tcPr>
            <w:tcW w:w="903" w:type="pct"/>
            <w:shd w:val="clear" w:color="000000" w:fill="C5D9F1"/>
            <w:noWrap/>
            <w:hideMark/>
          </w:tcPr>
          <w:p w14:paraId="0B730AA2" w14:textId="77777777" w:rsidR="00873393" w:rsidRPr="003E0A11" w:rsidRDefault="00873393" w:rsidP="003E0A11">
            <w:r w:rsidRPr="003E0A11">
              <w:t>SI</w:t>
            </w:r>
          </w:p>
        </w:tc>
        <w:tc>
          <w:tcPr>
            <w:tcW w:w="422" w:type="pct"/>
            <w:hideMark/>
          </w:tcPr>
          <w:p w14:paraId="576BAD43" w14:textId="77777777" w:rsidR="00873393" w:rsidRPr="003E0A11" w:rsidRDefault="00873393" w:rsidP="003E0A11">
            <w:r w:rsidRPr="003E0A11">
              <w:t> </w:t>
            </w:r>
          </w:p>
        </w:tc>
        <w:tc>
          <w:tcPr>
            <w:tcW w:w="458" w:type="pct"/>
          </w:tcPr>
          <w:p w14:paraId="2113FF15" w14:textId="77777777" w:rsidR="00873393" w:rsidRPr="003E0A11" w:rsidRDefault="00873393" w:rsidP="003E0A11"/>
        </w:tc>
      </w:tr>
      <w:tr w:rsidR="00873393" w:rsidRPr="003E0A11" w14:paraId="1CD894EC" w14:textId="172D7F7B" w:rsidTr="007C4F37">
        <w:trPr>
          <w:trHeight w:val="465"/>
        </w:trPr>
        <w:tc>
          <w:tcPr>
            <w:tcW w:w="296" w:type="pct"/>
            <w:hideMark/>
          </w:tcPr>
          <w:p w14:paraId="0C91CA1F" w14:textId="77777777" w:rsidR="00873393" w:rsidRPr="003E0A11" w:rsidRDefault="00873393" w:rsidP="003E0A11">
            <w:r w:rsidRPr="003E0A11">
              <w:t>465</w:t>
            </w:r>
          </w:p>
        </w:tc>
        <w:tc>
          <w:tcPr>
            <w:tcW w:w="2448" w:type="pct"/>
            <w:hideMark/>
          </w:tcPr>
          <w:p w14:paraId="5003B711" w14:textId="77777777" w:rsidR="00873393" w:rsidRPr="003E0A11" w:rsidRDefault="00873393" w:rsidP="003E0A11">
            <w:r w:rsidRPr="003E0A11">
              <w:t>GUIA DE 5/8 PARA TROMPO DESTAPACAÑOS SECCIONAL DE 2.30 DE LARGO, C8.</w:t>
            </w:r>
          </w:p>
        </w:tc>
        <w:tc>
          <w:tcPr>
            <w:tcW w:w="472" w:type="pct"/>
            <w:noWrap/>
            <w:hideMark/>
          </w:tcPr>
          <w:p w14:paraId="3992DCAB" w14:textId="77777777" w:rsidR="00873393" w:rsidRPr="003E0A11" w:rsidRDefault="00873393" w:rsidP="003E0A11">
            <w:r w:rsidRPr="003E0A11">
              <w:t>PIEZA</w:t>
            </w:r>
          </w:p>
        </w:tc>
        <w:tc>
          <w:tcPr>
            <w:tcW w:w="903" w:type="pct"/>
            <w:shd w:val="clear" w:color="000000" w:fill="C5D9F1"/>
            <w:noWrap/>
            <w:hideMark/>
          </w:tcPr>
          <w:p w14:paraId="52286FA0" w14:textId="77777777" w:rsidR="00873393" w:rsidRPr="003E0A11" w:rsidRDefault="00873393" w:rsidP="003E0A11">
            <w:r w:rsidRPr="003E0A11">
              <w:t>SI</w:t>
            </w:r>
          </w:p>
        </w:tc>
        <w:tc>
          <w:tcPr>
            <w:tcW w:w="422" w:type="pct"/>
            <w:hideMark/>
          </w:tcPr>
          <w:p w14:paraId="744F2F5A" w14:textId="77777777" w:rsidR="00873393" w:rsidRPr="003E0A11" w:rsidRDefault="00873393" w:rsidP="003E0A11">
            <w:r w:rsidRPr="003E0A11">
              <w:t> </w:t>
            </w:r>
          </w:p>
        </w:tc>
        <w:tc>
          <w:tcPr>
            <w:tcW w:w="458" w:type="pct"/>
          </w:tcPr>
          <w:p w14:paraId="478043A9" w14:textId="77777777" w:rsidR="00873393" w:rsidRPr="003E0A11" w:rsidRDefault="00873393" w:rsidP="003E0A11"/>
        </w:tc>
      </w:tr>
      <w:tr w:rsidR="00873393" w:rsidRPr="003E0A11" w14:paraId="439CC5DE" w14:textId="1EB08A28" w:rsidTr="007C4F37">
        <w:trPr>
          <w:trHeight w:val="270"/>
        </w:trPr>
        <w:tc>
          <w:tcPr>
            <w:tcW w:w="296" w:type="pct"/>
            <w:hideMark/>
          </w:tcPr>
          <w:p w14:paraId="3BD5D3B6" w14:textId="77777777" w:rsidR="00873393" w:rsidRPr="003E0A11" w:rsidRDefault="00873393" w:rsidP="003E0A11">
            <w:r w:rsidRPr="003E0A11">
              <w:t>466</w:t>
            </w:r>
          </w:p>
        </w:tc>
        <w:tc>
          <w:tcPr>
            <w:tcW w:w="2448" w:type="pct"/>
            <w:hideMark/>
          </w:tcPr>
          <w:p w14:paraId="1527CCE1" w14:textId="77777777" w:rsidR="00873393" w:rsidRPr="003E0A11" w:rsidRDefault="00873393" w:rsidP="003E0A11">
            <w:r w:rsidRPr="003E0A11">
              <w:t>GUIA DE RIN PARA EMBOLO DE RETENCION RF-040.</w:t>
            </w:r>
          </w:p>
        </w:tc>
        <w:tc>
          <w:tcPr>
            <w:tcW w:w="472" w:type="pct"/>
            <w:noWrap/>
            <w:hideMark/>
          </w:tcPr>
          <w:p w14:paraId="32EB8C76" w14:textId="77777777" w:rsidR="00873393" w:rsidRPr="003E0A11" w:rsidRDefault="00873393" w:rsidP="003E0A11">
            <w:r w:rsidRPr="003E0A11">
              <w:t>PIEZA</w:t>
            </w:r>
          </w:p>
        </w:tc>
        <w:tc>
          <w:tcPr>
            <w:tcW w:w="903" w:type="pct"/>
            <w:shd w:val="clear" w:color="000000" w:fill="C5D9F1"/>
            <w:noWrap/>
            <w:hideMark/>
          </w:tcPr>
          <w:p w14:paraId="1178519A" w14:textId="77777777" w:rsidR="00873393" w:rsidRPr="003E0A11" w:rsidRDefault="00873393" w:rsidP="003E0A11">
            <w:r w:rsidRPr="003E0A11">
              <w:t>SI</w:t>
            </w:r>
          </w:p>
        </w:tc>
        <w:tc>
          <w:tcPr>
            <w:tcW w:w="422" w:type="pct"/>
            <w:hideMark/>
          </w:tcPr>
          <w:p w14:paraId="4FDF4667" w14:textId="77777777" w:rsidR="00873393" w:rsidRPr="003E0A11" w:rsidRDefault="00873393" w:rsidP="003E0A11">
            <w:r w:rsidRPr="003E0A11">
              <w:t> </w:t>
            </w:r>
          </w:p>
        </w:tc>
        <w:tc>
          <w:tcPr>
            <w:tcW w:w="458" w:type="pct"/>
          </w:tcPr>
          <w:p w14:paraId="75B0D940" w14:textId="77777777" w:rsidR="00873393" w:rsidRPr="003E0A11" w:rsidRDefault="00873393" w:rsidP="003E0A11"/>
        </w:tc>
      </w:tr>
      <w:tr w:rsidR="00873393" w:rsidRPr="003E0A11" w14:paraId="291EEBD0" w14:textId="1C8B5959" w:rsidTr="007C4F37">
        <w:trPr>
          <w:trHeight w:val="465"/>
        </w:trPr>
        <w:tc>
          <w:tcPr>
            <w:tcW w:w="296" w:type="pct"/>
            <w:hideMark/>
          </w:tcPr>
          <w:p w14:paraId="705FB76D" w14:textId="77777777" w:rsidR="00873393" w:rsidRPr="003E0A11" w:rsidRDefault="00873393" w:rsidP="003E0A11">
            <w:r w:rsidRPr="003E0A11">
              <w:t>467</w:t>
            </w:r>
          </w:p>
        </w:tc>
        <w:tc>
          <w:tcPr>
            <w:tcW w:w="2448" w:type="pct"/>
            <w:hideMark/>
          </w:tcPr>
          <w:p w14:paraId="230CD260" w14:textId="77777777" w:rsidR="00873393" w:rsidRPr="003E0A11" w:rsidRDefault="00873393" w:rsidP="003E0A11">
            <w:r w:rsidRPr="003E0A11">
              <w:t>HOJA DE FORMAICA LAMINADO TIPO MELAMINA, DE 1.22 X 2.44 MTS. COLORES LISOS A ELEGIR SEGÚN NECESIDAD DEL INSTITUTO.</w:t>
            </w:r>
          </w:p>
        </w:tc>
        <w:tc>
          <w:tcPr>
            <w:tcW w:w="472" w:type="pct"/>
            <w:noWrap/>
            <w:hideMark/>
          </w:tcPr>
          <w:p w14:paraId="3DEF776E" w14:textId="77777777" w:rsidR="00873393" w:rsidRPr="003E0A11" w:rsidRDefault="00873393" w:rsidP="003E0A11">
            <w:r w:rsidRPr="003E0A11">
              <w:t>PIEZA</w:t>
            </w:r>
          </w:p>
        </w:tc>
        <w:tc>
          <w:tcPr>
            <w:tcW w:w="903" w:type="pct"/>
            <w:shd w:val="clear" w:color="000000" w:fill="C5D9F1"/>
            <w:noWrap/>
            <w:hideMark/>
          </w:tcPr>
          <w:p w14:paraId="26C58689" w14:textId="77777777" w:rsidR="00873393" w:rsidRPr="003E0A11" w:rsidRDefault="00873393" w:rsidP="003E0A11">
            <w:r w:rsidRPr="003E0A11">
              <w:t>SI</w:t>
            </w:r>
          </w:p>
        </w:tc>
        <w:tc>
          <w:tcPr>
            <w:tcW w:w="422" w:type="pct"/>
            <w:hideMark/>
          </w:tcPr>
          <w:p w14:paraId="02C70BDE" w14:textId="77777777" w:rsidR="00873393" w:rsidRPr="003E0A11" w:rsidRDefault="00873393" w:rsidP="003E0A11">
            <w:r w:rsidRPr="003E0A11">
              <w:t> </w:t>
            </w:r>
          </w:p>
        </w:tc>
        <w:tc>
          <w:tcPr>
            <w:tcW w:w="458" w:type="pct"/>
          </w:tcPr>
          <w:p w14:paraId="28EF70CB" w14:textId="77777777" w:rsidR="00873393" w:rsidRPr="003E0A11" w:rsidRDefault="00873393" w:rsidP="003E0A11"/>
        </w:tc>
      </w:tr>
      <w:tr w:rsidR="00873393" w:rsidRPr="003E0A11" w14:paraId="15E8197B" w14:textId="04C6DDD6" w:rsidTr="007C4F37">
        <w:trPr>
          <w:trHeight w:val="270"/>
        </w:trPr>
        <w:tc>
          <w:tcPr>
            <w:tcW w:w="296" w:type="pct"/>
            <w:hideMark/>
          </w:tcPr>
          <w:p w14:paraId="22494BD4" w14:textId="77777777" w:rsidR="00873393" w:rsidRPr="003E0A11" w:rsidRDefault="00873393" w:rsidP="003E0A11">
            <w:r w:rsidRPr="003E0A11">
              <w:t>468</w:t>
            </w:r>
          </w:p>
        </w:tc>
        <w:tc>
          <w:tcPr>
            <w:tcW w:w="2448" w:type="pct"/>
            <w:hideMark/>
          </w:tcPr>
          <w:p w14:paraId="70EED682" w14:textId="77777777" w:rsidR="00873393" w:rsidRPr="003E0A11" w:rsidRDefault="00873393" w:rsidP="003E0A11">
            <w:r w:rsidRPr="003E0A11">
              <w:t>JABONERA DE EMPOTRAR LINEA CLÁSICA 103.</w:t>
            </w:r>
          </w:p>
        </w:tc>
        <w:tc>
          <w:tcPr>
            <w:tcW w:w="472" w:type="pct"/>
            <w:noWrap/>
            <w:hideMark/>
          </w:tcPr>
          <w:p w14:paraId="15A838E8" w14:textId="77777777" w:rsidR="00873393" w:rsidRPr="003E0A11" w:rsidRDefault="00873393" w:rsidP="003E0A11">
            <w:r w:rsidRPr="003E0A11">
              <w:t>PIEZA</w:t>
            </w:r>
          </w:p>
        </w:tc>
        <w:tc>
          <w:tcPr>
            <w:tcW w:w="903" w:type="pct"/>
            <w:shd w:val="clear" w:color="000000" w:fill="C5D9F1"/>
            <w:noWrap/>
            <w:hideMark/>
          </w:tcPr>
          <w:p w14:paraId="719BE389" w14:textId="77777777" w:rsidR="00873393" w:rsidRPr="003E0A11" w:rsidRDefault="00873393" w:rsidP="003E0A11">
            <w:r w:rsidRPr="003E0A11">
              <w:t>SI</w:t>
            </w:r>
          </w:p>
        </w:tc>
        <w:tc>
          <w:tcPr>
            <w:tcW w:w="422" w:type="pct"/>
            <w:hideMark/>
          </w:tcPr>
          <w:p w14:paraId="0474F503" w14:textId="77777777" w:rsidR="00873393" w:rsidRPr="003E0A11" w:rsidRDefault="00873393" w:rsidP="003E0A11">
            <w:r w:rsidRPr="003E0A11">
              <w:t> </w:t>
            </w:r>
          </w:p>
        </w:tc>
        <w:tc>
          <w:tcPr>
            <w:tcW w:w="458" w:type="pct"/>
          </w:tcPr>
          <w:p w14:paraId="5C391629" w14:textId="77777777" w:rsidR="00873393" w:rsidRPr="003E0A11" w:rsidRDefault="00873393" w:rsidP="003E0A11"/>
        </w:tc>
      </w:tr>
      <w:tr w:rsidR="00873393" w:rsidRPr="003E0A11" w14:paraId="26BC985F" w14:textId="1513FE4F" w:rsidTr="007C4F37">
        <w:trPr>
          <w:trHeight w:val="270"/>
        </w:trPr>
        <w:tc>
          <w:tcPr>
            <w:tcW w:w="296" w:type="pct"/>
            <w:hideMark/>
          </w:tcPr>
          <w:p w14:paraId="04264FAA" w14:textId="77777777" w:rsidR="00873393" w:rsidRPr="003E0A11" w:rsidRDefault="00873393" w:rsidP="003E0A11">
            <w:r w:rsidRPr="003E0A11">
              <w:t>469</w:t>
            </w:r>
          </w:p>
        </w:tc>
        <w:tc>
          <w:tcPr>
            <w:tcW w:w="2448" w:type="pct"/>
            <w:hideMark/>
          </w:tcPr>
          <w:p w14:paraId="4CCAE747" w14:textId="77777777" w:rsidR="00873393" w:rsidRPr="003E0A11" w:rsidRDefault="00873393" w:rsidP="003E0A11">
            <w:r w:rsidRPr="003E0A11">
              <w:t>JABONERA LINEA CLÁSICA 108.</w:t>
            </w:r>
          </w:p>
        </w:tc>
        <w:tc>
          <w:tcPr>
            <w:tcW w:w="472" w:type="pct"/>
            <w:noWrap/>
            <w:hideMark/>
          </w:tcPr>
          <w:p w14:paraId="1F176350" w14:textId="77777777" w:rsidR="00873393" w:rsidRPr="003E0A11" w:rsidRDefault="00873393" w:rsidP="003E0A11">
            <w:r w:rsidRPr="003E0A11">
              <w:t>PIEZA</w:t>
            </w:r>
          </w:p>
        </w:tc>
        <w:tc>
          <w:tcPr>
            <w:tcW w:w="903" w:type="pct"/>
            <w:shd w:val="clear" w:color="000000" w:fill="C5D9F1"/>
            <w:noWrap/>
            <w:hideMark/>
          </w:tcPr>
          <w:p w14:paraId="5F49C9B4" w14:textId="77777777" w:rsidR="00873393" w:rsidRPr="003E0A11" w:rsidRDefault="00873393" w:rsidP="003E0A11">
            <w:r w:rsidRPr="003E0A11">
              <w:t>SI</w:t>
            </w:r>
          </w:p>
        </w:tc>
        <w:tc>
          <w:tcPr>
            <w:tcW w:w="422" w:type="pct"/>
            <w:hideMark/>
          </w:tcPr>
          <w:p w14:paraId="2CCBEFD5" w14:textId="77777777" w:rsidR="00873393" w:rsidRPr="003E0A11" w:rsidRDefault="00873393" w:rsidP="003E0A11">
            <w:r w:rsidRPr="003E0A11">
              <w:t> </w:t>
            </w:r>
          </w:p>
        </w:tc>
        <w:tc>
          <w:tcPr>
            <w:tcW w:w="458" w:type="pct"/>
          </w:tcPr>
          <w:p w14:paraId="3B0FE741" w14:textId="77777777" w:rsidR="00873393" w:rsidRPr="003E0A11" w:rsidRDefault="00873393" w:rsidP="003E0A11"/>
        </w:tc>
      </w:tr>
      <w:tr w:rsidR="00873393" w:rsidRPr="003E0A11" w14:paraId="5E9F0258" w14:textId="6C27782F" w:rsidTr="007C4F37">
        <w:trPr>
          <w:trHeight w:val="255"/>
        </w:trPr>
        <w:tc>
          <w:tcPr>
            <w:tcW w:w="296" w:type="pct"/>
            <w:hideMark/>
          </w:tcPr>
          <w:p w14:paraId="2C2E2DC2" w14:textId="77777777" w:rsidR="00873393" w:rsidRPr="003E0A11" w:rsidRDefault="00873393" w:rsidP="003E0A11">
            <w:r w:rsidRPr="003E0A11">
              <w:t>470</w:t>
            </w:r>
          </w:p>
        </w:tc>
        <w:tc>
          <w:tcPr>
            <w:tcW w:w="2448" w:type="pct"/>
            <w:hideMark/>
          </w:tcPr>
          <w:p w14:paraId="029E3CA1" w14:textId="77777777" w:rsidR="00873393" w:rsidRPr="003E0A11" w:rsidRDefault="00873393" w:rsidP="003E0A11">
            <w:r w:rsidRPr="003E0A11">
              <w:t>JALADERA CURVA NIQUEL SATINADO 106 mm 120501.</w:t>
            </w:r>
          </w:p>
        </w:tc>
        <w:tc>
          <w:tcPr>
            <w:tcW w:w="472" w:type="pct"/>
            <w:noWrap/>
            <w:hideMark/>
          </w:tcPr>
          <w:p w14:paraId="0B88951A" w14:textId="77777777" w:rsidR="00873393" w:rsidRPr="003E0A11" w:rsidRDefault="00873393" w:rsidP="003E0A11">
            <w:r w:rsidRPr="003E0A11">
              <w:t>PIEZA</w:t>
            </w:r>
          </w:p>
        </w:tc>
        <w:tc>
          <w:tcPr>
            <w:tcW w:w="903" w:type="pct"/>
            <w:noWrap/>
            <w:hideMark/>
          </w:tcPr>
          <w:p w14:paraId="11CCCB29" w14:textId="77777777" w:rsidR="00873393" w:rsidRPr="003E0A11" w:rsidRDefault="00873393" w:rsidP="003E0A11">
            <w:r w:rsidRPr="003E0A11">
              <w:t>REPRESENTATIVA</w:t>
            </w:r>
          </w:p>
        </w:tc>
        <w:tc>
          <w:tcPr>
            <w:tcW w:w="422" w:type="pct"/>
            <w:hideMark/>
          </w:tcPr>
          <w:p w14:paraId="789A9DA7" w14:textId="77777777" w:rsidR="00873393" w:rsidRPr="003E0A11" w:rsidRDefault="00873393" w:rsidP="003E0A11">
            <w:r w:rsidRPr="003E0A11">
              <w:t> </w:t>
            </w:r>
          </w:p>
        </w:tc>
        <w:tc>
          <w:tcPr>
            <w:tcW w:w="458" w:type="pct"/>
          </w:tcPr>
          <w:p w14:paraId="413A9F88" w14:textId="77777777" w:rsidR="00873393" w:rsidRPr="003E0A11" w:rsidRDefault="00873393" w:rsidP="003E0A11"/>
        </w:tc>
      </w:tr>
      <w:tr w:rsidR="00873393" w:rsidRPr="003E0A11" w14:paraId="3F4CE9B0" w14:textId="0106F303" w:rsidTr="007C4F37">
        <w:trPr>
          <w:trHeight w:val="255"/>
        </w:trPr>
        <w:tc>
          <w:tcPr>
            <w:tcW w:w="296" w:type="pct"/>
            <w:hideMark/>
          </w:tcPr>
          <w:p w14:paraId="1529D724" w14:textId="77777777" w:rsidR="00873393" w:rsidRPr="003E0A11" w:rsidRDefault="00873393" w:rsidP="003E0A11">
            <w:r w:rsidRPr="003E0A11">
              <w:t>471</w:t>
            </w:r>
          </w:p>
        </w:tc>
        <w:tc>
          <w:tcPr>
            <w:tcW w:w="2448" w:type="pct"/>
            <w:hideMark/>
          </w:tcPr>
          <w:p w14:paraId="012F4C82" w14:textId="77777777" w:rsidR="00873393" w:rsidRPr="00FC3B23" w:rsidRDefault="00873393" w:rsidP="003E0A11">
            <w:pPr>
              <w:rPr>
                <w:lang w:val="pt-PT"/>
              </w:rPr>
            </w:pPr>
            <w:r w:rsidRPr="00FC3B23">
              <w:rPr>
                <w:lang w:val="pt-PT"/>
              </w:rPr>
              <w:t>JALADERA DE BARRA NÍQUEL SATÍN 128 mm 7991.</w:t>
            </w:r>
          </w:p>
        </w:tc>
        <w:tc>
          <w:tcPr>
            <w:tcW w:w="472" w:type="pct"/>
            <w:noWrap/>
            <w:hideMark/>
          </w:tcPr>
          <w:p w14:paraId="0E96D532" w14:textId="77777777" w:rsidR="00873393" w:rsidRPr="003E0A11" w:rsidRDefault="00873393" w:rsidP="003E0A11">
            <w:r w:rsidRPr="003E0A11">
              <w:t>PIEZA</w:t>
            </w:r>
          </w:p>
        </w:tc>
        <w:tc>
          <w:tcPr>
            <w:tcW w:w="903" w:type="pct"/>
            <w:shd w:val="clear" w:color="000000" w:fill="C5D9F1"/>
            <w:noWrap/>
            <w:hideMark/>
          </w:tcPr>
          <w:p w14:paraId="4B7D9AF5" w14:textId="77777777" w:rsidR="00873393" w:rsidRPr="003E0A11" w:rsidRDefault="00873393" w:rsidP="003E0A11">
            <w:r w:rsidRPr="003E0A11">
              <w:t>SI</w:t>
            </w:r>
          </w:p>
        </w:tc>
        <w:tc>
          <w:tcPr>
            <w:tcW w:w="422" w:type="pct"/>
            <w:hideMark/>
          </w:tcPr>
          <w:p w14:paraId="2CAE8C66" w14:textId="77777777" w:rsidR="00873393" w:rsidRPr="003E0A11" w:rsidRDefault="00873393" w:rsidP="003E0A11">
            <w:r w:rsidRPr="003E0A11">
              <w:t> </w:t>
            </w:r>
          </w:p>
        </w:tc>
        <w:tc>
          <w:tcPr>
            <w:tcW w:w="458" w:type="pct"/>
          </w:tcPr>
          <w:p w14:paraId="02A55BF6" w14:textId="77777777" w:rsidR="00873393" w:rsidRPr="003E0A11" w:rsidRDefault="00873393" w:rsidP="003E0A11"/>
        </w:tc>
      </w:tr>
      <w:tr w:rsidR="00873393" w:rsidRPr="003E0A11" w14:paraId="427A90E6" w14:textId="1CC5A3BE" w:rsidTr="007C4F37">
        <w:trPr>
          <w:trHeight w:val="255"/>
        </w:trPr>
        <w:tc>
          <w:tcPr>
            <w:tcW w:w="296" w:type="pct"/>
            <w:hideMark/>
          </w:tcPr>
          <w:p w14:paraId="04ADED77" w14:textId="77777777" w:rsidR="00873393" w:rsidRPr="003E0A11" w:rsidRDefault="00873393" w:rsidP="003E0A11">
            <w:r w:rsidRPr="003E0A11">
              <w:t>472</w:t>
            </w:r>
          </w:p>
        </w:tc>
        <w:tc>
          <w:tcPr>
            <w:tcW w:w="2448" w:type="pct"/>
            <w:hideMark/>
          </w:tcPr>
          <w:p w14:paraId="1F7BB09F" w14:textId="77777777" w:rsidR="00873393" w:rsidRPr="00BD4836" w:rsidRDefault="00873393" w:rsidP="003E0A11">
            <w:pPr>
              <w:rPr>
                <w:lang w:val="pt-PT"/>
              </w:rPr>
            </w:pPr>
            <w:r w:rsidRPr="00BD4836">
              <w:rPr>
                <w:lang w:val="pt-PT"/>
              </w:rPr>
              <w:t>JALADERA DE BARRA NÍQUEL SATÍN 160 mm 7992.</w:t>
            </w:r>
          </w:p>
        </w:tc>
        <w:tc>
          <w:tcPr>
            <w:tcW w:w="472" w:type="pct"/>
            <w:noWrap/>
            <w:hideMark/>
          </w:tcPr>
          <w:p w14:paraId="673374B0" w14:textId="77777777" w:rsidR="00873393" w:rsidRPr="003E0A11" w:rsidRDefault="00873393" w:rsidP="003E0A11">
            <w:r w:rsidRPr="003E0A11">
              <w:t>PIEZA</w:t>
            </w:r>
          </w:p>
        </w:tc>
        <w:tc>
          <w:tcPr>
            <w:tcW w:w="903" w:type="pct"/>
            <w:noWrap/>
            <w:hideMark/>
          </w:tcPr>
          <w:p w14:paraId="3C10753B" w14:textId="77777777" w:rsidR="00873393" w:rsidRPr="003E0A11" w:rsidRDefault="00873393" w:rsidP="003E0A11">
            <w:r w:rsidRPr="003E0A11">
              <w:t>REPRESENTATIVA</w:t>
            </w:r>
          </w:p>
        </w:tc>
        <w:tc>
          <w:tcPr>
            <w:tcW w:w="422" w:type="pct"/>
            <w:hideMark/>
          </w:tcPr>
          <w:p w14:paraId="5E6E247C" w14:textId="77777777" w:rsidR="00873393" w:rsidRPr="003E0A11" w:rsidRDefault="00873393" w:rsidP="003E0A11">
            <w:r w:rsidRPr="003E0A11">
              <w:t> </w:t>
            </w:r>
          </w:p>
        </w:tc>
        <w:tc>
          <w:tcPr>
            <w:tcW w:w="458" w:type="pct"/>
          </w:tcPr>
          <w:p w14:paraId="652777EA" w14:textId="77777777" w:rsidR="00873393" w:rsidRPr="003E0A11" w:rsidRDefault="00873393" w:rsidP="003E0A11"/>
        </w:tc>
      </w:tr>
      <w:tr w:rsidR="00873393" w:rsidRPr="003E0A11" w14:paraId="00399D4D" w14:textId="36302CEE" w:rsidTr="007C4F37">
        <w:trPr>
          <w:trHeight w:val="465"/>
        </w:trPr>
        <w:tc>
          <w:tcPr>
            <w:tcW w:w="296" w:type="pct"/>
            <w:hideMark/>
          </w:tcPr>
          <w:p w14:paraId="731597F3" w14:textId="77777777" w:rsidR="00873393" w:rsidRPr="003E0A11" w:rsidRDefault="00873393" w:rsidP="003E0A11">
            <w:r w:rsidRPr="003E0A11">
              <w:lastRenderedPageBreak/>
              <w:t>473</w:t>
            </w:r>
          </w:p>
        </w:tc>
        <w:tc>
          <w:tcPr>
            <w:tcW w:w="2448" w:type="pct"/>
            <w:hideMark/>
          </w:tcPr>
          <w:p w14:paraId="1E7341A9" w14:textId="77777777" w:rsidR="00873393" w:rsidRPr="003E0A11" w:rsidRDefault="00873393" w:rsidP="003E0A11">
            <w:r w:rsidRPr="003E0A11">
              <w:t>JALADERA TIRADOR GRANDE COLOR BLANCO, PARA PUERTAS DE ALUMINIO.</w:t>
            </w:r>
          </w:p>
        </w:tc>
        <w:tc>
          <w:tcPr>
            <w:tcW w:w="472" w:type="pct"/>
            <w:noWrap/>
            <w:hideMark/>
          </w:tcPr>
          <w:p w14:paraId="46AAB7F3" w14:textId="77777777" w:rsidR="00873393" w:rsidRPr="003E0A11" w:rsidRDefault="00873393" w:rsidP="003E0A11">
            <w:r w:rsidRPr="003E0A11">
              <w:t>PIEZA</w:t>
            </w:r>
          </w:p>
        </w:tc>
        <w:tc>
          <w:tcPr>
            <w:tcW w:w="903" w:type="pct"/>
            <w:noWrap/>
            <w:hideMark/>
          </w:tcPr>
          <w:p w14:paraId="1E5FD107" w14:textId="77777777" w:rsidR="00873393" w:rsidRPr="003E0A11" w:rsidRDefault="00873393" w:rsidP="003E0A11">
            <w:r w:rsidRPr="003E0A11">
              <w:t>REPRESENTATIVA</w:t>
            </w:r>
          </w:p>
        </w:tc>
        <w:tc>
          <w:tcPr>
            <w:tcW w:w="422" w:type="pct"/>
            <w:hideMark/>
          </w:tcPr>
          <w:p w14:paraId="5CE2B4A9" w14:textId="77777777" w:rsidR="00873393" w:rsidRPr="003E0A11" w:rsidRDefault="00873393" w:rsidP="003E0A11">
            <w:r w:rsidRPr="003E0A11">
              <w:t> </w:t>
            </w:r>
          </w:p>
        </w:tc>
        <w:tc>
          <w:tcPr>
            <w:tcW w:w="458" w:type="pct"/>
          </w:tcPr>
          <w:p w14:paraId="71386B3E" w14:textId="77777777" w:rsidR="00873393" w:rsidRPr="003E0A11" w:rsidRDefault="00873393" w:rsidP="003E0A11"/>
        </w:tc>
      </w:tr>
      <w:tr w:rsidR="00873393" w:rsidRPr="003E0A11" w14:paraId="1CE7F6E8" w14:textId="1C771FFD" w:rsidTr="007C4F37">
        <w:trPr>
          <w:trHeight w:val="270"/>
        </w:trPr>
        <w:tc>
          <w:tcPr>
            <w:tcW w:w="296" w:type="pct"/>
            <w:hideMark/>
          </w:tcPr>
          <w:p w14:paraId="3D5447A6" w14:textId="77777777" w:rsidR="00873393" w:rsidRPr="003E0A11" w:rsidRDefault="00873393" w:rsidP="003E0A11">
            <w:r w:rsidRPr="003E0A11">
              <w:t>474</w:t>
            </w:r>
          </w:p>
        </w:tc>
        <w:tc>
          <w:tcPr>
            <w:tcW w:w="2448" w:type="pct"/>
            <w:hideMark/>
          </w:tcPr>
          <w:p w14:paraId="654D7961" w14:textId="77777777" w:rsidR="00873393" w:rsidRPr="003E0A11" w:rsidRDefault="00873393" w:rsidP="003E0A11">
            <w:r w:rsidRPr="003E0A11">
              <w:t>JGO DE LLAVES P/EMPOTRAR P/ REGADERA SOLDABLE FIG. 652 DE 1/2.</w:t>
            </w:r>
          </w:p>
        </w:tc>
        <w:tc>
          <w:tcPr>
            <w:tcW w:w="472" w:type="pct"/>
            <w:noWrap/>
            <w:hideMark/>
          </w:tcPr>
          <w:p w14:paraId="683670CD" w14:textId="77777777" w:rsidR="00873393" w:rsidRPr="003E0A11" w:rsidRDefault="00873393" w:rsidP="003E0A11">
            <w:r w:rsidRPr="003E0A11">
              <w:t>PIEZA</w:t>
            </w:r>
          </w:p>
        </w:tc>
        <w:tc>
          <w:tcPr>
            <w:tcW w:w="903" w:type="pct"/>
            <w:shd w:val="clear" w:color="000000" w:fill="C5D9F1"/>
            <w:noWrap/>
            <w:hideMark/>
          </w:tcPr>
          <w:p w14:paraId="0B925E43" w14:textId="77777777" w:rsidR="00873393" w:rsidRPr="003E0A11" w:rsidRDefault="00873393" w:rsidP="003E0A11">
            <w:r w:rsidRPr="003E0A11">
              <w:t>SI</w:t>
            </w:r>
          </w:p>
        </w:tc>
        <w:tc>
          <w:tcPr>
            <w:tcW w:w="422" w:type="pct"/>
            <w:hideMark/>
          </w:tcPr>
          <w:p w14:paraId="0936F880" w14:textId="77777777" w:rsidR="00873393" w:rsidRPr="003E0A11" w:rsidRDefault="00873393" w:rsidP="003E0A11">
            <w:r w:rsidRPr="003E0A11">
              <w:t> </w:t>
            </w:r>
          </w:p>
        </w:tc>
        <w:tc>
          <w:tcPr>
            <w:tcW w:w="458" w:type="pct"/>
          </w:tcPr>
          <w:p w14:paraId="2112E722" w14:textId="77777777" w:rsidR="00873393" w:rsidRPr="003E0A11" w:rsidRDefault="00873393" w:rsidP="003E0A11"/>
        </w:tc>
      </w:tr>
      <w:tr w:rsidR="00873393" w:rsidRPr="003E0A11" w14:paraId="5A24CB53" w14:textId="6D39BBFF" w:rsidTr="007C4F37">
        <w:trPr>
          <w:trHeight w:val="465"/>
        </w:trPr>
        <w:tc>
          <w:tcPr>
            <w:tcW w:w="296" w:type="pct"/>
            <w:hideMark/>
          </w:tcPr>
          <w:p w14:paraId="09F7E2CC" w14:textId="77777777" w:rsidR="00873393" w:rsidRPr="003E0A11" w:rsidRDefault="00873393" w:rsidP="003E0A11">
            <w:r w:rsidRPr="003E0A11">
              <w:t>475</w:t>
            </w:r>
          </w:p>
        </w:tc>
        <w:tc>
          <w:tcPr>
            <w:tcW w:w="2448" w:type="pct"/>
            <w:hideMark/>
          </w:tcPr>
          <w:p w14:paraId="05C46EA6" w14:textId="77777777" w:rsidR="00873393" w:rsidRPr="003E0A11" w:rsidRDefault="00873393" w:rsidP="003E0A11">
            <w:r w:rsidRPr="003E0A11">
              <w:t>JUEGO 2 LLAVES INDIVIDUALES PARA LAVABO, MANERALES METÁLICOS M-242</w:t>
            </w:r>
          </w:p>
        </w:tc>
        <w:tc>
          <w:tcPr>
            <w:tcW w:w="472" w:type="pct"/>
            <w:noWrap/>
            <w:hideMark/>
          </w:tcPr>
          <w:p w14:paraId="5BD5952B" w14:textId="77777777" w:rsidR="00873393" w:rsidRPr="003E0A11" w:rsidRDefault="00873393" w:rsidP="003E0A11">
            <w:r w:rsidRPr="003E0A11">
              <w:t>PIEZA</w:t>
            </w:r>
          </w:p>
        </w:tc>
        <w:tc>
          <w:tcPr>
            <w:tcW w:w="903" w:type="pct"/>
            <w:shd w:val="clear" w:color="000000" w:fill="C5D9F1"/>
            <w:noWrap/>
            <w:hideMark/>
          </w:tcPr>
          <w:p w14:paraId="2BC87BAC" w14:textId="77777777" w:rsidR="00873393" w:rsidRPr="003E0A11" w:rsidRDefault="00873393" w:rsidP="003E0A11">
            <w:r w:rsidRPr="003E0A11">
              <w:t>SI</w:t>
            </w:r>
          </w:p>
        </w:tc>
        <w:tc>
          <w:tcPr>
            <w:tcW w:w="422" w:type="pct"/>
            <w:hideMark/>
          </w:tcPr>
          <w:p w14:paraId="453D4249" w14:textId="77777777" w:rsidR="00873393" w:rsidRPr="003E0A11" w:rsidRDefault="00873393" w:rsidP="003E0A11">
            <w:r w:rsidRPr="003E0A11">
              <w:t> </w:t>
            </w:r>
          </w:p>
        </w:tc>
        <w:tc>
          <w:tcPr>
            <w:tcW w:w="458" w:type="pct"/>
          </w:tcPr>
          <w:p w14:paraId="5AEE0BC3" w14:textId="77777777" w:rsidR="00873393" w:rsidRPr="003E0A11" w:rsidRDefault="00873393" w:rsidP="003E0A11"/>
        </w:tc>
      </w:tr>
      <w:tr w:rsidR="00873393" w:rsidRPr="003E0A11" w14:paraId="634AC398" w14:textId="794627DB" w:rsidTr="007C4F37">
        <w:trPr>
          <w:trHeight w:val="270"/>
        </w:trPr>
        <w:tc>
          <w:tcPr>
            <w:tcW w:w="296" w:type="pct"/>
            <w:hideMark/>
          </w:tcPr>
          <w:p w14:paraId="50992311" w14:textId="77777777" w:rsidR="00873393" w:rsidRPr="003E0A11" w:rsidRDefault="00873393" w:rsidP="003E0A11">
            <w:r w:rsidRPr="003E0A11">
              <w:t>476</w:t>
            </w:r>
          </w:p>
        </w:tc>
        <w:tc>
          <w:tcPr>
            <w:tcW w:w="2448" w:type="pct"/>
            <w:hideMark/>
          </w:tcPr>
          <w:p w14:paraId="1DE31CF1" w14:textId="77777777" w:rsidR="00873393" w:rsidRPr="003E0A11" w:rsidRDefault="00873393" w:rsidP="003E0A11">
            <w:r w:rsidRPr="003E0A11">
              <w:t>JUEGO DE 2 PIJAS PARA FIJACION DE WC, TUERCAS Y ARANDELAS.</w:t>
            </w:r>
          </w:p>
        </w:tc>
        <w:tc>
          <w:tcPr>
            <w:tcW w:w="472" w:type="pct"/>
            <w:noWrap/>
            <w:hideMark/>
          </w:tcPr>
          <w:p w14:paraId="2CDA1441" w14:textId="77777777" w:rsidR="00873393" w:rsidRPr="003E0A11" w:rsidRDefault="00873393" w:rsidP="003E0A11">
            <w:r w:rsidRPr="003E0A11">
              <w:t>PIEZA</w:t>
            </w:r>
          </w:p>
        </w:tc>
        <w:tc>
          <w:tcPr>
            <w:tcW w:w="903" w:type="pct"/>
            <w:shd w:val="clear" w:color="000000" w:fill="C5D9F1"/>
            <w:noWrap/>
            <w:hideMark/>
          </w:tcPr>
          <w:p w14:paraId="4547DF20" w14:textId="77777777" w:rsidR="00873393" w:rsidRPr="003E0A11" w:rsidRDefault="00873393" w:rsidP="003E0A11">
            <w:r w:rsidRPr="003E0A11">
              <w:t>SI</w:t>
            </w:r>
          </w:p>
        </w:tc>
        <w:tc>
          <w:tcPr>
            <w:tcW w:w="422" w:type="pct"/>
            <w:hideMark/>
          </w:tcPr>
          <w:p w14:paraId="71479C79" w14:textId="77777777" w:rsidR="00873393" w:rsidRPr="003E0A11" w:rsidRDefault="00873393" w:rsidP="003E0A11">
            <w:r w:rsidRPr="003E0A11">
              <w:t> </w:t>
            </w:r>
          </w:p>
        </w:tc>
        <w:tc>
          <w:tcPr>
            <w:tcW w:w="458" w:type="pct"/>
          </w:tcPr>
          <w:p w14:paraId="1373EB9B" w14:textId="77777777" w:rsidR="00873393" w:rsidRPr="003E0A11" w:rsidRDefault="00873393" w:rsidP="003E0A11"/>
        </w:tc>
      </w:tr>
      <w:tr w:rsidR="00873393" w:rsidRPr="003E0A11" w14:paraId="334E2A49" w14:textId="61225447" w:rsidTr="007C4F37">
        <w:trPr>
          <w:trHeight w:val="465"/>
        </w:trPr>
        <w:tc>
          <w:tcPr>
            <w:tcW w:w="296" w:type="pct"/>
            <w:hideMark/>
          </w:tcPr>
          <w:p w14:paraId="463E7EF3" w14:textId="77777777" w:rsidR="00873393" w:rsidRPr="003E0A11" w:rsidRDefault="00873393" w:rsidP="003E0A11">
            <w:r w:rsidRPr="003E0A11">
              <w:t>477</w:t>
            </w:r>
          </w:p>
        </w:tc>
        <w:tc>
          <w:tcPr>
            <w:tcW w:w="2448" w:type="pct"/>
            <w:hideMark/>
          </w:tcPr>
          <w:p w14:paraId="66991D39" w14:textId="77777777" w:rsidR="00873393" w:rsidRPr="003E0A11" w:rsidRDefault="00873393" w:rsidP="003E0A11">
            <w:r w:rsidRPr="003E0A11">
              <w:t>JUEGO DE 2 UÑAS DE ACERO GALVANIZADAS REFORZADAS PARA SOPORTE DE LAVABO O MINGITORIO.</w:t>
            </w:r>
          </w:p>
        </w:tc>
        <w:tc>
          <w:tcPr>
            <w:tcW w:w="472" w:type="pct"/>
            <w:noWrap/>
            <w:hideMark/>
          </w:tcPr>
          <w:p w14:paraId="1B02F198" w14:textId="77777777" w:rsidR="00873393" w:rsidRPr="003E0A11" w:rsidRDefault="00873393" w:rsidP="003E0A11">
            <w:r w:rsidRPr="003E0A11">
              <w:t>PIEZA</w:t>
            </w:r>
          </w:p>
        </w:tc>
        <w:tc>
          <w:tcPr>
            <w:tcW w:w="903" w:type="pct"/>
            <w:shd w:val="clear" w:color="000000" w:fill="C5D9F1"/>
            <w:noWrap/>
            <w:hideMark/>
          </w:tcPr>
          <w:p w14:paraId="5AFB1E8C" w14:textId="77777777" w:rsidR="00873393" w:rsidRPr="003E0A11" w:rsidRDefault="00873393" w:rsidP="003E0A11">
            <w:r w:rsidRPr="003E0A11">
              <w:t>SI</w:t>
            </w:r>
          </w:p>
        </w:tc>
        <w:tc>
          <w:tcPr>
            <w:tcW w:w="422" w:type="pct"/>
            <w:hideMark/>
          </w:tcPr>
          <w:p w14:paraId="6ECFC1E4" w14:textId="77777777" w:rsidR="00873393" w:rsidRPr="003E0A11" w:rsidRDefault="00873393" w:rsidP="003E0A11">
            <w:r w:rsidRPr="003E0A11">
              <w:t> </w:t>
            </w:r>
          </w:p>
        </w:tc>
        <w:tc>
          <w:tcPr>
            <w:tcW w:w="458" w:type="pct"/>
          </w:tcPr>
          <w:p w14:paraId="7D07FFC1" w14:textId="77777777" w:rsidR="00873393" w:rsidRPr="003E0A11" w:rsidRDefault="00873393" w:rsidP="003E0A11"/>
        </w:tc>
      </w:tr>
      <w:tr w:rsidR="00873393" w:rsidRPr="003E0A11" w14:paraId="46C51985" w14:textId="36EB98C2" w:rsidTr="007C4F37">
        <w:trPr>
          <w:trHeight w:val="465"/>
        </w:trPr>
        <w:tc>
          <w:tcPr>
            <w:tcW w:w="296" w:type="pct"/>
            <w:hideMark/>
          </w:tcPr>
          <w:p w14:paraId="58B90012" w14:textId="77777777" w:rsidR="00873393" w:rsidRPr="003E0A11" w:rsidRDefault="00873393" w:rsidP="003E0A11">
            <w:r w:rsidRPr="003E0A11">
              <w:t>478</w:t>
            </w:r>
          </w:p>
        </w:tc>
        <w:tc>
          <w:tcPr>
            <w:tcW w:w="2448" w:type="pct"/>
            <w:hideMark/>
          </w:tcPr>
          <w:p w14:paraId="4C448C4D" w14:textId="77777777" w:rsidR="00873393" w:rsidRPr="003E0A11" w:rsidRDefault="00873393" w:rsidP="003E0A11">
            <w:r w:rsidRPr="003E0A11">
              <w:t>JUEGO DE HERRAJES COMPLETOS DE POLIPROPILENO PARA TANQUE BAJO K4056P.</w:t>
            </w:r>
          </w:p>
        </w:tc>
        <w:tc>
          <w:tcPr>
            <w:tcW w:w="472" w:type="pct"/>
            <w:noWrap/>
            <w:hideMark/>
          </w:tcPr>
          <w:p w14:paraId="7CC75709" w14:textId="77777777" w:rsidR="00873393" w:rsidRPr="003E0A11" w:rsidRDefault="00873393" w:rsidP="003E0A11">
            <w:r w:rsidRPr="003E0A11">
              <w:t>PIEZA</w:t>
            </w:r>
          </w:p>
        </w:tc>
        <w:tc>
          <w:tcPr>
            <w:tcW w:w="903" w:type="pct"/>
            <w:shd w:val="clear" w:color="000000" w:fill="C5D9F1"/>
            <w:noWrap/>
            <w:hideMark/>
          </w:tcPr>
          <w:p w14:paraId="0662F826" w14:textId="77777777" w:rsidR="00873393" w:rsidRPr="003E0A11" w:rsidRDefault="00873393" w:rsidP="003E0A11">
            <w:r w:rsidRPr="003E0A11">
              <w:t>SI</w:t>
            </w:r>
          </w:p>
        </w:tc>
        <w:tc>
          <w:tcPr>
            <w:tcW w:w="422" w:type="pct"/>
            <w:hideMark/>
          </w:tcPr>
          <w:p w14:paraId="1DD6714B" w14:textId="77777777" w:rsidR="00873393" w:rsidRPr="003E0A11" w:rsidRDefault="00873393" w:rsidP="003E0A11">
            <w:r w:rsidRPr="003E0A11">
              <w:t> </w:t>
            </w:r>
          </w:p>
        </w:tc>
        <w:tc>
          <w:tcPr>
            <w:tcW w:w="458" w:type="pct"/>
          </w:tcPr>
          <w:p w14:paraId="075017E2" w14:textId="77777777" w:rsidR="00873393" w:rsidRPr="003E0A11" w:rsidRDefault="00873393" w:rsidP="003E0A11"/>
        </w:tc>
      </w:tr>
      <w:tr w:rsidR="00873393" w:rsidRPr="003E0A11" w14:paraId="3F65989E" w14:textId="26B0DE91" w:rsidTr="007C4F37">
        <w:trPr>
          <w:trHeight w:val="255"/>
        </w:trPr>
        <w:tc>
          <w:tcPr>
            <w:tcW w:w="296" w:type="pct"/>
            <w:hideMark/>
          </w:tcPr>
          <w:p w14:paraId="1270E3E7" w14:textId="77777777" w:rsidR="00873393" w:rsidRPr="003E0A11" w:rsidRDefault="00873393" w:rsidP="003E0A11">
            <w:r w:rsidRPr="003E0A11">
              <w:t>479</w:t>
            </w:r>
          </w:p>
        </w:tc>
        <w:tc>
          <w:tcPr>
            <w:tcW w:w="2448" w:type="pct"/>
            <w:hideMark/>
          </w:tcPr>
          <w:p w14:paraId="0FE3CD91" w14:textId="77777777" w:rsidR="00873393" w:rsidRPr="003E0A11" w:rsidRDefault="00873393" w:rsidP="003E0A11">
            <w:r w:rsidRPr="003E0A11">
              <w:t>JUEGO DE MANERALES GRANDES ANTEA C-46.</w:t>
            </w:r>
          </w:p>
        </w:tc>
        <w:tc>
          <w:tcPr>
            <w:tcW w:w="472" w:type="pct"/>
            <w:noWrap/>
            <w:hideMark/>
          </w:tcPr>
          <w:p w14:paraId="3151F371" w14:textId="77777777" w:rsidR="00873393" w:rsidRPr="003E0A11" w:rsidRDefault="00873393" w:rsidP="003E0A11">
            <w:r w:rsidRPr="003E0A11">
              <w:t>PIEZA</w:t>
            </w:r>
          </w:p>
        </w:tc>
        <w:tc>
          <w:tcPr>
            <w:tcW w:w="903" w:type="pct"/>
            <w:noWrap/>
            <w:hideMark/>
          </w:tcPr>
          <w:p w14:paraId="2FF4FFA2" w14:textId="77777777" w:rsidR="00873393" w:rsidRPr="003E0A11" w:rsidRDefault="00873393" w:rsidP="003E0A11">
            <w:r w:rsidRPr="003E0A11">
              <w:t>REPRESENTATIVA</w:t>
            </w:r>
          </w:p>
        </w:tc>
        <w:tc>
          <w:tcPr>
            <w:tcW w:w="422" w:type="pct"/>
            <w:hideMark/>
          </w:tcPr>
          <w:p w14:paraId="64FFAB90" w14:textId="77777777" w:rsidR="00873393" w:rsidRPr="003E0A11" w:rsidRDefault="00873393" w:rsidP="003E0A11">
            <w:r w:rsidRPr="003E0A11">
              <w:t> </w:t>
            </w:r>
          </w:p>
        </w:tc>
        <w:tc>
          <w:tcPr>
            <w:tcW w:w="458" w:type="pct"/>
          </w:tcPr>
          <w:p w14:paraId="6A57339F" w14:textId="77777777" w:rsidR="00873393" w:rsidRPr="003E0A11" w:rsidRDefault="00873393" w:rsidP="003E0A11"/>
        </w:tc>
      </w:tr>
      <w:tr w:rsidR="00873393" w:rsidRPr="003E0A11" w14:paraId="581758AF" w14:textId="2E643786" w:rsidTr="007C4F37">
        <w:trPr>
          <w:trHeight w:val="270"/>
        </w:trPr>
        <w:tc>
          <w:tcPr>
            <w:tcW w:w="296" w:type="pct"/>
            <w:hideMark/>
          </w:tcPr>
          <w:p w14:paraId="379CAF0E" w14:textId="77777777" w:rsidR="00873393" w:rsidRPr="003E0A11" w:rsidRDefault="00873393" w:rsidP="003E0A11">
            <w:r w:rsidRPr="003E0A11">
              <w:t>480</w:t>
            </w:r>
          </w:p>
        </w:tc>
        <w:tc>
          <w:tcPr>
            <w:tcW w:w="2448" w:type="pct"/>
            <w:hideMark/>
          </w:tcPr>
          <w:p w14:paraId="10F474C5" w14:textId="77777777" w:rsidR="00873393" w:rsidRPr="003E0A11" w:rsidRDefault="00873393" w:rsidP="003E0A11">
            <w:r w:rsidRPr="003E0A11">
              <w:t>JUEGO DE MANERALES GRANDES TRITON C-12.</w:t>
            </w:r>
          </w:p>
        </w:tc>
        <w:tc>
          <w:tcPr>
            <w:tcW w:w="472" w:type="pct"/>
            <w:noWrap/>
            <w:hideMark/>
          </w:tcPr>
          <w:p w14:paraId="0D306463" w14:textId="77777777" w:rsidR="00873393" w:rsidRPr="003E0A11" w:rsidRDefault="00873393" w:rsidP="003E0A11">
            <w:r w:rsidRPr="003E0A11">
              <w:t>PIEZA</w:t>
            </w:r>
          </w:p>
        </w:tc>
        <w:tc>
          <w:tcPr>
            <w:tcW w:w="903" w:type="pct"/>
            <w:shd w:val="clear" w:color="000000" w:fill="C5D9F1"/>
            <w:noWrap/>
            <w:hideMark/>
          </w:tcPr>
          <w:p w14:paraId="1487F3FF" w14:textId="77777777" w:rsidR="00873393" w:rsidRPr="003E0A11" w:rsidRDefault="00873393" w:rsidP="003E0A11">
            <w:r w:rsidRPr="003E0A11">
              <w:t>SI</w:t>
            </w:r>
          </w:p>
        </w:tc>
        <w:tc>
          <w:tcPr>
            <w:tcW w:w="422" w:type="pct"/>
            <w:hideMark/>
          </w:tcPr>
          <w:p w14:paraId="3EA842CC" w14:textId="77777777" w:rsidR="00873393" w:rsidRPr="003E0A11" w:rsidRDefault="00873393" w:rsidP="003E0A11">
            <w:r w:rsidRPr="003E0A11">
              <w:t> </w:t>
            </w:r>
          </w:p>
        </w:tc>
        <w:tc>
          <w:tcPr>
            <w:tcW w:w="458" w:type="pct"/>
          </w:tcPr>
          <w:p w14:paraId="55B2E493" w14:textId="77777777" w:rsidR="00873393" w:rsidRPr="003E0A11" w:rsidRDefault="00873393" w:rsidP="003E0A11"/>
        </w:tc>
      </w:tr>
      <w:tr w:rsidR="00873393" w:rsidRPr="003E0A11" w14:paraId="4ADD5161" w14:textId="4AF7AD86" w:rsidTr="007C4F37">
        <w:trPr>
          <w:trHeight w:val="255"/>
        </w:trPr>
        <w:tc>
          <w:tcPr>
            <w:tcW w:w="296" w:type="pct"/>
            <w:hideMark/>
          </w:tcPr>
          <w:p w14:paraId="12B223D8" w14:textId="77777777" w:rsidR="00873393" w:rsidRPr="003E0A11" w:rsidRDefault="00873393" w:rsidP="003E0A11">
            <w:r w:rsidRPr="003E0A11">
              <w:t>481</w:t>
            </w:r>
          </w:p>
        </w:tc>
        <w:tc>
          <w:tcPr>
            <w:tcW w:w="2448" w:type="pct"/>
            <w:hideMark/>
          </w:tcPr>
          <w:p w14:paraId="5715C905" w14:textId="77777777" w:rsidR="00873393" w:rsidRPr="003E0A11" w:rsidRDefault="00873393" w:rsidP="003E0A11">
            <w:r w:rsidRPr="003E0A11">
              <w:t>JUEGO DE MANERALES QUEEN CHICO FIG. Q.</w:t>
            </w:r>
          </w:p>
        </w:tc>
        <w:tc>
          <w:tcPr>
            <w:tcW w:w="472" w:type="pct"/>
            <w:noWrap/>
            <w:hideMark/>
          </w:tcPr>
          <w:p w14:paraId="79CD9D74" w14:textId="77777777" w:rsidR="00873393" w:rsidRPr="003E0A11" w:rsidRDefault="00873393" w:rsidP="003E0A11">
            <w:r w:rsidRPr="003E0A11">
              <w:t>PIEZA</w:t>
            </w:r>
          </w:p>
        </w:tc>
        <w:tc>
          <w:tcPr>
            <w:tcW w:w="903" w:type="pct"/>
            <w:noWrap/>
            <w:hideMark/>
          </w:tcPr>
          <w:p w14:paraId="601E66C5" w14:textId="77777777" w:rsidR="00873393" w:rsidRPr="003E0A11" w:rsidRDefault="00873393" w:rsidP="003E0A11">
            <w:r w:rsidRPr="003E0A11">
              <w:t>REPRESENTATIVA</w:t>
            </w:r>
          </w:p>
        </w:tc>
        <w:tc>
          <w:tcPr>
            <w:tcW w:w="422" w:type="pct"/>
            <w:hideMark/>
          </w:tcPr>
          <w:p w14:paraId="095988AF" w14:textId="77777777" w:rsidR="00873393" w:rsidRPr="003E0A11" w:rsidRDefault="00873393" w:rsidP="003E0A11">
            <w:r w:rsidRPr="003E0A11">
              <w:t> </w:t>
            </w:r>
          </w:p>
        </w:tc>
        <w:tc>
          <w:tcPr>
            <w:tcW w:w="458" w:type="pct"/>
          </w:tcPr>
          <w:p w14:paraId="1AC8CA85" w14:textId="77777777" w:rsidR="00873393" w:rsidRPr="003E0A11" w:rsidRDefault="00873393" w:rsidP="003E0A11"/>
        </w:tc>
      </w:tr>
      <w:tr w:rsidR="00873393" w:rsidRPr="003E0A11" w14:paraId="4D531EF2" w14:textId="240E05D1" w:rsidTr="007C4F37">
        <w:trPr>
          <w:trHeight w:val="255"/>
        </w:trPr>
        <w:tc>
          <w:tcPr>
            <w:tcW w:w="296" w:type="pct"/>
            <w:hideMark/>
          </w:tcPr>
          <w:p w14:paraId="2787CBBC" w14:textId="77777777" w:rsidR="00873393" w:rsidRPr="003E0A11" w:rsidRDefault="00873393" w:rsidP="003E0A11">
            <w:r w:rsidRPr="003E0A11">
              <w:t>482</w:t>
            </w:r>
          </w:p>
        </w:tc>
        <w:tc>
          <w:tcPr>
            <w:tcW w:w="2448" w:type="pct"/>
            <w:hideMark/>
          </w:tcPr>
          <w:p w14:paraId="1F9FA871" w14:textId="77777777" w:rsidR="00873393" w:rsidRPr="003E0A11" w:rsidRDefault="00873393" w:rsidP="003E0A11">
            <w:r w:rsidRPr="003E0A11">
              <w:t>JUEGO DE MANERALES QUEEN GRANDE CON CHAPETON FIG. QG.</w:t>
            </w:r>
          </w:p>
        </w:tc>
        <w:tc>
          <w:tcPr>
            <w:tcW w:w="472" w:type="pct"/>
            <w:noWrap/>
            <w:hideMark/>
          </w:tcPr>
          <w:p w14:paraId="4B0DB2EB" w14:textId="77777777" w:rsidR="00873393" w:rsidRPr="003E0A11" w:rsidRDefault="00873393" w:rsidP="003E0A11">
            <w:r w:rsidRPr="003E0A11">
              <w:t>PIEZA</w:t>
            </w:r>
          </w:p>
        </w:tc>
        <w:tc>
          <w:tcPr>
            <w:tcW w:w="903" w:type="pct"/>
            <w:noWrap/>
            <w:hideMark/>
          </w:tcPr>
          <w:p w14:paraId="6795C03A" w14:textId="77777777" w:rsidR="00873393" w:rsidRPr="003E0A11" w:rsidRDefault="00873393" w:rsidP="003E0A11">
            <w:r w:rsidRPr="003E0A11">
              <w:t>REPRESENTATIVA</w:t>
            </w:r>
          </w:p>
        </w:tc>
        <w:tc>
          <w:tcPr>
            <w:tcW w:w="422" w:type="pct"/>
            <w:hideMark/>
          </w:tcPr>
          <w:p w14:paraId="76FC6F9F" w14:textId="77777777" w:rsidR="00873393" w:rsidRPr="003E0A11" w:rsidRDefault="00873393" w:rsidP="003E0A11">
            <w:r w:rsidRPr="003E0A11">
              <w:t> </w:t>
            </w:r>
          </w:p>
        </w:tc>
        <w:tc>
          <w:tcPr>
            <w:tcW w:w="458" w:type="pct"/>
          </w:tcPr>
          <w:p w14:paraId="4901F0ED" w14:textId="77777777" w:rsidR="00873393" w:rsidRPr="003E0A11" w:rsidRDefault="00873393" w:rsidP="003E0A11"/>
        </w:tc>
      </w:tr>
      <w:tr w:rsidR="00873393" w:rsidRPr="003E0A11" w14:paraId="694135EA" w14:textId="6A84914E" w:rsidTr="007C4F37">
        <w:trPr>
          <w:trHeight w:val="270"/>
        </w:trPr>
        <w:tc>
          <w:tcPr>
            <w:tcW w:w="296" w:type="pct"/>
            <w:hideMark/>
          </w:tcPr>
          <w:p w14:paraId="08D7113E" w14:textId="77777777" w:rsidR="00873393" w:rsidRPr="003E0A11" w:rsidRDefault="00873393" w:rsidP="003E0A11">
            <w:r w:rsidRPr="003E0A11">
              <w:t>483</w:t>
            </w:r>
          </w:p>
        </w:tc>
        <w:tc>
          <w:tcPr>
            <w:tcW w:w="2448" w:type="pct"/>
            <w:hideMark/>
          </w:tcPr>
          <w:p w14:paraId="3DBD3D82" w14:textId="77777777" w:rsidR="00873393" w:rsidRPr="003E0A11" w:rsidRDefault="00873393" w:rsidP="003E0A11">
            <w:r w:rsidRPr="003E0A11">
              <w:t>JUEGO DE MANERALES QUEEN GRANDE SIN CHAPETON FIG. QGS.</w:t>
            </w:r>
          </w:p>
        </w:tc>
        <w:tc>
          <w:tcPr>
            <w:tcW w:w="472" w:type="pct"/>
            <w:noWrap/>
            <w:hideMark/>
          </w:tcPr>
          <w:p w14:paraId="1FED70BB" w14:textId="77777777" w:rsidR="00873393" w:rsidRPr="003E0A11" w:rsidRDefault="00873393" w:rsidP="003E0A11">
            <w:r w:rsidRPr="003E0A11">
              <w:t>PIEZA</w:t>
            </w:r>
          </w:p>
        </w:tc>
        <w:tc>
          <w:tcPr>
            <w:tcW w:w="903" w:type="pct"/>
            <w:shd w:val="clear" w:color="000000" w:fill="C5D9F1"/>
            <w:noWrap/>
            <w:hideMark/>
          </w:tcPr>
          <w:p w14:paraId="730A7ADD" w14:textId="77777777" w:rsidR="00873393" w:rsidRPr="003E0A11" w:rsidRDefault="00873393" w:rsidP="003E0A11">
            <w:r w:rsidRPr="003E0A11">
              <w:t>SI</w:t>
            </w:r>
          </w:p>
        </w:tc>
        <w:tc>
          <w:tcPr>
            <w:tcW w:w="422" w:type="pct"/>
            <w:hideMark/>
          </w:tcPr>
          <w:p w14:paraId="741874AE" w14:textId="77777777" w:rsidR="00873393" w:rsidRPr="003E0A11" w:rsidRDefault="00873393" w:rsidP="003E0A11">
            <w:r w:rsidRPr="003E0A11">
              <w:t> </w:t>
            </w:r>
          </w:p>
        </w:tc>
        <w:tc>
          <w:tcPr>
            <w:tcW w:w="458" w:type="pct"/>
          </w:tcPr>
          <w:p w14:paraId="7AC75C09" w14:textId="77777777" w:rsidR="00873393" w:rsidRPr="003E0A11" w:rsidRDefault="00873393" w:rsidP="003E0A11"/>
        </w:tc>
      </w:tr>
      <w:tr w:rsidR="00873393" w:rsidRPr="003E0A11" w14:paraId="4B573B4E" w14:textId="4D22CB64" w:rsidTr="007C4F37">
        <w:trPr>
          <w:trHeight w:val="270"/>
        </w:trPr>
        <w:tc>
          <w:tcPr>
            <w:tcW w:w="296" w:type="pct"/>
            <w:hideMark/>
          </w:tcPr>
          <w:p w14:paraId="05BE31D8" w14:textId="77777777" w:rsidR="00873393" w:rsidRPr="003E0A11" w:rsidRDefault="00873393" w:rsidP="003E0A11">
            <w:r w:rsidRPr="003E0A11">
              <w:t>484</w:t>
            </w:r>
          </w:p>
        </w:tc>
        <w:tc>
          <w:tcPr>
            <w:tcW w:w="2448" w:type="pct"/>
            <w:hideMark/>
          </w:tcPr>
          <w:p w14:paraId="6C8AEB28" w14:textId="77777777" w:rsidR="00873393" w:rsidRPr="003E0A11" w:rsidRDefault="00873393" w:rsidP="003E0A11">
            <w:r w:rsidRPr="003E0A11">
              <w:t>JUEGO DE MORDAZAS PARA TROMPO K-1500 REDUCIDAS A 7/8.</w:t>
            </w:r>
          </w:p>
        </w:tc>
        <w:tc>
          <w:tcPr>
            <w:tcW w:w="472" w:type="pct"/>
            <w:noWrap/>
            <w:hideMark/>
          </w:tcPr>
          <w:p w14:paraId="286C4682" w14:textId="77777777" w:rsidR="00873393" w:rsidRPr="003E0A11" w:rsidRDefault="00873393" w:rsidP="003E0A11">
            <w:r w:rsidRPr="003E0A11">
              <w:t>PIEZA</w:t>
            </w:r>
          </w:p>
        </w:tc>
        <w:tc>
          <w:tcPr>
            <w:tcW w:w="903" w:type="pct"/>
            <w:shd w:val="clear" w:color="000000" w:fill="C5D9F1"/>
            <w:noWrap/>
            <w:hideMark/>
          </w:tcPr>
          <w:p w14:paraId="5CD9AF22" w14:textId="77777777" w:rsidR="00873393" w:rsidRPr="003E0A11" w:rsidRDefault="00873393" w:rsidP="003E0A11">
            <w:r w:rsidRPr="003E0A11">
              <w:t>SI</w:t>
            </w:r>
          </w:p>
        </w:tc>
        <w:tc>
          <w:tcPr>
            <w:tcW w:w="422" w:type="pct"/>
            <w:hideMark/>
          </w:tcPr>
          <w:p w14:paraId="26209740" w14:textId="77777777" w:rsidR="00873393" w:rsidRPr="003E0A11" w:rsidRDefault="00873393" w:rsidP="003E0A11">
            <w:r w:rsidRPr="003E0A11">
              <w:t> </w:t>
            </w:r>
          </w:p>
        </w:tc>
        <w:tc>
          <w:tcPr>
            <w:tcW w:w="458" w:type="pct"/>
          </w:tcPr>
          <w:p w14:paraId="4AE19A90" w14:textId="77777777" w:rsidR="00873393" w:rsidRPr="003E0A11" w:rsidRDefault="00873393" w:rsidP="003E0A11"/>
        </w:tc>
      </w:tr>
      <w:tr w:rsidR="00873393" w:rsidRPr="003E0A11" w14:paraId="22435419" w14:textId="4BF35AFB" w:rsidTr="007C4F37">
        <w:trPr>
          <w:trHeight w:val="270"/>
        </w:trPr>
        <w:tc>
          <w:tcPr>
            <w:tcW w:w="296" w:type="pct"/>
            <w:hideMark/>
          </w:tcPr>
          <w:p w14:paraId="6C8AFCFE" w14:textId="77777777" w:rsidR="00873393" w:rsidRPr="003E0A11" w:rsidRDefault="00873393" w:rsidP="003E0A11">
            <w:r w:rsidRPr="003E0A11">
              <w:t>485</w:t>
            </w:r>
          </w:p>
        </w:tc>
        <w:tc>
          <w:tcPr>
            <w:tcW w:w="2448" w:type="pct"/>
            <w:hideMark/>
          </w:tcPr>
          <w:p w14:paraId="2B189E6D" w14:textId="77777777" w:rsidR="00873393" w:rsidRPr="00BD4836" w:rsidRDefault="00873393" w:rsidP="003E0A11">
            <w:pPr>
              <w:rPr>
                <w:lang w:val="pt-PT"/>
              </w:rPr>
            </w:pPr>
            <w:r w:rsidRPr="00BD4836">
              <w:rPr>
                <w:lang w:val="pt-PT"/>
              </w:rPr>
              <w:t>JUNTA PROEL PARA ENSAMBLE DE WC.</w:t>
            </w:r>
          </w:p>
        </w:tc>
        <w:tc>
          <w:tcPr>
            <w:tcW w:w="472" w:type="pct"/>
            <w:noWrap/>
            <w:hideMark/>
          </w:tcPr>
          <w:p w14:paraId="6A8282B4" w14:textId="77777777" w:rsidR="00873393" w:rsidRPr="003E0A11" w:rsidRDefault="00873393" w:rsidP="003E0A11">
            <w:r w:rsidRPr="003E0A11">
              <w:t>PIEZA</w:t>
            </w:r>
          </w:p>
        </w:tc>
        <w:tc>
          <w:tcPr>
            <w:tcW w:w="903" w:type="pct"/>
            <w:shd w:val="clear" w:color="000000" w:fill="C5D9F1"/>
            <w:noWrap/>
            <w:hideMark/>
          </w:tcPr>
          <w:p w14:paraId="2BDD1BB1" w14:textId="77777777" w:rsidR="00873393" w:rsidRPr="003E0A11" w:rsidRDefault="00873393" w:rsidP="003E0A11">
            <w:r w:rsidRPr="003E0A11">
              <w:t>SI</w:t>
            </w:r>
          </w:p>
        </w:tc>
        <w:tc>
          <w:tcPr>
            <w:tcW w:w="422" w:type="pct"/>
            <w:hideMark/>
          </w:tcPr>
          <w:p w14:paraId="5C7C2925" w14:textId="77777777" w:rsidR="00873393" w:rsidRPr="003E0A11" w:rsidRDefault="00873393" w:rsidP="003E0A11">
            <w:r w:rsidRPr="003E0A11">
              <w:t> </w:t>
            </w:r>
          </w:p>
        </w:tc>
        <w:tc>
          <w:tcPr>
            <w:tcW w:w="458" w:type="pct"/>
          </w:tcPr>
          <w:p w14:paraId="51F632C3" w14:textId="77777777" w:rsidR="00873393" w:rsidRPr="003E0A11" w:rsidRDefault="00873393" w:rsidP="003E0A11"/>
        </w:tc>
      </w:tr>
      <w:tr w:rsidR="00873393" w:rsidRPr="003E0A11" w14:paraId="23C61D83" w14:textId="6D064C09" w:rsidTr="007C4F37">
        <w:trPr>
          <w:trHeight w:val="270"/>
        </w:trPr>
        <w:tc>
          <w:tcPr>
            <w:tcW w:w="296" w:type="pct"/>
            <w:hideMark/>
          </w:tcPr>
          <w:p w14:paraId="0BFE0CE4" w14:textId="77777777" w:rsidR="00873393" w:rsidRPr="003E0A11" w:rsidRDefault="00873393" w:rsidP="003E0A11">
            <w:r w:rsidRPr="003E0A11">
              <w:t>486</w:t>
            </w:r>
          </w:p>
        </w:tc>
        <w:tc>
          <w:tcPr>
            <w:tcW w:w="2448" w:type="pct"/>
            <w:hideMark/>
          </w:tcPr>
          <w:p w14:paraId="2C413715" w14:textId="77777777" w:rsidR="00873393" w:rsidRPr="003E0A11" w:rsidRDefault="00873393" w:rsidP="003E0A11">
            <w:r w:rsidRPr="003E0A11">
              <w:t>KIT DE EMPAQUES PARA ÉMBOLO FLUXÓMETRO SF-054.</w:t>
            </w:r>
          </w:p>
        </w:tc>
        <w:tc>
          <w:tcPr>
            <w:tcW w:w="472" w:type="pct"/>
            <w:noWrap/>
            <w:hideMark/>
          </w:tcPr>
          <w:p w14:paraId="5CEAF991" w14:textId="77777777" w:rsidR="00873393" w:rsidRPr="003E0A11" w:rsidRDefault="00873393" w:rsidP="003E0A11">
            <w:r w:rsidRPr="003E0A11">
              <w:t>PIEZA</w:t>
            </w:r>
          </w:p>
        </w:tc>
        <w:tc>
          <w:tcPr>
            <w:tcW w:w="903" w:type="pct"/>
            <w:shd w:val="clear" w:color="000000" w:fill="C5D9F1"/>
            <w:noWrap/>
            <w:hideMark/>
          </w:tcPr>
          <w:p w14:paraId="3D7520D1" w14:textId="77777777" w:rsidR="00873393" w:rsidRPr="003E0A11" w:rsidRDefault="00873393" w:rsidP="003E0A11">
            <w:r w:rsidRPr="003E0A11">
              <w:t>SI</w:t>
            </w:r>
          </w:p>
        </w:tc>
        <w:tc>
          <w:tcPr>
            <w:tcW w:w="422" w:type="pct"/>
            <w:hideMark/>
          </w:tcPr>
          <w:p w14:paraId="5178D667" w14:textId="77777777" w:rsidR="00873393" w:rsidRPr="003E0A11" w:rsidRDefault="00873393" w:rsidP="003E0A11">
            <w:r w:rsidRPr="003E0A11">
              <w:t> </w:t>
            </w:r>
          </w:p>
        </w:tc>
        <w:tc>
          <w:tcPr>
            <w:tcW w:w="458" w:type="pct"/>
          </w:tcPr>
          <w:p w14:paraId="259FF65F" w14:textId="77777777" w:rsidR="00873393" w:rsidRPr="003E0A11" w:rsidRDefault="00873393" w:rsidP="003E0A11"/>
        </w:tc>
      </w:tr>
      <w:tr w:rsidR="00873393" w:rsidRPr="003E0A11" w14:paraId="76DD4825" w14:textId="04BB7328" w:rsidTr="007C4F37">
        <w:trPr>
          <w:trHeight w:val="270"/>
        </w:trPr>
        <w:tc>
          <w:tcPr>
            <w:tcW w:w="296" w:type="pct"/>
            <w:hideMark/>
          </w:tcPr>
          <w:p w14:paraId="0266FA3E" w14:textId="77777777" w:rsidR="00873393" w:rsidRPr="003E0A11" w:rsidRDefault="00873393" w:rsidP="003E0A11">
            <w:r w:rsidRPr="003E0A11">
              <w:t>487</w:t>
            </w:r>
          </w:p>
        </w:tc>
        <w:tc>
          <w:tcPr>
            <w:tcW w:w="2448" w:type="pct"/>
            <w:hideMark/>
          </w:tcPr>
          <w:p w14:paraId="439AD339" w14:textId="77777777" w:rsidR="00873393" w:rsidRPr="003E0A11" w:rsidRDefault="00873393" w:rsidP="003E0A11">
            <w:r w:rsidRPr="003E0A11">
              <w:t>KIT DE FIBRA DE VIDRIO CON RESINA FORMULA 2000.</w:t>
            </w:r>
          </w:p>
        </w:tc>
        <w:tc>
          <w:tcPr>
            <w:tcW w:w="472" w:type="pct"/>
            <w:noWrap/>
            <w:hideMark/>
          </w:tcPr>
          <w:p w14:paraId="25A5FC1D" w14:textId="77777777" w:rsidR="00873393" w:rsidRPr="003E0A11" w:rsidRDefault="00873393" w:rsidP="003E0A11">
            <w:r w:rsidRPr="003E0A11">
              <w:t>PIEZA</w:t>
            </w:r>
          </w:p>
        </w:tc>
        <w:tc>
          <w:tcPr>
            <w:tcW w:w="903" w:type="pct"/>
            <w:shd w:val="clear" w:color="000000" w:fill="C5D9F1"/>
            <w:noWrap/>
            <w:hideMark/>
          </w:tcPr>
          <w:p w14:paraId="6BC5BD2C" w14:textId="77777777" w:rsidR="00873393" w:rsidRPr="003E0A11" w:rsidRDefault="00873393" w:rsidP="003E0A11">
            <w:r w:rsidRPr="003E0A11">
              <w:t>SI</w:t>
            </w:r>
          </w:p>
        </w:tc>
        <w:tc>
          <w:tcPr>
            <w:tcW w:w="422" w:type="pct"/>
            <w:hideMark/>
          </w:tcPr>
          <w:p w14:paraId="1BF73C9E" w14:textId="77777777" w:rsidR="00873393" w:rsidRPr="003E0A11" w:rsidRDefault="00873393" w:rsidP="003E0A11">
            <w:r w:rsidRPr="003E0A11">
              <w:t> </w:t>
            </w:r>
          </w:p>
        </w:tc>
        <w:tc>
          <w:tcPr>
            <w:tcW w:w="458" w:type="pct"/>
          </w:tcPr>
          <w:p w14:paraId="263D7470" w14:textId="77777777" w:rsidR="00873393" w:rsidRPr="003E0A11" w:rsidRDefault="00873393" w:rsidP="003E0A11"/>
        </w:tc>
      </w:tr>
      <w:tr w:rsidR="00873393" w:rsidRPr="003E0A11" w14:paraId="5B055114" w14:textId="1EA8BB4A" w:rsidTr="007C4F37">
        <w:trPr>
          <w:trHeight w:val="270"/>
        </w:trPr>
        <w:tc>
          <w:tcPr>
            <w:tcW w:w="296" w:type="pct"/>
            <w:hideMark/>
          </w:tcPr>
          <w:p w14:paraId="2225AFF9" w14:textId="77777777" w:rsidR="00873393" w:rsidRPr="003E0A11" w:rsidRDefault="00873393" w:rsidP="003E0A11">
            <w:r w:rsidRPr="003E0A11">
              <w:t>488</w:t>
            </w:r>
          </w:p>
        </w:tc>
        <w:tc>
          <w:tcPr>
            <w:tcW w:w="2448" w:type="pct"/>
            <w:hideMark/>
          </w:tcPr>
          <w:p w14:paraId="1ADCB91A" w14:textId="77777777" w:rsidR="00873393" w:rsidRPr="003E0A11" w:rsidRDefault="00873393" w:rsidP="003E0A11">
            <w:r w:rsidRPr="003E0A11">
              <w:t>KIT DE PEDAL COMPLETO PARA FLUXOMETRO SF-0113.</w:t>
            </w:r>
          </w:p>
        </w:tc>
        <w:tc>
          <w:tcPr>
            <w:tcW w:w="472" w:type="pct"/>
            <w:noWrap/>
            <w:hideMark/>
          </w:tcPr>
          <w:p w14:paraId="20B5E587" w14:textId="77777777" w:rsidR="00873393" w:rsidRPr="003E0A11" w:rsidRDefault="00873393" w:rsidP="003E0A11">
            <w:r w:rsidRPr="003E0A11">
              <w:t>PIEZA</w:t>
            </w:r>
          </w:p>
        </w:tc>
        <w:tc>
          <w:tcPr>
            <w:tcW w:w="903" w:type="pct"/>
            <w:shd w:val="clear" w:color="000000" w:fill="C5D9F1"/>
            <w:noWrap/>
            <w:hideMark/>
          </w:tcPr>
          <w:p w14:paraId="7D331FAA" w14:textId="77777777" w:rsidR="00873393" w:rsidRPr="003E0A11" w:rsidRDefault="00873393" w:rsidP="003E0A11">
            <w:r w:rsidRPr="003E0A11">
              <w:t>SI</w:t>
            </w:r>
          </w:p>
        </w:tc>
        <w:tc>
          <w:tcPr>
            <w:tcW w:w="422" w:type="pct"/>
            <w:hideMark/>
          </w:tcPr>
          <w:p w14:paraId="2D52C2BB" w14:textId="77777777" w:rsidR="00873393" w:rsidRPr="003E0A11" w:rsidRDefault="00873393" w:rsidP="003E0A11">
            <w:r w:rsidRPr="003E0A11">
              <w:t> </w:t>
            </w:r>
          </w:p>
        </w:tc>
        <w:tc>
          <w:tcPr>
            <w:tcW w:w="458" w:type="pct"/>
          </w:tcPr>
          <w:p w14:paraId="4A25CE1D" w14:textId="77777777" w:rsidR="00873393" w:rsidRPr="003E0A11" w:rsidRDefault="00873393" w:rsidP="003E0A11"/>
        </w:tc>
      </w:tr>
      <w:tr w:rsidR="00873393" w:rsidRPr="003E0A11" w14:paraId="120CEADF" w14:textId="27610C46" w:rsidTr="007C4F37">
        <w:trPr>
          <w:trHeight w:val="465"/>
        </w:trPr>
        <w:tc>
          <w:tcPr>
            <w:tcW w:w="296" w:type="pct"/>
            <w:hideMark/>
          </w:tcPr>
          <w:p w14:paraId="7604619A" w14:textId="77777777" w:rsidR="00873393" w:rsidRPr="003E0A11" w:rsidRDefault="00873393" w:rsidP="003E0A11">
            <w:r w:rsidRPr="003E0A11">
              <w:t>489</w:t>
            </w:r>
          </w:p>
        </w:tc>
        <w:tc>
          <w:tcPr>
            <w:tcW w:w="2448" w:type="pct"/>
            <w:hideMark/>
          </w:tcPr>
          <w:p w14:paraId="21213C05" w14:textId="77777777" w:rsidR="00873393" w:rsidRPr="003E0A11" w:rsidRDefault="00873393" w:rsidP="003E0A11">
            <w:r w:rsidRPr="003E0A11">
              <w:t>KIT DE REFACCIONES PARA VALVULA DE RETENCION DE FLUXOMETRO SF-015-C.</w:t>
            </w:r>
          </w:p>
        </w:tc>
        <w:tc>
          <w:tcPr>
            <w:tcW w:w="472" w:type="pct"/>
            <w:noWrap/>
            <w:hideMark/>
          </w:tcPr>
          <w:p w14:paraId="13085506" w14:textId="77777777" w:rsidR="00873393" w:rsidRPr="003E0A11" w:rsidRDefault="00873393" w:rsidP="003E0A11">
            <w:r w:rsidRPr="003E0A11">
              <w:t>PIEZA</w:t>
            </w:r>
          </w:p>
        </w:tc>
        <w:tc>
          <w:tcPr>
            <w:tcW w:w="903" w:type="pct"/>
            <w:shd w:val="clear" w:color="000000" w:fill="C5D9F1"/>
            <w:noWrap/>
            <w:hideMark/>
          </w:tcPr>
          <w:p w14:paraId="41B28C6A" w14:textId="77777777" w:rsidR="00873393" w:rsidRPr="003E0A11" w:rsidRDefault="00873393" w:rsidP="003E0A11">
            <w:r w:rsidRPr="003E0A11">
              <w:t>SI</w:t>
            </w:r>
          </w:p>
        </w:tc>
        <w:tc>
          <w:tcPr>
            <w:tcW w:w="422" w:type="pct"/>
            <w:hideMark/>
          </w:tcPr>
          <w:p w14:paraId="79C1920D" w14:textId="77777777" w:rsidR="00873393" w:rsidRPr="003E0A11" w:rsidRDefault="00873393" w:rsidP="003E0A11">
            <w:r w:rsidRPr="003E0A11">
              <w:t> </w:t>
            </w:r>
          </w:p>
        </w:tc>
        <w:tc>
          <w:tcPr>
            <w:tcW w:w="458" w:type="pct"/>
          </w:tcPr>
          <w:p w14:paraId="512095D2" w14:textId="77777777" w:rsidR="00873393" w:rsidRPr="003E0A11" w:rsidRDefault="00873393" w:rsidP="003E0A11"/>
        </w:tc>
      </w:tr>
      <w:tr w:rsidR="00873393" w:rsidRPr="003E0A11" w14:paraId="71FCEBFA" w14:textId="6A208290" w:rsidTr="007C4F37">
        <w:trPr>
          <w:trHeight w:val="270"/>
        </w:trPr>
        <w:tc>
          <w:tcPr>
            <w:tcW w:w="296" w:type="pct"/>
            <w:hideMark/>
          </w:tcPr>
          <w:p w14:paraId="149B2117" w14:textId="77777777" w:rsidR="00873393" w:rsidRPr="003E0A11" w:rsidRDefault="00873393" w:rsidP="003E0A11">
            <w:r w:rsidRPr="003E0A11">
              <w:t>490</w:t>
            </w:r>
          </w:p>
        </w:tc>
        <w:tc>
          <w:tcPr>
            <w:tcW w:w="2448" w:type="pct"/>
            <w:hideMark/>
          </w:tcPr>
          <w:p w14:paraId="1E512C0D" w14:textId="77777777" w:rsidR="00873393" w:rsidRPr="003E0A11" w:rsidRDefault="00873393" w:rsidP="003E0A11">
            <w:r w:rsidRPr="003E0A11">
              <w:t>KIT DE REFACCIONES PARA VALVULA ECONOMIZADORA SV-064.</w:t>
            </w:r>
          </w:p>
        </w:tc>
        <w:tc>
          <w:tcPr>
            <w:tcW w:w="472" w:type="pct"/>
            <w:noWrap/>
            <w:hideMark/>
          </w:tcPr>
          <w:p w14:paraId="2B13A725" w14:textId="77777777" w:rsidR="00873393" w:rsidRPr="003E0A11" w:rsidRDefault="00873393" w:rsidP="003E0A11">
            <w:r w:rsidRPr="003E0A11">
              <w:t>PIEZA</w:t>
            </w:r>
          </w:p>
        </w:tc>
        <w:tc>
          <w:tcPr>
            <w:tcW w:w="903" w:type="pct"/>
            <w:shd w:val="clear" w:color="000000" w:fill="C5D9F1"/>
            <w:noWrap/>
            <w:hideMark/>
          </w:tcPr>
          <w:p w14:paraId="2C0007AA" w14:textId="77777777" w:rsidR="00873393" w:rsidRPr="003E0A11" w:rsidRDefault="00873393" w:rsidP="003E0A11">
            <w:r w:rsidRPr="003E0A11">
              <w:t>SI</w:t>
            </w:r>
          </w:p>
        </w:tc>
        <w:tc>
          <w:tcPr>
            <w:tcW w:w="422" w:type="pct"/>
            <w:hideMark/>
          </w:tcPr>
          <w:p w14:paraId="1832DAB4" w14:textId="77777777" w:rsidR="00873393" w:rsidRPr="003E0A11" w:rsidRDefault="00873393" w:rsidP="003E0A11">
            <w:r w:rsidRPr="003E0A11">
              <w:t> </w:t>
            </w:r>
          </w:p>
        </w:tc>
        <w:tc>
          <w:tcPr>
            <w:tcW w:w="458" w:type="pct"/>
          </w:tcPr>
          <w:p w14:paraId="7C3DB004" w14:textId="77777777" w:rsidR="00873393" w:rsidRPr="003E0A11" w:rsidRDefault="00873393" w:rsidP="003E0A11"/>
        </w:tc>
      </w:tr>
      <w:tr w:rsidR="00873393" w:rsidRPr="003E0A11" w14:paraId="1DC23E46" w14:textId="65968442" w:rsidTr="007C4F37">
        <w:trPr>
          <w:trHeight w:val="465"/>
        </w:trPr>
        <w:tc>
          <w:tcPr>
            <w:tcW w:w="296" w:type="pct"/>
            <w:hideMark/>
          </w:tcPr>
          <w:p w14:paraId="0EF5C5B1" w14:textId="77777777" w:rsidR="00873393" w:rsidRPr="003E0A11" w:rsidRDefault="00873393" w:rsidP="003E0A11">
            <w:r w:rsidRPr="003E0A11">
              <w:t>491</w:t>
            </w:r>
          </w:p>
        </w:tc>
        <w:tc>
          <w:tcPr>
            <w:tcW w:w="2448" w:type="pct"/>
            <w:hideMark/>
          </w:tcPr>
          <w:p w14:paraId="05ADD220" w14:textId="77777777" w:rsidR="00873393" w:rsidRPr="003E0A11" w:rsidRDefault="00873393" w:rsidP="003E0A11">
            <w:r w:rsidRPr="003E0A11">
              <w:t>KIT DE VÁLVULA PARA FLUJOMETRO ARAMED, CONSTA DE: VÁSTAGO, CONTRATUERCA Y VOLANTE.</w:t>
            </w:r>
          </w:p>
        </w:tc>
        <w:tc>
          <w:tcPr>
            <w:tcW w:w="472" w:type="pct"/>
            <w:noWrap/>
            <w:hideMark/>
          </w:tcPr>
          <w:p w14:paraId="7862B94A" w14:textId="77777777" w:rsidR="00873393" w:rsidRPr="003E0A11" w:rsidRDefault="00873393" w:rsidP="003E0A11">
            <w:r w:rsidRPr="003E0A11">
              <w:t>PIEZA</w:t>
            </w:r>
          </w:p>
        </w:tc>
        <w:tc>
          <w:tcPr>
            <w:tcW w:w="903" w:type="pct"/>
            <w:shd w:val="clear" w:color="000000" w:fill="C5D9F1"/>
            <w:noWrap/>
            <w:hideMark/>
          </w:tcPr>
          <w:p w14:paraId="7E6B3767" w14:textId="77777777" w:rsidR="00873393" w:rsidRPr="003E0A11" w:rsidRDefault="00873393" w:rsidP="003E0A11">
            <w:r w:rsidRPr="003E0A11">
              <w:t>SI</w:t>
            </w:r>
          </w:p>
        </w:tc>
        <w:tc>
          <w:tcPr>
            <w:tcW w:w="422" w:type="pct"/>
            <w:hideMark/>
          </w:tcPr>
          <w:p w14:paraId="72395D6E" w14:textId="77777777" w:rsidR="00873393" w:rsidRPr="003E0A11" w:rsidRDefault="00873393" w:rsidP="003E0A11">
            <w:r w:rsidRPr="003E0A11">
              <w:t> </w:t>
            </w:r>
          </w:p>
        </w:tc>
        <w:tc>
          <w:tcPr>
            <w:tcW w:w="458" w:type="pct"/>
          </w:tcPr>
          <w:p w14:paraId="5A5CCD17" w14:textId="77777777" w:rsidR="00873393" w:rsidRPr="003E0A11" w:rsidRDefault="00873393" w:rsidP="003E0A11"/>
        </w:tc>
      </w:tr>
      <w:tr w:rsidR="00873393" w:rsidRPr="003E0A11" w14:paraId="4E0787EF" w14:textId="3534C186" w:rsidTr="007C4F37">
        <w:trPr>
          <w:trHeight w:val="255"/>
        </w:trPr>
        <w:tc>
          <w:tcPr>
            <w:tcW w:w="296" w:type="pct"/>
            <w:hideMark/>
          </w:tcPr>
          <w:p w14:paraId="3FDBB9E7" w14:textId="77777777" w:rsidR="00873393" w:rsidRPr="003E0A11" w:rsidRDefault="00873393" w:rsidP="003E0A11">
            <w:r w:rsidRPr="003E0A11">
              <w:t>492</w:t>
            </w:r>
          </w:p>
        </w:tc>
        <w:tc>
          <w:tcPr>
            <w:tcW w:w="2448" w:type="pct"/>
            <w:hideMark/>
          </w:tcPr>
          <w:p w14:paraId="6B77AEC7" w14:textId="77777777" w:rsidR="00873393" w:rsidRPr="003E0A11" w:rsidRDefault="00873393" w:rsidP="003E0A11">
            <w:r w:rsidRPr="003E0A11">
              <w:t xml:space="preserve">LAMINA GALVANIZADA DE 1.22 X 2.44 MTS </w:t>
            </w:r>
            <w:r w:rsidRPr="003E0A11">
              <w:lastRenderedPageBreak/>
              <w:t>CALIBRE 16</w:t>
            </w:r>
          </w:p>
        </w:tc>
        <w:tc>
          <w:tcPr>
            <w:tcW w:w="472" w:type="pct"/>
            <w:noWrap/>
            <w:hideMark/>
          </w:tcPr>
          <w:p w14:paraId="6978FCA8" w14:textId="77777777" w:rsidR="00873393" w:rsidRPr="003E0A11" w:rsidRDefault="00873393" w:rsidP="003E0A11">
            <w:r w:rsidRPr="003E0A11">
              <w:lastRenderedPageBreak/>
              <w:t>PIEZA</w:t>
            </w:r>
          </w:p>
        </w:tc>
        <w:tc>
          <w:tcPr>
            <w:tcW w:w="903" w:type="pct"/>
            <w:noWrap/>
            <w:hideMark/>
          </w:tcPr>
          <w:p w14:paraId="61819651" w14:textId="77777777" w:rsidR="00873393" w:rsidRPr="003E0A11" w:rsidRDefault="00873393" w:rsidP="003E0A11">
            <w:r w:rsidRPr="003E0A11">
              <w:t>REPRESENTATIVA</w:t>
            </w:r>
          </w:p>
        </w:tc>
        <w:tc>
          <w:tcPr>
            <w:tcW w:w="422" w:type="pct"/>
            <w:hideMark/>
          </w:tcPr>
          <w:p w14:paraId="437080BC" w14:textId="77777777" w:rsidR="00873393" w:rsidRPr="003E0A11" w:rsidRDefault="00873393" w:rsidP="003E0A11">
            <w:r w:rsidRPr="003E0A11">
              <w:t> </w:t>
            </w:r>
          </w:p>
        </w:tc>
        <w:tc>
          <w:tcPr>
            <w:tcW w:w="458" w:type="pct"/>
          </w:tcPr>
          <w:p w14:paraId="43F1072C" w14:textId="77777777" w:rsidR="00873393" w:rsidRPr="003E0A11" w:rsidRDefault="00873393" w:rsidP="003E0A11"/>
        </w:tc>
      </w:tr>
      <w:tr w:rsidR="00873393" w:rsidRPr="003E0A11" w14:paraId="05AC9560" w14:textId="10AD067E" w:rsidTr="007C4F37">
        <w:trPr>
          <w:trHeight w:val="255"/>
        </w:trPr>
        <w:tc>
          <w:tcPr>
            <w:tcW w:w="296" w:type="pct"/>
            <w:hideMark/>
          </w:tcPr>
          <w:p w14:paraId="11F6BB49" w14:textId="77777777" w:rsidR="00873393" w:rsidRPr="003E0A11" w:rsidRDefault="00873393" w:rsidP="003E0A11">
            <w:r w:rsidRPr="003E0A11">
              <w:lastRenderedPageBreak/>
              <w:t>493</w:t>
            </w:r>
          </w:p>
        </w:tc>
        <w:tc>
          <w:tcPr>
            <w:tcW w:w="2448" w:type="pct"/>
            <w:hideMark/>
          </w:tcPr>
          <w:p w14:paraId="417BA2BB" w14:textId="77777777" w:rsidR="00873393" w:rsidRPr="003E0A11" w:rsidRDefault="00873393" w:rsidP="003E0A11">
            <w:r w:rsidRPr="003E0A11">
              <w:t>LAMINA GALVANIZADA DE 1.22 X 2.44 MTS CALIBRE 18</w:t>
            </w:r>
          </w:p>
        </w:tc>
        <w:tc>
          <w:tcPr>
            <w:tcW w:w="472" w:type="pct"/>
            <w:noWrap/>
            <w:hideMark/>
          </w:tcPr>
          <w:p w14:paraId="3F1EB727" w14:textId="77777777" w:rsidR="00873393" w:rsidRPr="003E0A11" w:rsidRDefault="00873393" w:rsidP="003E0A11">
            <w:r w:rsidRPr="003E0A11">
              <w:t>PIEZA</w:t>
            </w:r>
          </w:p>
        </w:tc>
        <w:tc>
          <w:tcPr>
            <w:tcW w:w="903" w:type="pct"/>
            <w:shd w:val="clear" w:color="000000" w:fill="C5D9F1"/>
            <w:noWrap/>
            <w:hideMark/>
          </w:tcPr>
          <w:p w14:paraId="18651721" w14:textId="77777777" w:rsidR="00873393" w:rsidRPr="003E0A11" w:rsidRDefault="00873393" w:rsidP="003E0A11">
            <w:r w:rsidRPr="003E0A11">
              <w:t>SI</w:t>
            </w:r>
          </w:p>
        </w:tc>
        <w:tc>
          <w:tcPr>
            <w:tcW w:w="422" w:type="pct"/>
            <w:hideMark/>
          </w:tcPr>
          <w:p w14:paraId="79351D29" w14:textId="77777777" w:rsidR="00873393" w:rsidRPr="003E0A11" w:rsidRDefault="00873393" w:rsidP="003E0A11">
            <w:r w:rsidRPr="003E0A11">
              <w:t> </w:t>
            </w:r>
          </w:p>
        </w:tc>
        <w:tc>
          <w:tcPr>
            <w:tcW w:w="458" w:type="pct"/>
          </w:tcPr>
          <w:p w14:paraId="58DECBA4" w14:textId="77777777" w:rsidR="00873393" w:rsidRPr="003E0A11" w:rsidRDefault="00873393" w:rsidP="003E0A11"/>
        </w:tc>
      </w:tr>
      <w:tr w:rsidR="00873393" w:rsidRPr="003E0A11" w14:paraId="093A60EC" w14:textId="7637316F" w:rsidTr="007C4F37">
        <w:trPr>
          <w:trHeight w:val="255"/>
        </w:trPr>
        <w:tc>
          <w:tcPr>
            <w:tcW w:w="296" w:type="pct"/>
            <w:hideMark/>
          </w:tcPr>
          <w:p w14:paraId="48EB3182" w14:textId="77777777" w:rsidR="00873393" w:rsidRPr="003E0A11" w:rsidRDefault="00873393" w:rsidP="003E0A11">
            <w:r w:rsidRPr="003E0A11">
              <w:t>494</w:t>
            </w:r>
          </w:p>
        </w:tc>
        <w:tc>
          <w:tcPr>
            <w:tcW w:w="2448" w:type="pct"/>
            <w:hideMark/>
          </w:tcPr>
          <w:p w14:paraId="01D71375" w14:textId="77777777" w:rsidR="00873393" w:rsidRPr="003E0A11" w:rsidRDefault="00873393" w:rsidP="003E0A11">
            <w:r w:rsidRPr="003E0A11">
              <w:t>LAMINA GALVANIZADA DE 1.22 X 2.44 MTS CALIBRE 20</w:t>
            </w:r>
          </w:p>
        </w:tc>
        <w:tc>
          <w:tcPr>
            <w:tcW w:w="472" w:type="pct"/>
            <w:noWrap/>
            <w:hideMark/>
          </w:tcPr>
          <w:p w14:paraId="33123111" w14:textId="77777777" w:rsidR="00873393" w:rsidRPr="003E0A11" w:rsidRDefault="00873393" w:rsidP="003E0A11">
            <w:r w:rsidRPr="003E0A11">
              <w:t>PIEZA</w:t>
            </w:r>
          </w:p>
        </w:tc>
        <w:tc>
          <w:tcPr>
            <w:tcW w:w="903" w:type="pct"/>
            <w:noWrap/>
            <w:hideMark/>
          </w:tcPr>
          <w:p w14:paraId="5BF1308B" w14:textId="77777777" w:rsidR="00873393" w:rsidRPr="003E0A11" w:rsidRDefault="00873393" w:rsidP="003E0A11">
            <w:r w:rsidRPr="003E0A11">
              <w:t>REPRESENTATIVA</w:t>
            </w:r>
          </w:p>
        </w:tc>
        <w:tc>
          <w:tcPr>
            <w:tcW w:w="422" w:type="pct"/>
            <w:hideMark/>
          </w:tcPr>
          <w:p w14:paraId="4EE02D65" w14:textId="77777777" w:rsidR="00873393" w:rsidRPr="003E0A11" w:rsidRDefault="00873393" w:rsidP="003E0A11">
            <w:r w:rsidRPr="003E0A11">
              <w:t> </w:t>
            </w:r>
          </w:p>
        </w:tc>
        <w:tc>
          <w:tcPr>
            <w:tcW w:w="458" w:type="pct"/>
          </w:tcPr>
          <w:p w14:paraId="3E706DE1" w14:textId="77777777" w:rsidR="00873393" w:rsidRPr="003E0A11" w:rsidRDefault="00873393" w:rsidP="003E0A11"/>
        </w:tc>
      </w:tr>
      <w:tr w:rsidR="00873393" w:rsidRPr="003E0A11" w14:paraId="5C00D9E0" w14:textId="7A3422A2" w:rsidTr="007C4F37">
        <w:trPr>
          <w:trHeight w:val="255"/>
        </w:trPr>
        <w:tc>
          <w:tcPr>
            <w:tcW w:w="296" w:type="pct"/>
            <w:hideMark/>
          </w:tcPr>
          <w:p w14:paraId="1FA5006C" w14:textId="77777777" w:rsidR="00873393" w:rsidRPr="003E0A11" w:rsidRDefault="00873393" w:rsidP="003E0A11">
            <w:r w:rsidRPr="003E0A11">
              <w:t>495</w:t>
            </w:r>
          </w:p>
        </w:tc>
        <w:tc>
          <w:tcPr>
            <w:tcW w:w="2448" w:type="pct"/>
            <w:hideMark/>
          </w:tcPr>
          <w:p w14:paraId="180DFC0A" w14:textId="77777777" w:rsidR="00873393" w:rsidRPr="003E0A11" w:rsidRDefault="00873393" w:rsidP="003E0A11">
            <w:r w:rsidRPr="003E0A11">
              <w:t>LAMINA GALVANIZADA DE 1.22 X 2.44 MTS CALIBRE 22</w:t>
            </w:r>
          </w:p>
        </w:tc>
        <w:tc>
          <w:tcPr>
            <w:tcW w:w="472" w:type="pct"/>
            <w:noWrap/>
            <w:hideMark/>
          </w:tcPr>
          <w:p w14:paraId="6B8AC613" w14:textId="77777777" w:rsidR="00873393" w:rsidRPr="003E0A11" w:rsidRDefault="00873393" w:rsidP="003E0A11">
            <w:r w:rsidRPr="003E0A11">
              <w:t>PIEZA</w:t>
            </w:r>
          </w:p>
        </w:tc>
        <w:tc>
          <w:tcPr>
            <w:tcW w:w="903" w:type="pct"/>
            <w:noWrap/>
            <w:hideMark/>
          </w:tcPr>
          <w:p w14:paraId="45DDBAD1" w14:textId="77777777" w:rsidR="00873393" w:rsidRPr="003E0A11" w:rsidRDefault="00873393" w:rsidP="003E0A11">
            <w:r w:rsidRPr="003E0A11">
              <w:t>REPRESENTATIVA</w:t>
            </w:r>
          </w:p>
        </w:tc>
        <w:tc>
          <w:tcPr>
            <w:tcW w:w="422" w:type="pct"/>
            <w:hideMark/>
          </w:tcPr>
          <w:p w14:paraId="6654BDC3" w14:textId="77777777" w:rsidR="00873393" w:rsidRPr="003E0A11" w:rsidRDefault="00873393" w:rsidP="003E0A11">
            <w:r w:rsidRPr="003E0A11">
              <w:t> </w:t>
            </w:r>
          </w:p>
        </w:tc>
        <w:tc>
          <w:tcPr>
            <w:tcW w:w="458" w:type="pct"/>
          </w:tcPr>
          <w:p w14:paraId="3D218F26" w14:textId="77777777" w:rsidR="00873393" w:rsidRPr="003E0A11" w:rsidRDefault="00873393" w:rsidP="003E0A11"/>
        </w:tc>
      </w:tr>
      <w:tr w:rsidR="00873393" w:rsidRPr="003E0A11" w14:paraId="2B733A7C" w14:textId="4B7D66AB" w:rsidTr="007C4F37">
        <w:trPr>
          <w:trHeight w:val="255"/>
        </w:trPr>
        <w:tc>
          <w:tcPr>
            <w:tcW w:w="296" w:type="pct"/>
            <w:hideMark/>
          </w:tcPr>
          <w:p w14:paraId="27B33FC4" w14:textId="77777777" w:rsidR="00873393" w:rsidRPr="003E0A11" w:rsidRDefault="00873393" w:rsidP="003E0A11">
            <w:r w:rsidRPr="003E0A11">
              <w:t>496</w:t>
            </w:r>
          </w:p>
        </w:tc>
        <w:tc>
          <w:tcPr>
            <w:tcW w:w="2448" w:type="pct"/>
            <w:hideMark/>
          </w:tcPr>
          <w:p w14:paraId="22A2106E" w14:textId="77777777" w:rsidR="00873393" w:rsidRPr="003E0A11" w:rsidRDefault="00873393" w:rsidP="003E0A11">
            <w:r w:rsidRPr="003E0A11">
              <w:t>LAMINA GALVANIZADA DE 1.22 X 3.05 MTS CALIBRE 16</w:t>
            </w:r>
          </w:p>
        </w:tc>
        <w:tc>
          <w:tcPr>
            <w:tcW w:w="472" w:type="pct"/>
            <w:noWrap/>
            <w:hideMark/>
          </w:tcPr>
          <w:p w14:paraId="3E5D17B7" w14:textId="77777777" w:rsidR="00873393" w:rsidRPr="003E0A11" w:rsidRDefault="00873393" w:rsidP="003E0A11">
            <w:r w:rsidRPr="003E0A11">
              <w:t>PIEZA</w:t>
            </w:r>
          </w:p>
        </w:tc>
        <w:tc>
          <w:tcPr>
            <w:tcW w:w="903" w:type="pct"/>
            <w:noWrap/>
            <w:hideMark/>
          </w:tcPr>
          <w:p w14:paraId="14639376" w14:textId="77777777" w:rsidR="00873393" w:rsidRPr="003E0A11" w:rsidRDefault="00873393" w:rsidP="003E0A11">
            <w:r w:rsidRPr="003E0A11">
              <w:t>REPRESENTATIVA</w:t>
            </w:r>
          </w:p>
        </w:tc>
        <w:tc>
          <w:tcPr>
            <w:tcW w:w="422" w:type="pct"/>
            <w:hideMark/>
          </w:tcPr>
          <w:p w14:paraId="4B1CD063" w14:textId="77777777" w:rsidR="00873393" w:rsidRPr="003E0A11" w:rsidRDefault="00873393" w:rsidP="003E0A11">
            <w:r w:rsidRPr="003E0A11">
              <w:t> </w:t>
            </w:r>
          </w:p>
        </w:tc>
        <w:tc>
          <w:tcPr>
            <w:tcW w:w="458" w:type="pct"/>
          </w:tcPr>
          <w:p w14:paraId="24D87B00" w14:textId="77777777" w:rsidR="00873393" w:rsidRPr="003E0A11" w:rsidRDefault="00873393" w:rsidP="003E0A11"/>
        </w:tc>
      </w:tr>
      <w:tr w:rsidR="00873393" w:rsidRPr="003E0A11" w14:paraId="3FC8F8CD" w14:textId="1FF3706A" w:rsidTr="007C4F37">
        <w:trPr>
          <w:trHeight w:val="255"/>
        </w:trPr>
        <w:tc>
          <w:tcPr>
            <w:tcW w:w="296" w:type="pct"/>
            <w:hideMark/>
          </w:tcPr>
          <w:p w14:paraId="7E977CB0" w14:textId="77777777" w:rsidR="00873393" w:rsidRPr="003E0A11" w:rsidRDefault="00873393" w:rsidP="003E0A11">
            <w:r w:rsidRPr="003E0A11">
              <w:t>497</w:t>
            </w:r>
          </w:p>
        </w:tc>
        <w:tc>
          <w:tcPr>
            <w:tcW w:w="2448" w:type="pct"/>
            <w:hideMark/>
          </w:tcPr>
          <w:p w14:paraId="14975D62" w14:textId="77777777" w:rsidR="00873393" w:rsidRPr="003E0A11" w:rsidRDefault="00873393" w:rsidP="003E0A11">
            <w:r w:rsidRPr="003E0A11">
              <w:t>LAMINA GALVANIZADA DE 1.22 X 3.05 MTS CALIBRE 18</w:t>
            </w:r>
          </w:p>
        </w:tc>
        <w:tc>
          <w:tcPr>
            <w:tcW w:w="472" w:type="pct"/>
            <w:noWrap/>
            <w:hideMark/>
          </w:tcPr>
          <w:p w14:paraId="0DE62C61" w14:textId="77777777" w:rsidR="00873393" w:rsidRPr="003E0A11" w:rsidRDefault="00873393" w:rsidP="003E0A11">
            <w:r w:rsidRPr="003E0A11">
              <w:t>PIEZA</w:t>
            </w:r>
          </w:p>
        </w:tc>
        <w:tc>
          <w:tcPr>
            <w:tcW w:w="903" w:type="pct"/>
            <w:noWrap/>
            <w:hideMark/>
          </w:tcPr>
          <w:p w14:paraId="52414C6B" w14:textId="77777777" w:rsidR="00873393" w:rsidRPr="003E0A11" w:rsidRDefault="00873393" w:rsidP="003E0A11">
            <w:r w:rsidRPr="003E0A11">
              <w:t>REPRESENTATIVA</w:t>
            </w:r>
          </w:p>
        </w:tc>
        <w:tc>
          <w:tcPr>
            <w:tcW w:w="422" w:type="pct"/>
            <w:hideMark/>
          </w:tcPr>
          <w:p w14:paraId="2E1D9424" w14:textId="77777777" w:rsidR="00873393" w:rsidRPr="003E0A11" w:rsidRDefault="00873393" w:rsidP="003E0A11">
            <w:r w:rsidRPr="003E0A11">
              <w:t> </w:t>
            </w:r>
          </w:p>
        </w:tc>
        <w:tc>
          <w:tcPr>
            <w:tcW w:w="458" w:type="pct"/>
          </w:tcPr>
          <w:p w14:paraId="592C5BF0" w14:textId="77777777" w:rsidR="00873393" w:rsidRPr="003E0A11" w:rsidRDefault="00873393" w:rsidP="003E0A11"/>
        </w:tc>
      </w:tr>
      <w:tr w:rsidR="00873393" w:rsidRPr="003E0A11" w14:paraId="073F563D" w14:textId="15CFE054" w:rsidTr="007C4F37">
        <w:trPr>
          <w:trHeight w:val="255"/>
        </w:trPr>
        <w:tc>
          <w:tcPr>
            <w:tcW w:w="296" w:type="pct"/>
            <w:hideMark/>
          </w:tcPr>
          <w:p w14:paraId="1BFDB481" w14:textId="77777777" w:rsidR="00873393" w:rsidRPr="003E0A11" w:rsidRDefault="00873393" w:rsidP="003E0A11">
            <w:r w:rsidRPr="003E0A11">
              <w:t>498</w:t>
            </w:r>
          </w:p>
        </w:tc>
        <w:tc>
          <w:tcPr>
            <w:tcW w:w="2448" w:type="pct"/>
            <w:hideMark/>
          </w:tcPr>
          <w:p w14:paraId="6F027F25" w14:textId="77777777" w:rsidR="00873393" w:rsidRPr="003E0A11" w:rsidRDefault="00873393" w:rsidP="003E0A11">
            <w:r w:rsidRPr="003E0A11">
              <w:t>LAMINA GALVANIZADA DE 1.22 X 3.05 MTS CALIBRE 20</w:t>
            </w:r>
          </w:p>
        </w:tc>
        <w:tc>
          <w:tcPr>
            <w:tcW w:w="472" w:type="pct"/>
            <w:noWrap/>
            <w:hideMark/>
          </w:tcPr>
          <w:p w14:paraId="4DD496D1" w14:textId="77777777" w:rsidR="00873393" w:rsidRPr="003E0A11" w:rsidRDefault="00873393" w:rsidP="003E0A11">
            <w:r w:rsidRPr="003E0A11">
              <w:t>PIEZA</w:t>
            </w:r>
          </w:p>
        </w:tc>
        <w:tc>
          <w:tcPr>
            <w:tcW w:w="903" w:type="pct"/>
            <w:noWrap/>
            <w:hideMark/>
          </w:tcPr>
          <w:p w14:paraId="6FAAAAD0" w14:textId="77777777" w:rsidR="00873393" w:rsidRPr="003E0A11" w:rsidRDefault="00873393" w:rsidP="003E0A11">
            <w:r w:rsidRPr="003E0A11">
              <w:t>REPRESENTATIVA</w:t>
            </w:r>
          </w:p>
        </w:tc>
        <w:tc>
          <w:tcPr>
            <w:tcW w:w="422" w:type="pct"/>
            <w:hideMark/>
          </w:tcPr>
          <w:p w14:paraId="0167D412" w14:textId="77777777" w:rsidR="00873393" w:rsidRPr="003E0A11" w:rsidRDefault="00873393" w:rsidP="003E0A11">
            <w:r w:rsidRPr="003E0A11">
              <w:t> </w:t>
            </w:r>
          </w:p>
        </w:tc>
        <w:tc>
          <w:tcPr>
            <w:tcW w:w="458" w:type="pct"/>
          </w:tcPr>
          <w:p w14:paraId="62DDBDB2" w14:textId="77777777" w:rsidR="00873393" w:rsidRPr="003E0A11" w:rsidRDefault="00873393" w:rsidP="003E0A11"/>
        </w:tc>
      </w:tr>
      <w:tr w:rsidR="00873393" w:rsidRPr="003E0A11" w14:paraId="00236822" w14:textId="6FC344EE" w:rsidTr="007C4F37">
        <w:trPr>
          <w:trHeight w:val="270"/>
        </w:trPr>
        <w:tc>
          <w:tcPr>
            <w:tcW w:w="296" w:type="pct"/>
            <w:hideMark/>
          </w:tcPr>
          <w:p w14:paraId="23DC0F45" w14:textId="77777777" w:rsidR="00873393" w:rsidRPr="003E0A11" w:rsidRDefault="00873393" w:rsidP="003E0A11">
            <w:r w:rsidRPr="003E0A11">
              <w:t>499</w:t>
            </w:r>
          </w:p>
        </w:tc>
        <w:tc>
          <w:tcPr>
            <w:tcW w:w="2448" w:type="pct"/>
            <w:hideMark/>
          </w:tcPr>
          <w:p w14:paraId="4C429661" w14:textId="77777777" w:rsidR="00873393" w:rsidRPr="003E0A11" w:rsidRDefault="00873393" w:rsidP="003E0A11">
            <w:r w:rsidRPr="003E0A11">
              <w:t>LAMINA GALVANIZADA DE 1.22 X 3.05 MTS CALIBRE 22</w:t>
            </w:r>
          </w:p>
        </w:tc>
        <w:tc>
          <w:tcPr>
            <w:tcW w:w="472" w:type="pct"/>
            <w:noWrap/>
            <w:hideMark/>
          </w:tcPr>
          <w:p w14:paraId="318FF44C" w14:textId="77777777" w:rsidR="00873393" w:rsidRPr="003E0A11" w:rsidRDefault="00873393" w:rsidP="003E0A11">
            <w:r w:rsidRPr="003E0A11">
              <w:t>PIEZA</w:t>
            </w:r>
          </w:p>
        </w:tc>
        <w:tc>
          <w:tcPr>
            <w:tcW w:w="903" w:type="pct"/>
            <w:noWrap/>
            <w:hideMark/>
          </w:tcPr>
          <w:p w14:paraId="7A9BDCBA" w14:textId="77777777" w:rsidR="00873393" w:rsidRPr="003E0A11" w:rsidRDefault="00873393" w:rsidP="003E0A11">
            <w:r w:rsidRPr="003E0A11">
              <w:t>REPRESENTATIVA</w:t>
            </w:r>
          </w:p>
        </w:tc>
        <w:tc>
          <w:tcPr>
            <w:tcW w:w="422" w:type="pct"/>
            <w:hideMark/>
          </w:tcPr>
          <w:p w14:paraId="486FB299" w14:textId="77777777" w:rsidR="00873393" w:rsidRPr="003E0A11" w:rsidRDefault="00873393" w:rsidP="003E0A11">
            <w:r w:rsidRPr="003E0A11">
              <w:t> </w:t>
            </w:r>
          </w:p>
        </w:tc>
        <w:tc>
          <w:tcPr>
            <w:tcW w:w="458" w:type="pct"/>
          </w:tcPr>
          <w:p w14:paraId="3138548D" w14:textId="77777777" w:rsidR="00873393" w:rsidRPr="003E0A11" w:rsidRDefault="00873393" w:rsidP="003E0A11"/>
        </w:tc>
      </w:tr>
      <w:tr w:rsidR="00873393" w:rsidRPr="003E0A11" w14:paraId="53BECF71" w14:textId="591062E3" w:rsidTr="007C4F37">
        <w:trPr>
          <w:trHeight w:val="270"/>
        </w:trPr>
        <w:tc>
          <w:tcPr>
            <w:tcW w:w="296" w:type="pct"/>
            <w:hideMark/>
          </w:tcPr>
          <w:p w14:paraId="695E9DF1" w14:textId="77777777" w:rsidR="00873393" w:rsidRPr="003E0A11" w:rsidRDefault="00873393" w:rsidP="003E0A11">
            <w:r w:rsidRPr="003E0A11">
              <w:t>500</w:t>
            </w:r>
          </w:p>
        </w:tc>
        <w:tc>
          <w:tcPr>
            <w:tcW w:w="2448" w:type="pct"/>
            <w:hideMark/>
          </w:tcPr>
          <w:p w14:paraId="6DDE0C3A" w14:textId="77777777" w:rsidR="00873393" w:rsidRPr="003E0A11" w:rsidRDefault="00873393" w:rsidP="003E0A11">
            <w:r w:rsidRPr="003E0A11">
              <w:t>LATA DE ESPUMA EXPANSIVA MULTIUSOS DE POLIURETANO DE 500 ml.</w:t>
            </w:r>
          </w:p>
        </w:tc>
        <w:tc>
          <w:tcPr>
            <w:tcW w:w="472" w:type="pct"/>
            <w:noWrap/>
            <w:hideMark/>
          </w:tcPr>
          <w:p w14:paraId="7A8807F3" w14:textId="77777777" w:rsidR="00873393" w:rsidRPr="003E0A11" w:rsidRDefault="00873393" w:rsidP="003E0A11">
            <w:r w:rsidRPr="003E0A11">
              <w:t>PIEZA</w:t>
            </w:r>
          </w:p>
        </w:tc>
        <w:tc>
          <w:tcPr>
            <w:tcW w:w="903" w:type="pct"/>
            <w:shd w:val="clear" w:color="000000" w:fill="C5D9F1"/>
            <w:noWrap/>
            <w:hideMark/>
          </w:tcPr>
          <w:p w14:paraId="4FA5F148" w14:textId="77777777" w:rsidR="00873393" w:rsidRPr="003E0A11" w:rsidRDefault="00873393" w:rsidP="003E0A11">
            <w:r w:rsidRPr="003E0A11">
              <w:t>SI</w:t>
            </w:r>
          </w:p>
        </w:tc>
        <w:tc>
          <w:tcPr>
            <w:tcW w:w="422" w:type="pct"/>
            <w:hideMark/>
          </w:tcPr>
          <w:p w14:paraId="2C2648AD" w14:textId="77777777" w:rsidR="00873393" w:rsidRPr="003E0A11" w:rsidRDefault="00873393" w:rsidP="003E0A11">
            <w:r w:rsidRPr="003E0A11">
              <w:t> </w:t>
            </w:r>
          </w:p>
        </w:tc>
        <w:tc>
          <w:tcPr>
            <w:tcW w:w="458" w:type="pct"/>
          </w:tcPr>
          <w:p w14:paraId="64AE8B1C" w14:textId="77777777" w:rsidR="00873393" w:rsidRPr="003E0A11" w:rsidRDefault="00873393" w:rsidP="003E0A11"/>
        </w:tc>
      </w:tr>
      <w:tr w:rsidR="00873393" w:rsidRPr="003E0A11" w14:paraId="2E50C0EB" w14:textId="171B998D" w:rsidTr="007C4F37">
        <w:trPr>
          <w:trHeight w:val="270"/>
        </w:trPr>
        <w:tc>
          <w:tcPr>
            <w:tcW w:w="296" w:type="pct"/>
            <w:hideMark/>
          </w:tcPr>
          <w:p w14:paraId="5A28FD89" w14:textId="77777777" w:rsidR="00873393" w:rsidRPr="003E0A11" w:rsidRDefault="00873393" w:rsidP="003E0A11">
            <w:r w:rsidRPr="003E0A11">
              <w:t>501</w:t>
            </w:r>
          </w:p>
        </w:tc>
        <w:tc>
          <w:tcPr>
            <w:tcW w:w="2448" w:type="pct"/>
            <w:hideMark/>
          </w:tcPr>
          <w:p w14:paraId="719368A7" w14:textId="77777777" w:rsidR="00873393" w:rsidRPr="00BD4836" w:rsidRDefault="00873393" w:rsidP="003E0A11">
            <w:pPr>
              <w:rPr>
                <w:lang w:val="pt-PT"/>
              </w:rPr>
            </w:pPr>
            <w:r w:rsidRPr="00BD4836">
              <w:rPr>
                <w:lang w:val="pt-PT"/>
              </w:rPr>
              <w:t>LATA DE PEGAMENTO PARA PVC DE 250 ml.</w:t>
            </w:r>
          </w:p>
        </w:tc>
        <w:tc>
          <w:tcPr>
            <w:tcW w:w="472" w:type="pct"/>
            <w:noWrap/>
            <w:hideMark/>
          </w:tcPr>
          <w:p w14:paraId="3F22C07C" w14:textId="77777777" w:rsidR="00873393" w:rsidRPr="003E0A11" w:rsidRDefault="00873393" w:rsidP="003E0A11">
            <w:r w:rsidRPr="003E0A11">
              <w:t>PIEZA</w:t>
            </w:r>
          </w:p>
        </w:tc>
        <w:tc>
          <w:tcPr>
            <w:tcW w:w="903" w:type="pct"/>
            <w:shd w:val="clear" w:color="000000" w:fill="C5D9F1"/>
            <w:noWrap/>
            <w:hideMark/>
          </w:tcPr>
          <w:p w14:paraId="333F2B97" w14:textId="77777777" w:rsidR="00873393" w:rsidRPr="003E0A11" w:rsidRDefault="00873393" w:rsidP="003E0A11">
            <w:r w:rsidRPr="003E0A11">
              <w:t>SI</w:t>
            </w:r>
          </w:p>
        </w:tc>
        <w:tc>
          <w:tcPr>
            <w:tcW w:w="422" w:type="pct"/>
            <w:hideMark/>
          </w:tcPr>
          <w:p w14:paraId="197811D4" w14:textId="77777777" w:rsidR="00873393" w:rsidRPr="003E0A11" w:rsidRDefault="00873393" w:rsidP="003E0A11">
            <w:r w:rsidRPr="003E0A11">
              <w:t> </w:t>
            </w:r>
          </w:p>
        </w:tc>
        <w:tc>
          <w:tcPr>
            <w:tcW w:w="458" w:type="pct"/>
          </w:tcPr>
          <w:p w14:paraId="18DE6AAD" w14:textId="77777777" w:rsidR="00873393" w:rsidRPr="003E0A11" w:rsidRDefault="00873393" w:rsidP="003E0A11"/>
        </w:tc>
      </w:tr>
      <w:tr w:rsidR="00873393" w:rsidRPr="003E0A11" w14:paraId="15969A4A" w14:textId="27AF2805" w:rsidTr="007C4F37">
        <w:trPr>
          <w:trHeight w:val="270"/>
        </w:trPr>
        <w:tc>
          <w:tcPr>
            <w:tcW w:w="296" w:type="pct"/>
            <w:hideMark/>
          </w:tcPr>
          <w:p w14:paraId="6B05B51C" w14:textId="77777777" w:rsidR="00873393" w:rsidRPr="003E0A11" w:rsidRDefault="00873393" w:rsidP="003E0A11">
            <w:r w:rsidRPr="003E0A11">
              <w:t>502</w:t>
            </w:r>
          </w:p>
        </w:tc>
        <w:tc>
          <w:tcPr>
            <w:tcW w:w="2448" w:type="pct"/>
            <w:hideMark/>
          </w:tcPr>
          <w:p w14:paraId="5501E6C9" w14:textId="77777777" w:rsidR="00873393" w:rsidRPr="003E0A11" w:rsidRDefault="00873393" w:rsidP="003E0A11">
            <w:r w:rsidRPr="003E0A11">
              <w:t>LAVABO CERAMICO COLOR BLANCO.</w:t>
            </w:r>
          </w:p>
        </w:tc>
        <w:tc>
          <w:tcPr>
            <w:tcW w:w="472" w:type="pct"/>
            <w:noWrap/>
            <w:hideMark/>
          </w:tcPr>
          <w:p w14:paraId="44FF9159" w14:textId="77777777" w:rsidR="00873393" w:rsidRPr="003E0A11" w:rsidRDefault="00873393" w:rsidP="003E0A11">
            <w:r w:rsidRPr="003E0A11">
              <w:t>PIEZA</w:t>
            </w:r>
          </w:p>
        </w:tc>
        <w:tc>
          <w:tcPr>
            <w:tcW w:w="903" w:type="pct"/>
            <w:shd w:val="clear" w:color="000000" w:fill="C5D9F1"/>
            <w:noWrap/>
            <w:hideMark/>
          </w:tcPr>
          <w:p w14:paraId="1B77E57E" w14:textId="77777777" w:rsidR="00873393" w:rsidRPr="003E0A11" w:rsidRDefault="00873393" w:rsidP="003E0A11">
            <w:r w:rsidRPr="003E0A11">
              <w:t>SI</w:t>
            </w:r>
          </w:p>
        </w:tc>
        <w:tc>
          <w:tcPr>
            <w:tcW w:w="422" w:type="pct"/>
            <w:hideMark/>
          </w:tcPr>
          <w:p w14:paraId="61ABC44D" w14:textId="77777777" w:rsidR="00873393" w:rsidRPr="003E0A11" w:rsidRDefault="00873393" w:rsidP="003E0A11">
            <w:r w:rsidRPr="003E0A11">
              <w:t> </w:t>
            </w:r>
          </w:p>
        </w:tc>
        <w:tc>
          <w:tcPr>
            <w:tcW w:w="458" w:type="pct"/>
          </w:tcPr>
          <w:p w14:paraId="059F1200" w14:textId="77777777" w:rsidR="00873393" w:rsidRPr="003E0A11" w:rsidRDefault="00873393" w:rsidP="003E0A11"/>
        </w:tc>
      </w:tr>
      <w:tr w:rsidR="00873393" w:rsidRPr="003E0A11" w14:paraId="231018F4" w14:textId="428236BB" w:rsidTr="007C4F37">
        <w:trPr>
          <w:trHeight w:val="270"/>
        </w:trPr>
        <w:tc>
          <w:tcPr>
            <w:tcW w:w="296" w:type="pct"/>
            <w:hideMark/>
          </w:tcPr>
          <w:p w14:paraId="4DA9B3F7" w14:textId="77777777" w:rsidR="00873393" w:rsidRPr="003E0A11" w:rsidRDefault="00873393" w:rsidP="003E0A11">
            <w:r w:rsidRPr="003E0A11">
              <w:t>503</w:t>
            </w:r>
          </w:p>
        </w:tc>
        <w:tc>
          <w:tcPr>
            <w:tcW w:w="2448" w:type="pct"/>
            <w:hideMark/>
          </w:tcPr>
          <w:p w14:paraId="0269F595" w14:textId="77777777" w:rsidR="00873393" w:rsidRPr="003E0A11" w:rsidRDefault="00873393" w:rsidP="003E0A11">
            <w:r w:rsidRPr="003E0A11">
              <w:t>LLAVE DE NARIZ DE 1/2 CON ROSCA PARA MANGUERA, FIG.19NC.</w:t>
            </w:r>
          </w:p>
        </w:tc>
        <w:tc>
          <w:tcPr>
            <w:tcW w:w="472" w:type="pct"/>
            <w:noWrap/>
            <w:hideMark/>
          </w:tcPr>
          <w:p w14:paraId="35FF095B" w14:textId="77777777" w:rsidR="00873393" w:rsidRPr="003E0A11" w:rsidRDefault="00873393" w:rsidP="003E0A11">
            <w:r w:rsidRPr="003E0A11">
              <w:t>PIEZA</w:t>
            </w:r>
          </w:p>
        </w:tc>
        <w:tc>
          <w:tcPr>
            <w:tcW w:w="903" w:type="pct"/>
            <w:shd w:val="clear" w:color="000000" w:fill="C5D9F1"/>
            <w:noWrap/>
            <w:hideMark/>
          </w:tcPr>
          <w:p w14:paraId="1416B2B1" w14:textId="77777777" w:rsidR="00873393" w:rsidRPr="003E0A11" w:rsidRDefault="00873393" w:rsidP="003E0A11">
            <w:r w:rsidRPr="003E0A11">
              <w:t>SI</w:t>
            </w:r>
          </w:p>
        </w:tc>
        <w:tc>
          <w:tcPr>
            <w:tcW w:w="422" w:type="pct"/>
            <w:hideMark/>
          </w:tcPr>
          <w:p w14:paraId="45D1F77C" w14:textId="77777777" w:rsidR="00873393" w:rsidRPr="003E0A11" w:rsidRDefault="00873393" w:rsidP="003E0A11">
            <w:r w:rsidRPr="003E0A11">
              <w:t> </w:t>
            </w:r>
          </w:p>
        </w:tc>
        <w:tc>
          <w:tcPr>
            <w:tcW w:w="458" w:type="pct"/>
          </w:tcPr>
          <w:p w14:paraId="187A8EA2" w14:textId="77777777" w:rsidR="00873393" w:rsidRPr="003E0A11" w:rsidRDefault="00873393" w:rsidP="003E0A11"/>
        </w:tc>
      </w:tr>
      <w:tr w:rsidR="00873393" w:rsidRPr="003E0A11" w14:paraId="390CEC82" w14:textId="30BEA981" w:rsidTr="007C4F37">
        <w:trPr>
          <w:trHeight w:val="270"/>
        </w:trPr>
        <w:tc>
          <w:tcPr>
            <w:tcW w:w="296" w:type="pct"/>
            <w:hideMark/>
          </w:tcPr>
          <w:p w14:paraId="3B9A185D" w14:textId="77777777" w:rsidR="00873393" w:rsidRPr="003E0A11" w:rsidRDefault="00873393" w:rsidP="003E0A11">
            <w:r w:rsidRPr="003E0A11">
              <w:t>504</w:t>
            </w:r>
          </w:p>
        </w:tc>
        <w:tc>
          <w:tcPr>
            <w:tcW w:w="2448" w:type="pct"/>
            <w:hideMark/>
          </w:tcPr>
          <w:p w14:paraId="21A58BD1" w14:textId="77777777" w:rsidR="00873393" w:rsidRPr="003E0A11" w:rsidRDefault="00873393" w:rsidP="003E0A11">
            <w:r w:rsidRPr="003E0A11">
              <w:t>LLAVE INDIVIDUAL PARA TARJA CUELLO DE GANZO VCG-2T.</w:t>
            </w:r>
          </w:p>
        </w:tc>
        <w:tc>
          <w:tcPr>
            <w:tcW w:w="472" w:type="pct"/>
            <w:noWrap/>
            <w:hideMark/>
          </w:tcPr>
          <w:p w14:paraId="66F19735" w14:textId="77777777" w:rsidR="00873393" w:rsidRPr="003E0A11" w:rsidRDefault="00873393" w:rsidP="003E0A11">
            <w:r w:rsidRPr="003E0A11">
              <w:t>PIEZA</w:t>
            </w:r>
          </w:p>
        </w:tc>
        <w:tc>
          <w:tcPr>
            <w:tcW w:w="903" w:type="pct"/>
            <w:shd w:val="clear" w:color="000000" w:fill="C5D9F1"/>
            <w:noWrap/>
            <w:hideMark/>
          </w:tcPr>
          <w:p w14:paraId="5D42B4A1" w14:textId="77777777" w:rsidR="00873393" w:rsidRPr="003E0A11" w:rsidRDefault="00873393" w:rsidP="003E0A11">
            <w:r w:rsidRPr="003E0A11">
              <w:t>SI</w:t>
            </w:r>
          </w:p>
        </w:tc>
        <w:tc>
          <w:tcPr>
            <w:tcW w:w="422" w:type="pct"/>
            <w:hideMark/>
          </w:tcPr>
          <w:p w14:paraId="63185F4D" w14:textId="77777777" w:rsidR="00873393" w:rsidRPr="003E0A11" w:rsidRDefault="00873393" w:rsidP="003E0A11">
            <w:r w:rsidRPr="003E0A11">
              <w:t> </w:t>
            </w:r>
          </w:p>
        </w:tc>
        <w:tc>
          <w:tcPr>
            <w:tcW w:w="458" w:type="pct"/>
          </w:tcPr>
          <w:p w14:paraId="1D798CBD" w14:textId="77777777" w:rsidR="00873393" w:rsidRPr="003E0A11" w:rsidRDefault="00873393" w:rsidP="003E0A11"/>
        </w:tc>
      </w:tr>
      <w:tr w:rsidR="00873393" w:rsidRPr="003E0A11" w14:paraId="6DDA7E2A" w14:textId="5B18DE17" w:rsidTr="007C4F37">
        <w:trPr>
          <w:trHeight w:val="465"/>
        </w:trPr>
        <w:tc>
          <w:tcPr>
            <w:tcW w:w="296" w:type="pct"/>
            <w:hideMark/>
          </w:tcPr>
          <w:p w14:paraId="3FDA0168" w14:textId="77777777" w:rsidR="00873393" w:rsidRPr="003E0A11" w:rsidRDefault="00873393" w:rsidP="003E0A11">
            <w:r w:rsidRPr="003E0A11">
              <w:t>505</w:t>
            </w:r>
          </w:p>
        </w:tc>
        <w:tc>
          <w:tcPr>
            <w:tcW w:w="2448" w:type="pct"/>
            <w:hideMark/>
          </w:tcPr>
          <w:p w14:paraId="2974C5E1" w14:textId="77777777" w:rsidR="00873393" w:rsidRPr="003E0A11" w:rsidRDefault="00873393" w:rsidP="003E0A11">
            <w:r w:rsidRPr="003E0A11">
              <w:t>LLAVE PARA FREGADERO INDIVIDUAL ACABADO CROMO MANERAL TAURO,CIERRE A 90º CARTUCHO CERA</w:t>
            </w:r>
            <w:r w:rsidRPr="003E0A11">
              <w:rPr>
                <w:rFonts w:cs="Noto Sans"/>
              </w:rPr>
              <w:t></w:t>
            </w:r>
            <w:r w:rsidRPr="003E0A11">
              <w:t>MICO, 7-F.</w:t>
            </w:r>
          </w:p>
        </w:tc>
        <w:tc>
          <w:tcPr>
            <w:tcW w:w="472" w:type="pct"/>
            <w:noWrap/>
            <w:hideMark/>
          </w:tcPr>
          <w:p w14:paraId="7FD80D12" w14:textId="77777777" w:rsidR="00873393" w:rsidRPr="003E0A11" w:rsidRDefault="00873393" w:rsidP="003E0A11">
            <w:r w:rsidRPr="003E0A11">
              <w:t>PIEZA</w:t>
            </w:r>
          </w:p>
        </w:tc>
        <w:tc>
          <w:tcPr>
            <w:tcW w:w="903" w:type="pct"/>
            <w:shd w:val="clear" w:color="000000" w:fill="C5D9F1"/>
            <w:noWrap/>
            <w:hideMark/>
          </w:tcPr>
          <w:p w14:paraId="1E7A5E8E" w14:textId="77777777" w:rsidR="00873393" w:rsidRPr="003E0A11" w:rsidRDefault="00873393" w:rsidP="003E0A11">
            <w:r w:rsidRPr="003E0A11">
              <w:t>SI</w:t>
            </w:r>
          </w:p>
        </w:tc>
        <w:tc>
          <w:tcPr>
            <w:tcW w:w="422" w:type="pct"/>
            <w:hideMark/>
          </w:tcPr>
          <w:p w14:paraId="578A4088" w14:textId="77777777" w:rsidR="00873393" w:rsidRPr="003E0A11" w:rsidRDefault="00873393" w:rsidP="003E0A11">
            <w:r w:rsidRPr="003E0A11">
              <w:t> </w:t>
            </w:r>
          </w:p>
        </w:tc>
        <w:tc>
          <w:tcPr>
            <w:tcW w:w="458" w:type="pct"/>
          </w:tcPr>
          <w:p w14:paraId="640CF15E" w14:textId="77777777" w:rsidR="00873393" w:rsidRPr="003E0A11" w:rsidRDefault="00873393" w:rsidP="003E0A11"/>
        </w:tc>
      </w:tr>
      <w:tr w:rsidR="00873393" w:rsidRPr="003E0A11" w14:paraId="701DAEFE" w14:textId="5F949B42" w:rsidTr="007C4F37">
        <w:trPr>
          <w:trHeight w:val="465"/>
        </w:trPr>
        <w:tc>
          <w:tcPr>
            <w:tcW w:w="296" w:type="pct"/>
            <w:hideMark/>
          </w:tcPr>
          <w:p w14:paraId="72270C83" w14:textId="77777777" w:rsidR="00873393" w:rsidRPr="003E0A11" w:rsidRDefault="00873393" w:rsidP="003E0A11">
            <w:r w:rsidRPr="003E0A11">
              <w:t>506</w:t>
            </w:r>
          </w:p>
        </w:tc>
        <w:tc>
          <w:tcPr>
            <w:tcW w:w="2448" w:type="pct"/>
            <w:hideMark/>
          </w:tcPr>
          <w:p w14:paraId="5F17F626" w14:textId="77777777" w:rsidR="00873393" w:rsidRPr="003E0A11" w:rsidRDefault="00873393" w:rsidP="003E0A11">
            <w:r w:rsidRPr="003E0A11">
              <w:t>LLAVE PARA HOSPITAL DE CUELLO DE GANSO CON PEDAL EXPUESTO VPH-1</w:t>
            </w:r>
          </w:p>
        </w:tc>
        <w:tc>
          <w:tcPr>
            <w:tcW w:w="472" w:type="pct"/>
            <w:noWrap/>
            <w:hideMark/>
          </w:tcPr>
          <w:p w14:paraId="354AF3AF" w14:textId="77777777" w:rsidR="00873393" w:rsidRPr="003E0A11" w:rsidRDefault="00873393" w:rsidP="003E0A11">
            <w:r w:rsidRPr="003E0A11">
              <w:t>PIEZA</w:t>
            </w:r>
          </w:p>
        </w:tc>
        <w:tc>
          <w:tcPr>
            <w:tcW w:w="903" w:type="pct"/>
            <w:shd w:val="clear" w:color="000000" w:fill="C5D9F1"/>
            <w:noWrap/>
            <w:hideMark/>
          </w:tcPr>
          <w:p w14:paraId="17735F49" w14:textId="77777777" w:rsidR="00873393" w:rsidRPr="003E0A11" w:rsidRDefault="00873393" w:rsidP="003E0A11">
            <w:r w:rsidRPr="003E0A11">
              <w:t>SI</w:t>
            </w:r>
          </w:p>
        </w:tc>
        <w:tc>
          <w:tcPr>
            <w:tcW w:w="422" w:type="pct"/>
            <w:hideMark/>
          </w:tcPr>
          <w:p w14:paraId="401B3DC6" w14:textId="77777777" w:rsidR="00873393" w:rsidRPr="003E0A11" w:rsidRDefault="00873393" w:rsidP="003E0A11">
            <w:r w:rsidRPr="003E0A11">
              <w:t> </w:t>
            </w:r>
          </w:p>
        </w:tc>
        <w:tc>
          <w:tcPr>
            <w:tcW w:w="458" w:type="pct"/>
          </w:tcPr>
          <w:p w14:paraId="63151355" w14:textId="77777777" w:rsidR="00873393" w:rsidRPr="003E0A11" w:rsidRDefault="00873393" w:rsidP="003E0A11"/>
        </w:tc>
      </w:tr>
      <w:tr w:rsidR="00873393" w:rsidRPr="003E0A11" w14:paraId="7CF14150" w14:textId="3A939459" w:rsidTr="007C4F37">
        <w:trPr>
          <w:trHeight w:val="255"/>
        </w:trPr>
        <w:tc>
          <w:tcPr>
            <w:tcW w:w="296" w:type="pct"/>
            <w:hideMark/>
          </w:tcPr>
          <w:p w14:paraId="3DCF2CDA" w14:textId="77777777" w:rsidR="00873393" w:rsidRPr="003E0A11" w:rsidRDefault="00873393" w:rsidP="003E0A11">
            <w:r w:rsidRPr="003E0A11">
              <w:t>507</w:t>
            </w:r>
          </w:p>
        </w:tc>
        <w:tc>
          <w:tcPr>
            <w:tcW w:w="2448" w:type="pct"/>
            <w:hideMark/>
          </w:tcPr>
          <w:p w14:paraId="4FF8744C" w14:textId="77777777" w:rsidR="00873393" w:rsidRPr="003E0A11" w:rsidRDefault="00873393" w:rsidP="003E0A11">
            <w:r w:rsidRPr="003E0A11">
              <w:t>LLAVE PARA LAVABO CON PEDAL EXPUESTO VP-1.</w:t>
            </w:r>
          </w:p>
        </w:tc>
        <w:tc>
          <w:tcPr>
            <w:tcW w:w="472" w:type="pct"/>
            <w:noWrap/>
            <w:hideMark/>
          </w:tcPr>
          <w:p w14:paraId="09925DEE" w14:textId="77777777" w:rsidR="00873393" w:rsidRPr="003E0A11" w:rsidRDefault="00873393" w:rsidP="003E0A11">
            <w:r w:rsidRPr="003E0A11">
              <w:t>PIEZA</w:t>
            </w:r>
          </w:p>
        </w:tc>
        <w:tc>
          <w:tcPr>
            <w:tcW w:w="903" w:type="pct"/>
            <w:shd w:val="clear" w:color="000000" w:fill="C5D9F1"/>
            <w:noWrap/>
            <w:hideMark/>
          </w:tcPr>
          <w:p w14:paraId="4F2A3087" w14:textId="77777777" w:rsidR="00873393" w:rsidRPr="003E0A11" w:rsidRDefault="00873393" w:rsidP="003E0A11">
            <w:r w:rsidRPr="003E0A11">
              <w:t>SI</w:t>
            </w:r>
          </w:p>
        </w:tc>
        <w:tc>
          <w:tcPr>
            <w:tcW w:w="422" w:type="pct"/>
            <w:hideMark/>
          </w:tcPr>
          <w:p w14:paraId="2094864F" w14:textId="77777777" w:rsidR="00873393" w:rsidRPr="003E0A11" w:rsidRDefault="00873393" w:rsidP="003E0A11">
            <w:r w:rsidRPr="003E0A11">
              <w:t> </w:t>
            </w:r>
          </w:p>
        </w:tc>
        <w:tc>
          <w:tcPr>
            <w:tcW w:w="458" w:type="pct"/>
          </w:tcPr>
          <w:p w14:paraId="4AAEE675" w14:textId="77777777" w:rsidR="00873393" w:rsidRPr="003E0A11" w:rsidRDefault="00873393" w:rsidP="003E0A11"/>
        </w:tc>
      </w:tr>
      <w:tr w:rsidR="00873393" w:rsidRPr="003E0A11" w14:paraId="104AA77D" w14:textId="32CC0553" w:rsidTr="007C4F37">
        <w:trPr>
          <w:trHeight w:val="270"/>
        </w:trPr>
        <w:tc>
          <w:tcPr>
            <w:tcW w:w="296" w:type="pct"/>
            <w:hideMark/>
          </w:tcPr>
          <w:p w14:paraId="4E63983E" w14:textId="77777777" w:rsidR="00873393" w:rsidRPr="003E0A11" w:rsidRDefault="00873393" w:rsidP="003E0A11">
            <w:r w:rsidRPr="003E0A11">
              <w:t>508</w:t>
            </w:r>
          </w:p>
        </w:tc>
        <w:tc>
          <w:tcPr>
            <w:tcW w:w="2448" w:type="pct"/>
            <w:hideMark/>
          </w:tcPr>
          <w:p w14:paraId="5DD457DE" w14:textId="77777777" w:rsidR="00873393" w:rsidRPr="003E0A11" w:rsidRDefault="00873393" w:rsidP="003E0A11">
            <w:r w:rsidRPr="003E0A11">
              <w:t>LLAVE PARA LAVABO CUELLO DE GANSO CON PEDAL EXPUESTO VP-2</w:t>
            </w:r>
          </w:p>
        </w:tc>
        <w:tc>
          <w:tcPr>
            <w:tcW w:w="472" w:type="pct"/>
            <w:noWrap/>
            <w:hideMark/>
          </w:tcPr>
          <w:p w14:paraId="363BB538" w14:textId="77777777" w:rsidR="00873393" w:rsidRPr="003E0A11" w:rsidRDefault="00873393" w:rsidP="003E0A11">
            <w:r w:rsidRPr="003E0A11">
              <w:t>PIEZA</w:t>
            </w:r>
          </w:p>
        </w:tc>
        <w:tc>
          <w:tcPr>
            <w:tcW w:w="903" w:type="pct"/>
            <w:noWrap/>
            <w:hideMark/>
          </w:tcPr>
          <w:p w14:paraId="2BA3E975" w14:textId="77777777" w:rsidR="00873393" w:rsidRPr="003E0A11" w:rsidRDefault="00873393" w:rsidP="003E0A11">
            <w:r w:rsidRPr="003E0A11">
              <w:t>REPRESENTATIVA</w:t>
            </w:r>
          </w:p>
        </w:tc>
        <w:tc>
          <w:tcPr>
            <w:tcW w:w="422" w:type="pct"/>
            <w:hideMark/>
          </w:tcPr>
          <w:p w14:paraId="4A3FE540" w14:textId="77777777" w:rsidR="00873393" w:rsidRPr="003E0A11" w:rsidRDefault="00873393" w:rsidP="003E0A11">
            <w:r w:rsidRPr="003E0A11">
              <w:t> </w:t>
            </w:r>
          </w:p>
        </w:tc>
        <w:tc>
          <w:tcPr>
            <w:tcW w:w="458" w:type="pct"/>
          </w:tcPr>
          <w:p w14:paraId="57F50D6E" w14:textId="77777777" w:rsidR="00873393" w:rsidRPr="003E0A11" w:rsidRDefault="00873393" w:rsidP="003E0A11"/>
        </w:tc>
      </w:tr>
      <w:tr w:rsidR="00873393" w:rsidRPr="003E0A11" w14:paraId="0E98979E" w14:textId="6F110B5A" w:rsidTr="007C4F37">
        <w:trPr>
          <w:trHeight w:val="255"/>
        </w:trPr>
        <w:tc>
          <w:tcPr>
            <w:tcW w:w="296" w:type="pct"/>
            <w:hideMark/>
          </w:tcPr>
          <w:p w14:paraId="1B0814B8" w14:textId="77777777" w:rsidR="00873393" w:rsidRPr="003E0A11" w:rsidRDefault="00873393" w:rsidP="003E0A11">
            <w:r w:rsidRPr="003E0A11">
              <w:t>509</w:t>
            </w:r>
          </w:p>
        </w:tc>
        <w:tc>
          <w:tcPr>
            <w:tcW w:w="2448" w:type="pct"/>
            <w:hideMark/>
          </w:tcPr>
          <w:p w14:paraId="200F9410" w14:textId="77777777" w:rsidR="00873393" w:rsidRPr="003E0A11" w:rsidRDefault="00873393" w:rsidP="003E0A11">
            <w:r w:rsidRPr="003E0A11">
              <w:t>LLAVE PARA LAVABO ECONOMIZADORA COMPLETA TV-105.</w:t>
            </w:r>
          </w:p>
        </w:tc>
        <w:tc>
          <w:tcPr>
            <w:tcW w:w="472" w:type="pct"/>
            <w:noWrap/>
            <w:hideMark/>
          </w:tcPr>
          <w:p w14:paraId="10AFECA7" w14:textId="77777777" w:rsidR="00873393" w:rsidRPr="003E0A11" w:rsidRDefault="00873393" w:rsidP="003E0A11">
            <w:r w:rsidRPr="003E0A11">
              <w:t>PIEZA</w:t>
            </w:r>
          </w:p>
        </w:tc>
        <w:tc>
          <w:tcPr>
            <w:tcW w:w="903" w:type="pct"/>
            <w:noWrap/>
            <w:hideMark/>
          </w:tcPr>
          <w:p w14:paraId="4816770B" w14:textId="77777777" w:rsidR="00873393" w:rsidRPr="003E0A11" w:rsidRDefault="00873393" w:rsidP="003E0A11">
            <w:r w:rsidRPr="003E0A11">
              <w:t>REPRESENTATIVA</w:t>
            </w:r>
          </w:p>
        </w:tc>
        <w:tc>
          <w:tcPr>
            <w:tcW w:w="422" w:type="pct"/>
            <w:hideMark/>
          </w:tcPr>
          <w:p w14:paraId="20E1B990" w14:textId="77777777" w:rsidR="00873393" w:rsidRPr="003E0A11" w:rsidRDefault="00873393" w:rsidP="003E0A11">
            <w:r w:rsidRPr="003E0A11">
              <w:t> </w:t>
            </w:r>
          </w:p>
        </w:tc>
        <w:tc>
          <w:tcPr>
            <w:tcW w:w="458" w:type="pct"/>
          </w:tcPr>
          <w:p w14:paraId="7BED6617" w14:textId="77777777" w:rsidR="00873393" w:rsidRPr="003E0A11" w:rsidRDefault="00873393" w:rsidP="003E0A11"/>
        </w:tc>
      </w:tr>
      <w:tr w:rsidR="00873393" w:rsidRPr="003E0A11" w14:paraId="6A120F44" w14:textId="5D727DDC" w:rsidTr="007C4F37">
        <w:trPr>
          <w:trHeight w:val="465"/>
        </w:trPr>
        <w:tc>
          <w:tcPr>
            <w:tcW w:w="296" w:type="pct"/>
            <w:hideMark/>
          </w:tcPr>
          <w:p w14:paraId="0EFD34C2" w14:textId="77777777" w:rsidR="00873393" w:rsidRPr="003E0A11" w:rsidRDefault="00873393" w:rsidP="003E0A11">
            <w:r w:rsidRPr="003E0A11">
              <w:t>510</w:t>
            </w:r>
          </w:p>
        </w:tc>
        <w:tc>
          <w:tcPr>
            <w:tcW w:w="2448" w:type="pct"/>
            <w:hideMark/>
          </w:tcPr>
          <w:p w14:paraId="22DDBE56" w14:textId="77777777" w:rsidR="00873393" w:rsidRPr="003E0A11" w:rsidRDefault="00873393" w:rsidP="003E0A11">
            <w:r w:rsidRPr="003E0A11">
              <w:t>LLAVE PARA LAVABO ECONOMIZADORA STALA ACABADO CROMO TV-106.</w:t>
            </w:r>
          </w:p>
        </w:tc>
        <w:tc>
          <w:tcPr>
            <w:tcW w:w="472" w:type="pct"/>
            <w:noWrap/>
            <w:hideMark/>
          </w:tcPr>
          <w:p w14:paraId="2FDBA423" w14:textId="77777777" w:rsidR="00873393" w:rsidRPr="003E0A11" w:rsidRDefault="00873393" w:rsidP="003E0A11">
            <w:r w:rsidRPr="003E0A11">
              <w:t>PIEZA</w:t>
            </w:r>
          </w:p>
        </w:tc>
        <w:tc>
          <w:tcPr>
            <w:tcW w:w="903" w:type="pct"/>
            <w:shd w:val="clear" w:color="000000" w:fill="C5D9F1"/>
            <w:noWrap/>
            <w:hideMark/>
          </w:tcPr>
          <w:p w14:paraId="1834A3B7" w14:textId="77777777" w:rsidR="00873393" w:rsidRPr="003E0A11" w:rsidRDefault="00873393" w:rsidP="003E0A11">
            <w:r w:rsidRPr="003E0A11">
              <w:t>SI</w:t>
            </w:r>
          </w:p>
        </w:tc>
        <w:tc>
          <w:tcPr>
            <w:tcW w:w="422" w:type="pct"/>
            <w:hideMark/>
          </w:tcPr>
          <w:p w14:paraId="36796485" w14:textId="77777777" w:rsidR="00873393" w:rsidRPr="003E0A11" w:rsidRDefault="00873393" w:rsidP="003E0A11">
            <w:r w:rsidRPr="003E0A11">
              <w:t> </w:t>
            </w:r>
          </w:p>
        </w:tc>
        <w:tc>
          <w:tcPr>
            <w:tcW w:w="458" w:type="pct"/>
          </w:tcPr>
          <w:p w14:paraId="0C53445B" w14:textId="77777777" w:rsidR="00873393" w:rsidRPr="003E0A11" w:rsidRDefault="00873393" w:rsidP="003E0A11"/>
        </w:tc>
      </w:tr>
      <w:tr w:rsidR="00873393" w:rsidRPr="003E0A11" w14:paraId="0D520D76" w14:textId="71720BF5" w:rsidTr="007C4F37">
        <w:trPr>
          <w:trHeight w:val="450"/>
        </w:trPr>
        <w:tc>
          <w:tcPr>
            <w:tcW w:w="296" w:type="pct"/>
            <w:hideMark/>
          </w:tcPr>
          <w:p w14:paraId="51E09272" w14:textId="77777777" w:rsidR="00873393" w:rsidRPr="003E0A11" w:rsidRDefault="00873393" w:rsidP="003E0A11">
            <w:r w:rsidRPr="003E0A11">
              <w:lastRenderedPageBreak/>
              <w:t>511</w:t>
            </w:r>
          </w:p>
        </w:tc>
        <w:tc>
          <w:tcPr>
            <w:tcW w:w="2448" w:type="pct"/>
            <w:hideMark/>
          </w:tcPr>
          <w:p w14:paraId="2F5F0B16" w14:textId="77777777" w:rsidR="00873393" w:rsidRPr="003E0A11" w:rsidRDefault="00873393" w:rsidP="003E0A11">
            <w:r w:rsidRPr="003E0A11">
              <w:t>LLAVE PARA LAVABO ELECTRONICA A PARED DE SENSOR, DE BATERÍAS TV-201.</w:t>
            </w:r>
          </w:p>
        </w:tc>
        <w:tc>
          <w:tcPr>
            <w:tcW w:w="472" w:type="pct"/>
            <w:noWrap/>
            <w:hideMark/>
          </w:tcPr>
          <w:p w14:paraId="6C392581" w14:textId="77777777" w:rsidR="00873393" w:rsidRPr="003E0A11" w:rsidRDefault="00873393" w:rsidP="003E0A11">
            <w:r w:rsidRPr="003E0A11">
              <w:t>PIEZA</w:t>
            </w:r>
          </w:p>
        </w:tc>
        <w:tc>
          <w:tcPr>
            <w:tcW w:w="903" w:type="pct"/>
            <w:noWrap/>
            <w:hideMark/>
          </w:tcPr>
          <w:p w14:paraId="6760AFE2" w14:textId="77777777" w:rsidR="00873393" w:rsidRPr="003E0A11" w:rsidRDefault="00873393" w:rsidP="003E0A11">
            <w:r w:rsidRPr="003E0A11">
              <w:t>REPRESENTATIVA</w:t>
            </w:r>
          </w:p>
        </w:tc>
        <w:tc>
          <w:tcPr>
            <w:tcW w:w="422" w:type="pct"/>
            <w:hideMark/>
          </w:tcPr>
          <w:p w14:paraId="03487235" w14:textId="77777777" w:rsidR="00873393" w:rsidRPr="003E0A11" w:rsidRDefault="00873393" w:rsidP="003E0A11">
            <w:r w:rsidRPr="003E0A11">
              <w:t> </w:t>
            </w:r>
          </w:p>
        </w:tc>
        <w:tc>
          <w:tcPr>
            <w:tcW w:w="458" w:type="pct"/>
          </w:tcPr>
          <w:p w14:paraId="3F4198FC" w14:textId="77777777" w:rsidR="00873393" w:rsidRPr="003E0A11" w:rsidRDefault="00873393" w:rsidP="003E0A11"/>
        </w:tc>
      </w:tr>
      <w:tr w:rsidR="00873393" w:rsidRPr="003E0A11" w14:paraId="060AEB56" w14:textId="5296D370" w:rsidTr="007C4F37">
        <w:trPr>
          <w:trHeight w:val="255"/>
        </w:trPr>
        <w:tc>
          <w:tcPr>
            <w:tcW w:w="296" w:type="pct"/>
            <w:hideMark/>
          </w:tcPr>
          <w:p w14:paraId="1FDB0FCF" w14:textId="77777777" w:rsidR="00873393" w:rsidRPr="003E0A11" w:rsidRDefault="00873393" w:rsidP="003E0A11">
            <w:r w:rsidRPr="003E0A11">
              <w:t>512</w:t>
            </w:r>
          </w:p>
        </w:tc>
        <w:tc>
          <w:tcPr>
            <w:tcW w:w="2448" w:type="pct"/>
            <w:hideMark/>
          </w:tcPr>
          <w:p w14:paraId="31FA3B8D" w14:textId="77777777" w:rsidR="00873393" w:rsidRPr="003E0A11" w:rsidRDefault="00873393" w:rsidP="003E0A11">
            <w:r w:rsidRPr="003E0A11">
              <w:t>LLAVE PARA LAVABO ELECTRONICA ALFA DE BATERIAS TV-297.</w:t>
            </w:r>
          </w:p>
        </w:tc>
        <w:tc>
          <w:tcPr>
            <w:tcW w:w="472" w:type="pct"/>
            <w:noWrap/>
            <w:hideMark/>
          </w:tcPr>
          <w:p w14:paraId="67CB6620" w14:textId="77777777" w:rsidR="00873393" w:rsidRPr="003E0A11" w:rsidRDefault="00873393" w:rsidP="003E0A11">
            <w:r w:rsidRPr="003E0A11">
              <w:t>PIEZA</w:t>
            </w:r>
          </w:p>
        </w:tc>
        <w:tc>
          <w:tcPr>
            <w:tcW w:w="903" w:type="pct"/>
            <w:shd w:val="clear" w:color="000000" w:fill="C5D9F1"/>
            <w:noWrap/>
            <w:hideMark/>
          </w:tcPr>
          <w:p w14:paraId="0119D047" w14:textId="77777777" w:rsidR="00873393" w:rsidRPr="003E0A11" w:rsidRDefault="00873393" w:rsidP="003E0A11">
            <w:r w:rsidRPr="003E0A11">
              <w:t>SI</w:t>
            </w:r>
          </w:p>
        </w:tc>
        <w:tc>
          <w:tcPr>
            <w:tcW w:w="422" w:type="pct"/>
            <w:hideMark/>
          </w:tcPr>
          <w:p w14:paraId="5657EC23" w14:textId="77777777" w:rsidR="00873393" w:rsidRPr="003E0A11" w:rsidRDefault="00873393" w:rsidP="003E0A11">
            <w:r w:rsidRPr="003E0A11">
              <w:t> </w:t>
            </w:r>
          </w:p>
        </w:tc>
        <w:tc>
          <w:tcPr>
            <w:tcW w:w="458" w:type="pct"/>
          </w:tcPr>
          <w:p w14:paraId="7F3A4BFF" w14:textId="77777777" w:rsidR="00873393" w:rsidRPr="003E0A11" w:rsidRDefault="00873393" w:rsidP="003E0A11"/>
        </w:tc>
      </w:tr>
      <w:tr w:rsidR="00873393" w:rsidRPr="003E0A11" w14:paraId="19B5F63C" w14:textId="7A826D72" w:rsidTr="007C4F37">
        <w:trPr>
          <w:trHeight w:val="465"/>
        </w:trPr>
        <w:tc>
          <w:tcPr>
            <w:tcW w:w="296" w:type="pct"/>
            <w:hideMark/>
          </w:tcPr>
          <w:p w14:paraId="6BF30168" w14:textId="77777777" w:rsidR="00873393" w:rsidRPr="003E0A11" w:rsidRDefault="00873393" w:rsidP="003E0A11">
            <w:r w:rsidRPr="003E0A11">
              <w:t>513</w:t>
            </w:r>
          </w:p>
        </w:tc>
        <w:tc>
          <w:tcPr>
            <w:tcW w:w="2448" w:type="pct"/>
            <w:hideMark/>
          </w:tcPr>
          <w:p w14:paraId="6489D157" w14:textId="77777777" w:rsidR="00873393" w:rsidRPr="003E0A11" w:rsidRDefault="00873393" w:rsidP="003E0A11">
            <w:r w:rsidRPr="003E0A11">
              <w:t>LLAVE PARA LAVABO ELECTRONICA DE PROXIMIDAD DE BATERIAS TV-190.</w:t>
            </w:r>
          </w:p>
        </w:tc>
        <w:tc>
          <w:tcPr>
            <w:tcW w:w="472" w:type="pct"/>
            <w:noWrap/>
            <w:hideMark/>
          </w:tcPr>
          <w:p w14:paraId="1630D970" w14:textId="77777777" w:rsidR="00873393" w:rsidRPr="003E0A11" w:rsidRDefault="00873393" w:rsidP="003E0A11">
            <w:r w:rsidRPr="003E0A11">
              <w:t>PIEZA</w:t>
            </w:r>
          </w:p>
        </w:tc>
        <w:tc>
          <w:tcPr>
            <w:tcW w:w="903" w:type="pct"/>
            <w:noWrap/>
            <w:hideMark/>
          </w:tcPr>
          <w:p w14:paraId="6B126791" w14:textId="77777777" w:rsidR="00873393" w:rsidRPr="003E0A11" w:rsidRDefault="00873393" w:rsidP="003E0A11">
            <w:r w:rsidRPr="003E0A11">
              <w:t>REPRESENTATIVA</w:t>
            </w:r>
          </w:p>
        </w:tc>
        <w:tc>
          <w:tcPr>
            <w:tcW w:w="422" w:type="pct"/>
            <w:hideMark/>
          </w:tcPr>
          <w:p w14:paraId="3C1C0343" w14:textId="77777777" w:rsidR="00873393" w:rsidRPr="003E0A11" w:rsidRDefault="00873393" w:rsidP="003E0A11">
            <w:r w:rsidRPr="003E0A11">
              <w:t> </w:t>
            </w:r>
          </w:p>
        </w:tc>
        <w:tc>
          <w:tcPr>
            <w:tcW w:w="458" w:type="pct"/>
          </w:tcPr>
          <w:p w14:paraId="78AD9955" w14:textId="77777777" w:rsidR="00873393" w:rsidRPr="003E0A11" w:rsidRDefault="00873393" w:rsidP="003E0A11"/>
        </w:tc>
      </w:tr>
      <w:tr w:rsidR="00873393" w:rsidRPr="003E0A11" w14:paraId="7986B5D1" w14:textId="36E059E0" w:rsidTr="007C4F37">
        <w:trPr>
          <w:trHeight w:val="270"/>
        </w:trPr>
        <w:tc>
          <w:tcPr>
            <w:tcW w:w="296" w:type="pct"/>
            <w:hideMark/>
          </w:tcPr>
          <w:p w14:paraId="74B42DEA" w14:textId="77777777" w:rsidR="00873393" w:rsidRPr="003E0A11" w:rsidRDefault="00873393" w:rsidP="003E0A11">
            <w:r w:rsidRPr="003E0A11">
              <w:t>514</w:t>
            </w:r>
          </w:p>
        </w:tc>
        <w:tc>
          <w:tcPr>
            <w:tcW w:w="2448" w:type="pct"/>
            <w:hideMark/>
          </w:tcPr>
          <w:p w14:paraId="3F526D35" w14:textId="77777777" w:rsidR="00873393" w:rsidRPr="00BD4836" w:rsidRDefault="00873393" w:rsidP="003E0A11">
            <w:pPr>
              <w:rPr>
                <w:lang w:val="pt-PT"/>
              </w:rPr>
            </w:pPr>
            <w:r w:rsidRPr="00BD4836">
              <w:rPr>
                <w:lang w:val="pt-PT"/>
              </w:rPr>
              <w:t>LLAVE PARA LAVABO TEMPORIZADORA TV-120.</w:t>
            </w:r>
          </w:p>
        </w:tc>
        <w:tc>
          <w:tcPr>
            <w:tcW w:w="472" w:type="pct"/>
            <w:noWrap/>
            <w:hideMark/>
          </w:tcPr>
          <w:p w14:paraId="58346631" w14:textId="77777777" w:rsidR="00873393" w:rsidRPr="003E0A11" w:rsidRDefault="00873393" w:rsidP="003E0A11">
            <w:r w:rsidRPr="003E0A11">
              <w:t>PIEZA</w:t>
            </w:r>
          </w:p>
        </w:tc>
        <w:tc>
          <w:tcPr>
            <w:tcW w:w="903" w:type="pct"/>
            <w:shd w:val="clear" w:color="000000" w:fill="C5D9F1"/>
            <w:noWrap/>
            <w:hideMark/>
          </w:tcPr>
          <w:p w14:paraId="6D413AC4" w14:textId="77777777" w:rsidR="00873393" w:rsidRPr="003E0A11" w:rsidRDefault="00873393" w:rsidP="003E0A11">
            <w:r w:rsidRPr="003E0A11">
              <w:t>SI</w:t>
            </w:r>
          </w:p>
        </w:tc>
        <w:tc>
          <w:tcPr>
            <w:tcW w:w="422" w:type="pct"/>
            <w:hideMark/>
          </w:tcPr>
          <w:p w14:paraId="7A7870A7" w14:textId="77777777" w:rsidR="00873393" w:rsidRPr="003E0A11" w:rsidRDefault="00873393" w:rsidP="003E0A11">
            <w:r w:rsidRPr="003E0A11">
              <w:t> </w:t>
            </w:r>
          </w:p>
        </w:tc>
        <w:tc>
          <w:tcPr>
            <w:tcW w:w="458" w:type="pct"/>
          </w:tcPr>
          <w:p w14:paraId="57E4B3ED" w14:textId="77777777" w:rsidR="00873393" w:rsidRPr="003E0A11" w:rsidRDefault="00873393" w:rsidP="003E0A11"/>
        </w:tc>
      </w:tr>
      <w:tr w:rsidR="00873393" w:rsidRPr="003E0A11" w14:paraId="484FAC23" w14:textId="7BD764DC" w:rsidTr="007C4F37">
        <w:trPr>
          <w:trHeight w:val="270"/>
        </w:trPr>
        <w:tc>
          <w:tcPr>
            <w:tcW w:w="296" w:type="pct"/>
            <w:hideMark/>
          </w:tcPr>
          <w:p w14:paraId="3FFA1C92" w14:textId="77777777" w:rsidR="00873393" w:rsidRPr="003E0A11" w:rsidRDefault="00873393" w:rsidP="003E0A11">
            <w:r w:rsidRPr="003E0A11">
              <w:t>515</w:t>
            </w:r>
          </w:p>
        </w:tc>
        <w:tc>
          <w:tcPr>
            <w:tcW w:w="2448" w:type="pct"/>
            <w:hideMark/>
          </w:tcPr>
          <w:p w14:paraId="7926DA70" w14:textId="77777777" w:rsidR="00873393" w:rsidRPr="003E0A11" w:rsidRDefault="00873393" w:rsidP="003E0A11">
            <w:r w:rsidRPr="003E0A11">
              <w:t>LLAVE RETENCIÓN ARMADA CROMADA PARA FLUXOMETRO SF-008-C.</w:t>
            </w:r>
          </w:p>
        </w:tc>
        <w:tc>
          <w:tcPr>
            <w:tcW w:w="472" w:type="pct"/>
            <w:noWrap/>
            <w:hideMark/>
          </w:tcPr>
          <w:p w14:paraId="6296ECE0" w14:textId="77777777" w:rsidR="00873393" w:rsidRPr="003E0A11" w:rsidRDefault="00873393" w:rsidP="003E0A11">
            <w:r w:rsidRPr="003E0A11">
              <w:t>PIEZA</w:t>
            </w:r>
          </w:p>
        </w:tc>
        <w:tc>
          <w:tcPr>
            <w:tcW w:w="903" w:type="pct"/>
            <w:shd w:val="clear" w:color="000000" w:fill="C5D9F1"/>
            <w:noWrap/>
            <w:hideMark/>
          </w:tcPr>
          <w:p w14:paraId="530A46AF" w14:textId="77777777" w:rsidR="00873393" w:rsidRPr="003E0A11" w:rsidRDefault="00873393" w:rsidP="003E0A11">
            <w:r w:rsidRPr="003E0A11">
              <w:t>SI</w:t>
            </w:r>
          </w:p>
        </w:tc>
        <w:tc>
          <w:tcPr>
            <w:tcW w:w="422" w:type="pct"/>
            <w:hideMark/>
          </w:tcPr>
          <w:p w14:paraId="4C468456" w14:textId="77777777" w:rsidR="00873393" w:rsidRPr="003E0A11" w:rsidRDefault="00873393" w:rsidP="003E0A11">
            <w:r w:rsidRPr="003E0A11">
              <w:t> </w:t>
            </w:r>
          </w:p>
        </w:tc>
        <w:tc>
          <w:tcPr>
            <w:tcW w:w="458" w:type="pct"/>
          </w:tcPr>
          <w:p w14:paraId="11453CFE" w14:textId="77777777" w:rsidR="00873393" w:rsidRPr="003E0A11" w:rsidRDefault="00873393" w:rsidP="003E0A11"/>
        </w:tc>
      </w:tr>
      <w:tr w:rsidR="00873393" w:rsidRPr="003E0A11" w14:paraId="7C0BD919" w14:textId="2841937F" w:rsidTr="007C4F37">
        <w:trPr>
          <w:trHeight w:val="675"/>
        </w:trPr>
        <w:tc>
          <w:tcPr>
            <w:tcW w:w="296" w:type="pct"/>
            <w:hideMark/>
          </w:tcPr>
          <w:p w14:paraId="338B8CD6" w14:textId="77777777" w:rsidR="00873393" w:rsidRPr="003E0A11" w:rsidRDefault="00873393" w:rsidP="003E0A11">
            <w:r w:rsidRPr="003E0A11">
              <w:t>516</w:t>
            </w:r>
          </w:p>
        </w:tc>
        <w:tc>
          <w:tcPr>
            <w:tcW w:w="2448" w:type="pct"/>
            <w:hideMark/>
          </w:tcPr>
          <w:p w14:paraId="0BA6CA95" w14:textId="77777777" w:rsidR="00873393" w:rsidRPr="003E0A11" w:rsidRDefault="00873393" w:rsidP="003E0A11">
            <w:r w:rsidRPr="003E0A11">
              <w:t>MANGUERA ALIMENTADORA DE NITRILIO CON MALLA METALICA DE ACERO INOXIDABLE PARA AGUA EN LAVABO DE 40 cm DE LARGO, CON TUERCAS DE LATON NIQUELADAS DE 1/2 - 1/2 TIPO FCI.</w:t>
            </w:r>
          </w:p>
        </w:tc>
        <w:tc>
          <w:tcPr>
            <w:tcW w:w="472" w:type="pct"/>
            <w:noWrap/>
            <w:hideMark/>
          </w:tcPr>
          <w:p w14:paraId="18B66BA1" w14:textId="77777777" w:rsidR="00873393" w:rsidRPr="003E0A11" w:rsidRDefault="00873393" w:rsidP="003E0A11">
            <w:r w:rsidRPr="003E0A11">
              <w:t>PIEZA</w:t>
            </w:r>
          </w:p>
        </w:tc>
        <w:tc>
          <w:tcPr>
            <w:tcW w:w="903" w:type="pct"/>
            <w:shd w:val="clear" w:color="000000" w:fill="C5D9F1"/>
            <w:noWrap/>
            <w:hideMark/>
          </w:tcPr>
          <w:p w14:paraId="294BCD7E" w14:textId="77777777" w:rsidR="00873393" w:rsidRPr="003E0A11" w:rsidRDefault="00873393" w:rsidP="003E0A11">
            <w:r w:rsidRPr="003E0A11">
              <w:t>SI</w:t>
            </w:r>
          </w:p>
        </w:tc>
        <w:tc>
          <w:tcPr>
            <w:tcW w:w="422" w:type="pct"/>
            <w:hideMark/>
          </w:tcPr>
          <w:p w14:paraId="5C17119F" w14:textId="77777777" w:rsidR="00873393" w:rsidRPr="003E0A11" w:rsidRDefault="00873393" w:rsidP="003E0A11">
            <w:r w:rsidRPr="003E0A11">
              <w:t> </w:t>
            </w:r>
          </w:p>
        </w:tc>
        <w:tc>
          <w:tcPr>
            <w:tcW w:w="458" w:type="pct"/>
          </w:tcPr>
          <w:p w14:paraId="76C443F4" w14:textId="77777777" w:rsidR="00873393" w:rsidRPr="003E0A11" w:rsidRDefault="00873393" w:rsidP="003E0A11"/>
        </w:tc>
      </w:tr>
      <w:tr w:rsidR="00873393" w:rsidRPr="003E0A11" w14:paraId="15CFE708" w14:textId="626FD928" w:rsidTr="007C4F37">
        <w:trPr>
          <w:trHeight w:val="675"/>
        </w:trPr>
        <w:tc>
          <w:tcPr>
            <w:tcW w:w="296" w:type="pct"/>
            <w:hideMark/>
          </w:tcPr>
          <w:p w14:paraId="6D949A34" w14:textId="77777777" w:rsidR="00873393" w:rsidRPr="003E0A11" w:rsidRDefault="00873393" w:rsidP="003E0A11">
            <w:r w:rsidRPr="003E0A11">
              <w:t>517</w:t>
            </w:r>
          </w:p>
        </w:tc>
        <w:tc>
          <w:tcPr>
            <w:tcW w:w="2448" w:type="pct"/>
            <w:hideMark/>
          </w:tcPr>
          <w:p w14:paraId="78EC9C1F" w14:textId="77777777" w:rsidR="00873393" w:rsidRPr="003E0A11" w:rsidRDefault="00873393" w:rsidP="003E0A11">
            <w:r w:rsidRPr="003E0A11">
              <w:t>MANGUERA ALIMENTADORA DE NITRILIO CON MALLA METALICA DE ACERO INOXIDABLE PARA AGUA EN TARJA DE 55 cm DE LARGO, CON TUERCAS DE LATON NIQUELADAS DE 1/2 - 1/2 TIPO FCI.</w:t>
            </w:r>
          </w:p>
        </w:tc>
        <w:tc>
          <w:tcPr>
            <w:tcW w:w="472" w:type="pct"/>
            <w:noWrap/>
            <w:hideMark/>
          </w:tcPr>
          <w:p w14:paraId="282E4C5F" w14:textId="77777777" w:rsidR="00873393" w:rsidRPr="003E0A11" w:rsidRDefault="00873393" w:rsidP="003E0A11">
            <w:r w:rsidRPr="003E0A11">
              <w:t>PIEZA</w:t>
            </w:r>
          </w:p>
        </w:tc>
        <w:tc>
          <w:tcPr>
            <w:tcW w:w="903" w:type="pct"/>
            <w:noWrap/>
            <w:hideMark/>
          </w:tcPr>
          <w:p w14:paraId="13349CC6" w14:textId="77777777" w:rsidR="00873393" w:rsidRPr="003E0A11" w:rsidRDefault="00873393" w:rsidP="003E0A11">
            <w:r w:rsidRPr="003E0A11">
              <w:t>REPRESENTATIVA</w:t>
            </w:r>
          </w:p>
        </w:tc>
        <w:tc>
          <w:tcPr>
            <w:tcW w:w="422" w:type="pct"/>
            <w:hideMark/>
          </w:tcPr>
          <w:p w14:paraId="646F1D9C" w14:textId="77777777" w:rsidR="00873393" w:rsidRPr="003E0A11" w:rsidRDefault="00873393" w:rsidP="003E0A11">
            <w:r w:rsidRPr="003E0A11">
              <w:t> </w:t>
            </w:r>
          </w:p>
        </w:tc>
        <w:tc>
          <w:tcPr>
            <w:tcW w:w="458" w:type="pct"/>
          </w:tcPr>
          <w:p w14:paraId="77EAB48F" w14:textId="77777777" w:rsidR="00873393" w:rsidRPr="003E0A11" w:rsidRDefault="00873393" w:rsidP="003E0A11"/>
        </w:tc>
      </w:tr>
      <w:tr w:rsidR="00873393" w:rsidRPr="003E0A11" w14:paraId="54020CE7" w14:textId="021DDAC6" w:rsidTr="007C4F37">
        <w:trPr>
          <w:trHeight w:val="675"/>
        </w:trPr>
        <w:tc>
          <w:tcPr>
            <w:tcW w:w="296" w:type="pct"/>
            <w:hideMark/>
          </w:tcPr>
          <w:p w14:paraId="63DECCF6" w14:textId="77777777" w:rsidR="00873393" w:rsidRPr="003E0A11" w:rsidRDefault="00873393" w:rsidP="003E0A11">
            <w:r w:rsidRPr="003E0A11">
              <w:t>518</w:t>
            </w:r>
          </w:p>
        </w:tc>
        <w:tc>
          <w:tcPr>
            <w:tcW w:w="2448" w:type="pct"/>
            <w:hideMark/>
          </w:tcPr>
          <w:p w14:paraId="7569D5E7" w14:textId="77777777" w:rsidR="00873393" w:rsidRPr="003E0A11" w:rsidRDefault="00873393" w:rsidP="003E0A11">
            <w:r w:rsidRPr="003E0A11">
              <w:t>MANGUERA ALIMENTADORA DE NITRILIO CON MALLA METALICA DE ACERO INOXIDABLE PARA AGUA EN W.C DE 35 cm DE LARGO, CON TUERCAS DE LATON NIQUELADAS DE 1/2 - 7/8 TIPO FCI.</w:t>
            </w:r>
          </w:p>
        </w:tc>
        <w:tc>
          <w:tcPr>
            <w:tcW w:w="472" w:type="pct"/>
            <w:noWrap/>
            <w:hideMark/>
          </w:tcPr>
          <w:p w14:paraId="783FE544" w14:textId="77777777" w:rsidR="00873393" w:rsidRPr="003E0A11" w:rsidRDefault="00873393" w:rsidP="003E0A11">
            <w:r w:rsidRPr="003E0A11">
              <w:t>PIEZA</w:t>
            </w:r>
          </w:p>
        </w:tc>
        <w:tc>
          <w:tcPr>
            <w:tcW w:w="903" w:type="pct"/>
            <w:noWrap/>
            <w:hideMark/>
          </w:tcPr>
          <w:p w14:paraId="464B66B3" w14:textId="77777777" w:rsidR="00873393" w:rsidRPr="003E0A11" w:rsidRDefault="00873393" w:rsidP="003E0A11">
            <w:r w:rsidRPr="003E0A11">
              <w:t>REPRESENTATIVA</w:t>
            </w:r>
          </w:p>
        </w:tc>
        <w:tc>
          <w:tcPr>
            <w:tcW w:w="422" w:type="pct"/>
            <w:hideMark/>
          </w:tcPr>
          <w:p w14:paraId="55AFCAC0" w14:textId="77777777" w:rsidR="00873393" w:rsidRPr="003E0A11" w:rsidRDefault="00873393" w:rsidP="003E0A11">
            <w:r w:rsidRPr="003E0A11">
              <w:t> </w:t>
            </w:r>
          </w:p>
        </w:tc>
        <w:tc>
          <w:tcPr>
            <w:tcW w:w="458" w:type="pct"/>
          </w:tcPr>
          <w:p w14:paraId="4E5E851E" w14:textId="77777777" w:rsidR="00873393" w:rsidRPr="003E0A11" w:rsidRDefault="00873393" w:rsidP="003E0A11"/>
        </w:tc>
      </w:tr>
      <w:tr w:rsidR="00873393" w:rsidRPr="003E0A11" w14:paraId="3046A135" w14:textId="1B25A9AB" w:rsidTr="007C4F37">
        <w:trPr>
          <w:trHeight w:val="270"/>
        </w:trPr>
        <w:tc>
          <w:tcPr>
            <w:tcW w:w="296" w:type="pct"/>
            <w:hideMark/>
          </w:tcPr>
          <w:p w14:paraId="6DB5DBFF" w14:textId="77777777" w:rsidR="00873393" w:rsidRPr="003E0A11" w:rsidRDefault="00873393" w:rsidP="003E0A11">
            <w:r w:rsidRPr="003E0A11">
              <w:t>519</w:t>
            </w:r>
          </w:p>
        </w:tc>
        <w:tc>
          <w:tcPr>
            <w:tcW w:w="2448" w:type="pct"/>
            <w:hideMark/>
          </w:tcPr>
          <w:p w14:paraId="74C5BCEB" w14:textId="77777777" w:rsidR="00873393" w:rsidRPr="003E0A11" w:rsidRDefault="00873393" w:rsidP="003E0A11">
            <w:r w:rsidRPr="003E0A11">
              <w:t xml:space="preserve">MANGUERA ALIMENTADORA FLEXIBLE METALICA DE 1 </w:t>
            </w:r>
            <w:proofErr w:type="spellStart"/>
            <w:r w:rsidRPr="003E0A11">
              <w:t>mts</w:t>
            </w:r>
            <w:proofErr w:type="spellEnd"/>
            <w:r w:rsidRPr="003E0A11">
              <w:t>. DE 1/2 - 1/2.</w:t>
            </w:r>
          </w:p>
        </w:tc>
        <w:tc>
          <w:tcPr>
            <w:tcW w:w="472" w:type="pct"/>
            <w:noWrap/>
            <w:hideMark/>
          </w:tcPr>
          <w:p w14:paraId="60ED8A2A" w14:textId="77777777" w:rsidR="00873393" w:rsidRPr="003E0A11" w:rsidRDefault="00873393" w:rsidP="003E0A11">
            <w:r w:rsidRPr="003E0A11">
              <w:t>PIEZA</w:t>
            </w:r>
          </w:p>
        </w:tc>
        <w:tc>
          <w:tcPr>
            <w:tcW w:w="903" w:type="pct"/>
            <w:noWrap/>
            <w:hideMark/>
          </w:tcPr>
          <w:p w14:paraId="13DA64C5" w14:textId="77777777" w:rsidR="00873393" w:rsidRPr="003E0A11" w:rsidRDefault="00873393" w:rsidP="003E0A11">
            <w:r w:rsidRPr="003E0A11">
              <w:t>REPRESENTATIVA</w:t>
            </w:r>
          </w:p>
        </w:tc>
        <w:tc>
          <w:tcPr>
            <w:tcW w:w="422" w:type="pct"/>
            <w:hideMark/>
          </w:tcPr>
          <w:p w14:paraId="3C58A88B" w14:textId="77777777" w:rsidR="00873393" w:rsidRPr="003E0A11" w:rsidRDefault="00873393" w:rsidP="003E0A11">
            <w:r w:rsidRPr="003E0A11">
              <w:t> </w:t>
            </w:r>
          </w:p>
        </w:tc>
        <w:tc>
          <w:tcPr>
            <w:tcW w:w="458" w:type="pct"/>
          </w:tcPr>
          <w:p w14:paraId="0EEAC078" w14:textId="77777777" w:rsidR="00873393" w:rsidRPr="003E0A11" w:rsidRDefault="00873393" w:rsidP="003E0A11"/>
        </w:tc>
      </w:tr>
      <w:tr w:rsidR="00873393" w:rsidRPr="003E0A11" w14:paraId="04B30B17" w14:textId="5EE669AC" w:rsidTr="007C4F37">
        <w:trPr>
          <w:trHeight w:val="450"/>
        </w:trPr>
        <w:tc>
          <w:tcPr>
            <w:tcW w:w="296" w:type="pct"/>
            <w:hideMark/>
          </w:tcPr>
          <w:p w14:paraId="20A33763" w14:textId="77777777" w:rsidR="00873393" w:rsidRPr="003E0A11" w:rsidRDefault="00873393" w:rsidP="003E0A11">
            <w:r w:rsidRPr="003E0A11">
              <w:t>520</w:t>
            </w:r>
          </w:p>
        </w:tc>
        <w:tc>
          <w:tcPr>
            <w:tcW w:w="2448" w:type="pct"/>
            <w:hideMark/>
          </w:tcPr>
          <w:p w14:paraId="30908F3B" w14:textId="77777777" w:rsidR="00873393" w:rsidRPr="003E0A11" w:rsidRDefault="00873393" w:rsidP="003E0A11">
            <w:r w:rsidRPr="003E0A11">
              <w:t>MANGUERA ARMADO PARA RIEGO EXTRA REFORZADA DE 4 CAPAS USO RUDO DE 1/2 CON CONEXIONES METALICAS, DE 15 METROS.</w:t>
            </w:r>
          </w:p>
        </w:tc>
        <w:tc>
          <w:tcPr>
            <w:tcW w:w="472" w:type="pct"/>
            <w:noWrap/>
            <w:hideMark/>
          </w:tcPr>
          <w:p w14:paraId="34D3A21A" w14:textId="77777777" w:rsidR="00873393" w:rsidRPr="003E0A11" w:rsidRDefault="00873393" w:rsidP="003E0A11">
            <w:r w:rsidRPr="003E0A11">
              <w:t>PIEZA</w:t>
            </w:r>
          </w:p>
        </w:tc>
        <w:tc>
          <w:tcPr>
            <w:tcW w:w="903" w:type="pct"/>
            <w:noWrap/>
            <w:hideMark/>
          </w:tcPr>
          <w:p w14:paraId="35FE86DA" w14:textId="77777777" w:rsidR="00873393" w:rsidRPr="003E0A11" w:rsidRDefault="00873393" w:rsidP="003E0A11">
            <w:r w:rsidRPr="003E0A11">
              <w:t>REPRESENTATIVA</w:t>
            </w:r>
          </w:p>
        </w:tc>
        <w:tc>
          <w:tcPr>
            <w:tcW w:w="422" w:type="pct"/>
            <w:hideMark/>
          </w:tcPr>
          <w:p w14:paraId="00883702" w14:textId="77777777" w:rsidR="00873393" w:rsidRPr="003E0A11" w:rsidRDefault="00873393" w:rsidP="003E0A11">
            <w:r w:rsidRPr="003E0A11">
              <w:t> </w:t>
            </w:r>
          </w:p>
        </w:tc>
        <w:tc>
          <w:tcPr>
            <w:tcW w:w="458" w:type="pct"/>
          </w:tcPr>
          <w:p w14:paraId="4870E086" w14:textId="77777777" w:rsidR="00873393" w:rsidRPr="003E0A11" w:rsidRDefault="00873393" w:rsidP="003E0A11"/>
        </w:tc>
      </w:tr>
      <w:tr w:rsidR="00873393" w:rsidRPr="003E0A11" w14:paraId="1B39938B" w14:textId="2D6243E1" w:rsidTr="007C4F37">
        <w:trPr>
          <w:trHeight w:val="450"/>
        </w:trPr>
        <w:tc>
          <w:tcPr>
            <w:tcW w:w="296" w:type="pct"/>
            <w:hideMark/>
          </w:tcPr>
          <w:p w14:paraId="63BD3025" w14:textId="77777777" w:rsidR="00873393" w:rsidRPr="003E0A11" w:rsidRDefault="00873393" w:rsidP="003E0A11">
            <w:r w:rsidRPr="003E0A11">
              <w:t>521</w:t>
            </w:r>
          </w:p>
        </w:tc>
        <w:tc>
          <w:tcPr>
            <w:tcW w:w="2448" w:type="pct"/>
            <w:hideMark/>
          </w:tcPr>
          <w:p w14:paraId="6BECE904" w14:textId="77777777" w:rsidR="00873393" w:rsidRPr="003E0A11" w:rsidRDefault="00873393" w:rsidP="003E0A11">
            <w:r w:rsidRPr="003E0A11">
              <w:t>MANGUERA ARMADO PARA RIEGO EXTRA REFORZADA DE 4 CAPAS USO RUDO DE 1/2 CON CONEXIONES METALICAS, DE 20 METROS.</w:t>
            </w:r>
          </w:p>
        </w:tc>
        <w:tc>
          <w:tcPr>
            <w:tcW w:w="472" w:type="pct"/>
            <w:noWrap/>
            <w:hideMark/>
          </w:tcPr>
          <w:p w14:paraId="7AB43CC7" w14:textId="77777777" w:rsidR="00873393" w:rsidRPr="003E0A11" w:rsidRDefault="00873393" w:rsidP="003E0A11">
            <w:r w:rsidRPr="003E0A11">
              <w:t>PIEZA</w:t>
            </w:r>
          </w:p>
        </w:tc>
        <w:tc>
          <w:tcPr>
            <w:tcW w:w="903" w:type="pct"/>
            <w:shd w:val="clear" w:color="000000" w:fill="C5D9F1"/>
            <w:noWrap/>
            <w:hideMark/>
          </w:tcPr>
          <w:p w14:paraId="6F8CA815" w14:textId="77777777" w:rsidR="00873393" w:rsidRPr="003E0A11" w:rsidRDefault="00873393" w:rsidP="003E0A11">
            <w:r w:rsidRPr="003E0A11">
              <w:t>SI</w:t>
            </w:r>
          </w:p>
        </w:tc>
        <w:tc>
          <w:tcPr>
            <w:tcW w:w="422" w:type="pct"/>
            <w:hideMark/>
          </w:tcPr>
          <w:p w14:paraId="02192F55" w14:textId="77777777" w:rsidR="00873393" w:rsidRPr="003E0A11" w:rsidRDefault="00873393" w:rsidP="003E0A11">
            <w:r w:rsidRPr="003E0A11">
              <w:t> </w:t>
            </w:r>
          </w:p>
        </w:tc>
        <w:tc>
          <w:tcPr>
            <w:tcW w:w="458" w:type="pct"/>
          </w:tcPr>
          <w:p w14:paraId="2DD2E85B" w14:textId="77777777" w:rsidR="00873393" w:rsidRPr="003E0A11" w:rsidRDefault="00873393" w:rsidP="003E0A11"/>
        </w:tc>
      </w:tr>
      <w:tr w:rsidR="00873393" w:rsidRPr="003E0A11" w14:paraId="0C1C9DD2" w14:textId="0F28A7D4" w:rsidTr="007C4F37">
        <w:trPr>
          <w:trHeight w:val="465"/>
        </w:trPr>
        <w:tc>
          <w:tcPr>
            <w:tcW w:w="296" w:type="pct"/>
            <w:hideMark/>
          </w:tcPr>
          <w:p w14:paraId="0ADDEFCD" w14:textId="77777777" w:rsidR="00873393" w:rsidRPr="003E0A11" w:rsidRDefault="00873393" w:rsidP="003E0A11">
            <w:r w:rsidRPr="003E0A11">
              <w:t>522</w:t>
            </w:r>
          </w:p>
        </w:tc>
        <w:tc>
          <w:tcPr>
            <w:tcW w:w="2448" w:type="pct"/>
            <w:hideMark/>
          </w:tcPr>
          <w:p w14:paraId="7F454DB5" w14:textId="77777777" w:rsidR="00873393" w:rsidRPr="003E0A11" w:rsidRDefault="00873393" w:rsidP="003E0A11">
            <w:r w:rsidRPr="003E0A11">
              <w:t>MANGUERA ARMADO PARA RIEGO EXTRA REFORZADA DE 4 CAPAS USO RUDO DE 1/2 CON CONEXIONES METALICAS, DE 25 METROS.</w:t>
            </w:r>
          </w:p>
        </w:tc>
        <w:tc>
          <w:tcPr>
            <w:tcW w:w="472" w:type="pct"/>
            <w:noWrap/>
            <w:hideMark/>
          </w:tcPr>
          <w:p w14:paraId="20C30879" w14:textId="77777777" w:rsidR="00873393" w:rsidRPr="003E0A11" w:rsidRDefault="00873393" w:rsidP="003E0A11">
            <w:r w:rsidRPr="003E0A11">
              <w:t>PIEZA</w:t>
            </w:r>
          </w:p>
        </w:tc>
        <w:tc>
          <w:tcPr>
            <w:tcW w:w="903" w:type="pct"/>
            <w:noWrap/>
            <w:hideMark/>
          </w:tcPr>
          <w:p w14:paraId="7528DD33" w14:textId="77777777" w:rsidR="00873393" w:rsidRPr="003E0A11" w:rsidRDefault="00873393" w:rsidP="003E0A11">
            <w:r w:rsidRPr="003E0A11">
              <w:t>REPRESENTATIVA</w:t>
            </w:r>
          </w:p>
        </w:tc>
        <w:tc>
          <w:tcPr>
            <w:tcW w:w="422" w:type="pct"/>
            <w:hideMark/>
          </w:tcPr>
          <w:p w14:paraId="3BBAE62A" w14:textId="77777777" w:rsidR="00873393" w:rsidRPr="003E0A11" w:rsidRDefault="00873393" w:rsidP="003E0A11">
            <w:r w:rsidRPr="003E0A11">
              <w:t> </w:t>
            </w:r>
          </w:p>
        </w:tc>
        <w:tc>
          <w:tcPr>
            <w:tcW w:w="458" w:type="pct"/>
          </w:tcPr>
          <w:p w14:paraId="25BB2F68" w14:textId="77777777" w:rsidR="00873393" w:rsidRPr="003E0A11" w:rsidRDefault="00873393" w:rsidP="003E0A11"/>
        </w:tc>
      </w:tr>
      <w:tr w:rsidR="00873393" w:rsidRPr="003E0A11" w14:paraId="191CA9F9" w14:textId="191675E3" w:rsidTr="007C4F37">
        <w:trPr>
          <w:trHeight w:val="270"/>
        </w:trPr>
        <w:tc>
          <w:tcPr>
            <w:tcW w:w="296" w:type="pct"/>
            <w:hideMark/>
          </w:tcPr>
          <w:p w14:paraId="40DF3C7C" w14:textId="77777777" w:rsidR="00873393" w:rsidRPr="003E0A11" w:rsidRDefault="00873393" w:rsidP="003E0A11">
            <w:r w:rsidRPr="003E0A11">
              <w:t>523</w:t>
            </w:r>
          </w:p>
        </w:tc>
        <w:tc>
          <w:tcPr>
            <w:tcW w:w="2448" w:type="pct"/>
            <w:hideMark/>
          </w:tcPr>
          <w:p w14:paraId="4F20278E" w14:textId="77777777" w:rsidR="00873393" w:rsidRPr="003E0A11" w:rsidRDefault="00873393" w:rsidP="003E0A11">
            <w:r w:rsidRPr="003E0A11">
              <w:t>MANGUERA CROMADA PARA REGADERA DE TELEFONO DE 1.80 MTS.</w:t>
            </w:r>
          </w:p>
        </w:tc>
        <w:tc>
          <w:tcPr>
            <w:tcW w:w="472" w:type="pct"/>
            <w:noWrap/>
            <w:hideMark/>
          </w:tcPr>
          <w:p w14:paraId="1F9A4981" w14:textId="77777777" w:rsidR="00873393" w:rsidRPr="003E0A11" w:rsidRDefault="00873393" w:rsidP="003E0A11">
            <w:r w:rsidRPr="003E0A11">
              <w:t>PIEZA</w:t>
            </w:r>
          </w:p>
        </w:tc>
        <w:tc>
          <w:tcPr>
            <w:tcW w:w="903" w:type="pct"/>
            <w:shd w:val="clear" w:color="000000" w:fill="C5D9F1"/>
            <w:noWrap/>
            <w:hideMark/>
          </w:tcPr>
          <w:p w14:paraId="7D02A84F" w14:textId="77777777" w:rsidR="00873393" w:rsidRPr="003E0A11" w:rsidRDefault="00873393" w:rsidP="003E0A11">
            <w:r w:rsidRPr="003E0A11">
              <w:t>SI</w:t>
            </w:r>
          </w:p>
        </w:tc>
        <w:tc>
          <w:tcPr>
            <w:tcW w:w="422" w:type="pct"/>
            <w:hideMark/>
          </w:tcPr>
          <w:p w14:paraId="69FFE5B8" w14:textId="77777777" w:rsidR="00873393" w:rsidRPr="003E0A11" w:rsidRDefault="00873393" w:rsidP="003E0A11">
            <w:r w:rsidRPr="003E0A11">
              <w:t> </w:t>
            </w:r>
          </w:p>
        </w:tc>
        <w:tc>
          <w:tcPr>
            <w:tcW w:w="458" w:type="pct"/>
          </w:tcPr>
          <w:p w14:paraId="0DB5356C" w14:textId="77777777" w:rsidR="00873393" w:rsidRPr="003E0A11" w:rsidRDefault="00873393" w:rsidP="003E0A11"/>
        </w:tc>
      </w:tr>
      <w:tr w:rsidR="00873393" w:rsidRPr="003E0A11" w14:paraId="1C3F07DF" w14:textId="7BCF2D4C" w:rsidTr="007C4F37">
        <w:trPr>
          <w:trHeight w:val="450"/>
        </w:trPr>
        <w:tc>
          <w:tcPr>
            <w:tcW w:w="296" w:type="pct"/>
            <w:hideMark/>
          </w:tcPr>
          <w:p w14:paraId="7BB17F09" w14:textId="77777777" w:rsidR="00873393" w:rsidRPr="003E0A11" w:rsidRDefault="00873393" w:rsidP="003E0A11">
            <w:r w:rsidRPr="003E0A11">
              <w:lastRenderedPageBreak/>
              <w:t>524</w:t>
            </w:r>
          </w:p>
        </w:tc>
        <w:tc>
          <w:tcPr>
            <w:tcW w:w="2448" w:type="pct"/>
            <w:hideMark/>
          </w:tcPr>
          <w:p w14:paraId="63636458" w14:textId="77777777" w:rsidR="00873393" w:rsidRPr="003E0A11" w:rsidRDefault="00873393" w:rsidP="003E0A11">
            <w:r w:rsidRPr="003E0A11">
              <w:t>MANGUERA DE ALTA PRESION PARA AIRE COLOR AMARILLO DE 1/4, PARA 350 LBS.</w:t>
            </w:r>
          </w:p>
        </w:tc>
        <w:tc>
          <w:tcPr>
            <w:tcW w:w="472" w:type="pct"/>
            <w:noWrap/>
            <w:hideMark/>
          </w:tcPr>
          <w:p w14:paraId="770D6958" w14:textId="77777777" w:rsidR="00873393" w:rsidRPr="003E0A11" w:rsidRDefault="00873393" w:rsidP="003E0A11">
            <w:r w:rsidRPr="003E0A11">
              <w:t>METRO</w:t>
            </w:r>
          </w:p>
        </w:tc>
        <w:tc>
          <w:tcPr>
            <w:tcW w:w="903" w:type="pct"/>
            <w:noWrap/>
            <w:hideMark/>
          </w:tcPr>
          <w:p w14:paraId="588F4BF4" w14:textId="77777777" w:rsidR="00873393" w:rsidRPr="003E0A11" w:rsidRDefault="00873393" w:rsidP="003E0A11">
            <w:r w:rsidRPr="003E0A11">
              <w:t>REPRESENTATIVA</w:t>
            </w:r>
          </w:p>
        </w:tc>
        <w:tc>
          <w:tcPr>
            <w:tcW w:w="422" w:type="pct"/>
            <w:hideMark/>
          </w:tcPr>
          <w:p w14:paraId="0C61BA91" w14:textId="77777777" w:rsidR="00873393" w:rsidRPr="003E0A11" w:rsidRDefault="00873393" w:rsidP="003E0A11">
            <w:r w:rsidRPr="003E0A11">
              <w:t> </w:t>
            </w:r>
          </w:p>
        </w:tc>
        <w:tc>
          <w:tcPr>
            <w:tcW w:w="458" w:type="pct"/>
          </w:tcPr>
          <w:p w14:paraId="5609BE3C" w14:textId="77777777" w:rsidR="00873393" w:rsidRPr="003E0A11" w:rsidRDefault="00873393" w:rsidP="003E0A11"/>
        </w:tc>
      </w:tr>
      <w:tr w:rsidR="00873393" w:rsidRPr="003E0A11" w14:paraId="4BB60C0A" w14:textId="4ED3E6ED" w:rsidTr="007C4F37">
        <w:trPr>
          <w:trHeight w:val="465"/>
        </w:trPr>
        <w:tc>
          <w:tcPr>
            <w:tcW w:w="296" w:type="pct"/>
            <w:hideMark/>
          </w:tcPr>
          <w:p w14:paraId="391DBC85" w14:textId="77777777" w:rsidR="00873393" w:rsidRPr="003E0A11" w:rsidRDefault="00873393" w:rsidP="003E0A11">
            <w:r w:rsidRPr="003E0A11">
              <w:t>525</w:t>
            </w:r>
          </w:p>
        </w:tc>
        <w:tc>
          <w:tcPr>
            <w:tcW w:w="2448" w:type="pct"/>
            <w:hideMark/>
          </w:tcPr>
          <w:p w14:paraId="44D6113C" w14:textId="77777777" w:rsidR="00873393" w:rsidRPr="003E0A11" w:rsidRDefault="00873393" w:rsidP="003E0A11">
            <w:r w:rsidRPr="003E0A11">
              <w:t>MANGUERA DE ALTA PRESION PARA OXIGENO COLOR VERDE DE 1/4, PARA 350 LBS.</w:t>
            </w:r>
          </w:p>
        </w:tc>
        <w:tc>
          <w:tcPr>
            <w:tcW w:w="472" w:type="pct"/>
            <w:noWrap/>
            <w:hideMark/>
          </w:tcPr>
          <w:p w14:paraId="635FF93F" w14:textId="77777777" w:rsidR="00873393" w:rsidRPr="003E0A11" w:rsidRDefault="00873393" w:rsidP="003E0A11">
            <w:r w:rsidRPr="003E0A11">
              <w:t>METRO</w:t>
            </w:r>
          </w:p>
        </w:tc>
        <w:tc>
          <w:tcPr>
            <w:tcW w:w="903" w:type="pct"/>
            <w:shd w:val="clear" w:color="000000" w:fill="C5D9F1"/>
            <w:noWrap/>
            <w:hideMark/>
          </w:tcPr>
          <w:p w14:paraId="73E9C68B" w14:textId="77777777" w:rsidR="00873393" w:rsidRPr="003E0A11" w:rsidRDefault="00873393" w:rsidP="003E0A11">
            <w:r w:rsidRPr="003E0A11">
              <w:t>SI</w:t>
            </w:r>
          </w:p>
        </w:tc>
        <w:tc>
          <w:tcPr>
            <w:tcW w:w="422" w:type="pct"/>
            <w:hideMark/>
          </w:tcPr>
          <w:p w14:paraId="6A72A879" w14:textId="77777777" w:rsidR="00873393" w:rsidRPr="003E0A11" w:rsidRDefault="00873393" w:rsidP="003E0A11">
            <w:r w:rsidRPr="003E0A11">
              <w:t> </w:t>
            </w:r>
          </w:p>
        </w:tc>
        <w:tc>
          <w:tcPr>
            <w:tcW w:w="458" w:type="pct"/>
          </w:tcPr>
          <w:p w14:paraId="324EF7DA" w14:textId="77777777" w:rsidR="00873393" w:rsidRPr="003E0A11" w:rsidRDefault="00873393" w:rsidP="003E0A11"/>
        </w:tc>
      </w:tr>
      <w:tr w:rsidR="00873393" w:rsidRPr="003E0A11" w14:paraId="5F95B828" w14:textId="1A87334D" w:rsidTr="007C4F37">
        <w:trPr>
          <w:trHeight w:val="255"/>
        </w:trPr>
        <w:tc>
          <w:tcPr>
            <w:tcW w:w="296" w:type="pct"/>
            <w:hideMark/>
          </w:tcPr>
          <w:p w14:paraId="21F8AC8F" w14:textId="77777777" w:rsidR="00873393" w:rsidRPr="003E0A11" w:rsidRDefault="00873393" w:rsidP="003E0A11">
            <w:r w:rsidRPr="003E0A11">
              <w:t>526</w:t>
            </w:r>
          </w:p>
        </w:tc>
        <w:tc>
          <w:tcPr>
            <w:tcW w:w="2448" w:type="pct"/>
            <w:hideMark/>
          </w:tcPr>
          <w:p w14:paraId="5C00A404" w14:textId="77777777" w:rsidR="00873393" w:rsidRPr="003E0A11" w:rsidRDefault="00873393" w:rsidP="003E0A11">
            <w:r w:rsidRPr="003E0A11">
              <w:t>MANGUERA RÍGIDA 2" SUCCION PARA MOTOBOMBA. M23S</w:t>
            </w:r>
          </w:p>
        </w:tc>
        <w:tc>
          <w:tcPr>
            <w:tcW w:w="472" w:type="pct"/>
            <w:noWrap/>
            <w:hideMark/>
          </w:tcPr>
          <w:p w14:paraId="1FA124E4" w14:textId="77777777" w:rsidR="00873393" w:rsidRPr="003E0A11" w:rsidRDefault="00873393" w:rsidP="003E0A11">
            <w:r w:rsidRPr="003E0A11">
              <w:t>METRO</w:t>
            </w:r>
          </w:p>
        </w:tc>
        <w:tc>
          <w:tcPr>
            <w:tcW w:w="903" w:type="pct"/>
            <w:noWrap/>
            <w:hideMark/>
          </w:tcPr>
          <w:p w14:paraId="041106D7" w14:textId="77777777" w:rsidR="00873393" w:rsidRPr="003E0A11" w:rsidRDefault="00873393" w:rsidP="003E0A11">
            <w:r w:rsidRPr="003E0A11">
              <w:t>REPRESENTATIVA</w:t>
            </w:r>
          </w:p>
        </w:tc>
        <w:tc>
          <w:tcPr>
            <w:tcW w:w="422" w:type="pct"/>
            <w:hideMark/>
          </w:tcPr>
          <w:p w14:paraId="1C400893" w14:textId="77777777" w:rsidR="00873393" w:rsidRPr="003E0A11" w:rsidRDefault="00873393" w:rsidP="003E0A11">
            <w:r w:rsidRPr="003E0A11">
              <w:t> </w:t>
            </w:r>
          </w:p>
        </w:tc>
        <w:tc>
          <w:tcPr>
            <w:tcW w:w="458" w:type="pct"/>
          </w:tcPr>
          <w:p w14:paraId="4FC7C0ED" w14:textId="77777777" w:rsidR="00873393" w:rsidRPr="003E0A11" w:rsidRDefault="00873393" w:rsidP="003E0A11"/>
        </w:tc>
      </w:tr>
      <w:tr w:rsidR="00873393" w:rsidRPr="003E0A11" w14:paraId="0BB0EC16" w14:textId="3D412787" w:rsidTr="007C4F37">
        <w:trPr>
          <w:trHeight w:val="255"/>
        </w:trPr>
        <w:tc>
          <w:tcPr>
            <w:tcW w:w="296" w:type="pct"/>
            <w:hideMark/>
          </w:tcPr>
          <w:p w14:paraId="0DC6BEAF" w14:textId="77777777" w:rsidR="00873393" w:rsidRPr="003E0A11" w:rsidRDefault="00873393" w:rsidP="003E0A11">
            <w:r w:rsidRPr="003E0A11">
              <w:t>527</w:t>
            </w:r>
          </w:p>
        </w:tc>
        <w:tc>
          <w:tcPr>
            <w:tcW w:w="2448" w:type="pct"/>
            <w:hideMark/>
          </w:tcPr>
          <w:p w14:paraId="1C8E057C" w14:textId="77777777" w:rsidR="00873393" w:rsidRPr="003E0A11" w:rsidRDefault="00873393" w:rsidP="003E0A11">
            <w:r w:rsidRPr="003E0A11">
              <w:t>MANGUERA RÍGIDA 3" SUCCION PARA MOTOBOMBA. M33S</w:t>
            </w:r>
          </w:p>
        </w:tc>
        <w:tc>
          <w:tcPr>
            <w:tcW w:w="472" w:type="pct"/>
            <w:noWrap/>
            <w:hideMark/>
          </w:tcPr>
          <w:p w14:paraId="0F752B95" w14:textId="77777777" w:rsidR="00873393" w:rsidRPr="003E0A11" w:rsidRDefault="00873393" w:rsidP="003E0A11">
            <w:r w:rsidRPr="003E0A11">
              <w:t>METRO</w:t>
            </w:r>
          </w:p>
        </w:tc>
        <w:tc>
          <w:tcPr>
            <w:tcW w:w="903" w:type="pct"/>
            <w:noWrap/>
            <w:hideMark/>
          </w:tcPr>
          <w:p w14:paraId="1D15BC30" w14:textId="77777777" w:rsidR="00873393" w:rsidRPr="003E0A11" w:rsidRDefault="00873393" w:rsidP="003E0A11">
            <w:r w:rsidRPr="003E0A11">
              <w:t>REPRESENTATIVA</w:t>
            </w:r>
          </w:p>
        </w:tc>
        <w:tc>
          <w:tcPr>
            <w:tcW w:w="422" w:type="pct"/>
            <w:hideMark/>
          </w:tcPr>
          <w:p w14:paraId="65E134BC" w14:textId="77777777" w:rsidR="00873393" w:rsidRPr="003E0A11" w:rsidRDefault="00873393" w:rsidP="003E0A11">
            <w:r w:rsidRPr="003E0A11">
              <w:t> </w:t>
            </w:r>
          </w:p>
        </w:tc>
        <w:tc>
          <w:tcPr>
            <w:tcW w:w="458" w:type="pct"/>
          </w:tcPr>
          <w:p w14:paraId="0796414F" w14:textId="77777777" w:rsidR="00873393" w:rsidRPr="003E0A11" w:rsidRDefault="00873393" w:rsidP="003E0A11"/>
        </w:tc>
      </w:tr>
      <w:tr w:rsidR="00873393" w:rsidRPr="003E0A11" w14:paraId="16A0D9AF" w14:textId="2A543051" w:rsidTr="007C4F37">
        <w:trPr>
          <w:trHeight w:val="255"/>
        </w:trPr>
        <w:tc>
          <w:tcPr>
            <w:tcW w:w="296" w:type="pct"/>
            <w:hideMark/>
          </w:tcPr>
          <w:p w14:paraId="1D5DCF07" w14:textId="77777777" w:rsidR="00873393" w:rsidRPr="003E0A11" w:rsidRDefault="00873393" w:rsidP="003E0A11">
            <w:r w:rsidRPr="003E0A11">
              <w:t>528</w:t>
            </w:r>
          </w:p>
        </w:tc>
        <w:tc>
          <w:tcPr>
            <w:tcW w:w="2448" w:type="pct"/>
            <w:hideMark/>
          </w:tcPr>
          <w:p w14:paraId="32DBFA83" w14:textId="77777777" w:rsidR="00873393" w:rsidRPr="003E0A11" w:rsidRDefault="00873393" w:rsidP="003E0A11">
            <w:r w:rsidRPr="003E0A11">
              <w:t>MANGUERA RÍGIDA 4" SUCCION PARA MOTOBOMBA. M43S</w:t>
            </w:r>
          </w:p>
        </w:tc>
        <w:tc>
          <w:tcPr>
            <w:tcW w:w="472" w:type="pct"/>
            <w:noWrap/>
            <w:hideMark/>
          </w:tcPr>
          <w:p w14:paraId="3C264B8E" w14:textId="77777777" w:rsidR="00873393" w:rsidRPr="003E0A11" w:rsidRDefault="00873393" w:rsidP="003E0A11">
            <w:r w:rsidRPr="003E0A11">
              <w:t>METRO</w:t>
            </w:r>
          </w:p>
        </w:tc>
        <w:tc>
          <w:tcPr>
            <w:tcW w:w="903" w:type="pct"/>
            <w:noWrap/>
            <w:hideMark/>
          </w:tcPr>
          <w:p w14:paraId="242D69DE" w14:textId="77777777" w:rsidR="00873393" w:rsidRPr="003E0A11" w:rsidRDefault="00873393" w:rsidP="003E0A11">
            <w:r w:rsidRPr="003E0A11">
              <w:t>REPRESENTATIVA</w:t>
            </w:r>
          </w:p>
        </w:tc>
        <w:tc>
          <w:tcPr>
            <w:tcW w:w="422" w:type="pct"/>
            <w:hideMark/>
          </w:tcPr>
          <w:p w14:paraId="7D4336F9" w14:textId="77777777" w:rsidR="00873393" w:rsidRPr="003E0A11" w:rsidRDefault="00873393" w:rsidP="003E0A11">
            <w:r w:rsidRPr="003E0A11">
              <w:t> </w:t>
            </w:r>
          </w:p>
        </w:tc>
        <w:tc>
          <w:tcPr>
            <w:tcW w:w="458" w:type="pct"/>
          </w:tcPr>
          <w:p w14:paraId="7ACE6B3D" w14:textId="77777777" w:rsidR="00873393" w:rsidRPr="003E0A11" w:rsidRDefault="00873393" w:rsidP="003E0A11"/>
        </w:tc>
      </w:tr>
      <w:tr w:rsidR="00873393" w:rsidRPr="003E0A11" w14:paraId="76F4BE68" w14:textId="5BF4FEDE" w:rsidTr="007C4F37">
        <w:trPr>
          <w:trHeight w:val="255"/>
        </w:trPr>
        <w:tc>
          <w:tcPr>
            <w:tcW w:w="296" w:type="pct"/>
            <w:hideMark/>
          </w:tcPr>
          <w:p w14:paraId="33CBBF5B" w14:textId="77777777" w:rsidR="00873393" w:rsidRPr="003E0A11" w:rsidRDefault="00873393" w:rsidP="003E0A11">
            <w:r w:rsidRPr="003E0A11">
              <w:t>529</w:t>
            </w:r>
          </w:p>
        </w:tc>
        <w:tc>
          <w:tcPr>
            <w:tcW w:w="2448" w:type="pct"/>
            <w:hideMark/>
          </w:tcPr>
          <w:p w14:paraId="2A78C30D" w14:textId="77777777" w:rsidR="00873393" w:rsidRPr="003E0A11" w:rsidRDefault="00873393" w:rsidP="003E0A11">
            <w:r w:rsidRPr="003E0A11">
              <w:t>MANGUERA PLANA DE 2' X 100M DE DESCARGA P/MOTOBOMBA M210D</w:t>
            </w:r>
          </w:p>
        </w:tc>
        <w:tc>
          <w:tcPr>
            <w:tcW w:w="472" w:type="pct"/>
            <w:noWrap/>
            <w:hideMark/>
          </w:tcPr>
          <w:p w14:paraId="75DF9E04" w14:textId="77777777" w:rsidR="00873393" w:rsidRPr="003E0A11" w:rsidRDefault="00873393" w:rsidP="003E0A11">
            <w:r w:rsidRPr="003E0A11">
              <w:t>PIEZA</w:t>
            </w:r>
          </w:p>
        </w:tc>
        <w:tc>
          <w:tcPr>
            <w:tcW w:w="903" w:type="pct"/>
            <w:noWrap/>
            <w:hideMark/>
          </w:tcPr>
          <w:p w14:paraId="1EBDE68F" w14:textId="77777777" w:rsidR="00873393" w:rsidRPr="003E0A11" w:rsidRDefault="00873393" w:rsidP="003E0A11">
            <w:r w:rsidRPr="003E0A11">
              <w:t>REPRESENTATIVA</w:t>
            </w:r>
          </w:p>
        </w:tc>
        <w:tc>
          <w:tcPr>
            <w:tcW w:w="422" w:type="pct"/>
            <w:hideMark/>
          </w:tcPr>
          <w:p w14:paraId="7642AD06" w14:textId="77777777" w:rsidR="00873393" w:rsidRPr="003E0A11" w:rsidRDefault="00873393" w:rsidP="003E0A11">
            <w:r w:rsidRPr="003E0A11">
              <w:t> </w:t>
            </w:r>
          </w:p>
        </w:tc>
        <w:tc>
          <w:tcPr>
            <w:tcW w:w="458" w:type="pct"/>
          </w:tcPr>
          <w:p w14:paraId="60E2604A" w14:textId="77777777" w:rsidR="00873393" w:rsidRPr="003E0A11" w:rsidRDefault="00873393" w:rsidP="003E0A11"/>
        </w:tc>
      </w:tr>
      <w:tr w:rsidR="00873393" w:rsidRPr="003E0A11" w14:paraId="0282F3FE" w14:textId="6794E852" w:rsidTr="007C4F37">
        <w:trPr>
          <w:trHeight w:val="255"/>
        </w:trPr>
        <w:tc>
          <w:tcPr>
            <w:tcW w:w="296" w:type="pct"/>
            <w:hideMark/>
          </w:tcPr>
          <w:p w14:paraId="2639861B" w14:textId="77777777" w:rsidR="00873393" w:rsidRPr="003E0A11" w:rsidRDefault="00873393" w:rsidP="003E0A11">
            <w:r w:rsidRPr="003E0A11">
              <w:t>530</w:t>
            </w:r>
          </w:p>
        </w:tc>
        <w:tc>
          <w:tcPr>
            <w:tcW w:w="2448" w:type="pct"/>
            <w:hideMark/>
          </w:tcPr>
          <w:p w14:paraId="07DA8A10" w14:textId="77777777" w:rsidR="00873393" w:rsidRPr="003E0A11" w:rsidRDefault="00873393" w:rsidP="003E0A11">
            <w:r w:rsidRPr="003E0A11">
              <w:t>MANGUERA PLANA DE 2' X 50M DE DESCARGA P/MOTOBOMBA M25D</w:t>
            </w:r>
          </w:p>
        </w:tc>
        <w:tc>
          <w:tcPr>
            <w:tcW w:w="472" w:type="pct"/>
            <w:noWrap/>
            <w:hideMark/>
          </w:tcPr>
          <w:p w14:paraId="65EF2987" w14:textId="77777777" w:rsidR="00873393" w:rsidRPr="003E0A11" w:rsidRDefault="00873393" w:rsidP="003E0A11">
            <w:r w:rsidRPr="003E0A11">
              <w:t>PIEZA</w:t>
            </w:r>
          </w:p>
        </w:tc>
        <w:tc>
          <w:tcPr>
            <w:tcW w:w="903" w:type="pct"/>
            <w:shd w:val="clear" w:color="000000" w:fill="C5D9F1"/>
            <w:noWrap/>
            <w:hideMark/>
          </w:tcPr>
          <w:p w14:paraId="23191635" w14:textId="77777777" w:rsidR="00873393" w:rsidRPr="003E0A11" w:rsidRDefault="00873393" w:rsidP="003E0A11">
            <w:r w:rsidRPr="003E0A11">
              <w:t>SI</w:t>
            </w:r>
          </w:p>
        </w:tc>
        <w:tc>
          <w:tcPr>
            <w:tcW w:w="422" w:type="pct"/>
            <w:hideMark/>
          </w:tcPr>
          <w:p w14:paraId="1475B3E4" w14:textId="77777777" w:rsidR="00873393" w:rsidRPr="003E0A11" w:rsidRDefault="00873393" w:rsidP="003E0A11">
            <w:r w:rsidRPr="003E0A11">
              <w:t> </w:t>
            </w:r>
          </w:p>
        </w:tc>
        <w:tc>
          <w:tcPr>
            <w:tcW w:w="458" w:type="pct"/>
          </w:tcPr>
          <w:p w14:paraId="56A19224" w14:textId="77777777" w:rsidR="00873393" w:rsidRPr="003E0A11" w:rsidRDefault="00873393" w:rsidP="003E0A11"/>
        </w:tc>
      </w:tr>
      <w:tr w:rsidR="00873393" w:rsidRPr="003E0A11" w14:paraId="2D1E8347" w14:textId="0F704EB1" w:rsidTr="007C4F37">
        <w:trPr>
          <w:trHeight w:val="255"/>
        </w:trPr>
        <w:tc>
          <w:tcPr>
            <w:tcW w:w="296" w:type="pct"/>
            <w:hideMark/>
          </w:tcPr>
          <w:p w14:paraId="74D719A8" w14:textId="77777777" w:rsidR="00873393" w:rsidRPr="003E0A11" w:rsidRDefault="00873393" w:rsidP="003E0A11">
            <w:r w:rsidRPr="003E0A11">
              <w:t>531</w:t>
            </w:r>
          </w:p>
        </w:tc>
        <w:tc>
          <w:tcPr>
            <w:tcW w:w="2448" w:type="pct"/>
            <w:hideMark/>
          </w:tcPr>
          <w:p w14:paraId="7B003FAF" w14:textId="77777777" w:rsidR="00873393" w:rsidRPr="003E0A11" w:rsidRDefault="00873393" w:rsidP="003E0A11">
            <w:r w:rsidRPr="003E0A11">
              <w:t>MANGUERA PLANA DE 3' X 100M DE DESCARGA P/MOTOBOMBA M310D</w:t>
            </w:r>
          </w:p>
        </w:tc>
        <w:tc>
          <w:tcPr>
            <w:tcW w:w="472" w:type="pct"/>
            <w:noWrap/>
            <w:hideMark/>
          </w:tcPr>
          <w:p w14:paraId="539824DE" w14:textId="77777777" w:rsidR="00873393" w:rsidRPr="003E0A11" w:rsidRDefault="00873393" w:rsidP="003E0A11">
            <w:r w:rsidRPr="003E0A11">
              <w:t>PIEZA</w:t>
            </w:r>
          </w:p>
        </w:tc>
        <w:tc>
          <w:tcPr>
            <w:tcW w:w="903" w:type="pct"/>
            <w:noWrap/>
            <w:hideMark/>
          </w:tcPr>
          <w:p w14:paraId="0ECB4213" w14:textId="77777777" w:rsidR="00873393" w:rsidRPr="003E0A11" w:rsidRDefault="00873393" w:rsidP="003E0A11">
            <w:r w:rsidRPr="003E0A11">
              <w:t>REPRESENTATIVA</w:t>
            </w:r>
          </w:p>
        </w:tc>
        <w:tc>
          <w:tcPr>
            <w:tcW w:w="422" w:type="pct"/>
            <w:hideMark/>
          </w:tcPr>
          <w:p w14:paraId="26B29C2F" w14:textId="77777777" w:rsidR="00873393" w:rsidRPr="003E0A11" w:rsidRDefault="00873393" w:rsidP="003E0A11">
            <w:r w:rsidRPr="003E0A11">
              <w:t> </w:t>
            </w:r>
          </w:p>
        </w:tc>
        <w:tc>
          <w:tcPr>
            <w:tcW w:w="458" w:type="pct"/>
          </w:tcPr>
          <w:p w14:paraId="62878715" w14:textId="77777777" w:rsidR="00873393" w:rsidRPr="003E0A11" w:rsidRDefault="00873393" w:rsidP="003E0A11"/>
        </w:tc>
      </w:tr>
      <w:tr w:rsidR="00873393" w:rsidRPr="003E0A11" w14:paraId="2A5EB2FD" w14:textId="045625F8" w:rsidTr="007C4F37">
        <w:trPr>
          <w:trHeight w:val="255"/>
        </w:trPr>
        <w:tc>
          <w:tcPr>
            <w:tcW w:w="296" w:type="pct"/>
            <w:hideMark/>
          </w:tcPr>
          <w:p w14:paraId="069F0A39" w14:textId="77777777" w:rsidR="00873393" w:rsidRPr="003E0A11" w:rsidRDefault="00873393" w:rsidP="003E0A11">
            <w:r w:rsidRPr="003E0A11">
              <w:t>532</w:t>
            </w:r>
          </w:p>
        </w:tc>
        <w:tc>
          <w:tcPr>
            <w:tcW w:w="2448" w:type="pct"/>
            <w:hideMark/>
          </w:tcPr>
          <w:p w14:paraId="1E57CE81" w14:textId="77777777" w:rsidR="00873393" w:rsidRPr="003E0A11" w:rsidRDefault="00873393" w:rsidP="003E0A11">
            <w:r w:rsidRPr="003E0A11">
              <w:t>MANGUERA PLANA DE 3' X 50M DE DESCARGA P/MOTOBOMBA M35D</w:t>
            </w:r>
          </w:p>
        </w:tc>
        <w:tc>
          <w:tcPr>
            <w:tcW w:w="472" w:type="pct"/>
            <w:noWrap/>
            <w:hideMark/>
          </w:tcPr>
          <w:p w14:paraId="2999DB45" w14:textId="77777777" w:rsidR="00873393" w:rsidRPr="003E0A11" w:rsidRDefault="00873393" w:rsidP="003E0A11">
            <w:r w:rsidRPr="003E0A11">
              <w:t>PIEZA</w:t>
            </w:r>
          </w:p>
        </w:tc>
        <w:tc>
          <w:tcPr>
            <w:tcW w:w="903" w:type="pct"/>
            <w:noWrap/>
            <w:hideMark/>
          </w:tcPr>
          <w:p w14:paraId="0E7DA695" w14:textId="77777777" w:rsidR="00873393" w:rsidRPr="003E0A11" w:rsidRDefault="00873393" w:rsidP="003E0A11">
            <w:r w:rsidRPr="003E0A11">
              <w:t>REPRESENTATIVA</w:t>
            </w:r>
          </w:p>
        </w:tc>
        <w:tc>
          <w:tcPr>
            <w:tcW w:w="422" w:type="pct"/>
            <w:hideMark/>
          </w:tcPr>
          <w:p w14:paraId="056C64AB" w14:textId="77777777" w:rsidR="00873393" w:rsidRPr="003E0A11" w:rsidRDefault="00873393" w:rsidP="003E0A11">
            <w:r w:rsidRPr="003E0A11">
              <w:t> </w:t>
            </w:r>
          </w:p>
        </w:tc>
        <w:tc>
          <w:tcPr>
            <w:tcW w:w="458" w:type="pct"/>
          </w:tcPr>
          <w:p w14:paraId="77FB5FCD" w14:textId="77777777" w:rsidR="00873393" w:rsidRPr="003E0A11" w:rsidRDefault="00873393" w:rsidP="003E0A11"/>
        </w:tc>
      </w:tr>
      <w:tr w:rsidR="00873393" w:rsidRPr="003E0A11" w14:paraId="4A0CCDAA" w14:textId="01972AF8" w:rsidTr="007C4F37">
        <w:trPr>
          <w:trHeight w:val="270"/>
        </w:trPr>
        <w:tc>
          <w:tcPr>
            <w:tcW w:w="296" w:type="pct"/>
            <w:hideMark/>
          </w:tcPr>
          <w:p w14:paraId="0E05569A" w14:textId="77777777" w:rsidR="00873393" w:rsidRPr="003E0A11" w:rsidRDefault="00873393" w:rsidP="003E0A11">
            <w:r w:rsidRPr="003E0A11">
              <w:t>533</w:t>
            </w:r>
          </w:p>
        </w:tc>
        <w:tc>
          <w:tcPr>
            <w:tcW w:w="2448" w:type="pct"/>
            <w:hideMark/>
          </w:tcPr>
          <w:p w14:paraId="7DD7F861" w14:textId="77777777" w:rsidR="00873393" w:rsidRPr="003E0A11" w:rsidRDefault="00873393" w:rsidP="003E0A11">
            <w:r w:rsidRPr="003E0A11">
              <w:t>MANGUERA PLANA DE 4' X 50M DE DESCARGA P/MOTOBOMBA M45D</w:t>
            </w:r>
          </w:p>
        </w:tc>
        <w:tc>
          <w:tcPr>
            <w:tcW w:w="472" w:type="pct"/>
            <w:noWrap/>
            <w:hideMark/>
          </w:tcPr>
          <w:p w14:paraId="6160A868" w14:textId="77777777" w:rsidR="00873393" w:rsidRPr="003E0A11" w:rsidRDefault="00873393" w:rsidP="003E0A11">
            <w:r w:rsidRPr="003E0A11">
              <w:t>PIEZA</w:t>
            </w:r>
          </w:p>
        </w:tc>
        <w:tc>
          <w:tcPr>
            <w:tcW w:w="903" w:type="pct"/>
            <w:noWrap/>
            <w:hideMark/>
          </w:tcPr>
          <w:p w14:paraId="542991B2" w14:textId="77777777" w:rsidR="00873393" w:rsidRPr="003E0A11" w:rsidRDefault="00873393" w:rsidP="003E0A11">
            <w:r w:rsidRPr="003E0A11">
              <w:t>REPRESENTATIVA</w:t>
            </w:r>
          </w:p>
        </w:tc>
        <w:tc>
          <w:tcPr>
            <w:tcW w:w="422" w:type="pct"/>
            <w:hideMark/>
          </w:tcPr>
          <w:p w14:paraId="59C7336D" w14:textId="77777777" w:rsidR="00873393" w:rsidRPr="003E0A11" w:rsidRDefault="00873393" w:rsidP="003E0A11">
            <w:r w:rsidRPr="003E0A11">
              <w:t> </w:t>
            </w:r>
          </w:p>
        </w:tc>
        <w:tc>
          <w:tcPr>
            <w:tcW w:w="458" w:type="pct"/>
          </w:tcPr>
          <w:p w14:paraId="1F582A5D" w14:textId="77777777" w:rsidR="00873393" w:rsidRPr="003E0A11" w:rsidRDefault="00873393" w:rsidP="003E0A11"/>
        </w:tc>
      </w:tr>
      <w:tr w:rsidR="00873393" w:rsidRPr="003E0A11" w14:paraId="4E9C8910" w14:textId="145DE318" w:rsidTr="007C4F37">
        <w:trPr>
          <w:trHeight w:val="465"/>
        </w:trPr>
        <w:tc>
          <w:tcPr>
            <w:tcW w:w="296" w:type="pct"/>
            <w:hideMark/>
          </w:tcPr>
          <w:p w14:paraId="683AD044" w14:textId="77777777" w:rsidR="00873393" w:rsidRPr="003E0A11" w:rsidRDefault="00873393" w:rsidP="003E0A11">
            <w:r w:rsidRPr="003E0A11">
              <w:t>534</w:t>
            </w:r>
          </w:p>
        </w:tc>
        <w:tc>
          <w:tcPr>
            <w:tcW w:w="2448" w:type="pct"/>
            <w:hideMark/>
          </w:tcPr>
          <w:p w14:paraId="3354B4EB" w14:textId="77777777" w:rsidR="00873393" w:rsidRPr="003E0A11" w:rsidRDefault="00873393" w:rsidP="003E0A11">
            <w:r w:rsidRPr="003E0A11">
              <w:t>MANIJA COMPLETA PARA FLUXOMETRO INCLUYE: MANIJA, CONTRA TUERCA, ESTOPERO, PERNO PARA ESTOPERO Y EMPAQUES. SF-106.</w:t>
            </w:r>
          </w:p>
        </w:tc>
        <w:tc>
          <w:tcPr>
            <w:tcW w:w="472" w:type="pct"/>
            <w:noWrap/>
            <w:hideMark/>
          </w:tcPr>
          <w:p w14:paraId="53AD6AA5" w14:textId="77777777" w:rsidR="00873393" w:rsidRPr="003E0A11" w:rsidRDefault="00873393" w:rsidP="003E0A11">
            <w:r w:rsidRPr="003E0A11">
              <w:t>PIEZA</w:t>
            </w:r>
          </w:p>
        </w:tc>
        <w:tc>
          <w:tcPr>
            <w:tcW w:w="903" w:type="pct"/>
            <w:shd w:val="clear" w:color="000000" w:fill="C5D9F1"/>
            <w:noWrap/>
            <w:hideMark/>
          </w:tcPr>
          <w:p w14:paraId="3EE11C86" w14:textId="77777777" w:rsidR="00873393" w:rsidRPr="003E0A11" w:rsidRDefault="00873393" w:rsidP="003E0A11">
            <w:r w:rsidRPr="003E0A11">
              <w:t>SI</w:t>
            </w:r>
          </w:p>
        </w:tc>
        <w:tc>
          <w:tcPr>
            <w:tcW w:w="422" w:type="pct"/>
            <w:hideMark/>
          </w:tcPr>
          <w:p w14:paraId="5D101FB0" w14:textId="77777777" w:rsidR="00873393" w:rsidRPr="003E0A11" w:rsidRDefault="00873393" w:rsidP="003E0A11">
            <w:r w:rsidRPr="003E0A11">
              <w:t> </w:t>
            </w:r>
          </w:p>
        </w:tc>
        <w:tc>
          <w:tcPr>
            <w:tcW w:w="458" w:type="pct"/>
          </w:tcPr>
          <w:p w14:paraId="70DDBC43" w14:textId="77777777" w:rsidR="00873393" w:rsidRPr="003E0A11" w:rsidRDefault="00873393" w:rsidP="003E0A11"/>
        </w:tc>
      </w:tr>
      <w:tr w:rsidR="00873393" w:rsidRPr="003E0A11" w14:paraId="3F2B0103" w14:textId="058C42CD" w:rsidTr="007C4F37">
        <w:trPr>
          <w:trHeight w:val="255"/>
        </w:trPr>
        <w:tc>
          <w:tcPr>
            <w:tcW w:w="296" w:type="pct"/>
            <w:hideMark/>
          </w:tcPr>
          <w:p w14:paraId="66431AC1" w14:textId="77777777" w:rsidR="00873393" w:rsidRPr="003E0A11" w:rsidRDefault="00873393" w:rsidP="003E0A11">
            <w:r w:rsidRPr="003E0A11">
              <w:t>535</w:t>
            </w:r>
          </w:p>
        </w:tc>
        <w:tc>
          <w:tcPr>
            <w:tcW w:w="2448" w:type="pct"/>
            <w:hideMark/>
          </w:tcPr>
          <w:p w14:paraId="37664631" w14:textId="77777777" w:rsidR="00873393" w:rsidRPr="003E0A11" w:rsidRDefault="00873393" w:rsidP="003E0A11">
            <w:r w:rsidRPr="003E0A11">
              <w:t>MEZCLADORA FREGADERO ALBATROS CROMADO HM-37.</w:t>
            </w:r>
          </w:p>
        </w:tc>
        <w:tc>
          <w:tcPr>
            <w:tcW w:w="472" w:type="pct"/>
            <w:noWrap/>
            <w:hideMark/>
          </w:tcPr>
          <w:p w14:paraId="699F84BD" w14:textId="77777777" w:rsidR="00873393" w:rsidRPr="003E0A11" w:rsidRDefault="00873393" w:rsidP="003E0A11">
            <w:r w:rsidRPr="003E0A11">
              <w:t>PIEZA</w:t>
            </w:r>
          </w:p>
        </w:tc>
        <w:tc>
          <w:tcPr>
            <w:tcW w:w="903" w:type="pct"/>
            <w:shd w:val="clear" w:color="000000" w:fill="C5D9F1"/>
            <w:noWrap/>
            <w:hideMark/>
          </w:tcPr>
          <w:p w14:paraId="27B436AE" w14:textId="77777777" w:rsidR="00873393" w:rsidRPr="003E0A11" w:rsidRDefault="00873393" w:rsidP="003E0A11">
            <w:r w:rsidRPr="003E0A11">
              <w:t>SI</w:t>
            </w:r>
          </w:p>
        </w:tc>
        <w:tc>
          <w:tcPr>
            <w:tcW w:w="422" w:type="pct"/>
            <w:hideMark/>
          </w:tcPr>
          <w:p w14:paraId="47A279E4" w14:textId="77777777" w:rsidR="00873393" w:rsidRPr="003E0A11" w:rsidRDefault="00873393" w:rsidP="003E0A11">
            <w:r w:rsidRPr="003E0A11">
              <w:t> </w:t>
            </w:r>
          </w:p>
        </w:tc>
        <w:tc>
          <w:tcPr>
            <w:tcW w:w="458" w:type="pct"/>
          </w:tcPr>
          <w:p w14:paraId="70EB7648" w14:textId="77777777" w:rsidR="00873393" w:rsidRPr="003E0A11" w:rsidRDefault="00873393" w:rsidP="003E0A11"/>
        </w:tc>
      </w:tr>
      <w:tr w:rsidR="00873393" w:rsidRPr="003E0A11" w14:paraId="4B3BA32D" w14:textId="142590C2" w:rsidTr="007C4F37">
        <w:trPr>
          <w:trHeight w:val="270"/>
        </w:trPr>
        <w:tc>
          <w:tcPr>
            <w:tcW w:w="296" w:type="pct"/>
            <w:hideMark/>
          </w:tcPr>
          <w:p w14:paraId="6FD29A1E" w14:textId="77777777" w:rsidR="00873393" w:rsidRPr="003E0A11" w:rsidRDefault="00873393" w:rsidP="003E0A11">
            <w:r w:rsidRPr="003E0A11">
              <w:t>536</w:t>
            </w:r>
          </w:p>
        </w:tc>
        <w:tc>
          <w:tcPr>
            <w:tcW w:w="2448" w:type="pct"/>
            <w:hideMark/>
          </w:tcPr>
          <w:p w14:paraId="7D6F5C6B" w14:textId="77777777" w:rsidR="00873393" w:rsidRPr="003E0A11" w:rsidRDefault="00873393" w:rsidP="003E0A11">
            <w:r w:rsidRPr="003E0A11">
              <w:t>MEZCLADORA FREGADERO FLAMINGO CROMADO HM-38.</w:t>
            </w:r>
          </w:p>
        </w:tc>
        <w:tc>
          <w:tcPr>
            <w:tcW w:w="472" w:type="pct"/>
            <w:noWrap/>
            <w:hideMark/>
          </w:tcPr>
          <w:p w14:paraId="343967E3" w14:textId="77777777" w:rsidR="00873393" w:rsidRPr="003E0A11" w:rsidRDefault="00873393" w:rsidP="003E0A11">
            <w:r w:rsidRPr="003E0A11">
              <w:t>PIEZA</w:t>
            </w:r>
          </w:p>
        </w:tc>
        <w:tc>
          <w:tcPr>
            <w:tcW w:w="903" w:type="pct"/>
            <w:noWrap/>
            <w:hideMark/>
          </w:tcPr>
          <w:p w14:paraId="1953426A" w14:textId="77777777" w:rsidR="00873393" w:rsidRPr="003E0A11" w:rsidRDefault="00873393" w:rsidP="003E0A11">
            <w:r w:rsidRPr="003E0A11">
              <w:t>REPRESENTATIVA</w:t>
            </w:r>
          </w:p>
        </w:tc>
        <w:tc>
          <w:tcPr>
            <w:tcW w:w="422" w:type="pct"/>
            <w:hideMark/>
          </w:tcPr>
          <w:p w14:paraId="2A2792E8" w14:textId="77777777" w:rsidR="00873393" w:rsidRPr="003E0A11" w:rsidRDefault="00873393" w:rsidP="003E0A11">
            <w:r w:rsidRPr="003E0A11">
              <w:t> </w:t>
            </w:r>
          </w:p>
        </w:tc>
        <w:tc>
          <w:tcPr>
            <w:tcW w:w="458" w:type="pct"/>
          </w:tcPr>
          <w:p w14:paraId="002F2BD6" w14:textId="77777777" w:rsidR="00873393" w:rsidRPr="003E0A11" w:rsidRDefault="00873393" w:rsidP="003E0A11"/>
        </w:tc>
      </w:tr>
      <w:tr w:rsidR="00873393" w:rsidRPr="003E0A11" w14:paraId="4E011914" w14:textId="2CB15D8D" w:rsidTr="007C4F37">
        <w:trPr>
          <w:trHeight w:val="255"/>
        </w:trPr>
        <w:tc>
          <w:tcPr>
            <w:tcW w:w="296" w:type="pct"/>
            <w:hideMark/>
          </w:tcPr>
          <w:p w14:paraId="49EFC778" w14:textId="77777777" w:rsidR="00873393" w:rsidRPr="003E0A11" w:rsidRDefault="00873393" w:rsidP="003E0A11">
            <w:r w:rsidRPr="003E0A11">
              <w:t>537</w:t>
            </w:r>
          </w:p>
        </w:tc>
        <w:tc>
          <w:tcPr>
            <w:tcW w:w="2448" w:type="pct"/>
            <w:hideMark/>
          </w:tcPr>
          <w:p w14:paraId="0EC4236F" w14:textId="77777777" w:rsidR="00873393" w:rsidRPr="003E0A11" w:rsidRDefault="00873393" w:rsidP="003E0A11">
            <w:r w:rsidRPr="003E0A11">
              <w:t>MEZCLADORA PARA LAVABO FIG. 46.</w:t>
            </w:r>
          </w:p>
        </w:tc>
        <w:tc>
          <w:tcPr>
            <w:tcW w:w="472" w:type="pct"/>
            <w:noWrap/>
            <w:hideMark/>
          </w:tcPr>
          <w:p w14:paraId="15900ED3" w14:textId="77777777" w:rsidR="00873393" w:rsidRPr="003E0A11" w:rsidRDefault="00873393" w:rsidP="003E0A11">
            <w:r w:rsidRPr="003E0A11">
              <w:t>PIEZA</w:t>
            </w:r>
          </w:p>
        </w:tc>
        <w:tc>
          <w:tcPr>
            <w:tcW w:w="903" w:type="pct"/>
            <w:shd w:val="clear" w:color="000000" w:fill="C5D9F1"/>
            <w:noWrap/>
            <w:hideMark/>
          </w:tcPr>
          <w:p w14:paraId="529582A7" w14:textId="77777777" w:rsidR="00873393" w:rsidRPr="003E0A11" w:rsidRDefault="00873393" w:rsidP="003E0A11">
            <w:r w:rsidRPr="003E0A11">
              <w:t>SI</w:t>
            </w:r>
          </w:p>
        </w:tc>
        <w:tc>
          <w:tcPr>
            <w:tcW w:w="422" w:type="pct"/>
            <w:hideMark/>
          </w:tcPr>
          <w:p w14:paraId="4CC21DE1" w14:textId="77777777" w:rsidR="00873393" w:rsidRPr="003E0A11" w:rsidRDefault="00873393" w:rsidP="003E0A11">
            <w:r w:rsidRPr="003E0A11">
              <w:t> </w:t>
            </w:r>
          </w:p>
        </w:tc>
        <w:tc>
          <w:tcPr>
            <w:tcW w:w="458" w:type="pct"/>
          </w:tcPr>
          <w:p w14:paraId="2B5EB587" w14:textId="77777777" w:rsidR="00873393" w:rsidRPr="003E0A11" w:rsidRDefault="00873393" w:rsidP="003E0A11"/>
        </w:tc>
      </w:tr>
      <w:tr w:rsidR="00873393" w:rsidRPr="003E0A11" w14:paraId="52F3C4C7" w14:textId="6B66D2F5" w:rsidTr="007C4F37">
        <w:trPr>
          <w:trHeight w:val="450"/>
        </w:trPr>
        <w:tc>
          <w:tcPr>
            <w:tcW w:w="296" w:type="pct"/>
            <w:hideMark/>
          </w:tcPr>
          <w:p w14:paraId="1B2BF407" w14:textId="77777777" w:rsidR="00873393" w:rsidRPr="003E0A11" w:rsidRDefault="00873393" w:rsidP="003E0A11">
            <w:r w:rsidRPr="003E0A11">
              <w:t>538</w:t>
            </w:r>
          </w:p>
        </w:tc>
        <w:tc>
          <w:tcPr>
            <w:tcW w:w="2448" w:type="pct"/>
            <w:hideMark/>
          </w:tcPr>
          <w:p w14:paraId="003D6945" w14:textId="77777777" w:rsidR="00873393" w:rsidRPr="003E0A11" w:rsidRDefault="00873393" w:rsidP="003E0A11">
            <w:r w:rsidRPr="003E0A11">
              <w:t>MEZCLADORA PARA LAVABO, CUELLO BAR, CARTUCHO CERÁMICO M-060</w:t>
            </w:r>
          </w:p>
        </w:tc>
        <w:tc>
          <w:tcPr>
            <w:tcW w:w="472" w:type="pct"/>
            <w:noWrap/>
            <w:hideMark/>
          </w:tcPr>
          <w:p w14:paraId="4EFC1C6F" w14:textId="77777777" w:rsidR="00873393" w:rsidRPr="003E0A11" w:rsidRDefault="00873393" w:rsidP="003E0A11">
            <w:r w:rsidRPr="003E0A11">
              <w:t>PIEZA</w:t>
            </w:r>
          </w:p>
        </w:tc>
        <w:tc>
          <w:tcPr>
            <w:tcW w:w="903" w:type="pct"/>
            <w:noWrap/>
            <w:hideMark/>
          </w:tcPr>
          <w:p w14:paraId="38DBBA26" w14:textId="77777777" w:rsidR="00873393" w:rsidRPr="003E0A11" w:rsidRDefault="00873393" w:rsidP="003E0A11">
            <w:r w:rsidRPr="003E0A11">
              <w:t>REPRESENTATIVA</w:t>
            </w:r>
          </w:p>
        </w:tc>
        <w:tc>
          <w:tcPr>
            <w:tcW w:w="422" w:type="pct"/>
            <w:hideMark/>
          </w:tcPr>
          <w:p w14:paraId="60811447" w14:textId="77777777" w:rsidR="00873393" w:rsidRPr="003E0A11" w:rsidRDefault="00873393" w:rsidP="003E0A11">
            <w:r w:rsidRPr="003E0A11">
              <w:t> </w:t>
            </w:r>
          </w:p>
        </w:tc>
        <w:tc>
          <w:tcPr>
            <w:tcW w:w="458" w:type="pct"/>
          </w:tcPr>
          <w:p w14:paraId="62B7F5D1" w14:textId="77777777" w:rsidR="00873393" w:rsidRPr="003E0A11" w:rsidRDefault="00873393" w:rsidP="003E0A11"/>
        </w:tc>
      </w:tr>
      <w:tr w:rsidR="00873393" w:rsidRPr="003E0A11" w14:paraId="38D267C2" w14:textId="465E33A8" w:rsidTr="007C4F37">
        <w:trPr>
          <w:trHeight w:val="270"/>
        </w:trPr>
        <w:tc>
          <w:tcPr>
            <w:tcW w:w="296" w:type="pct"/>
            <w:hideMark/>
          </w:tcPr>
          <w:p w14:paraId="6CD0F017" w14:textId="77777777" w:rsidR="00873393" w:rsidRPr="003E0A11" w:rsidRDefault="00873393" w:rsidP="003E0A11">
            <w:r w:rsidRPr="003E0A11">
              <w:t>539</w:t>
            </w:r>
          </w:p>
        </w:tc>
        <w:tc>
          <w:tcPr>
            <w:tcW w:w="2448" w:type="pct"/>
            <w:hideMark/>
          </w:tcPr>
          <w:p w14:paraId="26978E7B" w14:textId="77777777" w:rsidR="00873393" w:rsidRPr="003E0A11" w:rsidRDefault="00873393" w:rsidP="003E0A11">
            <w:r w:rsidRPr="003E0A11">
              <w:t>MEZCLADORA PARA LAVABO, TUBULAR, CARTUCHO CERÁMICO M-070</w:t>
            </w:r>
          </w:p>
        </w:tc>
        <w:tc>
          <w:tcPr>
            <w:tcW w:w="472" w:type="pct"/>
            <w:noWrap/>
            <w:hideMark/>
          </w:tcPr>
          <w:p w14:paraId="1F41BC5C" w14:textId="77777777" w:rsidR="00873393" w:rsidRPr="003E0A11" w:rsidRDefault="00873393" w:rsidP="003E0A11">
            <w:r w:rsidRPr="003E0A11">
              <w:t>PIEZA</w:t>
            </w:r>
          </w:p>
        </w:tc>
        <w:tc>
          <w:tcPr>
            <w:tcW w:w="903" w:type="pct"/>
            <w:noWrap/>
            <w:hideMark/>
          </w:tcPr>
          <w:p w14:paraId="37E3C753" w14:textId="77777777" w:rsidR="00873393" w:rsidRPr="003E0A11" w:rsidRDefault="00873393" w:rsidP="003E0A11">
            <w:r w:rsidRPr="003E0A11">
              <w:t>REPRESENTATIVA</w:t>
            </w:r>
          </w:p>
        </w:tc>
        <w:tc>
          <w:tcPr>
            <w:tcW w:w="422" w:type="pct"/>
            <w:hideMark/>
          </w:tcPr>
          <w:p w14:paraId="386293F1" w14:textId="77777777" w:rsidR="00873393" w:rsidRPr="003E0A11" w:rsidRDefault="00873393" w:rsidP="003E0A11">
            <w:r w:rsidRPr="003E0A11">
              <w:t> </w:t>
            </w:r>
          </w:p>
        </w:tc>
        <w:tc>
          <w:tcPr>
            <w:tcW w:w="458" w:type="pct"/>
          </w:tcPr>
          <w:p w14:paraId="26F0A0FB" w14:textId="77777777" w:rsidR="00873393" w:rsidRPr="003E0A11" w:rsidRDefault="00873393" w:rsidP="003E0A11"/>
        </w:tc>
      </w:tr>
      <w:tr w:rsidR="00873393" w:rsidRPr="003E0A11" w14:paraId="6D045D9D" w14:textId="785C74B4" w:rsidTr="007C4F37">
        <w:trPr>
          <w:trHeight w:val="255"/>
        </w:trPr>
        <w:tc>
          <w:tcPr>
            <w:tcW w:w="296" w:type="pct"/>
            <w:hideMark/>
          </w:tcPr>
          <w:p w14:paraId="7AE343D5" w14:textId="77777777" w:rsidR="00873393" w:rsidRPr="003E0A11" w:rsidRDefault="00873393" w:rsidP="003E0A11">
            <w:r w:rsidRPr="003E0A11">
              <w:t>540</w:t>
            </w:r>
          </w:p>
        </w:tc>
        <w:tc>
          <w:tcPr>
            <w:tcW w:w="2448" w:type="pct"/>
            <w:hideMark/>
          </w:tcPr>
          <w:p w14:paraId="7BAE31B8" w14:textId="77777777" w:rsidR="00873393" w:rsidRPr="003E0A11" w:rsidRDefault="00873393" w:rsidP="003E0A11">
            <w:r w:rsidRPr="003E0A11">
              <w:t>MEZCLADORA PARA TARJA 3248 CON CUELLO TIPO BASTON, A PARED.</w:t>
            </w:r>
          </w:p>
        </w:tc>
        <w:tc>
          <w:tcPr>
            <w:tcW w:w="472" w:type="pct"/>
            <w:noWrap/>
            <w:hideMark/>
          </w:tcPr>
          <w:p w14:paraId="64B65D0C" w14:textId="77777777" w:rsidR="00873393" w:rsidRPr="003E0A11" w:rsidRDefault="00873393" w:rsidP="003E0A11">
            <w:r w:rsidRPr="003E0A11">
              <w:t>PIEZA</w:t>
            </w:r>
          </w:p>
        </w:tc>
        <w:tc>
          <w:tcPr>
            <w:tcW w:w="903" w:type="pct"/>
            <w:noWrap/>
            <w:hideMark/>
          </w:tcPr>
          <w:p w14:paraId="431C8348" w14:textId="77777777" w:rsidR="00873393" w:rsidRPr="003E0A11" w:rsidRDefault="00873393" w:rsidP="003E0A11">
            <w:r w:rsidRPr="003E0A11">
              <w:t>REPRESENTATIVA</w:t>
            </w:r>
          </w:p>
        </w:tc>
        <w:tc>
          <w:tcPr>
            <w:tcW w:w="422" w:type="pct"/>
            <w:hideMark/>
          </w:tcPr>
          <w:p w14:paraId="37E5268A" w14:textId="77777777" w:rsidR="00873393" w:rsidRPr="003E0A11" w:rsidRDefault="00873393" w:rsidP="003E0A11">
            <w:r w:rsidRPr="003E0A11">
              <w:t> </w:t>
            </w:r>
          </w:p>
        </w:tc>
        <w:tc>
          <w:tcPr>
            <w:tcW w:w="458" w:type="pct"/>
          </w:tcPr>
          <w:p w14:paraId="0DF60E16" w14:textId="77777777" w:rsidR="00873393" w:rsidRPr="003E0A11" w:rsidRDefault="00873393" w:rsidP="003E0A11"/>
        </w:tc>
      </w:tr>
      <w:tr w:rsidR="00873393" w:rsidRPr="003E0A11" w14:paraId="77BB4D50" w14:textId="33871CAA" w:rsidTr="007C4F37">
        <w:trPr>
          <w:trHeight w:val="270"/>
        </w:trPr>
        <w:tc>
          <w:tcPr>
            <w:tcW w:w="296" w:type="pct"/>
            <w:hideMark/>
          </w:tcPr>
          <w:p w14:paraId="5B8835F0" w14:textId="77777777" w:rsidR="00873393" w:rsidRPr="003E0A11" w:rsidRDefault="00873393" w:rsidP="003E0A11">
            <w:r w:rsidRPr="003E0A11">
              <w:t>541</w:t>
            </w:r>
          </w:p>
        </w:tc>
        <w:tc>
          <w:tcPr>
            <w:tcW w:w="2448" w:type="pct"/>
            <w:hideMark/>
          </w:tcPr>
          <w:p w14:paraId="138A133A" w14:textId="77777777" w:rsidR="00873393" w:rsidRPr="003E0A11" w:rsidRDefault="00873393" w:rsidP="003E0A11">
            <w:r w:rsidRPr="003E0A11">
              <w:t>MEZCLADORA PARA TARJA FIG. 320 CON CUELLO TIPO BASTON.</w:t>
            </w:r>
          </w:p>
        </w:tc>
        <w:tc>
          <w:tcPr>
            <w:tcW w:w="472" w:type="pct"/>
            <w:noWrap/>
            <w:hideMark/>
          </w:tcPr>
          <w:p w14:paraId="33106626" w14:textId="77777777" w:rsidR="00873393" w:rsidRPr="003E0A11" w:rsidRDefault="00873393" w:rsidP="003E0A11">
            <w:r w:rsidRPr="003E0A11">
              <w:t>PIEZA</w:t>
            </w:r>
          </w:p>
        </w:tc>
        <w:tc>
          <w:tcPr>
            <w:tcW w:w="903" w:type="pct"/>
            <w:shd w:val="clear" w:color="000000" w:fill="C5D9F1"/>
            <w:noWrap/>
            <w:hideMark/>
          </w:tcPr>
          <w:p w14:paraId="172B7DA0" w14:textId="77777777" w:rsidR="00873393" w:rsidRPr="003E0A11" w:rsidRDefault="00873393" w:rsidP="003E0A11">
            <w:r w:rsidRPr="003E0A11">
              <w:t>SI</w:t>
            </w:r>
          </w:p>
        </w:tc>
        <w:tc>
          <w:tcPr>
            <w:tcW w:w="422" w:type="pct"/>
            <w:hideMark/>
          </w:tcPr>
          <w:p w14:paraId="7A7F10FA" w14:textId="77777777" w:rsidR="00873393" w:rsidRPr="003E0A11" w:rsidRDefault="00873393" w:rsidP="003E0A11">
            <w:r w:rsidRPr="003E0A11">
              <w:t> </w:t>
            </w:r>
          </w:p>
        </w:tc>
        <w:tc>
          <w:tcPr>
            <w:tcW w:w="458" w:type="pct"/>
          </w:tcPr>
          <w:p w14:paraId="616361D9" w14:textId="77777777" w:rsidR="00873393" w:rsidRPr="003E0A11" w:rsidRDefault="00873393" w:rsidP="003E0A11"/>
        </w:tc>
      </w:tr>
      <w:tr w:rsidR="00873393" w:rsidRPr="003E0A11" w14:paraId="66C5FF14" w14:textId="3CADB599" w:rsidTr="007C4F37">
        <w:trPr>
          <w:trHeight w:val="270"/>
        </w:trPr>
        <w:tc>
          <w:tcPr>
            <w:tcW w:w="296" w:type="pct"/>
            <w:hideMark/>
          </w:tcPr>
          <w:p w14:paraId="6791F810" w14:textId="77777777" w:rsidR="00873393" w:rsidRPr="003E0A11" w:rsidRDefault="00873393" w:rsidP="003E0A11">
            <w:r w:rsidRPr="003E0A11">
              <w:t>542</w:t>
            </w:r>
          </w:p>
        </w:tc>
        <w:tc>
          <w:tcPr>
            <w:tcW w:w="2448" w:type="pct"/>
            <w:hideMark/>
          </w:tcPr>
          <w:p w14:paraId="65E65D58" w14:textId="77777777" w:rsidR="00873393" w:rsidRPr="003E0A11" w:rsidRDefault="00873393" w:rsidP="003E0A11">
            <w:r w:rsidRPr="003E0A11">
              <w:t xml:space="preserve">MINGITORIO CERAMICO COLOR BLANCO, </w:t>
            </w:r>
            <w:r w:rsidRPr="003E0A11">
              <w:lastRenderedPageBreak/>
              <w:t>NIAGARA.</w:t>
            </w:r>
          </w:p>
        </w:tc>
        <w:tc>
          <w:tcPr>
            <w:tcW w:w="472" w:type="pct"/>
            <w:noWrap/>
            <w:hideMark/>
          </w:tcPr>
          <w:p w14:paraId="5197E983" w14:textId="77777777" w:rsidR="00873393" w:rsidRPr="003E0A11" w:rsidRDefault="00873393" w:rsidP="003E0A11">
            <w:r w:rsidRPr="003E0A11">
              <w:lastRenderedPageBreak/>
              <w:t>PIEZA</w:t>
            </w:r>
          </w:p>
        </w:tc>
        <w:tc>
          <w:tcPr>
            <w:tcW w:w="903" w:type="pct"/>
            <w:shd w:val="clear" w:color="000000" w:fill="C5D9F1"/>
            <w:noWrap/>
            <w:hideMark/>
          </w:tcPr>
          <w:p w14:paraId="4BE619AF" w14:textId="77777777" w:rsidR="00873393" w:rsidRPr="003E0A11" w:rsidRDefault="00873393" w:rsidP="003E0A11">
            <w:r w:rsidRPr="003E0A11">
              <w:t>SI</w:t>
            </w:r>
          </w:p>
        </w:tc>
        <w:tc>
          <w:tcPr>
            <w:tcW w:w="422" w:type="pct"/>
            <w:hideMark/>
          </w:tcPr>
          <w:p w14:paraId="55743945" w14:textId="77777777" w:rsidR="00873393" w:rsidRPr="003E0A11" w:rsidRDefault="00873393" w:rsidP="003E0A11">
            <w:r w:rsidRPr="003E0A11">
              <w:t> </w:t>
            </w:r>
          </w:p>
        </w:tc>
        <w:tc>
          <w:tcPr>
            <w:tcW w:w="458" w:type="pct"/>
          </w:tcPr>
          <w:p w14:paraId="6F1C7A68" w14:textId="77777777" w:rsidR="00873393" w:rsidRPr="003E0A11" w:rsidRDefault="00873393" w:rsidP="003E0A11"/>
        </w:tc>
      </w:tr>
      <w:tr w:rsidR="00873393" w:rsidRPr="003E0A11" w14:paraId="5CB72FCC" w14:textId="3290E117" w:rsidTr="007C4F37">
        <w:trPr>
          <w:trHeight w:val="465"/>
        </w:trPr>
        <w:tc>
          <w:tcPr>
            <w:tcW w:w="296" w:type="pct"/>
            <w:hideMark/>
          </w:tcPr>
          <w:p w14:paraId="54D79B80" w14:textId="77777777" w:rsidR="00873393" w:rsidRPr="003E0A11" w:rsidRDefault="00873393" w:rsidP="003E0A11">
            <w:r w:rsidRPr="003E0A11">
              <w:lastRenderedPageBreak/>
              <w:t>543</w:t>
            </w:r>
          </w:p>
        </w:tc>
        <w:tc>
          <w:tcPr>
            <w:tcW w:w="2448" w:type="pct"/>
            <w:hideMark/>
          </w:tcPr>
          <w:p w14:paraId="6E75534A" w14:textId="77777777" w:rsidR="00873393" w:rsidRPr="003E0A11" w:rsidRDefault="00873393" w:rsidP="003E0A11">
            <w:r w:rsidRPr="003E0A11">
              <w:t>MINGITORIO SECO MG0-E COLOR BLANCO ECOLOGICO, LIBRE DE AGUA Y DE QUIMICOS, SISTEMA TDS GOBI.</w:t>
            </w:r>
          </w:p>
        </w:tc>
        <w:tc>
          <w:tcPr>
            <w:tcW w:w="472" w:type="pct"/>
            <w:noWrap/>
            <w:hideMark/>
          </w:tcPr>
          <w:p w14:paraId="26093D43" w14:textId="77777777" w:rsidR="00873393" w:rsidRPr="003E0A11" w:rsidRDefault="00873393" w:rsidP="003E0A11">
            <w:r w:rsidRPr="003E0A11">
              <w:t>PIEZA</w:t>
            </w:r>
          </w:p>
        </w:tc>
        <w:tc>
          <w:tcPr>
            <w:tcW w:w="903" w:type="pct"/>
            <w:shd w:val="clear" w:color="000000" w:fill="C5D9F1"/>
            <w:noWrap/>
            <w:hideMark/>
          </w:tcPr>
          <w:p w14:paraId="4B800516" w14:textId="77777777" w:rsidR="00873393" w:rsidRPr="003E0A11" w:rsidRDefault="00873393" w:rsidP="003E0A11">
            <w:r w:rsidRPr="003E0A11">
              <w:t>SI</w:t>
            </w:r>
          </w:p>
        </w:tc>
        <w:tc>
          <w:tcPr>
            <w:tcW w:w="422" w:type="pct"/>
            <w:hideMark/>
          </w:tcPr>
          <w:p w14:paraId="094FFD5B" w14:textId="77777777" w:rsidR="00873393" w:rsidRPr="003E0A11" w:rsidRDefault="00873393" w:rsidP="003E0A11">
            <w:r w:rsidRPr="003E0A11">
              <w:t> </w:t>
            </w:r>
          </w:p>
        </w:tc>
        <w:tc>
          <w:tcPr>
            <w:tcW w:w="458" w:type="pct"/>
          </w:tcPr>
          <w:p w14:paraId="7B180C30" w14:textId="77777777" w:rsidR="00873393" w:rsidRPr="003E0A11" w:rsidRDefault="00873393" w:rsidP="003E0A11"/>
        </w:tc>
      </w:tr>
      <w:tr w:rsidR="00873393" w:rsidRPr="003E0A11" w14:paraId="57CB3C64" w14:textId="64988FA9" w:rsidTr="007C4F37">
        <w:trPr>
          <w:trHeight w:val="255"/>
        </w:trPr>
        <w:tc>
          <w:tcPr>
            <w:tcW w:w="296" w:type="pct"/>
            <w:hideMark/>
          </w:tcPr>
          <w:p w14:paraId="7AB19799" w14:textId="77777777" w:rsidR="00873393" w:rsidRPr="003E0A11" w:rsidRDefault="00873393" w:rsidP="003E0A11">
            <w:r w:rsidRPr="003E0A11">
              <w:t>544</w:t>
            </w:r>
          </w:p>
        </w:tc>
        <w:tc>
          <w:tcPr>
            <w:tcW w:w="2448" w:type="pct"/>
            <w:hideMark/>
          </w:tcPr>
          <w:p w14:paraId="0A11B768" w14:textId="77777777" w:rsidR="00873393" w:rsidRPr="003E0A11" w:rsidRDefault="00873393" w:rsidP="003E0A11">
            <w:r w:rsidRPr="003E0A11">
              <w:t>MOLINETE DE SOLERA #2.</w:t>
            </w:r>
          </w:p>
        </w:tc>
        <w:tc>
          <w:tcPr>
            <w:tcW w:w="472" w:type="pct"/>
            <w:noWrap/>
            <w:hideMark/>
          </w:tcPr>
          <w:p w14:paraId="64B5B6C5" w14:textId="77777777" w:rsidR="00873393" w:rsidRPr="003E0A11" w:rsidRDefault="00873393" w:rsidP="003E0A11">
            <w:r w:rsidRPr="003E0A11">
              <w:t>PIEZA</w:t>
            </w:r>
          </w:p>
        </w:tc>
        <w:tc>
          <w:tcPr>
            <w:tcW w:w="903" w:type="pct"/>
            <w:noWrap/>
            <w:hideMark/>
          </w:tcPr>
          <w:p w14:paraId="2A3180EE" w14:textId="77777777" w:rsidR="00873393" w:rsidRPr="003E0A11" w:rsidRDefault="00873393" w:rsidP="003E0A11">
            <w:r w:rsidRPr="003E0A11">
              <w:t>REPRESENTATIVA</w:t>
            </w:r>
          </w:p>
        </w:tc>
        <w:tc>
          <w:tcPr>
            <w:tcW w:w="422" w:type="pct"/>
            <w:hideMark/>
          </w:tcPr>
          <w:p w14:paraId="482BEA60" w14:textId="77777777" w:rsidR="00873393" w:rsidRPr="003E0A11" w:rsidRDefault="00873393" w:rsidP="003E0A11">
            <w:r w:rsidRPr="003E0A11">
              <w:t> </w:t>
            </w:r>
          </w:p>
        </w:tc>
        <w:tc>
          <w:tcPr>
            <w:tcW w:w="458" w:type="pct"/>
          </w:tcPr>
          <w:p w14:paraId="4BCC3AE8" w14:textId="77777777" w:rsidR="00873393" w:rsidRPr="003E0A11" w:rsidRDefault="00873393" w:rsidP="003E0A11"/>
        </w:tc>
      </w:tr>
      <w:tr w:rsidR="00873393" w:rsidRPr="003E0A11" w14:paraId="63309354" w14:textId="74FCC16D" w:rsidTr="007C4F37">
        <w:trPr>
          <w:trHeight w:val="255"/>
        </w:trPr>
        <w:tc>
          <w:tcPr>
            <w:tcW w:w="296" w:type="pct"/>
            <w:hideMark/>
          </w:tcPr>
          <w:p w14:paraId="2AD8A82A" w14:textId="77777777" w:rsidR="00873393" w:rsidRPr="003E0A11" w:rsidRDefault="00873393" w:rsidP="003E0A11">
            <w:r w:rsidRPr="003E0A11">
              <w:t>545</w:t>
            </w:r>
          </w:p>
        </w:tc>
        <w:tc>
          <w:tcPr>
            <w:tcW w:w="2448" w:type="pct"/>
            <w:hideMark/>
          </w:tcPr>
          <w:p w14:paraId="54B812F2" w14:textId="77777777" w:rsidR="00873393" w:rsidRPr="003E0A11" w:rsidRDefault="00873393" w:rsidP="003E0A11">
            <w:r w:rsidRPr="003E0A11">
              <w:t>MOLINETE DE SOLERA #3.</w:t>
            </w:r>
          </w:p>
        </w:tc>
        <w:tc>
          <w:tcPr>
            <w:tcW w:w="472" w:type="pct"/>
            <w:noWrap/>
            <w:hideMark/>
          </w:tcPr>
          <w:p w14:paraId="34BBB6E4" w14:textId="77777777" w:rsidR="00873393" w:rsidRPr="003E0A11" w:rsidRDefault="00873393" w:rsidP="003E0A11">
            <w:r w:rsidRPr="003E0A11">
              <w:t>PIEZA</w:t>
            </w:r>
          </w:p>
        </w:tc>
        <w:tc>
          <w:tcPr>
            <w:tcW w:w="903" w:type="pct"/>
            <w:noWrap/>
            <w:hideMark/>
          </w:tcPr>
          <w:p w14:paraId="20640EAA" w14:textId="77777777" w:rsidR="00873393" w:rsidRPr="003E0A11" w:rsidRDefault="00873393" w:rsidP="003E0A11">
            <w:r w:rsidRPr="003E0A11">
              <w:t>REPRESENTATIVA</w:t>
            </w:r>
          </w:p>
        </w:tc>
        <w:tc>
          <w:tcPr>
            <w:tcW w:w="422" w:type="pct"/>
            <w:hideMark/>
          </w:tcPr>
          <w:p w14:paraId="39934E53" w14:textId="77777777" w:rsidR="00873393" w:rsidRPr="003E0A11" w:rsidRDefault="00873393" w:rsidP="003E0A11">
            <w:r w:rsidRPr="003E0A11">
              <w:t> </w:t>
            </w:r>
          </w:p>
        </w:tc>
        <w:tc>
          <w:tcPr>
            <w:tcW w:w="458" w:type="pct"/>
          </w:tcPr>
          <w:p w14:paraId="1F956910" w14:textId="77777777" w:rsidR="00873393" w:rsidRPr="003E0A11" w:rsidRDefault="00873393" w:rsidP="003E0A11"/>
        </w:tc>
      </w:tr>
      <w:tr w:rsidR="00873393" w:rsidRPr="003E0A11" w14:paraId="23D42DF3" w14:textId="41EC4508" w:rsidTr="007C4F37">
        <w:trPr>
          <w:trHeight w:val="255"/>
        </w:trPr>
        <w:tc>
          <w:tcPr>
            <w:tcW w:w="296" w:type="pct"/>
            <w:hideMark/>
          </w:tcPr>
          <w:p w14:paraId="5990DACD" w14:textId="77777777" w:rsidR="00873393" w:rsidRPr="003E0A11" w:rsidRDefault="00873393" w:rsidP="003E0A11">
            <w:r w:rsidRPr="003E0A11">
              <w:t>546</w:t>
            </w:r>
          </w:p>
        </w:tc>
        <w:tc>
          <w:tcPr>
            <w:tcW w:w="2448" w:type="pct"/>
            <w:hideMark/>
          </w:tcPr>
          <w:p w14:paraId="2526C9C9" w14:textId="77777777" w:rsidR="00873393" w:rsidRPr="003E0A11" w:rsidRDefault="00873393" w:rsidP="003E0A11">
            <w:r w:rsidRPr="003E0A11">
              <w:t>MOLINETE N° 1 PARA PUERTA DE MADERA.</w:t>
            </w:r>
          </w:p>
        </w:tc>
        <w:tc>
          <w:tcPr>
            <w:tcW w:w="472" w:type="pct"/>
            <w:noWrap/>
            <w:hideMark/>
          </w:tcPr>
          <w:p w14:paraId="5C17D94B" w14:textId="77777777" w:rsidR="00873393" w:rsidRPr="003E0A11" w:rsidRDefault="00873393" w:rsidP="003E0A11">
            <w:r w:rsidRPr="003E0A11">
              <w:t>PIEZA</w:t>
            </w:r>
          </w:p>
        </w:tc>
        <w:tc>
          <w:tcPr>
            <w:tcW w:w="903" w:type="pct"/>
            <w:shd w:val="clear" w:color="000000" w:fill="C5D9F1"/>
            <w:noWrap/>
            <w:hideMark/>
          </w:tcPr>
          <w:p w14:paraId="19F7F1B5" w14:textId="77777777" w:rsidR="00873393" w:rsidRPr="003E0A11" w:rsidRDefault="00873393" w:rsidP="003E0A11">
            <w:r w:rsidRPr="003E0A11">
              <w:t>SI</w:t>
            </w:r>
          </w:p>
        </w:tc>
        <w:tc>
          <w:tcPr>
            <w:tcW w:w="422" w:type="pct"/>
            <w:hideMark/>
          </w:tcPr>
          <w:p w14:paraId="58006FF7" w14:textId="77777777" w:rsidR="00873393" w:rsidRPr="003E0A11" w:rsidRDefault="00873393" w:rsidP="003E0A11">
            <w:r w:rsidRPr="003E0A11">
              <w:t> </w:t>
            </w:r>
          </w:p>
        </w:tc>
        <w:tc>
          <w:tcPr>
            <w:tcW w:w="458" w:type="pct"/>
          </w:tcPr>
          <w:p w14:paraId="202122EB" w14:textId="77777777" w:rsidR="00873393" w:rsidRPr="003E0A11" w:rsidRDefault="00873393" w:rsidP="003E0A11"/>
        </w:tc>
      </w:tr>
      <w:tr w:rsidR="00873393" w:rsidRPr="003E0A11" w14:paraId="53062119" w14:textId="32455123" w:rsidTr="007C4F37">
        <w:trPr>
          <w:trHeight w:val="270"/>
        </w:trPr>
        <w:tc>
          <w:tcPr>
            <w:tcW w:w="296" w:type="pct"/>
            <w:hideMark/>
          </w:tcPr>
          <w:p w14:paraId="1DF3873D" w14:textId="77777777" w:rsidR="00873393" w:rsidRPr="003E0A11" w:rsidRDefault="00873393" w:rsidP="003E0A11">
            <w:r w:rsidRPr="003E0A11">
              <w:t>547</w:t>
            </w:r>
          </w:p>
        </w:tc>
        <w:tc>
          <w:tcPr>
            <w:tcW w:w="2448" w:type="pct"/>
            <w:hideMark/>
          </w:tcPr>
          <w:p w14:paraId="2297FF56" w14:textId="77777777" w:rsidR="00873393" w:rsidRPr="003E0A11" w:rsidRDefault="00873393" w:rsidP="003E0A11">
            <w:r w:rsidRPr="003E0A11">
              <w:t>MOLINETE N° 2 PARA PUERTA DE MADERA.</w:t>
            </w:r>
          </w:p>
        </w:tc>
        <w:tc>
          <w:tcPr>
            <w:tcW w:w="472" w:type="pct"/>
            <w:noWrap/>
            <w:hideMark/>
          </w:tcPr>
          <w:p w14:paraId="3C2B475B" w14:textId="77777777" w:rsidR="00873393" w:rsidRPr="003E0A11" w:rsidRDefault="00873393" w:rsidP="003E0A11">
            <w:r w:rsidRPr="003E0A11">
              <w:t>PIEZA</w:t>
            </w:r>
          </w:p>
        </w:tc>
        <w:tc>
          <w:tcPr>
            <w:tcW w:w="903" w:type="pct"/>
            <w:noWrap/>
            <w:hideMark/>
          </w:tcPr>
          <w:p w14:paraId="635D41FA" w14:textId="77777777" w:rsidR="00873393" w:rsidRPr="003E0A11" w:rsidRDefault="00873393" w:rsidP="003E0A11">
            <w:r w:rsidRPr="003E0A11">
              <w:t>REPRESENTATIVA</w:t>
            </w:r>
          </w:p>
        </w:tc>
        <w:tc>
          <w:tcPr>
            <w:tcW w:w="422" w:type="pct"/>
            <w:hideMark/>
          </w:tcPr>
          <w:p w14:paraId="0BB8FE72" w14:textId="77777777" w:rsidR="00873393" w:rsidRPr="003E0A11" w:rsidRDefault="00873393" w:rsidP="003E0A11">
            <w:r w:rsidRPr="003E0A11">
              <w:t> </w:t>
            </w:r>
          </w:p>
        </w:tc>
        <w:tc>
          <w:tcPr>
            <w:tcW w:w="458" w:type="pct"/>
          </w:tcPr>
          <w:p w14:paraId="2846754C" w14:textId="77777777" w:rsidR="00873393" w:rsidRPr="003E0A11" w:rsidRDefault="00873393" w:rsidP="003E0A11"/>
        </w:tc>
      </w:tr>
      <w:tr w:rsidR="00873393" w:rsidRPr="003E0A11" w14:paraId="74AA220B" w14:textId="320EA653" w:rsidTr="007C4F37">
        <w:trPr>
          <w:trHeight w:val="270"/>
        </w:trPr>
        <w:tc>
          <w:tcPr>
            <w:tcW w:w="296" w:type="pct"/>
            <w:hideMark/>
          </w:tcPr>
          <w:p w14:paraId="2D309313" w14:textId="77777777" w:rsidR="00873393" w:rsidRPr="003E0A11" w:rsidRDefault="00873393" w:rsidP="003E0A11">
            <w:r w:rsidRPr="003E0A11">
              <w:t>548</w:t>
            </w:r>
          </w:p>
        </w:tc>
        <w:tc>
          <w:tcPr>
            <w:tcW w:w="2448" w:type="pct"/>
            <w:hideMark/>
          </w:tcPr>
          <w:p w14:paraId="3B871552" w14:textId="77777777" w:rsidR="00873393" w:rsidRPr="003E0A11" w:rsidRDefault="00873393" w:rsidP="003E0A11">
            <w:r w:rsidRPr="003E0A11">
              <w:t>MONOMANDO DE LAVABO LINEA CLÁSICA E-917.</w:t>
            </w:r>
          </w:p>
        </w:tc>
        <w:tc>
          <w:tcPr>
            <w:tcW w:w="472" w:type="pct"/>
            <w:noWrap/>
            <w:hideMark/>
          </w:tcPr>
          <w:p w14:paraId="4849C753" w14:textId="77777777" w:rsidR="00873393" w:rsidRPr="003E0A11" w:rsidRDefault="00873393" w:rsidP="003E0A11">
            <w:r w:rsidRPr="003E0A11">
              <w:t>PIEZA</w:t>
            </w:r>
          </w:p>
        </w:tc>
        <w:tc>
          <w:tcPr>
            <w:tcW w:w="903" w:type="pct"/>
            <w:shd w:val="clear" w:color="000000" w:fill="C5D9F1"/>
            <w:noWrap/>
            <w:hideMark/>
          </w:tcPr>
          <w:p w14:paraId="5170A181" w14:textId="77777777" w:rsidR="00873393" w:rsidRPr="003E0A11" w:rsidRDefault="00873393" w:rsidP="003E0A11">
            <w:r w:rsidRPr="003E0A11">
              <w:t>SI</w:t>
            </w:r>
          </w:p>
        </w:tc>
        <w:tc>
          <w:tcPr>
            <w:tcW w:w="422" w:type="pct"/>
            <w:hideMark/>
          </w:tcPr>
          <w:p w14:paraId="68F0B058" w14:textId="77777777" w:rsidR="00873393" w:rsidRPr="003E0A11" w:rsidRDefault="00873393" w:rsidP="003E0A11">
            <w:r w:rsidRPr="003E0A11">
              <w:t> </w:t>
            </w:r>
          </w:p>
        </w:tc>
        <w:tc>
          <w:tcPr>
            <w:tcW w:w="458" w:type="pct"/>
          </w:tcPr>
          <w:p w14:paraId="770F7D17" w14:textId="77777777" w:rsidR="00873393" w:rsidRPr="003E0A11" w:rsidRDefault="00873393" w:rsidP="003E0A11"/>
        </w:tc>
      </w:tr>
      <w:tr w:rsidR="00873393" w:rsidRPr="003E0A11" w14:paraId="1D1A67A5" w14:textId="283ECB60" w:rsidTr="007C4F37">
        <w:trPr>
          <w:trHeight w:val="465"/>
        </w:trPr>
        <w:tc>
          <w:tcPr>
            <w:tcW w:w="296" w:type="pct"/>
            <w:hideMark/>
          </w:tcPr>
          <w:p w14:paraId="3DE8E66C" w14:textId="77777777" w:rsidR="00873393" w:rsidRPr="003E0A11" w:rsidRDefault="00873393" w:rsidP="003E0A11">
            <w:r w:rsidRPr="003E0A11">
              <w:t>549</w:t>
            </w:r>
          </w:p>
        </w:tc>
        <w:tc>
          <w:tcPr>
            <w:tcW w:w="2448" w:type="pct"/>
            <w:hideMark/>
          </w:tcPr>
          <w:p w14:paraId="2ADCA2C4" w14:textId="77777777" w:rsidR="00873393" w:rsidRPr="003E0A11" w:rsidRDefault="00873393" w:rsidP="003E0A11">
            <w:r w:rsidRPr="003E0A11">
              <w:t>MONOMANDO PARA REGADERA O TINA SIN DESVIADOR LINEA EXPLORA E-59.</w:t>
            </w:r>
          </w:p>
        </w:tc>
        <w:tc>
          <w:tcPr>
            <w:tcW w:w="472" w:type="pct"/>
            <w:noWrap/>
            <w:hideMark/>
          </w:tcPr>
          <w:p w14:paraId="6D5CF166" w14:textId="77777777" w:rsidR="00873393" w:rsidRPr="003E0A11" w:rsidRDefault="00873393" w:rsidP="003E0A11">
            <w:r w:rsidRPr="003E0A11">
              <w:t>PIEZA</w:t>
            </w:r>
          </w:p>
        </w:tc>
        <w:tc>
          <w:tcPr>
            <w:tcW w:w="903" w:type="pct"/>
            <w:shd w:val="clear" w:color="000000" w:fill="C5D9F1"/>
            <w:noWrap/>
            <w:hideMark/>
          </w:tcPr>
          <w:p w14:paraId="21A5B8BD" w14:textId="77777777" w:rsidR="00873393" w:rsidRPr="003E0A11" w:rsidRDefault="00873393" w:rsidP="003E0A11">
            <w:r w:rsidRPr="003E0A11">
              <w:t>SI</w:t>
            </w:r>
          </w:p>
        </w:tc>
        <w:tc>
          <w:tcPr>
            <w:tcW w:w="422" w:type="pct"/>
            <w:hideMark/>
          </w:tcPr>
          <w:p w14:paraId="6DACE6AD" w14:textId="77777777" w:rsidR="00873393" w:rsidRPr="003E0A11" w:rsidRDefault="00873393" w:rsidP="003E0A11">
            <w:r w:rsidRPr="003E0A11">
              <w:t> </w:t>
            </w:r>
          </w:p>
        </w:tc>
        <w:tc>
          <w:tcPr>
            <w:tcW w:w="458" w:type="pct"/>
          </w:tcPr>
          <w:p w14:paraId="0C0CEAA2" w14:textId="77777777" w:rsidR="00873393" w:rsidRPr="003E0A11" w:rsidRDefault="00873393" w:rsidP="003E0A11"/>
        </w:tc>
      </w:tr>
      <w:tr w:rsidR="00873393" w:rsidRPr="003E0A11" w14:paraId="4B263496" w14:textId="66920AA3" w:rsidTr="007C4F37">
        <w:trPr>
          <w:trHeight w:val="465"/>
        </w:trPr>
        <w:tc>
          <w:tcPr>
            <w:tcW w:w="296" w:type="pct"/>
            <w:hideMark/>
          </w:tcPr>
          <w:p w14:paraId="1906F4E5" w14:textId="77777777" w:rsidR="00873393" w:rsidRPr="003E0A11" w:rsidRDefault="00873393" w:rsidP="003E0A11">
            <w:r w:rsidRPr="003E0A11">
              <w:t>550</w:t>
            </w:r>
          </w:p>
        </w:tc>
        <w:tc>
          <w:tcPr>
            <w:tcW w:w="2448" w:type="pct"/>
            <w:hideMark/>
          </w:tcPr>
          <w:p w14:paraId="3AEDA166" w14:textId="77777777" w:rsidR="00873393" w:rsidRPr="003E0A11" w:rsidRDefault="00873393" w:rsidP="003E0A11">
            <w:pPr>
              <w:rPr>
                <w:lang w:val="pt-PT"/>
              </w:rPr>
            </w:pPr>
            <w:r w:rsidRPr="003E0A11">
              <w:rPr>
                <w:lang w:val="pt-PT"/>
              </w:rPr>
              <w:t>MONOMANDO PARA REGADERA O TINA SIN DESVIADOR LINEA SQUADRA E-710.</w:t>
            </w:r>
          </w:p>
        </w:tc>
        <w:tc>
          <w:tcPr>
            <w:tcW w:w="472" w:type="pct"/>
            <w:noWrap/>
            <w:hideMark/>
          </w:tcPr>
          <w:p w14:paraId="4955A656" w14:textId="77777777" w:rsidR="00873393" w:rsidRPr="003E0A11" w:rsidRDefault="00873393" w:rsidP="003E0A11">
            <w:r w:rsidRPr="003E0A11">
              <w:t>PIEZA</w:t>
            </w:r>
          </w:p>
        </w:tc>
        <w:tc>
          <w:tcPr>
            <w:tcW w:w="903" w:type="pct"/>
            <w:shd w:val="clear" w:color="000000" w:fill="C5D9F1"/>
            <w:noWrap/>
            <w:hideMark/>
          </w:tcPr>
          <w:p w14:paraId="75DB1ABD" w14:textId="77777777" w:rsidR="00873393" w:rsidRPr="003E0A11" w:rsidRDefault="00873393" w:rsidP="003E0A11">
            <w:r w:rsidRPr="003E0A11">
              <w:t>SI</w:t>
            </w:r>
          </w:p>
        </w:tc>
        <w:tc>
          <w:tcPr>
            <w:tcW w:w="422" w:type="pct"/>
            <w:hideMark/>
          </w:tcPr>
          <w:p w14:paraId="719DBB45" w14:textId="77777777" w:rsidR="00873393" w:rsidRPr="003E0A11" w:rsidRDefault="00873393" w:rsidP="003E0A11">
            <w:r w:rsidRPr="003E0A11">
              <w:t> </w:t>
            </w:r>
          </w:p>
        </w:tc>
        <w:tc>
          <w:tcPr>
            <w:tcW w:w="458" w:type="pct"/>
          </w:tcPr>
          <w:p w14:paraId="0BAEFB7D" w14:textId="77777777" w:rsidR="00873393" w:rsidRPr="003E0A11" w:rsidRDefault="00873393" w:rsidP="003E0A11"/>
        </w:tc>
      </w:tr>
      <w:tr w:rsidR="00873393" w:rsidRPr="003E0A11" w14:paraId="6AC61370" w14:textId="52F2AFF1" w:rsidTr="007C4F37">
        <w:trPr>
          <w:trHeight w:val="465"/>
        </w:trPr>
        <w:tc>
          <w:tcPr>
            <w:tcW w:w="296" w:type="pct"/>
            <w:hideMark/>
          </w:tcPr>
          <w:p w14:paraId="13BC3556" w14:textId="77777777" w:rsidR="00873393" w:rsidRPr="003E0A11" w:rsidRDefault="00873393" w:rsidP="003E0A11">
            <w:r w:rsidRPr="003E0A11">
              <w:t>551</w:t>
            </w:r>
          </w:p>
        </w:tc>
        <w:tc>
          <w:tcPr>
            <w:tcW w:w="2448" w:type="pct"/>
            <w:hideMark/>
          </w:tcPr>
          <w:p w14:paraId="3656EBBA" w14:textId="77777777" w:rsidR="00873393" w:rsidRPr="003E0A11" w:rsidRDefault="00873393" w:rsidP="003E0A11">
            <w:r w:rsidRPr="003E0A11">
              <w:t>NIPLE RECTO REDUCCIÓN 32-19 P/MINGITORIO (TROMPETA) PARA FLUXOMETRO SF-009.</w:t>
            </w:r>
          </w:p>
        </w:tc>
        <w:tc>
          <w:tcPr>
            <w:tcW w:w="472" w:type="pct"/>
            <w:noWrap/>
            <w:hideMark/>
          </w:tcPr>
          <w:p w14:paraId="3F9DFCFC" w14:textId="77777777" w:rsidR="00873393" w:rsidRPr="003E0A11" w:rsidRDefault="00873393" w:rsidP="003E0A11">
            <w:r w:rsidRPr="003E0A11">
              <w:t>PIEZA</w:t>
            </w:r>
          </w:p>
        </w:tc>
        <w:tc>
          <w:tcPr>
            <w:tcW w:w="903" w:type="pct"/>
            <w:shd w:val="clear" w:color="000000" w:fill="C5D9F1"/>
            <w:noWrap/>
            <w:hideMark/>
          </w:tcPr>
          <w:p w14:paraId="2AFF3527" w14:textId="77777777" w:rsidR="00873393" w:rsidRPr="003E0A11" w:rsidRDefault="00873393" w:rsidP="003E0A11">
            <w:r w:rsidRPr="003E0A11">
              <w:t>SI</w:t>
            </w:r>
          </w:p>
        </w:tc>
        <w:tc>
          <w:tcPr>
            <w:tcW w:w="422" w:type="pct"/>
            <w:hideMark/>
          </w:tcPr>
          <w:p w14:paraId="1BA6D856" w14:textId="77777777" w:rsidR="00873393" w:rsidRPr="003E0A11" w:rsidRDefault="00873393" w:rsidP="003E0A11">
            <w:r w:rsidRPr="003E0A11">
              <w:t> </w:t>
            </w:r>
          </w:p>
        </w:tc>
        <w:tc>
          <w:tcPr>
            <w:tcW w:w="458" w:type="pct"/>
          </w:tcPr>
          <w:p w14:paraId="43549FF8" w14:textId="77777777" w:rsidR="00873393" w:rsidRPr="003E0A11" w:rsidRDefault="00873393" w:rsidP="003E0A11"/>
        </w:tc>
      </w:tr>
      <w:tr w:rsidR="00873393" w:rsidRPr="003E0A11" w14:paraId="1B741977" w14:textId="2089CAC2" w:rsidTr="007C4F37">
        <w:trPr>
          <w:trHeight w:val="270"/>
        </w:trPr>
        <w:tc>
          <w:tcPr>
            <w:tcW w:w="296" w:type="pct"/>
            <w:hideMark/>
          </w:tcPr>
          <w:p w14:paraId="4BE4925E" w14:textId="77777777" w:rsidR="00873393" w:rsidRPr="003E0A11" w:rsidRDefault="00873393" w:rsidP="003E0A11">
            <w:r w:rsidRPr="003E0A11">
              <w:t>552</w:t>
            </w:r>
          </w:p>
        </w:tc>
        <w:tc>
          <w:tcPr>
            <w:tcW w:w="2448" w:type="pct"/>
            <w:hideMark/>
          </w:tcPr>
          <w:p w14:paraId="1AD00288" w14:textId="77777777" w:rsidR="00873393" w:rsidRPr="003E0A11" w:rsidRDefault="00873393" w:rsidP="003E0A11">
            <w:r w:rsidRPr="003E0A11">
              <w:t>PALANCA METALICA PARA TANQUE BAJO DE WC.</w:t>
            </w:r>
          </w:p>
        </w:tc>
        <w:tc>
          <w:tcPr>
            <w:tcW w:w="472" w:type="pct"/>
            <w:noWrap/>
            <w:hideMark/>
          </w:tcPr>
          <w:p w14:paraId="38FDE1D7" w14:textId="77777777" w:rsidR="00873393" w:rsidRPr="003E0A11" w:rsidRDefault="00873393" w:rsidP="003E0A11">
            <w:r w:rsidRPr="003E0A11">
              <w:t>PIEZA</w:t>
            </w:r>
          </w:p>
        </w:tc>
        <w:tc>
          <w:tcPr>
            <w:tcW w:w="903" w:type="pct"/>
            <w:shd w:val="clear" w:color="000000" w:fill="C5D9F1"/>
            <w:noWrap/>
            <w:hideMark/>
          </w:tcPr>
          <w:p w14:paraId="7ECDC50D" w14:textId="77777777" w:rsidR="00873393" w:rsidRPr="003E0A11" w:rsidRDefault="00873393" w:rsidP="003E0A11">
            <w:r w:rsidRPr="003E0A11">
              <w:t>SI</w:t>
            </w:r>
          </w:p>
        </w:tc>
        <w:tc>
          <w:tcPr>
            <w:tcW w:w="422" w:type="pct"/>
            <w:hideMark/>
          </w:tcPr>
          <w:p w14:paraId="370D7CA8" w14:textId="77777777" w:rsidR="00873393" w:rsidRPr="003E0A11" w:rsidRDefault="00873393" w:rsidP="003E0A11">
            <w:r w:rsidRPr="003E0A11">
              <w:t> </w:t>
            </w:r>
          </w:p>
        </w:tc>
        <w:tc>
          <w:tcPr>
            <w:tcW w:w="458" w:type="pct"/>
          </w:tcPr>
          <w:p w14:paraId="613429E6" w14:textId="77777777" w:rsidR="00873393" w:rsidRPr="003E0A11" w:rsidRDefault="00873393" w:rsidP="003E0A11"/>
        </w:tc>
      </w:tr>
      <w:tr w:rsidR="00873393" w:rsidRPr="003E0A11" w14:paraId="7A7B1D9D" w14:textId="293849F4" w:rsidTr="007C4F37">
        <w:trPr>
          <w:trHeight w:val="255"/>
        </w:trPr>
        <w:tc>
          <w:tcPr>
            <w:tcW w:w="296" w:type="pct"/>
            <w:hideMark/>
          </w:tcPr>
          <w:p w14:paraId="5001BB4D" w14:textId="77777777" w:rsidR="00873393" w:rsidRPr="003E0A11" w:rsidRDefault="00873393" w:rsidP="003E0A11">
            <w:r w:rsidRPr="003E0A11">
              <w:t>553</w:t>
            </w:r>
          </w:p>
        </w:tc>
        <w:tc>
          <w:tcPr>
            <w:tcW w:w="2448" w:type="pct"/>
            <w:hideMark/>
          </w:tcPr>
          <w:p w14:paraId="6D7B6757" w14:textId="77777777" w:rsidR="00873393" w:rsidRPr="003E0A11" w:rsidRDefault="00873393" w:rsidP="003E0A11">
            <w:r w:rsidRPr="003E0A11">
              <w:t>PASADOR DE BARRA PLANA DE ACERO LATONADO O CROMADO DE 2".</w:t>
            </w:r>
          </w:p>
        </w:tc>
        <w:tc>
          <w:tcPr>
            <w:tcW w:w="472" w:type="pct"/>
            <w:noWrap/>
            <w:hideMark/>
          </w:tcPr>
          <w:p w14:paraId="323863CD" w14:textId="77777777" w:rsidR="00873393" w:rsidRPr="003E0A11" w:rsidRDefault="00873393" w:rsidP="003E0A11">
            <w:r w:rsidRPr="003E0A11">
              <w:t>PIEZA</w:t>
            </w:r>
          </w:p>
        </w:tc>
        <w:tc>
          <w:tcPr>
            <w:tcW w:w="903" w:type="pct"/>
            <w:shd w:val="clear" w:color="000000" w:fill="C5D9F1"/>
            <w:noWrap/>
            <w:hideMark/>
          </w:tcPr>
          <w:p w14:paraId="3859783B" w14:textId="77777777" w:rsidR="00873393" w:rsidRPr="003E0A11" w:rsidRDefault="00873393" w:rsidP="003E0A11">
            <w:r w:rsidRPr="003E0A11">
              <w:t>SI</w:t>
            </w:r>
          </w:p>
        </w:tc>
        <w:tc>
          <w:tcPr>
            <w:tcW w:w="422" w:type="pct"/>
            <w:hideMark/>
          </w:tcPr>
          <w:p w14:paraId="5B663138" w14:textId="77777777" w:rsidR="00873393" w:rsidRPr="003E0A11" w:rsidRDefault="00873393" w:rsidP="003E0A11">
            <w:r w:rsidRPr="003E0A11">
              <w:t> </w:t>
            </w:r>
          </w:p>
        </w:tc>
        <w:tc>
          <w:tcPr>
            <w:tcW w:w="458" w:type="pct"/>
          </w:tcPr>
          <w:p w14:paraId="6F79D09B" w14:textId="77777777" w:rsidR="00873393" w:rsidRPr="003E0A11" w:rsidRDefault="00873393" w:rsidP="003E0A11"/>
        </w:tc>
      </w:tr>
      <w:tr w:rsidR="00873393" w:rsidRPr="003E0A11" w14:paraId="244BD5B4" w14:textId="2F44C8A4" w:rsidTr="007C4F37">
        <w:trPr>
          <w:trHeight w:val="255"/>
        </w:trPr>
        <w:tc>
          <w:tcPr>
            <w:tcW w:w="296" w:type="pct"/>
            <w:hideMark/>
          </w:tcPr>
          <w:p w14:paraId="602BFBEE" w14:textId="77777777" w:rsidR="00873393" w:rsidRPr="003E0A11" w:rsidRDefault="00873393" w:rsidP="003E0A11">
            <w:r w:rsidRPr="003E0A11">
              <w:t>554</w:t>
            </w:r>
          </w:p>
        </w:tc>
        <w:tc>
          <w:tcPr>
            <w:tcW w:w="2448" w:type="pct"/>
            <w:hideMark/>
          </w:tcPr>
          <w:p w14:paraId="126CC8E2" w14:textId="77777777" w:rsidR="00873393" w:rsidRPr="003E0A11" w:rsidRDefault="00873393" w:rsidP="003E0A11">
            <w:r w:rsidRPr="003E0A11">
              <w:t>PASADOR DE BARRA PLANA DE ACERO LATONADO O CROMADO DE 3".</w:t>
            </w:r>
          </w:p>
        </w:tc>
        <w:tc>
          <w:tcPr>
            <w:tcW w:w="472" w:type="pct"/>
            <w:noWrap/>
            <w:hideMark/>
          </w:tcPr>
          <w:p w14:paraId="72633D65" w14:textId="77777777" w:rsidR="00873393" w:rsidRPr="003E0A11" w:rsidRDefault="00873393" w:rsidP="003E0A11">
            <w:r w:rsidRPr="003E0A11">
              <w:t>PIEZA</w:t>
            </w:r>
          </w:p>
        </w:tc>
        <w:tc>
          <w:tcPr>
            <w:tcW w:w="903" w:type="pct"/>
            <w:noWrap/>
            <w:hideMark/>
          </w:tcPr>
          <w:p w14:paraId="64374DD7" w14:textId="77777777" w:rsidR="00873393" w:rsidRPr="003E0A11" w:rsidRDefault="00873393" w:rsidP="003E0A11">
            <w:r w:rsidRPr="003E0A11">
              <w:t>REPRESENTATIVA</w:t>
            </w:r>
          </w:p>
        </w:tc>
        <w:tc>
          <w:tcPr>
            <w:tcW w:w="422" w:type="pct"/>
            <w:hideMark/>
          </w:tcPr>
          <w:p w14:paraId="38B21E94" w14:textId="77777777" w:rsidR="00873393" w:rsidRPr="003E0A11" w:rsidRDefault="00873393" w:rsidP="003E0A11">
            <w:r w:rsidRPr="003E0A11">
              <w:t> </w:t>
            </w:r>
          </w:p>
        </w:tc>
        <w:tc>
          <w:tcPr>
            <w:tcW w:w="458" w:type="pct"/>
          </w:tcPr>
          <w:p w14:paraId="7CD1F8A4" w14:textId="77777777" w:rsidR="00873393" w:rsidRPr="003E0A11" w:rsidRDefault="00873393" w:rsidP="003E0A11"/>
        </w:tc>
      </w:tr>
      <w:tr w:rsidR="00873393" w:rsidRPr="003E0A11" w14:paraId="7EF6BB1B" w14:textId="1E3CAD35" w:rsidTr="007C4F37">
        <w:trPr>
          <w:trHeight w:val="270"/>
        </w:trPr>
        <w:tc>
          <w:tcPr>
            <w:tcW w:w="296" w:type="pct"/>
            <w:hideMark/>
          </w:tcPr>
          <w:p w14:paraId="0C522E3D" w14:textId="77777777" w:rsidR="00873393" w:rsidRPr="003E0A11" w:rsidRDefault="00873393" w:rsidP="003E0A11">
            <w:r w:rsidRPr="003E0A11">
              <w:t>555</w:t>
            </w:r>
          </w:p>
        </w:tc>
        <w:tc>
          <w:tcPr>
            <w:tcW w:w="2448" w:type="pct"/>
            <w:hideMark/>
          </w:tcPr>
          <w:p w14:paraId="47C49774" w14:textId="77777777" w:rsidR="00873393" w:rsidRPr="003E0A11" w:rsidRDefault="00873393" w:rsidP="003E0A11">
            <w:r w:rsidRPr="003E0A11">
              <w:t>PASADOR DE BARRA PLANA DE ACERO LATONADO O CROMADO DE 4".</w:t>
            </w:r>
          </w:p>
        </w:tc>
        <w:tc>
          <w:tcPr>
            <w:tcW w:w="472" w:type="pct"/>
            <w:noWrap/>
            <w:hideMark/>
          </w:tcPr>
          <w:p w14:paraId="5BF306F2" w14:textId="77777777" w:rsidR="00873393" w:rsidRPr="003E0A11" w:rsidRDefault="00873393" w:rsidP="003E0A11">
            <w:r w:rsidRPr="003E0A11">
              <w:t>PIEZA</w:t>
            </w:r>
          </w:p>
        </w:tc>
        <w:tc>
          <w:tcPr>
            <w:tcW w:w="903" w:type="pct"/>
            <w:noWrap/>
            <w:hideMark/>
          </w:tcPr>
          <w:p w14:paraId="155E4889" w14:textId="77777777" w:rsidR="00873393" w:rsidRPr="003E0A11" w:rsidRDefault="00873393" w:rsidP="003E0A11">
            <w:r w:rsidRPr="003E0A11">
              <w:t>REPRESENTATIVA</w:t>
            </w:r>
          </w:p>
        </w:tc>
        <w:tc>
          <w:tcPr>
            <w:tcW w:w="422" w:type="pct"/>
            <w:hideMark/>
          </w:tcPr>
          <w:p w14:paraId="5D116258" w14:textId="77777777" w:rsidR="00873393" w:rsidRPr="003E0A11" w:rsidRDefault="00873393" w:rsidP="003E0A11">
            <w:r w:rsidRPr="003E0A11">
              <w:t> </w:t>
            </w:r>
          </w:p>
        </w:tc>
        <w:tc>
          <w:tcPr>
            <w:tcW w:w="458" w:type="pct"/>
          </w:tcPr>
          <w:p w14:paraId="18CD8706" w14:textId="77777777" w:rsidR="00873393" w:rsidRPr="003E0A11" w:rsidRDefault="00873393" w:rsidP="003E0A11"/>
        </w:tc>
      </w:tr>
      <w:tr w:rsidR="00873393" w:rsidRPr="003E0A11" w14:paraId="12627EDE" w14:textId="1FC1B092" w:rsidTr="007C4F37">
        <w:trPr>
          <w:trHeight w:val="270"/>
        </w:trPr>
        <w:tc>
          <w:tcPr>
            <w:tcW w:w="296" w:type="pct"/>
            <w:hideMark/>
          </w:tcPr>
          <w:p w14:paraId="5A7505A6" w14:textId="77777777" w:rsidR="00873393" w:rsidRPr="003E0A11" w:rsidRDefault="00873393" w:rsidP="003E0A11">
            <w:r w:rsidRPr="003E0A11">
              <w:t>556</w:t>
            </w:r>
          </w:p>
        </w:tc>
        <w:tc>
          <w:tcPr>
            <w:tcW w:w="2448" w:type="pct"/>
            <w:hideMark/>
          </w:tcPr>
          <w:p w14:paraId="5666A179" w14:textId="77777777" w:rsidR="00873393" w:rsidRPr="003E0A11" w:rsidRDefault="00873393" w:rsidP="003E0A11">
            <w:r w:rsidRPr="003E0A11">
              <w:t>PEGAMENTO ALTA PRESION PARA PVC HIDRAULICO DE 500 ml.</w:t>
            </w:r>
          </w:p>
        </w:tc>
        <w:tc>
          <w:tcPr>
            <w:tcW w:w="472" w:type="pct"/>
            <w:noWrap/>
            <w:hideMark/>
          </w:tcPr>
          <w:p w14:paraId="3A4D7593" w14:textId="77777777" w:rsidR="00873393" w:rsidRPr="003E0A11" w:rsidRDefault="00873393" w:rsidP="003E0A11">
            <w:r w:rsidRPr="003E0A11">
              <w:t>PIEZA</w:t>
            </w:r>
          </w:p>
        </w:tc>
        <w:tc>
          <w:tcPr>
            <w:tcW w:w="903" w:type="pct"/>
            <w:shd w:val="clear" w:color="000000" w:fill="C5D9F1"/>
            <w:noWrap/>
            <w:hideMark/>
          </w:tcPr>
          <w:p w14:paraId="48A46158" w14:textId="77777777" w:rsidR="00873393" w:rsidRPr="003E0A11" w:rsidRDefault="00873393" w:rsidP="003E0A11">
            <w:r w:rsidRPr="003E0A11">
              <w:t>SI</w:t>
            </w:r>
          </w:p>
        </w:tc>
        <w:tc>
          <w:tcPr>
            <w:tcW w:w="422" w:type="pct"/>
            <w:hideMark/>
          </w:tcPr>
          <w:p w14:paraId="653737BF" w14:textId="77777777" w:rsidR="00873393" w:rsidRPr="003E0A11" w:rsidRDefault="00873393" w:rsidP="003E0A11">
            <w:r w:rsidRPr="003E0A11">
              <w:t> </w:t>
            </w:r>
          </w:p>
        </w:tc>
        <w:tc>
          <w:tcPr>
            <w:tcW w:w="458" w:type="pct"/>
          </w:tcPr>
          <w:p w14:paraId="649F9E23" w14:textId="77777777" w:rsidR="00873393" w:rsidRPr="003E0A11" w:rsidRDefault="00873393" w:rsidP="003E0A11"/>
        </w:tc>
      </w:tr>
      <w:tr w:rsidR="00873393" w:rsidRPr="003E0A11" w14:paraId="3213CB7F" w14:textId="5A82A165" w:rsidTr="007C4F37">
        <w:trPr>
          <w:trHeight w:val="255"/>
        </w:trPr>
        <w:tc>
          <w:tcPr>
            <w:tcW w:w="296" w:type="pct"/>
            <w:hideMark/>
          </w:tcPr>
          <w:p w14:paraId="67A9D460" w14:textId="77777777" w:rsidR="00873393" w:rsidRPr="003E0A11" w:rsidRDefault="00873393" w:rsidP="003E0A11">
            <w:r w:rsidRPr="003E0A11">
              <w:t>557</w:t>
            </w:r>
          </w:p>
        </w:tc>
        <w:tc>
          <w:tcPr>
            <w:tcW w:w="2448" w:type="pct"/>
            <w:hideMark/>
          </w:tcPr>
          <w:p w14:paraId="79455CE2" w14:textId="77777777" w:rsidR="00873393" w:rsidRPr="003E0A11" w:rsidRDefault="00873393" w:rsidP="003E0A11">
            <w:r w:rsidRPr="003E0A11">
              <w:t>PEGAMENTO BLANCO 850 BOTE DE 1 LITRO.</w:t>
            </w:r>
          </w:p>
        </w:tc>
        <w:tc>
          <w:tcPr>
            <w:tcW w:w="472" w:type="pct"/>
            <w:noWrap/>
            <w:hideMark/>
          </w:tcPr>
          <w:p w14:paraId="75094D86" w14:textId="77777777" w:rsidR="00873393" w:rsidRPr="003E0A11" w:rsidRDefault="00873393" w:rsidP="003E0A11">
            <w:r w:rsidRPr="003E0A11">
              <w:t>PIEZA</w:t>
            </w:r>
          </w:p>
        </w:tc>
        <w:tc>
          <w:tcPr>
            <w:tcW w:w="903" w:type="pct"/>
            <w:shd w:val="clear" w:color="000000" w:fill="C5D9F1"/>
            <w:noWrap/>
            <w:hideMark/>
          </w:tcPr>
          <w:p w14:paraId="00EFFE9A" w14:textId="77777777" w:rsidR="00873393" w:rsidRPr="003E0A11" w:rsidRDefault="00873393" w:rsidP="003E0A11">
            <w:r w:rsidRPr="003E0A11">
              <w:t>SI</w:t>
            </w:r>
          </w:p>
        </w:tc>
        <w:tc>
          <w:tcPr>
            <w:tcW w:w="422" w:type="pct"/>
            <w:hideMark/>
          </w:tcPr>
          <w:p w14:paraId="1207033C" w14:textId="77777777" w:rsidR="00873393" w:rsidRPr="003E0A11" w:rsidRDefault="00873393" w:rsidP="003E0A11">
            <w:r w:rsidRPr="003E0A11">
              <w:t> </w:t>
            </w:r>
          </w:p>
        </w:tc>
        <w:tc>
          <w:tcPr>
            <w:tcW w:w="458" w:type="pct"/>
          </w:tcPr>
          <w:p w14:paraId="6076831F" w14:textId="77777777" w:rsidR="00873393" w:rsidRPr="003E0A11" w:rsidRDefault="00873393" w:rsidP="003E0A11"/>
        </w:tc>
      </w:tr>
      <w:tr w:rsidR="00873393" w:rsidRPr="003E0A11" w14:paraId="4AFFB3C3" w14:textId="3D911786" w:rsidTr="007C4F37">
        <w:trPr>
          <w:trHeight w:val="270"/>
        </w:trPr>
        <w:tc>
          <w:tcPr>
            <w:tcW w:w="296" w:type="pct"/>
            <w:hideMark/>
          </w:tcPr>
          <w:p w14:paraId="3C729D0B" w14:textId="77777777" w:rsidR="00873393" w:rsidRPr="003E0A11" w:rsidRDefault="00873393" w:rsidP="003E0A11">
            <w:r w:rsidRPr="003E0A11">
              <w:t>558</w:t>
            </w:r>
          </w:p>
        </w:tc>
        <w:tc>
          <w:tcPr>
            <w:tcW w:w="2448" w:type="pct"/>
            <w:hideMark/>
          </w:tcPr>
          <w:p w14:paraId="13FF7F49" w14:textId="77777777" w:rsidR="00873393" w:rsidRPr="003E0A11" w:rsidRDefault="00873393" w:rsidP="003E0A11">
            <w:r w:rsidRPr="003E0A11">
              <w:t>PEGAMENTO BLANCO 850 BOTE DE 500 ml.</w:t>
            </w:r>
          </w:p>
        </w:tc>
        <w:tc>
          <w:tcPr>
            <w:tcW w:w="472" w:type="pct"/>
            <w:noWrap/>
            <w:hideMark/>
          </w:tcPr>
          <w:p w14:paraId="4BC2CBDD" w14:textId="77777777" w:rsidR="00873393" w:rsidRPr="003E0A11" w:rsidRDefault="00873393" w:rsidP="003E0A11">
            <w:r w:rsidRPr="003E0A11">
              <w:t>PIEZA</w:t>
            </w:r>
          </w:p>
        </w:tc>
        <w:tc>
          <w:tcPr>
            <w:tcW w:w="903" w:type="pct"/>
            <w:noWrap/>
            <w:hideMark/>
          </w:tcPr>
          <w:p w14:paraId="0B13CDE8" w14:textId="77777777" w:rsidR="00873393" w:rsidRPr="003E0A11" w:rsidRDefault="00873393" w:rsidP="003E0A11">
            <w:r w:rsidRPr="003E0A11">
              <w:t>REPRESENTATIVA</w:t>
            </w:r>
          </w:p>
        </w:tc>
        <w:tc>
          <w:tcPr>
            <w:tcW w:w="422" w:type="pct"/>
            <w:hideMark/>
          </w:tcPr>
          <w:p w14:paraId="11CEF0FC" w14:textId="77777777" w:rsidR="00873393" w:rsidRPr="003E0A11" w:rsidRDefault="00873393" w:rsidP="003E0A11">
            <w:r w:rsidRPr="003E0A11">
              <w:t> </w:t>
            </w:r>
          </w:p>
        </w:tc>
        <w:tc>
          <w:tcPr>
            <w:tcW w:w="458" w:type="pct"/>
          </w:tcPr>
          <w:p w14:paraId="024052AA" w14:textId="77777777" w:rsidR="00873393" w:rsidRPr="003E0A11" w:rsidRDefault="00873393" w:rsidP="003E0A11"/>
        </w:tc>
      </w:tr>
      <w:tr w:rsidR="00873393" w:rsidRPr="003E0A11" w14:paraId="5CF1A5DE" w14:textId="78AFF535" w:rsidTr="007C4F37">
        <w:trPr>
          <w:trHeight w:val="450"/>
        </w:trPr>
        <w:tc>
          <w:tcPr>
            <w:tcW w:w="296" w:type="pct"/>
            <w:hideMark/>
          </w:tcPr>
          <w:p w14:paraId="4EA00CDE" w14:textId="77777777" w:rsidR="00873393" w:rsidRPr="003E0A11" w:rsidRDefault="00873393" w:rsidP="003E0A11">
            <w:r w:rsidRPr="003E0A11">
              <w:t>559</w:t>
            </w:r>
          </w:p>
        </w:tc>
        <w:tc>
          <w:tcPr>
            <w:tcW w:w="2448" w:type="pct"/>
            <w:hideMark/>
          </w:tcPr>
          <w:p w14:paraId="6D1A6FFF" w14:textId="77777777" w:rsidR="00873393" w:rsidRPr="003E0A11" w:rsidRDefault="00873393" w:rsidP="003E0A11">
            <w:r w:rsidRPr="003E0A11">
              <w:t>PEGAMENTO DE CONTACTO 5000 AMARILLO FORMULA SIN TOLUENO, -20°C - 90°C, LATA DE 1 LITRO.</w:t>
            </w:r>
          </w:p>
        </w:tc>
        <w:tc>
          <w:tcPr>
            <w:tcW w:w="472" w:type="pct"/>
            <w:noWrap/>
            <w:hideMark/>
          </w:tcPr>
          <w:p w14:paraId="2A477130" w14:textId="77777777" w:rsidR="00873393" w:rsidRPr="003E0A11" w:rsidRDefault="00873393" w:rsidP="003E0A11">
            <w:r w:rsidRPr="003E0A11">
              <w:t>PIEZA</w:t>
            </w:r>
          </w:p>
        </w:tc>
        <w:tc>
          <w:tcPr>
            <w:tcW w:w="903" w:type="pct"/>
            <w:shd w:val="clear" w:color="000000" w:fill="C5D9F1"/>
            <w:noWrap/>
            <w:hideMark/>
          </w:tcPr>
          <w:p w14:paraId="11CE197B" w14:textId="77777777" w:rsidR="00873393" w:rsidRPr="003E0A11" w:rsidRDefault="00873393" w:rsidP="003E0A11">
            <w:r w:rsidRPr="003E0A11">
              <w:t>SI</w:t>
            </w:r>
          </w:p>
        </w:tc>
        <w:tc>
          <w:tcPr>
            <w:tcW w:w="422" w:type="pct"/>
            <w:hideMark/>
          </w:tcPr>
          <w:p w14:paraId="2AB42B66" w14:textId="77777777" w:rsidR="00873393" w:rsidRPr="003E0A11" w:rsidRDefault="00873393" w:rsidP="003E0A11">
            <w:r w:rsidRPr="003E0A11">
              <w:t> </w:t>
            </w:r>
          </w:p>
        </w:tc>
        <w:tc>
          <w:tcPr>
            <w:tcW w:w="458" w:type="pct"/>
          </w:tcPr>
          <w:p w14:paraId="115EEDF7" w14:textId="77777777" w:rsidR="00873393" w:rsidRPr="003E0A11" w:rsidRDefault="00873393" w:rsidP="003E0A11"/>
        </w:tc>
      </w:tr>
      <w:tr w:rsidR="00873393" w:rsidRPr="003E0A11" w14:paraId="14A14DD8" w14:textId="01DBE2F1" w:rsidTr="007C4F37">
        <w:trPr>
          <w:trHeight w:val="465"/>
        </w:trPr>
        <w:tc>
          <w:tcPr>
            <w:tcW w:w="296" w:type="pct"/>
            <w:hideMark/>
          </w:tcPr>
          <w:p w14:paraId="3D75303B" w14:textId="77777777" w:rsidR="00873393" w:rsidRPr="003E0A11" w:rsidRDefault="00873393" w:rsidP="003E0A11">
            <w:r w:rsidRPr="003E0A11">
              <w:t>560</w:t>
            </w:r>
          </w:p>
        </w:tc>
        <w:tc>
          <w:tcPr>
            <w:tcW w:w="2448" w:type="pct"/>
            <w:hideMark/>
          </w:tcPr>
          <w:p w14:paraId="53C82791" w14:textId="77777777" w:rsidR="00873393" w:rsidRPr="003E0A11" w:rsidRDefault="00873393" w:rsidP="003E0A11">
            <w:r w:rsidRPr="003E0A11">
              <w:t>PEGAMENTO DE CONTACTO 5000 AMARILLO FORMULA SIN TOLUENO, -20°C - 90°C, LATA DE 500 ml.</w:t>
            </w:r>
          </w:p>
        </w:tc>
        <w:tc>
          <w:tcPr>
            <w:tcW w:w="472" w:type="pct"/>
            <w:noWrap/>
            <w:hideMark/>
          </w:tcPr>
          <w:p w14:paraId="40A2C13D" w14:textId="77777777" w:rsidR="00873393" w:rsidRPr="003E0A11" w:rsidRDefault="00873393" w:rsidP="003E0A11">
            <w:r w:rsidRPr="003E0A11">
              <w:t>PIEZA</w:t>
            </w:r>
          </w:p>
        </w:tc>
        <w:tc>
          <w:tcPr>
            <w:tcW w:w="903" w:type="pct"/>
            <w:noWrap/>
            <w:hideMark/>
          </w:tcPr>
          <w:p w14:paraId="3EDC19A7" w14:textId="77777777" w:rsidR="00873393" w:rsidRPr="003E0A11" w:rsidRDefault="00873393" w:rsidP="003E0A11">
            <w:r w:rsidRPr="003E0A11">
              <w:t>REPRESENTATIVA</w:t>
            </w:r>
          </w:p>
        </w:tc>
        <w:tc>
          <w:tcPr>
            <w:tcW w:w="422" w:type="pct"/>
            <w:hideMark/>
          </w:tcPr>
          <w:p w14:paraId="1CD0E301" w14:textId="77777777" w:rsidR="00873393" w:rsidRPr="003E0A11" w:rsidRDefault="00873393" w:rsidP="003E0A11">
            <w:r w:rsidRPr="003E0A11">
              <w:t> </w:t>
            </w:r>
          </w:p>
        </w:tc>
        <w:tc>
          <w:tcPr>
            <w:tcW w:w="458" w:type="pct"/>
          </w:tcPr>
          <w:p w14:paraId="6B9DF298" w14:textId="77777777" w:rsidR="00873393" w:rsidRPr="003E0A11" w:rsidRDefault="00873393" w:rsidP="003E0A11"/>
        </w:tc>
      </w:tr>
      <w:tr w:rsidR="00873393" w:rsidRPr="003E0A11" w14:paraId="59BA76EF" w14:textId="25709028" w:rsidTr="007C4F37">
        <w:trPr>
          <w:trHeight w:val="270"/>
        </w:trPr>
        <w:tc>
          <w:tcPr>
            <w:tcW w:w="296" w:type="pct"/>
            <w:hideMark/>
          </w:tcPr>
          <w:p w14:paraId="0B341EF4" w14:textId="77777777" w:rsidR="00873393" w:rsidRPr="003E0A11" w:rsidRDefault="00873393" w:rsidP="003E0A11">
            <w:r w:rsidRPr="003E0A11">
              <w:t>561</w:t>
            </w:r>
          </w:p>
        </w:tc>
        <w:tc>
          <w:tcPr>
            <w:tcW w:w="2448" w:type="pct"/>
            <w:hideMark/>
          </w:tcPr>
          <w:p w14:paraId="6994350E" w14:textId="77777777" w:rsidR="00873393" w:rsidRPr="003E0A11" w:rsidRDefault="00873393" w:rsidP="003E0A11">
            <w:r w:rsidRPr="003E0A11">
              <w:t>PERNO ASIENTO ESTOPERO O´RING PARA FLUXÓMETRO SF-012.</w:t>
            </w:r>
          </w:p>
        </w:tc>
        <w:tc>
          <w:tcPr>
            <w:tcW w:w="472" w:type="pct"/>
            <w:noWrap/>
            <w:hideMark/>
          </w:tcPr>
          <w:p w14:paraId="75C43FB0" w14:textId="77777777" w:rsidR="00873393" w:rsidRPr="003E0A11" w:rsidRDefault="00873393" w:rsidP="003E0A11">
            <w:r w:rsidRPr="003E0A11">
              <w:t>PIEZA</w:t>
            </w:r>
          </w:p>
        </w:tc>
        <w:tc>
          <w:tcPr>
            <w:tcW w:w="903" w:type="pct"/>
            <w:shd w:val="clear" w:color="000000" w:fill="C5D9F1"/>
            <w:noWrap/>
            <w:hideMark/>
          </w:tcPr>
          <w:p w14:paraId="04CC2878" w14:textId="77777777" w:rsidR="00873393" w:rsidRPr="003E0A11" w:rsidRDefault="00873393" w:rsidP="003E0A11">
            <w:r w:rsidRPr="003E0A11">
              <w:t>SI</w:t>
            </w:r>
          </w:p>
        </w:tc>
        <w:tc>
          <w:tcPr>
            <w:tcW w:w="422" w:type="pct"/>
            <w:hideMark/>
          </w:tcPr>
          <w:p w14:paraId="27393BDE" w14:textId="77777777" w:rsidR="00873393" w:rsidRPr="003E0A11" w:rsidRDefault="00873393" w:rsidP="003E0A11">
            <w:r w:rsidRPr="003E0A11">
              <w:t> </w:t>
            </w:r>
          </w:p>
        </w:tc>
        <w:tc>
          <w:tcPr>
            <w:tcW w:w="458" w:type="pct"/>
          </w:tcPr>
          <w:p w14:paraId="6A571E54" w14:textId="77777777" w:rsidR="00873393" w:rsidRPr="003E0A11" w:rsidRDefault="00873393" w:rsidP="003E0A11"/>
        </w:tc>
      </w:tr>
      <w:tr w:rsidR="00873393" w:rsidRPr="003E0A11" w14:paraId="68913AB3" w14:textId="2B336784" w:rsidTr="007C4F37">
        <w:trPr>
          <w:trHeight w:val="675"/>
        </w:trPr>
        <w:tc>
          <w:tcPr>
            <w:tcW w:w="296" w:type="pct"/>
            <w:hideMark/>
          </w:tcPr>
          <w:p w14:paraId="61718D02" w14:textId="77777777" w:rsidR="00873393" w:rsidRPr="003E0A11" w:rsidRDefault="00873393" w:rsidP="003E0A11">
            <w:r w:rsidRPr="003E0A11">
              <w:t>562</w:t>
            </w:r>
          </w:p>
        </w:tc>
        <w:tc>
          <w:tcPr>
            <w:tcW w:w="2448" w:type="pct"/>
            <w:hideMark/>
          </w:tcPr>
          <w:p w14:paraId="5C3B6BED" w14:textId="77777777" w:rsidR="00873393" w:rsidRPr="003E0A11" w:rsidRDefault="00873393" w:rsidP="003E0A11">
            <w:r w:rsidRPr="003E0A11">
              <w:t xml:space="preserve">PIEDRA PARA ASENTAR RECTANGULAR CARBURO DE SILICIO DE 15 x 5 cm DE 1" DE ESPESOR, GRANO GRUESO DE UN LADO Y GRANO FINO </w:t>
            </w:r>
            <w:r w:rsidRPr="003E0A11">
              <w:lastRenderedPageBreak/>
              <w:t>DEL OTRO.</w:t>
            </w:r>
          </w:p>
        </w:tc>
        <w:tc>
          <w:tcPr>
            <w:tcW w:w="472" w:type="pct"/>
            <w:noWrap/>
            <w:hideMark/>
          </w:tcPr>
          <w:p w14:paraId="6EA85A02" w14:textId="77777777" w:rsidR="00873393" w:rsidRPr="003E0A11" w:rsidRDefault="00873393" w:rsidP="003E0A11">
            <w:r w:rsidRPr="003E0A11">
              <w:lastRenderedPageBreak/>
              <w:t>PIEZA</w:t>
            </w:r>
          </w:p>
        </w:tc>
        <w:tc>
          <w:tcPr>
            <w:tcW w:w="903" w:type="pct"/>
            <w:noWrap/>
            <w:hideMark/>
          </w:tcPr>
          <w:p w14:paraId="4B91E2AE" w14:textId="77777777" w:rsidR="00873393" w:rsidRPr="003E0A11" w:rsidRDefault="00873393" w:rsidP="003E0A11">
            <w:r w:rsidRPr="003E0A11">
              <w:t>REPRESENTATIVA</w:t>
            </w:r>
          </w:p>
        </w:tc>
        <w:tc>
          <w:tcPr>
            <w:tcW w:w="422" w:type="pct"/>
            <w:hideMark/>
          </w:tcPr>
          <w:p w14:paraId="36B2130A" w14:textId="77777777" w:rsidR="00873393" w:rsidRPr="003E0A11" w:rsidRDefault="00873393" w:rsidP="003E0A11">
            <w:r w:rsidRPr="003E0A11">
              <w:t> </w:t>
            </w:r>
          </w:p>
        </w:tc>
        <w:tc>
          <w:tcPr>
            <w:tcW w:w="458" w:type="pct"/>
          </w:tcPr>
          <w:p w14:paraId="6E16F51D" w14:textId="77777777" w:rsidR="00873393" w:rsidRPr="003E0A11" w:rsidRDefault="00873393" w:rsidP="003E0A11"/>
        </w:tc>
      </w:tr>
      <w:tr w:rsidR="00873393" w:rsidRPr="003E0A11" w14:paraId="3A4A420F" w14:textId="01C6424A" w:rsidTr="007C4F37">
        <w:trPr>
          <w:trHeight w:val="450"/>
        </w:trPr>
        <w:tc>
          <w:tcPr>
            <w:tcW w:w="296" w:type="pct"/>
            <w:hideMark/>
          </w:tcPr>
          <w:p w14:paraId="2685DD97" w14:textId="77777777" w:rsidR="00873393" w:rsidRPr="003E0A11" w:rsidRDefault="00873393" w:rsidP="003E0A11">
            <w:r w:rsidRPr="003E0A11">
              <w:lastRenderedPageBreak/>
              <w:t>563</w:t>
            </w:r>
          </w:p>
        </w:tc>
        <w:tc>
          <w:tcPr>
            <w:tcW w:w="2448" w:type="pct"/>
            <w:hideMark/>
          </w:tcPr>
          <w:p w14:paraId="7892A74B" w14:textId="77777777" w:rsidR="00873393" w:rsidRPr="003E0A11" w:rsidRDefault="00873393" w:rsidP="003E0A11">
            <w:r w:rsidRPr="003E0A11">
              <w:t>PIEDRA PARA ESMERIL DE BANCO DE 6" x 1</w:t>
            </w:r>
            <w:proofErr w:type="gramStart"/>
            <w:r w:rsidRPr="003E0A11">
              <w:t>" ,</w:t>
            </w:r>
            <w:proofErr w:type="gramEnd"/>
            <w:r w:rsidRPr="003E0A11">
              <w:t xml:space="preserve"> OXIDO DE ALUMINIO GRANO 36.</w:t>
            </w:r>
          </w:p>
        </w:tc>
        <w:tc>
          <w:tcPr>
            <w:tcW w:w="472" w:type="pct"/>
            <w:noWrap/>
            <w:hideMark/>
          </w:tcPr>
          <w:p w14:paraId="2D28E65A" w14:textId="77777777" w:rsidR="00873393" w:rsidRPr="003E0A11" w:rsidRDefault="00873393" w:rsidP="003E0A11">
            <w:r w:rsidRPr="003E0A11">
              <w:t>PIEZA</w:t>
            </w:r>
          </w:p>
        </w:tc>
        <w:tc>
          <w:tcPr>
            <w:tcW w:w="903" w:type="pct"/>
            <w:shd w:val="clear" w:color="000000" w:fill="C5D9F1"/>
            <w:noWrap/>
            <w:hideMark/>
          </w:tcPr>
          <w:p w14:paraId="1519D926" w14:textId="77777777" w:rsidR="00873393" w:rsidRPr="003E0A11" w:rsidRDefault="00873393" w:rsidP="003E0A11">
            <w:r w:rsidRPr="003E0A11">
              <w:t>SI</w:t>
            </w:r>
          </w:p>
        </w:tc>
        <w:tc>
          <w:tcPr>
            <w:tcW w:w="422" w:type="pct"/>
            <w:hideMark/>
          </w:tcPr>
          <w:p w14:paraId="1BAC411A" w14:textId="77777777" w:rsidR="00873393" w:rsidRPr="003E0A11" w:rsidRDefault="00873393" w:rsidP="003E0A11">
            <w:r w:rsidRPr="003E0A11">
              <w:t> </w:t>
            </w:r>
          </w:p>
        </w:tc>
        <w:tc>
          <w:tcPr>
            <w:tcW w:w="458" w:type="pct"/>
          </w:tcPr>
          <w:p w14:paraId="2DE9C1F6" w14:textId="77777777" w:rsidR="00873393" w:rsidRPr="003E0A11" w:rsidRDefault="00873393" w:rsidP="003E0A11"/>
        </w:tc>
      </w:tr>
      <w:tr w:rsidR="00873393" w:rsidRPr="003E0A11" w14:paraId="1F9FA551" w14:textId="7BC2D33B" w:rsidTr="007C4F37">
        <w:trPr>
          <w:trHeight w:val="450"/>
        </w:trPr>
        <w:tc>
          <w:tcPr>
            <w:tcW w:w="296" w:type="pct"/>
            <w:hideMark/>
          </w:tcPr>
          <w:p w14:paraId="4DD51B74" w14:textId="77777777" w:rsidR="00873393" w:rsidRPr="003E0A11" w:rsidRDefault="00873393" w:rsidP="003E0A11">
            <w:r w:rsidRPr="003E0A11">
              <w:t>564</w:t>
            </w:r>
          </w:p>
        </w:tc>
        <w:tc>
          <w:tcPr>
            <w:tcW w:w="2448" w:type="pct"/>
            <w:hideMark/>
          </w:tcPr>
          <w:p w14:paraId="038B2176" w14:textId="77777777" w:rsidR="00873393" w:rsidRPr="003E0A11" w:rsidRDefault="00873393" w:rsidP="003E0A11">
            <w:r w:rsidRPr="003E0A11">
              <w:t>PIEDRA PARA ESMERIL DE BANCO DE 6" x 1</w:t>
            </w:r>
            <w:proofErr w:type="gramStart"/>
            <w:r w:rsidRPr="003E0A11">
              <w:t>" ,</w:t>
            </w:r>
            <w:proofErr w:type="gramEnd"/>
            <w:r w:rsidRPr="003E0A11">
              <w:t xml:space="preserve"> OXIDO DE ALUMINIO GRANO 60.</w:t>
            </w:r>
          </w:p>
        </w:tc>
        <w:tc>
          <w:tcPr>
            <w:tcW w:w="472" w:type="pct"/>
            <w:noWrap/>
            <w:hideMark/>
          </w:tcPr>
          <w:p w14:paraId="0B8F6A10" w14:textId="77777777" w:rsidR="00873393" w:rsidRPr="003E0A11" w:rsidRDefault="00873393" w:rsidP="003E0A11">
            <w:r w:rsidRPr="003E0A11">
              <w:t>PIEZA</w:t>
            </w:r>
          </w:p>
        </w:tc>
        <w:tc>
          <w:tcPr>
            <w:tcW w:w="903" w:type="pct"/>
            <w:noWrap/>
            <w:hideMark/>
          </w:tcPr>
          <w:p w14:paraId="17E49226" w14:textId="77777777" w:rsidR="00873393" w:rsidRPr="003E0A11" w:rsidRDefault="00873393" w:rsidP="003E0A11">
            <w:r w:rsidRPr="003E0A11">
              <w:t>REPRESENTATIVA</w:t>
            </w:r>
          </w:p>
        </w:tc>
        <w:tc>
          <w:tcPr>
            <w:tcW w:w="422" w:type="pct"/>
            <w:hideMark/>
          </w:tcPr>
          <w:p w14:paraId="36C78755" w14:textId="77777777" w:rsidR="00873393" w:rsidRPr="003E0A11" w:rsidRDefault="00873393" w:rsidP="003E0A11">
            <w:r w:rsidRPr="003E0A11">
              <w:t> </w:t>
            </w:r>
          </w:p>
        </w:tc>
        <w:tc>
          <w:tcPr>
            <w:tcW w:w="458" w:type="pct"/>
          </w:tcPr>
          <w:p w14:paraId="7C2E7F9B" w14:textId="77777777" w:rsidR="00873393" w:rsidRPr="003E0A11" w:rsidRDefault="00873393" w:rsidP="003E0A11"/>
        </w:tc>
      </w:tr>
      <w:tr w:rsidR="00873393" w:rsidRPr="003E0A11" w14:paraId="2E4B5AA1" w14:textId="1EE26335" w:rsidTr="007C4F37">
        <w:trPr>
          <w:trHeight w:val="450"/>
        </w:trPr>
        <w:tc>
          <w:tcPr>
            <w:tcW w:w="296" w:type="pct"/>
            <w:hideMark/>
          </w:tcPr>
          <w:p w14:paraId="4A95DB4F" w14:textId="77777777" w:rsidR="00873393" w:rsidRPr="003E0A11" w:rsidRDefault="00873393" w:rsidP="003E0A11">
            <w:r w:rsidRPr="003E0A11">
              <w:t>565</w:t>
            </w:r>
          </w:p>
        </w:tc>
        <w:tc>
          <w:tcPr>
            <w:tcW w:w="2448" w:type="pct"/>
            <w:hideMark/>
          </w:tcPr>
          <w:p w14:paraId="720B3917" w14:textId="77777777" w:rsidR="00873393" w:rsidRPr="003E0A11" w:rsidRDefault="00873393" w:rsidP="003E0A11">
            <w:r w:rsidRPr="003E0A11">
              <w:t>PIEDRA PARA ESMERIL DE BANCO DE 6" x 3/4</w:t>
            </w:r>
            <w:proofErr w:type="gramStart"/>
            <w:r w:rsidRPr="003E0A11">
              <w:t>" ,</w:t>
            </w:r>
            <w:proofErr w:type="gramEnd"/>
            <w:r w:rsidRPr="003E0A11">
              <w:t xml:space="preserve"> OXIDO DE ALUMINIO GRANO 36.</w:t>
            </w:r>
          </w:p>
        </w:tc>
        <w:tc>
          <w:tcPr>
            <w:tcW w:w="472" w:type="pct"/>
            <w:noWrap/>
            <w:hideMark/>
          </w:tcPr>
          <w:p w14:paraId="339A2DEE" w14:textId="77777777" w:rsidR="00873393" w:rsidRPr="003E0A11" w:rsidRDefault="00873393" w:rsidP="003E0A11">
            <w:r w:rsidRPr="003E0A11">
              <w:t>PIEZA</w:t>
            </w:r>
          </w:p>
        </w:tc>
        <w:tc>
          <w:tcPr>
            <w:tcW w:w="903" w:type="pct"/>
            <w:noWrap/>
            <w:hideMark/>
          </w:tcPr>
          <w:p w14:paraId="3CE0BFA1" w14:textId="77777777" w:rsidR="00873393" w:rsidRPr="003E0A11" w:rsidRDefault="00873393" w:rsidP="003E0A11">
            <w:r w:rsidRPr="003E0A11">
              <w:t>REPRESENTATIVA</w:t>
            </w:r>
          </w:p>
        </w:tc>
        <w:tc>
          <w:tcPr>
            <w:tcW w:w="422" w:type="pct"/>
            <w:hideMark/>
          </w:tcPr>
          <w:p w14:paraId="152457DC" w14:textId="77777777" w:rsidR="00873393" w:rsidRPr="003E0A11" w:rsidRDefault="00873393" w:rsidP="003E0A11">
            <w:r w:rsidRPr="003E0A11">
              <w:t> </w:t>
            </w:r>
          </w:p>
        </w:tc>
        <w:tc>
          <w:tcPr>
            <w:tcW w:w="458" w:type="pct"/>
          </w:tcPr>
          <w:p w14:paraId="6E04B281" w14:textId="77777777" w:rsidR="00873393" w:rsidRPr="003E0A11" w:rsidRDefault="00873393" w:rsidP="003E0A11"/>
        </w:tc>
      </w:tr>
      <w:tr w:rsidR="00873393" w:rsidRPr="003E0A11" w14:paraId="054071EA" w14:textId="4540FF4A" w:rsidTr="007C4F37">
        <w:trPr>
          <w:trHeight w:val="465"/>
        </w:trPr>
        <w:tc>
          <w:tcPr>
            <w:tcW w:w="296" w:type="pct"/>
            <w:hideMark/>
          </w:tcPr>
          <w:p w14:paraId="1BE0A5D0" w14:textId="77777777" w:rsidR="00873393" w:rsidRPr="003E0A11" w:rsidRDefault="00873393" w:rsidP="003E0A11">
            <w:r w:rsidRPr="003E0A11">
              <w:t>566</w:t>
            </w:r>
          </w:p>
        </w:tc>
        <w:tc>
          <w:tcPr>
            <w:tcW w:w="2448" w:type="pct"/>
            <w:hideMark/>
          </w:tcPr>
          <w:p w14:paraId="1445CF71" w14:textId="77777777" w:rsidR="00873393" w:rsidRPr="003E0A11" w:rsidRDefault="00873393" w:rsidP="003E0A11">
            <w:r w:rsidRPr="003E0A11">
              <w:t>PIEDRA PARA ESMERIL DE BANCO DE 6" x 3/4</w:t>
            </w:r>
            <w:proofErr w:type="gramStart"/>
            <w:r w:rsidRPr="003E0A11">
              <w:t>" ,</w:t>
            </w:r>
            <w:proofErr w:type="gramEnd"/>
            <w:r w:rsidRPr="003E0A11">
              <w:t xml:space="preserve"> OXIDO DE ALUMINIO GRANO 60.</w:t>
            </w:r>
          </w:p>
        </w:tc>
        <w:tc>
          <w:tcPr>
            <w:tcW w:w="472" w:type="pct"/>
            <w:noWrap/>
            <w:hideMark/>
          </w:tcPr>
          <w:p w14:paraId="5533E257" w14:textId="77777777" w:rsidR="00873393" w:rsidRPr="003E0A11" w:rsidRDefault="00873393" w:rsidP="003E0A11">
            <w:r w:rsidRPr="003E0A11">
              <w:t>PIEZA</w:t>
            </w:r>
          </w:p>
        </w:tc>
        <w:tc>
          <w:tcPr>
            <w:tcW w:w="903" w:type="pct"/>
            <w:noWrap/>
            <w:hideMark/>
          </w:tcPr>
          <w:p w14:paraId="427EF79A" w14:textId="77777777" w:rsidR="00873393" w:rsidRPr="003E0A11" w:rsidRDefault="00873393" w:rsidP="003E0A11">
            <w:r w:rsidRPr="003E0A11">
              <w:t>REPRESENTATIVA</w:t>
            </w:r>
          </w:p>
        </w:tc>
        <w:tc>
          <w:tcPr>
            <w:tcW w:w="422" w:type="pct"/>
            <w:hideMark/>
          </w:tcPr>
          <w:p w14:paraId="1BED9A2D" w14:textId="77777777" w:rsidR="00873393" w:rsidRPr="003E0A11" w:rsidRDefault="00873393" w:rsidP="003E0A11">
            <w:r w:rsidRPr="003E0A11">
              <w:t> </w:t>
            </w:r>
          </w:p>
        </w:tc>
        <w:tc>
          <w:tcPr>
            <w:tcW w:w="458" w:type="pct"/>
          </w:tcPr>
          <w:p w14:paraId="698EA09B" w14:textId="77777777" w:rsidR="00873393" w:rsidRPr="003E0A11" w:rsidRDefault="00873393" w:rsidP="003E0A11"/>
        </w:tc>
      </w:tr>
      <w:tr w:rsidR="00873393" w:rsidRPr="003E0A11" w14:paraId="641454E3" w14:textId="1FB45BA3" w:rsidTr="007C4F37">
        <w:trPr>
          <w:trHeight w:val="450"/>
        </w:trPr>
        <w:tc>
          <w:tcPr>
            <w:tcW w:w="296" w:type="pct"/>
            <w:hideMark/>
          </w:tcPr>
          <w:p w14:paraId="145ECF04" w14:textId="77777777" w:rsidR="00873393" w:rsidRPr="003E0A11" w:rsidRDefault="00873393" w:rsidP="003E0A11">
            <w:r w:rsidRPr="003E0A11">
              <w:t>567</w:t>
            </w:r>
          </w:p>
        </w:tc>
        <w:tc>
          <w:tcPr>
            <w:tcW w:w="2448" w:type="pct"/>
            <w:hideMark/>
          </w:tcPr>
          <w:p w14:paraId="143877FD" w14:textId="77777777" w:rsidR="00873393" w:rsidRPr="003E0A11" w:rsidRDefault="00873393" w:rsidP="003E0A11">
            <w:r w:rsidRPr="003E0A11">
              <w:t>PIJA DE ACERO GALVANIZADO PUNTA DE BROCA CABEZA DE GALLETA EN BOLSA DE 100 PIEZAS DEL #8 x 1 1/2".</w:t>
            </w:r>
          </w:p>
        </w:tc>
        <w:tc>
          <w:tcPr>
            <w:tcW w:w="472" w:type="pct"/>
            <w:noWrap/>
            <w:hideMark/>
          </w:tcPr>
          <w:p w14:paraId="555FECD7" w14:textId="77777777" w:rsidR="00873393" w:rsidRPr="003E0A11" w:rsidRDefault="00873393" w:rsidP="003E0A11">
            <w:r w:rsidRPr="003E0A11">
              <w:t>PIEZA</w:t>
            </w:r>
          </w:p>
        </w:tc>
        <w:tc>
          <w:tcPr>
            <w:tcW w:w="903" w:type="pct"/>
            <w:noWrap/>
            <w:hideMark/>
          </w:tcPr>
          <w:p w14:paraId="5C0DDC54" w14:textId="77777777" w:rsidR="00873393" w:rsidRPr="003E0A11" w:rsidRDefault="00873393" w:rsidP="003E0A11">
            <w:r w:rsidRPr="003E0A11">
              <w:t>REPRESENTATIVA</w:t>
            </w:r>
          </w:p>
        </w:tc>
        <w:tc>
          <w:tcPr>
            <w:tcW w:w="422" w:type="pct"/>
            <w:hideMark/>
          </w:tcPr>
          <w:p w14:paraId="1ACA75C2" w14:textId="77777777" w:rsidR="00873393" w:rsidRPr="003E0A11" w:rsidRDefault="00873393" w:rsidP="003E0A11">
            <w:r w:rsidRPr="003E0A11">
              <w:t> </w:t>
            </w:r>
          </w:p>
        </w:tc>
        <w:tc>
          <w:tcPr>
            <w:tcW w:w="458" w:type="pct"/>
          </w:tcPr>
          <w:p w14:paraId="652C4352" w14:textId="77777777" w:rsidR="00873393" w:rsidRPr="003E0A11" w:rsidRDefault="00873393" w:rsidP="003E0A11"/>
        </w:tc>
      </w:tr>
      <w:tr w:rsidR="00873393" w:rsidRPr="003E0A11" w14:paraId="289DE2C0" w14:textId="6E1F8916" w:rsidTr="007C4F37">
        <w:trPr>
          <w:trHeight w:val="450"/>
        </w:trPr>
        <w:tc>
          <w:tcPr>
            <w:tcW w:w="296" w:type="pct"/>
            <w:hideMark/>
          </w:tcPr>
          <w:p w14:paraId="7B097841" w14:textId="77777777" w:rsidR="00873393" w:rsidRPr="003E0A11" w:rsidRDefault="00873393" w:rsidP="003E0A11">
            <w:r w:rsidRPr="003E0A11">
              <w:t>568</w:t>
            </w:r>
          </w:p>
        </w:tc>
        <w:tc>
          <w:tcPr>
            <w:tcW w:w="2448" w:type="pct"/>
            <w:hideMark/>
          </w:tcPr>
          <w:p w14:paraId="3557561E" w14:textId="77777777" w:rsidR="00873393" w:rsidRPr="003E0A11" w:rsidRDefault="00873393" w:rsidP="003E0A11">
            <w:r w:rsidRPr="003E0A11">
              <w:t>PIJA DE ACERO GALVANIZADO PUNTA DE BROCA CABEZA DE GALLETA EN BOLSA DE 100 PIEZAS DEL #8 x 1 1/4".</w:t>
            </w:r>
          </w:p>
        </w:tc>
        <w:tc>
          <w:tcPr>
            <w:tcW w:w="472" w:type="pct"/>
            <w:noWrap/>
            <w:hideMark/>
          </w:tcPr>
          <w:p w14:paraId="728F8427" w14:textId="77777777" w:rsidR="00873393" w:rsidRPr="003E0A11" w:rsidRDefault="00873393" w:rsidP="003E0A11">
            <w:r w:rsidRPr="003E0A11">
              <w:t>PIEZA</w:t>
            </w:r>
          </w:p>
        </w:tc>
        <w:tc>
          <w:tcPr>
            <w:tcW w:w="903" w:type="pct"/>
            <w:noWrap/>
            <w:hideMark/>
          </w:tcPr>
          <w:p w14:paraId="06CDC269" w14:textId="77777777" w:rsidR="00873393" w:rsidRPr="003E0A11" w:rsidRDefault="00873393" w:rsidP="003E0A11">
            <w:r w:rsidRPr="003E0A11">
              <w:t>REPRESENTATIVA</w:t>
            </w:r>
          </w:p>
        </w:tc>
        <w:tc>
          <w:tcPr>
            <w:tcW w:w="422" w:type="pct"/>
            <w:hideMark/>
          </w:tcPr>
          <w:p w14:paraId="1EA7DB89" w14:textId="77777777" w:rsidR="00873393" w:rsidRPr="003E0A11" w:rsidRDefault="00873393" w:rsidP="003E0A11">
            <w:r w:rsidRPr="003E0A11">
              <w:t> </w:t>
            </w:r>
          </w:p>
        </w:tc>
        <w:tc>
          <w:tcPr>
            <w:tcW w:w="458" w:type="pct"/>
          </w:tcPr>
          <w:p w14:paraId="4ADB0B33" w14:textId="77777777" w:rsidR="00873393" w:rsidRPr="003E0A11" w:rsidRDefault="00873393" w:rsidP="003E0A11"/>
        </w:tc>
      </w:tr>
      <w:tr w:rsidR="00873393" w:rsidRPr="003E0A11" w14:paraId="55CB6AE8" w14:textId="50498742" w:rsidTr="007C4F37">
        <w:trPr>
          <w:trHeight w:val="450"/>
        </w:trPr>
        <w:tc>
          <w:tcPr>
            <w:tcW w:w="296" w:type="pct"/>
            <w:hideMark/>
          </w:tcPr>
          <w:p w14:paraId="4C109A45" w14:textId="77777777" w:rsidR="00873393" w:rsidRPr="003E0A11" w:rsidRDefault="00873393" w:rsidP="003E0A11">
            <w:r w:rsidRPr="003E0A11">
              <w:t>569</w:t>
            </w:r>
          </w:p>
        </w:tc>
        <w:tc>
          <w:tcPr>
            <w:tcW w:w="2448" w:type="pct"/>
            <w:hideMark/>
          </w:tcPr>
          <w:p w14:paraId="33FB1D96" w14:textId="77777777" w:rsidR="00873393" w:rsidRPr="003E0A11" w:rsidRDefault="00873393" w:rsidP="003E0A11">
            <w:r w:rsidRPr="003E0A11">
              <w:t>PIJA DE ACERO GALVANIZADO PUNTA DE BROCA CABEZA DE GALLETA EN BOLSA DE 100 PIEZAS DEL #8 x 1".</w:t>
            </w:r>
          </w:p>
        </w:tc>
        <w:tc>
          <w:tcPr>
            <w:tcW w:w="472" w:type="pct"/>
            <w:noWrap/>
            <w:hideMark/>
          </w:tcPr>
          <w:p w14:paraId="43AAD923" w14:textId="77777777" w:rsidR="00873393" w:rsidRPr="003E0A11" w:rsidRDefault="00873393" w:rsidP="003E0A11">
            <w:r w:rsidRPr="003E0A11">
              <w:t>PIEZA</w:t>
            </w:r>
          </w:p>
        </w:tc>
        <w:tc>
          <w:tcPr>
            <w:tcW w:w="903" w:type="pct"/>
            <w:shd w:val="clear" w:color="000000" w:fill="C5D9F1"/>
            <w:noWrap/>
            <w:hideMark/>
          </w:tcPr>
          <w:p w14:paraId="0C58DECC" w14:textId="77777777" w:rsidR="00873393" w:rsidRPr="003E0A11" w:rsidRDefault="00873393" w:rsidP="003E0A11">
            <w:r w:rsidRPr="003E0A11">
              <w:t>SI</w:t>
            </w:r>
          </w:p>
        </w:tc>
        <w:tc>
          <w:tcPr>
            <w:tcW w:w="422" w:type="pct"/>
            <w:hideMark/>
          </w:tcPr>
          <w:p w14:paraId="4867EBBC" w14:textId="77777777" w:rsidR="00873393" w:rsidRPr="003E0A11" w:rsidRDefault="00873393" w:rsidP="003E0A11">
            <w:r w:rsidRPr="003E0A11">
              <w:t> </w:t>
            </w:r>
          </w:p>
        </w:tc>
        <w:tc>
          <w:tcPr>
            <w:tcW w:w="458" w:type="pct"/>
          </w:tcPr>
          <w:p w14:paraId="2FD6BFC0" w14:textId="77777777" w:rsidR="00873393" w:rsidRPr="003E0A11" w:rsidRDefault="00873393" w:rsidP="003E0A11"/>
        </w:tc>
      </w:tr>
      <w:tr w:rsidR="00873393" w:rsidRPr="003E0A11" w14:paraId="49E1C509" w14:textId="5C86FB3F" w:rsidTr="007C4F37">
        <w:trPr>
          <w:trHeight w:val="450"/>
        </w:trPr>
        <w:tc>
          <w:tcPr>
            <w:tcW w:w="296" w:type="pct"/>
            <w:hideMark/>
          </w:tcPr>
          <w:p w14:paraId="77D1176D" w14:textId="77777777" w:rsidR="00873393" w:rsidRPr="003E0A11" w:rsidRDefault="00873393" w:rsidP="003E0A11">
            <w:r w:rsidRPr="003E0A11">
              <w:t>570</w:t>
            </w:r>
          </w:p>
        </w:tc>
        <w:tc>
          <w:tcPr>
            <w:tcW w:w="2448" w:type="pct"/>
            <w:hideMark/>
          </w:tcPr>
          <w:p w14:paraId="2B7CA5F0" w14:textId="77777777" w:rsidR="00873393" w:rsidRPr="003E0A11" w:rsidRDefault="00873393" w:rsidP="003E0A11">
            <w:r w:rsidRPr="003E0A11">
              <w:t>PIJA DE ACERO GALVANIZADO PUNTA DE BROCA CABEZA DE GALLETA EN BOLSA DE 100 PIEZAS DEL #8 x 1/2".</w:t>
            </w:r>
          </w:p>
        </w:tc>
        <w:tc>
          <w:tcPr>
            <w:tcW w:w="472" w:type="pct"/>
            <w:noWrap/>
            <w:hideMark/>
          </w:tcPr>
          <w:p w14:paraId="67F6AD0B" w14:textId="77777777" w:rsidR="00873393" w:rsidRPr="003E0A11" w:rsidRDefault="00873393" w:rsidP="003E0A11">
            <w:r w:rsidRPr="003E0A11">
              <w:t>PIEZA</w:t>
            </w:r>
          </w:p>
        </w:tc>
        <w:tc>
          <w:tcPr>
            <w:tcW w:w="903" w:type="pct"/>
            <w:noWrap/>
            <w:hideMark/>
          </w:tcPr>
          <w:p w14:paraId="7D597C6C" w14:textId="77777777" w:rsidR="00873393" w:rsidRPr="003E0A11" w:rsidRDefault="00873393" w:rsidP="003E0A11">
            <w:r w:rsidRPr="003E0A11">
              <w:t>REPRESENTATIVA</w:t>
            </w:r>
          </w:p>
        </w:tc>
        <w:tc>
          <w:tcPr>
            <w:tcW w:w="422" w:type="pct"/>
            <w:hideMark/>
          </w:tcPr>
          <w:p w14:paraId="6D073DFB" w14:textId="77777777" w:rsidR="00873393" w:rsidRPr="003E0A11" w:rsidRDefault="00873393" w:rsidP="003E0A11">
            <w:r w:rsidRPr="003E0A11">
              <w:t> </w:t>
            </w:r>
          </w:p>
        </w:tc>
        <w:tc>
          <w:tcPr>
            <w:tcW w:w="458" w:type="pct"/>
          </w:tcPr>
          <w:p w14:paraId="41617934" w14:textId="77777777" w:rsidR="00873393" w:rsidRPr="003E0A11" w:rsidRDefault="00873393" w:rsidP="003E0A11"/>
        </w:tc>
      </w:tr>
      <w:tr w:rsidR="00873393" w:rsidRPr="003E0A11" w14:paraId="6A6F980A" w14:textId="53738726" w:rsidTr="007C4F37">
        <w:trPr>
          <w:trHeight w:val="450"/>
        </w:trPr>
        <w:tc>
          <w:tcPr>
            <w:tcW w:w="296" w:type="pct"/>
            <w:hideMark/>
          </w:tcPr>
          <w:p w14:paraId="7550D809" w14:textId="77777777" w:rsidR="00873393" w:rsidRPr="003E0A11" w:rsidRDefault="00873393" w:rsidP="003E0A11">
            <w:r w:rsidRPr="003E0A11">
              <w:t>571</w:t>
            </w:r>
          </w:p>
        </w:tc>
        <w:tc>
          <w:tcPr>
            <w:tcW w:w="2448" w:type="pct"/>
            <w:hideMark/>
          </w:tcPr>
          <w:p w14:paraId="397CD572" w14:textId="77777777" w:rsidR="00873393" w:rsidRPr="003E0A11" w:rsidRDefault="00873393" w:rsidP="003E0A11">
            <w:r w:rsidRPr="003E0A11">
              <w:t>PIJA DE ACERO GALVANIZADO PUNTA DE BROCA CABEZA DE GALLETA EN BOLSA DE 100 PIEZAS DEL #8 x 2".</w:t>
            </w:r>
          </w:p>
        </w:tc>
        <w:tc>
          <w:tcPr>
            <w:tcW w:w="472" w:type="pct"/>
            <w:noWrap/>
            <w:hideMark/>
          </w:tcPr>
          <w:p w14:paraId="051539C7" w14:textId="77777777" w:rsidR="00873393" w:rsidRPr="003E0A11" w:rsidRDefault="00873393" w:rsidP="003E0A11">
            <w:r w:rsidRPr="003E0A11">
              <w:t>PIEZA</w:t>
            </w:r>
          </w:p>
        </w:tc>
        <w:tc>
          <w:tcPr>
            <w:tcW w:w="903" w:type="pct"/>
            <w:noWrap/>
            <w:hideMark/>
          </w:tcPr>
          <w:p w14:paraId="1A564616" w14:textId="77777777" w:rsidR="00873393" w:rsidRPr="003E0A11" w:rsidRDefault="00873393" w:rsidP="003E0A11">
            <w:r w:rsidRPr="003E0A11">
              <w:t>REPRESENTATIVA</w:t>
            </w:r>
          </w:p>
        </w:tc>
        <w:tc>
          <w:tcPr>
            <w:tcW w:w="422" w:type="pct"/>
            <w:hideMark/>
          </w:tcPr>
          <w:p w14:paraId="7ACB75B5" w14:textId="77777777" w:rsidR="00873393" w:rsidRPr="003E0A11" w:rsidRDefault="00873393" w:rsidP="003E0A11">
            <w:r w:rsidRPr="003E0A11">
              <w:t> </w:t>
            </w:r>
          </w:p>
        </w:tc>
        <w:tc>
          <w:tcPr>
            <w:tcW w:w="458" w:type="pct"/>
          </w:tcPr>
          <w:p w14:paraId="12148CAE" w14:textId="77777777" w:rsidR="00873393" w:rsidRPr="003E0A11" w:rsidRDefault="00873393" w:rsidP="003E0A11"/>
        </w:tc>
      </w:tr>
      <w:tr w:rsidR="00873393" w:rsidRPr="003E0A11" w14:paraId="566AE7AE" w14:textId="3965BAD0" w:rsidTr="007C4F37">
        <w:trPr>
          <w:trHeight w:val="465"/>
        </w:trPr>
        <w:tc>
          <w:tcPr>
            <w:tcW w:w="296" w:type="pct"/>
            <w:hideMark/>
          </w:tcPr>
          <w:p w14:paraId="56289811" w14:textId="77777777" w:rsidR="00873393" w:rsidRPr="003E0A11" w:rsidRDefault="00873393" w:rsidP="003E0A11">
            <w:r w:rsidRPr="003E0A11">
              <w:t>572</w:t>
            </w:r>
          </w:p>
        </w:tc>
        <w:tc>
          <w:tcPr>
            <w:tcW w:w="2448" w:type="pct"/>
            <w:hideMark/>
          </w:tcPr>
          <w:p w14:paraId="6E5E953F" w14:textId="77777777" w:rsidR="00873393" w:rsidRPr="003E0A11" w:rsidRDefault="00873393" w:rsidP="003E0A11">
            <w:r w:rsidRPr="003E0A11">
              <w:t>PIJA DE ACERO GALVANIZADO PUNTA DE BROCA CABEZA DE GALLETA EN BOLSA DE 100 PIEZAS DEL #8 x 3/4".</w:t>
            </w:r>
          </w:p>
        </w:tc>
        <w:tc>
          <w:tcPr>
            <w:tcW w:w="472" w:type="pct"/>
            <w:noWrap/>
            <w:hideMark/>
          </w:tcPr>
          <w:p w14:paraId="3D908042" w14:textId="77777777" w:rsidR="00873393" w:rsidRPr="003E0A11" w:rsidRDefault="00873393" w:rsidP="003E0A11">
            <w:r w:rsidRPr="003E0A11">
              <w:t>PIEZA</w:t>
            </w:r>
          </w:p>
        </w:tc>
        <w:tc>
          <w:tcPr>
            <w:tcW w:w="903" w:type="pct"/>
            <w:noWrap/>
            <w:hideMark/>
          </w:tcPr>
          <w:p w14:paraId="6B952CE1" w14:textId="77777777" w:rsidR="00873393" w:rsidRPr="003E0A11" w:rsidRDefault="00873393" w:rsidP="003E0A11">
            <w:r w:rsidRPr="003E0A11">
              <w:t>REPRESENTATIVA</w:t>
            </w:r>
          </w:p>
        </w:tc>
        <w:tc>
          <w:tcPr>
            <w:tcW w:w="422" w:type="pct"/>
            <w:hideMark/>
          </w:tcPr>
          <w:p w14:paraId="54E7A9D3" w14:textId="77777777" w:rsidR="00873393" w:rsidRPr="003E0A11" w:rsidRDefault="00873393" w:rsidP="003E0A11">
            <w:r w:rsidRPr="003E0A11">
              <w:t> </w:t>
            </w:r>
          </w:p>
        </w:tc>
        <w:tc>
          <w:tcPr>
            <w:tcW w:w="458" w:type="pct"/>
          </w:tcPr>
          <w:p w14:paraId="0EBCA1F8" w14:textId="77777777" w:rsidR="00873393" w:rsidRPr="003E0A11" w:rsidRDefault="00873393" w:rsidP="003E0A11"/>
        </w:tc>
      </w:tr>
      <w:tr w:rsidR="00873393" w:rsidRPr="003E0A11" w14:paraId="4DB51EB5" w14:textId="759E69DA" w:rsidTr="007C4F37">
        <w:trPr>
          <w:trHeight w:val="450"/>
        </w:trPr>
        <w:tc>
          <w:tcPr>
            <w:tcW w:w="296" w:type="pct"/>
            <w:hideMark/>
          </w:tcPr>
          <w:p w14:paraId="5E46EADB" w14:textId="77777777" w:rsidR="00873393" w:rsidRPr="003E0A11" w:rsidRDefault="00873393" w:rsidP="003E0A11">
            <w:r w:rsidRPr="003E0A11">
              <w:t>573</w:t>
            </w:r>
          </w:p>
        </w:tc>
        <w:tc>
          <w:tcPr>
            <w:tcW w:w="2448" w:type="pct"/>
            <w:hideMark/>
          </w:tcPr>
          <w:p w14:paraId="61ACBBEF" w14:textId="77777777" w:rsidR="00873393" w:rsidRPr="003E0A11" w:rsidRDefault="00873393" w:rsidP="003E0A11">
            <w:r w:rsidRPr="003E0A11">
              <w:t>PIJA NEGRA PARA TABLAROCA MULTIUSOS CABEZA PLANA EN BOLSA DE 100 PIEZAS DEL #8 x 1 1/2".</w:t>
            </w:r>
          </w:p>
        </w:tc>
        <w:tc>
          <w:tcPr>
            <w:tcW w:w="472" w:type="pct"/>
            <w:noWrap/>
            <w:hideMark/>
          </w:tcPr>
          <w:p w14:paraId="3AB29AA3" w14:textId="77777777" w:rsidR="00873393" w:rsidRPr="003E0A11" w:rsidRDefault="00873393" w:rsidP="003E0A11">
            <w:r w:rsidRPr="003E0A11">
              <w:t>PIEZA</w:t>
            </w:r>
          </w:p>
        </w:tc>
        <w:tc>
          <w:tcPr>
            <w:tcW w:w="903" w:type="pct"/>
            <w:shd w:val="clear" w:color="000000" w:fill="C5D9F1"/>
            <w:noWrap/>
            <w:hideMark/>
          </w:tcPr>
          <w:p w14:paraId="70E33EBF" w14:textId="77777777" w:rsidR="00873393" w:rsidRPr="003E0A11" w:rsidRDefault="00873393" w:rsidP="003E0A11">
            <w:r w:rsidRPr="003E0A11">
              <w:t>SI</w:t>
            </w:r>
          </w:p>
        </w:tc>
        <w:tc>
          <w:tcPr>
            <w:tcW w:w="422" w:type="pct"/>
            <w:hideMark/>
          </w:tcPr>
          <w:p w14:paraId="58EB15EE" w14:textId="77777777" w:rsidR="00873393" w:rsidRPr="003E0A11" w:rsidRDefault="00873393" w:rsidP="003E0A11">
            <w:r w:rsidRPr="003E0A11">
              <w:t> </w:t>
            </w:r>
          </w:p>
        </w:tc>
        <w:tc>
          <w:tcPr>
            <w:tcW w:w="458" w:type="pct"/>
          </w:tcPr>
          <w:p w14:paraId="594FCA54" w14:textId="77777777" w:rsidR="00873393" w:rsidRPr="003E0A11" w:rsidRDefault="00873393" w:rsidP="003E0A11"/>
        </w:tc>
      </w:tr>
      <w:tr w:rsidR="00873393" w:rsidRPr="003E0A11" w14:paraId="6223A778" w14:textId="6511D55A" w:rsidTr="007C4F37">
        <w:trPr>
          <w:trHeight w:val="450"/>
        </w:trPr>
        <w:tc>
          <w:tcPr>
            <w:tcW w:w="296" w:type="pct"/>
            <w:hideMark/>
          </w:tcPr>
          <w:p w14:paraId="3867D807" w14:textId="77777777" w:rsidR="00873393" w:rsidRPr="003E0A11" w:rsidRDefault="00873393" w:rsidP="003E0A11">
            <w:r w:rsidRPr="003E0A11">
              <w:t>574</w:t>
            </w:r>
          </w:p>
        </w:tc>
        <w:tc>
          <w:tcPr>
            <w:tcW w:w="2448" w:type="pct"/>
            <w:hideMark/>
          </w:tcPr>
          <w:p w14:paraId="02D748F5" w14:textId="77777777" w:rsidR="00873393" w:rsidRPr="003E0A11" w:rsidRDefault="00873393" w:rsidP="003E0A11">
            <w:r w:rsidRPr="003E0A11">
              <w:t>PIJA NEGRA PARA TABLAROCA MULTIUSOS CABEZA PLANA EN BOLSA DE 100 PIEZAS DEL #8 x 1 1/4".</w:t>
            </w:r>
          </w:p>
        </w:tc>
        <w:tc>
          <w:tcPr>
            <w:tcW w:w="472" w:type="pct"/>
            <w:noWrap/>
            <w:hideMark/>
          </w:tcPr>
          <w:p w14:paraId="18168C43" w14:textId="77777777" w:rsidR="00873393" w:rsidRPr="003E0A11" w:rsidRDefault="00873393" w:rsidP="003E0A11">
            <w:r w:rsidRPr="003E0A11">
              <w:t>PIEZA</w:t>
            </w:r>
          </w:p>
        </w:tc>
        <w:tc>
          <w:tcPr>
            <w:tcW w:w="903" w:type="pct"/>
            <w:noWrap/>
            <w:hideMark/>
          </w:tcPr>
          <w:p w14:paraId="340FB518" w14:textId="77777777" w:rsidR="00873393" w:rsidRPr="003E0A11" w:rsidRDefault="00873393" w:rsidP="003E0A11">
            <w:r w:rsidRPr="003E0A11">
              <w:t>REPRESENTATIVA</w:t>
            </w:r>
          </w:p>
        </w:tc>
        <w:tc>
          <w:tcPr>
            <w:tcW w:w="422" w:type="pct"/>
            <w:hideMark/>
          </w:tcPr>
          <w:p w14:paraId="59A32086" w14:textId="77777777" w:rsidR="00873393" w:rsidRPr="003E0A11" w:rsidRDefault="00873393" w:rsidP="003E0A11">
            <w:r w:rsidRPr="003E0A11">
              <w:t> </w:t>
            </w:r>
          </w:p>
        </w:tc>
        <w:tc>
          <w:tcPr>
            <w:tcW w:w="458" w:type="pct"/>
          </w:tcPr>
          <w:p w14:paraId="7832B98E" w14:textId="77777777" w:rsidR="00873393" w:rsidRPr="003E0A11" w:rsidRDefault="00873393" w:rsidP="003E0A11"/>
        </w:tc>
      </w:tr>
      <w:tr w:rsidR="00873393" w:rsidRPr="003E0A11" w14:paraId="462EF6AB" w14:textId="4D0570F3" w:rsidTr="007C4F37">
        <w:trPr>
          <w:trHeight w:val="450"/>
        </w:trPr>
        <w:tc>
          <w:tcPr>
            <w:tcW w:w="296" w:type="pct"/>
            <w:hideMark/>
          </w:tcPr>
          <w:p w14:paraId="0CDC8AED" w14:textId="77777777" w:rsidR="00873393" w:rsidRPr="003E0A11" w:rsidRDefault="00873393" w:rsidP="003E0A11">
            <w:r w:rsidRPr="003E0A11">
              <w:t>575</w:t>
            </w:r>
          </w:p>
        </w:tc>
        <w:tc>
          <w:tcPr>
            <w:tcW w:w="2448" w:type="pct"/>
            <w:hideMark/>
          </w:tcPr>
          <w:p w14:paraId="03CA61E5" w14:textId="77777777" w:rsidR="00873393" w:rsidRPr="003E0A11" w:rsidRDefault="00873393" w:rsidP="003E0A11">
            <w:r w:rsidRPr="003E0A11">
              <w:t>PIJA NEGRA PARA TABLAROCA MULTIUSOS CABEZA PLANA EN BOLSA DE 100 PIEZAS DEL #8 x 1 3/4".</w:t>
            </w:r>
          </w:p>
        </w:tc>
        <w:tc>
          <w:tcPr>
            <w:tcW w:w="472" w:type="pct"/>
            <w:noWrap/>
            <w:hideMark/>
          </w:tcPr>
          <w:p w14:paraId="061A3FB9" w14:textId="77777777" w:rsidR="00873393" w:rsidRPr="003E0A11" w:rsidRDefault="00873393" w:rsidP="003E0A11">
            <w:r w:rsidRPr="003E0A11">
              <w:t>PIEZA</w:t>
            </w:r>
          </w:p>
        </w:tc>
        <w:tc>
          <w:tcPr>
            <w:tcW w:w="903" w:type="pct"/>
            <w:noWrap/>
            <w:hideMark/>
          </w:tcPr>
          <w:p w14:paraId="380B5228" w14:textId="77777777" w:rsidR="00873393" w:rsidRPr="003E0A11" w:rsidRDefault="00873393" w:rsidP="003E0A11">
            <w:r w:rsidRPr="003E0A11">
              <w:t>REPRESENTATIVA</w:t>
            </w:r>
          </w:p>
        </w:tc>
        <w:tc>
          <w:tcPr>
            <w:tcW w:w="422" w:type="pct"/>
            <w:hideMark/>
          </w:tcPr>
          <w:p w14:paraId="255B99FB" w14:textId="77777777" w:rsidR="00873393" w:rsidRPr="003E0A11" w:rsidRDefault="00873393" w:rsidP="003E0A11">
            <w:r w:rsidRPr="003E0A11">
              <w:t> </w:t>
            </w:r>
          </w:p>
        </w:tc>
        <w:tc>
          <w:tcPr>
            <w:tcW w:w="458" w:type="pct"/>
          </w:tcPr>
          <w:p w14:paraId="64CAF790" w14:textId="77777777" w:rsidR="00873393" w:rsidRPr="003E0A11" w:rsidRDefault="00873393" w:rsidP="003E0A11"/>
        </w:tc>
      </w:tr>
      <w:tr w:rsidR="00873393" w:rsidRPr="003E0A11" w14:paraId="2F7D7293" w14:textId="59882E9F" w:rsidTr="007C4F37">
        <w:trPr>
          <w:trHeight w:val="450"/>
        </w:trPr>
        <w:tc>
          <w:tcPr>
            <w:tcW w:w="296" w:type="pct"/>
            <w:hideMark/>
          </w:tcPr>
          <w:p w14:paraId="12B9D8B6" w14:textId="77777777" w:rsidR="00873393" w:rsidRPr="003E0A11" w:rsidRDefault="00873393" w:rsidP="003E0A11">
            <w:r w:rsidRPr="003E0A11">
              <w:lastRenderedPageBreak/>
              <w:t>576</w:t>
            </w:r>
          </w:p>
        </w:tc>
        <w:tc>
          <w:tcPr>
            <w:tcW w:w="2448" w:type="pct"/>
            <w:hideMark/>
          </w:tcPr>
          <w:p w14:paraId="7EBB88BE" w14:textId="77777777" w:rsidR="00873393" w:rsidRPr="003E0A11" w:rsidRDefault="00873393" w:rsidP="003E0A11">
            <w:r w:rsidRPr="003E0A11">
              <w:t>PIJA NEGRA PARA TABLAROCA MULTIUSOS CABEZA PLANA EN BOLSA DE 100 PIEZAS DEL #8 x 1".</w:t>
            </w:r>
          </w:p>
        </w:tc>
        <w:tc>
          <w:tcPr>
            <w:tcW w:w="472" w:type="pct"/>
            <w:noWrap/>
            <w:hideMark/>
          </w:tcPr>
          <w:p w14:paraId="7B79DDED" w14:textId="77777777" w:rsidR="00873393" w:rsidRPr="003E0A11" w:rsidRDefault="00873393" w:rsidP="003E0A11">
            <w:r w:rsidRPr="003E0A11">
              <w:t>PIEZA</w:t>
            </w:r>
          </w:p>
        </w:tc>
        <w:tc>
          <w:tcPr>
            <w:tcW w:w="903" w:type="pct"/>
            <w:noWrap/>
            <w:hideMark/>
          </w:tcPr>
          <w:p w14:paraId="0D43C583" w14:textId="77777777" w:rsidR="00873393" w:rsidRPr="003E0A11" w:rsidRDefault="00873393" w:rsidP="003E0A11">
            <w:r w:rsidRPr="003E0A11">
              <w:t>REPRESENTATIVA</w:t>
            </w:r>
          </w:p>
        </w:tc>
        <w:tc>
          <w:tcPr>
            <w:tcW w:w="422" w:type="pct"/>
            <w:hideMark/>
          </w:tcPr>
          <w:p w14:paraId="7BFCE22A" w14:textId="77777777" w:rsidR="00873393" w:rsidRPr="003E0A11" w:rsidRDefault="00873393" w:rsidP="003E0A11">
            <w:r w:rsidRPr="003E0A11">
              <w:t> </w:t>
            </w:r>
          </w:p>
        </w:tc>
        <w:tc>
          <w:tcPr>
            <w:tcW w:w="458" w:type="pct"/>
          </w:tcPr>
          <w:p w14:paraId="58716566" w14:textId="77777777" w:rsidR="00873393" w:rsidRPr="003E0A11" w:rsidRDefault="00873393" w:rsidP="003E0A11"/>
        </w:tc>
      </w:tr>
      <w:tr w:rsidR="00873393" w:rsidRPr="003E0A11" w14:paraId="2A645D7C" w14:textId="114BD984" w:rsidTr="007C4F37">
        <w:trPr>
          <w:trHeight w:val="450"/>
        </w:trPr>
        <w:tc>
          <w:tcPr>
            <w:tcW w:w="296" w:type="pct"/>
            <w:hideMark/>
          </w:tcPr>
          <w:p w14:paraId="7AA13B0E" w14:textId="77777777" w:rsidR="00873393" w:rsidRPr="003E0A11" w:rsidRDefault="00873393" w:rsidP="003E0A11">
            <w:r w:rsidRPr="003E0A11">
              <w:t>577</w:t>
            </w:r>
          </w:p>
        </w:tc>
        <w:tc>
          <w:tcPr>
            <w:tcW w:w="2448" w:type="pct"/>
            <w:hideMark/>
          </w:tcPr>
          <w:p w14:paraId="16637722" w14:textId="77777777" w:rsidR="00873393" w:rsidRPr="003E0A11" w:rsidRDefault="00873393" w:rsidP="003E0A11">
            <w:r w:rsidRPr="003E0A11">
              <w:t>PIJA NEGRA PARA TABLAROCA MULTIUSOS CABEZA PLANA EN BOLSA DE 100 PIEZAS DEL #8 x 2".</w:t>
            </w:r>
          </w:p>
        </w:tc>
        <w:tc>
          <w:tcPr>
            <w:tcW w:w="472" w:type="pct"/>
            <w:noWrap/>
            <w:hideMark/>
          </w:tcPr>
          <w:p w14:paraId="00DE0E53" w14:textId="77777777" w:rsidR="00873393" w:rsidRPr="003E0A11" w:rsidRDefault="00873393" w:rsidP="003E0A11">
            <w:r w:rsidRPr="003E0A11">
              <w:t>PIEZA</w:t>
            </w:r>
          </w:p>
        </w:tc>
        <w:tc>
          <w:tcPr>
            <w:tcW w:w="903" w:type="pct"/>
            <w:noWrap/>
            <w:hideMark/>
          </w:tcPr>
          <w:p w14:paraId="61D837C1" w14:textId="77777777" w:rsidR="00873393" w:rsidRPr="003E0A11" w:rsidRDefault="00873393" w:rsidP="003E0A11">
            <w:r w:rsidRPr="003E0A11">
              <w:t>REPRESENTATIVA</w:t>
            </w:r>
          </w:p>
        </w:tc>
        <w:tc>
          <w:tcPr>
            <w:tcW w:w="422" w:type="pct"/>
            <w:hideMark/>
          </w:tcPr>
          <w:p w14:paraId="3EDFCA65" w14:textId="77777777" w:rsidR="00873393" w:rsidRPr="003E0A11" w:rsidRDefault="00873393" w:rsidP="003E0A11">
            <w:r w:rsidRPr="003E0A11">
              <w:t> </w:t>
            </w:r>
          </w:p>
        </w:tc>
        <w:tc>
          <w:tcPr>
            <w:tcW w:w="458" w:type="pct"/>
          </w:tcPr>
          <w:p w14:paraId="25E4602A" w14:textId="77777777" w:rsidR="00873393" w:rsidRPr="003E0A11" w:rsidRDefault="00873393" w:rsidP="003E0A11"/>
        </w:tc>
      </w:tr>
      <w:tr w:rsidR="00873393" w:rsidRPr="003E0A11" w14:paraId="1DF4415E" w14:textId="454A0279" w:rsidTr="007C4F37">
        <w:trPr>
          <w:trHeight w:val="465"/>
        </w:trPr>
        <w:tc>
          <w:tcPr>
            <w:tcW w:w="296" w:type="pct"/>
            <w:hideMark/>
          </w:tcPr>
          <w:p w14:paraId="67631AE3" w14:textId="77777777" w:rsidR="00873393" w:rsidRPr="003E0A11" w:rsidRDefault="00873393" w:rsidP="003E0A11">
            <w:r w:rsidRPr="003E0A11">
              <w:t>578</w:t>
            </w:r>
          </w:p>
        </w:tc>
        <w:tc>
          <w:tcPr>
            <w:tcW w:w="2448" w:type="pct"/>
            <w:hideMark/>
          </w:tcPr>
          <w:p w14:paraId="600B632F" w14:textId="77777777" w:rsidR="00873393" w:rsidRPr="003E0A11" w:rsidRDefault="00873393" w:rsidP="003E0A11">
            <w:r w:rsidRPr="003E0A11">
              <w:t>PIJA NEGRA PARA TABLAROCA MULTIUSOS CABEZA PLANA EN BOLSA DE 100 PIEZAS DEL #8 x 3/4".</w:t>
            </w:r>
          </w:p>
        </w:tc>
        <w:tc>
          <w:tcPr>
            <w:tcW w:w="472" w:type="pct"/>
            <w:noWrap/>
            <w:hideMark/>
          </w:tcPr>
          <w:p w14:paraId="2FE8F16B" w14:textId="77777777" w:rsidR="00873393" w:rsidRPr="003E0A11" w:rsidRDefault="00873393" w:rsidP="003E0A11">
            <w:r w:rsidRPr="003E0A11">
              <w:t>PIEZA</w:t>
            </w:r>
          </w:p>
        </w:tc>
        <w:tc>
          <w:tcPr>
            <w:tcW w:w="903" w:type="pct"/>
            <w:noWrap/>
            <w:hideMark/>
          </w:tcPr>
          <w:p w14:paraId="16826C91" w14:textId="77777777" w:rsidR="00873393" w:rsidRPr="003E0A11" w:rsidRDefault="00873393" w:rsidP="003E0A11">
            <w:r w:rsidRPr="003E0A11">
              <w:t>REPRESENTATIVA</w:t>
            </w:r>
          </w:p>
        </w:tc>
        <w:tc>
          <w:tcPr>
            <w:tcW w:w="422" w:type="pct"/>
            <w:hideMark/>
          </w:tcPr>
          <w:p w14:paraId="248BB039" w14:textId="77777777" w:rsidR="00873393" w:rsidRPr="003E0A11" w:rsidRDefault="00873393" w:rsidP="003E0A11">
            <w:r w:rsidRPr="003E0A11">
              <w:t> </w:t>
            </w:r>
          </w:p>
        </w:tc>
        <w:tc>
          <w:tcPr>
            <w:tcW w:w="458" w:type="pct"/>
          </w:tcPr>
          <w:p w14:paraId="434DC648" w14:textId="77777777" w:rsidR="00873393" w:rsidRPr="003E0A11" w:rsidRDefault="00873393" w:rsidP="003E0A11"/>
        </w:tc>
      </w:tr>
      <w:tr w:rsidR="00873393" w:rsidRPr="003E0A11" w14:paraId="055CE261" w14:textId="19BC8855" w:rsidTr="007C4F37">
        <w:trPr>
          <w:trHeight w:val="450"/>
        </w:trPr>
        <w:tc>
          <w:tcPr>
            <w:tcW w:w="296" w:type="pct"/>
            <w:hideMark/>
          </w:tcPr>
          <w:p w14:paraId="3E7C71A4" w14:textId="77777777" w:rsidR="00873393" w:rsidRPr="003E0A11" w:rsidRDefault="00873393" w:rsidP="003E0A11">
            <w:r w:rsidRPr="003E0A11">
              <w:t>579</w:t>
            </w:r>
          </w:p>
        </w:tc>
        <w:tc>
          <w:tcPr>
            <w:tcW w:w="2448" w:type="pct"/>
            <w:hideMark/>
          </w:tcPr>
          <w:p w14:paraId="472066C9" w14:textId="77777777" w:rsidR="00873393" w:rsidRPr="003E0A11" w:rsidRDefault="00873393" w:rsidP="003E0A11">
            <w:r w:rsidRPr="003E0A11">
              <w:t>PIJA PARA LAMINA CABEZA DE GOTA DEL # 10 x 1 1/2" BOLSA DE 50 PIEZAS.</w:t>
            </w:r>
          </w:p>
        </w:tc>
        <w:tc>
          <w:tcPr>
            <w:tcW w:w="472" w:type="pct"/>
            <w:noWrap/>
            <w:hideMark/>
          </w:tcPr>
          <w:p w14:paraId="41140E6D" w14:textId="77777777" w:rsidR="00873393" w:rsidRPr="003E0A11" w:rsidRDefault="00873393" w:rsidP="003E0A11">
            <w:r w:rsidRPr="003E0A11">
              <w:t>PIEZA</w:t>
            </w:r>
          </w:p>
        </w:tc>
        <w:tc>
          <w:tcPr>
            <w:tcW w:w="903" w:type="pct"/>
            <w:shd w:val="clear" w:color="000000" w:fill="C5D9F1"/>
            <w:noWrap/>
            <w:hideMark/>
          </w:tcPr>
          <w:p w14:paraId="397A4A88" w14:textId="77777777" w:rsidR="00873393" w:rsidRPr="003E0A11" w:rsidRDefault="00873393" w:rsidP="003E0A11">
            <w:r w:rsidRPr="003E0A11">
              <w:t>SI</w:t>
            </w:r>
          </w:p>
        </w:tc>
        <w:tc>
          <w:tcPr>
            <w:tcW w:w="422" w:type="pct"/>
            <w:hideMark/>
          </w:tcPr>
          <w:p w14:paraId="238A2291" w14:textId="77777777" w:rsidR="00873393" w:rsidRPr="003E0A11" w:rsidRDefault="00873393" w:rsidP="003E0A11">
            <w:r w:rsidRPr="003E0A11">
              <w:t> </w:t>
            </w:r>
          </w:p>
        </w:tc>
        <w:tc>
          <w:tcPr>
            <w:tcW w:w="458" w:type="pct"/>
          </w:tcPr>
          <w:p w14:paraId="70C6E5FD" w14:textId="77777777" w:rsidR="00873393" w:rsidRPr="003E0A11" w:rsidRDefault="00873393" w:rsidP="003E0A11"/>
        </w:tc>
      </w:tr>
      <w:tr w:rsidR="00873393" w:rsidRPr="003E0A11" w14:paraId="6B23FA1D" w14:textId="19721532" w:rsidTr="007C4F37">
        <w:trPr>
          <w:trHeight w:val="450"/>
        </w:trPr>
        <w:tc>
          <w:tcPr>
            <w:tcW w:w="296" w:type="pct"/>
            <w:hideMark/>
          </w:tcPr>
          <w:p w14:paraId="57656493" w14:textId="77777777" w:rsidR="00873393" w:rsidRPr="003E0A11" w:rsidRDefault="00873393" w:rsidP="003E0A11">
            <w:r w:rsidRPr="003E0A11">
              <w:t>580</w:t>
            </w:r>
          </w:p>
        </w:tc>
        <w:tc>
          <w:tcPr>
            <w:tcW w:w="2448" w:type="pct"/>
            <w:hideMark/>
          </w:tcPr>
          <w:p w14:paraId="67D0443A" w14:textId="77777777" w:rsidR="00873393" w:rsidRPr="003E0A11" w:rsidRDefault="00873393" w:rsidP="003E0A11">
            <w:r w:rsidRPr="003E0A11">
              <w:t>PIJA PARA LAMINA CABEZA DE GOTA DEL # 10 x 1 1/4" BOLSA DE 50 PIEZAS.</w:t>
            </w:r>
          </w:p>
        </w:tc>
        <w:tc>
          <w:tcPr>
            <w:tcW w:w="472" w:type="pct"/>
            <w:noWrap/>
            <w:hideMark/>
          </w:tcPr>
          <w:p w14:paraId="3BD64355" w14:textId="77777777" w:rsidR="00873393" w:rsidRPr="003E0A11" w:rsidRDefault="00873393" w:rsidP="003E0A11">
            <w:r w:rsidRPr="003E0A11">
              <w:t>PIEZA</w:t>
            </w:r>
          </w:p>
        </w:tc>
        <w:tc>
          <w:tcPr>
            <w:tcW w:w="903" w:type="pct"/>
            <w:noWrap/>
            <w:hideMark/>
          </w:tcPr>
          <w:p w14:paraId="25E1DAB0" w14:textId="77777777" w:rsidR="00873393" w:rsidRPr="003E0A11" w:rsidRDefault="00873393" w:rsidP="003E0A11">
            <w:r w:rsidRPr="003E0A11">
              <w:t>REPRESENTATIVA</w:t>
            </w:r>
          </w:p>
        </w:tc>
        <w:tc>
          <w:tcPr>
            <w:tcW w:w="422" w:type="pct"/>
            <w:hideMark/>
          </w:tcPr>
          <w:p w14:paraId="648F5E5D" w14:textId="77777777" w:rsidR="00873393" w:rsidRPr="003E0A11" w:rsidRDefault="00873393" w:rsidP="003E0A11">
            <w:r w:rsidRPr="003E0A11">
              <w:t> </w:t>
            </w:r>
          </w:p>
        </w:tc>
        <w:tc>
          <w:tcPr>
            <w:tcW w:w="458" w:type="pct"/>
          </w:tcPr>
          <w:p w14:paraId="48A3E36C" w14:textId="77777777" w:rsidR="00873393" w:rsidRPr="003E0A11" w:rsidRDefault="00873393" w:rsidP="003E0A11"/>
        </w:tc>
      </w:tr>
      <w:tr w:rsidR="00873393" w:rsidRPr="003E0A11" w14:paraId="2FC2333C" w14:textId="52589248" w:rsidTr="007C4F37">
        <w:trPr>
          <w:trHeight w:val="450"/>
        </w:trPr>
        <w:tc>
          <w:tcPr>
            <w:tcW w:w="296" w:type="pct"/>
            <w:hideMark/>
          </w:tcPr>
          <w:p w14:paraId="5E3F0CB1" w14:textId="77777777" w:rsidR="00873393" w:rsidRPr="003E0A11" w:rsidRDefault="00873393" w:rsidP="003E0A11">
            <w:r w:rsidRPr="003E0A11">
              <w:t>581</w:t>
            </w:r>
          </w:p>
        </w:tc>
        <w:tc>
          <w:tcPr>
            <w:tcW w:w="2448" w:type="pct"/>
            <w:hideMark/>
          </w:tcPr>
          <w:p w14:paraId="33D6BA58" w14:textId="77777777" w:rsidR="00873393" w:rsidRPr="003E0A11" w:rsidRDefault="00873393" w:rsidP="003E0A11">
            <w:r w:rsidRPr="003E0A11">
              <w:t>PIJA PARA LAMINA CABEZA DE GOTA DEL # 10 x 1" BOLSA DE 50 PIEZAS.</w:t>
            </w:r>
          </w:p>
        </w:tc>
        <w:tc>
          <w:tcPr>
            <w:tcW w:w="472" w:type="pct"/>
            <w:noWrap/>
            <w:hideMark/>
          </w:tcPr>
          <w:p w14:paraId="4FB785DA" w14:textId="77777777" w:rsidR="00873393" w:rsidRPr="003E0A11" w:rsidRDefault="00873393" w:rsidP="003E0A11">
            <w:r w:rsidRPr="003E0A11">
              <w:t>PIEZA</w:t>
            </w:r>
          </w:p>
        </w:tc>
        <w:tc>
          <w:tcPr>
            <w:tcW w:w="903" w:type="pct"/>
            <w:noWrap/>
            <w:hideMark/>
          </w:tcPr>
          <w:p w14:paraId="4E96EBC3" w14:textId="77777777" w:rsidR="00873393" w:rsidRPr="003E0A11" w:rsidRDefault="00873393" w:rsidP="003E0A11">
            <w:r w:rsidRPr="003E0A11">
              <w:t>REPRESENTATIVA</w:t>
            </w:r>
          </w:p>
        </w:tc>
        <w:tc>
          <w:tcPr>
            <w:tcW w:w="422" w:type="pct"/>
            <w:hideMark/>
          </w:tcPr>
          <w:p w14:paraId="0EDF8371" w14:textId="77777777" w:rsidR="00873393" w:rsidRPr="003E0A11" w:rsidRDefault="00873393" w:rsidP="003E0A11">
            <w:r w:rsidRPr="003E0A11">
              <w:t> </w:t>
            </w:r>
          </w:p>
        </w:tc>
        <w:tc>
          <w:tcPr>
            <w:tcW w:w="458" w:type="pct"/>
          </w:tcPr>
          <w:p w14:paraId="2AF0AB26" w14:textId="77777777" w:rsidR="00873393" w:rsidRPr="003E0A11" w:rsidRDefault="00873393" w:rsidP="003E0A11"/>
        </w:tc>
      </w:tr>
      <w:tr w:rsidR="00873393" w:rsidRPr="003E0A11" w14:paraId="38DC4975" w14:textId="6DE2A638" w:rsidTr="007C4F37">
        <w:trPr>
          <w:trHeight w:val="450"/>
        </w:trPr>
        <w:tc>
          <w:tcPr>
            <w:tcW w:w="296" w:type="pct"/>
            <w:hideMark/>
          </w:tcPr>
          <w:p w14:paraId="48344C94" w14:textId="77777777" w:rsidR="00873393" w:rsidRPr="003E0A11" w:rsidRDefault="00873393" w:rsidP="003E0A11">
            <w:r w:rsidRPr="003E0A11">
              <w:t>582</w:t>
            </w:r>
          </w:p>
        </w:tc>
        <w:tc>
          <w:tcPr>
            <w:tcW w:w="2448" w:type="pct"/>
            <w:hideMark/>
          </w:tcPr>
          <w:p w14:paraId="196AA40F" w14:textId="77777777" w:rsidR="00873393" w:rsidRPr="003E0A11" w:rsidRDefault="00873393" w:rsidP="003E0A11">
            <w:r w:rsidRPr="003E0A11">
              <w:t>PIJA PARA LAMINA CABEZA DE GOTA DEL # 10 x 1/2" BOLSA DE 50 PIEZAS.</w:t>
            </w:r>
          </w:p>
        </w:tc>
        <w:tc>
          <w:tcPr>
            <w:tcW w:w="472" w:type="pct"/>
            <w:noWrap/>
            <w:hideMark/>
          </w:tcPr>
          <w:p w14:paraId="2B248235" w14:textId="77777777" w:rsidR="00873393" w:rsidRPr="003E0A11" w:rsidRDefault="00873393" w:rsidP="003E0A11">
            <w:r w:rsidRPr="003E0A11">
              <w:t>PIEZA</w:t>
            </w:r>
          </w:p>
        </w:tc>
        <w:tc>
          <w:tcPr>
            <w:tcW w:w="903" w:type="pct"/>
            <w:noWrap/>
            <w:hideMark/>
          </w:tcPr>
          <w:p w14:paraId="32A3EBEB" w14:textId="77777777" w:rsidR="00873393" w:rsidRPr="003E0A11" w:rsidRDefault="00873393" w:rsidP="003E0A11">
            <w:r w:rsidRPr="003E0A11">
              <w:t>REPRESENTATIVA</w:t>
            </w:r>
          </w:p>
        </w:tc>
        <w:tc>
          <w:tcPr>
            <w:tcW w:w="422" w:type="pct"/>
            <w:hideMark/>
          </w:tcPr>
          <w:p w14:paraId="559E66D8" w14:textId="77777777" w:rsidR="00873393" w:rsidRPr="003E0A11" w:rsidRDefault="00873393" w:rsidP="003E0A11">
            <w:r w:rsidRPr="003E0A11">
              <w:t> </w:t>
            </w:r>
          </w:p>
        </w:tc>
        <w:tc>
          <w:tcPr>
            <w:tcW w:w="458" w:type="pct"/>
          </w:tcPr>
          <w:p w14:paraId="2B0FB53F" w14:textId="77777777" w:rsidR="00873393" w:rsidRPr="003E0A11" w:rsidRDefault="00873393" w:rsidP="003E0A11"/>
        </w:tc>
      </w:tr>
      <w:tr w:rsidR="00873393" w:rsidRPr="003E0A11" w14:paraId="6234ECA6" w14:textId="14A8F1F4" w:rsidTr="007C4F37">
        <w:trPr>
          <w:trHeight w:val="450"/>
        </w:trPr>
        <w:tc>
          <w:tcPr>
            <w:tcW w:w="296" w:type="pct"/>
            <w:hideMark/>
          </w:tcPr>
          <w:p w14:paraId="75FAD0F0" w14:textId="77777777" w:rsidR="00873393" w:rsidRPr="003E0A11" w:rsidRDefault="00873393" w:rsidP="003E0A11">
            <w:r w:rsidRPr="003E0A11">
              <w:t>583</w:t>
            </w:r>
          </w:p>
        </w:tc>
        <w:tc>
          <w:tcPr>
            <w:tcW w:w="2448" w:type="pct"/>
            <w:hideMark/>
          </w:tcPr>
          <w:p w14:paraId="322E734F" w14:textId="77777777" w:rsidR="00873393" w:rsidRPr="003E0A11" w:rsidRDefault="00873393" w:rsidP="003E0A11">
            <w:r w:rsidRPr="003E0A11">
              <w:t>PIJA PARA LAMINA CABEZA DE GOTA DEL # 10 x 2" BOLSA DE 50 PIEZAS.</w:t>
            </w:r>
          </w:p>
        </w:tc>
        <w:tc>
          <w:tcPr>
            <w:tcW w:w="472" w:type="pct"/>
            <w:noWrap/>
            <w:hideMark/>
          </w:tcPr>
          <w:p w14:paraId="3B0A7BBC" w14:textId="77777777" w:rsidR="00873393" w:rsidRPr="003E0A11" w:rsidRDefault="00873393" w:rsidP="003E0A11">
            <w:r w:rsidRPr="003E0A11">
              <w:t>PIEZA</w:t>
            </w:r>
          </w:p>
        </w:tc>
        <w:tc>
          <w:tcPr>
            <w:tcW w:w="903" w:type="pct"/>
            <w:noWrap/>
            <w:hideMark/>
          </w:tcPr>
          <w:p w14:paraId="1C39B391" w14:textId="77777777" w:rsidR="00873393" w:rsidRPr="003E0A11" w:rsidRDefault="00873393" w:rsidP="003E0A11">
            <w:r w:rsidRPr="003E0A11">
              <w:t>REPRESENTATIVA</w:t>
            </w:r>
          </w:p>
        </w:tc>
        <w:tc>
          <w:tcPr>
            <w:tcW w:w="422" w:type="pct"/>
            <w:hideMark/>
          </w:tcPr>
          <w:p w14:paraId="6CAA741A" w14:textId="77777777" w:rsidR="00873393" w:rsidRPr="003E0A11" w:rsidRDefault="00873393" w:rsidP="003E0A11">
            <w:r w:rsidRPr="003E0A11">
              <w:t> </w:t>
            </w:r>
          </w:p>
        </w:tc>
        <w:tc>
          <w:tcPr>
            <w:tcW w:w="458" w:type="pct"/>
          </w:tcPr>
          <w:p w14:paraId="3056DCBB" w14:textId="77777777" w:rsidR="00873393" w:rsidRPr="003E0A11" w:rsidRDefault="00873393" w:rsidP="003E0A11"/>
        </w:tc>
      </w:tr>
      <w:tr w:rsidR="00873393" w:rsidRPr="003E0A11" w14:paraId="15B75DAF" w14:textId="0F5EC987" w:rsidTr="007C4F37">
        <w:trPr>
          <w:trHeight w:val="450"/>
        </w:trPr>
        <w:tc>
          <w:tcPr>
            <w:tcW w:w="296" w:type="pct"/>
            <w:hideMark/>
          </w:tcPr>
          <w:p w14:paraId="23678907" w14:textId="77777777" w:rsidR="00873393" w:rsidRPr="003E0A11" w:rsidRDefault="00873393" w:rsidP="003E0A11">
            <w:r w:rsidRPr="003E0A11">
              <w:t>584</w:t>
            </w:r>
          </w:p>
        </w:tc>
        <w:tc>
          <w:tcPr>
            <w:tcW w:w="2448" w:type="pct"/>
            <w:hideMark/>
          </w:tcPr>
          <w:p w14:paraId="56009A86" w14:textId="77777777" w:rsidR="00873393" w:rsidRPr="003E0A11" w:rsidRDefault="00873393" w:rsidP="003E0A11">
            <w:r w:rsidRPr="003E0A11">
              <w:t>PIJA PARA LAMINA CABEZA DE GOTA DEL # 10 x 3/4" BOLSA DE 50 PIEZAS.</w:t>
            </w:r>
          </w:p>
        </w:tc>
        <w:tc>
          <w:tcPr>
            <w:tcW w:w="472" w:type="pct"/>
            <w:noWrap/>
            <w:hideMark/>
          </w:tcPr>
          <w:p w14:paraId="7034DD5E" w14:textId="77777777" w:rsidR="00873393" w:rsidRPr="003E0A11" w:rsidRDefault="00873393" w:rsidP="003E0A11">
            <w:r w:rsidRPr="003E0A11">
              <w:t>PIEZA</w:t>
            </w:r>
          </w:p>
        </w:tc>
        <w:tc>
          <w:tcPr>
            <w:tcW w:w="903" w:type="pct"/>
            <w:noWrap/>
            <w:hideMark/>
          </w:tcPr>
          <w:p w14:paraId="371D656C" w14:textId="77777777" w:rsidR="00873393" w:rsidRPr="003E0A11" w:rsidRDefault="00873393" w:rsidP="003E0A11">
            <w:r w:rsidRPr="003E0A11">
              <w:t>REPRESENTATIVA</w:t>
            </w:r>
          </w:p>
        </w:tc>
        <w:tc>
          <w:tcPr>
            <w:tcW w:w="422" w:type="pct"/>
            <w:hideMark/>
          </w:tcPr>
          <w:p w14:paraId="7DC8A6E3" w14:textId="77777777" w:rsidR="00873393" w:rsidRPr="003E0A11" w:rsidRDefault="00873393" w:rsidP="003E0A11">
            <w:r w:rsidRPr="003E0A11">
              <w:t> </w:t>
            </w:r>
          </w:p>
        </w:tc>
        <w:tc>
          <w:tcPr>
            <w:tcW w:w="458" w:type="pct"/>
          </w:tcPr>
          <w:p w14:paraId="4266007B" w14:textId="77777777" w:rsidR="00873393" w:rsidRPr="003E0A11" w:rsidRDefault="00873393" w:rsidP="003E0A11"/>
        </w:tc>
      </w:tr>
      <w:tr w:rsidR="00873393" w:rsidRPr="003E0A11" w14:paraId="3272E777" w14:textId="5E2D509D" w:rsidTr="007C4F37">
        <w:trPr>
          <w:trHeight w:val="450"/>
        </w:trPr>
        <w:tc>
          <w:tcPr>
            <w:tcW w:w="296" w:type="pct"/>
            <w:hideMark/>
          </w:tcPr>
          <w:p w14:paraId="3691C8EF" w14:textId="77777777" w:rsidR="00873393" w:rsidRPr="003E0A11" w:rsidRDefault="00873393" w:rsidP="003E0A11">
            <w:r w:rsidRPr="003E0A11">
              <w:t>585</w:t>
            </w:r>
          </w:p>
        </w:tc>
        <w:tc>
          <w:tcPr>
            <w:tcW w:w="2448" w:type="pct"/>
            <w:hideMark/>
          </w:tcPr>
          <w:p w14:paraId="11D641CF" w14:textId="77777777" w:rsidR="00873393" w:rsidRPr="003E0A11" w:rsidRDefault="00873393" w:rsidP="003E0A11">
            <w:r w:rsidRPr="003E0A11">
              <w:t>PIJA PARA LAMINA CABEZA DE GOTA DEL # 10 x 5/8" BOLSA DE 50 PIEZAS.</w:t>
            </w:r>
          </w:p>
        </w:tc>
        <w:tc>
          <w:tcPr>
            <w:tcW w:w="472" w:type="pct"/>
            <w:noWrap/>
            <w:hideMark/>
          </w:tcPr>
          <w:p w14:paraId="63A75287" w14:textId="77777777" w:rsidR="00873393" w:rsidRPr="003E0A11" w:rsidRDefault="00873393" w:rsidP="003E0A11">
            <w:r w:rsidRPr="003E0A11">
              <w:t>PIEZA</w:t>
            </w:r>
          </w:p>
        </w:tc>
        <w:tc>
          <w:tcPr>
            <w:tcW w:w="903" w:type="pct"/>
            <w:noWrap/>
            <w:hideMark/>
          </w:tcPr>
          <w:p w14:paraId="2515E4F4" w14:textId="77777777" w:rsidR="00873393" w:rsidRPr="003E0A11" w:rsidRDefault="00873393" w:rsidP="003E0A11">
            <w:r w:rsidRPr="003E0A11">
              <w:t>REPRESENTATIVA</w:t>
            </w:r>
          </w:p>
        </w:tc>
        <w:tc>
          <w:tcPr>
            <w:tcW w:w="422" w:type="pct"/>
            <w:hideMark/>
          </w:tcPr>
          <w:p w14:paraId="53FD2B4C" w14:textId="77777777" w:rsidR="00873393" w:rsidRPr="003E0A11" w:rsidRDefault="00873393" w:rsidP="003E0A11">
            <w:r w:rsidRPr="003E0A11">
              <w:t> </w:t>
            </w:r>
          </w:p>
        </w:tc>
        <w:tc>
          <w:tcPr>
            <w:tcW w:w="458" w:type="pct"/>
          </w:tcPr>
          <w:p w14:paraId="0B7A8063" w14:textId="77777777" w:rsidR="00873393" w:rsidRPr="003E0A11" w:rsidRDefault="00873393" w:rsidP="003E0A11"/>
        </w:tc>
      </w:tr>
      <w:tr w:rsidR="00873393" w:rsidRPr="003E0A11" w14:paraId="44D1562E" w14:textId="759C1846" w:rsidTr="007C4F37">
        <w:trPr>
          <w:trHeight w:val="450"/>
        </w:trPr>
        <w:tc>
          <w:tcPr>
            <w:tcW w:w="296" w:type="pct"/>
            <w:hideMark/>
          </w:tcPr>
          <w:p w14:paraId="7D26866F" w14:textId="77777777" w:rsidR="00873393" w:rsidRPr="003E0A11" w:rsidRDefault="00873393" w:rsidP="003E0A11">
            <w:r w:rsidRPr="003E0A11">
              <w:t>586</w:t>
            </w:r>
          </w:p>
        </w:tc>
        <w:tc>
          <w:tcPr>
            <w:tcW w:w="2448" w:type="pct"/>
            <w:hideMark/>
          </w:tcPr>
          <w:p w14:paraId="4A005818" w14:textId="77777777" w:rsidR="00873393" w:rsidRPr="003E0A11" w:rsidRDefault="00873393" w:rsidP="003E0A11">
            <w:r w:rsidRPr="003E0A11">
              <w:t>PIJA PARA LAMINA CABEZA DE GOTA DEL # 8 x 1 1/2" BOLSA DE 50 PIEZAS.</w:t>
            </w:r>
          </w:p>
        </w:tc>
        <w:tc>
          <w:tcPr>
            <w:tcW w:w="472" w:type="pct"/>
            <w:noWrap/>
            <w:hideMark/>
          </w:tcPr>
          <w:p w14:paraId="0A406FA8" w14:textId="77777777" w:rsidR="00873393" w:rsidRPr="003E0A11" w:rsidRDefault="00873393" w:rsidP="003E0A11">
            <w:r w:rsidRPr="003E0A11">
              <w:t>PIEZA</w:t>
            </w:r>
          </w:p>
        </w:tc>
        <w:tc>
          <w:tcPr>
            <w:tcW w:w="903" w:type="pct"/>
            <w:noWrap/>
            <w:hideMark/>
          </w:tcPr>
          <w:p w14:paraId="650838D3" w14:textId="77777777" w:rsidR="00873393" w:rsidRPr="003E0A11" w:rsidRDefault="00873393" w:rsidP="003E0A11">
            <w:r w:rsidRPr="003E0A11">
              <w:t>REPRESENTATIVA</w:t>
            </w:r>
          </w:p>
        </w:tc>
        <w:tc>
          <w:tcPr>
            <w:tcW w:w="422" w:type="pct"/>
            <w:hideMark/>
          </w:tcPr>
          <w:p w14:paraId="0778EAB8" w14:textId="77777777" w:rsidR="00873393" w:rsidRPr="003E0A11" w:rsidRDefault="00873393" w:rsidP="003E0A11">
            <w:r w:rsidRPr="003E0A11">
              <w:t> </w:t>
            </w:r>
          </w:p>
        </w:tc>
        <w:tc>
          <w:tcPr>
            <w:tcW w:w="458" w:type="pct"/>
          </w:tcPr>
          <w:p w14:paraId="005C2C1F" w14:textId="77777777" w:rsidR="00873393" w:rsidRPr="003E0A11" w:rsidRDefault="00873393" w:rsidP="003E0A11"/>
        </w:tc>
      </w:tr>
      <w:tr w:rsidR="00873393" w:rsidRPr="003E0A11" w14:paraId="4B9E94D4" w14:textId="6B1549F2" w:rsidTr="007C4F37">
        <w:trPr>
          <w:trHeight w:val="450"/>
        </w:trPr>
        <w:tc>
          <w:tcPr>
            <w:tcW w:w="296" w:type="pct"/>
            <w:hideMark/>
          </w:tcPr>
          <w:p w14:paraId="2DE40B89" w14:textId="77777777" w:rsidR="00873393" w:rsidRPr="003E0A11" w:rsidRDefault="00873393" w:rsidP="003E0A11">
            <w:r w:rsidRPr="003E0A11">
              <w:t>587</w:t>
            </w:r>
          </w:p>
        </w:tc>
        <w:tc>
          <w:tcPr>
            <w:tcW w:w="2448" w:type="pct"/>
            <w:hideMark/>
          </w:tcPr>
          <w:p w14:paraId="209B6508" w14:textId="77777777" w:rsidR="00873393" w:rsidRPr="003E0A11" w:rsidRDefault="00873393" w:rsidP="003E0A11">
            <w:r w:rsidRPr="003E0A11">
              <w:t>PIJA PARA LAMINA CABEZA DE GOTA DEL # 8 x 1 1/4" BOLSA DE 50 PIEZAS.</w:t>
            </w:r>
          </w:p>
        </w:tc>
        <w:tc>
          <w:tcPr>
            <w:tcW w:w="472" w:type="pct"/>
            <w:noWrap/>
            <w:hideMark/>
          </w:tcPr>
          <w:p w14:paraId="047FAAB8" w14:textId="77777777" w:rsidR="00873393" w:rsidRPr="003E0A11" w:rsidRDefault="00873393" w:rsidP="003E0A11">
            <w:r w:rsidRPr="003E0A11">
              <w:t>PIEZA</w:t>
            </w:r>
          </w:p>
        </w:tc>
        <w:tc>
          <w:tcPr>
            <w:tcW w:w="903" w:type="pct"/>
            <w:noWrap/>
            <w:hideMark/>
          </w:tcPr>
          <w:p w14:paraId="30C4FAE9" w14:textId="77777777" w:rsidR="00873393" w:rsidRPr="003E0A11" w:rsidRDefault="00873393" w:rsidP="003E0A11">
            <w:r w:rsidRPr="003E0A11">
              <w:t>REPRESENTATIVA</w:t>
            </w:r>
          </w:p>
        </w:tc>
        <w:tc>
          <w:tcPr>
            <w:tcW w:w="422" w:type="pct"/>
            <w:hideMark/>
          </w:tcPr>
          <w:p w14:paraId="0FDA7A9D" w14:textId="77777777" w:rsidR="00873393" w:rsidRPr="003E0A11" w:rsidRDefault="00873393" w:rsidP="003E0A11">
            <w:r w:rsidRPr="003E0A11">
              <w:t> </w:t>
            </w:r>
          </w:p>
        </w:tc>
        <w:tc>
          <w:tcPr>
            <w:tcW w:w="458" w:type="pct"/>
          </w:tcPr>
          <w:p w14:paraId="2AC2BAF5" w14:textId="77777777" w:rsidR="00873393" w:rsidRPr="003E0A11" w:rsidRDefault="00873393" w:rsidP="003E0A11"/>
        </w:tc>
      </w:tr>
      <w:tr w:rsidR="00873393" w:rsidRPr="003E0A11" w14:paraId="10CDEC14" w14:textId="0B8B1C67" w:rsidTr="007C4F37">
        <w:trPr>
          <w:trHeight w:val="255"/>
        </w:trPr>
        <w:tc>
          <w:tcPr>
            <w:tcW w:w="296" w:type="pct"/>
            <w:hideMark/>
          </w:tcPr>
          <w:p w14:paraId="1DC060E9" w14:textId="77777777" w:rsidR="00873393" w:rsidRPr="003E0A11" w:rsidRDefault="00873393" w:rsidP="003E0A11">
            <w:r w:rsidRPr="003E0A11">
              <w:t>588</w:t>
            </w:r>
          </w:p>
        </w:tc>
        <w:tc>
          <w:tcPr>
            <w:tcW w:w="2448" w:type="pct"/>
            <w:hideMark/>
          </w:tcPr>
          <w:p w14:paraId="78528097" w14:textId="77777777" w:rsidR="00873393" w:rsidRPr="003E0A11" w:rsidRDefault="00873393" w:rsidP="003E0A11">
            <w:r w:rsidRPr="003E0A11">
              <w:t>PIJA PARA LAMINA CABEZA DE GOTA DEL # 8 x 1" BOLSA DE 50 PIEZAS.</w:t>
            </w:r>
          </w:p>
        </w:tc>
        <w:tc>
          <w:tcPr>
            <w:tcW w:w="472" w:type="pct"/>
            <w:noWrap/>
            <w:hideMark/>
          </w:tcPr>
          <w:p w14:paraId="101C18AB" w14:textId="77777777" w:rsidR="00873393" w:rsidRPr="003E0A11" w:rsidRDefault="00873393" w:rsidP="003E0A11">
            <w:r w:rsidRPr="003E0A11">
              <w:t>PIEZA</w:t>
            </w:r>
          </w:p>
        </w:tc>
        <w:tc>
          <w:tcPr>
            <w:tcW w:w="903" w:type="pct"/>
            <w:noWrap/>
            <w:hideMark/>
          </w:tcPr>
          <w:p w14:paraId="20EB1CAF" w14:textId="77777777" w:rsidR="00873393" w:rsidRPr="003E0A11" w:rsidRDefault="00873393" w:rsidP="003E0A11">
            <w:r w:rsidRPr="003E0A11">
              <w:t>REPRESENTATIVA</w:t>
            </w:r>
          </w:p>
        </w:tc>
        <w:tc>
          <w:tcPr>
            <w:tcW w:w="422" w:type="pct"/>
            <w:hideMark/>
          </w:tcPr>
          <w:p w14:paraId="76B820C4" w14:textId="77777777" w:rsidR="00873393" w:rsidRPr="003E0A11" w:rsidRDefault="00873393" w:rsidP="003E0A11">
            <w:r w:rsidRPr="003E0A11">
              <w:t> </w:t>
            </w:r>
          </w:p>
        </w:tc>
        <w:tc>
          <w:tcPr>
            <w:tcW w:w="458" w:type="pct"/>
          </w:tcPr>
          <w:p w14:paraId="72CD5543" w14:textId="77777777" w:rsidR="00873393" w:rsidRPr="003E0A11" w:rsidRDefault="00873393" w:rsidP="003E0A11"/>
        </w:tc>
      </w:tr>
      <w:tr w:rsidR="00873393" w:rsidRPr="003E0A11" w14:paraId="7DFA1488" w14:textId="4A4CCDDF" w:rsidTr="007C4F37">
        <w:trPr>
          <w:trHeight w:val="450"/>
        </w:trPr>
        <w:tc>
          <w:tcPr>
            <w:tcW w:w="296" w:type="pct"/>
            <w:hideMark/>
          </w:tcPr>
          <w:p w14:paraId="46E66BE5" w14:textId="77777777" w:rsidR="00873393" w:rsidRPr="003E0A11" w:rsidRDefault="00873393" w:rsidP="003E0A11">
            <w:r w:rsidRPr="003E0A11">
              <w:t>589</w:t>
            </w:r>
          </w:p>
        </w:tc>
        <w:tc>
          <w:tcPr>
            <w:tcW w:w="2448" w:type="pct"/>
            <w:hideMark/>
          </w:tcPr>
          <w:p w14:paraId="10C6059D" w14:textId="77777777" w:rsidR="00873393" w:rsidRPr="003E0A11" w:rsidRDefault="00873393" w:rsidP="003E0A11">
            <w:r w:rsidRPr="003E0A11">
              <w:t>PIJA PARA LAMINA CABEZA DE GOTA DEL # 8 x 1/2" BOLSA DE 50 PIEZAS.</w:t>
            </w:r>
          </w:p>
        </w:tc>
        <w:tc>
          <w:tcPr>
            <w:tcW w:w="472" w:type="pct"/>
            <w:noWrap/>
            <w:hideMark/>
          </w:tcPr>
          <w:p w14:paraId="17D20E36" w14:textId="77777777" w:rsidR="00873393" w:rsidRPr="003E0A11" w:rsidRDefault="00873393" w:rsidP="003E0A11">
            <w:r w:rsidRPr="003E0A11">
              <w:t>PIEZA</w:t>
            </w:r>
          </w:p>
        </w:tc>
        <w:tc>
          <w:tcPr>
            <w:tcW w:w="903" w:type="pct"/>
            <w:noWrap/>
            <w:hideMark/>
          </w:tcPr>
          <w:p w14:paraId="7077ED9A" w14:textId="77777777" w:rsidR="00873393" w:rsidRPr="003E0A11" w:rsidRDefault="00873393" w:rsidP="003E0A11">
            <w:r w:rsidRPr="003E0A11">
              <w:t>REPRESENTATIVA</w:t>
            </w:r>
          </w:p>
        </w:tc>
        <w:tc>
          <w:tcPr>
            <w:tcW w:w="422" w:type="pct"/>
            <w:hideMark/>
          </w:tcPr>
          <w:p w14:paraId="43E331CB" w14:textId="77777777" w:rsidR="00873393" w:rsidRPr="003E0A11" w:rsidRDefault="00873393" w:rsidP="003E0A11">
            <w:r w:rsidRPr="003E0A11">
              <w:t> </w:t>
            </w:r>
          </w:p>
        </w:tc>
        <w:tc>
          <w:tcPr>
            <w:tcW w:w="458" w:type="pct"/>
          </w:tcPr>
          <w:p w14:paraId="7F82B874" w14:textId="77777777" w:rsidR="00873393" w:rsidRPr="003E0A11" w:rsidRDefault="00873393" w:rsidP="003E0A11"/>
        </w:tc>
      </w:tr>
      <w:tr w:rsidR="00873393" w:rsidRPr="003E0A11" w14:paraId="5BAE8D30" w14:textId="54EB2F2D" w:rsidTr="007C4F37">
        <w:trPr>
          <w:trHeight w:val="255"/>
        </w:trPr>
        <w:tc>
          <w:tcPr>
            <w:tcW w:w="296" w:type="pct"/>
            <w:hideMark/>
          </w:tcPr>
          <w:p w14:paraId="7DF292CC" w14:textId="77777777" w:rsidR="00873393" w:rsidRPr="003E0A11" w:rsidRDefault="00873393" w:rsidP="003E0A11">
            <w:r w:rsidRPr="003E0A11">
              <w:t>590</w:t>
            </w:r>
          </w:p>
        </w:tc>
        <w:tc>
          <w:tcPr>
            <w:tcW w:w="2448" w:type="pct"/>
            <w:hideMark/>
          </w:tcPr>
          <w:p w14:paraId="5DF6A3CE" w14:textId="77777777" w:rsidR="00873393" w:rsidRPr="003E0A11" w:rsidRDefault="00873393" w:rsidP="003E0A11">
            <w:r w:rsidRPr="003E0A11">
              <w:t>PIJA PARA LAMINA CABEZA DE GOTA DEL # 8 x 2" BOLSA DE 50 PIEZAS.</w:t>
            </w:r>
          </w:p>
        </w:tc>
        <w:tc>
          <w:tcPr>
            <w:tcW w:w="472" w:type="pct"/>
            <w:noWrap/>
            <w:hideMark/>
          </w:tcPr>
          <w:p w14:paraId="59F6EDE0" w14:textId="77777777" w:rsidR="00873393" w:rsidRPr="003E0A11" w:rsidRDefault="00873393" w:rsidP="003E0A11">
            <w:r w:rsidRPr="003E0A11">
              <w:t>PIEZA</w:t>
            </w:r>
          </w:p>
        </w:tc>
        <w:tc>
          <w:tcPr>
            <w:tcW w:w="903" w:type="pct"/>
            <w:noWrap/>
            <w:hideMark/>
          </w:tcPr>
          <w:p w14:paraId="7110949F" w14:textId="77777777" w:rsidR="00873393" w:rsidRPr="003E0A11" w:rsidRDefault="00873393" w:rsidP="003E0A11">
            <w:r w:rsidRPr="003E0A11">
              <w:t>REPRESENTATIVA</w:t>
            </w:r>
          </w:p>
        </w:tc>
        <w:tc>
          <w:tcPr>
            <w:tcW w:w="422" w:type="pct"/>
            <w:hideMark/>
          </w:tcPr>
          <w:p w14:paraId="24228755" w14:textId="77777777" w:rsidR="00873393" w:rsidRPr="003E0A11" w:rsidRDefault="00873393" w:rsidP="003E0A11">
            <w:r w:rsidRPr="003E0A11">
              <w:t> </w:t>
            </w:r>
          </w:p>
        </w:tc>
        <w:tc>
          <w:tcPr>
            <w:tcW w:w="458" w:type="pct"/>
          </w:tcPr>
          <w:p w14:paraId="5D7DC70F" w14:textId="77777777" w:rsidR="00873393" w:rsidRPr="003E0A11" w:rsidRDefault="00873393" w:rsidP="003E0A11"/>
        </w:tc>
      </w:tr>
      <w:tr w:rsidR="00873393" w:rsidRPr="003E0A11" w14:paraId="48385C9F" w14:textId="3D4A7200" w:rsidTr="007C4F37">
        <w:trPr>
          <w:trHeight w:val="465"/>
        </w:trPr>
        <w:tc>
          <w:tcPr>
            <w:tcW w:w="296" w:type="pct"/>
            <w:hideMark/>
          </w:tcPr>
          <w:p w14:paraId="526B44F3" w14:textId="77777777" w:rsidR="00873393" w:rsidRPr="003E0A11" w:rsidRDefault="00873393" w:rsidP="003E0A11">
            <w:r w:rsidRPr="003E0A11">
              <w:t>591</w:t>
            </w:r>
          </w:p>
        </w:tc>
        <w:tc>
          <w:tcPr>
            <w:tcW w:w="2448" w:type="pct"/>
            <w:hideMark/>
          </w:tcPr>
          <w:p w14:paraId="7841084C" w14:textId="77777777" w:rsidR="00873393" w:rsidRPr="003E0A11" w:rsidRDefault="00873393" w:rsidP="003E0A11">
            <w:r w:rsidRPr="003E0A11">
              <w:t>PIJA PARA LAMINA CABEZA DE GOTA DEL # 8 x 3/4" BOLSA DE 50 PIEZAS.</w:t>
            </w:r>
          </w:p>
        </w:tc>
        <w:tc>
          <w:tcPr>
            <w:tcW w:w="472" w:type="pct"/>
            <w:noWrap/>
            <w:hideMark/>
          </w:tcPr>
          <w:p w14:paraId="71E84CA2" w14:textId="77777777" w:rsidR="00873393" w:rsidRPr="003E0A11" w:rsidRDefault="00873393" w:rsidP="003E0A11">
            <w:r w:rsidRPr="003E0A11">
              <w:t>PIEZA</w:t>
            </w:r>
          </w:p>
        </w:tc>
        <w:tc>
          <w:tcPr>
            <w:tcW w:w="903" w:type="pct"/>
            <w:noWrap/>
            <w:hideMark/>
          </w:tcPr>
          <w:p w14:paraId="77D0DAF5" w14:textId="77777777" w:rsidR="00873393" w:rsidRPr="003E0A11" w:rsidRDefault="00873393" w:rsidP="003E0A11">
            <w:r w:rsidRPr="003E0A11">
              <w:t>REPRESENTATIVA</w:t>
            </w:r>
          </w:p>
        </w:tc>
        <w:tc>
          <w:tcPr>
            <w:tcW w:w="422" w:type="pct"/>
            <w:hideMark/>
          </w:tcPr>
          <w:p w14:paraId="226CEFCD" w14:textId="77777777" w:rsidR="00873393" w:rsidRPr="003E0A11" w:rsidRDefault="00873393" w:rsidP="003E0A11">
            <w:r w:rsidRPr="003E0A11">
              <w:t> </w:t>
            </w:r>
          </w:p>
        </w:tc>
        <w:tc>
          <w:tcPr>
            <w:tcW w:w="458" w:type="pct"/>
          </w:tcPr>
          <w:p w14:paraId="6C0444E3" w14:textId="77777777" w:rsidR="00873393" w:rsidRPr="003E0A11" w:rsidRDefault="00873393" w:rsidP="003E0A11"/>
        </w:tc>
      </w:tr>
      <w:tr w:rsidR="00873393" w:rsidRPr="003E0A11" w14:paraId="28CEDB25" w14:textId="7AD39EF7" w:rsidTr="007C4F37">
        <w:trPr>
          <w:trHeight w:val="270"/>
        </w:trPr>
        <w:tc>
          <w:tcPr>
            <w:tcW w:w="296" w:type="pct"/>
            <w:hideMark/>
          </w:tcPr>
          <w:p w14:paraId="35460EBD" w14:textId="77777777" w:rsidR="00873393" w:rsidRPr="003E0A11" w:rsidRDefault="00873393" w:rsidP="003E0A11">
            <w:r w:rsidRPr="003E0A11">
              <w:t>592</w:t>
            </w:r>
          </w:p>
        </w:tc>
        <w:tc>
          <w:tcPr>
            <w:tcW w:w="2448" w:type="pct"/>
            <w:hideMark/>
          </w:tcPr>
          <w:p w14:paraId="5BB02D5E" w14:textId="77777777" w:rsidR="00873393" w:rsidRPr="003E0A11" w:rsidRDefault="00873393" w:rsidP="003E0A11">
            <w:r w:rsidRPr="003E0A11">
              <w:t>PILA PARA FLUXOMETRO AUTOMATICO DE LITIO TIPO CRP2 DE 6 VOLTS.</w:t>
            </w:r>
          </w:p>
        </w:tc>
        <w:tc>
          <w:tcPr>
            <w:tcW w:w="472" w:type="pct"/>
            <w:noWrap/>
            <w:hideMark/>
          </w:tcPr>
          <w:p w14:paraId="10C95EA5" w14:textId="77777777" w:rsidR="00873393" w:rsidRPr="003E0A11" w:rsidRDefault="00873393" w:rsidP="003E0A11">
            <w:r w:rsidRPr="003E0A11">
              <w:t>PIEZA</w:t>
            </w:r>
          </w:p>
        </w:tc>
        <w:tc>
          <w:tcPr>
            <w:tcW w:w="903" w:type="pct"/>
            <w:shd w:val="clear" w:color="000000" w:fill="C5D9F1"/>
            <w:noWrap/>
            <w:hideMark/>
          </w:tcPr>
          <w:p w14:paraId="18409E36" w14:textId="77777777" w:rsidR="00873393" w:rsidRPr="003E0A11" w:rsidRDefault="00873393" w:rsidP="003E0A11">
            <w:r w:rsidRPr="003E0A11">
              <w:t>SI</w:t>
            </w:r>
          </w:p>
        </w:tc>
        <w:tc>
          <w:tcPr>
            <w:tcW w:w="422" w:type="pct"/>
            <w:hideMark/>
          </w:tcPr>
          <w:p w14:paraId="02022EED" w14:textId="77777777" w:rsidR="00873393" w:rsidRPr="003E0A11" w:rsidRDefault="00873393" w:rsidP="003E0A11">
            <w:r w:rsidRPr="003E0A11">
              <w:t> </w:t>
            </w:r>
          </w:p>
        </w:tc>
        <w:tc>
          <w:tcPr>
            <w:tcW w:w="458" w:type="pct"/>
          </w:tcPr>
          <w:p w14:paraId="23865627" w14:textId="77777777" w:rsidR="00873393" w:rsidRPr="003E0A11" w:rsidRDefault="00873393" w:rsidP="003E0A11"/>
        </w:tc>
      </w:tr>
      <w:tr w:rsidR="00873393" w:rsidRPr="003E0A11" w14:paraId="07604BE4" w14:textId="73A3E9B6" w:rsidTr="007C4F37">
        <w:trPr>
          <w:trHeight w:val="270"/>
        </w:trPr>
        <w:tc>
          <w:tcPr>
            <w:tcW w:w="296" w:type="pct"/>
            <w:hideMark/>
          </w:tcPr>
          <w:p w14:paraId="22B9D1E5" w14:textId="77777777" w:rsidR="00873393" w:rsidRPr="003E0A11" w:rsidRDefault="00873393" w:rsidP="003E0A11">
            <w:r w:rsidRPr="003E0A11">
              <w:lastRenderedPageBreak/>
              <w:t>593</w:t>
            </w:r>
          </w:p>
        </w:tc>
        <w:tc>
          <w:tcPr>
            <w:tcW w:w="2448" w:type="pct"/>
            <w:hideMark/>
          </w:tcPr>
          <w:p w14:paraId="4DB5F231" w14:textId="77777777" w:rsidR="00873393" w:rsidRPr="003E0A11" w:rsidRDefault="00873393" w:rsidP="003E0A11">
            <w:r w:rsidRPr="003E0A11">
              <w:t>PIVOTE CENTRADO PARA PUERTA DE ALUMINIO.</w:t>
            </w:r>
          </w:p>
        </w:tc>
        <w:tc>
          <w:tcPr>
            <w:tcW w:w="472" w:type="pct"/>
            <w:noWrap/>
            <w:hideMark/>
          </w:tcPr>
          <w:p w14:paraId="58191DE3" w14:textId="77777777" w:rsidR="00873393" w:rsidRPr="003E0A11" w:rsidRDefault="00873393" w:rsidP="003E0A11">
            <w:r w:rsidRPr="003E0A11">
              <w:t>PIEZA</w:t>
            </w:r>
          </w:p>
        </w:tc>
        <w:tc>
          <w:tcPr>
            <w:tcW w:w="903" w:type="pct"/>
            <w:shd w:val="clear" w:color="000000" w:fill="C5D9F1"/>
            <w:noWrap/>
            <w:hideMark/>
          </w:tcPr>
          <w:p w14:paraId="569C705E" w14:textId="77777777" w:rsidR="00873393" w:rsidRPr="003E0A11" w:rsidRDefault="00873393" w:rsidP="003E0A11">
            <w:r w:rsidRPr="003E0A11">
              <w:t>SI</w:t>
            </w:r>
          </w:p>
        </w:tc>
        <w:tc>
          <w:tcPr>
            <w:tcW w:w="422" w:type="pct"/>
            <w:hideMark/>
          </w:tcPr>
          <w:p w14:paraId="4A8FBD5C" w14:textId="77777777" w:rsidR="00873393" w:rsidRPr="003E0A11" w:rsidRDefault="00873393" w:rsidP="003E0A11">
            <w:r w:rsidRPr="003E0A11">
              <w:t> </w:t>
            </w:r>
          </w:p>
        </w:tc>
        <w:tc>
          <w:tcPr>
            <w:tcW w:w="458" w:type="pct"/>
          </w:tcPr>
          <w:p w14:paraId="7249D942" w14:textId="77777777" w:rsidR="00873393" w:rsidRPr="003E0A11" w:rsidRDefault="00873393" w:rsidP="003E0A11"/>
        </w:tc>
      </w:tr>
      <w:tr w:rsidR="00873393" w:rsidRPr="003E0A11" w14:paraId="3D982A04" w14:textId="1620B9C8" w:rsidTr="007C4F37">
        <w:trPr>
          <w:trHeight w:val="465"/>
        </w:trPr>
        <w:tc>
          <w:tcPr>
            <w:tcW w:w="296" w:type="pct"/>
            <w:hideMark/>
          </w:tcPr>
          <w:p w14:paraId="144C18A9" w14:textId="77777777" w:rsidR="00873393" w:rsidRPr="003E0A11" w:rsidRDefault="00873393" w:rsidP="003E0A11">
            <w:r w:rsidRPr="003E0A11">
              <w:t>594</w:t>
            </w:r>
          </w:p>
        </w:tc>
        <w:tc>
          <w:tcPr>
            <w:tcW w:w="2448" w:type="pct"/>
            <w:hideMark/>
          </w:tcPr>
          <w:p w14:paraId="465AD307" w14:textId="77777777" w:rsidR="00873393" w:rsidRPr="003E0A11" w:rsidRDefault="00873393" w:rsidP="003E0A11">
            <w:r w:rsidRPr="003E0A11">
              <w:t>PIVOTE DESCENTRADO PARA PUERTA DE ALUMINIO ANODIZADO NATURAL.</w:t>
            </w:r>
          </w:p>
        </w:tc>
        <w:tc>
          <w:tcPr>
            <w:tcW w:w="472" w:type="pct"/>
            <w:noWrap/>
            <w:hideMark/>
          </w:tcPr>
          <w:p w14:paraId="255E7FE6" w14:textId="77777777" w:rsidR="00873393" w:rsidRPr="003E0A11" w:rsidRDefault="00873393" w:rsidP="003E0A11">
            <w:r w:rsidRPr="003E0A11">
              <w:t>PIEZA</w:t>
            </w:r>
          </w:p>
        </w:tc>
        <w:tc>
          <w:tcPr>
            <w:tcW w:w="903" w:type="pct"/>
            <w:shd w:val="clear" w:color="000000" w:fill="C5D9F1"/>
            <w:noWrap/>
            <w:hideMark/>
          </w:tcPr>
          <w:p w14:paraId="355D518E" w14:textId="77777777" w:rsidR="00873393" w:rsidRPr="003E0A11" w:rsidRDefault="00873393" w:rsidP="003E0A11">
            <w:r w:rsidRPr="003E0A11">
              <w:t>SI</w:t>
            </w:r>
          </w:p>
        </w:tc>
        <w:tc>
          <w:tcPr>
            <w:tcW w:w="422" w:type="pct"/>
            <w:hideMark/>
          </w:tcPr>
          <w:p w14:paraId="580E7480" w14:textId="77777777" w:rsidR="00873393" w:rsidRPr="003E0A11" w:rsidRDefault="00873393" w:rsidP="003E0A11">
            <w:r w:rsidRPr="003E0A11">
              <w:t> </w:t>
            </w:r>
          </w:p>
        </w:tc>
        <w:tc>
          <w:tcPr>
            <w:tcW w:w="458" w:type="pct"/>
          </w:tcPr>
          <w:p w14:paraId="0083EA6D" w14:textId="77777777" w:rsidR="00873393" w:rsidRPr="003E0A11" w:rsidRDefault="00873393" w:rsidP="003E0A11"/>
        </w:tc>
      </w:tr>
      <w:tr w:rsidR="00873393" w:rsidRPr="003E0A11" w14:paraId="37AC31D8" w14:textId="5FC516FC" w:rsidTr="007C4F37">
        <w:trPr>
          <w:trHeight w:val="450"/>
        </w:trPr>
        <w:tc>
          <w:tcPr>
            <w:tcW w:w="296" w:type="pct"/>
            <w:hideMark/>
          </w:tcPr>
          <w:p w14:paraId="1190BB4A" w14:textId="77777777" w:rsidR="00873393" w:rsidRPr="003E0A11" w:rsidRDefault="00873393" w:rsidP="003E0A11">
            <w:r w:rsidRPr="003E0A11">
              <w:t>595</w:t>
            </w:r>
          </w:p>
        </w:tc>
        <w:tc>
          <w:tcPr>
            <w:tcW w:w="2448" w:type="pct"/>
            <w:hideMark/>
          </w:tcPr>
          <w:p w14:paraId="786DC592" w14:textId="77777777" w:rsidR="00873393" w:rsidRPr="003E0A11" w:rsidRDefault="00873393" w:rsidP="003E0A11">
            <w:r w:rsidRPr="003E0A11">
              <w:t>PLIEGO DE LIJA DE AGUA CARBURO DE SILICIO, HOJAS DE PAPEL IMPERMEABLE DE 9" x 11" GRANO 180.</w:t>
            </w:r>
          </w:p>
        </w:tc>
        <w:tc>
          <w:tcPr>
            <w:tcW w:w="472" w:type="pct"/>
            <w:noWrap/>
            <w:hideMark/>
          </w:tcPr>
          <w:p w14:paraId="26415B04" w14:textId="77777777" w:rsidR="00873393" w:rsidRPr="003E0A11" w:rsidRDefault="00873393" w:rsidP="003E0A11">
            <w:r w:rsidRPr="003E0A11">
              <w:t>PIEZA</w:t>
            </w:r>
          </w:p>
        </w:tc>
        <w:tc>
          <w:tcPr>
            <w:tcW w:w="903" w:type="pct"/>
            <w:noWrap/>
            <w:hideMark/>
          </w:tcPr>
          <w:p w14:paraId="344D6E5D" w14:textId="77777777" w:rsidR="00873393" w:rsidRPr="003E0A11" w:rsidRDefault="00873393" w:rsidP="003E0A11">
            <w:r w:rsidRPr="003E0A11">
              <w:t>REPRESENTATIVA</w:t>
            </w:r>
          </w:p>
        </w:tc>
        <w:tc>
          <w:tcPr>
            <w:tcW w:w="422" w:type="pct"/>
            <w:hideMark/>
          </w:tcPr>
          <w:p w14:paraId="198FAB52" w14:textId="77777777" w:rsidR="00873393" w:rsidRPr="003E0A11" w:rsidRDefault="00873393" w:rsidP="003E0A11">
            <w:r w:rsidRPr="003E0A11">
              <w:t> </w:t>
            </w:r>
          </w:p>
        </w:tc>
        <w:tc>
          <w:tcPr>
            <w:tcW w:w="458" w:type="pct"/>
          </w:tcPr>
          <w:p w14:paraId="270FB504" w14:textId="77777777" w:rsidR="00873393" w:rsidRPr="003E0A11" w:rsidRDefault="00873393" w:rsidP="003E0A11"/>
        </w:tc>
      </w:tr>
      <w:tr w:rsidR="00873393" w:rsidRPr="003E0A11" w14:paraId="4945375F" w14:textId="20A015E0" w:rsidTr="007C4F37">
        <w:trPr>
          <w:trHeight w:val="450"/>
        </w:trPr>
        <w:tc>
          <w:tcPr>
            <w:tcW w:w="296" w:type="pct"/>
            <w:hideMark/>
          </w:tcPr>
          <w:p w14:paraId="64010921" w14:textId="77777777" w:rsidR="00873393" w:rsidRPr="003E0A11" w:rsidRDefault="00873393" w:rsidP="003E0A11">
            <w:r w:rsidRPr="003E0A11">
              <w:t>596</w:t>
            </w:r>
          </w:p>
        </w:tc>
        <w:tc>
          <w:tcPr>
            <w:tcW w:w="2448" w:type="pct"/>
            <w:hideMark/>
          </w:tcPr>
          <w:p w14:paraId="16C812C7" w14:textId="77777777" w:rsidR="00873393" w:rsidRPr="003E0A11" w:rsidRDefault="00873393" w:rsidP="003E0A11">
            <w:r w:rsidRPr="003E0A11">
              <w:t>PLIEGO DE LIJA DE AGUA CARBURO DE SILICIO, HOJAS DE PAPEL IMPERMEABLE DE 9" x 11" GRANO 220.</w:t>
            </w:r>
          </w:p>
        </w:tc>
        <w:tc>
          <w:tcPr>
            <w:tcW w:w="472" w:type="pct"/>
            <w:noWrap/>
            <w:hideMark/>
          </w:tcPr>
          <w:p w14:paraId="14852354" w14:textId="77777777" w:rsidR="00873393" w:rsidRPr="003E0A11" w:rsidRDefault="00873393" w:rsidP="003E0A11">
            <w:r w:rsidRPr="003E0A11">
              <w:t>PIEZA</w:t>
            </w:r>
          </w:p>
        </w:tc>
        <w:tc>
          <w:tcPr>
            <w:tcW w:w="903" w:type="pct"/>
            <w:noWrap/>
            <w:hideMark/>
          </w:tcPr>
          <w:p w14:paraId="52A9087C" w14:textId="77777777" w:rsidR="00873393" w:rsidRPr="003E0A11" w:rsidRDefault="00873393" w:rsidP="003E0A11">
            <w:r w:rsidRPr="003E0A11">
              <w:t>REPRESENTATIVA</w:t>
            </w:r>
          </w:p>
        </w:tc>
        <w:tc>
          <w:tcPr>
            <w:tcW w:w="422" w:type="pct"/>
            <w:hideMark/>
          </w:tcPr>
          <w:p w14:paraId="39B75503" w14:textId="77777777" w:rsidR="00873393" w:rsidRPr="003E0A11" w:rsidRDefault="00873393" w:rsidP="003E0A11">
            <w:r w:rsidRPr="003E0A11">
              <w:t> </w:t>
            </w:r>
          </w:p>
        </w:tc>
        <w:tc>
          <w:tcPr>
            <w:tcW w:w="458" w:type="pct"/>
          </w:tcPr>
          <w:p w14:paraId="3873E76D" w14:textId="77777777" w:rsidR="00873393" w:rsidRPr="003E0A11" w:rsidRDefault="00873393" w:rsidP="003E0A11"/>
        </w:tc>
      </w:tr>
      <w:tr w:rsidR="00873393" w:rsidRPr="003E0A11" w14:paraId="251487E5" w14:textId="51820B27" w:rsidTr="007C4F37">
        <w:trPr>
          <w:trHeight w:val="450"/>
        </w:trPr>
        <w:tc>
          <w:tcPr>
            <w:tcW w:w="296" w:type="pct"/>
            <w:hideMark/>
          </w:tcPr>
          <w:p w14:paraId="7F6A04D6" w14:textId="77777777" w:rsidR="00873393" w:rsidRPr="003E0A11" w:rsidRDefault="00873393" w:rsidP="003E0A11">
            <w:r w:rsidRPr="003E0A11">
              <w:t>597</w:t>
            </w:r>
          </w:p>
        </w:tc>
        <w:tc>
          <w:tcPr>
            <w:tcW w:w="2448" w:type="pct"/>
            <w:hideMark/>
          </w:tcPr>
          <w:p w14:paraId="214870F7" w14:textId="77777777" w:rsidR="00873393" w:rsidRPr="003E0A11" w:rsidRDefault="00873393" w:rsidP="003E0A11">
            <w:r w:rsidRPr="003E0A11">
              <w:t>PLIEGO DE LIJA DE AGUA CARBURO DE SILICIO, HOJAS DE PAPEL IMPERMEABLE DE 9" x 11" GRANO 240.</w:t>
            </w:r>
          </w:p>
        </w:tc>
        <w:tc>
          <w:tcPr>
            <w:tcW w:w="472" w:type="pct"/>
            <w:noWrap/>
            <w:hideMark/>
          </w:tcPr>
          <w:p w14:paraId="73228ADF" w14:textId="77777777" w:rsidR="00873393" w:rsidRPr="003E0A11" w:rsidRDefault="00873393" w:rsidP="003E0A11">
            <w:r w:rsidRPr="003E0A11">
              <w:t>PIEZA</w:t>
            </w:r>
          </w:p>
        </w:tc>
        <w:tc>
          <w:tcPr>
            <w:tcW w:w="903" w:type="pct"/>
            <w:noWrap/>
            <w:hideMark/>
          </w:tcPr>
          <w:p w14:paraId="0F36705F" w14:textId="77777777" w:rsidR="00873393" w:rsidRPr="003E0A11" w:rsidRDefault="00873393" w:rsidP="003E0A11">
            <w:r w:rsidRPr="003E0A11">
              <w:t>REPRESENTATIVA</w:t>
            </w:r>
          </w:p>
        </w:tc>
        <w:tc>
          <w:tcPr>
            <w:tcW w:w="422" w:type="pct"/>
            <w:hideMark/>
          </w:tcPr>
          <w:p w14:paraId="36819A98" w14:textId="77777777" w:rsidR="00873393" w:rsidRPr="003E0A11" w:rsidRDefault="00873393" w:rsidP="003E0A11">
            <w:r w:rsidRPr="003E0A11">
              <w:t> </w:t>
            </w:r>
          </w:p>
        </w:tc>
        <w:tc>
          <w:tcPr>
            <w:tcW w:w="458" w:type="pct"/>
          </w:tcPr>
          <w:p w14:paraId="04F2A6BF" w14:textId="77777777" w:rsidR="00873393" w:rsidRPr="003E0A11" w:rsidRDefault="00873393" w:rsidP="003E0A11"/>
        </w:tc>
      </w:tr>
      <w:tr w:rsidR="00873393" w:rsidRPr="003E0A11" w14:paraId="284F2797" w14:textId="6BF39D1D" w:rsidTr="007C4F37">
        <w:trPr>
          <w:trHeight w:val="450"/>
        </w:trPr>
        <w:tc>
          <w:tcPr>
            <w:tcW w:w="296" w:type="pct"/>
            <w:hideMark/>
          </w:tcPr>
          <w:p w14:paraId="1FAE2B65" w14:textId="77777777" w:rsidR="00873393" w:rsidRPr="003E0A11" w:rsidRDefault="00873393" w:rsidP="003E0A11">
            <w:r w:rsidRPr="003E0A11">
              <w:t>598</w:t>
            </w:r>
          </w:p>
        </w:tc>
        <w:tc>
          <w:tcPr>
            <w:tcW w:w="2448" w:type="pct"/>
            <w:hideMark/>
          </w:tcPr>
          <w:p w14:paraId="77C374F0" w14:textId="77777777" w:rsidR="00873393" w:rsidRPr="003E0A11" w:rsidRDefault="00873393" w:rsidP="003E0A11">
            <w:r w:rsidRPr="003E0A11">
              <w:t>PLIEGO DE LIJA DE AGUA CARBURO DE SILICIO, HOJAS DE PAPEL IMPERMEABLE DE 9" x 11" GRANO 280.</w:t>
            </w:r>
          </w:p>
        </w:tc>
        <w:tc>
          <w:tcPr>
            <w:tcW w:w="472" w:type="pct"/>
            <w:noWrap/>
            <w:hideMark/>
          </w:tcPr>
          <w:p w14:paraId="206A24AF" w14:textId="77777777" w:rsidR="00873393" w:rsidRPr="003E0A11" w:rsidRDefault="00873393" w:rsidP="003E0A11">
            <w:r w:rsidRPr="003E0A11">
              <w:t>PIEZA</w:t>
            </w:r>
          </w:p>
        </w:tc>
        <w:tc>
          <w:tcPr>
            <w:tcW w:w="903" w:type="pct"/>
            <w:shd w:val="clear" w:color="000000" w:fill="C5D9F1"/>
            <w:noWrap/>
            <w:hideMark/>
          </w:tcPr>
          <w:p w14:paraId="230E0D0A" w14:textId="77777777" w:rsidR="00873393" w:rsidRPr="003E0A11" w:rsidRDefault="00873393" w:rsidP="003E0A11">
            <w:r w:rsidRPr="003E0A11">
              <w:t>SI</w:t>
            </w:r>
          </w:p>
        </w:tc>
        <w:tc>
          <w:tcPr>
            <w:tcW w:w="422" w:type="pct"/>
            <w:hideMark/>
          </w:tcPr>
          <w:p w14:paraId="6D170CB3" w14:textId="77777777" w:rsidR="00873393" w:rsidRPr="003E0A11" w:rsidRDefault="00873393" w:rsidP="003E0A11">
            <w:r w:rsidRPr="003E0A11">
              <w:t> </w:t>
            </w:r>
          </w:p>
        </w:tc>
        <w:tc>
          <w:tcPr>
            <w:tcW w:w="458" w:type="pct"/>
          </w:tcPr>
          <w:p w14:paraId="7BDF566C" w14:textId="77777777" w:rsidR="00873393" w:rsidRPr="003E0A11" w:rsidRDefault="00873393" w:rsidP="003E0A11"/>
        </w:tc>
      </w:tr>
      <w:tr w:rsidR="00873393" w:rsidRPr="003E0A11" w14:paraId="3DB74829" w14:textId="420354DC" w:rsidTr="007C4F37">
        <w:trPr>
          <w:trHeight w:val="465"/>
        </w:trPr>
        <w:tc>
          <w:tcPr>
            <w:tcW w:w="296" w:type="pct"/>
            <w:hideMark/>
          </w:tcPr>
          <w:p w14:paraId="7FAE895E" w14:textId="77777777" w:rsidR="00873393" w:rsidRPr="003E0A11" w:rsidRDefault="00873393" w:rsidP="003E0A11">
            <w:r w:rsidRPr="003E0A11">
              <w:t>599</w:t>
            </w:r>
          </w:p>
        </w:tc>
        <w:tc>
          <w:tcPr>
            <w:tcW w:w="2448" w:type="pct"/>
            <w:hideMark/>
          </w:tcPr>
          <w:p w14:paraId="65D8E038" w14:textId="77777777" w:rsidR="00873393" w:rsidRPr="003E0A11" w:rsidRDefault="00873393" w:rsidP="003E0A11">
            <w:r w:rsidRPr="003E0A11">
              <w:t>PLIEGO DE LIJA DE AGUA CARBURO DE SILICIO, HOJAS DE PAPEL IMPERMEABLE DE 9" x 11" GRANO 320.</w:t>
            </w:r>
          </w:p>
        </w:tc>
        <w:tc>
          <w:tcPr>
            <w:tcW w:w="472" w:type="pct"/>
            <w:noWrap/>
            <w:hideMark/>
          </w:tcPr>
          <w:p w14:paraId="4C1EB4F6" w14:textId="77777777" w:rsidR="00873393" w:rsidRPr="003E0A11" w:rsidRDefault="00873393" w:rsidP="003E0A11">
            <w:r w:rsidRPr="003E0A11">
              <w:t>PIEZA</w:t>
            </w:r>
          </w:p>
        </w:tc>
        <w:tc>
          <w:tcPr>
            <w:tcW w:w="903" w:type="pct"/>
            <w:noWrap/>
            <w:hideMark/>
          </w:tcPr>
          <w:p w14:paraId="51111B6E" w14:textId="77777777" w:rsidR="00873393" w:rsidRPr="003E0A11" w:rsidRDefault="00873393" w:rsidP="003E0A11">
            <w:r w:rsidRPr="003E0A11">
              <w:t>REPRESENTATIVA</w:t>
            </w:r>
          </w:p>
        </w:tc>
        <w:tc>
          <w:tcPr>
            <w:tcW w:w="422" w:type="pct"/>
            <w:hideMark/>
          </w:tcPr>
          <w:p w14:paraId="1856318A" w14:textId="77777777" w:rsidR="00873393" w:rsidRPr="003E0A11" w:rsidRDefault="00873393" w:rsidP="003E0A11">
            <w:r w:rsidRPr="003E0A11">
              <w:t> </w:t>
            </w:r>
          </w:p>
        </w:tc>
        <w:tc>
          <w:tcPr>
            <w:tcW w:w="458" w:type="pct"/>
          </w:tcPr>
          <w:p w14:paraId="14DB5DDB" w14:textId="77777777" w:rsidR="00873393" w:rsidRPr="003E0A11" w:rsidRDefault="00873393" w:rsidP="003E0A11"/>
        </w:tc>
      </w:tr>
      <w:tr w:rsidR="00873393" w:rsidRPr="003E0A11" w14:paraId="02454A27" w14:textId="3EAC5D8B" w:rsidTr="007C4F37">
        <w:trPr>
          <w:trHeight w:val="270"/>
        </w:trPr>
        <w:tc>
          <w:tcPr>
            <w:tcW w:w="296" w:type="pct"/>
            <w:hideMark/>
          </w:tcPr>
          <w:p w14:paraId="3B581C3F" w14:textId="77777777" w:rsidR="00873393" w:rsidRPr="003E0A11" w:rsidRDefault="00873393" w:rsidP="003E0A11">
            <w:r w:rsidRPr="003E0A11">
              <w:t>600</w:t>
            </w:r>
          </w:p>
        </w:tc>
        <w:tc>
          <w:tcPr>
            <w:tcW w:w="2448" w:type="pct"/>
            <w:hideMark/>
          </w:tcPr>
          <w:p w14:paraId="3E405E13" w14:textId="77777777" w:rsidR="00873393" w:rsidRPr="003E0A11" w:rsidRDefault="00873393" w:rsidP="003E0A11">
            <w:r w:rsidRPr="003E0A11">
              <w:t>POLVO BLANCO ESPECIAL PARA PULIR PISOS.</w:t>
            </w:r>
          </w:p>
        </w:tc>
        <w:tc>
          <w:tcPr>
            <w:tcW w:w="472" w:type="pct"/>
            <w:noWrap/>
            <w:hideMark/>
          </w:tcPr>
          <w:p w14:paraId="4665D9CA" w14:textId="77777777" w:rsidR="00873393" w:rsidRPr="003E0A11" w:rsidRDefault="00873393" w:rsidP="003E0A11">
            <w:r w:rsidRPr="003E0A11">
              <w:t>KG.</w:t>
            </w:r>
          </w:p>
        </w:tc>
        <w:tc>
          <w:tcPr>
            <w:tcW w:w="903" w:type="pct"/>
            <w:shd w:val="clear" w:color="000000" w:fill="C5D9F1"/>
            <w:noWrap/>
            <w:hideMark/>
          </w:tcPr>
          <w:p w14:paraId="4C6100E2" w14:textId="77777777" w:rsidR="00873393" w:rsidRPr="003E0A11" w:rsidRDefault="00873393" w:rsidP="003E0A11">
            <w:r w:rsidRPr="003E0A11">
              <w:t>SI</w:t>
            </w:r>
          </w:p>
        </w:tc>
        <w:tc>
          <w:tcPr>
            <w:tcW w:w="422" w:type="pct"/>
            <w:hideMark/>
          </w:tcPr>
          <w:p w14:paraId="406BCA86" w14:textId="77777777" w:rsidR="00873393" w:rsidRPr="003E0A11" w:rsidRDefault="00873393" w:rsidP="003E0A11">
            <w:r w:rsidRPr="003E0A11">
              <w:t> </w:t>
            </w:r>
          </w:p>
        </w:tc>
        <w:tc>
          <w:tcPr>
            <w:tcW w:w="458" w:type="pct"/>
          </w:tcPr>
          <w:p w14:paraId="758D862B" w14:textId="77777777" w:rsidR="00873393" w:rsidRPr="003E0A11" w:rsidRDefault="00873393" w:rsidP="003E0A11"/>
        </w:tc>
      </w:tr>
      <w:tr w:rsidR="00873393" w:rsidRPr="003E0A11" w14:paraId="1DBD565B" w14:textId="5161164F" w:rsidTr="007C4F37">
        <w:trPr>
          <w:trHeight w:val="255"/>
        </w:trPr>
        <w:tc>
          <w:tcPr>
            <w:tcW w:w="296" w:type="pct"/>
            <w:hideMark/>
          </w:tcPr>
          <w:p w14:paraId="373A7AFB" w14:textId="77777777" w:rsidR="00873393" w:rsidRPr="003E0A11" w:rsidRDefault="00873393" w:rsidP="003E0A11">
            <w:r w:rsidRPr="003E0A11">
              <w:t>601</w:t>
            </w:r>
          </w:p>
        </w:tc>
        <w:tc>
          <w:tcPr>
            <w:tcW w:w="2448" w:type="pct"/>
            <w:hideMark/>
          </w:tcPr>
          <w:p w14:paraId="598CCD98" w14:textId="77777777" w:rsidR="00873393" w:rsidRPr="003E0A11" w:rsidRDefault="00873393" w:rsidP="003E0A11">
            <w:r w:rsidRPr="003E0A11">
              <w:t>PORTACANDADOS DE ACERO LATONADO DE 1 3/4".</w:t>
            </w:r>
          </w:p>
        </w:tc>
        <w:tc>
          <w:tcPr>
            <w:tcW w:w="472" w:type="pct"/>
            <w:noWrap/>
            <w:hideMark/>
          </w:tcPr>
          <w:p w14:paraId="09B82BF8" w14:textId="77777777" w:rsidR="00873393" w:rsidRPr="003E0A11" w:rsidRDefault="00873393" w:rsidP="003E0A11">
            <w:r w:rsidRPr="003E0A11">
              <w:t>PIEZA</w:t>
            </w:r>
          </w:p>
        </w:tc>
        <w:tc>
          <w:tcPr>
            <w:tcW w:w="903" w:type="pct"/>
            <w:noWrap/>
            <w:hideMark/>
          </w:tcPr>
          <w:p w14:paraId="797B8436" w14:textId="77777777" w:rsidR="00873393" w:rsidRPr="003E0A11" w:rsidRDefault="00873393" w:rsidP="003E0A11">
            <w:r w:rsidRPr="003E0A11">
              <w:t>REPRESENTATIVA</w:t>
            </w:r>
          </w:p>
        </w:tc>
        <w:tc>
          <w:tcPr>
            <w:tcW w:w="422" w:type="pct"/>
            <w:hideMark/>
          </w:tcPr>
          <w:p w14:paraId="128BF186" w14:textId="77777777" w:rsidR="00873393" w:rsidRPr="003E0A11" w:rsidRDefault="00873393" w:rsidP="003E0A11">
            <w:r w:rsidRPr="003E0A11">
              <w:t> </w:t>
            </w:r>
          </w:p>
        </w:tc>
        <w:tc>
          <w:tcPr>
            <w:tcW w:w="458" w:type="pct"/>
          </w:tcPr>
          <w:p w14:paraId="14A1A3C0" w14:textId="77777777" w:rsidR="00873393" w:rsidRPr="003E0A11" w:rsidRDefault="00873393" w:rsidP="003E0A11"/>
        </w:tc>
      </w:tr>
      <w:tr w:rsidR="00873393" w:rsidRPr="003E0A11" w14:paraId="3794DBC6" w14:textId="1813C86E" w:rsidTr="007C4F37">
        <w:trPr>
          <w:trHeight w:val="255"/>
        </w:trPr>
        <w:tc>
          <w:tcPr>
            <w:tcW w:w="296" w:type="pct"/>
            <w:hideMark/>
          </w:tcPr>
          <w:p w14:paraId="03A6AF23" w14:textId="77777777" w:rsidR="00873393" w:rsidRPr="003E0A11" w:rsidRDefault="00873393" w:rsidP="003E0A11">
            <w:r w:rsidRPr="003E0A11">
              <w:t>602</w:t>
            </w:r>
          </w:p>
        </w:tc>
        <w:tc>
          <w:tcPr>
            <w:tcW w:w="2448" w:type="pct"/>
            <w:hideMark/>
          </w:tcPr>
          <w:p w14:paraId="2C998F88" w14:textId="77777777" w:rsidR="00873393" w:rsidRPr="003E0A11" w:rsidRDefault="00873393" w:rsidP="003E0A11">
            <w:r w:rsidRPr="003E0A11">
              <w:t>PORTACANDADOS DE ACERO LATONADO DE 2 1/2".</w:t>
            </w:r>
          </w:p>
        </w:tc>
        <w:tc>
          <w:tcPr>
            <w:tcW w:w="472" w:type="pct"/>
            <w:noWrap/>
            <w:hideMark/>
          </w:tcPr>
          <w:p w14:paraId="1A2428A1" w14:textId="77777777" w:rsidR="00873393" w:rsidRPr="003E0A11" w:rsidRDefault="00873393" w:rsidP="003E0A11">
            <w:r w:rsidRPr="003E0A11">
              <w:t>PIEZA</w:t>
            </w:r>
          </w:p>
        </w:tc>
        <w:tc>
          <w:tcPr>
            <w:tcW w:w="903" w:type="pct"/>
            <w:noWrap/>
            <w:hideMark/>
          </w:tcPr>
          <w:p w14:paraId="78376241" w14:textId="77777777" w:rsidR="00873393" w:rsidRPr="003E0A11" w:rsidRDefault="00873393" w:rsidP="003E0A11">
            <w:r w:rsidRPr="003E0A11">
              <w:t>REPRESENTATIVA</w:t>
            </w:r>
          </w:p>
        </w:tc>
        <w:tc>
          <w:tcPr>
            <w:tcW w:w="422" w:type="pct"/>
            <w:hideMark/>
          </w:tcPr>
          <w:p w14:paraId="7FC15989" w14:textId="77777777" w:rsidR="00873393" w:rsidRPr="003E0A11" w:rsidRDefault="00873393" w:rsidP="003E0A11">
            <w:r w:rsidRPr="003E0A11">
              <w:t> </w:t>
            </w:r>
          </w:p>
        </w:tc>
        <w:tc>
          <w:tcPr>
            <w:tcW w:w="458" w:type="pct"/>
          </w:tcPr>
          <w:p w14:paraId="49FCE8F8" w14:textId="77777777" w:rsidR="00873393" w:rsidRPr="003E0A11" w:rsidRDefault="00873393" w:rsidP="003E0A11"/>
        </w:tc>
      </w:tr>
      <w:tr w:rsidR="00873393" w:rsidRPr="003E0A11" w14:paraId="5D5E2D12" w14:textId="0682571A" w:rsidTr="007C4F37">
        <w:trPr>
          <w:trHeight w:val="255"/>
        </w:trPr>
        <w:tc>
          <w:tcPr>
            <w:tcW w:w="296" w:type="pct"/>
            <w:hideMark/>
          </w:tcPr>
          <w:p w14:paraId="64C01045" w14:textId="77777777" w:rsidR="00873393" w:rsidRPr="003E0A11" w:rsidRDefault="00873393" w:rsidP="003E0A11">
            <w:r w:rsidRPr="003E0A11">
              <w:t>603</w:t>
            </w:r>
          </w:p>
        </w:tc>
        <w:tc>
          <w:tcPr>
            <w:tcW w:w="2448" w:type="pct"/>
            <w:hideMark/>
          </w:tcPr>
          <w:p w14:paraId="373D2300" w14:textId="77777777" w:rsidR="00873393" w:rsidRPr="003E0A11" w:rsidRDefault="00873393" w:rsidP="003E0A11">
            <w:r w:rsidRPr="003E0A11">
              <w:t>PORTACANDADOS DE ACERO LATONADO DE 3 1/4".</w:t>
            </w:r>
          </w:p>
        </w:tc>
        <w:tc>
          <w:tcPr>
            <w:tcW w:w="472" w:type="pct"/>
            <w:noWrap/>
            <w:hideMark/>
          </w:tcPr>
          <w:p w14:paraId="3F747B1C" w14:textId="77777777" w:rsidR="00873393" w:rsidRPr="003E0A11" w:rsidRDefault="00873393" w:rsidP="003E0A11">
            <w:r w:rsidRPr="003E0A11">
              <w:t>PIEZA</w:t>
            </w:r>
          </w:p>
        </w:tc>
        <w:tc>
          <w:tcPr>
            <w:tcW w:w="903" w:type="pct"/>
            <w:shd w:val="clear" w:color="000000" w:fill="C5D9F1"/>
            <w:noWrap/>
            <w:hideMark/>
          </w:tcPr>
          <w:p w14:paraId="72A3BF47" w14:textId="77777777" w:rsidR="00873393" w:rsidRPr="003E0A11" w:rsidRDefault="00873393" w:rsidP="003E0A11">
            <w:r w:rsidRPr="003E0A11">
              <w:t>SI</w:t>
            </w:r>
          </w:p>
        </w:tc>
        <w:tc>
          <w:tcPr>
            <w:tcW w:w="422" w:type="pct"/>
            <w:hideMark/>
          </w:tcPr>
          <w:p w14:paraId="0EEE0C65" w14:textId="77777777" w:rsidR="00873393" w:rsidRPr="003E0A11" w:rsidRDefault="00873393" w:rsidP="003E0A11">
            <w:r w:rsidRPr="003E0A11">
              <w:t> </w:t>
            </w:r>
          </w:p>
        </w:tc>
        <w:tc>
          <w:tcPr>
            <w:tcW w:w="458" w:type="pct"/>
          </w:tcPr>
          <w:p w14:paraId="51542E3A" w14:textId="77777777" w:rsidR="00873393" w:rsidRPr="003E0A11" w:rsidRDefault="00873393" w:rsidP="003E0A11"/>
        </w:tc>
      </w:tr>
      <w:tr w:rsidR="00873393" w:rsidRPr="003E0A11" w14:paraId="14D6C219" w14:textId="257E403D" w:rsidTr="007C4F37">
        <w:trPr>
          <w:trHeight w:val="255"/>
        </w:trPr>
        <w:tc>
          <w:tcPr>
            <w:tcW w:w="296" w:type="pct"/>
            <w:hideMark/>
          </w:tcPr>
          <w:p w14:paraId="00F3F617" w14:textId="77777777" w:rsidR="00873393" w:rsidRPr="003E0A11" w:rsidRDefault="00873393" w:rsidP="003E0A11">
            <w:r w:rsidRPr="003E0A11">
              <w:t>604</w:t>
            </w:r>
          </w:p>
        </w:tc>
        <w:tc>
          <w:tcPr>
            <w:tcW w:w="2448" w:type="pct"/>
            <w:hideMark/>
          </w:tcPr>
          <w:p w14:paraId="2A348F12" w14:textId="77777777" w:rsidR="00873393" w:rsidRPr="003E0A11" w:rsidRDefault="00873393" w:rsidP="003E0A11">
            <w:r w:rsidRPr="003E0A11">
              <w:t>PORTACANDADOS DE ACERO LATONADO DE 4 1/2".</w:t>
            </w:r>
          </w:p>
        </w:tc>
        <w:tc>
          <w:tcPr>
            <w:tcW w:w="472" w:type="pct"/>
            <w:noWrap/>
            <w:hideMark/>
          </w:tcPr>
          <w:p w14:paraId="3D6180A7" w14:textId="77777777" w:rsidR="00873393" w:rsidRPr="003E0A11" w:rsidRDefault="00873393" w:rsidP="003E0A11">
            <w:r w:rsidRPr="003E0A11">
              <w:t>PIEZA</w:t>
            </w:r>
          </w:p>
        </w:tc>
        <w:tc>
          <w:tcPr>
            <w:tcW w:w="903" w:type="pct"/>
            <w:noWrap/>
            <w:hideMark/>
          </w:tcPr>
          <w:p w14:paraId="60916736" w14:textId="77777777" w:rsidR="00873393" w:rsidRPr="003E0A11" w:rsidRDefault="00873393" w:rsidP="003E0A11">
            <w:r w:rsidRPr="003E0A11">
              <w:t>REPRESENTATIVA</w:t>
            </w:r>
          </w:p>
        </w:tc>
        <w:tc>
          <w:tcPr>
            <w:tcW w:w="422" w:type="pct"/>
            <w:hideMark/>
          </w:tcPr>
          <w:p w14:paraId="4531715C" w14:textId="77777777" w:rsidR="00873393" w:rsidRPr="003E0A11" w:rsidRDefault="00873393" w:rsidP="003E0A11">
            <w:r w:rsidRPr="003E0A11">
              <w:t> </w:t>
            </w:r>
          </w:p>
        </w:tc>
        <w:tc>
          <w:tcPr>
            <w:tcW w:w="458" w:type="pct"/>
          </w:tcPr>
          <w:p w14:paraId="77731D7A" w14:textId="77777777" w:rsidR="00873393" w:rsidRPr="003E0A11" w:rsidRDefault="00873393" w:rsidP="003E0A11"/>
        </w:tc>
      </w:tr>
      <w:tr w:rsidR="00873393" w:rsidRPr="003E0A11" w14:paraId="081D336C" w14:textId="163ECFCD" w:rsidTr="007C4F37">
        <w:trPr>
          <w:trHeight w:val="270"/>
        </w:trPr>
        <w:tc>
          <w:tcPr>
            <w:tcW w:w="296" w:type="pct"/>
            <w:hideMark/>
          </w:tcPr>
          <w:p w14:paraId="0DE0ED3C" w14:textId="77777777" w:rsidR="00873393" w:rsidRPr="003E0A11" w:rsidRDefault="00873393" w:rsidP="003E0A11">
            <w:r w:rsidRPr="003E0A11">
              <w:t>605</w:t>
            </w:r>
          </w:p>
        </w:tc>
        <w:tc>
          <w:tcPr>
            <w:tcW w:w="2448" w:type="pct"/>
            <w:hideMark/>
          </w:tcPr>
          <w:p w14:paraId="08F9DA76" w14:textId="77777777" w:rsidR="00873393" w:rsidRPr="003E0A11" w:rsidRDefault="00873393" w:rsidP="003E0A11">
            <w:r w:rsidRPr="003E0A11">
              <w:t>PORTACANDADOS DE ACERO LATONADO DE 6".</w:t>
            </w:r>
          </w:p>
        </w:tc>
        <w:tc>
          <w:tcPr>
            <w:tcW w:w="472" w:type="pct"/>
            <w:noWrap/>
            <w:hideMark/>
          </w:tcPr>
          <w:p w14:paraId="743E952A" w14:textId="77777777" w:rsidR="00873393" w:rsidRPr="003E0A11" w:rsidRDefault="00873393" w:rsidP="003E0A11">
            <w:r w:rsidRPr="003E0A11">
              <w:t>PIEZA</w:t>
            </w:r>
          </w:p>
        </w:tc>
        <w:tc>
          <w:tcPr>
            <w:tcW w:w="903" w:type="pct"/>
            <w:noWrap/>
            <w:hideMark/>
          </w:tcPr>
          <w:p w14:paraId="1FED6438" w14:textId="77777777" w:rsidR="00873393" w:rsidRPr="003E0A11" w:rsidRDefault="00873393" w:rsidP="003E0A11">
            <w:r w:rsidRPr="003E0A11">
              <w:t>REPRESENTATIVA</w:t>
            </w:r>
          </w:p>
        </w:tc>
        <w:tc>
          <w:tcPr>
            <w:tcW w:w="422" w:type="pct"/>
            <w:hideMark/>
          </w:tcPr>
          <w:p w14:paraId="712A8AD6" w14:textId="77777777" w:rsidR="00873393" w:rsidRPr="003E0A11" w:rsidRDefault="00873393" w:rsidP="003E0A11">
            <w:r w:rsidRPr="003E0A11">
              <w:t> </w:t>
            </w:r>
          </w:p>
        </w:tc>
        <w:tc>
          <w:tcPr>
            <w:tcW w:w="458" w:type="pct"/>
          </w:tcPr>
          <w:p w14:paraId="02B6B655" w14:textId="77777777" w:rsidR="00873393" w:rsidRPr="003E0A11" w:rsidRDefault="00873393" w:rsidP="003E0A11"/>
        </w:tc>
      </w:tr>
      <w:tr w:rsidR="00873393" w:rsidRPr="003E0A11" w14:paraId="280A79E0" w14:textId="367D799A" w:rsidTr="007C4F37">
        <w:trPr>
          <w:trHeight w:val="450"/>
        </w:trPr>
        <w:tc>
          <w:tcPr>
            <w:tcW w:w="296" w:type="pct"/>
            <w:hideMark/>
          </w:tcPr>
          <w:p w14:paraId="634A7D7D" w14:textId="77777777" w:rsidR="00873393" w:rsidRPr="003E0A11" w:rsidRDefault="00873393" w:rsidP="003E0A11">
            <w:r w:rsidRPr="003E0A11">
              <w:t>606</w:t>
            </w:r>
          </w:p>
        </w:tc>
        <w:tc>
          <w:tcPr>
            <w:tcW w:w="2448" w:type="pct"/>
            <w:hideMark/>
          </w:tcPr>
          <w:p w14:paraId="3BBD1AA6" w14:textId="77777777" w:rsidR="00873393" w:rsidRPr="003E0A11" w:rsidRDefault="00873393" w:rsidP="003E0A11">
            <w:r w:rsidRPr="003E0A11">
              <w:t>PORTAPAPEL DE EMPOTRAR CON TUBO ANTIRROBO LINEA CLÁSICA 115.</w:t>
            </w:r>
          </w:p>
        </w:tc>
        <w:tc>
          <w:tcPr>
            <w:tcW w:w="472" w:type="pct"/>
            <w:noWrap/>
            <w:hideMark/>
          </w:tcPr>
          <w:p w14:paraId="60B41DE8" w14:textId="77777777" w:rsidR="00873393" w:rsidRPr="003E0A11" w:rsidRDefault="00873393" w:rsidP="003E0A11">
            <w:r w:rsidRPr="003E0A11">
              <w:t>PIEZA</w:t>
            </w:r>
          </w:p>
        </w:tc>
        <w:tc>
          <w:tcPr>
            <w:tcW w:w="903" w:type="pct"/>
            <w:noWrap/>
            <w:hideMark/>
          </w:tcPr>
          <w:p w14:paraId="78EC31AF" w14:textId="77777777" w:rsidR="00873393" w:rsidRPr="003E0A11" w:rsidRDefault="00873393" w:rsidP="003E0A11">
            <w:r w:rsidRPr="003E0A11">
              <w:t>REPRESENTATIVA</w:t>
            </w:r>
          </w:p>
        </w:tc>
        <w:tc>
          <w:tcPr>
            <w:tcW w:w="422" w:type="pct"/>
            <w:hideMark/>
          </w:tcPr>
          <w:p w14:paraId="183AEFB4" w14:textId="77777777" w:rsidR="00873393" w:rsidRPr="003E0A11" w:rsidRDefault="00873393" w:rsidP="003E0A11">
            <w:r w:rsidRPr="003E0A11">
              <w:t> </w:t>
            </w:r>
          </w:p>
        </w:tc>
        <w:tc>
          <w:tcPr>
            <w:tcW w:w="458" w:type="pct"/>
          </w:tcPr>
          <w:p w14:paraId="06AECE8F" w14:textId="77777777" w:rsidR="00873393" w:rsidRPr="003E0A11" w:rsidRDefault="00873393" w:rsidP="003E0A11"/>
        </w:tc>
      </w:tr>
      <w:tr w:rsidR="00873393" w:rsidRPr="003E0A11" w14:paraId="7C97D891" w14:textId="7B37049C" w:rsidTr="007C4F37">
        <w:trPr>
          <w:trHeight w:val="255"/>
        </w:trPr>
        <w:tc>
          <w:tcPr>
            <w:tcW w:w="296" w:type="pct"/>
            <w:hideMark/>
          </w:tcPr>
          <w:p w14:paraId="34F243AB" w14:textId="77777777" w:rsidR="00873393" w:rsidRPr="003E0A11" w:rsidRDefault="00873393" w:rsidP="003E0A11">
            <w:r w:rsidRPr="003E0A11">
              <w:t>607</w:t>
            </w:r>
          </w:p>
        </w:tc>
        <w:tc>
          <w:tcPr>
            <w:tcW w:w="2448" w:type="pct"/>
            <w:hideMark/>
          </w:tcPr>
          <w:p w14:paraId="4D1AC0ED" w14:textId="77777777" w:rsidR="00873393" w:rsidRPr="003E0A11" w:rsidRDefault="00873393" w:rsidP="003E0A11">
            <w:r w:rsidRPr="003E0A11">
              <w:t>PORTAPAPEL DE EMPOTRAR LINEA CLÁSICA 104.</w:t>
            </w:r>
          </w:p>
        </w:tc>
        <w:tc>
          <w:tcPr>
            <w:tcW w:w="472" w:type="pct"/>
            <w:noWrap/>
            <w:hideMark/>
          </w:tcPr>
          <w:p w14:paraId="16681AB8" w14:textId="77777777" w:rsidR="00873393" w:rsidRPr="003E0A11" w:rsidRDefault="00873393" w:rsidP="003E0A11">
            <w:r w:rsidRPr="003E0A11">
              <w:t>PIEZA</w:t>
            </w:r>
          </w:p>
        </w:tc>
        <w:tc>
          <w:tcPr>
            <w:tcW w:w="903" w:type="pct"/>
            <w:noWrap/>
            <w:hideMark/>
          </w:tcPr>
          <w:p w14:paraId="32D5B76C" w14:textId="77777777" w:rsidR="00873393" w:rsidRPr="003E0A11" w:rsidRDefault="00873393" w:rsidP="003E0A11">
            <w:r w:rsidRPr="003E0A11">
              <w:t>REPRESENTATIVA</w:t>
            </w:r>
          </w:p>
        </w:tc>
        <w:tc>
          <w:tcPr>
            <w:tcW w:w="422" w:type="pct"/>
            <w:hideMark/>
          </w:tcPr>
          <w:p w14:paraId="4BEA7503" w14:textId="77777777" w:rsidR="00873393" w:rsidRPr="003E0A11" w:rsidRDefault="00873393" w:rsidP="003E0A11">
            <w:r w:rsidRPr="003E0A11">
              <w:t> </w:t>
            </w:r>
          </w:p>
        </w:tc>
        <w:tc>
          <w:tcPr>
            <w:tcW w:w="458" w:type="pct"/>
          </w:tcPr>
          <w:p w14:paraId="08B8CB83" w14:textId="77777777" w:rsidR="00873393" w:rsidRPr="003E0A11" w:rsidRDefault="00873393" w:rsidP="003E0A11"/>
        </w:tc>
      </w:tr>
      <w:tr w:rsidR="00873393" w:rsidRPr="003E0A11" w14:paraId="18201A6C" w14:textId="3464175D" w:rsidTr="007C4F37">
        <w:trPr>
          <w:trHeight w:val="270"/>
        </w:trPr>
        <w:tc>
          <w:tcPr>
            <w:tcW w:w="296" w:type="pct"/>
            <w:hideMark/>
          </w:tcPr>
          <w:p w14:paraId="685C22C4" w14:textId="77777777" w:rsidR="00873393" w:rsidRPr="003E0A11" w:rsidRDefault="00873393" w:rsidP="003E0A11">
            <w:r w:rsidRPr="003E0A11">
              <w:t>608</w:t>
            </w:r>
          </w:p>
        </w:tc>
        <w:tc>
          <w:tcPr>
            <w:tcW w:w="2448" w:type="pct"/>
            <w:hideMark/>
          </w:tcPr>
          <w:p w14:paraId="31AEAF37" w14:textId="77777777" w:rsidR="00873393" w:rsidRPr="003E0A11" w:rsidRDefault="00873393" w:rsidP="003E0A11">
            <w:r w:rsidRPr="003E0A11">
              <w:t>PORTAPAPEL LINEA CLÁSICA 117.</w:t>
            </w:r>
          </w:p>
        </w:tc>
        <w:tc>
          <w:tcPr>
            <w:tcW w:w="472" w:type="pct"/>
            <w:noWrap/>
            <w:hideMark/>
          </w:tcPr>
          <w:p w14:paraId="1584AE0B" w14:textId="77777777" w:rsidR="00873393" w:rsidRPr="003E0A11" w:rsidRDefault="00873393" w:rsidP="003E0A11">
            <w:r w:rsidRPr="003E0A11">
              <w:t>PIEZA</w:t>
            </w:r>
          </w:p>
        </w:tc>
        <w:tc>
          <w:tcPr>
            <w:tcW w:w="903" w:type="pct"/>
            <w:shd w:val="clear" w:color="000000" w:fill="C5D9F1"/>
            <w:noWrap/>
            <w:hideMark/>
          </w:tcPr>
          <w:p w14:paraId="1E15A667" w14:textId="77777777" w:rsidR="00873393" w:rsidRPr="003E0A11" w:rsidRDefault="00873393" w:rsidP="003E0A11">
            <w:r w:rsidRPr="003E0A11">
              <w:t>SI</w:t>
            </w:r>
          </w:p>
        </w:tc>
        <w:tc>
          <w:tcPr>
            <w:tcW w:w="422" w:type="pct"/>
            <w:hideMark/>
          </w:tcPr>
          <w:p w14:paraId="3F9D7F0E" w14:textId="77777777" w:rsidR="00873393" w:rsidRPr="003E0A11" w:rsidRDefault="00873393" w:rsidP="003E0A11">
            <w:r w:rsidRPr="003E0A11">
              <w:t> </w:t>
            </w:r>
          </w:p>
        </w:tc>
        <w:tc>
          <w:tcPr>
            <w:tcW w:w="458" w:type="pct"/>
          </w:tcPr>
          <w:p w14:paraId="7EE11C27" w14:textId="77777777" w:rsidR="00873393" w:rsidRPr="003E0A11" w:rsidRDefault="00873393" w:rsidP="003E0A11"/>
        </w:tc>
      </w:tr>
      <w:tr w:rsidR="00873393" w:rsidRPr="003E0A11" w14:paraId="31C3C5A9" w14:textId="1D020E6A" w:rsidTr="007C4F37">
        <w:trPr>
          <w:trHeight w:val="270"/>
        </w:trPr>
        <w:tc>
          <w:tcPr>
            <w:tcW w:w="296" w:type="pct"/>
            <w:hideMark/>
          </w:tcPr>
          <w:p w14:paraId="22A26F03" w14:textId="77777777" w:rsidR="00873393" w:rsidRPr="003E0A11" w:rsidRDefault="00873393" w:rsidP="003E0A11">
            <w:r w:rsidRPr="003E0A11">
              <w:t>609</w:t>
            </w:r>
          </w:p>
        </w:tc>
        <w:tc>
          <w:tcPr>
            <w:tcW w:w="2448" w:type="pct"/>
            <w:hideMark/>
          </w:tcPr>
          <w:p w14:paraId="4C898E65" w14:textId="77777777" w:rsidR="00873393" w:rsidRPr="003E0A11" w:rsidRDefault="00873393" w:rsidP="003E0A11">
            <w:r w:rsidRPr="003E0A11">
              <w:t>PORTAPILAS PARA LLAVE ELECTRONICA SV-362.</w:t>
            </w:r>
          </w:p>
        </w:tc>
        <w:tc>
          <w:tcPr>
            <w:tcW w:w="472" w:type="pct"/>
            <w:noWrap/>
            <w:hideMark/>
          </w:tcPr>
          <w:p w14:paraId="54289D65" w14:textId="77777777" w:rsidR="00873393" w:rsidRPr="003E0A11" w:rsidRDefault="00873393" w:rsidP="003E0A11">
            <w:r w:rsidRPr="003E0A11">
              <w:t>PIEZA</w:t>
            </w:r>
          </w:p>
        </w:tc>
        <w:tc>
          <w:tcPr>
            <w:tcW w:w="903" w:type="pct"/>
            <w:shd w:val="clear" w:color="000000" w:fill="C5D9F1"/>
            <w:noWrap/>
            <w:hideMark/>
          </w:tcPr>
          <w:p w14:paraId="352B0A54" w14:textId="77777777" w:rsidR="00873393" w:rsidRPr="003E0A11" w:rsidRDefault="00873393" w:rsidP="003E0A11">
            <w:r w:rsidRPr="003E0A11">
              <w:t>SI</w:t>
            </w:r>
          </w:p>
        </w:tc>
        <w:tc>
          <w:tcPr>
            <w:tcW w:w="422" w:type="pct"/>
            <w:hideMark/>
          </w:tcPr>
          <w:p w14:paraId="4F37FBCD" w14:textId="77777777" w:rsidR="00873393" w:rsidRPr="003E0A11" w:rsidRDefault="00873393" w:rsidP="003E0A11">
            <w:r w:rsidRPr="003E0A11">
              <w:t> </w:t>
            </w:r>
          </w:p>
        </w:tc>
        <w:tc>
          <w:tcPr>
            <w:tcW w:w="458" w:type="pct"/>
          </w:tcPr>
          <w:p w14:paraId="72EFB0ED" w14:textId="77777777" w:rsidR="00873393" w:rsidRPr="003E0A11" w:rsidRDefault="00873393" w:rsidP="003E0A11"/>
        </w:tc>
      </w:tr>
      <w:tr w:rsidR="00873393" w:rsidRPr="003E0A11" w14:paraId="26457205" w14:textId="70636BAE" w:rsidTr="007C4F37">
        <w:trPr>
          <w:trHeight w:val="255"/>
        </w:trPr>
        <w:tc>
          <w:tcPr>
            <w:tcW w:w="296" w:type="pct"/>
            <w:hideMark/>
          </w:tcPr>
          <w:p w14:paraId="3E82A43C" w14:textId="77777777" w:rsidR="00873393" w:rsidRPr="003E0A11" w:rsidRDefault="00873393" w:rsidP="003E0A11">
            <w:r w:rsidRPr="003E0A11">
              <w:t>610</w:t>
            </w:r>
          </w:p>
        </w:tc>
        <w:tc>
          <w:tcPr>
            <w:tcW w:w="2448" w:type="pct"/>
            <w:hideMark/>
          </w:tcPr>
          <w:p w14:paraId="34E36259" w14:textId="77777777" w:rsidR="00873393" w:rsidRPr="003E0A11" w:rsidRDefault="00873393" w:rsidP="003E0A11">
            <w:r w:rsidRPr="003E0A11">
              <w:t>PORTAROLLO DE ABS, HUMO ABP-20H</w:t>
            </w:r>
          </w:p>
        </w:tc>
        <w:tc>
          <w:tcPr>
            <w:tcW w:w="472" w:type="pct"/>
            <w:noWrap/>
            <w:hideMark/>
          </w:tcPr>
          <w:p w14:paraId="1240ADED" w14:textId="77777777" w:rsidR="00873393" w:rsidRPr="003E0A11" w:rsidRDefault="00873393" w:rsidP="003E0A11">
            <w:r w:rsidRPr="003E0A11">
              <w:t>PIEZA</w:t>
            </w:r>
          </w:p>
        </w:tc>
        <w:tc>
          <w:tcPr>
            <w:tcW w:w="903" w:type="pct"/>
            <w:shd w:val="clear" w:color="000000" w:fill="C5D9F1"/>
            <w:noWrap/>
            <w:hideMark/>
          </w:tcPr>
          <w:p w14:paraId="565D1C69" w14:textId="77777777" w:rsidR="00873393" w:rsidRPr="003E0A11" w:rsidRDefault="00873393" w:rsidP="003E0A11">
            <w:r w:rsidRPr="003E0A11">
              <w:t>SI</w:t>
            </w:r>
          </w:p>
        </w:tc>
        <w:tc>
          <w:tcPr>
            <w:tcW w:w="422" w:type="pct"/>
            <w:hideMark/>
          </w:tcPr>
          <w:p w14:paraId="4D17D4A4" w14:textId="77777777" w:rsidR="00873393" w:rsidRPr="003E0A11" w:rsidRDefault="00873393" w:rsidP="003E0A11">
            <w:r w:rsidRPr="003E0A11">
              <w:t> </w:t>
            </w:r>
          </w:p>
        </w:tc>
        <w:tc>
          <w:tcPr>
            <w:tcW w:w="458" w:type="pct"/>
          </w:tcPr>
          <w:p w14:paraId="3126EE85" w14:textId="77777777" w:rsidR="00873393" w:rsidRPr="003E0A11" w:rsidRDefault="00873393" w:rsidP="003E0A11"/>
        </w:tc>
      </w:tr>
      <w:tr w:rsidR="00873393" w:rsidRPr="003E0A11" w14:paraId="5E01ECE0" w14:textId="3D9924FB" w:rsidTr="007C4F37">
        <w:trPr>
          <w:trHeight w:val="270"/>
        </w:trPr>
        <w:tc>
          <w:tcPr>
            <w:tcW w:w="296" w:type="pct"/>
            <w:hideMark/>
          </w:tcPr>
          <w:p w14:paraId="5133E682" w14:textId="77777777" w:rsidR="00873393" w:rsidRPr="003E0A11" w:rsidRDefault="00873393" w:rsidP="003E0A11">
            <w:r w:rsidRPr="003E0A11">
              <w:t>611</w:t>
            </w:r>
          </w:p>
        </w:tc>
        <w:tc>
          <w:tcPr>
            <w:tcW w:w="2448" w:type="pct"/>
            <w:hideMark/>
          </w:tcPr>
          <w:p w14:paraId="4F1EE803" w14:textId="77777777" w:rsidR="00873393" w:rsidRPr="003E0A11" w:rsidRDefault="00873393" w:rsidP="003E0A11">
            <w:r w:rsidRPr="003E0A11">
              <w:t>PORTAROLLO DE ACERO INOX ABP-20X</w:t>
            </w:r>
          </w:p>
        </w:tc>
        <w:tc>
          <w:tcPr>
            <w:tcW w:w="472" w:type="pct"/>
            <w:noWrap/>
            <w:hideMark/>
          </w:tcPr>
          <w:p w14:paraId="6FB78C4F" w14:textId="77777777" w:rsidR="00873393" w:rsidRPr="003E0A11" w:rsidRDefault="00873393" w:rsidP="003E0A11">
            <w:r w:rsidRPr="003E0A11">
              <w:t>PIEZA</w:t>
            </w:r>
          </w:p>
        </w:tc>
        <w:tc>
          <w:tcPr>
            <w:tcW w:w="903" w:type="pct"/>
            <w:noWrap/>
            <w:hideMark/>
          </w:tcPr>
          <w:p w14:paraId="6F8EAF01" w14:textId="77777777" w:rsidR="00873393" w:rsidRPr="003E0A11" w:rsidRDefault="00873393" w:rsidP="003E0A11">
            <w:r w:rsidRPr="003E0A11">
              <w:t>REPRESENTATIVA</w:t>
            </w:r>
          </w:p>
        </w:tc>
        <w:tc>
          <w:tcPr>
            <w:tcW w:w="422" w:type="pct"/>
            <w:hideMark/>
          </w:tcPr>
          <w:p w14:paraId="4FDCA064" w14:textId="77777777" w:rsidR="00873393" w:rsidRPr="003E0A11" w:rsidRDefault="00873393" w:rsidP="003E0A11">
            <w:r w:rsidRPr="003E0A11">
              <w:t> </w:t>
            </w:r>
          </w:p>
        </w:tc>
        <w:tc>
          <w:tcPr>
            <w:tcW w:w="458" w:type="pct"/>
          </w:tcPr>
          <w:p w14:paraId="372C81A8" w14:textId="77777777" w:rsidR="00873393" w:rsidRPr="003E0A11" w:rsidRDefault="00873393" w:rsidP="003E0A11"/>
        </w:tc>
      </w:tr>
      <w:tr w:rsidR="00873393" w:rsidRPr="003E0A11" w14:paraId="7C50EF4A" w14:textId="4176E704" w:rsidTr="007C4F37">
        <w:trPr>
          <w:trHeight w:val="255"/>
        </w:trPr>
        <w:tc>
          <w:tcPr>
            <w:tcW w:w="296" w:type="pct"/>
            <w:hideMark/>
          </w:tcPr>
          <w:p w14:paraId="0AE93155" w14:textId="77777777" w:rsidR="00873393" w:rsidRPr="003E0A11" w:rsidRDefault="00873393" w:rsidP="003E0A11">
            <w:r w:rsidRPr="003E0A11">
              <w:t>612</w:t>
            </w:r>
          </w:p>
        </w:tc>
        <w:tc>
          <w:tcPr>
            <w:tcW w:w="2448" w:type="pct"/>
            <w:hideMark/>
          </w:tcPr>
          <w:p w14:paraId="2F164932" w14:textId="77777777" w:rsidR="00873393" w:rsidRPr="003E0A11" w:rsidRDefault="00873393" w:rsidP="003E0A11">
            <w:r w:rsidRPr="003E0A11">
              <w:t>PORTATOALLAS MÚLTIPLE CON TOALLERO LINEA CLÁSICA 124.</w:t>
            </w:r>
          </w:p>
        </w:tc>
        <w:tc>
          <w:tcPr>
            <w:tcW w:w="472" w:type="pct"/>
            <w:noWrap/>
            <w:hideMark/>
          </w:tcPr>
          <w:p w14:paraId="0502C94D" w14:textId="77777777" w:rsidR="00873393" w:rsidRPr="003E0A11" w:rsidRDefault="00873393" w:rsidP="003E0A11">
            <w:r w:rsidRPr="003E0A11">
              <w:t>PIEZA</w:t>
            </w:r>
          </w:p>
        </w:tc>
        <w:tc>
          <w:tcPr>
            <w:tcW w:w="903" w:type="pct"/>
            <w:shd w:val="clear" w:color="000000" w:fill="C5D9F1"/>
            <w:noWrap/>
            <w:hideMark/>
          </w:tcPr>
          <w:p w14:paraId="56F1430C" w14:textId="77777777" w:rsidR="00873393" w:rsidRPr="003E0A11" w:rsidRDefault="00873393" w:rsidP="003E0A11">
            <w:r w:rsidRPr="003E0A11">
              <w:t>SI</w:t>
            </w:r>
          </w:p>
        </w:tc>
        <w:tc>
          <w:tcPr>
            <w:tcW w:w="422" w:type="pct"/>
            <w:hideMark/>
          </w:tcPr>
          <w:p w14:paraId="00A6066B" w14:textId="77777777" w:rsidR="00873393" w:rsidRPr="003E0A11" w:rsidRDefault="00873393" w:rsidP="003E0A11">
            <w:r w:rsidRPr="003E0A11">
              <w:t> </w:t>
            </w:r>
          </w:p>
        </w:tc>
        <w:tc>
          <w:tcPr>
            <w:tcW w:w="458" w:type="pct"/>
          </w:tcPr>
          <w:p w14:paraId="09896E41" w14:textId="77777777" w:rsidR="00873393" w:rsidRPr="003E0A11" w:rsidRDefault="00873393" w:rsidP="003E0A11"/>
        </w:tc>
      </w:tr>
      <w:tr w:rsidR="00873393" w:rsidRPr="003E0A11" w14:paraId="727A53F4" w14:textId="7857795E" w:rsidTr="007C4F37">
        <w:trPr>
          <w:trHeight w:val="270"/>
        </w:trPr>
        <w:tc>
          <w:tcPr>
            <w:tcW w:w="296" w:type="pct"/>
            <w:hideMark/>
          </w:tcPr>
          <w:p w14:paraId="47F8E178" w14:textId="77777777" w:rsidR="00873393" w:rsidRPr="003E0A11" w:rsidRDefault="00873393" w:rsidP="003E0A11">
            <w:r w:rsidRPr="003E0A11">
              <w:lastRenderedPageBreak/>
              <w:t>613</w:t>
            </w:r>
          </w:p>
        </w:tc>
        <w:tc>
          <w:tcPr>
            <w:tcW w:w="2448" w:type="pct"/>
            <w:hideMark/>
          </w:tcPr>
          <w:p w14:paraId="31EE9A14" w14:textId="77777777" w:rsidR="00873393" w:rsidRPr="003E0A11" w:rsidRDefault="00873393" w:rsidP="003E0A11">
            <w:r w:rsidRPr="003E0A11">
              <w:t>PORTATOALLAS MÚLTIPLE LINEA CLÁSICA 110.</w:t>
            </w:r>
          </w:p>
        </w:tc>
        <w:tc>
          <w:tcPr>
            <w:tcW w:w="472" w:type="pct"/>
            <w:noWrap/>
            <w:hideMark/>
          </w:tcPr>
          <w:p w14:paraId="2999B0CE" w14:textId="77777777" w:rsidR="00873393" w:rsidRPr="003E0A11" w:rsidRDefault="00873393" w:rsidP="003E0A11">
            <w:r w:rsidRPr="003E0A11">
              <w:t>PIEZA</w:t>
            </w:r>
          </w:p>
        </w:tc>
        <w:tc>
          <w:tcPr>
            <w:tcW w:w="903" w:type="pct"/>
            <w:noWrap/>
            <w:hideMark/>
          </w:tcPr>
          <w:p w14:paraId="0820A9E1" w14:textId="77777777" w:rsidR="00873393" w:rsidRPr="003E0A11" w:rsidRDefault="00873393" w:rsidP="003E0A11">
            <w:r w:rsidRPr="003E0A11">
              <w:t>REPRESENTATIVA</w:t>
            </w:r>
          </w:p>
        </w:tc>
        <w:tc>
          <w:tcPr>
            <w:tcW w:w="422" w:type="pct"/>
            <w:hideMark/>
          </w:tcPr>
          <w:p w14:paraId="6821C473" w14:textId="77777777" w:rsidR="00873393" w:rsidRPr="003E0A11" w:rsidRDefault="00873393" w:rsidP="003E0A11">
            <w:r w:rsidRPr="003E0A11">
              <w:t> </w:t>
            </w:r>
          </w:p>
        </w:tc>
        <w:tc>
          <w:tcPr>
            <w:tcW w:w="458" w:type="pct"/>
          </w:tcPr>
          <w:p w14:paraId="4ED80F79" w14:textId="77777777" w:rsidR="00873393" w:rsidRPr="003E0A11" w:rsidRDefault="00873393" w:rsidP="003E0A11"/>
        </w:tc>
      </w:tr>
      <w:tr w:rsidR="00873393" w:rsidRPr="003E0A11" w14:paraId="1269E1A5" w14:textId="51D66667" w:rsidTr="007C4F37">
        <w:trPr>
          <w:trHeight w:val="270"/>
        </w:trPr>
        <w:tc>
          <w:tcPr>
            <w:tcW w:w="296" w:type="pct"/>
            <w:hideMark/>
          </w:tcPr>
          <w:p w14:paraId="59F3B239" w14:textId="77777777" w:rsidR="00873393" w:rsidRPr="003E0A11" w:rsidRDefault="00873393" w:rsidP="003E0A11">
            <w:r w:rsidRPr="003E0A11">
              <w:t>614</w:t>
            </w:r>
          </w:p>
        </w:tc>
        <w:tc>
          <w:tcPr>
            <w:tcW w:w="2448" w:type="pct"/>
            <w:hideMark/>
          </w:tcPr>
          <w:p w14:paraId="750914D6" w14:textId="77777777" w:rsidR="00873393" w:rsidRPr="003E0A11" w:rsidRDefault="00873393" w:rsidP="003E0A11">
            <w:r w:rsidRPr="003E0A11">
              <w:t>PRISIONERO SIN CABEZA PARA PEDAL DE FLUXOMETRO RF-106.</w:t>
            </w:r>
          </w:p>
        </w:tc>
        <w:tc>
          <w:tcPr>
            <w:tcW w:w="472" w:type="pct"/>
            <w:noWrap/>
            <w:hideMark/>
          </w:tcPr>
          <w:p w14:paraId="787157AA" w14:textId="77777777" w:rsidR="00873393" w:rsidRPr="003E0A11" w:rsidRDefault="00873393" w:rsidP="003E0A11">
            <w:r w:rsidRPr="003E0A11">
              <w:t>PIEZA</w:t>
            </w:r>
          </w:p>
        </w:tc>
        <w:tc>
          <w:tcPr>
            <w:tcW w:w="903" w:type="pct"/>
            <w:shd w:val="clear" w:color="000000" w:fill="C5D9F1"/>
            <w:noWrap/>
            <w:hideMark/>
          </w:tcPr>
          <w:p w14:paraId="2F3D13C3" w14:textId="77777777" w:rsidR="00873393" w:rsidRPr="003E0A11" w:rsidRDefault="00873393" w:rsidP="003E0A11">
            <w:r w:rsidRPr="003E0A11">
              <w:t>SI</w:t>
            </w:r>
          </w:p>
        </w:tc>
        <w:tc>
          <w:tcPr>
            <w:tcW w:w="422" w:type="pct"/>
            <w:hideMark/>
          </w:tcPr>
          <w:p w14:paraId="552BF52F" w14:textId="77777777" w:rsidR="00873393" w:rsidRPr="003E0A11" w:rsidRDefault="00873393" w:rsidP="003E0A11">
            <w:r w:rsidRPr="003E0A11">
              <w:t> </w:t>
            </w:r>
          </w:p>
        </w:tc>
        <w:tc>
          <w:tcPr>
            <w:tcW w:w="458" w:type="pct"/>
          </w:tcPr>
          <w:p w14:paraId="29236844" w14:textId="77777777" w:rsidR="00873393" w:rsidRPr="003E0A11" w:rsidRDefault="00873393" w:rsidP="003E0A11"/>
        </w:tc>
      </w:tr>
      <w:tr w:rsidR="00873393" w:rsidRPr="003E0A11" w14:paraId="36945E96" w14:textId="4E63D34A" w:rsidTr="007C4F37">
        <w:trPr>
          <w:trHeight w:val="255"/>
        </w:trPr>
        <w:tc>
          <w:tcPr>
            <w:tcW w:w="296" w:type="pct"/>
            <w:hideMark/>
          </w:tcPr>
          <w:p w14:paraId="03023B0E" w14:textId="77777777" w:rsidR="00873393" w:rsidRPr="003E0A11" w:rsidRDefault="00873393" w:rsidP="003E0A11">
            <w:r w:rsidRPr="003E0A11">
              <w:t>615</w:t>
            </w:r>
          </w:p>
        </w:tc>
        <w:tc>
          <w:tcPr>
            <w:tcW w:w="2448" w:type="pct"/>
            <w:hideMark/>
          </w:tcPr>
          <w:p w14:paraId="07A03FD6" w14:textId="77777777" w:rsidR="00873393" w:rsidRPr="003E0A11" w:rsidRDefault="00873393" w:rsidP="003E0A11">
            <w:r w:rsidRPr="003E0A11">
              <w:t>PUNTA PHILLIPS DE 2" DE LARGO #1 DE ACERO S2.</w:t>
            </w:r>
          </w:p>
        </w:tc>
        <w:tc>
          <w:tcPr>
            <w:tcW w:w="472" w:type="pct"/>
            <w:noWrap/>
            <w:hideMark/>
          </w:tcPr>
          <w:p w14:paraId="29BDAD9E" w14:textId="77777777" w:rsidR="00873393" w:rsidRPr="003E0A11" w:rsidRDefault="00873393" w:rsidP="003E0A11">
            <w:r w:rsidRPr="003E0A11">
              <w:t>PIEZA</w:t>
            </w:r>
          </w:p>
        </w:tc>
        <w:tc>
          <w:tcPr>
            <w:tcW w:w="903" w:type="pct"/>
            <w:noWrap/>
            <w:hideMark/>
          </w:tcPr>
          <w:p w14:paraId="6CBA4BB2" w14:textId="77777777" w:rsidR="00873393" w:rsidRPr="003E0A11" w:rsidRDefault="00873393" w:rsidP="003E0A11">
            <w:r w:rsidRPr="003E0A11">
              <w:t>REPRESENTATIVA</w:t>
            </w:r>
          </w:p>
        </w:tc>
        <w:tc>
          <w:tcPr>
            <w:tcW w:w="422" w:type="pct"/>
            <w:hideMark/>
          </w:tcPr>
          <w:p w14:paraId="41F6DD4B" w14:textId="77777777" w:rsidR="00873393" w:rsidRPr="003E0A11" w:rsidRDefault="00873393" w:rsidP="003E0A11">
            <w:r w:rsidRPr="003E0A11">
              <w:t> </w:t>
            </w:r>
          </w:p>
        </w:tc>
        <w:tc>
          <w:tcPr>
            <w:tcW w:w="458" w:type="pct"/>
          </w:tcPr>
          <w:p w14:paraId="66ADAEDF" w14:textId="77777777" w:rsidR="00873393" w:rsidRPr="003E0A11" w:rsidRDefault="00873393" w:rsidP="003E0A11"/>
        </w:tc>
      </w:tr>
      <w:tr w:rsidR="00873393" w:rsidRPr="003E0A11" w14:paraId="677D9795" w14:textId="301A9DEB" w:rsidTr="007C4F37">
        <w:trPr>
          <w:trHeight w:val="255"/>
        </w:trPr>
        <w:tc>
          <w:tcPr>
            <w:tcW w:w="296" w:type="pct"/>
            <w:hideMark/>
          </w:tcPr>
          <w:p w14:paraId="74FD803F" w14:textId="77777777" w:rsidR="00873393" w:rsidRPr="003E0A11" w:rsidRDefault="00873393" w:rsidP="003E0A11">
            <w:r w:rsidRPr="003E0A11">
              <w:t>616</w:t>
            </w:r>
          </w:p>
        </w:tc>
        <w:tc>
          <w:tcPr>
            <w:tcW w:w="2448" w:type="pct"/>
            <w:hideMark/>
          </w:tcPr>
          <w:p w14:paraId="3C2DF656" w14:textId="77777777" w:rsidR="00873393" w:rsidRPr="003E0A11" w:rsidRDefault="00873393" w:rsidP="003E0A11">
            <w:r w:rsidRPr="003E0A11">
              <w:t>PUNTA PHILLIPS DE 2" DE LARGO #2 DE ACERO S2.</w:t>
            </w:r>
          </w:p>
        </w:tc>
        <w:tc>
          <w:tcPr>
            <w:tcW w:w="472" w:type="pct"/>
            <w:noWrap/>
            <w:hideMark/>
          </w:tcPr>
          <w:p w14:paraId="4A50080D" w14:textId="77777777" w:rsidR="00873393" w:rsidRPr="003E0A11" w:rsidRDefault="00873393" w:rsidP="003E0A11">
            <w:r w:rsidRPr="003E0A11">
              <w:t>PIEZA</w:t>
            </w:r>
          </w:p>
        </w:tc>
        <w:tc>
          <w:tcPr>
            <w:tcW w:w="903" w:type="pct"/>
            <w:noWrap/>
            <w:hideMark/>
          </w:tcPr>
          <w:p w14:paraId="7B51A725" w14:textId="77777777" w:rsidR="00873393" w:rsidRPr="003E0A11" w:rsidRDefault="00873393" w:rsidP="003E0A11">
            <w:r w:rsidRPr="003E0A11">
              <w:t>REPRESENTATIVA</w:t>
            </w:r>
          </w:p>
        </w:tc>
        <w:tc>
          <w:tcPr>
            <w:tcW w:w="422" w:type="pct"/>
            <w:hideMark/>
          </w:tcPr>
          <w:p w14:paraId="06864123" w14:textId="77777777" w:rsidR="00873393" w:rsidRPr="003E0A11" w:rsidRDefault="00873393" w:rsidP="003E0A11">
            <w:r w:rsidRPr="003E0A11">
              <w:t> </w:t>
            </w:r>
          </w:p>
        </w:tc>
        <w:tc>
          <w:tcPr>
            <w:tcW w:w="458" w:type="pct"/>
          </w:tcPr>
          <w:p w14:paraId="08291259" w14:textId="77777777" w:rsidR="00873393" w:rsidRPr="003E0A11" w:rsidRDefault="00873393" w:rsidP="003E0A11"/>
        </w:tc>
      </w:tr>
      <w:tr w:rsidR="00873393" w:rsidRPr="003E0A11" w14:paraId="14F6E555" w14:textId="2AB188DF" w:rsidTr="007C4F37">
        <w:trPr>
          <w:trHeight w:val="255"/>
        </w:trPr>
        <w:tc>
          <w:tcPr>
            <w:tcW w:w="296" w:type="pct"/>
            <w:hideMark/>
          </w:tcPr>
          <w:p w14:paraId="582D0DFD" w14:textId="77777777" w:rsidR="00873393" w:rsidRPr="003E0A11" w:rsidRDefault="00873393" w:rsidP="003E0A11">
            <w:r w:rsidRPr="003E0A11">
              <w:t>617</w:t>
            </w:r>
          </w:p>
        </w:tc>
        <w:tc>
          <w:tcPr>
            <w:tcW w:w="2448" w:type="pct"/>
            <w:hideMark/>
          </w:tcPr>
          <w:p w14:paraId="537E7B1A" w14:textId="77777777" w:rsidR="00873393" w:rsidRPr="003E0A11" w:rsidRDefault="00873393" w:rsidP="003E0A11">
            <w:r w:rsidRPr="003E0A11">
              <w:t>PUNTA PHILLIPS DE 2" DE LARGO #3 DE ACERO S2.</w:t>
            </w:r>
          </w:p>
        </w:tc>
        <w:tc>
          <w:tcPr>
            <w:tcW w:w="472" w:type="pct"/>
            <w:noWrap/>
            <w:hideMark/>
          </w:tcPr>
          <w:p w14:paraId="36456645" w14:textId="77777777" w:rsidR="00873393" w:rsidRPr="003E0A11" w:rsidRDefault="00873393" w:rsidP="003E0A11">
            <w:r w:rsidRPr="003E0A11">
              <w:t>PIEZA</w:t>
            </w:r>
          </w:p>
        </w:tc>
        <w:tc>
          <w:tcPr>
            <w:tcW w:w="903" w:type="pct"/>
            <w:noWrap/>
            <w:hideMark/>
          </w:tcPr>
          <w:p w14:paraId="1F712608" w14:textId="77777777" w:rsidR="00873393" w:rsidRPr="003E0A11" w:rsidRDefault="00873393" w:rsidP="003E0A11">
            <w:r w:rsidRPr="003E0A11">
              <w:t>REPRESENTATIVA</w:t>
            </w:r>
          </w:p>
        </w:tc>
        <w:tc>
          <w:tcPr>
            <w:tcW w:w="422" w:type="pct"/>
            <w:hideMark/>
          </w:tcPr>
          <w:p w14:paraId="52CCC6E3" w14:textId="77777777" w:rsidR="00873393" w:rsidRPr="003E0A11" w:rsidRDefault="00873393" w:rsidP="003E0A11">
            <w:r w:rsidRPr="003E0A11">
              <w:t> </w:t>
            </w:r>
          </w:p>
        </w:tc>
        <w:tc>
          <w:tcPr>
            <w:tcW w:w="458" w:type="pct"/>
          </w:tcPr>
          <w:p w14:paraId="77DC90C0" w14:textId="77777777" w:rsidR="00873393" w:rsidRPr="003E0A11" w:rsidRDefault="00873393" w:rsidP="003E0A11"/>
        </w:tc>
      </w:tr>
      <w:tr w:rsidR="00873393" w:rsidRPr="003E0A11" w14:paraId="1F850F74" w14:textId="63AA095D" w:rsidTr="007C4F37">
        <w:trPr>
          <w:trHeight w:val="255"/>
        </w:trPr>
        <w:tc>
          <w:tcPr>
            <w:tcW w:w="296" w:type="pct"/>
            <w:hideMark/>
          </w:tcPr>
          <w:p w14:paraId="5EC8B2D0" w14:textId="77777777" w:rsidR="00873393" w:rsidRPr="003E0A11" w:rsidRDefault="00873393" w:rsidP="003E0A11">
            <w:r w:rsidRPr="003E0A11">
              <w:t>618</w:t>
            </w:r>
          </w:p>
        </w:tc>
        <w:tc>
          <w:tcPr>
            <w:tcW w:w="2448" w:type="pct"/>
            <w:hideMark/>
          </w:tcPr>
          <w:p w14:paraId="5480B399" w14:textId="77777777" w:rsidR="00873393" w:rsidRPr="003E0A11" w:rsidRDefault="00873393" w:rsidP="003E0A11">
            <w:r w:rsidRPr="003E0A11">
              <w:t>PUNTA PLANA DE 2" DE LARGO 1/4 DE ACERO S2.</w:t>
            </w:r>
          </w:p>
        </w:tc>
        <w:tc>
          <w:tcPr>
            <w:tcW w:w="472" w:type="pct"/>
            <w:noWrap/>
            <w:hideMark/>
          </w:tcPr>
          <w:p w14:paraId="6876CCD8" w14:textId="77777777" w:rsidR="00873393" w:rsidRPr="003E0A11" w:rsidRDefault="00873393" w:rsidP="003E0A11">
            <w:r w:rsidRPr="003E0A11">
              <w:t>PIEZA</w:t>
            </w:r>
          </w:p>
        </w:tc>
        <w:tc>
          <w:tcPr>
            <w:tcW w:w="903" w:type="pct"/>
            <w:shd w:val="clear" w:color="000000" w:fill="C5D9F1"/>
            <w:noWrap/>
            <w:hideMark/>
          </w:tcPr>
          <w:p w14:paraId="309D79A0" w14:textId="77777777" w:rsidR="00873393" w:rsidRPr="003E0A11" w:rsidRDefault="00873393" w:rsidP="003E0A11">
            <w:r w:rsidRPr="003E0A11">
              <w:t>SI</w:t>
            </w:r>
          </w:p>
        </w:tc>
        <w:tc>
          <w:tcPr>
            <w:tcW w:w="422" w:type="pct"/>
            <w:hideMark/>
          </w:tcPr>
          <w:p w14:paraId="244FABF8" w14:textId="77777777" w:rsidR="00873393" w:rsidRPr="003E0A11" w:rsidRDefault="00873393" w:rsidP="003E0A11">
            <w:r w:rsidRPr="003E0A11">
              <w:t> </w:t>
            </w:r>
          </w:p>
        </w:tc>
        <w:tc>
          <w:tcPr>
            <w:tcW w:w="458" w:type="pct"/>
          </w:tcPr>
          <w:p w14:paraId="0D36191E" w14:textId="77777777" w:rsidR="00873393" w:rsidRPr="003E0A11" w:rsidRDefault="00873393" w:rsidP="003E0A11"/>
        </w:tc>
      </w:tr>
      <w:tr w:rsidR="00873393" w:rsidRPr="003E0A11" w14:paraId="054D7995" w14:textId="6F6E4FB0" w:rsidTr="007C4F37">
        <w:trPr>
          <w:trHeight w:val="255"/>
        </w:trPr>
        <w:tc>
          <w:tcPr>
            <w:tcW w:w="296" w:type="pct"/>
            <w:hideMark/>
          </w:tcPr>
          <w:p w14:paraId="4EAE9E1F" w14:textId="77777777" w:rsidR="00873393" w:rsidRPr="003E0A11" w:rsidRDefault="00873393" w:rsidP="003E0A11">
            <w:r w:rsidRPr="003E0A11">
              <w:t>619</w:t>
            </w:r>
          </w:p>
        </w:tc>
        <w:tc>
          <w:tcPr>
            <w:tcW w:w="2448" w:type="pct"/>
            <w:hideMark/>
          </w:tcPr>
          <w:p w14:paraId="1BF4E1F5" w14:textId="77777777" w:rsidR="00873393" w:rsidRPr="003E0A11" w:rsidRDefault="00873393" w:rsidP="003E0A11">
            <w:r w:rsidRPr="003E0A11">
              <w:t>PUNTA PLANA DE 2" DE LARGO 3/16 DE ACERO S2.</w:t>
            </w:r>
          </w:p>
        </w:tc>
        <w:tc>
          <w:tcPr>
            <w:tcW w:w="472" w:type="pct"/>
            <w:noWrap/>
            <w:hideMark/>
          </w:tcPr>
          <w:p w14:paraId="1C8D2D8D" w14:textId="77777777" w:rsidR="00873393" w:rsidRPr="003E0A11" w:rsidRDefault="00873393" w:rsidP="003E0A11">
            <w:r w:rsidRPr="003E0A11">
              <w:t>PIEZA</w:t>
            </w:r>
          </w:p>
        </w:tc>
        <w:tc>
          <w:tcPr>
            <w:tcW w:w="903" w:type="pct"/>
            <w:noWrap/>
            <w:hideMark/>
          </w:tcPr>
          <w:p w14:paraId="6F1940E1" w14:textId="77777777" w:rsidR="00873393" w:rsidRPr="003E0A11" w:rsidRDefault="00873393" w:rsidP="003E0A11">
            <w:r w:rsidRPr="003E0A11">
              <w:t>REPRESENTATIVA</w:t>
            </w:r>
          </w:p>
        </w:tc>
        <w:tc>
          <w:tcPr>
            <w:tcW w:w="422" w:type="pct"/>
            <w:hideMark/>
          </w:tcPr>
          <w:p w14:paraId="36DADC98" w14:textId="77777777" w:rsidR="00873393" w:rsidRPr="003E0A11" w:rsidRDefault="00873393" w:rsidP="003E0A11">
            <w:r w:rsidRPr="003E0A11">
              <w:t> </w:t>
            </w:r>
          </w:p>
        </w:tc>
        <w:tc>
          <w:tcPr>
            <w:tcW w:w="458" w:type="pct"/>
          </w:tcPr>
          <w:p w14:paraId="75F41130" w14:textId="77777777" w:rsidR="00873393" w:rsidRPr="003E0A11" w:rsidRDefault="00873393" w:rsidP="003E0A11"/>
        </w:tc>
      </w:tr>
      <w:tr w:rsidR="00873393" w:rsidRPr="003E0A11" w14:paraId="6EB9D6B3" w14:textId="2F446130" w:rsidTr="007C4F37">
        <w:trPr>
          <w:trHeight w:val="270"/>
        </w:trPr>
        <w:tc>
          <w:tcPr>
            <w:tcW w:w="296" w:type="pct"/>
            <w:hideMark/>
          </w:tcPr>
          <w:p w14:paraId="083DEBC0" w14:textId="77777777" w:rsidR="00873393" w:rsidRPr="003E0A11" w:rsidRDefault="00873393" w:rsidP="003E0A11">
            <w:r w:rsidRPr="003E0A11">
              <w:t>620</w:t>
            </w:r>
          </w:p>
        </w:tc>
        <w:tc>
          <w:tcPr>
            <w:tcW w:w="2448" w:type="pct"/>
            <w:hideMark/>
          </w:tcPr>
          <w:p w14:paraId="4A89D514" w14:textId="77777777" w:rsidR="00873393" w:rsidRPr="003E0A11" w:rsidRDefault="00873393" w:rsidP="003E0A11">
            <w:r w:rsidRPr="003E0A11">
              <w:t>PUNTA PLANA DE 2" DE LARGO 3/8 DE ACERO S2.</w:t>
            </w:r>
          </w:p>
        </w:tc>
        <w:tc>
          <w:tcPr>
            <w:tcW w:w="472" w:type="pct"/>
            <w:noWrap/>
            <w:hideMark/>
          </w:tcPr>
          <w:p w14:paraId="24C0402D" w14:textId="77777777" w:rsidR="00873393" w:rsidRPr="003E0A11" w:rsidRDefault="00873393" w:rsidP="003E0A11">
            <w:r w:rsidRPr="003E0A11">
              <w:t>PIEZA</w:t>
            </w:r>
          </w:p>
        </w:tc>
        <w:tc>
          <w:tcPr>
            <w:tcW w:w="903" w:type="pct"/>
            <w:noWrap/>
            <w:hideMark/>
          </w:tcPr>
          <w:p w14:paraId="7E6AC500" w14:textId="77777777" w:rsidR="00873393" w:rsidRPr="003E0A11" w:rsidRDefault="00873393" w:rsidP="003E0A11">
            <w:r w:rsidRPr="003E0A11">
              <w:t>REPRESENTATIVA</w:t>
            </w:r>
          </w:p>
        </w:tc>
        <w:tc>
          <w:tcPr>
            <w:tcW w:w="422" w:type="pct"/>
            <w:hideMark/>
          </w:tcPr>
          <w:p w14:paraId="61149C37" w14:textId="77777777" w:rsidR="00873393" w:rsidRPr="003E0A11" w:rsidRDefault="00873393" w:rsidP="003E0A11">
            <w:r w:rsidRPr="003E0A11">
              <w:t> </w:t>
            </w:r>
          </w:p>
        </w:tc>
        <w:tc>
          <w:tcPr>
            <w:tcW w:w="458" w:type="pct"/>
          </w:tcPr>
          <w:p w14:paraId="6D5146ED" w14:textId="77777777" w:rsidR="00873393" w:rsidRPr="003E0A11" w:rsidRDefault="00873393" w:rsidP="003E0A11"/>
        </w:tc>
      </w:tr>
      <w:tr w:rsidR="00873393" w:rsidRPr="003E0A11" w14:paraId="34DA9D6A" w14:textId="621ADFCA" w:rsidTr="007C4F37">
        <w:trPr>
          <w:trHeight w:val="690"/>
        </w:trPr>
        <w:tc>
          <w:tcPr>
            <w:tcW w:w="296" w:type="pct"/>
            <w:hideMark/>
          </w:tcPr>
          <w:p w14:paraId="6A6E805E" w14:textId="77777777" w:rsidR="00873393" w:rsidRPr="003E0A11" w:rsidRDefault="00873393" w:rsidP="003E0A11">
            <w:r w:rsidRPr="003E0A11">
              <w:t>621</w:t>
            </w:r>
          </w:p>
        </w:tc>
        <w:tc>
          <w:tcPr>
            <w:tcW w:w="2448" w:type="pct"/>
            <w:hideMark/>
          </w:tcPr>
          <w:p w14:paraId="2C3F935B" w14:textId="77777777" w:rsidR="00873393" w:rsidRPr="003E0A11" w:rsidRDefault="00873393" w:rsidP="003E0A11">
            <w:r w:rsidRPr="003E0A11">
              <w:t>REGADERA CUADRADA, PLATO ANCHO 16" X 16" (40 CM X 40CM) ULTRAPLANA DE CHORRO FIJO, ESPESOR DE 10 MM APROX. SISTEMA ANTICALCÁREO, CODIGO H-3013</w:t>
            </w:r>
          </w:p>
        </w:tc>
        <w:tc>
          <w:tcPr>
            <w:tcW w:w="472" w:type="pct"/>
            <w:noWrap/>
            <w:hideMark/>
          </w:tcPr>
          <w:p w14:paraId="1E04D18B" w14:textId="77777777" w:rsidR="00873393" w:rsidRPr="003E0A11" w:rsidRDefault="00873393" w:rsidP="003E0A11">
            <w:r w:rsidRPr="003E0A11">
              <w:t>PIEZA</w:t>
            </w:r>
          </w:p>
        </w:tc>
        <w:tc>
          <w:tcPr>
            <w:tcW w:w="903" w:type="pct"/>
            <w:shd w:val="clear" w:color="000000" w:fill="C5D9F1"/>
            <w:noWrap/>
            <w:hideMark/>
          </w:tcPr>
          <w:p w14:paraId="39E77FE9" w14:textId="77777777" w:rsidR="00873393" w:rsidRPr="003E0A11" w:rsidRDefault="00873393" w:rsidP="003E0A11">
            <w:r w:rsidRPr="003E0A11">
              <w:t>SI</w:t>
            </w:r>
          </w:p>
        </w:tc>
        <w:tc>
          <w:tcPr>
            <w:tcW w:w="422" w:type="pct"/>
            <w:hideMark/>
          </w:tcPr>
          <w:p w14:paraId="0122F340" w14:textId="77777777" w:rsidR="00873393" w:rsidRPr="003E0A11" w:rsidRDefault="00873393" w:rsidP="003E0A11">
            <w:r w:rsidRPr="003E0A11">
              <w:t> </w:t>
            </w:r>
          </w:p>
        </w:tc>
        <w:tc>
          <w:tcPr>
            <w:tcW w:w="458" w:type="pct"/>
          </w:tcPr>
          <w:p w14:paraId="3C084597" w14:textId="77777777" w:rsidR="00873393" w:rsidRPr="003E0A11" w:rsidRDefault="00873393" w:rsidP="003E0A11"/>
        </w:tc>
      </w:tr>
      <w:tr w:rsidR="00873393" w:rsidRPr="003E0A11" w14:paraId="14F3A69F" w14:textId="24627957" w:rsidTr="007C4F37">
        <w:trPr>
          <w:trHeight w:val="465"/>
        </w:trPr>
        <w:tc>
          <w:tcPr>
            <w:tcW w:w="296" w:type="pct"/>
            <w:hideMark/>
          </w:tcPr>
          <w:p w14:paraId="41D5CA12" w14:textId="77777777" w:rsidR="00873393" w:rsidRPr="003E0A11" w:rsidRDefault="00873393" w:rsidP="003E0A11">
            <w:r w:rsidRPr="003E0A11">
              <w:t>622</w:t>
            </w:r>
          </w:p>
        </w:tc>
        <w:tc>
          <w:tcPr>
            <w:tcW w:w="2448" w:type="pct"/>
            <w:hideMark/>
          </w:tcPr>
          <w:p w14:paraId="41B5DC5C" w14:textId="77777777" w:rsidR="00873393" w:rsidRPr="003E0A11" w:rsidRDefault="00873393" w:rsidP="003E0A11">
            <w:r w:rsidRPr="003E0A11">
              <w:t>REGADERA DE LIMPIEZA AUTOMÁTICA ANTIRROBO CON BASE AL MURO AC-110.</w:t>
            </w:r>
          </w:p>
        </w:tc>
        <w:tc>
          <w:tcPr>
            <w:tcW w:w="472" w:type="pct"/>
            <w:noWrap/>
            <w:hideMark/>
          </w:tcPr>
          <w:p w14:paraId="78D3800C" w14:textId="77777777" w:rsidR="00873393" w:rsidRPr="003E0A11" w:rsidRDefault="00873393" w:rsidP="003E0A11">
            <w:r w:rsidRPr="003E0A11">
              <w:t>PIEZA</w:t>
            </w:r>
          </w:p>
        </w:tc>
        <w:tc>
          <w:tcPr>
            <w:tcW w:w="903" w:type="pct"/>
            <w:shd w:val="clear" w:color="000000" w:fill="C5D9F1"/>
            <w:noWrap/>
            <w:hideMark/>
          </w:tcPr>
          <w:p w14:paraId="64E44943" w14:textId="77777777" w:rsidR="00873393" w:rsidRPr="003E0A11" w:rsidRDefault="00873393" w:rsidP="003E0A11">
            <w:r w:rsidRPr="003E0A11">
              <w:t>SI</w:t>
            </w:r>
          </w:p>
        </w:tc>
        <w:tc>
          <w:tcPr>
            <w:tcW w:w="422" w:type="pct"/>
            <w:hideMark/>
          </w:tcPr>
          <w:p w14:paraId="24DB87C0" w14:textId="77777777" w:rsidR="00873393" w:rsidRPr="003E0A11" w:rsidRDefault="00873393" w:rsidP="003E0A11">
            <w:r w:rsidRPr="003E0A11">
              <w:t> </w:t>
            </w:r>
          </w:p>
        </w:tc>
        <w:tc>
          <w:tcPr>
            <w:tcW w:w="458" w:type="pct"/>
          </w:tcPr>
          <w:p w14:paraId="70D5BD05" w14:textId="77777777" w:rsidR="00873393" w:rsidRPr="003E0A11" w:rsidRDefault="00873393" w:rsidP="003E0A11"/>
        </w:tc>
      </w:tr>
      <w:tr w:rsidR="00873393" w:rsidRPr="003E0A11" w14:paraId="2B6098CF" w14:textId="52C14E6B" w:rsidTr="007C4F37">
        <w:trPr>
          <w:trHeight w:val="270"/>
        </w:trPr>
        <w:tc>
          <w:tcPr>
            <w:tcW w:w="296" w:type="pct"/>
            <w:hideMark/>
          </w:tcPr>
          <w:p w14:paraId="624BDB61" w14:textId="77777777" w:rsidR="00873393" w:rsidRPr="003E0A11" w:rsidRDefault="00873393" w:rsidP="003E0A11">
            <w:r w:rsidRPr="003E0A11">
              <w:t>623</w:t>
            </w:r>
          </w:p>
        </w:tc>
        <w:tc>
          <w:tcPr>
            <w:tcW w:w="2448" w:type="pct"/>
            <w:hideMark/>
          </w:tcPr>
          <w:p w14:paraId="132C0C3B" w14:textId="77777777" w:rsidR="00873393" w:rsidRPr="003E0A11" w:rsidRDefault="00873393" w:rsidP="003E0A11">
            <w:r w:rsidRPr="003E0A11">
              <w:t>REGADERA DE TELEFONO COMPLETA F-44T.</w:t>
            </w:r>
          </w:p>
        </w:tc>
        <w:tc>
          <w:tcPr>
            <w:tcW w:w="472" w:type="pct"/>
            <w:noWrap/>
            <w:hideMark/>
          </w:tcPr>
          <w:p w14:paraId="1BDDEDCE" w14:textId="77777777" w:rsidR="00873393" w:rsidRPr="003E0A11" w:rsidRDefault="00873393" w:rsidP="003E0A11">
            <w:r w:rsidRPr="003E0A11">
              <w:t>PIEZA</w:t>
            </w:r>
          </w:p>
        </w:tc>
        <w:tc>
          <w:tcPr>
            <w:tcW w:w="903" w:type="pct"/>
            <w:shd w:val="clear" w:color="000000" w:fill="C5D9F1"/>
            <w:noWrap/>
            <w:hideMark/>
          </w:tcPr>
          <w:p w14:paraId="2BF8BE6C" w14:textId="77777777" w:rsidR="00873393" w:rsidRPr="003E0A11" w:rsidRDefault="00873393" w:rsidP="003E0A11">
            <w:r w:rsidRPr="003E0A11">
              <w:t>SI</w:t>
            </w:r>
          </w:p>
        </w:tc>
        <w:tc>
          <w:tcPr>
            <w:tcW w:w="422" w:type="pct"/>
            <w:hideMark/>
          </w:tcPr>
          <w:p w14:paraId="00ADECC3" w14:textId="77777777" w:rsidR="00873393" w:rsidRPr="003E0A11" w:rsidRDefault="00873393" w:rsidP="003E0A11">
            <w:r w:rsidRPr="003E0A11">
              <w:t> </w:t>
            </w:r>
          </w:p>
        </w:tc>
        <w:tc>
          <w:tcPr>
            <w:tcW w:w="458" w:type="pct"/>
          </w:tcPr>
          <w:p w14:paraId="5CEA4466" w14:textId="77777777" w:rsidR="00873393" w:rsidRPr="003E0A11" w:rsidRDefault="00873393" w:rsidP="003E0A11"/>
        </w:tc>
      </w:tr>
      <w:tr w:rsidR="00873393" w:rsidRPr="003E0A11" w14:paraId="19E74059" w14:textId="224EDB9E" w:rsidTr="007C4F37">
        <w:trPr>
          <w:trHeight w:val="270"/>
        </w:trPr>
        <w:tc>
          <w:tcPr>
            <w:tcW w:w="296" w:type="pct"/>
            <w:hideMark/>
          </w:tcPr>
          <w:p w14:paraId="33D2F7DF" w14:textId="77777777" w:rsidR="00873393" w:rsidRPr="003E0A11" w:rsidRDefault="00873393" w:rsidP="003E0A11">
            <w:r w:rsidRPr="003E0A11">
              <w:t>624</w:t>
            </w:r>
          </w:p>
        </w:tc>
        <w:tc>
          <w:tcPr>
            <w:tcW w:w="2448" w:type="pct"/>
            <w:hideMark/>
          </w:tcPr>
          <w:p w14:paraId="3F7BED9B" w14:textId="77777777" w:rsidR="00873393" w:rsidRPr="003E0A11" w:rsidRDefault="00873393" w:rsidP="003E0A11">
            <w:r w:rsidRPr="003E0A11">
              <w:t>REGADERA MANUAL CON DESVIADOR LINEA ELEGANCE RM-10.</w:t>
            </w:r>
          </w:p>
        </w:tc>
        <w:tc>
          <w:tcPr>
            <w:tcW w:w="472" w:type="pct"/>
            <w:noWrap/>
            <w:hideMark/>
          </w:tcPr>
          <w:p w14:paraId="10572F5C" w14:textId="77777777" w:rsidR="00873393" w:rsidRPr="003E0A11" w:rsidRDefault="00873393" w:rsidP="003E0A11">
            <w:r w:rsidRPr="003E0A11">
              <w:t>PIEZA</w:t>
            </w:r>
          </w:p>
        </w:tc>
        <w:tc>
          <w:tcPr>
            <w:tcW w:w="903" w:type="pct"/>
            <w:shd w:val="clear" w:color="000000" w:fill="C5D9F1"/>
            <w:noWrap/>
            <w:hideMark/>
          </w:tcPr>
          <w:p w14:paraId="7BC0A8B2" w14:textId="77777777" w:rsidR="00873393" w:rsidRPr="003E0A11" w:rsidRDefault="00873393" w:rsidP="003E0A11">
            <w:r w:rsidRPr="003E0A11">
              <w:t>SI</w:t>
            </w:r>
          </w:p>
        </w:tc>
        <w:tc>
          <w:tcPr>
            <w:tcW w:w="422" w:type="pct"/>
            <w:hideMark/>
          </w:tcPr>
          <w:p w14:paraId="2914B16C" w14:textId="77777777" w:rsidR="00873393" w:rsidRPr="003E0A11" w:rsidRDefault="00873393" w:rsidP="003E0A11">
            <w:r w:rsidRPr="003E0A11">
              <w:t> </w:t>
            </w:r>
          </w:p>
        </w:tc>
        <w:tc>
          <w:tcPr>
            <w:tcW w:w="458" w:type="pct"/>
          </w:tcPr>
          <w:p w14:paraId="464BF8B7" w14:textId="77777777" w:rsidR="00873393" w:rsidRPr="003E0A11" w:rsidRDefault="00873393" w:rsidP="003E0A11"/>
        </w:tc>
      </w:tr>
      <w:tr w:rsidR="00873393" w:rsidRPr="003E0A11" w14:paraId="17B73350" w14:textId="6B9166C9" w:rsidTr="007C4F37">
        <w:trPr>
          <w:trHeight w:val="465"/>
        </w:trPr>
        <w:tc>
          <w:tcPr>
            <w:tcW w:w="296" w:type="pct"/>
            <w:hideMark/>
          </w:tcPr>
          <w:p w14:paraId="579C4E14" w14:textId="77777777" w:rsidR="00873393" w:rsidRPr="003E0A11" w:rsidRDefault="00873393" w:rsidP="003E0A11">
            <w:r w:rsidRPr="003E0A11">
              <w:t>625</w:t>
            </w:r>
          </w:p>
        </w:tc>
        <w:tc>
          <w:tcPr>
            <w:tcW w:w="2448" w:type="pct"/>
            <w:hideMark/>
          </w:tcPr>
          <w:p w14:paraId="226C3480" w14:textId="77777777" w:rsidR="00873393" w:rsidRPr="00BD4836" w:rsidRDefault="00873393" w:rsidP="003E0A11">
            <w:pPr>
              <w:rPr>
                <w:lang w:val="pt-PT"/>
              </w:rPr>
            </w:pPr>
            <w:r w:rsidRPr="00BD4836">
              <w:rPr>
                <w:lang w:val="pt-PT"/>
              </w:rPr>
              <w:t>REGADERA PLASTICA REDONDA 2-1/2" GRIS-BLANCA, FOSET BASIC R-516</w:t>
            </w:r>
          </w:p>
        </w:tc>
        <w:tc>
          <w:tcPr>
            <w:tcW w:w="472" w:type="pct"/>
            <w:noWrap/>
            <w:hideMark/>
          </w:tcPr>
          <w:p w14:paraId="2C26E72C" w14:textId="77777777" w:rsidR="00873393" w:rsidRPr="003E0A11" w:rsidRDefault="00873393" w:rsidP="003E0A11">
            <w:r w:rsidRPr="003E0A11">
              <w:t>PIEZA</w:t>
            </w:r>
          </w:p>
        </w:tc>
        <w:tc>
          <w:tcPr>
            <w:tcW w:w="903" w:type="pct"/>
            <w:shd w:val="clear" w:color="000000" w:fill="C5D9F1"/>
            <w:noWrap/>
            <w:hideMark/>
          </w:tcPr>
          <w:p w14:paraId="6B7F4033" w14:textId="77777777" w:rsidR="00873393" w:rsidRPr="003E0A11" w:rsidRDefault="00873393" w:rsidP="003E0A11">
            <w:r w:rsidRPr="003E0A11">
              <w:t>SI</w:t>
            </w:r>
          </w:p>
        </w:tc>
        <w:tc>
          <w:tcPr>
            <w:tcW w:w="422" w:type="pct"/>
            <w:hideMark/>
          </w:tcPr>
          <w:p w14:paraId="0BCECDBB" w14:textId="77777777" w:rsidR="00873393" w:rsidRPr="003E0A11" w:rsidRDefault="00873393" w:rsidP="003E0A11">
            <w:r w:rsidRPr="003E0A11">
              <w:t> </w:t>
            </w:r>
          </w:p>
        </w:tc>
        <w:tc>
          <w:tcPr>
            <w:tcW w:w="458" w:type="pct"/>
          </w:tcPr>
          <w:p w14:paraId="442112D9" w14:textId="77777777" w:rsidR="00873393" w:rsidRPr="003E0A11" w:rsidRDefault="00873393" w:rsidP="003E0A11"/>
        </w:tc>
      </w:tr>
      <w:tr w:rsidR="00873393" w:rsidRPr="003E0A11" w14:paraId="7732465A" w14:textId="43DCE2FA" w:rsidTr="007C4F37">
        <w:trPr>
          <w:trHeight w:val="465"/>
        </w:trPr>
        <w:tc>
          <w:tcPr>
            <w:tcW w:w="296" w:type="pct"/>
            <w:hideMark/>
          </w:tcPr>
          <w:p w14:paraId="6A383643" w14:textId="77777777" w:rsidR="00873393" w:rsidRPr="003E0A11" w:rsidRDefault="00873393" w:rsidP="003E0A11">
            <w:r w:rsidRPr="003E0A11">
              <w:t>626</w:t>
            </w:r>
          </w:p>
        </w:tc>
        <w:tc>
          <w:tcPr>
            <w:tcW w:w="2448" w:type="pct"/>
            <w:hideMark/>
          </w:tcPr>
          <w:p w14:paraId="09869D02" w14:textId="77777777" w:rsidR="00873393" w:rsidRPr="003E0A11" w:rsidRDefault="00873393" w:rsidP="003E0A11">
            <w:r w:rsidRPr="003E0A11">
              <w:t>REGADERA SENCILLA CON BRAZO Y CHAPETON (TIPO CEBOLLA) METALICA CROMADA.</w:t>
            </w:r>
          </w:p>
        </w:tc>
        <w:tc>
          <w:tcPr>
            <w:tcW w:w="472" w:type="pct"/>
            <w:noWrap/>
            <w:hideMark/>
          </w:tcPr>
          <w:p w14:paraId="0C420216" w14:textId="77777777" w:rsidR="00873393" w:rsidRPr="003E0A11" w:rsidRDefault="00873393" w:rsidP="003E0A11">
            <w:r w:rsidRPr="003E0A11">
              <w:t>PIEZA</w:t>
            </w:r>
          </w:p>
        </w:tc>
        <w:tc>
          <w:tcPr>
            <w:tcW w:w="903" w:type="pct"/>
            <w:shd w:val="clear" w:color="000000" w:fill="C5D9F1"/>
            <w:noWrap/>
            <w:hideMark/>
          </w:tcPr>
          <w:p w14:paraId="5B56CDD9" w14:textId="77777777" w:rsidR="00873393" w:rsidRPr="003E0A11" w:rsidRDefault="00873393" w:rsidP="003E0A11">
            <w:r w:rsidRPr="003E0A11">
              <w:t>SI</w:t>
            </w:r>
          </w:p>
        </w:tc>
        <w:tc>
          <w:tcPr>
            <w:tcW w:w="422" w:type="pct"/>
            <w:hideMark/>
          </w:tcPr>
          <w:p w14:paraId="2C23DF17" w14:textId="77777777" w:rsidR="00873393" w:rsidRPr="003E0A11" w:rsidRDefault="00873393" w:rsidP="003E0A11">
            <w:r w:rsidRPr="003E0A11">
              <w:t> </w:t>
            </w:r>
          </w:p>
        </w:tc>
        <w:tc>
          <w:tcPr>
            <w:tcW w:w="458" w:type="pct"/>
          </w:tcPr>
          <w:p w14:paraId="0BFC69FD" w14:textId="77777777" w:rsidR="00873393" w:rsidRPr="003E0A11" w:rsidRDefault="00873393" w:rsidP="003E0A11"/>
        </w:tc>
      </w:tr>
      <w:tr w:rsidR="00873393" w:rsidRPr="003E0A11" w14:paraId="717ED1E6" w14:textId="6D7AC83A" w:rsidTr="007C4F37">
        <w:trPr>
          <w:trHeight w:val="450"/>
        </w:trPr>
        <w:tc>
          <w:tcPr>
            <w:tcW w:w="296" w:type="pct"/>
            <w:hideMark/>
          </w:tcPr>
          <w:p w14:paraId="5EC1D218" w14:textId="77777777" w:rsidR="00873393" w:rsidRPr="003E0A11" w:rsidRDefault="00873393" w:rsidP="003E0A11">
            <w:r w:rsidRPr="003E0A11">
              <w:t>627</w:t>
            </w:r>
          </w:p>
        </w:tc>
        <w:tc>
          <w:tcPr>
            <w:tcW w:w="2448" w:type="pct"/>
            <w:hideMark/>
          </w:tcPr>
          <w:p w14:paraId="4CA5D608" w14:textId="77777777" w:rsidR="00873393" w:rsidRPr="003E0A11" w:rsidRDefault="00873393" w:rsidP="003E0A11">
            <w:r w:rsidRPr="003E0A11">
              <w:t>REJILLA TROQUELADA CIEGA PARA COLADERA DE 4 PULG CON 3 TORNILLOS.</w:t>
            </w:r>
          </w:p>
        </w:tc>
        <w:tc>
          <w:tcPr>
            <w:tcW w:w="472" w:type="pct"/>
            <w:noWrap/>
            <w:hideMark/>
          </w:tcPr>
          <w:p w14:paraId="1110DFA7" w14:textId="77777777" w:rsidR="00873393" w:rsidRPr="003E0A11" w:rsidRDefault="00873393" w:rsidP="003E0A11">
            <w:r w:rsidRPr="003E0A11">
              <w:t>PIEZA</w:t>
            </w:r>
          </w:p>
        </w:tc>
        <w:tc>
          <w:tcPr>
            <w:tcW w:w="903" w:type="pct"/>
            <w:shd w:val="clear" w:color="000000" w:fill="C5D9F1"/>
            <w:noWrap/>
            <w:hideMark/>
          </w:tcPr>
          <w:p w14:paraId="4F60CEFA" w14:textId="77777777" w:rsidR="00873393" w:rsidRPr="003E0A11" w:rsidRDefault="00873393" w:rsidP="003E0A11">
            <w:r w:rsidRPr="003E0A11">
              <w:t>SI</w:t>
            </w:r>
          </w:p>
        </w:tc>
        <w:tc>
          <w:tcPr>
            <w:tcW w:w="422" w:type="pct"/>
            <w:hideMark/>
          </w:tcPr>
          <w:p w14:paraId="4FF12755" w14:textId="77777777" w:rsidR="00873393" w:rsidRPr="003E0A11" w:rsidRDefault="00873393" w:rsidP="003E0A11">
            <w:r w:rsidRPr="003E0A11">
              <w:t> </w:t>
            </w:r>
          </w:p>
        </w:tc>
        <w:tc>
          <w:tcPr>
            <w:tcW w:w="458" w:type="pct"/>
          </w:tcPr>
          <w:p w14:paraId="1A60578D" w14:textId="77777777" w:rsidR="00873393" w:rsidRPr="003E0A11" w:rsidRDefault="00873393" w:rsidP="003E0A11"/>
        </w:tc>
      </w:tr>
      <w:tr w:rsidR="00873393" w:rsidRPr="003E0A11" w14:paraId="69F54350" w14:textId="7D0B8713" w:rsidTr="007C4F37">
        <w:trPr>
          <w:trHeight w:val="465"/>
        </w:trPr>
        <w:tc>
          <w:tcPr>
            <w:tcW w:w="296" w:type="pct"/>
            <w:hideMark/>
          </w:tcPr>
          <w:p w14:paraId="29476595" w14:textId="77777777" w:rsidR="00873393" w:rsidRPr="003E0A11" w:rsidRDefault="00873393" w:rsidP="003E0A11">
            <w:r w:rsidRPr="003E0A11">
              <w:t>628</w:t>
            </w:r>
          </w:p>
        </w:tc>
        <w:tc>
          <w:tcPr>
            <w:tcW w:w="2448" w:type="pct"/>
            <w:hideMark/>
          </w:tcPr>
          <w:p w14:paraId="3310D6E0" w14:textId="77777777" w:rsidR="00873393" w:rsidRPr="003E0A11" w:rsidRDefault="00873393" w:rsidP="003E0A11">
            <w:r w:rsidRPr="003E0A11">
              <w:t>REJILLA TROQUELADA DE ACERO INOXIDABLE PARA COLADERA DE 4 PULG CON 3 TORNILLOS.</w:t>
            </w:r>
          </w:p>
        </w:tc>
        <w:tc>
          <w:tcPr>
            <w:tcW w:w="472" w:type="pct"/>
            <w:noWrap/>
            <w:hideMark/>
          </w:tcPr>
          <w:p w14:paraId="28102FBC" w14:textId="77777777" w:rsidR="00873393" w:rsidRPr="003E0A11" w:rsidRDefault="00873393" w:rsidP="003E0A11">
            <w:r w:rsidRPr="003E0A11">
              <w:t>PIEZA</w:t>
            </w:r>
          </w:p>
        </w:tc>
        <w:tc>
          <w:tcPr>
            <w:tcW w:w="903" w:type="pct"/>
            <w:noWrap/>
            <w:hideMark/>
          </w:tcPr>
          <w:p w14:paraId="10040967" w14:textId="77777777" w:rsidR="00873393" w:rsidRPr="003E0A11" w:rsidRDefault="00873393" w:rsidP="003E0A11">
            <w:r w:rsidRPr="003E0A11">
              <w:t>REPRESENTATIVA</w:t>
            </w:r>
          </w:p>
        </w:tc>
        <w:tc>
          <w:tcPr>
            <w:tcW w:w="422" w:type="pct"/>
            <w:hideMark/>
          </w:tcPr>
          <w:p w14:paraId="05E9808D" w14:textId="77777777" w:rsidR="00873393" w:rsidRPr="003E0A11" w:rsidRDefault="00873393" w:rsidP="003E0A11">
            <w:r w:rsidRPr="003E0A11">
              <w:t> </w:t>
            </w:r>
          </w:p>
        </w:tc>
        <w:tc>
          <w:tcPr>
            <w:tcW w:w="458" w:type="pct"/>
          </w:tcPr>
          <w:p w14:paraId="3E49CF5A" w14:textId="77777777" w:rsidR="00873393" w:rsidRPr="003E0A11" w:rsidRDefault="00873393" w:rsidP="003E0A11"/>
        </w:tc>
      </w:tr>
      <w:tr w:rsidR="00873393" w:rsidRPr="003E0A11" w14:paraId="5BDFE329" w14:textId="30A47574" w:rsidTr="007C4F37">
        <w:trPr>
          <w:trHeight w:val="450"/>
        </w:trPr>
        <w:tc>
          <w:tcPr>
            <w:tcW w:w="296" w:type="pct"/>
            <w:hideMark/>
          </w:tcPr>
          <w:p w14:paraId="012446B5" w14:textId="77777777" w:rsidR="00873393" w:rsidRPr="003E0A11" w:rsidRDefault="00873393" w:rsidP="003E0A11">
            <w:r w:rsidRPr="003E0A11">
              <w:t>629</w:t>
            </w:r>
          </w:p>
        </w:tc>
        <w:tc>
          <w:tcPr>
            <w:tcW w:w="2448" w:type="pct"/>
            <w:hideMark/>
          </w:tcPr>
          <w:p w14:paraId="67B93DC8" w14:textId="77777777" w:rsidR="00873393" w:rsidRPr="003E0A11" w:rsidRDefault="00873393" w:rsidP="003E0A11">
            <w:r w:rsidRPr="003E0A11">
              <w:t>REMACHE POP CUERPO DE ALUMINIO NATURAL DIAMETRO DE 1/8 AGARRE DE 1/2 R48 BOLSA DE 50 PIEZAS.</w:t>
            </w:r>
          </w:p>
        </w:tc>
        <w:tc>
          <w:tcPr>
            <w:tcW w:w="472" w:type="pct"/>
            <w:noWrap/>
            <w:hideMark/>
          </w:tcPr>
          <w:p w14:paraId="48840C0E" w14:textId="77777777" w:rsidR="00873393" w:rsidRPr="003E0A11" w:rsidRDefault="00873393" w:rsidP="003E0A11">
            <w:r w:rsidRPr="003E0A11">
              <w:t>PIEZA</w:t>
            </w:r>
          </w:p>
        </w:tc>
        <w:tc>
          <w:tcPr>
            <w:tcW w:w="903" w:type="pct"/>
            <w:noWrap/>
            <w:hideMark/>
          </w:tcPr>
          <w:p w14:paraId="0CCF57B2" w14:textId="77777777" w:rsidR="00873393" w:rsidRPr="003E0A11" w:rsidRDefault="00873393" w:rsidP="003E0A11">
            <w:r w:rsidRPr="003E0A11">
              <w:t>REPRESENTATIVA</w:t>
            </w:r>
          </w:p>
        </w:tc>
        <w:tc>
          <w:tcPr>
            <w:tcW w:w="422" w:type="pct"/>
            <w:hideMark/>
          </w:tcPr>
          <w:p w14:paraId="0963FCA4" w14:textId="77777777" w:rsidR="00873393" w:rsidRPr="003E0A11" w:rsidRDefault="00873393" w:rsidP="003E0A11">
            <w:r w:rsidRPr="003E0A11">
              <w:t> </w:t>
            </w:r>
          </w:p>
        </w:tc>
        <w:tc>
          <w:tcPr>
            <w:tcW w:w="458" w:type="pct"/>
          </w:tcPr>
          <w:p w14:paraId="303AC11A" w14:textId="77777777" w:rsidR="00873393" w:rsidRPr="003E0A11" w:rsidRDefault="00873393" w:rsidP="003E0A11"/>
        </w:tc>
      </w:tr>
      <w:tr w:rsidR="00873393" w:rsidRPr="003E0A11" w14:paraId="2CDD65E6" w14:textId="590ED3BE" w:rsidTr="007C4F37">
        <w:trPr>
          <w:trHeight w:val="450"/>
        </w:trPr>
        <w:tc>
          <w:tcPr>
            <w:tcW w:w="296" w:type="pct"/>
            <w:hideMark/>
          </w:tcPr>
          <w:p w14:paraId="371A95F4" w14:textId="77777777" w:rsidR="00873393" w:rsidRPr="003E0A11" w:rsidRDefault="00873393" w:rsidP="003E0A11">
            <w:r w:rsidRPr="003E0A11">
              <w:t>630</w:t>
            </w:r>
          </w:p>
        </w:tc>
        <w:tc>
          <w:tcPr>
            <w:tcW w:w="2448" w:type="pct"/>
            <w:hideMark/>
          </w:tcPr>
          <w:p w14:paraId="11F7875D" w14:textId="77777777" w:rsidR="00873393" w:rsidRPr="003E0A11" w:rsidRDefault="00873393" w:rsidP="003E0A11">
            <w:r w:rsidRPr="003E0A11">
              <w:t>REMACHE POP CUERPO DE ALUMINIO NATURAL DIAMETRO DE 1/8 AGARRE DE 1/4 R44 BOLSA DE 50 PIEZAS.</w:t>
            </w:r>
          </w:p>
        </w:tc>
        <w:tc>
          <w:tcPr>
            <w:tcW w:w="472" w:type="pct"/>
            <w:noWrap/>
            <w:hideMark/>
          </w:tcPr>
          <w:p w14:paraId="6010A677" w14:textId="77777777" w:rsidR="00873393" w:rsidRPr="003E0A11" w:rsidRDefault="00873393" w:rsidP="003E0A11">
            <w:r w:rsidRPr="003E0A11">
              <w:t>PIEZA</w:t>
            </w:r>
          </w:p>
        </w:tc>
        <w:tc>
          <w:tcPr>
            <w:tcW w:w="903" w:type="pct"/>
            <w:shd w:val="clear" w:color="000000" w:fill="C5D9F1"/>
            <w:noWrap/>
            <w:hideMark/>
          </w:tcPr>
          <w:p w14:paraId="79CF1F75" w14:textId="77777777" w:rsidR="00873393" w:rsidRPr="003E0A11" w:rsidRDefault="00873393" w:rsidP="003E0A11">
            <w:r w:rsidRPr="003E0A11">
              <w:t>SI</w:t>
            </w:r>
          </w:p>
        </w:tc>
        <w:tc>
          <w:tcPr>
            <w:tcW w:w="422" w:type="pct"/>
            <w:hideMark/>
          </w:tcPr>
          <w:p w14:paraId="19F6D1DA" w14:textId="77777777" w:rsidR="00873393" w:rsidRPr="003E0A11" w:rsidRDefault="00873393" w:rsidP="003E0A11">
            <w:r w:rsidRPr="003E0A11">
              <w:t> </w:t>
            </w:r>
          </w:p>
        </w:tc>
        <w:tc>
          <w:tcPr>
            <w:tcW w:w="458" w:type="pct"/>
          </w:tcPr>
          <w:p w14:paraId="28DDFCF0" w14:textId="77777777" w:rsidR="00873393" w:rsidRPr="003E0A11" w:rsidRDefault="00873393" w:rsidP="003E0A11"/>
        </w:tc>
      </w:tr>
      <w:tr w:rsidR="00873393" w:rsidRPr="003E0A11" w14:paraId="01A5E21B" w14:textId="673D3FA7" w:rsidTr="007C4F37">
        <w:trPr>
          <w:trHeight w:val="450"/>
        </w:trPr>
        <w:tc>
          <w:tcPr>
            <w:tcW w:w="296" w:type="pct"/>
            <w:hideMark/>
          </w:tcPr>
          <w:p w14:paraId="449AE9E4" w14:textId="77777777" w:rsidR="00873393" w:rsidRPr="003E0A11" w:rsidRDefault="00873393" w:rsidP="003E0A11">
            <w:r w:rsidRPr="003E0A11">
              <w:lastRenderedPageBreak/>
              <w:t>631</w:t>
            </w:r>
          </w:p>
        </w:tc>
        <w:tc>
          <w:tcPr>
            <w:tcW w:w="2448" w:type="pct"/>
            <w:hideMark/>
          </w:tcPr>
          <w:p w14:paraId="060BB8A8" w14:textId="77777777" w:rsidR="00873393" w:rsidRPr="003E0A11" w:rsidRDefault="00873393" w:rsidP="003E0A11">
            <w:r w:rsidRPr="003E0A11">
              <w:t>REMACHE POP CUERPO DE ALUMINIO NATURAL DIAMETRO DE 1/8 AGARRE DE 1/8 R42 BOLSA DE 50 PIEZAS.</w:t>
            </w:r>
          </w:p>
        </w:tc>
        <w:tc>
          <w:tcPr>
            <w:tcW w:w="472" w:type="pct"/>
            <w:noWrap/>
            <w:hideMark/>
          </w:tcPr>
          <w:p w14:paraId="0AB7BCEE" w14:textId="77777777" w:rsidR="00873393" w:rsidRPr="003E0A11" w:rsidRDefault="00873393" w:rsidP="003E0A11">
            <w:r w:rsidRPr="003E0A11">
              <w:t>PIEZA</w:t>
            </w:r>
          </w:p>
        </w:tc>
        <w:tc>
          <w:tcPr>
            <w:tcW w:w="903" w:type="pct"/>
            <w:noWrap/>
            <w:hideMark/>
          </w:tcPr>
          <w:p w14:paraId="45D7BD45" w14:textId="77777777" w:rsidR="00873393" w:rsidRPr="003E0A11" w:rsidRDefault="00873393" w:rsidP="003E0A11">
            <w:r w:rsidRPr="003E0A11">
              <w:t>REPRESENTATIVA</w:t>
            </w:r>
          </w:p>
        </w:tc>
        <w:tc>
          <w:tcPr>
            <w:tcW w:w="422" w:type="pct"/>
            <w:hideMark/>
          </w:tcPr>
          <w:p w14:paraId="0084CC7F" w14:textId="77777777" w:rsidR="00873393" w:rsidRPr="003E0A11" w:rsidRDefault="00873393" w:rsidP="003E0A11">
            <w:r w:rsidRPr="003E0A11">
              <w:t> </w:t>
            </w:r>
          </w:p>
        </w:tc>
        <w:tc>
          <w:tcPr>
            <w:tcW w:w="458" w:type="pct"/>
          </w:tcPr>
          <w:p w14:paraId="33BFD9E9" w14:textId="77777777" w:rsidR="00873393" w:rsidRPr="003E0A11" w:rsidRDefault="00873393" w:rsidP="003E0A11"/>
        </w:tc>
      </w:tr>
      <w:tr w:rsidR="00873393" w:rsidRPr="003E0A11" w14:paraId="4AB1D932" w14:textId="62179D3A" w:rsidTr="007C4F37">
        <w:trPr>
          <w:trHeight w:val="450"/>
        </w:trPr>
        <w:tc>
          <w:tcPr>
            <w:tcW w:w="296" w:type="pct"/>
            <w:hideMark/>
          </w:tcPr>
          <w:p w14:paraId="53DFE19A" w14:textId="77777777" w:rsidR="00873393" w:rsidRPr="003E0A11" w:rsidRDefault="00873393" w:rsidP="003E0A11">
            <w:r w:rsidRPr="003E0A11">
              <w:t>632</w:t>
            </w:r>
          </w:p>
        </w:tc>
        <w:tc>
          <w:tcPr>
            <w:tcW w:w="2448" w:type="pct"/>
            <w:hideMark/>
          </w:tcPr>
          <w:p w14:paraId="4EDEB456" w14:textId="77777777" w:rsidR="00873393" w:rsidRPr="003E0A11" w:rsidRDefault="00873393" w:rsidP="003E0A11">
            <w:r w:rsidRPr="003E0A11">
              <w:t>REMACHE POP CUERPO DE ALUMINIO NATURAL DIAMETRO DE 1/8 AGARRE DE 3/16 R43 BOLSA DE 50 PIEZAS.</w:t>
            </w:r>
          </w:p>
        </w:tc>
        <w:tc>
          <w:tcPr>
            <w:tcW w:w="472" w:type="pct"/>
            <w:noWrap/>
            <w:hideMark/>
          </w:tcPr>
          <w:p w14:paraId="50B91B3C" w14:textId="77777777" w:rsidR="00873393" w:rsidRPr="003E0A11" w:rsidRDefault="00873393" w:rsidP="003E0A11">
            <w:r w:rsidRPr="003E0A11">
              <w:t>PIEZA</w:t>
            </w:r>
          </w:p>
        </w:tc>
        <w:tc>
          <w:tcPr>
            <w:tcW w:w="903" w:type="pct"/>
            <w:noWrap/>
            <w:hideMark/>
          </w:tcPr>
          <w:p w14:paraId="6856BE63" w14:textId="77777777" w:rsidR="00873393" w:rsidRPr="003E0A11" w:rsidRDefault="00873393" w:rsidP="003E0A11">
            <w:r w:rsidRPr="003E0A11">
              <w:t>REPRESENTATIVA</w:t>
            </w:r>
          </w:p>
        </w:tc>
        <w:tc>
          <w:tcPr>
            <w:tcW w:w="422" w:type="pct"/>
            <w:hideMark/>
          </w:tcPr>
          <w:p w14:paraId="62D2C3E3" w14:textId="77777777" w:rsidR="00873393" w:rsidRPr="003E0A11" w:rsidRDefault="00873393" w:rsidP="003E0A11">
            <w:r w:rsidRPr="003E0A11">
              <w:t> </w:t>
            </w:r>
          </w:p>
        </w:tc>
        <w:tc>
          <w:tcPr>
            <w:tcW w:w="458" w:type="pct"/>
          </w:tcPr>
          <w:p w14:paraId="3EF7B541" w14:textId="77777777" w:rsidR="00873393" w:rsidRPr="003E0A11" w:rsidRDefault="00873393" w:rsidP="003E0A11"/>
        </w:tc>
      </w:tr>
      <w:tr w:rsidR="00873393" w:rsidRPr="003E0A11" w14:paraId="7FD6A6D8" w14:textId="3FF149C4" w:rsidTr="007C4F37">
        <w:trPr>
          <w:trHeight w:val="450"/>
        </w:trPr>
        <w:tc>
          <w:tcPr>
            <w:tcW w:w="296" w:type="pct"/>
            <w:hideMark/>
          </w:tcPr>
          <w:p w14:paraId="23E62510" w14:textId="77777777" w:rsidR="00873393" w:rsidRPr="003E0A11" w:rsidRDefault="00873393" w:rsidP="003E0A11">
            <w:r w:rsidRPr="003E0A11">
              <w:t>633</w:t>
            </w:r>
          </w:p>
        </w:tc>
        <w:tc>
          <w:tcPr>
            <w:tcW w:w="2448" w:type="pct"/>
            <w:hideMark/>
          </w:tcPr>
          <w:p w14:paraId="4F289EBE" w14:textId="77777777" w:rsidR="00873393" w:rsidRPr="003E0A11" w:rsidRDefault="00873393" w:rsidP="003E0A11">
            <w:r w:rsidRPr="003E0A11">
              <w:t>REMACHE POP CUERPO DE ALUMINIO NATURAL DIAMETRO DE 1/8 AGARRE DE 3/8 R46 BOLSA DE 50 PIEZAS.</w:t>
            </w:r>
          </w:p>
        </w:tc>
        <w:tc>
          <w:tcPr>
            <w:tcW w:w="472" w:type="pct"/>
            <w:noWrap/>
            <w:hideMark/>
          </w:tcPr>
          <w:p w14:paraId="645EC73F" w14:textId="77777777" w:rsidR="00873393" w:rsidRPr="003E0A11" w:rsidRDefault="00873393" w:rsidP="003E0A11">
            <w:r w:rsidRPr="003E0A11">
              <w:t>PIEZA</w:t>
            </w:r>
          </w:p>
        </w:tc>
        <w:tc>
          <w:tcPr>
            <w:tcW w:w="903" w:type="pct"/>
            <w:noWrap/>
            <w:hideMark/>
          </w:tcPr>
          <w:p w14:paraId="230EAF21" w14:textId="77777777" w:rsidR="00873393" w:rsidRPr="003E0A11" w:rsidRDefault="00873393" w:rsidP="003E0A11">
            <w:r w:rsidRPr="003E0A11">
              <w:t>REPRESENTATIVA</w:t>
            </w:r>
          </w:p>
        </w:tc>
        <w:tc>
          <w:tcPr>
            <w:tcW w:w="422" w:type="pct"/>
            <w:hideMark/>
          </w:tcPr>
          <w:p w14:paraId="05614668" w14:textId="77777777" w:rsidR="00873393" w:rsidRPr="003E0A11" w:rsidRDefault="00873393" w:rsidP="003E0A11">
            <w:r w:rsidRPr="003E0A11">
              <w:t> </w:t>
            </w:r>
          </w:p>
        </w:tc>
        <w:tc>
          <w:tcPr>
            <w:tcW w:w="458" w:type="pct"/>
          </w:tcPr>
          <w:p w14:paraId="26A7C52A" w14:textId="77777777" w:rsidR="00873393" w:rsidRPr="003E0A11" w:rsidRDefault="00873393" w:rsidP="003E0A11"/>
        </w:tc>
      </w:tr>
      <w:tr w:rsidR="00873393" w:rsidRPr="003E0A11" w14:paraId="25DB033C" w14:textId="0D439163" w:rsidTr="007C4F37">
        <w:trPr>
          <w:trHeight w:val="450"/>
        </w:trPr>
        <w:tc>
          <w:tcPr>
            <w:tcW w:w="296" w:type="pct"/>
            <w:hideMark/>
          </w:tcPr>
          <w:p w14:paraId="68CBACF8" w14:textId="77777777" w:rsidR="00873393" w:rsidRPr="003E0A11" w:rsidRDefault="00873393" w:rsidP="003E0A11">
            <w:r w:rsidRPr="003E0A11">
              <w:t>634</w:t>
            </w:r>
          </w:p>
        </w:tc>
        <w:tc>
          <w:tcPr>
            <w:tcW w:w="2448" w:type="pct"/>
            <w:hideMark/>
          </w:tcPr>
          <w:p w14:paraId="68B793B6" w14:textId="77777777" w:rsidR="00873393" w:rsidRPr="003E0A11" w:rsidRDefault="00873393" w:rsidP="003E0A11">
            <w:r w:rsidRPr="003E0A11">
              <w:t>REMACHE POP CUERPO DE ALUMINIO NATURAL DIAMETRO DE 1/8 AGARRE DE 5/16 R45 BOLSA DE 50 PIEZAS.</w:t>
            </w:r>
          </w:p>
        </w:tc>
        <w:tc>
          <w:tcPr>
            <w:tcW w:w="472" w:type="pct"/>
            <w:noWrap/>
            <w:hideMark/>
          </w:tcPr>
          <w:p w14:paraId="65AAA35A" w14:textId="77777777" w:rsidR="00873393" w:rsidRPr="003E0A11" w:rsidRDefault="00873393" w:rsidP="003E0A11">
            <w:r w:rsidRPr="003E0A11">
              <w:t>PIEZA</w:t>
            </w:r>
          </w:p>
        </w:tc>
        <w:tc>
          <w:tcPr>
            <w:tcW w:w="903" w:type="pct"/>
            <w:noWrap/>
            <w:hideMark/>
          </w:tcPr>
          <w:p w14:paraId="5E49A5A9" w14:textId="77777777" w:rsidR="00873393" w:rsidRPr="003E0A11" w:rsidRDefault="00873393" w:rsidP="003E0A11">
            <w:r w:rsidRPr="003E0A11">
              <w:t>REPRESENTATIVA</w:t>
            </w:r>
          </w:p>
        </w:tc>
        <w:tc>
          <w:tcPr>
            <w:tcW w:w="422" w:type="pct"/>
            <w:hideMark/>
          </w:tcPr>
          <w:p w14:paraId="4A6528CC" w14:textId="77777777" w:rsidR="00873393" w:rsidRPr="003E0A11" w:rsidRDefault="00873393" w:rsidP="003E0A11">
            <w:r w:rsidRPr="003E0A11">
              <w:t> </w:t>
            </w:r>
          </w:p>
        </w:tc>
        <w:tc>
          <w:tcPr>
            <w:tcW w:w="458" w:type="pct"/>
          </w:tcPr>
          <w:p w14:paraId="742D2E1F" w14:textId="77777777" w:rsidR="00873393" w:rsidRPr="003E0A11" w:rsidRDefault="00873393" w:rsidP="003E0A11"/>
        </w:tc>
      </w:tr>
      <w:tr w:rsidR="00873393" w:rsidRPr="003E0A11" w14:paraId="3A326A7C" w14:textId="044F4D15" w:rsidTr="007C4F37">
        <w:trPr>
          <w:trHeight w:val="450"/>
        </w:trPr>
        <w:tc>
          <w:tcPr>
            <w:tcW w:w="296" w:type="pct"/>
            <w:hideMark/>
          </w:tcPr>
          <w:p w14:paraId="5E17E891" w14:textId="77777777" w:rsidR="00873393" w:rsidRPr="003E0A11" w:rsidRDefault="00873393" w:rsidP="003E0A11">
            <w:r w:rsidRPr="003E0A11">
              <w:t>635</w:t>
            </w:r>
          </w:p>
        </w:tc>
        <w:tc>
          <w:tcPr>
            <w:tcW w:w="2448" w:type="pct"/>
            <w:hideMark/>
          </w:tcPr>
          <w:p w14:paraId="5641DF5C" w14:textId="77777777" w:rsidR="00873393" w:rsidRPr="003E0A11" w:rsidRDefault="00873393" w:rsidP="003E0A11">
            <w:r w:rsidRPr="003E0A11">
              <w:t>REMACHE POP CUERPO DE ALUMINIO NATURAL DIAMETRO DE 3/16 AGARRE DE 1/2 R68 BOLSA DE 50 PIEZAS.</w:t>
            </w:r>
          </w:p>
        </w:tc>
        <w:tc>
          <w:tcPr>
            <w:tcW w:w="472" w:type="pct"/>
            <w:noWrap/>
            <w:hideMark/>
          </w:tcPr>
          <w:p w14:paraId="3822C0B6" w14:textId="77777777" w:rsidR="00873393" w:rsidRPr="003E0A11" w:rsidRDefault="00873393" w:rsidP="003E0A11">
            <w:r w:rsidRPr="003E0A11">
              <w:t>PIEZA</w:t>
            </w:r>
          </w:p>
        </w:tc>
        <w:tc>
          <w:tcPr>
            <w:tcW w:w="903" w:type="pct"/>
            <w:noWrap/>
            <w:hideMark/>
          </w:tcPr>
          <w:p w14:paraId="2847DC5D" w14:textId="77777777" w:rsidR="00873393" w:rsidRPr="003E0A11" w:rsidRDefault="00873393" w:rsidP="003E0A11">
            <w:r w:rsidRPr="003E0A11">
              <w:t>REPRESENTATIVA</w:t>
            </w:r>
          </w:p>
        </w:tc>
        <w:tc>
          <w:tcPr>
            <w:tcW w:w="422" w:type="pct"/>
            <w:hideMark/>
          </w:tcPr>
          <w:p w14:paraId="67DD91E2" w14:textId="77777777" w:rsidR="00873393" w:rsidRPr="003E0A11" w:rsidRDefault="00873393" w:rsidP="003E0A11">
            <w:r w:rsidRPr="003E0A11">
              <w:t> </w:t>
            </w:r>
          </w:p>
        </w:tc>
        <w:tc>
          <w:tcPr>
            <w:tcW w:w="458" w:type="pct"/>
          </w:tcPr>
          <w:p w14:paraId="714CCECE" w14:textId="77777777" w:rsidR="00873393" w:rsidRPr="003E0A11" w:rsidRDefault="00873393" w:rsidP="003E0A11"/>
        </w:tc>
      </w:tr>
      <w:tr w:rsidR="00873393" w:rsidRPr="003E0A11" w14:paraId="5DF73F36" w14:textId="2AA6AD2C" w:rsidTr="007C4F37">
        <w:trPr>
          <w:trHeight w:val="450"/>
        </w:trPr>
        <w:tc>
          <w:tcPr>
            <w:tcW w:w="296" w:type="pct"/>
            <w:hideMark/>
          </w:tcPr>
          <w:p w14:paraId="3B2BF9A7" w14:textId="77777777" w:rsidR="00873393" w:rsidRPr="003E0A11" w:rsidRDefault="00873393" w:rsidP="003E0A11">
            <w:r w:rsidRPr="003E0A11">
              <w:t>636</w:t>
            </w:r>
          </w:p>
        </w:tc>
        <w:tc>
          <w:tcPr>
            <w:tcW w:w="2448" w:type="pct"/>
            <w:hideMark/>
          </w:tcPr>
          <w:p w14:paraId="21155702" w14:textId="77777777" w:rsidR="00873393" w:rsidRPr="003E0A11" w:rsidRDefault="00873393" w:rsidP="003E0A11">
            <w:r w:rsidRPr="003E0A11">
              <w:t>REMACHE POP CUERPO DE ALUMINIO NATURAL DIAMETRO DE 3/16 AGARRE DE 1/4 R64 BOLSA DE 50 PIEZAS.</w:t>
            </w:r>
          </w:p>
        </w:tc>
        <w:tc>
          <w:tcPr>
            <w:tcW w:w="472" w:type="pct"/>
            <w:noWrap/>
            <w:hideMark/>
          </w:tcPr>
          <w:p w14:paraId="4AB7AB50" w14:textId="77777777" w:rsidR="00873393" w:rsidRPr="003E0A11" w:rsidRDefault="00873393" w:rsidP="003E0A11">
            <w:r w:rsidRPr="003E0A11">
              <w:t>PIEZA</w:t>
            </w:r>
          </w:p>
        </w:tc>
        <w:tc>
          <w:tcPr>
            <w:tcW w:w="903" w:type="pct"/>
            <w:noWrap/>
            <w:hideMark/>
          </w:tcPr>
          <w:p w14:paraId="0333EFC3" w14:textId="77777777" w:rsidR="00873393" w:rsidRPr="003E0A11" w:rsidRDefault="00873393" w:rsidP="003E0A11">
            <w:r w:rsidRPr="003E0A11">
              <w:t>REPRESENTATIVA</w:t>
            </w:r>
          </w:p>
        </w:tc>
        <w:tc>
          <w:tcPr>
            <w:tcW w:w="422" w:type="pct"/>
            <w:hideMark/>
          </w:tcPr>
          <w:p w14:paraId="7A81BB31" w14:textId="77777777" w:rsidR="00873393" w:rsidRPr="003E0A11" w:rsidRDefault="00873393" w:rsidP="003E0A11">
            <w:r w:rsidRPr="003E0A11">
              <w:t> </w:t>
            </w:r>
          </w:p>
        </w:tc>
        <w:tc>
          <w:tcPr>
            <w:tcW w:w="458" w:type="pct"/>
          </w:tcPr>
          <w:p w14:paraId="574E4008" w14:textId="77777777" w:rsidR="00873393" w:rsidRPr="003E0A11" w:rsidRDefault="00873393" w:rsidP="003E0A11"/>
        </w:tc>
      </w:tr>
      <w:tr w:rsidR="00873393" w:rsidRPr="003E0A11" w14:paraId="4462F38F" w14:textId="6FFB64F2" w:rsidTr="007C4F37">
        <w:trPr>
          <w:trHeight w:val="450"/>
        </w:trPr>
        <w:tc>
          <w:tcPr>
            <w:tcW w:w="296" w:type="pct"/>
            <w:hideMark/>
          </w:tcPr>
          <w:p w14:paraId="7140E77C" w14:textId="77777777" w:rsidR="00873393" w:rsidRPr="003E0A11" w:rsidRDefault="00873393" w:rsidP="003E0A11">
            <w:r w:rsidRPr="003E0A11">
              <w:t>637</w:t>
            </w:r>
          </w:p>
        </w:tc>
        <w:tc>
          <w:tcPr>
            <w:tcW w:w="2448" w:type="pct"/>
            <w:hideMark/>
          </w:tcPr>
          <w:p w14:paraId="61FD7D53" w14:textId="77777777" w:rsidR="00873393" w:rsidRPr="003E0A11" w:rsidRDefault="00873393" w:rsidP="003E0A11">
            <w:r w:rsidRPr="003E0A11">
              <w:t>REMACHE POP CUERPO DE ALUMINIO NATURAL DIAMETRO DE 3/16 AGARRE DE 1/8 R62 BOLSA DE 50 PIEZAS.</w:t>
            </w:r>
          </w:p>
        </w:tc>
        <w:tc>
          <w:tcPr>
            <w:tcW w:w="472" w:type="pct"/>
            <w:noWrap/>
            <w:hideMark/>
          </w:tcPr>
          <w:p w14:paraId="54BDCDF7" w14:textId="77777777" w:rsidR="00873393" w:rsidRPr="003E0A11" w:rsidRDefault="00873393" w:rsidP="003E0A11">
            <w:r w:rsidRPr="003E0A11">
              <w:t>PIEZA</w:t>
            </w:r>
          </w:p>
        </w:tc>
        <w:tc>
          <w:tcPr>
            <w:tcW w:w="903" w:type="pct"/>
            <w:noWrap/>
            <w:hideMark/>
          </w:tcPr>
          <w:p w14:paraId="10935D64" w14:textId="77777777" w:rsidR="00873393" w:rsidRPr="003E0A11" w:rsidRDefault="00873393" w:rsidP="003E0A11">
            <w:r w:rsidRPr="003E0A11">
              <w:t>REPRESENTATIVA</w:t>
            </w:r>
          </w:p>
        </w:tc>
        <w:tc>
          <w:tcPr>
            <w:tcW w:w="422" w:type="pct"/>
            <w:hideMark/>
          </w:tcPr>
          <w:p w14:paraId="007284F2" w14:textId="77777777" w:rsidR="00873393" w:rsidRPr="003E0A11" w:rsidRDefault="00873393" w:rsidP="003E0A11">
            <w:r w:rsidRPr="003E0A11">
              <w:t> </w:t>
            </w:r>
          </w:p>
        </w:tc>
        <w:tc>
          <w:tcPr>
            <w:tcW w:w="458" w:type="pct"/>
          </w:tcPr>
          <w:p w14:paraId="1A5C834A" w14:textId="77777777" w:rsidR="00873393" w:rsidRPr="003E0A11" w:rsidRDefault="00873393" w:rsidP="003E0A11"/>
        </w:tc>
      </w:tr>
      <w:tr w:rsidR="00873393" w:rsidRPr="003E0A11" w14:paraId="11A7CD4E" w14:textId="6A256C98" w:rsidTr="007C4F37">
        <w:trPr>
          <w:trHeight w:val="450"/>
        </w:trPr>
        <w:tc>
          <w:tcPr>
            <w:tcW w:w="296" w:type="pct"/>
            <w:hideMark/>
          </w:tcPr>
          <w:p w14:paraId="23267EE8" w14:textId="77777777" w:rsidR="00873393" w:rsidRPr="003E0A11" w:rsidRDefault="00873393" w:rsidP="003E0A11">
            <w:r w:rsidRPr="003E0A11">
              <w:t>638</w:t>
            </w:r>
          </w:p>
        </w:tc>
        <w:tc>
          <w:tcPr>
            <w:tcW w:w="2448" w:type="pct"/>
            <w:hideMark/>
          </w:tcPr>
          <w:p w14:paraId="16DF53F0" w14:textId="77777777" w:rsidR="00873393" w:rsidRPr="003E0A11" w:rsidRDefault="00873393" w:rsidP="003E0A11">
            <w:r w:rsidRPr="003E0A11">
              <w:t>REMACHE POP CUERPO DE ALUMINIO NATURAL DIAMETRO DE 3/16 AGARRE DE 3/4 R612 BOLSA DE 50 PIEZAS.</w:t>
            </w:r>
          </w:p>
        </w:tc>
        <w:tc>
          <w:tcPr>
            <w:tcW w:w="472" w:type="pct"/>
            <w:noWrap/>
            <w:hideMark/>
          </w:tcPr>
          <w:p w14:paraId="10A3E6DF" w14:textId="77777777" w:rsidR="00873393" w:rsidRPr="003E0A11" w:rsidRDefault="00873393" w:rsidP="003E0A11">
            <w:r w:rsidRPr="003E0A11">
              <w:t>PIEZA</w:t>
            </w:r>
          </w:p>
        </w:tc>
        <w:tc>
          <w:tcPr>
            <w:tcW w:w="903" w:type="pct"/>
            <w:noWrap/>
            <w:hideMark/>
          </w:tcPr>
          <w:p w14:paraId="7ADCB3D4" w14:textId="77777777" w:rsidR="00873393" w:rsidRPr="003E0A11" w:rsidRDefault="00873393" w:rsidP="003E0A11">
            <w:r w:rsidRPr="003E0A11">
              <w:t>REPRESENTATIVA</w:t>
            </w:r>
          </w:p>
        </w:tc>
        <w:tc>
          <w:tcPr>
            <w:tcW w:w="422" w:type="pct"/>
            <w:hideMark/>
          </w:tcPr>
          <w:p w14:paraId="7FEBBC68" w14:textId="77777777" w:rsidR="00873393" w:rsidRPr="003E0A11" w:rsidRDefault="00873393" w:rsidP="003E0A11">
            <w:r w:rsidRPr="003E0A11">
              <w:t> </w:t>
            </w:r>
          </w:p>
        </w:tc>
        <w:tc>
          <w:tcPr>
            <w:tcW w:w="458" w:type="pct"/>
          </w:tcPr>
          <w:p w14:paraId="38C404B2" w14:textId="77777777" w:rsidR="00873393" w:rsidRPr="003E0A11" w:rsidRDefault="00873393" w:rsidP="003E0A11"/>
        </w:tc>
      </w:tr>
      <w:tr w:rsidR="00873393" w:rsidRPr="003E0A11" w14:paraId="2160928A" w14:textId="52F4F5B5" w:rsidTr="007C4F37">
        <w:trPr>
          <w:trHeight w:val="450"/>
        </w:trPr>
        <w:tc>
          <w:tcPr>
            <w:tcW w:w="296" w:type="pct"/>
            <w:hideMark/>
          </w:tcPr>
          <w:p w14:paraId="6D7BF5FC" w14:textId="77777777" w:rsidR="00873393" w:rsidRPr="003E0A11" w:rsidRDefault="00873393" w:rsidP="003E0A11">
            <w:r w:rsidRPr="003E0A11">
              <w:t>639</w:t>
            </w:r>
          </w:p>
        </w:tc>
        <w:tc>
          <w:tcPr>
            <w:tcW w:w="2448" w:type="pct"/>
            <w:hideMark/>
          </w:tcPr>
          <w:p w14:paraId="4798BDC8" w14:textId="77777777" w:rsidR="00873393" w:rsidRPr="003E0A11" w:rsidRDefault="00873393" w:rsidP="003E0A11">
            <w:r w:rsidRPr="003E0A11">
              <w:t>REMACHE POP CUERPO DE ALUMINIO NATURAL DIAMETRO DE 3/16 AGARRE DE 3/8 R66 BOLSA DE 50 PIEZAS.</w:t>
            </w:r>
          </w:p>
        </w:tc>
        <w:tc>
          <w:tcPr>
            <w:tcW w:w="472" w:type="pct"/>
            <w:noWrap/>
            <w:hideMark/>
          </w:tcPr>
          <w:p w14:paraId="49B57799" w14:textId="77777777" w:rsidR="00873393" w:rsidRPr="003E0A11" w:rsidRDefault="00873393" w:rsidP="003E0A11">
            <w:r w:rsidRPr="003E0A11">
              <w:t>PIEZA</w:t>
            </w:r>
          </w:p>
        </w:tc>
        <w:tc>
          <w:tcPr>
            <w:tcW w:w="903" w:type="pct"/>
            <w:noWrap/>
            <w:hideMark/>
          </w:tcPr>
          <w:p w14:paraId="51BA0F88" w14:textId="77777777" w:rsidR="00873393" w:rsidRPr="003E0A11" w:rsidRDefault="00873393" w:rsidP="003E0A11">
            <w:r w:rsidRPr="003E0A11">
              <w:t>REPRESENTATIVA</w:t>
            </w:r>
          </w:p>
        </w:tc>
        <w:tc>
          <w:tcPr>
            <w:tcW w:w="422" w:type="pct"/>
            <w:hideMark/>
          </w:tcPr>
          <w:p w14:paraId="69F2C446" w14:textId="77777777" w:rsidR="00873393" w:rsidRPr="003E0A11" w:rsidRDefault="00873393" w:rsidP="003E0A11">
            <w:r w:rsidRPr="003E0A11">
              <w:t> </w:t>
            </w:r>
          </w:p>
        </w:tc>
        <w:tc>
          <w:tcPr>
            <w:tcW w:w="458" w:type="pct"/>
          </w:tcPr>
          <w:p w14:paraId="1A8300D1" w14:textId="77777777" w:rsidR="00873393" w:rsidRPr="003E0A11" w:rsidRDefault="00873393" w:rsidP="003E0A11"/>
        </w:tc>
      </w:tr>
      <w:tr w:rsidR="00873393" w:rsidRPr="003E0A11" w14:paraId="591E80F7" w14:textId="2EC30028" w:rsidTr="007C4F37">
        <w:trPr>
          <w:trHeight w:val="450"/>
        </w:trPr>
        <w:tc>
          <w:tcPr>
            <w:tcW w:w="296" w:type="pct"/>
            <w:hideMark/>
          </w:tcPr>
          <w:p w14:paraId="10E27B32" w14:textId="77777777" w:rsidR="00873393" w:rsidRPr="003E0A11" w:rsidRDefault="00873393" w:rsidP="003E0A11">
            <w:r w:rsidRPr="003E0A11">
              <w:t>640</w:t>
            </w:r>
          </w:p>
        </w:tc>
        <w:tc>
          <w:tcPr>
            <w:tcW w:w="2448" w:type="pct"/>
            <w:hideMark/>
          </w:tcPr>
          <w:p w14:paraId="5B9CF671" w14:textId="77777777" w:rsidR="00873393" w:rsidRPr="003E0A11" w:rsidRDefault="00873393" w:rsidP="003E0A11">
            <w:r w:rsidRPr="003E0A11">
              <w:t>REMACHE POP CUERPO DE ALUMINIO NATURAL DIAMETRO DE 3/16 AGARRE DE 5/8 R610 BOLSA DE 50 PIEZAS.</w:t>
            </w:r>
          </w:p>
        </w:tc>
        <w:tc>
          <w:tcPr>
            <w:tcW w:w="472" w:type="pct"/>
            <w:noWrap/>
            <w:hideMark/>
          </w:tcPr>
          <w:p w14:paraId="2FA73F9E" w14:textId="77777777" w:rsidR="00873393" w:rsidRPr="003E0A11" w:rsidRDefault="00873393" w:rsidP="003E0A11">
            <w:r w:rsidRPr="003E0A11">
              <w:t>PIEZA</w:t>
            </w:r>
          </w:p>
        </w:tc>
        <w:tc>
          <w:tcPr>
            <w:tcW w:w="903" w:type="pct"/>
            <w:noWrap/>
            <w:hideMark/>
          </w:tcPr>
          <w:p w14:paraId="3E405FD3" w14:textId="77777777" w:rsidR="00873393" w:rsidRPr="003E0A11" w:rsidRDefault="00873393" w:rsidP="003E0A11">
            <w:r w:rsidRPr="003E0A11">
              <w:t>REPRESENTATIVA</w:t>
            </w:r>
          </w:p>
        </w:tc>
        <w:tc>
          <w:tcPr>
            <w:tcW w:w="422" w:type="pct"/>
            <w:hideMark/>
          </w:tcPr>
          <w:p w14:paraId="46A8E9CF" w14:textId="77777777" w:rsidR="00873393" w:rsidRPr="003E0A11" w:rsidRDefault="00873393" w:rsidP="003E0A11">
            <w:r w:rsidRPr="003E0A11">
              <w:t> </w:t>
            </w:r>
          </w:p>
        </w:tc>
        <w:tc>
          <w:tcPr>
            <w:tcW w:w="458" w:type="pct"/>
          </w:tcPr>
          <w:p w14:paraId="09E9DB25" w14:textId="77777777" w:rsidR="00873393" w:rsidRPr="003E0A11" w:rsidRDefault="00873393" w:rsidP="003E0A11"/>
        </w:tc>
      </w:tr>
      <w:tr w:rsidR="00873393" w:rsidRPr="003E0A11" w14:paraId="44664353" w14:textId="6B88E165" w:rsidTr="007C4F37">
        <w:trPr>
          <w:trHeight w:val="450"/>
        </w:trPr>
        <w:tc>
          <w:tcPr>
            <w:tcW w:w="296" w:type="pct"/>
            <w:hideMark/>
          </w:tcPr>
          <w:p w14:paraId="02466A9C" w14:textId="77777777" w:rsidR="00873393" w:rsidRPr="003E0A11" w:rsidRDefault="00873393" w:rsidP="003E0A11">
            <w:r w:rsidRPr="003E0A11">
              <w:t>641</w:t>
            </w:r>
          </w:p>
        </w:tc>
        <w:tc>
          <w:tcPr>
            <w:tcW w:w="2448" w:type="pct"/>
            <w:hideMark/>
          </w:tcPr>
          <w:p w14:paraId="6274A535" w14:textId="77777777" w:rsidR="00873393" w:rsidRPr="003E0A11" w:rsidRDefault="00873393" w:rsidP="003E0A11">
            <w:r w:rsidRPr="003E0A11">
              <w:t>REMACHE POP CUERPO DE ALUMINIO NATURAL DIAMETRO DE 3/16 ALA ANCHA AGARRE DE 1/2 R68LF BOLSA DE 50 PIEZAS.</w:t>
            </w:r>
          </w:p>
        </w:tc>
        <w:tc>
          <w:tcPr>
            <w:tcW w:w="472" w:type="pct"/>
            <w:noWrap/>
            <w:hideMark/>
          </w:tcPr>
          <w:p w14:paraId="2FF2C77C" w14:textId="77777777" w:rsidR="00873393" w:rsidRPr="003E0A11" w:rsidRDefault="00873393" w:rsidP="003E0A11">
            <w:r w:rsidRPr="003E0A11">
              <w:t>PIEZA</w:t>
            </w:r>
          </w:p>
        </w:tc>
        <w:tc>
          <w:tcPr>
            <w:tcW w:w="903" w:type="pct"/>
            <w:noWrap/>
            <w:hideMark/>
          </w:tcPr>
          <w:p w14:paraId="0FDBB9BD" w14:textId="77777777" w:rsidR="00873393" w:rsidRPr="003E0A11" w:rsidRDefault="00873393" w:rsidP="003E0A11">
            <w:r w:rsidRPr="003E0A11">
              <w:t>REPRESENTATIVA</w:t>
            </w:r>
          </w:p>
        </w:tc>
        <w:tc>
          <w:tcPr>
            <w:tcW w:w="422" w:type="pct"/>
            <w:hideMark/>
          </w:tcPr>
          <w:p w14:paraId="7B714B64" w14:textId="77777777" w:rsidR="00873393" w:rsidRPr="003E0A11" w:rsidRDefault="00873393" w:rsidP="003E0A11">
            <w:r w:rsidRPr="003E0A11">
              <w:t> </w:t>
            </w:r>
          </w:p>
        </w:tc>
        <w:tc>
          <w:tcPr>
            <w:tcW w:w="458" w:type="pct"/>
          </w:tcPr>
          <w:p w14:paraId="7D3BE06A" w14:textId="77777777" w:rsidR="00873393" w:rsidRPr="003E0A11" w:rsidRDefault="00873393" w:rsidP="003E0A11"/>
        </w:tc>
      </w:tr>
      <w:tr w:rsidR="00873393" w:rsidRPr="003E0A11" w14:paraId="00A9AB80" w14:textId="7D1D451B" w:rsidTr="007C4F37">
        <w:trPr>
          <w:trHeight w:val="450"/>
        </w:trPr>
        <w:tc>
          <w:tcPr>
            <w:tcW w:w="296" w:type="pct"/>
            <w:hideMark/>
          </w:tcPr>
          <w:p w14:paraId="223194B5" w14:textId="77777777" w:rsidR="00873393" w:rsidRPr="003E0A11" w:rsidRDefault="00873393" w:rsidP="003E0A11">
            <w:r w:rsidRPr="003E0A11">
              <w:t>642</w:t>
            </w:r>
          </w:p>
        </w:tc>
        <w:tc>
          <w:tcPr>
            <w:tcW w:w="2448" w:type="pct"/>
            <w:hideMark/>
          </w:tcPr>
          <w:p w14:paraId="63229727" w14:textId="77777777" w:rsidR="00873393" w:rsidRPr="003E0A11" w:rsidRDefault="00873393" w:rsidP="003E0A11">
            <w:r w:rsidRPr="003E0A11">
              <w:t>REMACHE POP CUERPO DE ALUMINIO NATURAL DIAMETRO DE 3/16 ALA ANCHA AGARRE DE 3/8 R66LF BOLSA DE 50 PIEZAS.</w:t>
            </w:r>
          </w:p>
        </w:tc>
        <w:tc>
          <w:tcPr>
            <w:tcW w:w="472" w:type="pct"/>
            <w:noWrap/>
            <w:hideMark/>
          </w:tcPr>
          <w:p w14:paraId="410DA43C" w14:textId="77777777" w:rsidR="00873393" w:rsidRPr="003E0A11" w:rsidRDefault="00873393" w:rsidP="003E0A11">
            <w:r w:rsidRPr="003E0A11">
              <w:t>PIEZA</w:t>
            </w:r>
          </w:p>
        </w:tc>
        <w:tc>
          <w:tcPr>
            <w:tcW w:w="903" w:type="pct"/>
            <w:noWrap/>
            <w:hideMark/>
          </w:tcPr>
          <w:p w14:paraId="43626F4F" w14:textId="77777777" w:rsidR="00873393" w:rsidRPr="003E0A11" w:rsidRDefault="00873393" w:rsidP="003E0A11">
            <w:r w:rsidRPr="003E0A11">
              <w:t>REPRESENTATIVA</w:t>
            </w:r>
          </w:p>
        </w:tc>
        <w:tc>
          <w:tcPr>
            <w:tcW w:w="422" w:type="pct"/>
            <w:hideMark/>
          </w:tcPr>
          <w:p w14:paraId="3254F78D" w14:textId="77777777" w:rsidR="00873393" w:rsidRPr="003E0A11" w:rsidRDefault="00873393" w:rsidP="003E0A11">
            <w:r w:rsidRPr="003E0A11">
              <w:t> </w:t>
            </w:r>
          </w:p>
        </w:tc>
        <w:tc>
          <w:tcPr>
            <w:tcW w:w="458" w:type="pct"/>
          </w:tcPr>
          <w:p w14:paraId="66F10DB9" w14:textId="77777777" w:rsidR="00873393" w:rsidRPr="003E0A11" w:rsidRDefault="00873393" w:rsidP="003E0A11"/>
        </w:tc>
      </w:tr>
      <w:tr w:rsidR="00873393" w:rsidRPr="003E0A11" w14:paraId="66788116" w14:textId="48A86838" w:rsidTr="007C4F37">
        <w:trPr>
          <w:trHeight w:val="450"/>
        </w:trPr>
        <w:tc>
          <w:tcPr>
            <w:tcW w:w="296" w:type="pct"/>
            <w:hideMark/>
          </w:tcPr>
          <w:p w14:paraId="082507B9" w14:textId="77777777" w:rsidR="00873393" w:rsidRPr="003E0A11" w:rsidRDefault="00873393" w:rsidP="003E0A11">
            <w:r w:rsidRPr="003E0A11">
              <w:lastRenderedPageBreak/>
              <w:t>643</w:t>
            </w:r>
          </w:p>
        </w:tc>
        <w:tc>
          <w:tcPr>
            <w:tcW w:w="2448" w:type="pct"/>
            <w:hideMark/>
          </w:tcPr>
          <w:p w14:paraId="0FA5FCDB" w14:textId="77777777" w:rsidR="00873393" w:rsidRPr="003E0A11" w:rsidRDefault="00873393" w:rsidP="003E0A11">
            <w:r w:rsidRPr="003E0A11">
              <w:t>REMACHE POP CUERPO DE ALUMINIO NATURAL DIAMETRO DE 5/32 AGARRE DE 1/2 R58 BOLSA DE 50 PIEZAS.</w:t>
            </w:r>
          </w:p>
        </w:tc>
        <w:tc>
          <w:tcPr>
            <w:tcW w:w="472" w:type="pct"/>
            <w:noWrap/>
            <w:hideMark/>
          </w:tcPr>
          <w:p w14:paraId="6DE228D2" w14:textId="77777777" w:rsidR="00873393" w:rsidRPr="003E0A11" w:rsidRDefault="00873393" w:rsidP="003E0A11">
            <w:r w:rsidRPr="003E0A11">
              <w:t>PIEZA</w:t>
            </w:r>
          </w:p>
        </w:tc>
        <w:tc>
          <w:tcPr>
            <w:tcW w:w="903" w:type="pct"/>
            <w:noWrap/>
            <w:hideMark/>
          </w:tcPr>
          <w:p w14:paraId="1844FEE2" w14:textId="77777777" w:rsidR="00873393" w:rsidRPr="003E0A11" w:rsidRDefault="00873393" w:rsidP="003E0A11">
            <w:r w:rsidRPr="003E0A11">
              <w:t>REPRESENTATIVA</w:t>
            </w:r>
          </w:p>
        </w:tc>
        <w:tc>
          <w:tcPr>
            <w:tcW w:w="422" w:type="pct"/>
            <w:hideMark/>
          </w:tcPr>
          <w:p w14:paraId="29F2E644" w14:textId="77777777" w:rsidR="00873393" w:rsidRPr="003E0A11" w:rsidRDefault="00873393" w:rsidP="003E0A11">
            <w:r w:rsidRPr="003E0A11">
              <w:t> </w:t>
            </w:r>
          </w:p>
        </w:tc>
        <w:tc>
          <w:tcPr>
            <w:tcW w:w="458" w:type="pct"/>
          </w:tcPr>
          <w:p w14:paraId="7FB30967" w14:textId="77777777" w:rsidR="00873393" w:rsidRPr="003E0A11" w:rsidRDefault="00873393" w:rsidP="003E0A11"/>
        </w:tc>
      </w:tr>
      <w:tr w:rsidR="00873393" w:rsidRPr="003E0A11" w14:paraId="3162ED7A" w14:textId="127CA530" w:rsidTr="007C4F37">
        <w:trPr>
          <w:trHeight w:val="450"/>
        </w:trPr>
        <w:tc>
          <w:tcPr>
            <w:tcW w:w="296" w:type="pct"/>
            <w:hideMark/>
          </w:tcPr>
          <w:p w14:paraId="37FD26A6" w14:textId="77777777" w:rsidR="00873393" w:rsidRPr="003E0A11" w:rsidRDefault="00873393" w:rsidP="003E0A11">
            <w:r w:rsidRPr="003E0A11">
              <w:t>644</w:t>
            </w:r>
          </w:p>
        </w:tc>
        <w:tc>
          <w:tcPr>
            <w:tcW w:w="2448" w:type="pct"/>
            <w:hideMark/>
          </w:tcPr>
          <w:p w14:paraId="05C0793D" w14:textId="77777777" w:rsidR="00873393" w:rsidRPr="003E0A11" w:rsidRDefault="00873393" w:rsidP="003E0A11">
            <w:r w:rsidRPr="003E0A11">
              <w:t>REMACHE POP CUERPO DE ALUMINIO NATURAL DIAMETRO DE 5/32 AGARRE DE 1/4 R54 BOLSA DE 50 PIEZAS.</w:t>
            </w:r>
          </w:p>
        </w:tc>
        <w:tc>
          <w:tcPr>
            <w:tcW w:w="472" w:type="pct"/>
            <w:noWrap/>
            <w:hideMark/>
          </w:tcPr>
          <w:p w14:paraId="43F7BED9" w14:textId="77777777" w:rsidR="00873393" w:rsidRPr="003E0A11" w:rsidRDefault="00873393" w:rsidP="003E0A11">
            <w:r w:rsidRPr="003E0A11">
              <w:t>PIEZA</w:t>
            </w:r>
          </w:p>
        </w:tc>
        <w:tc>
          <w:tcPr>
            <w:tcW w:w="903" w:type="pct"/>
            <w:noWrap/>
            <w:hideMark/>
          </w:tcPr>
          <w:p w14:paraId="126172B0" w14:textId="77777777" w:rsidR="00873393" w:rsidRPr="003E0A11" w:rsidRDefault="00873393" w:rsidP="003E0A11">
            <w:r w:rsidRPr="003E0A11">
              <w:t>REPRESENTATIVA</w:t>
            </w:r>
          </w:p>
        </w:tc>
        <w:tc>
          <w:tcPr>
            <w:tcW w:w="422" w:type="pct"/>
            <w:hideMark/>
          </w:tcPr>
          <w:p w14:paraId="3F7973F9" w14:textId="77777777" w:rsidR="00873393" w:rsidRPr="003E0A11" w:rsidRDefault="00873393" w:rsidP="003E0A11">
            <w:r w:rsidRPr="003E0A11">
              <w:t> </w:t>
            </w:r>
          </w:p>
        </w:tc>
        <w:tc>
          <w:tcPr>
            <w:tcW w:w="458" w:type="pct"/>
          </w:tcPr>
          <w:p w14:paraId="52D9E426" w14:textId="77777777" w:rsidR="00873393" w:rsidRPr="003E0A11" w:rsidRDefault="00873393" w:rsidP="003E0A11"/>
        </w:tc>
      </w:tr>
      <w:tr w:rsidR="00873393" w:rsidRPr="003E0A11" w14:paraId="49E410CA" w14:textId="0C126B1C" w:rsidTr="007C4F37">
        <w:trPr>
          <w:trHeight w:val="450"/>
        </w:trPr>
        <w:tc>
          <w:tcPr>
            <w:tcW w:w="296" w:type="pct"/>
            <w:hideMark/>
          </w:tcPr>
          <w:p w14:paraId="3B3D28E1" w14:textId="77777777" w:rsidR="00873393" w:rsidRPr="003E0A11" w:rsidRDefault="00873393" w:rsidP="003E0A11">
            <w:r w:rsidRPr="003E0A11">
              <w:t>645</w:t>
            </w:r>
          </w:p>
        </w:tc>
        <w:tc>
          <w:tcPr>
            <w:tcW w:w="2448" w:type="pct"/>
            <w:hideMark/>
          </w:tcPr>
          <w:p w14:paraId="3456051F" w14:textId="77777777" w:rsidR="00873393" w:rsidRPr="003E0A11" w:rsidRDefault="00873393" w:rsidP="003E0A11">
            <w:r w:rsidRPr="003E0A11">
              <w:t>REMACHE POP CUERPO DE ALUMINIO NATURAL DIAMETRO DE 5/32 AGARRE DE 1/8 R52 BOLSA DE 50 PIEZAS.</w:t>
            </w:r>
          </w:p>
        </w:tc>
        <w:tc>
          <w:tcPr>
            <w:tcW w:w="472" w:type="pct"/>
            <w:noWrap/>
            <w:hideMark/>
          </w:tcPr>
          <w:p w14:paraId="630F57BE" w14:textId="77777777" w:rsidR="00873393" w:rsidRPr="003E0A11" w:rsidRDefault="00873393" w:rsidP="003E0A11">
            <w:r w:rsidRPr="003E0A11">
              <w:t>PIEZA</w:t>
            </w:r>
          </w:p>
        </w:tc>
        <w:tc>
          <w:tcPr>
            <w:tcW w:w="903" w:type="pct"/>
            <w:noWrap/>
            <w:hideMark/>
          </w:tcPr>
          <w:p w14:paraId="5EA5F9ED" w14:textId="77777777" w:rsidR="00873393" w:rsidRPr="003E0A11" w:rsidRDefault="00873393" w:rsidP="003E0A11">
            <w:r w:rsidRPr="003E0A11">
              <w:t>REPRESENTATIVA</w:t>
            </w:r>
          </w:p>
        </w:tc>
        <w:tc>
          <w:tcPr>
            <w:tcW w:w="422" w:type="pct"/>
            <w:hideMark/>
          </w:tcPr>
          <w:p w14:paraId="2071D423" w14:textId="77777777" w:rsidR="00873393" w:rsidRPr="003E0A11" w:rsidRDefault="00873393" w:rsidP="003E0A11">
            <w:r w:rsidRPr="003E0A11">
              <w:t> </w:t>
            </w:r>
          </w:p>
        </w:tc>
        <w:tc>
          <w:tcPr>
            <w:tcW w:w="458" w:type="pct"/>
          </w:tcPr>
          <w:p w14:paraId="39A3DAD4" w14:textId="77777777" w:rsidR="00873393" w:rsidRPr="003E0A11" w:rsidRDefault="00873393" w:rsidP="003E0A11"/>
        </w:tc>
      </w:tr>
      <w:tr w:rsidR="00873393" w:rsidRPr="003E0A11" w14:paraId="3C5959DD" w14:textId="5E0EBFB2" w:rsidTr="007C4F37">
        <w:trPr>
          <w:trHeight w:val="465"/>
        </w:trPr>
        <w:tc>
          <w:tcPr>
            <w:tcW w:w="296" w:type="pct"/>
            <w:hideMark/>
          </w:tcPr>
          <w:p w14:paraId="4D64F990" w14:textId="77777777" w:rsidR="00873393" w:rsidRPr="003E0A11" w:rsidRDefault="00873393" w:rsidP="003E0A11">
            <w:r w:rsidRPr="003E0A11">
              <w:t>646</w:t>
            </w:r>
          </w:p>
        </w:tc>
        <w:tc>
          <w:tcPr>
            <w:tcW w:w="2448" w:type="pct"/>
            <w:hideMark/>
          </w:tcPr>
          <w:p w14:paraId="35C6DD88" w14:textId="77777777" w:rsidR="00873393" w:rsidRPr="003E0A11" w:rsidRDefault="00873393" w:rsidP="003E0A11">
            <w:r w:rsidRPr="003E0A11">
              <w:t>REMACHE POP CUERPO DE ALUMINIO NATURAL DIAMETRO DE 5/32 AGARRE DE 3/8 R56 BOLSA DE 50 PIEZAS.</w:t>
            </w:r>
          </w:p>
        </w:tc>
        <w:tc>
          <w:tcPr>
            <w:tcW w:w="472" w:type="pct"/>
            <w:noWrap/>
            <w:hideMark/>
          </w:tcPr>
          <w:p w14:paraId="292D8A8A" w14:textId="77777777" w:rsidR="00873393" w:rsidRPr="003E0A11" w:rsidRDefault="00873393" w:rsidP="003E0A11">
            <w:r w:rsidRPr="003E0A11">
              <w:t>PIEZA</w:t>
            </w:r>
          </w:p>
        </w:tc>
        <w:tc>
          <w:tcPr>
            <w:tcW w:w="903" w:type="pct"/>
            <w:noWrap/>
            <w:hideMark/>
          </w:tcPr>
          <w:p w14:paraId="5328ABB2" w14:textId="77777777" w:rsidR="00873393" w:rsidRPr="003E0A11" w:rsidRDefault="00873393" w:rsidP="003E0A11">
            <w:r w:rsidRPr="003E0A11">
              <w:t>REPRESENTATIVA</w:t>
            </w:r>
          </w:p>
        </w:tc>
        <w:tc>
          <w:tcPr>
            <w:tcW w:w="422" w:type="pct"/>
            <w:hideMark/>
          </w:tcPr>
          <w:p w14:paraId="5A4FA427" w14:textId="77777777" w:rsidR="00873393" w:rsidRPr="003E0A11" w:rsidRDefault="00873393" w:rsidP="003E0A11">
            <w:r w:rsidRPr="003E0A11">
              <w:t> </w:t>
            </w:r>
          </w:p>
        </w:tc>
        <w:tc>
          <w:tcPr>
            <w:tcW w:w="458" w:type="pct"/>
          </w:tcPr>
          <w:p w14:paraId="76DCF0D8" w14:textId="77777777" w:rsidR="00873393" w:rsidRPr="003E0A11" w:rsidRDefault="00873393" w:rsidP="003E0A11"/>
        </w:tc>
      </w:tr>
      <w:tr w:rsidR="00873393" w:rsidRPr="003E0A11" w14:paraId="78F1675E" w14:textId="15107EDD" w:rsidTr="007C4F37">
        <w:trPr>
          <w:trHeight w:val="270"/>
        </w:trPr>
        <w:tc>
          <w:tcPr>
            <w:tcW w:w="296" w:type="pct"/>
            <w:hideMark/>
          </w:tcPr>
          <w:p w14:paraId="4AD94A20" w14:textId="77777777" w:rsidR="00873393" w:rsidRPr="003E0A11" w:rsidRDefault="00873393" w:rsidP="003E0A11">
            <w:r w:rsidRPr="003E0A11">
              <w:t>647</w:t>
            </w:r>
          </w:p>
        </w:tc>
        <w:tc>
          <w:tcPr>
            <w:tcW w:w="2448" w:type="pct"/>
            <w:hideMark/>
          </w:tcPr>
          <w:p w14:paraId="0CFD9B79" w14:textId="77777777" w:rsidR="00873393" w:rsidRPr="003E0A11" w:rsidRDefault="00873393" w:rsidP="003E0A11">
            <w:r w:rsidRPr="003E0A11">
              <w:t>RESORTE ESTOPERO PARA FLUXOMETRO RF-030.</w:t>
            </w:r>
          </w:p>
        </w:tc>
        <w:tc>
          <w:tcPr>
            <w:tcW w:w="472" w:type="pct"/>
            <w:noWrap/>
            <w:hideMark/>
          </w:tcPr>
          <w:p w14:paraId="78422F5F" w14:textId="77777777" w:rsidR="00873393" w:rsidRPr="003E0A11" w:rsidRDefault="00873393" w:rsidP="003E0A11">
            <w:r w:rsidRPr="003E0A11">
              <w:t>PIEZA</w:t>
            </w:r>
          </w:p>
        </w:tc>
        <w:tc>
          <w:tcPr>
            <w:tcW w:w="903" w:type="pct"/>
            <w:shd w:val="clear" w:color="000000" w:fill="C5D9F1"/>
            <w:noWrap/>
            <w:hideMark/>
          </w:tcPr>
          <w:p w14:paraId="1E20351E" w14:textId="77777777" w:rsidR="00873393" w:rsidRPr="003E0A11" w:rsidRDefault="00873393" w:rsidP="003E0A11">
            <w:r w:rsidRPr="003E0A11">
              <w:t>SI</w:t>
            </w:r>
          </w:p>
        </w:tc>
        <w:tc>
          <w:tcPr>
            <w:tcW w:w="422" w:type="pct"/>
            <w:hideMark/>
          </w:tcPr>
          <w:p w14:paraId="54A27F10" w14:textId="77777777" w:rsidR="00873393" w:rsidRPr="003E0A11" w:rsidRDefault="00873393" w:rsidP="003E0A11">
            <w:r w:rsidRPr="003E0A11">
              <w:t> </w:t>
            </w:r>
          </w:p>
        </w:tc>
        <w:tc>
          <w:tcPr>
            <w:tcW w:w="458" w:type="pct"/>
          </w:tcPr>
          <w:p w14:paraId="34DFA972" w14:textId="77777777" w:rsidR="00873393" w:rsidRPr="003E0A11" w:rsidRDefault="00873393" w:rsidP="003E0A11"/>
        </w:tc>
      </w:tr>
      <w:tr w:rsidR="00873393" w:rsidRPr="003E0A11" w14:paraId="447EF3F3" w14:textId="037446FF" w:rsidTr="007C4F37">
        <w:trPr>
          <w:trHeight w:val="255"/>
        </w:trPr>
        <w:tc>
          <w:tcPr>
            <w:tcW w:w="296" w:type="pct"/>
            <w:hideMark/>
          </w:tcPr>
          <w:p w14:paraId="60178A31" w14:textId="77777777" w:rsidR="00873393" w:rsidRPr="003E0A11" w:rsidRDefault="00873393" w:rsidP="003E0A11">
            <w:r w:rsidRPr="003E0A11">
              <w:t>648</w:t>
            </w:r>
          </w:p>
        </w:tc>
        <w:tc>
          <w:tcPr>
            <w:tcW w:w="2448" w:type="pct"/>
            <w:hideMark/>
          </w:tcPr>
          <w:p w14:paraId="021D5C30" w14:textId="77777777" w:rsidR="00873393" w:rsidRPr="003E0A11" w:rsidRDefault="00873393" w:rsidP="003E0A11">
            <w:r w:rsidRPr="003E0A11">
              <w:t>RODAJA TIPO YOYO HY512 DIAMETRO 2" ESPIGA CON ARILLO.</w:t>
            </w:r>
          </w:p>
        </w:tc>
        <w:tc>
          <w:tcPr>
            <w:tcW w:w="472" w:type="pct"/>
            <w:noWrap/>
            <w:hideMark/>
          </w:tcPr>
          <w:p w14:paraId="3B663D82" w14:textId="77777777" w:rsidR="00873393" w:rsidRPr="003E0A11" w:rsidRDefault="00873393" w:rsidP="003E0A11">
            <w:r w:rsidRPr="003E0A11">
              <w:t>PIEZA</w:t>
            </w:r>
          </w:p>
        </w:tc>
        <w:tc>
          <w:tcPr>
            <w:tcW w:w="903" w:type="pct"/>
            <w:shd w:val="clear" w:color="000000" w:fill="C5D9F1"/>
            <w:noWrap/>
            <w:hideMark/>
          </w:tcPr>
          <w:p w14:paraId="5C52742D" w14:textId="77777777" w:rsidR="00873393" w:rsidRPr="003E0A11" w:rsidRDefault="00873393" w:rsidP="003E0A11">
            <w:r w:rsidRPr="003E0A11">
              <w:t>SI</w:t>
            </w:r>
          </w:p>
        </w:tc>
        <w:tc>
          <w:tcPr>
            <w:tcW w:w="422" w:type="pct"/>
            <w:hideMark/>
          </w:tcPr>
          <w:p w14:paraId="623FCBEB" w14:textId="77777777" w:rsidR="00873393" w:rsidRPr="003E0A11" w:rsidRDefault="00873393" w:rsidP="003E0A11">
            <w:r w:rsidRPr="003E0A11">
              <w:t> </w:t>
            </w:r>
          </w:p>
        </w:tc>
        <w:tc>
          <w:tcPr>
            <w:tcW w:w="458" w:type="pct"/>
          </w:tcPr>
          <w:p w14:paraId="1ED44A2E" w14:textId="77777777" w:rsidR="00873393" w:rsidRPr="003E0A11" w:rsidRDefault="00873393" w:rsidP="003E0A11"/>
        </w:tc>
      </w:tr>
      <w:tr w:rsidR="00873393" w:rsidRPr="003E0A11" w14:paraId="6F194731" w14:textId="512E7A43" w:rsidTr="007C4F37">
        <w:trPr>
          <w:trHeight w:val="270"/>
        </w:trPr>
        <w:tc>
          <w:tcPr>
            <w:tcW w:w="296" w:type="pct"/>
            <w:hideMark/>
          </w:tcPr>
          <w:p w14:paraId="55619B99" w14:textId="77777777" w:rsidR="00873393" w:rsidRPr="003E0A11" w:rsidRDefault="00873393" w:rsidP="003E0A11">
            <w:r w:rsidRPr="003E0A11">
              <w:t>649</w:t>
            </w:r>
          </w:p>
        </w:tc>
        <w:tc>
          <w:tcPr>
            <w:tcW w:w="2448" w:type="pct"/>
            <w:hideMark/>
          </w:tcPr>
          <w:p w14:paraId="1C9B331F" w14:textId="77777777" w:rsidR="00873393" w:rsidRPr="003E0A11" w:rsidRDefault="00873393" w:rsidP="003E0A11">
            <w:r w:rsidRPr="003E0A11">
              <w:t>RODAJA TIPO YOYO HY516 DIAMETRO 2" ESPIGA ROSCADA EN 3/8.</w:t>
            </w:r>
          </w:p>
        </w:tc>
        <w:tc>
          <w:tcPr>
            <w:tcW w:w="472" w:type="pct"/>
            <w:noWrap/>
            <w:hideMark/>
          </w:tcPr>
          <w:p w14:paraId="0904ED61" w14:textId="77777777" w:rsidR="00873393" w:rsidRPr="003E0A11" w:rsidRDefault="00873393" w:rsidP="003E0A11">
            <w:r w:rsidRPr="003E0A11">
              <w:t>PIEZA</w:t>
            </w:r>
          </w:p>
        </w:tc>
        <w:tc>
          <w:tcPr>
            <w:tcW w:w="903" w:type="pct"/>
            <w:noWrap/>
            <w:hideMark/>
          </w:tcPr>
          <w:p w14:paraId="1D134FCC" w14:textId="77777777" w:rsidR="00873393" w:rsidRPr="003E0A11" w:rsidRDefault="00873393" w:rsidP="003E0A11">
            <w:r w:rsidRPr="003E0A11">
              <w:t>REPRESENTATIVA</w:t>
            </w:r>
          </w:p>
        </w:tc>
        <w:tc>
          <w:tcPr>
            <w:tcW w:w="422" w:type="pct"/>
            <w:hideMark/>
          </w:tcPr>
          <w:p w14:paraId="08E9095F" w14:textId="77777777" w:rsidR="00873393" w:rsidRPr="003E0A11" w:rsidRDefault="00873393" w:rsidP="003E0A11">
            <w:r w:rsidRPr="003E0A11">
              <w:t> </w:t>
            </w:r>
          </w:p>
        </w:tc>
        <w:tc>
          <w:tcPr>
            <w:tcW w:w="458" w:type="pct"/>
          </w:tcPr>
          <w:p w14:paraId="7F1534FA" w14:textId="77777777" w:rsidR="00873393" w:rsidRPr="003E0A11" w:rsidRDefault="00873393" w:rsidP="003E0A11"/>
        </w:tc>
      </w:tr>
      <w:tr w:rsidR="00873393" w:rsidRPr="003E0A11" w14:paraId="7F1B01DA" w14:textId="6B9E5673" w:rsidTr="007C4F37">
        <w:trPr>
          <w:trHeight w:val="255"/>
        </w:trPr>
        <w:tc>
          <w:tcPr>
            <w:tcW w:w="296" w:type="pct"/>
            <w:hideMark/>
          </w:tcPr>
          <w:p w14:paraId="37CD2028" w14:textId="77777777" w:rsidR="00873393" w:rsidRPr="003E0A11" w:rsidRDefault="00873393" w:rsidP="003E0A11">
            <w:r w:rsidRPr="003E0A11">
              <w:t>650</w:t>
            </w:r>
          </w:p>
        </w:tc>
        <w:tc>
          <w:tcPr>
            <w:tcW w:w="2448" w:type="pct"/>
            <w:hideMark/>
          </w:tcPr>
          <w:p w14:paraId="53577406" w14:textId="77777777" w:rsidR="00873393" w:rsidRPr="003E0A11" w:rsidRDefault="00873393" w:rsidP="003E0A11">
            <w:r w:rsidRPr="003E0A11">
              <w:t>ROLLO DE ALAMBRE DE PÚAS DE 100 M CALIBRE 15.5 ALPU15-100</w:t>
            </w:r>
          </w:p>
        </w:tc>
        <w:tc>
          <w:tcPr>
            <w:tcW w:w="472" w:type="pct"/>
            <w:noWrap/>
            <w:hideMark/>
          </w:tcPr>
          <w:p w14:paraId="5D0AEDAF" w14:textId="77777777" w:rsidR="00873393" w:rsidRPr="003E0A11" w:rsidRDefault="00873393" w:rsidP="003E0A11">
            <w:r w:rsidRPr="003E0A11">
              <w:t>PIEZA</w:t>
            </w:r>
          </w:p>
        </w:tc>
        <w:tc>
          <w:tcPr>
            <w:tcW w:w="903" w:type="pct"/>
            <w:shd w:val="clear" w:color="000000" w:fill="C5D9F1"/>
            <w:noWrap/>
            <w:hideMark/>
          </w:tcPr>
          <w:p w14:paraId="074D34CF" w14:textId="77777777" w:rsidR="00873393" w:rsidRPr="003E0A11" w:rsidRDefault="00873393" w:rsidP="003E0A11">
            <w:r w:rsidRPr="003E0A11">
              <w:t>SI</w:t>
            </w:r>
          </w:p>
        </w:tc>
        <w:tc>
          <w:tcPr>
            <w:tcW w:w="422" w:type="pct"/>
            <w:hideMark/>
          </w:tcPr>
          <w:p w14:paraId="37EFA1B2" w14:textId="77777777" w:rsidR="00873393" w:rsidRPr="003E0A11" w:rsidRDefault="00873393" w:rsidP="003E0A11">
            <w:r w:rsidRPr="003E0A11">
              <w:t> </w:t>
            </w:r>
          </w:p>
        </w:tc>
        <w:tc>
          <w:tcPr>
            <w:tcW w:w="458" w:type="pct"/>
          </w:tcPr>
          <w:p w14:paraId="34676EE4" w14:textId="77777777" w:rsidR="00873393" w:rsidRPr="003E0A11" w:rsidRDefault="00873393" w:rsidP="003E0A11"/>
        </w:tc>
      </w:tr>
      <w:tr w:rsidR="00873393" w:rsidRPr="003E0A11" w14:paraId="128BAC73" w14:textId="7F15F711" w:rsidTr="007C4F37">
        <w:trPr>
          <w:trHeight w:val="255"/>
        </w:trPr>
        <w:tc>
          <w:tcPr>
            <w:tcW w:w="296" w:type="pct"/>
            <w:hideMark/>
          </w:tcPr>
          <w:p w14:paraId="4A230061" w14:textId="77777777" w:rsidR="00873393" w:rsidRPr="003E0A11" w:rsidRDefault="00873393" w:rsidP="003E0A11">
            <w:r w:rsidRPr="003E0A11">
              <w:t>651</w:t>
            </w:r>
          </w:p>
        </w:tc>
        <w:tc>
          <w:tcPr>
            <w:tcW w:w="2448" w:type="pct"/>
            <w:hideMark/>
          </w:tcPr>
          <w:p w14:paraId="3BD27091" w14:textId="77777777" w:rsidR="00873393" w:rsidRPr="003E0A11" w:rsidRDefault="00873393" w:rsidP="003E0A11">
            <w:r w:rsidRPr="003E0A11">
              <w:t>ROLLO DE ALAMBRE DE PÚAS DE 300 M CALIBRE 15.5 ALPU15-300</w:t>
            </w:r>
          </w:p>
        </w:tc>
        <w:tc>
          <w:tcPr>
            <w:tcW w:w="472" w:type="pct"/>
            <w:noWrap/>
            <w:hideMark/>
          </w:tcPr>
          <w:p w14:paraId="133530A9" w14:textId="77777777" w:rsidR="00873393" w:rsidRPr="003E0A11" w:rsidRDefault="00873393" w:rsidP="003E0A11">
            <w:r w:rsidRPr="003E0A11">
              <w:t>PIEZA</w:t>
            </w:r>
          </w:p>
        </w:tc>
        <w:tc>
          <w:tcPr>
            <w:tcW w:w="903" w:type="pct"/>
            <w:noWrap/>
            <w:hideMark/>
          </w:tcPr>
          <w:p w14:paraId="7A988FE5" w14:textId="77777777" w:rsidR="00873393" w:rsidRPr="003E0A11" w:rsidRDefault="00873393" w:rsidP="003E0A11">
            <w:r w:rsidRPr="003E0A11">
              <w:t>REPRESENTATIVA</w:t>
            </w:r>
          </w:p>
        </w:tc>
        <w:tc>
          <w:tcPr>
            <w:tcW w:w="422" w:type="pct"/>
            <w:hideMark/>
          </w:tcPr>
          <w:p w14:paraId="49D52F7D" w14:textId="77777777" w:rsidR="00873393" w:rsidRPr="003E0A11" w:rsidRDefault="00873393" w:rsidP="003E0A11">
            <w:r w:rsidRPr="003E0A11">
              <w:t> </w:t>
            </w:r>
          </w:p>
        </w:tc>
        <w:tc>
          <w:tcPr>
            <w:tcW w:w="458" w:type="pct"/>
          </w:tcPr>
          <w:p w14:paraId="08B44A01" w14:textId="77777777" w:rsidR="00873393" w:rsidRPr="003E0A11" w:rsidRDefault="00873393" w:rsidP="003E0A11"/>
        </w:tc>
      </w:tr>
      <w:tr w:rsidR="00873393" w:rsidRPr="003E0A11" w14:paraId="49F47F25" w14:textId="0787C18A" w:rsidTr="007C4F37">
        <w:trPr>
          <w:trHeight w:val="270"/>
        </w:trPr>
        <w:tc>
          <w:tcPr>
            <w:tcW w:w="296" w:type="pct"/>
            <w:hideMark/>
          </w:tcPr>
          <w:p w14:paraId="136369AF" w14:textId="77777777" w:rsidR="00873393" w:rsidRPr="003E0A11" w:rsidRDefault="00873393" w:rsidP="003E0A11">
            <w:r w:rsidRPr="003E0A11">
              <w:t>652</w:t>
            </w:r>
          </w:p>
        </w:tc>
        <w:tc>
          <w:tcPr>
            <w:tcW w:w="2448" w:type="pct"/>
            <w:hideMark/>
          </w:tcPr>
          <w:p w14:paraId="67DA1100" w14:textId="77777777" w:rsidR="00873393" w:rsidRPr="003E0A11" w:rsidRDefault="00873393" w:rsidP="003E0A11">
            <w:r w:rsidRPr="003E0A11">
              <w:t>ROLLO DE ALAMBRE DE PÚAS DE 360 M CALIBRE 15.5 ALPU15-360</w:t>
            </w:r>
          </w:p>
        </w:tc>
        <w:tc>
          <w:tcPr>
            <w:tcW w:w="472" w:type="pct"/>
            <w:noWrap/>
            <w:hideMark/>
          </w:tcPr>
          <w:p w14:paraId="33CB1035" w14:textId="77777777" w:rsidR="00873393" w:rsidRPr="003E0A11" w:rsidRDefault="00873393" w:rsidP="003E0A11">
            <w:r w:rsidRPr="003E0A11">
              <w:t>PIEZA</w:t>
            </w:r>
          </w:p>
        </w:tc>
        <w:tc>
          <w:tcPr>
            <w:tcW w:w="903" w:type="pct"/>
            <w:noWrap/>
            <w:hideMark/>
          </w:tcPr>
          <w:p w14:paraId="1039879D" w14:textId="77777777" w:rsidR="00873393" w:rsidRPr="003E0A11" w:rsidRDefault="00873393" w:rsidP="003E0A11">
            <w:r w:rsidRPr="003E0A11">
              <w:t>REPRESENTATIVA</w:t>
            </w:r>
          </w:p>
        </w:tc>
        <w:tc>
          <w:tcPr>
            <w:tcW w:w="422" w:type="pct"/>
            <w:hideMark/>
          </w:tcPr>
          <w:p w14:paraId="0A145B05" w14:textId="77777777" w:rsidR="00873393" w:rsidRPr="003E0A11" w:rsidRDefault="00873393" w:rsidP="003E0A11">
            <w:r w:rsidRPr="003E0A11">
              <w:t> </w:t>
            </w:r>
          </w:p>
        </w:tc>
        <w:tc>
          <w:tcPr>
            <w:tcW w:w="458" w:type="pct"/>
          </w:tcPr>
          <w:p w14:paraId="7E186EF2" w14:textId="77777777" w:rsidR="00873393" w:rsidRPr="003E0A11" w:rsidRDefault="00873393" w:rsidP="003E0A11"/>
        </w:tc>
      </w:tr>
      <w:tr w:rsidR="00873393" w:rsidRPr="003E0A11" w14:paraId="54481240" w14:textId="0A653360" w:rsidTr="007C4F37">
        <w:trPr>
          <w:trHeight w:val="255"/>
        </w:trPr>
        <w:tc>
          <w:tcPr>
            <w:tcW w:w="296" w:type="pct"/>
            <w:hideMark/>
          </w:tcPr>
          <w:p w14:paraId="43BE8E5A" w14:textId="77777777" w:rsidR="00873393" w:rsidRPr="003E0A11" w:rsidRDefault="00873393" w:rsidP="003E0A11">
            <w:r w:rsidRPr="003E0A11">
              <w:t>653</w:t>
            </w:r>
          </w:p>
        </w:tc>
        <w:tc>
          <w:tcPr>
            <w:tcW w:w="2448" w:type="pct"/>
            <w:hideMark/>
          </w:tcPr>
          <w:p w14:paraId="0067D95B" w14:textId="77777777" w:rsidR="00873393" w:rsidRPr="003E0A11" w:rsidRDefault="00873393" w:rsidP="003E0A11">
            <w:r w:rsidRPr="003E0A11">
              <w:t xml:space="preserve">ROLLO DE CINTA TEFLON DE 13 mm x 13 </w:t>
            </w:r>
            <w:proofErr w:type="spellStart"/>
            <w:r w:rsidRPr="003E0A11">
              <w:t>mts</w:t>
            </w:r>
            <w:proofErr w:type="spellEnd"/>
            <w:r w:rsidRPr="003E0A11">
              <w:t xml:space="preserve"> DENSIDAD 0.30g/cm2.</w:t>
            </w:r>
          </w:p>
        </w:tc>
        <w:tc>
          <w:tcPr>
            <w:tcW w:w="472" w:type="pct"/>
            <w:noWrap/>
            <w:hideMark/>
          </w:tcPr>
          <w:p w14:paraId="2B0A368D" w14:textId="77777777" w:rsidR="00873393" w:rsidRPr="003E0A11" w:rsidRDefault="00873393" w:rsidP="003E0A11">
            <w:r w:rsidRPr="003E0A11">
              <w:t>PIEZA</w:t>
            </w:r>
          </w:p>
        </w:tc>
        <w:tc>
          <w:tcPr>
            <w:tcW w:w="903" w:type="pct"/>
            <w:shd w:val="clear" w:color="000000" w:fill="C5D9F1"/>
            <w:noWrap/>
            <w:hideMark/>
          </w:tcPr>
          <w:p w14:paraId="41DB856F" w14:textId="77777777" w:rsidR="00873393" w:rsidRPr="003E0A11" w:rsidRDefault="00873393" w:rsidP="003E0A11">
            <w:r w:rsidRPr="003E0A11">
              <w:t>SI</w:t>
            </w:r>
          </w:p>
        </w:tc>
        <w:tc>
          <w:tcPr>
            <w:tcW w:w="422" w:type="pct"/>
            <w:hideMark/>
          </w:tcPr>
          <w:p w14:paraId="1D9ABCC2" w14:textId="77777777" w:rsidR="00873393" w:rsidRPr="003E0A11" w:rsidRDefault="00873393" w:rsidP="003E0A11">
            <w:r w:rsidRPr="003E0A11">
              <w:t> </w:t>
            </w:r>
          </w:p>
        </w:tc>
        <w:tc>
          <w:tcPr>
            <w:tcW w:w="458" w:type="pct"/>
          </w:tcPr>
          <w:p w14:paraId="6770AE48" w14:textId="77777777" w:rsidR="00873393" w:rsidRPr="003E0A11" w:rsidRDefault="00873393" w:rsidP="003E0A11"/>
        </w:tc>
      </w:tr>
      <w:tr w:rsidR="00873393" w:rsidRPr="003E0A11" w14:paraId="28D659E5" w14:textId="68DAFA23" w:rsidTr="007C4F37">
        <w:trPr>
          <w:trHeight w:val="255"/>
        </w:trPr>
        <w:tc>
          <w:tcPr>
            <w:tcW w:w="296" w:type="pct"/>
            <w:hideMark/>
          </w:tcPr>
          <w:p w14:paraId="6BF10ECB" w14:textId="77777777" w:rsidR="00873393" w:rsidRPr="003E0A11" w:rsidRDefault="00873393" w:rsidP="003E0A11">
            <w:r w:rsidRPr="003E0A11">
              <w:t>654</w:t>
            </w:r>
          </w:p>
        </w:tc>
        <w:tc>
          <w:tcPr>
            <w:tcW w:w="2448" w:type="pct"/>
            <w:hideMark/>
          </w:tcPr>
          <w:p w14:paraId="19D17104" w14:textId="77777777" w:rsidR="00873393" w:rsidRPr="003E0A11" w:rsidRDefault="00873393" w:rsidP="003E0A11">
            <w:r w:rsidRPr="003E0A11">
              <w:t xml:space="preserve">ROLLO DE CINTA TEFLON DE 19 mm x 13 </w:t>
            </w:r>
            <w:proofErr w:type="spellStart"/>
            <w:r w:rsidRPr="003E0A11">
              <w:t>mts</w:t>
            </w:r>
            <w:proofErr w:type="spellEnd"/>
            <w:r w:rsidRPr="003E0A11">
              <w:t xml:space="preserve"> DENSIDAD 0.30g/cm2.</w:t>
            </w:r>
          </w:p>
        </w:tc>
        <w:tc>
          <w:tcPr>
            <w:tcW w:w="472" w:type="pct"/>
            <w:noWrap/>
            <w:hideMark/>
          </w:tcPr>
          <w:p w14:paraId="12E97641" w14:textId="77777777" w:rsidR="00873393" w:rsidRPr="003E0A11" w:rsidRDefault="00873393" w:rsidP="003E0A11">
            <w:r w:rsidRPr="003E0A11">
              <w:t>PIEZA</w:t>
            </w:r>
          </w:p>
        </w:tc>
        <w:tc>
          <w:tcPr>
            <w:tcW w:w="903" w:type="pct"/>
            <w:noWrap/>
            <w:hideMark/>
          </w:tcPr>
          <w:p w14:paraId="216A6040" w14:textId="77777777" w:rsidR="00873393" w:rsidRPr="003E0A11" w:rsidRDefault="00873393" w:rsidP="003E0A11">
            <w:r w:rsidRPr="003E0A11">
              <w:t>REPRESENTATIVA</w:t>
            </w:r>
          </w:p>
        </w:tc>
        <w:tc>
          <w:tcPr>
            <w:tcW w:w="422" w:type="pct"/>
            <w:hideMark/>
          </w:tcPr>
          <w:p w14:paraId="08FB396A" w14:textId="77777777" w:rsidR="00873393" w:rsidRPr="003E0A11" w:rsidRDefault="00873393" w:rsidP="003E0A11">
            <w:r w:rsidRPr="003E0A11">
              <w:t> </w:t>
            </w:r>
          </w:p>
        </w:tc>
        <w:tc>
          <w:tcPr>
            <w:tcW w:w="458" w:type="pct"/>
          </w:tcPr>
          <w:p w14:paraId="33BB05D4" w14:textId="77777777" w:rsidR="00873393" w:rsidRPr="003E0A11" w:rsidRDefault="00873393" w:rsidP="003E0A11"/>
        </w:tc>
      </w:tr>
      <w:tr w:rsidR="00873393" w:rsidRPr="003E0A11" w14:paraId="37BA7998" w14:textId="28DB6C2F" w:rsidTr="007C4F37">
        <w:trPr>
          <w:trHeight w:val="270"/>
        </w:trPr>
        <w:tc>
          <w:tcPr>
            <w:tcW w:w="296" w:type="pct"/>
            <w:hideMark/>
          </w:tcPr>
          <w:p w14:paraId="42437D7C" w14:textId="77777777" w:rsidR="00873393" w:rsidRPr="003E0A11" w:rsidRDefault="00873393" w:rsidP="003E0A11">
            <w:r w:rsidRPr="003E0A11">
              <w:t>655</w:t>
            </w:r>
          </w:p>
        </w:tc>
        <w:tc>
          <w:tcPr>
            <w:tcW w:w="2448" w:type="pct"/>
            <w:hideMark/>
          </w:tcPr>
          <w:p w14:paraId="3231C8FA" w14:textId="77777777" w:rsidR="00873393" w:rsidRPr="003E0A11" w:rsidRDefault="00873393" w:rsidP="003E0A11">
            <w:r w:rsidRPr="003E0A11">
              <w:t xml:space="preserve">ROLLO DE CINTA TEFLON DE 25 mm x 13 </w:t>
            </w:r>
            <w:proofErr w:type="spellStart"/>
            <w:r w:rsidRPr="003E0A11">
              <w:t>mts</w:t>
            </w:r>
            <w:proofErr w:type="spellEnd"/>
            <w:r w:rsidRPr="003E0A11">
              <w:t xml:space="preserve"> DENSIDAD 0.30g/cm2.</w:t>
            </w:r>
          </w:p>
        </w:tc>
        <w:tc>
          <w:tcPr>
            <w:tcW w:w="472" w:type="pct"/>
            <w:noWrap/>
            <w:hideMark/>
          </w:tcPr>
          <w:p w14:paraId="3AF7EAE0" w14:textId="77777777" w:rsidR="00873393" w:rsidRPr="003E0A11" w:rsidRDefault="00873393" w:rsidP="003E0A11">
            <w:r w:rsidRPr="003E0A11">
              <w:t>PIEZA</w:t>
            </w:r>
          </w:p>
        </w:tc>
        <w:tc>
          <w:tcPr>
            <w:tcW w:w="903" w:type="pct"/>
            <w:noWrap/>
            <w:hideMark/>
          </w:tcPr>
          <w:p w14:paraId="53FA54DD" w14:textId="77777777" w:rsidR="00873393" w:rsidRPr="003E0A11" w:rsidRDefault="00873393" w:rsidP="003E0A11">
            <w:r w:rsidRPr="003E0A11">
              <w:t>REPRESENTATIVA</w:t>
            </w:r>
          </w:p>
        </w:tc>
        <w:tc>
          <w:tcPr>
            <w:tcW w:w="422" w:type="pct"/>
            <w:hideMark/>
          </w:tcPr>
          <w:p w14:paraId="459672AF" w14:textId="77777777" w:rsidR="00873393" w:rsidRPr="003E0A11" w:rsidRDefault="00873393" w:rsidP="003E0A11">
            <w:r w:rsidRPr="003E0A11">
              <w:t> </w:t>
            </w:r>
          </w:p>
        </w:tc>
        <w:tc>
          <w:tcPr>
            <w:tcW w:w="458" w:type="pct"/>
          </w:tcPr>
          <w:p w14:paraId="04D21C92" w14:textId="77777777" w:rsidR="00873393" w:rsidRPr="003E0A11" w:rsidRDefault="00873393" w:rsidP="003E0A11"/>
        </w:tc>
      </w:tr>
      <w:tr w:rsidR="00873393" w:rsidRPr="003E0A11" w14:paraId="2C25899D" w14:textId="0B9ECA2F" w:rsidTr="007C4F37">
        <w:trPr>
          <w:trHeight w:val="450"/>
        </w:trPr>
        <w:tc>
          <w:tcPr>
            <w:tcW w:w="296" w:type="pct"/>
            <w:hideMark/>
          </w:tcPr>
          <w:p w14:paraId="07D783C7" w14:textId="77777777" w:rsidR="00873393" w:rsidRPr="003E0A11" w:rsidRDefault="00873393" w:rsidP="003E0A11">
            <w:r w:rsidRPr="003E0A11">
              <w:t>656</w:t>
            </w:r>
          </w:p>
        </w:tc>
        <w:tc>
          <w:tcPr>
            <w:tcW w:w="2448" w:type="pct"/>
            <w:hideMark/>
          </w:tcPr>
          <w:p w14:paraId="71E72EAD" w14:textId="77777777" w:rsidR="00873393" w:rsidRPr="003E0A11" w:rsidRDefault="00873393" w:rsidP="003E0A11">
            <w:r w:rsidRPr="003E0A11">
              <w:t xml:space="preserve">ROLLO DE CINTA TEFLON INDUSTRIAL DE 13 mm x 13 </w:t>
            </w:r>
            <w:proofErr w:type="spellStart"/>
            <w:r w:rsidRPr="003E0A11">
              <w:t>mts</w:t>
            </w:r>
            <w:proofErr w:type="spellEnd"/>
            <w:r w:rsidRPr="003E0A11">
              <w:t xml:space="preserve"> DENSIDAD 0.95g/cm2 RESISTENTE A TEMPERATURAS DE -100°C a 250°C.</w:t>
            </w:r>
          </w:p>
        </w:tc>
        <w:tc>
          <w:tcPr>
            <w:tcW w:w="472" w:type="pct"/>
            <w:noWrap/>
            <w:hideMark/>
          </w:tcPr>
          <w:p w14:paraId="4CF68454" w14:textId="77777777" w:rsidR="00873393" w:rsidRPr="003E0A11" w:rsidRDefault="00873393" w:rsidP="003E0A11">
            <w:r w:rsidRPr="003E0A11">
              <w:t>PIEZA</w:t>
            </w:r>
          </w:p>
        </w:tc>
        <w:tc>
          <w:tcPr>
            <w:tcW w:w="903" w:type="pct"/>
            <w:shd w:val="clear" w:color="000000" w:fill="C5D9F1"/>
            <w:noWrap/>
            <w:hideMark/>
          </w:tcPr>
          <w:p w14:paraId="283F707F" w14:textId="77777777" w:rsidR="00873393" w:rsidRPr="003E0A11" w:rsidRDefault="00873393" w:rsidP="003E0A11">
            <w:r w:rsidRPr="003E0A11">
              <w:t>SI</w:t>
            </w:r>
          </w:p>
        </w:tc>
        <w:tc>
          <w:tcPr>
            <w:tcW w:w="422" w:type="pct"/>
            <w:hideMark/>
          </w:tcPr>
          <w:p w14:paraId="24CB73C8" w14:textId="77777777" w:rsidR="00873393" w:rsidRPr="003E0A11" w:rsidRDefault="00873393" w:rsidP="003E0A11">
            <w:r w:rsidRPr="003E0A11">
              <w:t> </w:t>
            </w:r>
          </w:p>
        </w:tc>
        <w:tc>
          <w:tcPr>
            <w:tcW w:w="458" w:type="pct"/>
          </w:tcPr>
          <w:p w14:paraId="65BF28F1" w14:textId="77777777" w:rsidR="00873393" w:rsidRPr="003E0A11" w:rsidRDefault="00873393" w:rsidP="003E0A11"/>
        </w:tc>
      </w:tr>
      <w:tr w:rsidR="00873393" w:rsidRPr="003E0A11" w14:paraId="0E0214E8" w14:textId="71928468" w:rsidTr="007C4F37">
        <w:trPr>
          <w:trHeight w:val="450"/>
        </w:trPr>
        <w:tc>
          <w:tcPr>
            <w:tcW w:w="296" w:type="pct"/>
            <w:hideMark/>
          </w:tcPr>
          <w:p w14:paraId="371D0A3A" w14:textId="77777777" w:rsidR="00873393" w:rsidRPr="003E0A11" w:rsidRDefault="00873393" w:rsidP="003E0A11">
            <w:r w:rsidRPr="003E0A11">
              <w:t>657</w:t>
            </w:r>
          </w:p>
        </w:tc>
        <w:tc>
          <w:tcPr>
            <w:tcW w:w="2448" w:type="pct"/>
            <w:hideMark/>
          </w:tcPr>
          <w:p w14:paraId="701E23C4" w14:textId="77777777" w:rsidR="00873393" w:rsidRPr="003E0A11" w:rsidRDefault="00873393" w:rsidP="003E0A11">
            <w:r w:rsidRPr="003E0A11">
              <w:t xml:space="preserve">ROLLO DE CINTA TEFLON INDUSTRIAL DE 19 mm x 13 </w:t>
            </w:r>
            <w:proofErr w:type="spellStart"/>
            <w:r w:rsidRPr="003E0A11">
              <w:t>mts</w:t>
            </w:r>
            <w:proofErr w:type="spellEnd"/>
            <w:r w:rsidRPr="003E0A11">
              <w:t xml:space="preserve"> DENSIDAD 0.95g/cm2 RESISTENTE A TEMPERATURAS DE -100°C a 250°C.</w:t>
            </w:r>
          </w:p>
        </w:tc>
        <w:tc>
          <w:tcPr>
            <w:tcW w:w="472" w:type="pct"/>
            <w:noWrap/>
            <w:hideMark/>
          </w:tcPr>
          <w:p w14:paraId="4F4F0818" w14:textId="77777777" w:rsidR="00873393" w:rsidRPr="003E0A11" w:rsidRDefault="00873393" w:rsidP="003E0A11">
            <w:r w:rsidRPr="003E0A11">
              <w:t>PIEZA</w:t>
            </w:r>
          </w:p>
        </w:tc>
        <w:tc>
          <w:tcPr>
            <w:tcW w:w="903" w:type="pct"/>
            <w:noWrap/>
            <w:hideMark/>
          </w:tcPr>
          <w:p w14:paraId="25F65E28" w14:textId="77777777" w:rsidR="00873393" w:rsidRPr="003E0A11" w:rsidRDefault="00873393" w:rsidP="003E0A11">
            <w:r w:rsidRPr="003E0A11">
              <w:t>REPRESENTATIVA</w:t>
            </w:r>
          </w:p>
        </w:tc>
        <w:tc>
          <w:tcPr>
            <w:tcW w:w="422" w:type="pct"/>
            <w:hideMark/>
          </w:tcPr>
          <w:p w14:paraId="7786EB69" w14:textId="77777777" w:rsidR="00873393" w:rsidRPr="003E0A11" w:rsidRDefault="00873393" w:rsidP="003E0A11">
            <w:r w:rsidRPr="003E0A11">
              <w:t> </w:t>
            </w:r>
          </w:p>
        </w:tc>
        <w:tc>
          <w:tcPr>
            <w:tcW w:w="458" w:type="pct"/>
          </w:tcPr>
          <w:p w14:paraId="1CEE8856" w14:textId="77777777" w:rsidR="00873393" w:rsidRPr="003E0A11" w:rsidRDefault="00873393" w:rsidP="003E0A11"/>
        </w:tc>
      </w:tr>
      <w:tr w:rsidR="00873393" w:rsidRPr="003E0A11" w14:paraId="158CD69E" w14:textId="05F11D25" w:rsidTr="007C4F37">
        <w:trPr>
          <w:trHeight w:val="465"/>
        </w:trPr>
        <w:tc>
          <w:tcPr>
            <w:tcW w:w="296" w:type="pct"/>
            <w:hideMark/>
          </w:tcPr>
          <w:p w14:paraId="00E8C234" w14:textId="77777777" w:rsidR="00873393" w:rsidRPr="003E0A11" w:rsidRDefault="00873393" w:rsidP="003E0A11">
            <w:r w:rsidRPr="003E0A11">
              <w:t>658</w:t>
            </w:r>
          </w:p>
        </w:tc>
        <w:tc>
          <w:tcPr>
            <w:tcW w:w="2448" w:type="pct"/>
            <w:hideMark/>
          </w:tcPr>
          <w:p w14:paraId="7C6F0806" w14:textId="77777777" w:rsidR="00873393" w:rsidRPr="003E0A11" w:rsidRDefault="00873393" w:rsidP="003E0A11">
            <w:r w:rsidRPr="003E0A11">
              <w:t xml:space="preserve">ROLLO DE CINTA TEFLON INDUSTRIAL DE 25 mm x 13 </w:t>
            </w:r>
            <w:proofErr w:type="spellStart"/>
            <w:r w:rsidRPr="003E0A11">
              <w:t>mts</w:t>
            </w:r>
            <w:proofErr w:type="spellEnd"/>
            <w:r w:rsidRPr="003E0A11">
              <w:t xml:space="preserve"> DENSIDAD 0.95g/cm2 RESISTENTE A </w:t>
            </w:r>
            <w:r w:rsidRPr="003E0A11">
              <w:lastRenderedPageBreak/>
              <w:t>TEMPERATURAS DE -100°C a 250°C.</w:t>
            </w:r>
          </w:p>
        </w:tc>
        <w:tc>
          <w:tcPr>
            <w:tcW w:w="472" w:type="pct"/>
            <w:noWrap/>
            <w:hideMark/>
          </w:tcPr>
          <w:p w14:paraId="4A93C4CB" w14:textId="77777777" w:rsidR="00873393" w:rsidRPr="003E0A11" w:rsidRDefault="00873393" w:rsidP="003E0A11">
            <w:r w:rsidRPr="003E0A11">
              <w:lastRenderedPageBreak/>
              <w:t>PIEZA</w:t>
            </w:r>
          </w:p>
        </w:tc>
        <w:tc>
          <w:tcPr>
            <w:tcW w:w="903" w:type="pct"/>
            <w:noWrap/>
            <w:hideMark/>
          </w:tcPr>
          <w:p w14:paraId="21F17371" w14:textId="77777777" w:rsidR="00873393" w:rsidRPr="003E0A11" w:rsidRDefault="00873393" w:rsidP="003E0A11">
            <w:r w:rsidRPr="003E0A11">
              <w:t>REPRESENTATIVA</w:t>
            </w:r>
          </w:p>
        </w:tc>
        <w:tc>
          <w:tcPr>
            <w:tcW w:w="422" w:type="pct"/>
            <w:hideMark/>
          </w:tcPr>
          <w:p w14:paraId="46E68BC5" w14:textId="77777777" w:rsidR="00873393" w:rsidRPr="003E0A11" w:rsidRDefault="00873393" w:rsidP="003E0A11">
            <w:r w:rsidRPr="003E0A11">
              <w:t> </w:t>
            </w:r>
          </w:p>
        </w:tc>
        <w:tc>
          <w:tcPr>
            <w:tcW w:w="458" w:type="pct"/>
          </w:tcPr>
          <w:p w14:paraId="0DF7B603" w14:textId="77777777" w:rsidR="00873393" w:rsidRPr="003E0A11" w:rsidRDefault="00873393" w:rsidP="003E0A11"/>
        </w:tc>
      </w:tr>
      <w:tr w:rsidR="00873393" w:rsidRPr="003E0A11" w14:paraId="26E3307D" w14:textId="730E52F3" w:rsidTr="007C4F37">
        <w:trPr>
          <w:trHeight w:val="675"/>
        </w:trPr>
        <w:tc>
          <w:tcPr>
            <w:tcW w:w="296" w:type="pct"/>
            <w:hideMark/>
          </w:tcPr>
          <w:p w14:paraId="57121AE7" w14:textId="77777777" w:rsidR="00873393" w:rsidRPr="003E0A11" w:rsidRDefault="00873393" w:rsidP="003E0A11">
            <w:r w:rsidRPr="003E0A11">
              <w:lastRenderedPageBreak/>
              <w:t>659</w:t>
            </w:r>
          </w:p>
        </w:tc>
        <w:tc>
          <w:tcPr>
            <w:tcW w:w="2448" w:type="pct"/>
            <w:hideMark/>
          </w:tcPr>
          <w:p w14:paraId="6C9EEFE6" w14:textId="77777777" w:rsidR="00873393" w:rsidRPr="003E0A11" w:rsidRDefault="00873393" w:rsidP="003E0A11">
            <w:r w:rsidRPr="003E0A11">
              <w:t xml:space="preserve">ROLLO DE CINTA TEFLON INDUSTRIAL RESISTENTE A TEMPERATURAS DE -240°C a 260°C ENVASE AMARILLO, DE 13 mm x 13 </w:t>
            </w:r>
            <w:proofErr w:type="spellStart"/>
            <w:r w:rsidRPr="003E0A11">
              <w:t>mts</w:t>
            </w:r>
            <w:proofErr w:type="spellEnd"/>
            <w:r w:rsidRPr="003E0A11">
              <w:t xml:space="preserve"> DENSIDAD 1.61g/cm2.</w:t>
            </w:r>
          </w:p>
        </w:tc>
        <w:tc>
          <w:tcPr>
            <w:tcW w:w="472" w:type="pct"/>
            <w:noWrap/>
            <w:hideMark/>
          </w:tcPr>
          <w:p w14:paraId="28663E8C" w14:textId="77777777" w:rsidR="00873393" w:rsidRPr="003E0A11" w:rsidRDefault="00873393" w:rsidP="003E0A11">
            <w:r w:rsidRPr="003E0A11">
              <w:t>PIEZA</w:t>
            </w:r>
          </w:p>
        </w:tc>
        <w:tc>
          <w:tcPr>
            <w:tcW w:w="903" w:type="pct"/>
            <w:shd w:val="clear" w:color="000000" w:fill="C5D9F1"/>
            <w:noWrap/>
            <w:hideMark/>
          </w:tcPr>
          <w:p w14:paraId="757A3B3A" w14:textId="77777777" w:rsidR="00873393" w:rsidRPr="003E0A11" w:rsidRDefault="00873393" w:rsidP="003E0A11">
            <w:r w:rsidRPr="003E0A11">
              <w:t>SI</w:t>
            </w:r>
          </w:p>
        </w:tc>
        <w:tc>
          <w:tcPr>
            <w:tcW w:w="422" w:type="pct"/>
            <w:hideMark/>
          </w:tcPr>
          <w:p w14:paraId="6D3F0D03" w14:textId="77777777" w:rsidR="00873393" w:rsidRPr="003E0A11" w:rsidRDefault="00873393" w:rsidP="003E0A11">
            <w:r w:rsidRPr="003E0A11">
              <w:t> </w:t>
            </w:r>
          </w:p>
        </w:tc>
        <w:tc>
          <w:tcPr>
            <w:tcW w:w="458" w:type="pct"/>
          </w:tcPr>
          <w:p w14:paraId="07912785" w14:textId="77777777" w:rsidR="00873393" w:rsidRPr="003E0A11" w:rsidRDefault="00873393" w:rsidP="003E0A11"/>
        </w:tc>
      </w:tr>
      <w:tr w:rsidR="00873393" w:rsidRPr="003E0A11" w14:paraId="0E7F379C" w14:textId="66A5DAE0" w:rsidTr="007C4F37">
        <w:trPr>
          <w:trHeight w:val="690"/>
        </w:trPr>
        <w:tc>
          <w:tcPr>
            <w:tcW w:w="296" w:type="pct"/>
            <w:hideMark/>
          </w:tcPr>
          <w:p w14:paraId="74C803BF" w14:textId="77777777" w:rsidR="00873393" w:rsidRPr="003E0A11" w:rsidRDefault="00873393" w:rsidP="003E0A11">
            <w:r w:rsidRPr="003E0A11">
              <w:t>660</w:t>
            </w:r>
          </w:p>
        </w:tc>
        <w:tc>
          <w:tcPr>
            <w:tcW w:w="2448" w:type="pct"/>
            <w:hideMark/>
          </w:tcPr>
          <w:p w14:paraId="3844BC82" w14:textId="77777777" w:rsidR="00873393" w:rsidRPr="003E0A11" w:rsidRDefault="00873393" w:rsidP="003E0A11">
            <w:r w:rsidRPr="003E0A11">
              <w:t xml:space="preserve">ROLLO DE CINTA TEFLON INDUSTRIAL RESISTENTE A TEMPERATURAS DE -240°C a 260°C ENVASE AMARILLO, DE 19 mm x 13 </w:t>
            </w:r>
            <w:proofErr w:type="spellStart"/>
            <w:r w:rsidRPr="003E0A11">
              <w:t>mts</w:t>
            </w:r>
            <w:proofErr w:type="spellEnd"/>
            <w:r w:rsidRPr="003E0A11">
              <w:t xml:space="preserve"> DENSIDAD 1.61g/cm2.</w:t>
            </w:r>
          </w:p>
        </w:tc>
        <w:tc>
          <w:tcPr>
            <w:tcW w:w="472" w:type="pct"/>
            <w:noWrap/>
            <w:hideMark/>
          </w:tcPr>
          <w:p w14:paraId="4000A676" w14:textId="77777777" w:rsidR="00873393" w:rsidRPr="003E0A11" w:rsidRDefault="00873393" w:rsidP="003E0A11">
            <w:r w:rsidRPr="003E0A11">
              <w:t>PIEZA</w:t>
            </w:r>
          </w:p>
        </w:tc>
        <w:tc>
          <w:tcPr>
            <w:tcW w:w="903" w:type="pct"/>
            <w:noWrap/>
            <w:hideMark/>
          </w:tcPr>
          <w:p w14:paraId="73FED189" w14:textId="77777777" w:rsidR="00873393" w:rsidRPr="003E0A11" w:rsidRDefault="00873393" w:rsidP="003E0A11">
            <w:r w:rsidRPr="003E0A11">
              <w:t>REPRESENTATIVA</w:t>
            </w:r>
          </w:p>
        </w:tc>
        <w:tc>
          <w:tcPr>
            <w:tcW w:w="422" w:type="pct"/>
            <w:hideMark/>
          </w:tcPr>
          <w:p w14:paraId="11B9585A" w14:textId="77777777" w:rsidR="00873393" w:rsidRPr="003E0A11" w:rsidRDefault="00873393" w:rsidP="003E0A11">
            <w:r w:rsidRPr="003E0A11">
              <w:t> </w:t>
            </w:r>
          </w:p>
        </w:tc>
        <w:tc>
          <w:tcPr>
            <w:tcW w:w="458" w:type="pct"/>
          </w:tcPr>
          <w:p w14:paraId="03CAC11C" w14:textId="77777777" w:rsidR="00873393" w:rsidRPr="003E0A11" w:rsidRDefault="00873393" w:rsidP="003E0A11"/>
        </w:tc>
      </w:tr>
      <w:tr w:rsidR="00873393" w:rsidRPr="003E0A11" w14:paraId="6070545C" w14:textId="145EFAB5" w:rsidTr="007C4F37">
        <w:trPr>
          <w:trHeight w:val="465"/>
        </w:trPr>
        <w:tc>
          <w:tcPr>
            <w:tcW w:w="296" w:type="pct"/>
            <w:hideMark/>
          </w:tcPr>
          <w:p w14:paraId="41851704" w14:textId="77777777" w:rsidR="00873393" w:rsidRPr="003E0A11" w:rsidRDefault="00873393" w:rsidP="003E0A11">
            <w:r w:rsidRPr="003E0A11">
              <w:t>661</w:t>
            </w:r>
          </w:p>
        </w:tc>
        <w:tc>
          <w:tcPr>
            <w:tcW w:w="2448" w:type="pct"/>
            <w:hideMark/>
          </w:tcPr>
          <w:p w14:paraId="29D0C8E6" w14:textId="77777777" w:rsidR="00873393" w:rsidRPr="003E0A11" w:rsidRDefault="00873393" w:rsidP="003E0A11">
            <w:r w:rsidRPr="003E0A11">
              <w:t>ROLLO DE LIJA DE OXIDO DE ALUMINIO PARA PLOMERO DE 38 mm x 45 MTS.</w:t>
            </w:r>
          </w:p>
        </w:tc>
        <w:tc>
          <w:tcPr>
            <w:tcW w:w="472" w:type="pct"/>
            <w:noWrap/>
            <w:hideMark/>
          </w:tcPr>
          <w:p w14:paraId="49B7EE3B" w14:textId="77777777" w:rsidR="00873393" w:rsidRPr="003E0A11" w:rsidRDefault="00873393" w:rsidP="003E0A11">
            <w:r w:rsidRPr="003E0A11">
              <w:t>PIEZA</w:t>
            </w:r>
          </w:p>
        </w:tc>
        <w:tc>
          <w:tcPr>
            <w:tcW w:w="903" w:type="pct"/>
            <w:shd w:val="clear" w:color="000000" w:fill="C5D9F1"/>
            <w:noWrap/>
            <w:hideMark/>
          </w:tcPr>
          <w:p w14:paraId="303B1CA2" w14:textId="77777777" w:rsidR="00873393" w:rsidRPr="003E0A11" w:rsidRDefault="00873393" w:rsidP="003E0A11">
            <w:r w:rsidRPr="003E0A11">
              <w:t>SI</w:t>
            </w:r>
          </w:p>
        </w:tc>
        <w:tc>
          <w:tcPr>
            <w:tcW w:w="422" w:type="pct"/>
            <w:hideMark/>
          </w:tcPr>
          <w:p w14:paraId="66C64C77" w14:textId="77777777" w:rsidR="00873393" w:rsidRPr="003E0A11" w:rsidRDefault="00873393" w:rsidP="003E0A11">
            <w:r w:rsidRPr="003E0A11">
              <w:t> </w:t>
            </w:r>
          </w:p>
        </w:tc>
        <w:tc>
          <w:tcPr>
            <w:tcW w:w="458" w:type="pct"/>
          </w:tcPr>
          <w:p w14:paraId="1AC4B9B0" w14:textId="77777777" w:rsidR="00873393" w:rsidRPr="003E0A11" w:rsidRDefault="00873393" w:rsidP="003E0A11"/>
        </w:tc>
      </w:tr>
      <w:tr w:rsidR="00873393" w:rsidRPr="003E0A11" w14:paraId="4A301028" w14:textId="081456CE" w:rsidTr="007C4F37">
        <w:trPr>
          <w:trHeight w:val="255"/>
        </w:trPr>
        <w:tc>
          <w:tcPr>
            <w:tcW w:w="296" w:type="pct"/>
            <w:hideMark/>
          </w:tcPr>
          <w:p w14:paraId="5061332C" w14:textId="77777777" w:rsidR="00873393" w:rsidRPr="003E0A11" w:rsidRDefault="00873393" w:rsidP="003E0A11">
            <w:r w:rsidRPr="003E0A11">
              <w:t>662</w:t>
            </w:r>
          </w:p>
        </w:tc>
        <w:tc>
          <w:tcPr>
            <w:tcW w:w="2448" w:type="pct"/>
            <w:hideMark/>
          </w:tcPr>
          <w:p w14:paraId="3BF51273" w14:textId="77777777" w:rsidR="00873393" w:rsidRPr="003E0A11" w:rsidRDefault="00873393" w:rsidP="003E0A11">
            <w:r w:rsidRPr="003E0A11">
              <w:t>ROLLO DE SOLDADURA DE ESTAÑO PLOMO 50 X 50 DE 450gr.</w:t>
            </w:r>
          </w:p>
        </w:tc>
        <w:tc>
          <w:tcPr>
            <w:tcW w:w="472" w:type="pct"/>
            <w:noWrap/>
            <w:hideMark/>
          </w:tcPr>
          <w:p w14:paraId="43D19C18" w14:textId="77777777" w:rsidR="00873393" w:rsidRPr="003E0A11" w:rsidRDefault="00873393" w:rsidP="003E0A11">
            <w:r w:rsidRPr="003E0A11">
              <w:t>PIEZA</w:t>
            </w:r>
          </w:p>
        </w:tc>
        <w:tc>
          <w:tcPr>
            <w:tcW w:w="903" w:type="pct"/>
            <w:shd w:val="clear" w:color="000000" w:fill="C5D9F1"/>
            <w:noWrap/>
            <w:hideMark/>
          </w:tcPr>
          <w:p w14:paraId="5B5E2826" w14:textId="77777777" w:rsidR="00873393" w:rsidRPr="003E0A11" w:rsidRDefault="00873393" w:rsidP="003E0A11">
            <w:r w:rsidRPr="003E0A11">
              <w:t>SI</w:t>
            </w:r>
          </w:p>
        </w:tc>
        <w:tc>
          <w:tcPr>
            <w:tcW w:w="422" w:type="pct"/>
            <w:hideMark/>
          </w:tcPr>
          <w:p w14:paraId="46371511" w14:textId="77777777" w:rsidR="00873393" w:rsidRPr="003E0A11" w:rsidRDefault="00873393" w:rsidP="003E0A11">
            <w:r w:rsidRPr="003E0A11">
              <w:t> </w:t>
            </w:r>
          </w:p>
        </w:tc>
        <w:tc>
          <w:tcPr>
            <w:tcW w:w="458" w:type="pct"/>
          </w:tcPr>
          <w:p w14:paraId="0F52C35A" w14:textId="77777777" w:rsidR="00873393" w:rsidRPr="003E0A11" w:rsidRDefault="00873393" w:rsidP="003E0A11"/>
        </w:tc>
      </w:tr>
      <w:tr w:rsidR="00873393" w:rsidRPr="003E0A11" w14:paraId="6D2E8A7A" w14:textId="751D151B" w:rsidTr="007C4F37">
        <w:trPr>
          <w:trHeight w:val="270"/>
        </w:trPr>
        <w:tc>
          <w:tcPr>
            <w:tcW w:w="296" w:type="pct"/>
            <w:hideMark/>
          </w:tcPr>
          <w:p w14:paraId="30E8A659" w14:textId="77777777" w:rsidR="00873393" w:rsidRPr="003E0A11" w:rsidRDefault="00873393" w:rsidP="003E0A11">
            <w:r w:rsidRPr="003E0A11">
              <w:t>663</w:t>
            </w:r>
          </w:p>
        </w:tc>
        <w:tc>
          <w:tcPr>
            <w:tcW w:w="2448" w:type="pct"/>
            <w:hideMark/>
          </w:tcPr>
          <w:p w14:paraId="684279AC" w14:textId="77777777" w:rsidR="00873393" w:rsidRPr="003E0A11" w:rsidRDefault="00873393" w:rsidP="003E0A11">
            <w:r w:rsidRPr="003E0A11">
              <w:t>ROLLO DE SOLDADURA DE ESTAÑO PLOMO 95 X 5 DE 450gr.</w:t>
            </w:r>
          </w:p>
        </w:tc>
        <w:tc>
          <w:tcPr>
            <w:tcW w:w="472" w:type="pct"/>
            <w:noWrap/>
            <w:hideMark/>
          </w:tcPr>
          <w:p w14:paraId="5942B76A" w14:textId="77777777" w:rsidR="00873393" w:rsidRPr="003E0A11" w:rsidRDefault="00873393" w:rsidP="003E0A11">
            <w:r w:rsidRPr="003E0A11">
              <w:t>PIEZA</w:t>
            </w:r>
          </w:p>
        </w:tc>
        <w:tc>
          <w:tcPr>
            <w:tcW w:w="903" w:type="pct"/>
            <w:noWrap/>
            <w:hideMark/>
          </w:tcPr>
          <w:p w14:paraId="6F8347FA" w14:textId="77777777" w:rsidR="00873393" w:rsidRPr="003E0A11" w:rsidRDefault="00873393" w:rsidP="003E0A11">
            <w:r w:rsidRPr="003E0A11">
              <w:t>REPRESENTATIVA</w:t>
            </w:r>
          </w:p>
        </w:tc>
        <w:tc>
          <w:tcPr>
            <w:tcW w:w="422" w:type="pct"/>
            <w:hideMark/>
          </w:tcPr>
          <w:p w14:paraId="1A6D464C" w14:textId="77777777" w:rsidR="00873393" w:rsidRPr="003E0A11" w:rsidRDefault="00873393" w:rsidP="003E0A11">
            <w:r w:rsidRPr="003E0A11">
              <w:t> </w:t>
            </w:r>
          </w:p>
        </w:tc>
        <w:tc>
          <w:tcPr>
            <w:tcW w:w="458" w:type="pct"/>
          </w:tcPr>
          <w:p w14:paraId="77BF9C99" w14:textId="77777777" w:rsidR="00873393" w:rsidRPr="003E0A11" w:rsidRDefault="00873393" w:rsidP="003E0A11"/>
        </w:tc>
      </w:tr>
      <w:tr w:rsidR="00873393" w:rsidRPr="003E0A11" w14:paraId="79088132" w14:textId="0CE79A16" w:rsidTr="007C4F37">
        <w:trPr>
          <w:trHeight w:val="255"/>
        </w:trPr>
        <w:tc>
          <w:tcPr>
            <w:tcW w:w="296" w:type="pct"/>
            <w:hideMark/>
          </w:tcPr>
          <w:p w14:paraId="2D83655B" w14:textId="77777777" w:rsidR="00873393" w:rsidRPr="003E0A11" w:rsidRDefault="00873393" w:rsidP="003E0A11">
            <w:r w:rsidRPr="003E0A11">
              <w:t>664</w:t>
            </w:r>
          </w:p>
        </w:tc>
        <w:tc>
          <w:tcPr>
            <w:tcW w:w="2448" w:type="pct"/>
            <w:hideMark/>
          </w:tcPr>
          <w:p w14:paraId="24D4116D" w14:textId="77777777" w:rsidR="00873393" w:rsidRPr="00BD4836" w:rsidRDefault="00873393" w:rsidP="003E0A11">
            <w:pPr>
              <w:rPr>
                <w:lang w:val="pt-PT"/>
              </w:rPr>
            </w:pPr>
            <w:r w:rsidRPr="00BD4836">
              <w:rPr>
                <w:lang w:val="pt-PT"/>
              </w:rPr>
              <w:t>RONDANA DE NEOPRENO PARA CUPULA DE FLUXOMETRO RF-016.</w:t>
            </w:r>
          </w:p>
        </w:tc>
        <w:tc>
          <w:tcPr>
            <w:tcW w:w="472" w:type="pct"/>
            <w:noWrap/>
            <w:hideMark/>
          </w:tcPr>
          <w:p w14:paraId="76AD535E" w14:textId="77777777" w:rsidR="00873393" w:rsidRPr="003E0A11" w:rsidRDefault="00873393" w:rsidP="003E0A11">
            <w:r w:rsidRPr="003E0A11">
              <w:t>PIEZA</w:t>
            </w:r>
          </w:p>
        </w:tc>
        <w:tc>
          <w:tcPr>
            <w:tcW w:w="903" w:type="pct"/>
            <w:noWrap/>
            <w:hideMark/>
          </w:tcPr>
          <w:p w14:paraId="72643601" w14:textId="77777777" w:rsidR="00873393" w:rsidRPr="003E0A11" w:rsidRDefault="00873393" w:rsidP="003E0A11">
            <w:r w:rsidRPr="003E0A11">
              <w:t>REPRESENTATIVA</w:t>
            </w:r>
          </w:p>
        </w:tc>
        <w:tc>
          <w:tcPr>
            <w:tcW w:w="422" w:type="pct"/>
            <w:hideMark/>
          </w:tcPr>
          <w:p w14:paraId="0978C41F" w14:textId="77777777" w:rsidR="00873393" w:rsidRPr="003E0A11" w:rsidRDefault="00873393" w:rsidP="003E0A11">
            <w:r w:rsidRPr="003E0A11">
              <w:t> </w:t>
            </w:r>
          </w:p>
        </w:tc>
        <w:tc>
          <w:tcPr>
            <w:tcW w:w="458" w:type="pct"/>
          </w:tcPr>
          <w:p w14:paraId="2C0F0540" w14:textId="77777777" w:rsidR="00873393" w:rsidRPr="003E0A11" w:rsidRDefault="00873393" w:rsidP="003E0A11"/>
        </w:tc>
      </w:tr>
      <w:tr w:rsidR="00873393" w:rsidRPr="003E0A11" w14:paraId="1FB7BEEB" w14:textId="5749381F" w:rsidTr="007C4F37">
        <w:trPr>
          <w:trHeight w:val="255"/>
        </w:trPr>
        <w:tc>
          <w:tcPr>
            <w:tcW w:w="296" w:type="pct"/>
            <w:hideMark/>
          </w:tcPr>
          <w:p w14:paraId="5651543F" w14:textId="77777777" w:rsidR="00873393" w:rsidRPr="003E0A11" w:rsidRDefault="00873393" w:rsidP="003E0A11">
            <w:r w:rsidRPr="003E0A11">
              <w:t>665</w:t>
            </w:r>
          </w:p>
        </w:tc>
        <w:tc>
          <w:tcPr>
            <w:tcW w:w="2448" w:type="pct"/>
            <w:hideMark/>
          </w:tcPr>
          <w:p w14:paraId="0919E31C" w14:textId="77777777" w:rsidR="00873393" w:rsidRPr="00BD4836" w:rsidRDefault="00873393" w:rsidP="003E0A11">
            <w:pPr>
              <w:rPr>
                <w:lang w:val="pt-PT"/>
              </w:rPr>
            </w:pPr>
            <w:r w:rsidRPr="00BD4836">
              <w:rPr>
                <w:lang w:val="pt-PT"/>
              </w:rPr>
              <w:t>RONDANA HULE ÉMBOLO HEMBRA PARA FLUXÓMETRO RF-005.</w:t>
            </w:r>
          </w:p>
        </w:tc>
        <w:tc>
          <w:tcPr>
            <w:tcW w:w="472" w:type="pct"/>
            <w:noWrap/>
            <w:hideMark/>
          </w:tcPr>
          <w:p w14:paraId="412A6411" w14:textId="77777777" w:rsidR="00873393" w:rsidRPr="003E0A11" w:rsidRDefault="00873393" w:rsidP="003E0A11">
            <w:r w:rsidRPr="003E0A11">
              <w:t>PIEZA</w:t>
            </w:r>
          </w:p>
        </w:tc>
        <w:tc>
          <w:tcPr>
            <w:tcW w:w="903" w:type="pct"/>
            <w:noWrap/>
            <w:hideMark/>
          </w:tcPr>
          <w:p w14:paraId="124DB12D" w14:textId="77777777" w:rsidR="00873393" w:rsidRPr="003E0A11" w:rsidRDefault="00873393" w:rsidP="003E0A11">
            <w:r w:rsidRPr="003E0A11">
              <w:t>REPRESENTATIVA</w:t>
            </w:r>
          </w:p>
        </w:tc>
        <w:tc>
          <w:tcPr>
            <w:tcW w:w="422" w:type="pct"/>
            <w:hideMark/>
          </w:tcPr>
          <w:p w14:paraId="4992CC63" w14:textId="77777777" w:rsidR="00873393" w:rsidRPr="003E0A11" w:rsidRDefault="00873393" w:rsidP="003E0A11">
            <w:r w:rsidRPr="003E0A11">
              <w:t> </w:t>
            </w:r>
          </w:p>
        </w:tc>
        <w:tc>
          <w:tcPr>
            <w:tcW w:w="458" w:type="pct"/>
          </w:tcPr>
          <w:p w14:paraId="2EFAEF3B" w14:textId="77777777" w:rsidR="00873393" w:rsidRPr="003E0A11" w:rsidRDefault="00873393" w:rsidP="003E0A11"/>
        </w:tc>
      </w:tr>
      <w:tr w:rsidR="00873393" w:rsidRPr="003E0A11" w14:paraId="727514AA" w14:textId="6BB86879" w:rsidTr="007C4F37">
        <w:trPr>
          <w:trHeight w:val="255"/>
        </w:trPr>
        <w:tc>
          <w:tcPr>
            <w:tcW w:w="296" w:type="pct"/>
            <w:hideMark/>
          </w:tcPr>
          <w:p w14:paraId="672405C0" w14:textId="77777777" w:rsidR="00873393" w:rsidRPr="003E0A11" w:rsidRDefault="00873393" w:rsidP="003E0A11">
            <w:r w:rsidRPr="003E0A11">
              <w:t>666</w:t>
            </w:r>
          </w:p>
        </w:tc>
        <w:tc>
          <w:tcPr>
            <w:tcW w:w="2448" w:type="pct"/>
            <w:hideMark/>
          </w:tcPr>
          <w:p w14:paraId="6BFD826B" w14:textId="77777777" w:rsidR="00873393" w:rsidRPr="00BD4836" w:rsidRDefault="00873393" w:rsidP="003E0A11">
            <w:pPr>
              <w:rPr>
                <w:lang w:val="pt-PT"/>
              </w:rPr>
            </w:pPr>
            <w:r w:rsidRPr="00BD4836">
              <w:rPr>
                <w:lang w:val="pt-PT"/>
              </w:rPr>
              <w:t>RONDANA HULE PARA MANIJA O PEDAL PARA FLUXOMETRO RF-024.</w:t>
            </w:r>
          </w:p>
        </w:tc>
        <w:tc>
          <w:tcPr>
            <w:tcW w:w="472" w:type="pct"/>
            <w:noWrap/>
            <w:hideMark/>
          </w:tcPr>
          <w:p w14:paraId="778143BF" w14:textId="77777777" w:rsidR="00873393" w:rsidRPr="003E0A11" w:rsidRDefault="00873393" w:rsidP="003E0A11">
            <w:r w:rsidRPr="003E0A11">
              <w:t>PIEZA</w:t>
            </w:r>
          </w:p>
        </w:tc>
        <w:tc>
          <w:tcPr>
            <w:tcW w:w="903" w:type="pct"/>
            <w:shd w:val="clear" w:color="000000" w:fill="C5D9F1"/>
            <w:noWrap/>
            <w:hideMark/>
          </w:tcPr>
          <w:p w14:paraId="3510E069" w14:textId="77777777" w:rsidR="00873393" w:rsidRPr="003E0A11" w:rsidRDefault="00873393" w:rsidP="003E0A11">
            <w:r w:rsidRPr="003E0A11">
              <w:t>SI</w:t>
            </w:r>
          </w:p>
        </w:tc>
        <w:tc>
          <w:tcPr>
            <w:tcW w:w="422" w:type="pct"/>
            <w:hideMark/>
          </w:tcPr>
          <w:p w14:paraId="637DF6E1" w14:textId="77777777" w:rsidR="00873393" w:rsidRPr="003E0A11" w:rsidRDefault="00873393" w:rsidP="003E0A11">
            <w:r w:rsidRPr="003E0A11">
              <w:t> </w:t>
            </w:r>
          </w:p>
        </w:tc>
        <w:tc>
          <w:tcPr>
            <w:tcW w:w="458" w:type="pct"/>
          </w:tcPr>
          <w:p w14:paraId="1C8CD315" w14:textId="77777777" w:rsidR="00873393" w:rsidRPr="003E0A11" w:rsidRDefault="00873393" w:rsidP="003E0A11"/>
        </w:tc>
      </w:tr>
      <w:tr w:rsidR="00873393" w:rsidRPr="003E0A11" w14:paraId="478B11AC" w14:textId="618AA079" w:rsidTr="007C4F37">
        <w:trPr>
          <w:trHeight w:val="450"/>
        </w:trPr>
        <w:tc>
          <w:tcPr>
            <w:tcW w:w="296" w:type="pct"/>
            <w:hideMark/>
          </w:tcPr>
          <w:p w14:paraId="10A6B26D" w14:textId="77777777" w:rsidR="00873393" w:rsidRPr="003E0A11" w:rsidRDefault="00873393" w:rsidP="003E0A11">
            <w:r w:rsidRPr="003E0A11">
              <w:t>667</w:t>
            </w:r>
          </w:p>
        </w:tc>
        <w:tc>
          <w:tcPr>
            <w:tcW w:w="2448" w:type="pct"/>
            <w:hideMark/>
          </w:tcPr>
          <w:p w14:paraId="6617AC07" w14:textId="77777777" w:rsidR="00873393" w:rsidRPr="003E0A11" w:rsidRDefault="00873393" w:rsidP="003E0A11">
            <w:r w:rsidRPr="003E0A11">
              <w:t>RONDANA HULE PARA TUERCA REDUCIDA F-2 DE 32 PARA FLUXOMETRO RF-044.</w:t>
            </w:r>
          </w:p>
        </w:tc>
        <w:tc>
          <w:tcPr>
            <w:tcW w:w="472" w:type="pct"/>
            <w:noWrap/>
            <w:hideMark/>
          </w:tcPr>
          <w:p w14:paraId="352F7DBB" w14:textId="77777777" w:rsidR="00873393" w:rsidRPr="003E0A11" w:rsidRDefault="00873393" w:rsidP="003E0A11">
            <w:r w:rsidRPr="003E0A11">
              <w:t>PIEZA</w:t>
            </w:r>
          </w:p>
        </w:tc>
        <w:tc>
          <w:tcPr>
            <w:tcW w:w="903" w:type="pct"/>
            <w:noWrap/>
            <w:hideMark/>
          </w:tcPr>
          <w:p w14:paraId="79F74C11" w14:textId="77777777" w:rsidR="00873393" w:rsidRPr="003E0A11" w:rsidRDefault="00873393" w:rsidP="003E0A11">
            <w:r w:rsidRPr="003E0A11">
              <w:t>REPRESENTATIVA</w:t>
            </w:r>
          </w:p>
        </w:tc>
        <w:tc>
          <w:tcPr>
            <w:tcW w:w="422" w:type="pct"/>
            <w:hideMark/>
          </w:tcPr>
          <w:p w14:paraId="1F2E1FEA" w14:textId="77777777" w:rsidR="00873393" w:rsidRPr="003E0A11" w:rsidRDefault="00873393" w:rsidP="003E0A11">
            <w:r w:rsidRPr="003E0A11">
              <w:t> </w:t>
            </w:r>
          </w:p>
        </w:tc>
        <w:tc>
          <w:tcPr>
            <w:tcW w:w="458" w:type="pct"/>
          </w:tcPr>
          <w:p w14:paraId="1E3B259D" w14:textId="77777777" w:rsidR="00873393" w:rsidRPr="003E0A11" w:rsidRDefault="00873393" w:rsidP="003E0A11"/>
        </w:tc>
      </w:tr>
      <w:tr w:rsidR="00873393" w:rsidRPr="003E0A11" w14:paraId="34ED985D" w14:textId="5E1EC1D7" w:rsidTr="007C4F37">
        <w:trPr>
          <w:trHeight w:val="270"/>
        </w:trPr>
        <w:tc>
          <w:tcPr>
            <w:tcW w:w="296" w:type="pct"/>
            <w:hideMark/>
          </w:tcPr>
          <w:p w14:paraId="3D31E022" w14:textId="77777777" w:rsidR="00873393" w:rsidRPr="003E0A11" w:rsidRDefault="00873393" w:rsidP="003E0A11">
            <w:r w:rsidRPr="003E0A11">
              <w:t>668</w:t>
            </w:r>
          </w:p>
        </w:tc>
        <w:tc>
          <w:tcPr>
            <w:tcW w:w="2448" w:type="pct"/>
            <w:hideMark/>
          </w:tcPr>
          <w:p w14:paraId="3D703A5D" w14:textId="77777777" w:rsidR="00873393" w:rsidRPr="00BD4836" w:rsidRDefault="00873393" w:rsidP="003E0A11">
            <w:pPr>
              <w:rPr>
                <w:lang w:val="pt-PT"/>
              </w:rPr>
            </w:pPr>
            <w:r w:rsidRPr="00BD4836">
              <w:rPr>
                <w:lang w:val="pt-PT"/>
              </w:rPr>
              <w:t>RONDANA S-21 VULCANIZADA PARA FLUXOMETRO RF-075.</w:t>
            </w:r>
          </w:p>
        </w:tc>
        <w:tc>
          <w:tcPr>
            <w:tcW w:w="472" w:type="pct"/>
            <w:noWrap/>
            <w:hideMark/>
          </w:tcPr>
          <w:p w14:paraId="157BDC9A" w14:textId="77777777" w:rsidR="00873393" w:rsidRPr="003E0A11" w:rsidRDefault="00873393" w:rsidP="003E0A11">
            <w:r w:rsidRPr="003E0A11">
              <w:t>PIEZA</w:t>
            </w:r>
          </w:p>
        </w:tc>
        <w:tc>
          <w:tcPr>
            <w:tcW w:w="903" w:type="pct"/>
            <w:noWrap/>
            <w:hideMark/>
          </w:tcPr>
          <w:p w14:paraId="4BCAB91D" w14:textId="77777777" w:rsidR="00873393" w:rsidRPr="003E0A11" w:rsidRDefault="00873393" w:rsidP="003E0A11">
            <w:r w:rsidRPr="003E0A11">
              <w:t>REPRESENTATIVA</w:t>
            </w:r>
          </w:p>
        </w:tc>
        <w:tc>
          <w:tcPr>
            <w:tcW w:w="422" w:type="pct"/>
            <w:hideMark/>
          </w:tcPr>
          <w:p w14:paraId="3B2C7E14" w14:textId="77777777" w:rsidR="00873393" w:rsidRPr="003E0A11" w:rsidRDefault="00873393" w:rsidP="003E0A11">
            <w:r w:rsidRPr="003E0A11">
              <w:t> </w:t>
            </w:r>
          </w:p>
        </w:tc>
        <w:tc>
          <w:tcPr>
            <w:tcW w:w="458" w:type="pct"/>
          </w:tcPr>
          <w:p w14:paraId="5CFF2BB9" w14:textId="77777777" w:rsidR="00873393" w:rsidRPr="003E0A11" w:rsidRDefault="00873393" w:rsidP="003E0A11"/>
        </w:tc>
      </w:tr>
      <w:tr w:rsidR="00873393" w:rsidRPr="003E0A11" w14:paraId="5008F3FB" w14:textId="443D3126" w:rsidTr="007C4F37">
        <w:trPr>
          <w:trHeight w:val="255"/>
        </w:trPr>
        <w:tc>
          <w:tcPr>
            <w:tcW w:w="296" w:type="pct"/>
            <w:hideMark/>
          </w:tcPr>
          <w:p w14:paraId="19FAEC1F" w14:textId="77777777" w:rsidR="00873393" w:rsidRPr="003E0A11" w:rsidRDefault="00873393" w:rsidP="003E0A11">
            <w:r w:rsidRPr="003E0A11">
              <w:t>669</w:t>
            </w:r>
          </w:p>
        </w:tc>
        <w:tc>
          <w:tcPr>
            <w:tcW w:w="2448" w:type="pct"/>
            <w:hideMark/>
          </w:tcPr>
          <w:p w14:paraId="4A412DEA" w14:textId="77777777" w:rsidR="00873393" w:rsidRPr="003E0A11" w:rsidRDefault="00873393" w:rsidP="003E0A11">
            <w:pPr>
              <w:rPr>
                <w:lang w:val="pt-PT"/>
              </w:rPr>
            </w:pPr>
            <w:r w:rsidRPr="003E0A11">
              <w:rPr>
                <w:lang w:val="pt-PT"/>
              </w:rPr>
              <w:t>RONDANA TUERCA SPUD DE 19 mm PARA FLUXOMETRO RF-081.</w:t>
            </w:r>
          </w:p>
        </w:tc>
        <w:tc>
          <w:tcPr>
            <w:tcW w:w="472" w:type="pct"/>
            <w:noWrap/>
            <w:hideMark/>
          </w:tcPr>
          <w:p w14:paraId="418B3CE1" w14:textId="77777777" w:rsidR="00873393" w:rsidRPr="003E0A11" w:rsidRDefault="00873393" w:rsidP="003E0A11">
            <w:r w:rsidRPr="003E0A11">
              <w:t>PIEZA</w:t>
            </w:r>
          </w:p>
        </w:tc>
        <w:tc>
          <w:tcPr>
            <w:tcW w:w="903" w:type="pct"/>
            <w:noWrap/>
            <w:hideMark/>
          </w:tcPr>
          <w:p w14:paraId="15AB5989" w14:textId="77777777" w:rsidR="00873393" w:rsidRPr="003E0A11" w:rsidRDefault="00873393" w:rsidP="003E0A11">
            <w:r w:rsidRPr="003E0A11">
              <w:t>REPRESENTATIVA</w:t>
            </w:r>
          </w:p>
        </w:tc>
        <w:tc>
          <w:tcPr>
            <w:tcW w:w="422" w:type="pct"/>
            <w:hideMark/>
          </w:tcPr>
          <w:p w14:paraId="69968F6B" w14:textId="77777777" w:rsidR="00873393" w:rsidRPr="003E0A11" w:rsidRDefault="00873393" w:rsidP="003E0A11">
            <w:r w:rsidRPr="003E0A11">
              <w:t> </w:t>
            </w:r>
          </w:p>
        </w:tc>
        <w:tc>
          <w:tcPr>
            <w:tcW w:w="458" w:type="pct"/>
          </w:tcPr>
          <w:p w14:paraId="7A934994" w14:textId="77777777" w:rsidR="00873393" w:rsidRPr="003E0A11" w:rsidRDefault="00873393" w:rsidP="003E0A11"/>
        </w:tc>
      </w:tr>
      <w:tr w:rsidR="00873393" w:rsidRPr="003E0A11" w14:paraId="351201DB" w14:textId="7F7ABD9B" w:rsidTr="007C4F37">
        <w:trPr>
          <w:trHeight w:val="255"/>
        </w:trPr>
        <w:tc>
          <w:tcPr>
            <w:tcW w:w="296" w:type="pct"/>
            <w:hideMark/>
          </w:tcPr>
          <w:p w14:paraId="0284C48C" w14:textId="77777777" w:rsidR="00873393" w:rsidRPr="003E0A11" w:rsidRDefault="00873393" w:rsidP="003E0A11">
            <w:r w:rsidRPr="003E0A11">
              <w:t>670</w:t>
            </w:r>
          </w:p>
        </w:tc>
        <w:tc>
          <w:tcPr>
            <w:tcW w:w="2448" w:type="pct"/>
            <w:hideMark/>
          </w:tcPr>
          <w:p w14:paraId="3A74D29A" w14:textId="77777777" w:rsidR="00873393" w:rsidRPr="003E0A11" w:rsidRDefault="00873393" w:rsidP="003E0A11">
            <w:r w:rsidRPr="003E0A11">
              <w:t>RONDANA Y TUERCA SPUD 19mm SF-077.</w:t>
            </w:r>
          </w:p>
        </w:tc>
        <w:tc>
          <w:tcPr>
            <w:tcW w:w="472" w:type="pct"/>
            <w:noWrap/>
            <w:hideMark/>
          </w:tcPr>
          <w:p w14:paraId="2EC02A14" w14:textId="77777777" w:rsidR="00873393" w:rsidRPr="003E0A11" w:rsidRDefault="00873393" w:rsidP="003E0A11">
            <w:r w:rsidRPr="003E0A11">
              <w:t>PIEZA</w:t>
            </w:r>
          </w:p>
        </w:tc>
        <w:tc>
          <w:tcPr>
            <w:tcW w:w="903" w:type="pct"/>
            <w:noWrap/>
            <w:hideMark/>
          </w:tcPr>
          <w:p w14:paraId="1D1AFA5D" w14:textId="77777777" w:rsidR="00873393" w:rsidRPr="003E0A11" w:rsidRDefault="00873393" w:rsidP="003E0A11">
            <w:r w:rsidRPr="003E0A11">
              <w:t>REPRESENTATIVA</w:t>
            </w:r>
          </w:p>
        </w:tc>
        <w:tc>
          <w:tcPr>
            <w:tcW w:w="422" w:type="pct"/>
            <w:hideMark/>
          </w:tcPr>
          <w:p w14:paraId="2F0384FF" w14:textId="77777777" w:rsidR="00873393" w:rsidRPr="003E0A11" w:rsidRDefault="00873393" w:rsidP="003E0A11">
            <w:r w:rsidRPr="003E0A11">
              <w:t> </w:t>
            </w:r>
          </w:p>
        </w:tc>
        <w:tc>
          <w:tcPr>
            <w:tcW w:w="458" w:type="pct"/>
          </w:tcPr>
          <w:p w14:paraId="22C8D37A" w14:textId="77777777" w:rsidR="00873393" w:rsidRPr="003E0A11" w:rsidRDefault="00873393" w:rsidP="003E0A11"/>
        </w:tc>
      </w:tr>
      <w:tr w:rsidR="00873393" w:rsidRPr="003E0A11" w14:paraId="240ABCA5" w14:textId="0D65C604" w:rsidTr="007C4F37">
        <w:trPr>
          <w:trHeight w:val="270"/>
        </w:trPr>
        <w:tc>
          <w:tcPr>
            <w:tcW w:w="296" w:type="pct"/>
            <w:hideMark/>
          </w:tcPr>
          <w:p w14:paraId="0EDDF286" w14:textId="77777777" w:rsidR="00873393" w:rsidRPr="003E0A11" w:rsidRDefault="00873393" w:rsidP="003E0A11">
            <w:r w:rsidRPr="003E0A11">
              <w:t>671</w:t>
            </w:r>
          </w:p>
        </w:tc>
        <w:tc>
          <w:tcPr>
            <w:tcW w:w="2448" w:type="pct"/>
            <w:hideMark/>
          </w:tcPr>
          <w:p w14:paraId="73ADA87D" w14:textId="77777777" w:rsidR="00873393" w:rsidRPr="003E0A11" w:rsidRDefault="00873393" w:rsidP="003E0A11">
            <w:r w:rsidRPr="003E0A11">
              <w:t>RONDANA Y TUERCA SPUD 32mm SF-064.</w:t>
            </w:r>
          </w:p>
        </w:tc>
        <w:tc>
          <w:tcPr>
            <w:tcW w:w="472" w:type="pct"/>
            <w:noWrap/>
            <w:hideMark/>
          </w:tcPr>
          <w:p w14:paraId="6825AAE2" w14:textId="77777777" w:rsidR="00873393" w:rsidRPr="003E0A11" w:rsidRDefault="00873393" w:rsidP="003E0A11">
            <w:r w:rsidRPr="003E0A11">
              <w:t>PIEZA</w:t>
            </w:r>
          </w:p>
        </w:tc>
        <w:tc>
          <w:tcPr>
            <w:tcW w:w="903" w:type="pct"/>
            <w:shd w:val="clear" w:color="000000" w:fill="C5D9F1"/>
            <w:noWrap/>
            <w:hideMark/>
          </w:tcPr>
          <w:p w14:paraId="08199A77" w14:textId="77777777" w:rsidR="00873393" w:rsidRPr="003E0A11" w:rsidRDefault="00873393" w:rsidP="003E0A11">
            <w:r w:rsidRPr="003E0A11">
              <w:t>SI</w:t>
            </w:r>
          </w:p>
        </w:tc>
        <w:tc>
          <w:tcPr>
            <w:tcW w:w="422" w:type="pct"/>
            <w:hideMark/>
          </w:tcPr>
          <w:p w14:paraId="59476C18" w14:textId="77777777" w:rsidR="00873393" w:rsidRPr="003E0A11" w:rsidRDefault="00873393" w:rsidP="003E0A11">
            <w:r w:rsidRPr="003E0A11">
              <w:t> </w:t>
            </w:r>
          </w:p>
        </w:tc>
        <w:tc>
          <w:tcPr>
            <w:tcW w:w="458" w:type="pct"/>
          </w:tcPr>
          <w:p w14:paraId="146A4100" w14:textId="77777777" w:rsidR="00873393" w:rsidRPr="003E0A11" w:rsidRDefault="00873393" w:rsidP="003E0A11"/>
        </w:tc>
      </w:tr>
      <w:tr w:rsidR="00873393" w:rsidRPr="003E0A11" w14:paraId="663A613F" w14:textId="4B4C63A8" w:rsidTr="007C4F37">
        <w:trPr>
          <w:trHeight w:val="270"/>
        </w:trPr>
        <w:tc>
          <w:tcPr>
            <w:tcW w:w="296" w:type="pct"/>
            <w:hideMark/>
          </w:tcPr>
          <w:p w14:paraId="4AF3DD4F" w14:textId="77777777" w:rsidR="00873393" w:rsidRPr="003E0A11" w:rsidRDefault="00873393" w:rsidP="003E0A11">
            <w:r w:rsidRPr="003E0A11">
              <w:t>672</w:t>
            </w:r>
          </w:p>
        </w:tc>
        <w:tc>
          <w:tcPr>
            <w:tcW w:w="2448" w:type="pct"/>
            <w:hideMark/>
          </w:tcPr>
          <w:p w14:paraId="087DF199" w14:textId="77777777" w:rsidR="00873393" w:rsidRPr="003E0A11" w:rsidRDefault="00873393" w:rsidP="003E0A11">
            <w:r w:rsidRPr="003E0A11">
              <w:t>SECADOR DE MANOS TURBO CON SENSOR, DE CORRIENTE, MB-1012</w:t>
            </w:r>
          </w:p>
        </w:tc>
        <w:tc>
          <w:tcPr>
            <w:tcW w:w="472" w:type="pct"/>
            <w:noWrap/>
            <w:hideMark/>
          </w:tcPr>
          <w:p w14:paraId="62AA4283" w14:textId="77777777" w:rsidR="00873393" w:rsidRPr="003E0A11" w:rsidRDefault="00873393" w:rsidP="003E0A11">
            <w:r w:rsidRPr="003E0A11">
              <w:t>PIEZA</w:t>
            </w:r>
          </w:p>
        </w:tc>
        <w:tc>
          <w:tcPr>
            <w:tcW w:w="903" w:type="pct"/>
            <w:shd w:val="clear" w:color="000000" w:fill="C5D9F1"/>
            <w:noWrap/>
            <w:hideMark/>
          </w:tcPr>
          <w:p w14:paraId="38C683D1" w14:textId="77777777" w:rsidR="00873393" w:rsidRPr="003E0A11" w:rsidRDefault="00873393" w:rsidP="003E0A11">
            <w:r w:rsidRPr="003E0A11">
              <w:t>SI</w:t>
            </w:r>
          </w:p>
        </w:tc>
        <w:tc>
          <w:tcPr>
            <w:tcW w:w="422" w:type="pct"/>
            <w:hideMark/>
          </w:tcPr>
          <w:p w14:paraId="32BBB5CE" w14:textId="77777777" w:rsidR="00873393" w:rsidRPr="003E0A11" w:rsidRDefault="00873393" w:rsidP="003E0A11">
            <w:r w:rsidRPr="003E0A11">
              <w:t> </w:t>
            </w:r>
          </w:p>
        </w:tc>
        <w:tc>
          <w:tcPr>
            <w:tcW w:w="458" w:type="pct"/>
          </w:tcPr>
          <w:p w14:paraId="4C9808E2" w14:textId="77777777" w:rsidR="00873393" w:rsidRPr="003E0A11" w:rsidRDefault="00873393" w:rsidP="003E0A11"/>
        </w:tc>
      </w:tr>
      <w:tr w:rsidR="00873393" w:rsidRPr="003E0A11" w14:paraId="02919414" w14:textId="7F99B2AB" w:rsidTr="007C4F37">
        <w:trPr>
          <w:trHeight w:val="255"/>
        </w:trPr>
        <w:tc>
          <w:tcPr>
            <w:tcW w:w="296" w:type="pct"/>
            <w:hideMark/>
          </w:tcPr>
          <w:p w14:paraId="68B19DAD" w14:textId="77777777" w:rsidR="00873393" w:rsidRPr="003E0A11" w:rsidRDefault="00873393" w:rsidP="003E0A11">
            <w:r w:rsidRPr="003E0A11">
              <w:t>673</w:t>
            </w:r>
          </w:p>
        </w:tc>
        <w:tc>
          <w:tcPr>
            <w:tcW w:w="2448" w:type="pct"/>
            <w:hideMark/>
          </w:tcPr>
          <w:p w14:paraId="00FAF65B" w14:textId="77777777" w:rsidR="00873393" w:rsidRPr="003E0A11" w:rsidRDefault="00873393" w:rsidP="003E0A11">
            <w:r w:rsidRPr="003E0A11">
              <w:t>SEGUETA ALTA VELOCIDAD DIENTE ESTANDART 18 DIENTES MH-1812.</w:t>
            </w:r>
          </w:p>
        </w:tc>
        <w:tc>
          <w:tcPr>
            <w:tcW w:w="472" w:type="pct"/>
            <w:noWrap/>
            <w:hideMark/>
          </w:tcPr>
          <w:p w14:paraId="36C9A1E1" w14:textId="77777777" w:rsidR="00873393" w:rsidRPr="003E0A11" w:rsidRDefault="00873393" w:rsidP="003E0A11">
            <w:r w:rsidRPr="003E0A11">
              <w:t>PIEZA</w:t>
            </w:r>
          </w:p>
        </w:tc>
        <w:tc>
          <w:tcPr>
            <w:tcW w:w="903" w:type="pct"/>
            <w:shd w:val="clear" w:color="000000" w:fill="C5D9F1"/>
            <w:noWrap/>
            <w:hideMark/>
          </w:tcPr>
          <w:p w14:paraId="7053FDA4" w14:textId="77777777" w:rsidR="00873393" w:rsidRPr="003E0A11" w:rsidRDefault="00873393" w:rsidP="003E0A11">
            <w:r w:rsidRPr="003E0A11">
              <w:t>SI</w:t>
            </w:r>
          </w:p>
        </w:tc>
        <w:tc>
          <w:tcPr>
            <w:tcW w:w="422" w:type="pct"/>
            <w:hideMark/>
          </w:tcPr>
          <w:p w14:paraId="61367E21" w14:textId="77777777" w:rsidR="00873393" w:rsidRPr="003E0A11" w:rsidRDefault="00873393" w:rsidP="003E0A11">
            <w:r w:rsidRPr="003E0A11">
              <w:t> </w:t>
            </w:r>
          </w:p>
        </w:tc>
        <w:tc>
          <w:tcPr>
            <w:tcW w:w="458" w:type="pct"/>
          </w:tcPr>
          <w:p w14:paraId="466851E4" w14:textId="77777777" w:rsidR="00873393" w:rsidRPr="003E0A11" w:rsidRDefault="00873393" w:rsidP="003E0A11"/>
        </w:tc>
      </w:tr>
      <w:tr w:rsidR="00873393" w:rsidRPr="003E0A11" w14:paraId="469D38D5" w14:textId="2B1A76C4" w:rsidTr="007C4F37">
        <w:trPr>
          <w:trHeight w:val="270"/>
        </w:trPr>
        <w:tc>
          <w:tcPr>
            <w:tcW w:w="296" w:type="pct"/>
            <w:hideMark/>
          </w:tcPr>
          <w:p w14:paraId="25EA7FCF" w14:textId="77777777" w:rsidR="00873393" w:rsidRPr="003E0A11" w:rsidRDefault="00873393" w:rsidP="003E0A11">
            <w:r w:rsidRPr="003E0A11">
              <w:t>674</w:t>
            </w:r>
          </w:p>
        </w:tc>
        <w:tc>
          <w:tcPr>
            <w:tcW w:w="2448" w:type="pct"/>
            <w:hideMark/>
          </w:tcPr>
          <w:p w14:paraId="3035F90D" w14:textId="77777777" w:rsidR="00873393" w:rsidRPr="003E0A11" w:rsidRDefault="00873393" w:rsidP="003E0A11">
            <w:r w:rsidRPr="003E0A11">
              <w:t>SEGUETA ALTA VELOCIDAD DIENTE FINO 24 DIENTES MH-2412.</w:t>
            </w:r>
          </w:p>
        </w:tc>
        <w:tc>
          <w:tcPr>
            <w:tcW w:w="472" w:type="pct"/>
            <w:noWrap/>
            <w:hideMark/>
          </w:tcPr>
          <w:p w14:paraId="21A031D4" w14:textId="77777777" w:rsidR="00873393" w:rsidRPr="003E0A11" w:rsidRDefault="00873393" w:rsidP="003E0A11">
            <w:r w:rsidRPr="003E0A11">
              <w:t>PIEZA</w:t>
            </w:r>
          </w:p>
        </w:tc>
        <w:tc>
          <w:tcPr>
            <w:tcW w:w="903" w:type="pct"/>
            <w:noWrap/>
            <w:hideMark/>
          </w:tcPr>
          <w:p w14:paraId="19A45E25" w14:textId="77777777" w:rsidR="00873393" w:rsidRPr="003E0A11" w:rsidRDefault="00873393" w:rsidP="003E0A11">
            <w:r w:rsidRPr="003E0A11">
              <w:t>REPRESENTATIVA</w:t>
            </w:r>
          </w:p>
        </w:tc>
        <w:tc>
          <w:tcPr>
            <w:tcW w:w="422" w:type="pct"/>
            <w:hideMark/>
          </w:tcPr>
          <w:p w14:paraId="51BC79E5" w14:textId="77777777" w:rsidR="00873393" w:rsidRPr="003E0A11" w:rsidRDefault="00873393" w:rsidP="003E0A11">
            <w:r w:rsidRPr="003E0A11">
              <w:t> </w:t>
            </w:r>
          </w:p>
        </w:tc>
        <w:tc>
          <w:tcPr>
            <w:tcW w:w="458" w:type="pct"/>
          </w:tcPr>
          <w:p w14:paraId="314AF600" w14:textId="77777777" w:rsidR="00873393" w:rsidRPr="003E0A11" w:rsidRDefault="00873393" w:rsidP="003E0A11"/>
        </w:tc>
      </w:tr>
      <w:tr w:rsidR="00873393" w:rsidRPr="003E0A11" w14:paraId="51749D0C" w14:textId="23CC2BB4" w:rsidTr="007C4F37">
        <w:trPr>
          <w:trHeight w:val="450"/>
        </w:trPr>
        <w:tc>
          <w:tcPr>
            <w:tcW w:w="296" w:type="pct"/>
            <w:hideMark/>
          </w:tcPr>
          <w:p w14:paraId="189A19C6" w14:textId="77777777" w:rsidR="00873393" w:rsidRPr="003E0A11" w:rsidRDefault="00873393" w:rsidP="003E0A11">
            <w:r w:rsidRPr="003E0A11">
              <w:lastRenderedPageBreak/>
              <w:t>675</w:t>
            </w:r>
          </w:p>
        </w:tc>
        <w:tc>
          <w:tcPr>
            <w:tcW w:w="2448" w:type="pct"/>
            <w:hideMark/>
          </w:tcPr>
          <w:p w14:paraId="6ADB84F6" w14:textId="77777777" w:rsidR="00873393" w:rsidRPr="003E0A11" w:rsidRDefault="00873393" w:rsidP="003E0A11">
            <w:r w:rsidRPr="003E0A11">
              <w:t>SOLDADURA DE ELECTRODO REVESTIDO 308L-16 PARA ACERO INOXIDABLE, DE 3/32".</w:t>
            </w:r>
          </w:p>
        </w:tc>
        <w:tc>
          <w:tcPr>
            <w:tcW w:w="472" w:type="pct"/>
            <w:noWrap/>
            <w:hideMark/>
          </w:tcPr>
          <w:p w14:paraId="0288CEE0" w14:textId="77777777" w:rsidR="00873393" w:rsidRPr="003E0A11" w:rsidRDefault="00873393" w:rsidP="003E0A11">
            <w:r w:rsidRPr="003E0A11">
              <w:t>KG.</w:t>
            </w:r>
          </w:p>
        </w:tc>
        <w:tc>
          <w:tcPr>
            <w:tcW w:w="903" w:type="pct"/>
            <w:noWrap/>
            <w:hideMark/>
          </w:tcPr>
          <w:p w14:paraId="55752471" w14:textId="77777777" w:rsidR="00873393" w:rsidRPr="003E0A11" w:rsidRDefault="00873393" w:rsidP="003E0A11">
            <w:r w:rsidRPr="003E0A11">
              <w:t>REPRESENTATIVA</w:t>
            </w:r>
          </w:p>
        </w:tc>
        <w:tc>
          <w:tcPr>
            <w:tcW w:w="422" w:type="pct"/>
            <w:hideMark/>
          </w:tcPr>
          <w:p w14:paraId="0A03DE52" w14:textId="77777777" w:rsidR="00873393" w:rsidRPr="003E0A11" w:rsidRDefault="00873393" w:rsidP="003E0A11">
            <w:r w:rsidRPr="003E0A11">
              <w:t> </w:t>
            </w:r>
          </w:p>
        </w:tc>
        <w:tc>
          <w:tcPr>
            <w:tcW w:w="458" w:type="pct"/>
          </w:tcPr>
          <w:p w14:paraId="6AB559BA" w14:textId="77777777" w:rsidR="00873393" w:rsidRPr="003E0A11" w:rsidRDefault="00873393" w:rsidP="003E0A11"/>
        </w:tc>
      </w:tr>
      <w:tr w:rsidR="00873393" w:rsidRPr="003E0A11" w14:paraId="3DE8E980" w14:textId="4A401D65" w:rsidTr="007C4F37">
        <w:trPr>
          <w:trHeight w:val="255"/>
        </w:trPr>
        <w:tc>
          <w:tcPr>
            <w:tcW w:w="296" w:type="pct"/>
            <w:hideMark/>
          </w:tcPr>
          <w:p w14:paraId="01B9A41D" w14:textId="77777777" w:rsidR="00873393" w:rsidRPr="003E0A11" w:rsidRDefault="00873393" w:rsidP="003E0A11">
            <w:r w:rsidRPr="003E0A11">
              <w:t>676</w:t>
            </w:r>
          </w:p>
        </w:tc>
        <w:tc>
          <w:tcPr>
            <w:tcW w:w="2448" w:type="pct"/>
            <w:hideMark/>
          </w:tcPr>
          <w:p w14:paraId="49D99C57" w14:textId="77777777" w:rsidR="00873393" w:rsidRPr="00BD4836" w:rsidRDefault="00873393" w:rsidP="003E0A11">
            <w:pPr>
              <w:rPr>
                <w:lang w:val="pt-PT"/>
              </w:rPr>
            </w:pPr>
            <w:r w:rsidRPr="00BD4836">
              <w:rPr>
                <w:lang w:val="pt-PT"/>
              </w:rPr>
              <w:t>SOLDADURA DE ELECTRODO REVESTIDO E6013 DE 1/8".</w:t>
            </w:r>
          </w:p>
        </w:tc>
        <w:tc>
          <w:tcPr>
            <w:tcW w:w="472" w:type="pct"/>
            <w:noWrap/>
            <w:hideMark/>
          </w:tcPr>
          <w:p w14:paraId="3C4F8B1A" w14:textId="77777777" w:rsidR="00873393" w:rsidRPr="003E0A11" w:rsidRDefault="00873393" w:rsidP="003E0A11">
            <w:r w:rsidRPr="003E0A11">
              <w:t>KG.</w:t>
            </w:r>
          </w:p>
        </w:tc>
        <w:tc>
          <w:tcPr>
            <w:tcW w:w="903" w:type="pct"/>
            <w:noWrap/>
            <w:hideMark/>
          </w:tcPr>
          <w:p w14:paraId="52983897" w14:textId="77777777" w:rsidR="00873393" w:rsidRPr="003E0A11" w:rsidRDefault="00873393" w:rsidP="003E0A11">
            <w:r w:rsidRPr="003E0A11">
              <w:t>REPRESENTATIVA</w:t>
            </w:r>
          </w:p>
        </w:tc>
        <w:tc>
          <w:tcPr>
            <w:tcW w:w="422" w:type="pct"/>
            <w:hideMark/>
          </w:tcPr>
          <w:p w14:paraId="34BFD205" w14:textId="77777777" w:rsidR="00873393" w:rsidRPr="003E0A11" w:rsidRDefault="00873393" w:rsidP="003E0A11">
            <w:r w:rsidRPr="003E0A11">
              <w:t> </w:t>
            </w:r>
          </w:p>
        </w:tc>
        <w:tc>
          <w:tcPr>
            <w:tcW w:w="458" w:type="pct"/>
          </w:tcPr>
          <w:p w14:paraId="18B489F4" w14:textId="77777777" w:rsidR="00873393" w:rsidRPr="003E0A11" w:rsidRDefault="00873393" w:rsidP="003E0A11"/>
        </w:tc>
      </w:tr>
      <w:tr w:rsidR="00873393" w:rsidRPr="003E0A11" w14:paraId="172466C8" w14:textId="611D1C72" w:rsidTr="007C4F37">
        <w:trPr>
          <w:trHeight w:val="270"/>
        </w:trPr>
        <w:tc>
          <w:tcPr>
            <w:tcW w:w="296" w:type="pct"/>
            <w:hideMark/>
          </w:tcPr>
          <w:p w14:paraId="2B52AB9E" w14:textId="77777777" w:rsidR="00873393" w:rsidRPr="003E0A11" w:rsidRDefault="00873393" w:rsidP="003E0A11">
            <w:r w:rsidRPr="003E0A11">
              <w:t>677</w:t>
            </w:r>
          </w:p>
        </w:tc>
        <w:tc>
          <w:tcPr>
            <w:tcW w:w="2448" w:type="pct"/>
            <w:hideMark/>
          </w:tcPr>
          <w:p w14:paraId="1D8E9741" w14:textId="77777777" w:rsidR="00873393" w:rsidRPr="00BD4836" w:rsidRDefault="00873393" w:rsidP="003E0A11">
            <w:pPr>
              <w:rPr>
                <w:lang w:val="pt-PT"/>
              </w:rPr>
            </w:pPr>
            <w:r w:rsidRPr="00BD4836">
              <w:rPr>
                <w:lang w:val="pt-PT"/>
              </w:rPr>
              <w:t>SOLDADURA DE ELECTRODO REVESTIDO E6013 DE 3/32".</w:t>
            </w:r>
          </w:p>
        </w:tc>
        <w:tc>
          <w:tcPr>
            <w:tcW w:w="472" w:type="pct"/>
            <w:noWrap/>
            <w:hideMark/>
          </w:tcPr>
          <w:p w14:paraId="024D5DB4" w14:textId="77777777" w:rsidR="00873393" w:rsidRPr="003E0A11" w:rsidRDefault="00873393" w:rsidP="003E0A11">
            <w:r w:rsidRPr="003E0A11">
              <w:t>KG.</w:t>
            </w:r>
          </w:p>
        </w:tc>
        <w:tc>
          <w:tcPr>
            <w:tcW w:w="903" w:type="pct"/>
            <w:shd w:val="clear" w:color="000000" w:fill="C5D9F1"/>
            <w:noWrap/>
            <w:hideMark/>
          </w:tcPr>
          <w:p w14:paraId="6D1061A2" w14:textId="77777777" w:rsidR="00873393" w:rsidRPr="003E0A11" w:rsidRDefault="00873393" w:rsidP="003E0A11">
            <w:r w:rsidRPr="003E0A11">
              <w:t>SI</w:t>
            </w:r>
          </w:p>
        </w:tc>
        <w:tc>
          <w:tcPr>
            <w:tcW w:w="422" w:type="pct"/>
            <w:hideMark/>
          </w:tcPr>
          <w:p w14:paraId="287E7A3E" w14:textId="77777777" w:rsidR="00873393" w:rsidRPr="003E0A11" w:rsidRDefault="00873393" w:rsidP="003E0A11">
            <w:r w:rsidRPr="003E0A11">
              <w:t> </w:t>
            </w:r>
          </w:p>
        </w:tc>
        <w:tc>
          <w:tcPr>
            <w:tcW w:w="458" w:type="pct"/>
          </w:tcPr>
          <w:p w14:paraId="34D93435" w14:textId="77777777" w:rsidR="00873393" w:rsidRPr="003E0A11" w:rsidRDefault="00873393" w:rsidP="003E0A11"/>
        </w:tc>
      </w:tr>
      <w:tr w:rsidR="00873393" w:rsidRPr="003E0A11" w14:paraId="28031E33" w14:textId="0BB49339" w:rsidTr="007C4F37">
        <w:trPr>
          <w:trHeight w:val="270"/>
        </w:trPr>
        <w:tc>
          <w:tcPr>
            <w:tcW w:w="296" w:type="pct"/>
            <w:hideMark/>
          </w:tcPr>
          <w:p w14:paraId="6A87BA5B" w14:textId="77777777" w:rsidR="00873393" w:rsidRPr="003E0A11" w:rsidRDefault="00873393" w:rsidP="003E0A11">
            <w:r w:rsidRPr="003E0A11">
              <w:t>678</w:t>
            </w:r>
          </w:p>
        </w:tc>
        <w:tc>
          <w:tcPr>
            <w:tcW w:w="2448" w:type="pct"/>
            <w:hideMark/>
          </w:tcPr>
          <w:p w14:paraId="74051BA2" w14:textId="77777777" w:rsidR="00873393" w:rsidRPr="003E0A11" w:rsidRDefault="00873393" w:rsidP="003E0A11">
            <w:r w:rsidRPr="003E0A11">
              <w:t>SOPORTE UNIVERSAL PARA LAVABO.</w:t>
            </w:r>
          </w:p>
        </w:tc>
        <w:tc>
          <w:tcPr>
            <w:tcW w:w="472" w:type="pct"/>
            <w:noWrap/>
            <w:hideMark/>
          </w:tcPr>
          <w:p w14:paraId="0302093F" w14:textId="77777777" w:rsidR="00873393" w:rsidRPr="003E0A11" w:rsidRDefault="00873393" w:rsidP="003E0A11">
            <w:r w:rsidRPr="003E0A11">
              <w:t>PIEZA</w:t>
            </w:r>
          </w:p>
        </w:tc>
        <w:tc>
          <w:tcPr>
            <w:tcW w:w="903" w:type="pct"/>
            <w:shd w:val="clear" w:color="000000" w:fill="C5D9F1"/>
            <w:noWrap/>
            <w:hideMark/>
          </w:tcPr>
          <w:p w14:paraId="00295EE0" w14:textId="77777777" w:rsidR="00873393" w:rsidRPr="003E0A11" w:rsidRDefault="00873393" w:rsidP="003E0A11">
            <w:r w:rsidRPr="003E0A11">
              <w:t>SI</w:t>
            </w:r>
          </w:p>
        </w:tc>
        <w:tc>
          <w:tcPr>
            <w:tcW w:w="422" w:type="pct"/>
            <w:hideMark/>
          </w:tcPr>
          <w:p w14:paraId="4E297890" w14:textId="77777777" w:rsidR="00873393" w:rsidRPr="003E0A11" w:rsidRDefault="00873393" w:rsidP="003E0A11">
            <w:r w:rsidRPr="003E0A11">
              <w:t> </w:t>
            </w:r>
          </w:p>
        </w:tc>
        <w:tc>
          <w:tcPr>
            <w:tcW w:w="458" w:type="pct"/>
          </w:tcPr>
          <w:p w14:paraId="2980AD80" w14:textId="77777777" w:rsidR="00873393" w:rsidRPr="003E0A11" w:rsidRDefault="00873393" w:rsidP="003E0A11"/>
        </w:tc>
      </w:tr>
      <w:tr w:rsidR="00873393" w:rsidRPr="003E0A11" w14:paraId="79349CC8" w14:textId="488CDF64" w:rsidTr="007C4F37">
        <w:trPr>
          <w:trHeight w:val="255"/>
        </w:trPr>
        <w:tc>
          <w:tcPr>
            <w:tcW w:w="296" w:type="pct"/>
            <w:hideMark/>
          </w:tcPr>
          <w:p w14:paraId="1AAA57B5" w14:textId="77777777" w:rsidR="00873393" w:rsidRPr="003E0A11" w:rsidRDefault="00873393" w:rsidP="003E0A11">
            <w:r w:rsidRPr="003E0A11">
              <w:t>679</w:t>
            </w:r>
          </w:p>
        </w:tc>
        <w:tc>
          <w:tcPr>
            <w:tcW w:w="2448" w:type="pct"/>
            <w:hideMark/>
          </w:tcPr>
          <w:p w14:paraId="13F371AE" w14:textId="77777777" w:rsidR="00873393" w:rsidRPr="003E0A11" w:rsidRDefault="00873393" w:rsidP="003E0A11">
            <w:r w:rsidRPr="003E0A11">
              <w:t xml:space="preserve">SPUT DE BRONCE CON EMPAQUE PARA MINGITORIO DE 19 </w:t>
            </w:r>
            <w:proofErr w:type="spellStart"/>
            <w:r w:rsidRPr="003E0A11">
              <w:t>mm.</w:t>
            </w:r>
            <w:proofErr w:type="spellEnd"/>
          </w:p>
        </w:tc>
        <w:tc>
          <w:tcPr>
            <w:tcW w:w="472" w:type="pct"/>
            <w:noWrap/>
            <w:hideMark/>
          </w:tcPr>
          <w:p w14:paraId="7D5CD927" w14:textId="77777777" w:rsidR="00873393" w:rsidRPr="003E0A11" w:rsidRDefault="00873393" w:rsidP="003E0A11">
            <w:r w:rsidRPr="003E0A11">
              <w:t>PIEZA</w:t>
            </w:r>
          </w:p>
        </w:tc>
        <w:tc>
          <w:tcPr>
            <w:tcW w:w="903" w:type="pct"/>
            <w:shd w:val="clear" w:color="000000" w:fill="C5D9F1"/>
            <w:noWrap/>
            <w:hideMark/>
          </w:tcPr>
          <w:p w14:paraId="6E03AF2B" w14:textId="77777777" w:rsidR="00873393" w:rsidRPr="003E0A11" w:rsidRDefault="00873393" w:rsidP="003E0A11">
            <w:r w:rsidRPr="003E0A11">
              <w:t>SI</w:t>
            </w:r>
          </w:p>
        </w:tc>
        <w:tc>
          <w:tcPr>
            <w:tcW w:w="422" w:type="pct"/>
            <w:hideMark/>
          </w:tcPr>
          <w:p w14:paraId="1E63E428" w14:textId="77777777" w:rsidR="00873393" w:rsidRPr="003E0A11" w:rsidRDefault="00873393" w:rsidP="003E0A11">
            <w:r w:rsidRPr="003E0A11">
              <w:t> </w:t>
            </w:r>
          </w:p>
        </w:tc>
        <w:tc>
          <w:tcPr>
            <w:tcW w:w="458" w:type="pct"/>
          </w:tcPr>
          <w:p w14:paraId="5F62DBA3" w14:textId="77777777" w:rsidR="00873393" w:rsidRPr="003E0A11" w:rsidRDefault="00873393" w:rsidP="003E0A11"/>
        </w:tc>
      </w:tr>
      <w:tr w:rsidR="00873393" w:rsidRPr="003E0A11" w14:paraId="1F11EC57" w14:textId="6E90F406" w:rsidTr="007C4F37">
        <w:trPr>
          <w:trHeight w:val="255"/>
        </w:trPr>
        <w:tc>
          <w:tcPr>
            <w:tcW w:w="296" w:type="pct"/>
            <w:hideMark/>
          </w:tcPr>
          <w:p w14:paraId="726FA515" w14:textId="77777777" w:rsidR="00873393" w:rsidRPr="003E0A11" w:rsidRDefault="00873393" w:rsidP="003E0A11">
            <w:r w:rsidRPr="003E0A11">
              <w:t>680</w:t>
            </w:r>
          </w:p>
        </w:tc>
        <w:tc>
          <w:tcPr>
            <w:tcW w:w="2448" w:type="pct"/>
            <w:hideMark/>
          </w:tcPr>
          <w:p w14:paraId="401CFD5B" w14:textId="77777777" w:rsidR="00873393" w:rsidRPr="003E0A11" w:rsidRDefault="00873393" w:rsidP="003E0A11">
            <w:r w:rsidRPr="003E0A11">
              <w:t xml:space="preserve">SPUT DE BRONCE CON EMPAQUE PARA WC DE 32 </w:t>
            </w:r>
            <w:proofErr w:type="spellStart"/>
            <w:r w:rsidRPr="003E0A11">
              <w:t>mm.</w:t>
            </w:r>
            <w:proofErr w:type="spellEnd"/>
          </w:p>
        </w:tc>
        <w:tc>
          <w:tcPr>
            <w:tcW w:w="472" w:type="pct"/>
            <w:noWrap/>
            <w:hideMark/>
          </w:tcPr>
          <w:p w14:paraId="33306719" w14:textId="77777777" w:rsidR="00873393" w:rsidRPr="003E0A11" w:rsidRDefault="00873393" w:rsidP="003E0A11">
            <w:r w:rsidRPr="003E0A11">
              <w:t>PIEZA</w:t>
            </w:r>
          </w:p>
        </w:tc>
        <w:tc>
          <w:tcPr>
            <w:tcW w:w="903" w:type="pct"/>
            <w:noWrap/>
            <w:hideMark/>
          </w:tcPr>
          <w:p w14:paraId="62EFF828" w14:textId="77777777" w:rsidR="00873393" w:rsidRPr="003E0A11" w:rsidRDefault="00873393" w:rsidP="003E0A11">
            <w:r w:rsidRPr="003E0A11">
              <w:t>REPRESENTATIVA</w:t>
            </w:r>
          </w:p>
        </w:tc>
        <w:tc>
          <w:tcPr>
            <w:tcW w:w="422" w:type="pct"/>
            <w:hideMark/>
          </w:tcPr>
          <w:p w14:paraId="2B0FFAB6" w14:textId="77777777" w:rsidR="00873393" w:rsidRPr="003E0A11" w:rsidRDefault="00873393" w:rsidP="003E0A11">
            <w:r w:rsidRPr="003E0A11">
              <w:t> </w:t>
            </w:r>
          </w:p>
        </w:tc>
        <w:tc>
          <w:tcPr>
            <w:tcW w:w="458" w:type="pct"/>
          </w:tcPr>
          <w:p w14:paraId="49EE7507" w14:textId="77777777" w:rsidR="00873393" w:rsidRPr="003E0A11" w:rsidRDefault="00873393" w:rsidP="003E0A11"/>
        </w:tc>
      </w:tr>
      <w:tr w:rsidR="00873393" w:rsidRPr="003E0A11" w14:paraId="18A5D77B" w14:textId="5C0C6848" w:rsidTr="007C4F37">
        <w:trPr>
          <w:trHeight w:val="270"/>
        </w:trPr>
        <w:tc>
          <w:tcPr>
            <w:tcW w:w="296" w:type="pct"/>
            <w:hideMark/>
          </w:tcPr>
          <w:p w14:paraId="0DA47F61" w14:textId="77777777" w:rsidR="00873393" w:rsidRPr="003E0A11" w:rsidRDefault="00873393" w:rsidP="003E0A11">
            <w:r w:rsidRPr="003E0A11">
              <w:t>681</w:t>
            </w:r>
          </w:p>
        </w:tc>
        <w:tc>
          <w:tcPr>
            <w:tcW w:w="2448" w:type="pct"/>
            <w:hideMark/>
          </w:tcPr>
          <w:p w14:paraId="7AB7616F" w14:textId="77777777" w:rsidR="00873393" w:rsidRPr="003E0A11" w:rsidRDefault="00873393" w:rsidP="003E0A11">
            <w:r w:rsidRPr="003E0A11">
              <w:t xml:space="preserve">SPUT DE BRONCE CON EMPAQUE PARA WC DE 38 </w:t>
            </w:r>
            <w:proofErr w:type="spellStart"/>
            <w:r w:rsidRPr="003E0A11">
              <w:t>mm.</w:t>
            </w:r>
            <w:proofErr w:type="spellEnd"/>
          </w:p>
        </w:tc>
        <w:tc>
          <w:tcPr>
            <w:tcW w:w="472" w:type="pct"/>
            <w:noWrap/>
            <w:hideMark/>
          </w:tcPr>
          <w:p w14:paraId="6821DE2D" w14:textId="77777777" w:rsidR="00873393" w:rsidRPr="003E0A11" w:rsidRDefault="00873393" w:rsidP="003E0A11">
            <w:r w:rsidRPr="003E0A11">
              <w:t>PIEZA</w:t>
            </w:r>
          </w:p>
        </w:tc>
        <w:tc>
          <w:tcPr>
            <w:tcW w:w="903" w:type="pct"/>
            <w:noWrap/>
            <w:hideMark/>
          </w:tcPr>
          <w:p w14:paraId="7655521D" w14:textId="77777777" w:rsidR="00873393" w:rsidRPr="003E0A11" w:rsidRDefault="00873393" w:rsidP="003E0A11">
            <w:r w:rsidRPr="003E0A11">
              <w:t>REPRESENTATIVA</w:t>
            </w:r>
          </w:p>
        </w:tc>
        <w:tc>
          <w:tcPr>
            <w:tcW w:w="422" w:type="pct"/>
            <w:hideMark/>
          </w:tcPr>
          <w:p w14:paraId="423C26B5" w14:textId="77777777" w:rsidR="00873393" w:rsidRPr="003E0A11" w:rsidRDefault="00873393" w:rsidP="003E0A11">
            <w:r w:rsidRPr="003E0A11">
              <w:t> </w:t>
            </w:r>
          </w:p>
        </w:tc>
        <w:tc>
          <w:tcPr>
            <w:tcW w:w="458" w:type="pct"/>
          </w:tcPr>
          <w:p w14:paraId="63096AB8" w14:textId="77777777" w:rsidR="00873393" w:rsidRPr="003E0A11" w:rsidRDefault="00873393" w:rsidP="003E0A11"/>
        </w:tc>
      </w:tr>
      <w:tr w:rsidR="00873393" w:rsidRPr="003E0A11" w14:paraId="055626FD" w14:textId="7B500981" w:rsidTr="007C4F37">
        <w:trPr>
          <w:trHeight w:val="450"/>
        </w:trPr>
        <w:tc>
          <w:tcPr>
            <w:tcW w:w="296" w:type="pct"/>
            <w:hideMark/>
          </w:tcPr>
          <w:p w14:paraId="2D48487A" w14:textId="77777777" w:rsidR="00873393" w:rsidRPr="003E0A11" w:rsidRDefault="00873393" w:rsidP="003E0A11">
            <w:r w:rsidRPr="003E0A11">
              <w:t>682</w:t>
            </w:r>
          </w:p>
        </w:tc>
        <w:tc>
          <w:tcPr>
            <w:tcW w:w="2448" w:type="pct"/>
            <w:hideMark/>
          </w:tcPr>
          <w:p w14:paraId="49112C0A" w14:textId="77777777" w:rsidR="00873393" w:rsidRPr="003E0A11" w:rsidRDefault="00873393" w:rsidP="003E0A11">
            <w:r w:rsidRPr="003E0A11">
              <w:t>TANQUE DE GAS CLEAN BURN CB-1000 PARA SOLDAR COLOR NEGRO DE 400 GR PARA TEMPERATURA DE 1982°C.</w:t>
            </w:r>
          </w:p>
        </w:tc>
        <w:tc>
          <w:tcPr>
            <w:tcW w:w="472" w:type="pct"/>
            <w:noWrap/>
            <w:hideMark/>
          </w:tcPr>
          <w:p w14:paraId="32D34C8E" w14:textId="77777777" w:rsidR="00873393" w:rsidRPr="003E0A11" w:rsidRDefault="00873393" w:rsidP="003E0A11">
            <w:r w:rsidRPr="003E0A11">
              <w:t>PIEZA</w:t>
            </w:r>
          </w:p>
        </w:tc>
        <w:tc>
          <w:tcPr>
            <w:tcW w:w="903" w:type="pct"/>
            <w:shd w:val="clear" w:color="000000" w:fill="C5D9F1"/>
            <w:noWrap/>
            <w:hideMark/>
          </w:tcPr>
          <w:p w14:paraId="6F2CC404" w14:textId="77777777" w:rsidR="00873393" w:rsidRPr="003E0A11" w:rsidRDefault="00873393" w:rsidP="003E0A11">
            <w:r w:rsidRPr="003E0A11">
              <w:t>SI</w:t>
            </w:r>
          </w:p>
        </w:tc>
        <w:tc>
          <w:tcPr>
            <w:tcW w:w="422" w:type="pct"/>
            <w:hideMark/>
          </w:tcPr>
          <w:p w14:paraId="2368C4E4" w14:textId="77777777" w:rsidR="00873393" w:rsidRPr="003E0A11" w:rsidRDefault="00873393" w:rsidP="003E0A11">
            <w:r w:rsidRPr="003E0A11">
              <w:t> </w:t>
            </w:r>
          </w:p>
        </w:tc>
        <w:tc>
          <w:tcPr>
            <w:tcW w:w="458" w:type="pct"/>
          </w:tcPr>
          <w:p w14:paraId="488992F2" w14:textId="77777777" w:rsidR="00873393" w:rsidRPr="003E0A11" w:rsidRDefault="00873393" w:rsidP="003E0A11"/>
        </w:tc>
      </w:tr>
      <w:tr w:rsidR="00873393" w:rsidRPr="003E0A11" w14:paraId="7D023C5D" w14:textId="60D73C22" w:rsidTr="007C4F37">
        <w:trPr>
          <w:trHeight w:val="465"/>
        </w:trPr>
        <w:tc>
          <w:tcPr>
            <w:tcW w:w="296" w:type="pct"/>
            <w:hideMark/>
          </w:tcPr>
          <w:p w14:paraId="55226850" w14:textId="77777777" w:rsidR="00873393" w:rsidRPr="003E0A11" w:rsidRDefault="00873393" w:rsidP="003E0A11">
            <w:r w:rsidRPr="003E0A11">
              <w:t>683</w:t>
            </w:r>
          </w:p>
        </w:tc>
        <w:tc>
          <w:tcPr>
            <w:tcW w:w="2448" w:type="pct"/>
            <w:hideMark/>
          </w:tcPr>
          <w:p w14:paraId="2408ABF1" w14:textId="77777777" w:rsidR="00873393" w:rsidRPr="003E0A11" w:rsidRDefault="00873393" w:rsidP="003E0A11">
            <w:r w:rsidRPr="003E0A11">
              <w:t>TANQUE DE GAS PROPANO TU9 PARA SOLDAR COLOR AZUL DE 400 GR PARA TEMPERATURA DE 1381°C.</w:t>
            </w:r>
          </w:p>
        </w:tc>
        <w:tc>
          <w:tcPr>
            <w:tcW w:w="472" w:type="pct"/>
            <w:noWrap/>
            <w:hideMark/>
          </w:tcPr>
          <w:p w14:paraId="7BB8FF15" w14:textId="77777777" w:rsidR="00873393" w:rsidRPr="003E0A11" w:rsidRDefault="00873393" w:rsidP="003E0A11">
            <w:r w:rsidRPr="003E0A11">
              <w:t>PIEZA</w:t>
            </w:r>
          </w:p>
        </w:tc>
        <w:tc>
          <w:tcPr>
            <w:tcW w:w="903" w:type="pct"/>
            <w:noWrap/>
            <w:hideMark/>
          </w:tcPr>
          <w:p w14:paraId="031ED439" w14:textId="77777777" w:rsidR="00873393" w:rsidRPr="003E0A11" w:rsidRDefault="00873393" w:rsidP="003E0A11">
            <w:r w:rsidRPr="003E0A11">
              <w:t>REPRESENTATIVA</w:t>
            </w:r>
          </w:p>
        </w:tc>
        <w:tc>
          <w:tcPr>
            <w:tcW w:w="422" w:type="pct"/>
            <w:hideMark/>
          </w:tcPr>
          <w:p w14:paraId="50C05178" w14:textId="77777777" w:rsidR="00873393" w:rsidRPr="003E0A11" w:rsidRDefault="00873393" w:rsidP="003E0A11">
            <w:r w:rsidRPr="003E0A11">
              <w:t> </w:t>
            </w:r>
          </w:p>
        </w:tc>
        <w:tc>
          <w:tcPr>
            <w:tcW w:w="458" w:type="pct"/>
          </w:tcPr>
          <w:p w14:paraId="3C2AC59C" w14:textId="77777777" w:rsidR="00873393" w:rsidRPr="003E0A11" w:rsidRDefault="00873393" w:rsidP="003E0A11"/>
        </w:tc>
      </w:tr>
      <w:tr w:rsidR="00873393" w:rsidRPr="003E0A11" w14:paraId="13349D27" w14:textId="4FEBC2AB" w:rsidTr="007C4F37">
        <w:trPr>
          <w:trHeight w:val="255"/>
        </w:trPr>
        <w:tc>
          <w:tcPr>
            <w:tcW w:w="296" w:type="pct"/>
            <w:hideMark/>
          </w:tcPr>
          <w:p w14:paraId="59D2AF79" w14:textId="77777777" w:rsidR="00873393" w:rsidRPr="003E0A11" w:rsidRDefault="00873393" w:rsidP="003E0A11">
            <w:r w:rsidRPr="003E0A11">
              <w:t>684</w:t>
            </w:r>
          </w:p>
        </w:tc>
        <w:tc>
          <w:tcPr>
            <w:tcW w:w="2448" w:type="pct"/>
            <w:hideMark/>
          </w:tcPr>
          <w:p w14:paraId="02A2A02F" w14:textId="77777777" w:rsidR="00873393" w:rsidRPr="003E0A11" w:rsidRDefault="00873393" w:rsidP="003E0A11">
            <w:r w:rsidRPr="003E0A11">
              <w:t xml:space="preserve">TAPON CAPA DE COBRE SOLDABLE REFORZADO DE 102 </w:t>
            </w:r>
            <w:proofErr w:type="spellStart"/>
            <w:r w:rsidRPr="003E0A11">
              <w:t>mm.</w:t>
            </w:r>
            <w:proofErr w:type="spellEnd"/>
          </w:p>
        </w:tc>
        <w:tc>
          <w:tcPr>
            <w:tcW w:w="472" w:type="pct"/>
            <w:noWrap/>
            <w:hideMark/>
          </w:tcPr>
          <w:p w14:paraId="33E7DBC7" w14:textId="77777777" w:rsidR="00873393" w:rsidRPr="003E0A11" w:rsidRDefault="00873393" w:rsidP="003E0A11">
            <w:r w:rsidRPr="003E0A11">
              <w:t>PIEZA</w:t>
            </w:r>
          </w:p>
        </w:tc>
        <w:tc>
          <w:tcPr>
            <w:tcW w:w="903" w:type="pct"/>
            <w:noWrap/>
            <w:hideMark/>
          </w:tcPr>
          <w:p w14:paraId="60E73DAE" w14:textId="77777777" w:rsidR="00873393" w:rsidRPr="003E0A11" w:rsidRDefault="00873393" w:rsidP="003E0A11">
            <w:r w:rsidRPr="003E0A11">
              <w:t>REPRESENTATIVA</w:t>
            </w:r>
          </w:p>
        </w:tc>
        <w:tc>
          <w:tcPr>
            <w:tcW w:w="422" w:type="pct"/>
            <w:hideMark/>
          </w:tcPr>
          <w:p w14:paraId="22362BA2" w14:textId="77777777" w:rsidR="00873393" w:rsidRPr="003E0A11" w:rsidRDefault="00873393" w:rsidP="003E0A11">
            <w:r w:rsidRPr="003E0A11">
              <w:t> </w:t>
            </w:r>
          </w:p>
        </w:tc>
        <w:tc>
          <w:tcPr>
            <w:tcW w:w="458" w:type="pct"/>
          </w:tcPr>
          <w:p w14:paraId="22980186" w14:textId="77777777" w:rsidR="00873393" w:rsidRPr="003E0A11" w:rsidRDefault="00873393" w:rsidP="003E0A11"/>
        </w:tc>
      </w:tr>
      <w:tr w:rsidR="00873393" w:rsidRPr="003E0A11" w14:paraId="66508966" w14:textId="3C7F3EA2" w:rsidTr="007C4F37">
        <w:trPr>
          <w:trHeight w:val="255"/>
        </w:trPr>
        <w:tc>
          <w:tcPr>
            <w:tcW w:w="296" w:type="pct"/>
            <w:hideMark/>
          </w:tcPr>
          <w:p w14:paraId="647D9697" w14:textId="77777777" w:rsidR="00873393" w:rsidRPr="003E0A11" w:rsidRDefault="00873393" w:rsidP="003E0A11">
            <w:r w:rsidRPr="003E0A11">
              <w:t>685</w:t>
            </w:r>
          </w:p>
        </w:tc>
        <w:tc>
          <w:tcPr>
            <w:tcW w:w="2448" w:type="pct"/>
            <w:hideMark/>
          </w:tcPr>
          <w:p w14:paraId="41070C40" w14:textId="77777777" w:rsidR="00873393" w:rsidRPr="003E0A11" w:rsidRDefault="00873393" w:rsidP="003E0A11">
            <w:r w:rsidRPr="003E0A11">
              <w:t xml:space="preserve">TAPON CAPA DE COBRE SOLDABLE REFORZADO DE 13 </w:t>
            </w:r>
            <w:proofErr w:type="spellStart"/>
            <w:r w:rsidRPr="003E0A11">
              <w:t>mm.</w:t>
            </w:r>
            <w:proofErr w:type="spellEnd"/>
          </w:p>
        </w:tc>
        <w:tc>
          <w:tcPr>
            <w:tcW w:w="472" w:type="pct"/>
            <w:noWrap/>
            <w:hideMark/>
          </w:tcPr>
          <w:p w14:paraId="466DD495" w14:textId="77777777" w:rsidR="00873393" w:rsidRPr="003E0A11" w:rsidRDefault="00873393" w:rsidP="003E0A11">
            <w:r w:rsidRPr="003E0A11">
              <w:t>PIEZA</w:t>
            </w:r>
          </w:p>
        </w:tc>
        <w:tc>
          <w:tcPr>
            <w:tcW w:w="903" w:type="pct"/>
            <w:shd w:val="clear" w:color="000000" w:fill="C5D9F1"/>
            <w:noWrap/>
            <w:hideMark/>
          </w:tcPr>
          <w:p w14:paraId="7E813017" w14:textId="77777777" w:rsidR="00873393" w:rsidRPr="003E0A11" w:rsidRDefault="00873393" w:rsidP="003E0A11">
            <w:r w:rsidRPr="003E0A11">
              <w:t>SI</w:t>
            </w:r>
          </w:p>
        </w:tc>
        <w:tc>
          <w:tcPr>
            <w:tcW w:w="422" w:type="pct"/>
            <w:hideMark/>
          </w:tcPr>
          <w:p w14:paraId="3D1EEC00" w14:textId="77777777" w:rsidR="00873393" w:rsidRPr="003E0A11" w:rsidRDefault="00873393" w:rsidP="003E0A11">
            <w:r w:rsidRPr="003E0A11">
              <w:t> </w:t>
            </w:r>
          </w:p>
        </w:tc>
        <w:tc>
          <w:tcPr>
            <w:tcW w:w="458" w:type="pct"/>
          </w:tcPr>
          <w:p w14:paraId="7892953B" w14:textId="77777777" w:rsidR="00873393" w:rsidRPr="003E0A11" w:rsidRDefault="00873393" w:rsidP="003E0A11"/>
        </w:tc>
      </w:tr>
      <w:tr w:rsidR="00873393" w:rsidRPr="003E0A11" w14:paraId="00AEC09B" w14:textId="2A73E41B" w:rsidTr="007C4F37">
        <w:trPr>
          <w:trHeight w:val="255"/>
        </w:trPr>
        <w:tc>
          <w:tcPr>
            <w:tcW w:w="296" w:type="pct"/>
            <w:hideMark/>
          </w:tcPr>
          <w:p w14:paraId="3AB4003F" w14:textId="77777777" w:rsidR="00873393" w:rsidRPr="003E0A11" w:rsidRDefault="00873393" w:rsidP="003E0A11">
            <w:r w:rsidRPr="003E0A11">
              <w:t>686</w:t>
            </w:r>
          </w:p>
        </w:tc>
        <w:tc>
          <w:tcPr>
            <w:tcW w:w="2448" w:type="pct"/>
            <w:hideMark/>
          </w:tcPr>
          <w:p w14:paraId="267A43D6" w14:textId="77777777" w:rsidR="00873393" w:rsidRPr="003E0A11" w:rsidRDefault="00873393" w:rsidP="003E0A11">
            <w:r w:rsidRPr="003E0A11">
              <w:t xml:space="preserve">TAPON CAPA DE COBRE SOLDABLE REFORZADO DE 19 </w:t>
            </w:r>
            <w:proofErr w:type="spellStart"/>
            <w:r w:rsidRPr="003E0A11">
              <w:t>mm.</w:t>
            </w:r>
            <w:proofErr w:type="spellEnd"/>
          </w:p>
        </w:tc>
        <w:tc>
          <w:tcPr>
            <w:tcW w:w="472" w:type="pct"/>
            <w:noWrap/>
            <w:hideMark/>
          </w:tcPr>
          <w:p w14:paraId="3B891F24" w14:textId="77777777" w:rsidR="00873393" w:rsidRPr="003E0A11" w:rsidRDefault="00873393" w:rsidP="003E0A11">
            <w:r w:rsidRPr="003E0A11">
              <w:t>PIEZA</w:t>
            </w:r>
          </w:p>
        </w:tc>
        <w:tc>
          <w:tcPr>
            <w:tcW w:w="903" w:type="pct"/>
            <w:noWrap/>
            <w:hideMark/>
          </w:tcPr>
          <w:p w14:paraId="167C7CFA" w14:textId="77777777" w:rsidR="00873393" w:rsidRPr="003E0A11" w:rsidRDefault="00873393" w:rsidP="003E0A11">
            <w:r w:rsidRPr="003E0A11">
              <w:t>REPRESENTATIVA</w:t>
            </w:r>
          </w:p>
        </w:tc>
        <w:tc>
          <w:tcPr>
            <w:tcW w:w="422" w:type="pct"/>
            <w:hideMark/>
          </w:tcPr>
          <w:p w14:paraId="40D32E94" w14:textId="77777777" w:rsidR="00873393" w:rsidRPr="003E0A11" w:rsidRDefault="00873393" w:rsidP="003E0A11">
            <w:r w:rsidRPr="003E0A11">
              <w:t> </w:t>
            </w:r>
          </w:p>
        </w:tc>
        <w:tc>
          <w:tcPr>
            <w:tcW w:w="458" w:type="pct"/>
          </w:tcPr>
          <w:p w14:paraId="3B02BA66" w14:textId="77777777" w:rsidR="00873393" w:rsidRPr="003E0A11" w:rsidRDefault="00873393" w:rsidP="003E0A11"/>
        </w:tc>
      </w:tr>
      <w:tr w:rsidR="00873393" w:rsidRPr="003E0A11" w14:paraId="70527195" w14:textId="72B5A5AE" w:rsidTr="007C4F37">
        <w:trPr>
          <w:trHeight w:val="255"/>
        </w:trPr>
        <w:tc>
          <w:tcPr>
            <w:tcW w:w="296" w:type="pct"/>
            <w:hideMark/>
          </w:tcPr>
          <w:p w14:paraId="4B1FAFCF" w14:textId="77777777" w:rsidR="00873393" w:rsidRPr="003E0A11" w:rsidRDefault="00873393" w:rsidP="003E0A11">
            <w:r w:rsidRPr="003E0A11">
              <w:t>687</w:t>
            </w:r>
          </w:p>
        </w:tc>
        <w:tc>
          <w:tcPr>
            <w:tcW w:w="2448" w:type="pct"/>
            <w:hideMark/>
          </w:tcPr>
          <w:p w14:paraId="19A86634" w14:textId="77777777" w:rsidR="00873393" w:rsidRPr="003E0A11" w:rsidRDefault="00873393" w:rsidP="003E0A11">
            <w:r w:rsidRPr="003E0A11">
              <w:t xml:space="preserve">TAPON CAPA DE COBRE SOLDABLE REFORZADO DE 25 </w:t>
            </w:r>
            <w:proofErr w:type="spellStart"/>
            <w:r w:rsidRPr="003E0A11">
              <w:t>mm.</w:t>
            </w:r>
            <w:proofErr w:type="spellEnd"/>
          </w:p>
        </w:tc>
        <w:tc>
          <w:tcPr>
            <w:tcW w:w="472" w:type="pct"/>
            <w:noWrap/>
            <w:hideMark/>
          </w:tcPr>
          <w:p w14:paraId="6C659B33" w14:textId="77777777" w:rsidR="00873393" w:rsidRPr="003E0A11" w:rsidRDefault="00873393" w:rsidP="003E0A11">
            <w:r w:rsidRPr="003E0A11">
              <w:t>PIEZA</w:t>
            </w:r>
          </w:p>
        </w:tc>
        <w:tc>
          <w:tcPr>
            <w:tcW w:w="903" w:type="pct"/>
            <w:noWrap/>
            <w:hideMark/>
          </w:tcPr>
          <w:p w14:paraId="10FFEA38" w14:textId="77777777" w:rsidR="00873393" w:rsidRPr="003E0A11" w:rsidRDefault="00873393" w:rsidP="003E0A11">
            <w:r w:rsidRPr="003E0A11">
              <w:t>REPRESENTATIVA</w:t>
            </w:r>
          </w:p>
        </w:tc>
        <w:tc>
          <w:tcPr>
            <w:tcW w:w="422" w:type="pct"/>
            <w:hideMark/>
          </w:tcPr>
          <w:p w14:paraId="44C90F08" w14:textId="77777777" w:rsidR="00873393" w:rsidRPr="003E0A11" w:rsidRDefault="00873393" w:rsidP="003E0A11">
            <w:r w:rsidRPr="003E0A11">
              <w:t> </w:t>
            </w:r>
          </w:p>
        </w:tc>
        <w:tc>
          <w:tcPr>
            <w:tcW w:w="458" w:type="pct"/>
          </w:tcPr>
          <w:p w14:paraId="3DA2011E" w14:textId="77777777" w:rsidR="00873393" w:rsidRPr="003E0A11" w:rsidRDefault="00873393" w:rsidP="003E0A11"/>
        </w:tc>
      </w:tr>
      <w:tr w:rsidR="00873393" w:rsidRPr="003E0A11" w14:paraId="6636AC13" w14:textId="0B11ADF3" w:rsidTr="007C4F37">
        <w:trPr>
          <w:trHeight w:val="255"/>
        </w:trPr>
        <w:tc>
          <w:tcPr>
            <w:tcW w:w="296" w:type="pct"/>
            <w:hideMark/>
          </w:tcPr>
          <w:p w14:paraId="25DC4C81" w14:textId="77777777" w:rsidR="00873393" w:rsidRPr="003E0A11" w:rsidRDefault="00873393" w:rsidP="003E0A11">
            <w:r w:rsidRPr="003E0A11">
              <w:t>688</w:t>
            </w:r>
          </w:p>
        </w:tc>
        <w:tc>
          <w:tcPr>
            <w:tcW w:w="2448" w:type="pct"/>
            <w:hideMark/>
          </w:tcPr>
          <w:p w14:paraId="0F6FAF95" w14:textId="77777777" w:rsidR="00873393" w:rsidRPr="003E0A11" w:rsidRDefault="00873393" w:rsidP="003E0A11">
            <w:r w:rsidRPr="003E0A11">
              <w:t xml:space="preserve">TAPON CAPA DE COBRE SOLDABLE REFORZADO DE 32 </w:t>
            </w:r>
            <w:proofErr w:type="spellStart"/>
            <w:r w:rsidRPr="003E0A11">
              <w:t>mm.</w:t>
            </w:r>
            <w:proofErr w:type="spellEnd"/>
          </w:p>
        </w:tc>
        <w:tc>
          <w:tcPr>
            <w:tcW w:w="472" w:type="pct"/>
            <w:noWrap/>
            <w:hideMark/>
          </w:tcPr>
          <w:p w14:paraId="4AAF9BE1" w14:textId="77777777" w:rsidR="00873393" w:rsidRPr="003E0A11" w:rsidRDefault="00873393" w:rsidP="003E0A11">
            <w:r w:rsidRPr="003E0A11">
              <w:t>PIEZA</w:t>
            </w:r>
          </w:p>
        </w:tc>
        <w:tc>
          <w:tcPr>
            <w:tcW w:w="903" w:type="pct"/>
            <w:noWrap/>
            <w:hideMark/>
          </w:tcPr>
          <w:p w14:paraId="4DFBDBC8" w14:textId="77777777" w:rsidR="00873393" w:rsidRPr="003E0A11" w:rsidRDefault="00873393" w:rsidP="003E0A11">
            <w:r w:rsidRPr="003E0A11">
              <w:t>REPRESENTATIVA</w:t>
            </w:r>
          </w:p>
        </w:tc>
        <w:tc>
          <w:tcPr>
            <w:tcW w:w="422" w:type="pct"/>
            <w:hideMark/>
          </w:tcPr>
          <w:p w14:paraId="522B67B7" w14:textId="77777777" w:rsidR="00873393" w:rsidRPr="003E0A11" w:rsidRDefault="00873393" w:rsidP="003E0A11">
            <w:r w:rsidRPr="003E0A11">
              <w:t> </w:t>
            </w:r>
          </w:p>
        </w:tc>
        <w:tc>
          <w:tcPr>
            <w:tcW w:w="458" w:type="pct"/>
          </w:tcPr>
          <w:p w14:paraId="404AF2C8" w14:textId="77777777" w:rsidR="00873393" w:rsidRPr="003E0A11" w:rsidRDefault="00873393" w:rsidP="003E0A11"/>
        </w:tc>
      </w:tr>
      <w:tr w:rsidR="00873393" w:rsidRPr="003E0A11" w14:paraId="672A6E70" w14:textId="1650C2A4" w:rsidTr="007C4F37">
        <w:trPr>
          <w:trHeight w:val="255"/>
        </w:trPr>
        <w:tc>
          <w:tcPr>
            <w:tcW w:w="296" w:type="pct"/>
            <w:hideMark/>
          </w:tcPr>
          <w:p w14:paraId="5A743183" w14:textId="77777777" w:rsidR="00873393" w:rsidRPr="003E0A11" w:rsidRDefault="00873393" w:rsidP="003E0A11">
            <w:r w:rsidRPr="003E0A11">
              <w:t>689</w:t>
            </w:r>
          </w:p>
        </w:tc>
        <w:tc>
          <w:tcPr>
            <w:tcW w:w="2448" w:type="pct"/>
            <w:hideMark/>
          </w:tcPr>
          <w:p w14:paraId="369C5BE9" w14:textId="77777777" w:rsidR="00873393" w:rsidRPr="003E0A11" w:rsidRDefault="00873393" w:rsidP="003E0A11">
            <w:r w:rsidRPr="003E0A11">
              <w:t xml:space="preserve">TAPON CAPA DE COBRE SOLDABLE REFORZADO DE 38 </w:t>
            </w:r>
            <w:proofErr w:type="spellStart"/>
            <w:r w:rsidRPr="003E0A11">
              <w:t>mm.</w:t>
            </w:r>
            <w:proofErr w:type="spellEnd"/>
          </w:p>
        </w:tc>
        <w:tc>
          <w:tcPr>
            <w:tcW w:w="472" w:type="pct"/>
            <w:noWrap/>
            <w:hideMark/>
          </w:tcPr>
          <w:p w14:paraId="277ED403" w14:textId="77777777" w:rsidR="00873393" w:rsidRPr="003E0A11" w:rsidRDefault="00873393" w:rsidP="003E0A11">
            <w:r w:rsidRPr="003E0A11">
              <w:t>PIEZA</w:t>
            </w:r>
          </w:p>
        </w:tc>
        <w:tc>
          <w:tcPr>
            <w:tcW w:w="903" w:type="pct"/>
            <w:noWrap/>
            <w:hideMark/>
          </w:tcPr>
          <w:p w14:paraId="47982CD0" w14:textId="77777777" w:rsidR="00873393" w:rsidRPr="003E0A11" w:rsidRDefault="00873393" w:rsidP="003E0A11">
            <w:r w:rsidRPr="003E0A11">
              <w:t>REPRESENTATIVA</w:t>
            </w:r>
          </w:p>
        </w:tc>
        <w:tc>
          <w:tcPr>
            <w:tcW w:w="422" w:type="pct"/>
            <w:hideMark/>
          </w:tcPr>
          <w:p w14:paraId="33FC0A78" w14:textId="77777777" w:rsidR="00873393" w:rsidRPr="003E0A11" w:rsidRDefault="00873393" w:rsidP="003E0A11">
            <w:r w:rsidRPr="003E0A11">
              <w:t> </w:t>
            </w:r>
          </w:p>
        </w:tc>
        <w:tc>
          <w:tcPr>
            <w:tcW w:w="458" w:type="pct"/>
          </w:tcPr>
          <w:p w14:paraId="3347DB34" w14:textId="77777777" w:rsidR="00873393" w:rsidRPr="003E0A11" w:rsidRDefault="00873393" w:rsidP="003E0A11"/>
        </w:tc>
      </w:tr>
      <w:tr w:rsidR="00873393" w:rsidRPr="003E0A11" w14:paraId="0EF3CF8E" w14:textId="66B13A9F" w:rsidTr="007C4F37">
        <w:trPr>
          <w:trHeight w:val="255"/>
        </w:trPr>
        <w:tc>
          <w:tcPr>
            <w:tcW w:w="296" w:type="pct"/>
            <w:hideMark/>
          </w:tcPr>
          <w:p w14:paraId="61DBBE83" w14:textId="77777777" w:rsidR="00873393" w:rsidRPr="003E0A11" w:rsidRDefault="00873393" w:rsidP="003E0A11">
            <w:r w:rsidRPr="003E0A11">
              <w:t>690</w:t>
            </w:r>
          </w:p>
        </w:tc>
        <w:tc>
          <w:tcPr>
            <w:tcW w:w="2448" w:type="pct"/>
            <w:hideMark/>
          </w:tcPr>
          <w:p w14:paraId="4628A326" w14:textId="77777777" w:rsidR="00873393" w:rsidRPr="003E0A11" w:rsidRDefault="00873393" w:rsidP="003E0A11">
            <w:r w:rsidRPr="003E0A11">
              <w:t xml:space="preserve">TAPON CAPA DE COBRE SOLDABLE REFORZADO DE 51 </w:t>
            </w:r>
            <w:proofErr w:type="spellStart"/>
            <w:r w:rsidRPr="003E0A11">
              <w:t>mm.</w:t>
            </w:r>
            <w:proofErr w:type="spellEnd"/>
          </w:p>
        </w:tc>
        <w:tc>
          <w:tcPr>
            <w:tcW w:w="472" w:type="pct"/>
            <w:noWrap/>
            <w:hideMark/>
          </w:tcPr>
          <w:p w14:paraId="2007B070" w14:textId="77777777" w:rsidR="00873393" w:rsidRPr="003E0A11" w:rsidRDefault="00873393" w:rsidP="003E0A11">
            <w:r w:rsidRPr="003E0A11">
              <w:t>PIEZA</w:t>
            </w:r>
          </w:p>
        </w:tc>
        <w:tc>
          <w:tcPr>
            <w:tcW w:w="903" w:type="pct"/>
            <w:noWrap/>
            <w:hideMark/>
          </w:tcPr>
          <w:p w14:paraId="6208850A" w14:textId="77777777" w:rsidR="00873393" w:rsidRPr="003E0A11" w:rsidRDefault="00873393" w:rsidP="003E0A11">
            <w:r w:rsidRPr="003E0A11">
              <w:t>REPRESENTATIVA</w:t>
            </w:r>
          </w:p>
        </w:tc>
        <w:tc>
          <w:tcPr>
            <w:tcW w:w="422" w:type="pct"/>
            <w:hideMark/>
          </w:tcPr>
          <w:p w14:paraId="7BE4ADFD" w14:textId="77777777" w:rsidR="00873393" w:rsidRPr="003E0A11" w:rsidRDefault="00873393" w:rsidP="003E0A11">
            <w:r w:rsidRPr="003E0A11">
              <w:t> </w:t>
            </w:r>
          </w:p>
        </w:tc>
        <w:tc>
          <w:tcPr>
            <w:tcW w:w="458" w:type="pct"/>
          </w:tcPr>
          <w:p w14:paraId="3822D2B5" w14:textId="77777777" w:rsidR="00873393" w:rsidRPr="003E0A11" w:rsidRDefault="00873393" w:rsidP="003E0A11"/>
        </w:tc>
      </w:tr>
      <w:tr w:rsidR="00873393" w:rsidRPr="003E0A11" w14:paraId="421482A0" w14:textId="2AFA47A4" w:rsidTr="007C4F37">
        <w:trPr>
          <w:trHeight w:val="255"/>
        </w:trPr>
        <w:tc>
          <w:tcPr>
            <w:tcW w:w="296" w:type="pct"/>
            <w:hideMark/>
          </w:tcPr>
          <w:p w14:paraId="3A6E2BD1" w14:textId="77777777" w:rsidR="00873393" w:rsidRPr="003E0A11" w:rsidRDefault="00873393" w:rsidP="003E0A11">
            <w:r w:rsidRPr="003E0A11">
              <w:t>691</w:t>
            </w:r>
          </w:p>
        </w:tc>
        <w:tc>
          <w:tcPr>
            <w:tcW w:w="2448" w:type="pct"/>
            <w:hideMark/>
          </w:tcPr>
          <w:p w14:paraId="2F93B15E" w14:textId="77777777" w:rsidR="00873393" w:rsidRPr="003E0A11" w:rsidRDefault="00873393" w:rsidP="003E0A11">
            <w:r w:rsidRPr="003E0A11">
              <w:t xml:space="preserve">TAPON CAPA DE COBRE SOLDABLE REFORZADO DE 64 </w:t>
            </w:r>
            <w:proofErr w:type="spellStart"/>
            <w:r w:rsidRPr="003E0A11">
              <w:t>mm.</w:t>
            </w:r>
            <w:proofErr w:type="spellEnd"/>
          </w:p>
        </w:tc>
        <w:tc>
          <w:tcPr>
            <w:tcW w:w="472" w:type="pct"/>
            <w:noWrap/>
            <w:hideMark/>
          </w:tcPr>
          <w:p w14:paraId="50081EB7" w14:textId="77777777" w:rsidR="00873393" w:rsidRPr="003E0A11" w:rsidRDefault="00873393" w:rsidP="003E0A11">
            <w:r w:rsidRPr="003E0A11">
              <w:t>PIEZA</w:t>
            </w:r>
          </w:p>
        </w:tc>
        <w:tc>
          <w:tcPr>
            <w:tcW w:w="903" w:type="pct"/>
            <w:noWrap/>
            <w:hideMark/>
          </w:tcPr>
          <w:p w14:paraId="628F3BD4" w14:textId="77777777" w:rsidR="00873393" w:rsidRPr="003E0A11" w:rsidRDefault="00873393" w:rsidP="003E0A11">
            <w:r w:rsidRPr="003E0A11">
              <w:t>REPRESENTATIVA</w:t>
            </w:r>
          </w:p>
        </w:tc>
        <w:tc>
          <w:tcPr>
            <w:tcW w:w="422" w:type="pct"/>
            <w:hideMark/>
          </w:tcPr>
          <w:p w14:paraId="2BF71CB1" w14:textId="77777777" w:rsidR="00873393" w:rsidRPr="003E0A11" w:rsidRDefault="00873393" w:rsidP="003E0A11">
            <w:r w:rsidRPr="003E0A11">
              <w:t> </w:t>
            </w:r>
          </w:p>
        </w:tc>
        <w:tc>
          <w:tcPr>
            <w:tcW w:w="458" w:type="pct"/>
          </w:tcPr>
          <w:p w14:paraId="5E9B28E8" w14:textId="77777777" w:rsidR="00873393" w:rsidRPr="003E0A11" w:rsidRDefault="00873393" w:rsidP="003E0A11"/>
        </w:tc>
      </w:tr>
      <w:tr w:rsidR="00873393" w:rsidRPr="003E0A11" w14:paraId="2F610E0A" w14:textId="017D2D51" w:rsidTr="007C4F37">
        <w:trPr>
          <w:trHeight w:val="270"/>
        </w:trPr>
        <w:tc>
          <w:tcPr>
            <w:tcW w:w="296" w:type="pct"/>
            <w:hideMark/>
          </w:tcPr>
          <w:p w14:paraId="27E4032D" w14:textId="77777777" w:rsidR="00873393" w:rsidRPr="003E0A11" w:rsidRDefault="00873393" w:rsidP="003E0A11">
            <w:r w:rsidRPr="003E0A11">
              <w:t>692</w:t>
            </w:r>
          </w:p>
        </w:tc>
        <w:tc>
          <w:tcPr>
            <w:tcW w:w="2448" w:type="pct"/>
            <w:hideMark/>
          </w:tcPr>
          <w:p w14:paraId="715AA106" w14:textId="77777777" w:rsidR="00873393" w:rsidRPr="003E0A11" w:rsidRDefault="00873393" w:rsidP="003E0A11">
            <w:r w:rsidRPr="003E0A11">
              <w:t xml:space="preserve">TAPON CAPA DE COBRE SOLDABLE REFORZADO DE 75 </w:t>
            </w:r>
            <w:proofErr w:type="spellStart"/>
            <w:r w:rsidRPr="003E0A11">
              <w:t>mm.</w:t>
            </w:r>
            <w:proofErr w:type="spellEnd"/>
          </w:p>
        </w:tc>
        <w:tc>
          <w:tcPr>
            <w:tcW w:w="472" w:type="pct"/>
            <w:noWrap/>
            <w:hideMark/>
          </w:tcPr>
          <w:p w14:paraId="3CE04E8D" w14:textId="77777777" w:rsidR="00873393" w:rsidRPr="003E0A11" w:rsidRDefault="00873393" w:rsidP="003E0A11">
            <w:r w:rsidRPr="003E0A11">
              <w:t>PIEZA</w:t>
            </w:r>
          </w:p>
        </w:tc>
        <w:tc>
          <w:tcPr>
            <w:tcW w:w="903" w:type="pct"/>
            <w:noWrap/>
            <w:hideMark/>
          </w:tcPr>
          <w:p w14:paraId="04325C4E" w14:textId="77777777" w:rsidR="00873393" w:rsidRPr="003E0A11" w:rsidRDefault="00873393" w:rsidP="003E0A11">
            <w:r w:rsidRPr="003E0A11">
              <w:t>REPRESENTATIVA</w:t>
            </w:r>
          </w:p>
        </w:tc>
        <w:tc>
          <w:tcPr>
            <w:tcW w:w="422" w:type="pct"/>
            <w:hideMark/>
          </w:tcPr>
          <w:p w14:paraId="1B0BD117" w14:textId="77777777" w:rsidR="00873393" w:rsidRPr="003E0A11" w:rsidRDefault="00873393" w:rsidP="003E0A11">
            <w:r w:rsidRPr="003E0A11">
              <w:t> </w:t>
            </w:r>
          </w:p>
        </w:tc>
        <w:tc>
          <w:tcPr>
            <w:tcW w:w="458" w:type="pct"/>
          </w:tcPr>
          <w:p w14:paraId="3A403885" w14:textId="77777777" w:rsidR="00873393" w:rsidRPr="003E0A11" w:rsidRDefault="00873393" w:rsidP="003E0A11"/>
        </w:tc>
      </w:tr>
      <w:tr w:rsidR="00873393" w:rsidRPr="003E0A11" w14:paraId="6B13E54F" w14:textId="4CC513B8" w:rsidTr="007C4F37">
        <w:trPr>
          <w:trHeight w:val="255"/>
        </w:trPr>
        <w:tc>
          <w:tcPr>
            <w:tcW w:w="296" w:type="pct"/>
            <w:hideMark/>
          </w:tcPr>
          <w:p w14:paraId="39644F54" w14:textId="77777777" w:rsidR="00873393" w:rsidRPr="003E0A11" w:rsidRDefault="00873393" w:rsidP="003E0A11">
            <w:r w:rsidRPr="003E0A11">
              <w:lastRenderedPageBreak/>
              <w:t>693</w:t>
            </w:r>
          </w:p>
        </w:tc>
        <w:tc>
          <w:tcPr>
            <w:tcW w:w="2448" w:type="pct"/>
            <w:hideMark/>
          </w:tcPr>
          <w:p w14:paraId="58441E1C" w14:textId="77777777" w:rsidR="00873393" w:rsidRPr="003E0A11" w:rsidRDefault="00873393" w:rsidP="003E0A11">
            <w:r w:rsidRPr="003E0A11">
              <w:t xml:space="preserve">TAPON MACHO DE FIERRO NEGRO PARA 3000 LBS DE 102 </w:t>
            </w:r>
            <w:proofErr w:type="spellStart"/>
            <w:r w:rsidRPr="003E0A11">
              <w:t>mm.</w:t>
            </w:r>
            <w:proofErr w:type="spellEnd"/>
          </w:p>
        </w:tc>
        <w:tc>
          <w:tcPr>
            <w:tcW w:w="472" w:type="pct"/>
            <w:noWrap/>
            <w:hideMark/>
          </w:tcPr>
          <w:p w14:paraId="4843F4C8" w14:textId="77777777" w:rsidR="00873393" w:rsidRPr="003E0A11" w:rsidRDefault="00873393" w:rsidP="003E0A11">
            <w:r w:rsidRPr="003E0A11">
              <w:t>PIEZA</w:t>
            </w:r>
          </w:p>
        </w:tc>
        <w:tc>
          <w:tcPr>
            <w:tcW w:w="903" w:type="pct"/>
            <w:noWrap/>
            <w:hideMark/>
          </w:tcPr>
          <w:p w14:paraId="721289F9" w14:textId="77777777" w:rsidR="00873393" w:rsidRPr="003E0A11" w:rsidRDefault="00873393" w:rsidP="003E0A11">
            <w:r w:rsidRPr="003E0A11">
              <w:t>REPRESENTATIVA</w:t>
            </w:r>
          </w:p>
        </w:tc>
        <w:tc>
          <w:tcPr>
            <w:tcW w:w="422" w:type="pct"/>
            <w:hideMark/>
          </w:tcPr>
          <w:p w14:paraId="4C44162F" w14:textId="77777777" w:rsidR="00873393" w:rsidRPr="003E0A11" w:rsidRDefault="00873393" w:rsidP="003E0A11">
            <w:r w:rsidRPr="003E0A11">
              <w:t> </w:t>
            </w:r>
          </w:p>
        </w:tc>
        <w:tc>
          <w:tcPr>
            <w:tcW w:w="458" w:type="pct"/>
          </w:tcPr>
          <w:p w14:paraId="3F925123" w14:textId="77777777" w:rsidR="00873393" w:rsidRPr="003E0A11" w:rsidRDefault="00873393" w:rsidP="003E0A11"/>
        </w:tc>
      </w:tr>
      <w:tr w:rsidR="00873393" w:rsidRPr="003E0A11" w14:paraId="17DA550F" w14:textId="6B3F76A4" w:rsidTr="007C4F37">
        <w:trPr>
          <w:trHeight w:val="255"/>
        </w:trPr>
        <w:tc>
          <w:tcPr>
            <w:tcW w:w="296" w:type="pct"/>
            <w:hideMark/>
          </w:tcPr>
          <w:p w14:paraId="7550F88A" w14:textId="77777777" w:rsidR="00873393" w:rsidRPr="003E0A11" w:rsidRDefault="00873393" w:rsidP="003E0A11">
            <w:r w:rsidRPr="003E0A11">
              <w:t>694</w:t>
            </w:r>
          </w:p>
        </w:tc>
        <w:tc>
          <w:tcPr>
            <w:tcW w:w="2448" w:type="pct"/>
            <w:hideMark/>
          </w:tcPr>
          <w:p w14:paraId="3E5BB540" w14:textId="77777777" w:rsidR="00873393" w:rsidRPr="003E0A11" w:rsidRDefault="00873393" w:rsidP="003E0A11">
            <w:r w:rsidRPr="003E0A11">
              <w:t xml:space="preserve">TAPON MACHO DE FIERRO NEGRO PARA 3000 LBS DE 13 </w:t>
            </w:r>
            <w:proofErr w:type="spellStart"/>
            <w:r w:rsidRPr="003E0A11">
              <w:t>mm.</w:t>
            </w:r>
            <w:proofErr w:type="spellEnd"/>
          </w:p>
        </w:tc>
        <w:tc>
          <w:tcPr>
            <w:tcW w:w="472" w:type="pct"/>
            <w:noWrap/>
            <w:hideMark/>
          </w:tcPr>
          <w:p w14:paraId="5F454079" w14:textId="77777777" w:rsidR="00873393" w:rsidRPr="003E0A11" w:rsidRDefault="00873393" w:rsidP="003E0A11">
            <w:r w:rsidRPr="003E0A11">
              <w:t>PIEZA</w:t>
            </w:r>
          </w:p>
        </w:tc>
        <w:tc>
          <w:tcPr>
            <w:tcW w:w="903" w:type="pct"/>
            <w:shd w:val="clear" w:color="000000" w:fill="C5D9F1"/>
            <w:noWrap/>
            <w:hideMark/>
          </w:tcPr>
          <w:p w14:paraId="7EC75531" w14:textId="77777777" w:rsidR="00873393" w:rsidRPr="003E0A11" w:rsidRDefault="00873393" w:rsidP="003E0A11">
            <w:r w:rsidRPr="003E0A11">
              <w:t>SI</w:t>
            </w:r>
          </w:p>
        </w:tc>
        <w:tc>
          <w:tcPr>
            <w:tcW w:w="422" w:type="pct"/>
            <w:hideMark/>
          </w:tcPr>
          <w:p w14:paraId="401C46F1" w14:textId="77777777" w:rsidR="00873393" w:rsidRPr="003E0A11" w:rsidRDefault="00873393" w:rsidP="003E0A11">
            <w:r w:rsidRPr="003E0A11">
              <w:t> </w:t>
            </w:r>
          </w:p>
        </w:tc>
        <w:tc>
          <w:tcPr>
            <w:tcW w:w="458" w:type="pct"/>
          </w:tcPr>
          <w:p w14:paraId="7CB763FE" w14:textId="77777777" w:rsidR="00873393" w:rsidRPr="003E0A11" w:rsidRDefault="00873393" w:rsidP="003E0A11"/>
        </w:tc>
      </w:tr>
      <w:tr w:rsidR="00873393" w:rsidRPr="003E0A11" w14:paraId="5C5D611F" w14:textId="2283EF33" w:rsidTr="007C4F37">
        <w:trPr>
          <w:trHeight w:val="255"/>
        </w:trPr>
        <w:tc>
          <w:tcPr>
            <w:tcW w:w="296" w:type="pct"/>
            <w:hideMark/>
          </w:tcPr>
          <w:p w14:paraId="2DFDDB32" w14:textId="77777777" w:rsidR="00873393" w:rsidRPr="003E0A11" w:rsidRDefault="00873393" w:rsidP="003E0A11">
            <w:r w:rsidRPr="003E0A11">
              <w:t>695</w:t>
            </w:r>
          </w:p>
        </w:tc>
        <w:tc>
          <w:tcPr>
            <w:tcW w:w="2448" w:type="pct"/>
            <w:hideMark/>
          </w:tcPr>
          <w:p w14:paraId="7ECED039" w14:textId="77777777" w:rsidR="00873393" w:rsidRPr="003E0A11" w:rsidRDefault="00873393" w:rsidP="003E0A11">
            <w:r w:rsidRPr="003E0A11">
              <w:t xml:space="preserve">TAPON MACHO DE FIERRO NEGRO PARA 3000 LBS DE 19 </w:t>
            </w:r>
            <w:proofErr w:type="spellStart"/>
            <w:r w:rsidRPr="003E0A11">
              <w:t>mm.</w:t>
            </w:r>
            <w:proofErr w:type="spellEnd"/>
          </w:p>
        </w:tc>
        <w:tc>
          <w:tcPr>
            <w:tcW w:w="472" w:type="pct"/>
            <w:noWrap/>
            <w:hideMark/>
          </w:tcPr>
          <w:p w14:paraId="5F170A59" w14:textId="77777777" w:rsidR="00873393" w:rsidRPr="003E0A11" w:rsidRDefault="00873393" w:rsidP="003E0A11">
            <w:r w:rsidRPr="003E0A11">
              <w:t>PIEZA</w:t>
            </w:r>
          </w:p>
        </w:tc>
        <w:tc>
          <w:tcPr>
            <w:tcW w:w="903" w:type="pct"/>
            <w:noWrap/>
            <w:hideMark/>
          </w:tcPr>
          <w:p w14:paraId="11F4EB0D" w14:textId="77777777" w:rsidR="00873393" w:rsidRPr="003E0A11" w:rsidRDefault="00873393" w:rsidP="003E0A11">
            <w:r w:rsidRPr="003E0A11">
              <w:t>REPRESENTATIVA</w:t>
            </w:r>
          </w:p>
        </w:tc>
        <w:tc>
          <w:tcPr>
            <w:tcW w:w="422" w:type="pct"/>
            <w:hideMark/>
          </w:tcPr>
          <w:p w14:paraId="7BEA08B7" w14:textId="77777777" w:rsidR="00873393" w:rsidRPr="003E0A11" w:rsidRDefault="00873393" w:rsidP="003E0A11">
            <w:r w:rsidRPr="003E0A11">
              <w:t> </w:t>
            </w:r>
          </w:p>
        </w:tc>
        <w:tc>
          <w:tcPr>
            <w:tcW w:w="458" w:type="pct"/>
          </w:tcPr>
          <w:p w14:paraId="3A7C4EF8" w14:textId="77777777" w:rsidR="00873393" w:rsidRPr="003E0A11" w:rsidRDefault="00873393" w:rsidP="003E0A11"/>
        </w:tc>
      </w:tr>
      <w:tr w:rsidR="00873393" w:rsidRPr="003E0A11" w14:paraId="108459E3" w14:textId="4DEE58F5" w:rsidTr="007C4F37">
        <w:trPr>
          <w:trHeight w:val="255"/>
        </w:trPr>
        <w:tc>
          <w:tcPr>
            <w:tcW w:w="296" w:type="pct"/>
            <w:hideMark/>
          </w:tcPr>
          <w:p w14:paraId="0563B9DB" w14:textId="77777777" w:rsidR="00873393" w:rsidRPr="003E0A11" w:rsidRDefault="00873393" w:rsidP="003E0A11">
            <w:r w:rsidRPr="003E0A11">
              <w:t>696</w:t>
            </w:r>
          </w:p>
        </w:tc>
        <w:tc>
          <w:tcPr>
            <w:tcW w:w="2448" w:type="pct"/>
            <w:hideMark/>
          </w:tcPr>
          <w:p w14:paraId="5DDDC6FF" w14:textId="77777777" w:rsidR="00873393" w:rsidRPr="003E0A11" w:rsidRDefault="00873393" w:rsidP="003E0A11">
            <w:r w:rsidRPr="003E0A11">
              <w:t xml:space="preserve">TAPON MACHO DE FIERRO NEGRO PARA 3000 LBS DE 25 </w:t>
            </w:r>
            <w:proofErr w:type="spellStart"/>
            <w:r w:rsidRPr="003E0A11">
              <w:t>mm.</w:t>
            </w:r>
            <w:proofErr w:type="spellEnd"/>
          </w:p>
        </w:tc>
        <w:tc>
          <w:tcPr>
            <w:tcW w:w="472" w:type="pct"/>
            <w:noWrap/>
            <w:hideMark/>
          </w:tcPr>
          <w:p w14:paraId="20280692" w14:textId="77777777" w:rsidR="00873393" w:rsidRPr="003E0A11" w:rsidRDefault="00873393" w:rsidP="003E0A11">
            <w:r w:rsidRPr="003E0A11">
              <w:t>PIEZA</w:t>
            </w:r>
          </w:p>
        </w:tc>
        <w:tc>
          <w:tcPr>
            <w:tcW w:w="903" w:type="pct"/>
            <w:noWrap/>
            <w:hideMark/>
          </w:tcPr>
          <w:p w14:paraId="3A90D207" w14:textId="77777777" w:rsidR="00873393" w:rsidRPr="003E0A11" w:rsidRDefault="00873393" w:rsidP="003E0A11">
            <w:r w:rsidRPr="003E0A11">
              <w:t>REPRESENTATIVA</w:t>
            </w:r>
          </w:p>
        </w:tc>
        <w:tc>
          <w:tcPr>
            <w:tcW w:w="422" w:type="pct"/>
            <w:hideMark/>
          </w:tcPr>
          <w:p w14:paraId="60D618DA" w14:textId="77777777" w:rsidR="00873393" w:rsidRPr="003E0A11" w:rsidRDefault="00873393" w:rsidP="003E0A11">
            <w:r w:rsidRPr="003E0A11">
              <w:t> </w:t>
            </w:r>
          </w:p>
        </w:tc>
        <w:tc>
          <w:tcPr>
            <w:tcW w:w="458" w:type="pct"/>
          </w:tcPr>
          <w:p w14:paraId="4BD7992D" w14:textId="77777777" w:rsidR="00873393" w:rsidRPr="003E0A11" w:rsidRDefault="00873393" w:rsidP="003E0A11"/>
        </w:tc>
      </w:tr>
      <w:tr w:rsidR="00873393" w:rsidRPr="003E0A11" w14:paraId="247CB37C" w14:textId="291C3BF3" w:rsidTr="007C4F37">
        <w:trPr>
          <w:trHeight w:val="255"/>
        </w:trPr>
        <w:tc>
          <w:tcPr>
            <w:tcW w:w="296" w:type="pct"/>
            <w:hideMark/>
          </w:tcPr>
          <w:p w14:paraId="40790227" w14:textId="77777777" w:rsidR="00873393" w:rsidRPr="003E0A11" w:rsidRDefault="00873393" w:rsidP="003E0A11">
            <w:r w:rsidRPr="003E0A11">
              <w:t>697</w:t>
            </w:r>
          </w:p>
        </w:tc>
        <w:tc>
          <w:tcPr>
            <w:tcW w:w="2448" w:type="pct"/>
            <w:hideMark/>
          </w:tcPr>
          <w:p w14:paraId="7D545DD8" w14:textId="77777777" w:rsidR="00873393" w:rsidRPr="003E0A11" w:rsidRDefault="00873393" w:rsidP="003E0A11">
            <w:r w:rsidRPr="003E0A11">
              <w:t xml:space="preserve">TAPON MACHO DE FIERRO NEGRO PARA 3000 LBS DE 32 </w:t>
            </w:r>
            <w:proofErr w:type="spellStart"/>
            <w:r w:rsidRPr="003E0A11">
              <w:t>mm.</w:t>
            </w:r>
            <w:proofErr w:type="spellEnd"/>
          </w:p>
        </w:tc>
        <w:tc>
          <w:tcPr>
            <w:tcW w:w="472" w:type="pct"/>
            <w:noWrap/>
            <w:hideMark/>
          </w:tcPr>
          <w:p w14:paraId="28A112D8" w14:textId="77777777" w:rsidR="00873393" w:rsidRPr="003E0A11" w:rsidRDefault="00873393" w:rsidP="003E0A11">
            <w:r w:rsidRPr="003E0A11">
              <w:t>PIEZA</w:t>
            </w:r>
          </w:p>
        </w:tc>
        <w:tc>
          <w:tcPr>
            <w:tcW w:w="903" w:type="pct"/>
            <w:noWrap/>
            <w:hideMark/>
          </w:tcPr>
          <w:p w14:paraId="465CA72F" w14:textId="77777777" w:rsidR="00873393" w:rsidRPr="003E0A11" w:rsidRDefault="00873393" w:rsidP="003E0A11">
            <w:r w:rsidRPr="003E0A11">
              <w:t>REPRESENTATIVA</w:t>
            </w:r>
          </w:p>
        </w:tc>
        <w:tc>
          <w:tcPr>
            <w:tcW w:w="422" w:type="pct"/>
            <w:hideMark/>
          </w:tcPr>
          <w:p w14:paraId="6B86912F" w14:textId="77777777" w:rsidR="00873393" w:rsidRPr="003E0A11" w:rsidRDefault="00873393" w:rsidP="003E0A11">
            <w:r w:rsidRPr="003E0A11">
              <w:t> </w:t>
            </w:r>
          </w:p>
        </w:tc>
        <w:tc>
          <w:tcPr>
            <w:tcW w:w="458" w:type="pct"/>
          </w:tcPr>
          <w:p w14:paraId="3B34A2A2" w14:textId="77777777" w:rsidR="00873393" w:rsidRPr="003E0A11" w:rsidRDefault="00873393" w:rsidP="003E0A11"/>
        </w:tc>
      </w:tr>
      <w:tr w:rsidR="00873393" w:rsidRPr="003E0A11" w14:paraId="65D3F033" w14:textId="6D4FF405" w:rsidTr="007C4F37">
        <w:trPr>
          <w:trHeight w:val="255"/>
        </w:trPr>
        <w:tc>
          <w:tcPr>
            <w:tcW w:w="296" w:type="pct"/>
            <w:hideMark/>
          </w:tcPr>
          <w:p w14:paraId="5EFE55D1" w14:textId="77777777" w:rsidR="00873393" w:rsidRPr="003E0A11" w:rsidRDefault="00873393" w:rsidP="003E0A11">
            <w:r w:rsidRPr="003E0A11">
              <w:t>698</w:t>
            </w:r>
          </w:p>
        </w:tc>
        <w:tc>
          <w:tcPr>
            <w:tcW w:w="2448" w:type="pct"/>
            <w:hideMark/>
          </w:tcPr>
          <w:p w14:paraId="5E2F0E7D" w14:textId="77777777" w:rsidR="00873393" w:rsidRPr="003E0A11" w:rsidRDefault="00873393" w:rsidP="003E0A11">
            <w:r w:rsidRPr="003E0A11">
              <w:t xml:space="preserve">TAPON MACHO DE FIERRO NEGRO PARA 3000 LBS DE 38 </w:t>
            </w:r>
            <w:proofErr w:type="spellStart"/>
            <w:r w:rsidRPr="003E0A11">
              <w:t>mm.</w:t>
            </w:r>
            <w:proofErr w:type="spellEnd"/>
          </w:p>
        </w:tc>
        <w:tc>
          <w:tcPr>
            <w:tcW w:w="472" w:type="pct"/>
            <w:noWrap/>
            <w:hideMark/>
          </w:tcPr>
          <w:p w14:paraId="4E4BA9E6" w14:textId="77777777" w:rsidR="00873393" w:rsidRPr="003E0A11" w:rsidRDefault="00873393" w:rsidP="003E0A11">
            <w:r w:rsidRPr="003E0A11">
              <w:t>PIEZA</w:t>
            </w:r>
          </w:p>
        </w:tc>
        <w:tc>
          <w:tcPr>
            <w:tcW w:w="903" w:type="pct"/>
            <w:noWrap/>
            <w:hideMark/>
          </w:tcPr>
          <w:p w14:paraId="47C1CA40" w14:textId="77777777" w:rsidR="00873393" w:rsidRPr="003E0A11" w:rsidRDefault="00873393" w:rsidP="003E0A11">
            <w:r w:rsidRPr="003E0A11">
              <w:t>REPRESENTATIVA</w:t>
            </w:r>
          </w:p>
        </w:tc>
        <w:tc>
          <w:tcPr>
            <w:tcW w:w="422" w:type="pct"/>
            <w:hideMark/>
          </w:tcPr>
          <w:p w14:paraId="7078D017" w14:textId="77777777" w:rsidR="00873393" w:rsidRPr="003E0A11" w:rsidRDefault="00873393" w:rsidP="003E0A11">
            <w:r w:rsidRPr="003E0A11">
              <w:t> </w:t>
            </w:r>
          </w:p>
        </w:tc>
        <w:tc>
          <w:tcPr>
            <w:tcW w:w="458" w:type="pct"/>
          </w:tcPr>
          <w:p w14:paraId="2F51557C" w14:textId="77777777" w:rsidR="00873393" w:rsidRPr="003E0A11" w:rsidRDefault="00873393" w:rsidP="003E0A11"/>
        </w:tc>
      </w:tr>
      <w:tr w:rsidR="00873393" w:rsidRPr="003E0A11" w14:paraId="5C2061F1" w14:textId="5E493EA7" w:rsidTr="007C4F37">
        <w:trPr>
          <w:trHeight w:val="255"/>
        </w:trPr>
        <w:tc>
          <w:tcPr>
            <w:tcW w:w="296" w:type="pct"/>
            <w:hideMark/>
          </w:tcPr>
          <w:p w14:paraId="0EB2B976" w14:textId="77777777" w:rsidR="00873393" w:rsidRPr="003E0A11" w:rsidRDefault="00873393" w:rsidP="003E0A11">
            <w:r w:rsidRPr="003E0A11">
              <w:t>699</w:t>
            </w:r>
          </w:p>
        </w:tc>
        <w:tc>
          <w:tcPr>
            <w:tcW w:w="2448" w:type="pct"/>
            <w:hideMark/>
          </w:tcPr>
          <w:p w14:paraId="79818AAD" w14:textId="77777777" w:rsidR="00873393" w:rsidRPr="003E0A11" w:rsidRDefault="00873393" w:rsidP="003E0A11">
            <w:r w:rsidRPr="003E0A11">
              <w:t xml:space="preserve">TAPON MACHO DE FIERRO NEGRO PARA 3000 LBS DE 51 </w:t>
            </w:r>
            <w:proofErr w:type="spellStart"/>
            <w:r w:rsidRPr="003E0A11">
              <w:t>mm.</w:t>
            </w:r>
            <w:proofErr w:type="spellEnd"/>
          </w:p>
        </w:tc>
        <w:tc>
          <w:tcPr>
            <w:tcW w:w="472" w:type="pct"/>
            <w:noWrap/>
            <w:hideMark/>
          </w:tcPr>
          <w:p w14:paraId="79B2127E" w14:textId="77777777" w:rsidR="00873393" w:rsidRPr="003E0A11" w:rsidRDefault="00873393" w:rsidP="003E0A11">
            <w:r w:rsidRPr="003E0A11">
              <w:t>PIEZA</w:t>
            </w:r>
          </w:p>
        </w:tc>
        <w:tc>
          <w:tcPr>
            <w:tcW w:w="903" w:type="pct"/>
            <w:noWrap/>
            <w:hideMark/>
          </w:tcPr>
          <w:p w14:paraId="3F7C7185" w14:textId="77777777" w:rsidR="00873393" w:rsidRPr="003E0A11" w:rsidRDefault="00873393" w:rsidP="003E0A11">
            <w:r w:rsidRPr="003E0A11">
              <w:t>REPRESENTATIVA</w:t>
            </w:r>
          </w:p>
        </w:tc>
        <w:tc>
          <w:tcPr>
            <w:tcW w:w="422" w:type="pct"/>
            <w:hideMark/>
          </w:tcPr>
          <w:p w14:paraId="241BDE00" w14:textId="77777777" w:rsidR="00873393" w:rsidRPr="003E0A11" w:rsidRDefault="00873393" w:rsidP="003E0A11">
            <w:r w:rsidRPr="003E0A11">
              <w:t> </w:t>
            </w:r>
          </w:p>
        </w:tc>
        <w:tc>
          <w:tcPr>
            <w:tcW w:w="458" w:type="pct"/>
          </w:tcPr>
          <w:p w14:paraId="3AF566E2" w14:textId="77777777" w:rsidR="00873393" w:rsidRPr="003E0A11" w:rsidRDefault="00873393" w:rsidP="003E0A11"/>
        </w:tc>
      </w:tr>
      <w:tr w:rsidR="00873393" w:rsidRPr="003E0A11" w14:paraId="7C39B69C" w14:textId="7378BA40" w:rsidTr="007C4F37">
        <w:trPr>
          <w:trHeight w:val="255"/>
        </w:trPr>
        <w:tc>
          <w:tcPr>
            <w:tcW w:w="296" w:type="pct"/>
            <w:hideMark/>
          </w:tcPr>
          <w:p w14:paraId="615A4060" w14:textId="77777777" w:rsidR="00873393" w:rsidRPr="003E0A11" w:rsidRDefault="00873393" w:rsidP="003E0A11">
            <w:r w:rsidRPr="003E0A11">
              <w:t>700</w:t>
            </w:r>
          </w:p>
        </w:tc>
        <w:tc>
          <w:tcPr>
            <w:tcW w:w="2448" w:type="pct"/>
            <w:hideMark/>
          </w:tcPr>
          <w:p w14:paraId="5E649D4E" w14:textId="77777777" w:rsidR="00873393" w:rsidRPr="003E0A11" w:rsidRDefault="00873393" w:rsidP="003E0A11">
            <w:r w:rsidRPr="003E0A11">
              <w:t xml:space="preserve">TAPON MACHO DE FIERRO NEGRO PARA 3000 LBS DE 64 </w:t>
            </w:r>
            <w:proofErr w:type="spellStart"/>
            <w:r w:rsidRPr="003E0A11">
              <w:t>mm.</w:t>
            </w:r>
            <w:proofErr w:type="spellEnd"/>
          </w:p>
        </w:tc>
        <w:tc>
          <w:tcPr>
            <w:tcW w:w="472" w:type="pct"/>
            <w:noWrap/>
            <w:hideMark/>
          </w:tcPr>
          <w:p w14:paraId="54F3B1E5" w14:textId="77777777" w:rsidR="00873393" w:rsidRPr="003E0A11" w:rsidRDefault="00873393" w:rsidP="003E0A11">
            <w:r w:rsidRPr="003E0A11">
              <w:t>PIEZA</w:t>
            </w:r>
          </w:p>
        </w:tc>
        <w:tc>
          <w:tcPr>
            <w:tcW w:w="903" w:type="pct"/>
            <w:noWrap/>
            <w:hideMark/>
          </w:tcPr>
          <w:p w14:paraId="23FC81FF" w14:textId="77777777" w:rsidR="00873393" w:rsidRPr="003E0A11" w:rsidRDefault="00873393" w:rsidP="003E0A11">
            <w:r w:rsidRPr="003E0A11">
              <w:t>REPRESENTATIVA</w:t>
            </w:r>
          </w:p>
        </w:tc>
        <w:tc>
          <w:tcPr>
            <w:tcW w:w="422" w:type="pct"/>
            <w:hideMark/>
          </w:tcPr>
          <w:p w14:paraId="2913EB61" w14:textId="77777777" w:rsidR="00873393" w:rsidRPr="003E0A11" w:rsidRDefault="00873393" w:rsidP="003E0A11">
            <w:r w:rsidRPr="003E0A11">
              <w:t> </w:t>
            </w:r>
          </w:p>
        </w:tc>
        <w:tc>
          <w:tcPr>
            <w:tcW w:w="458" w:type="pct"/>
          </w:tcPr>
          <w:p w14:paraId="798E1465" w14:textId="77777777" w:rsidR="00873393" w:rsidRPr="003E0A11" w:rsidRDefault="00873393" w:rsidP="003E0A11"/>
        </w:tc>
      </w:tr>
      <w:tr w:rsidR="00873393" w:rsidRPr="003E0A11" w14:paraId="76C53C15" w14:textId="5AB15D4D" w:rsidTr="007C4F37">
        <w:trPr>
          <w:trHeight w:val="270"/>
        </w:trPr>
        <w:tc>
          <w:tcPr>
            <w:tcW w:w="296" w:type="pct"/>
            <w:hideMark/>
          </w:tcPr>
          <w:p w14:paraId="4D1F7EB9" w14:textId="77777777" w:rsidR="00873393" w:rsidRPr="003E0A11" w:rsidRDefault="00873393" w:rsidP="003E0A11">
            <w:r w:rsidRPr="003E0A11">
              <w:t>701</w:t>
            </w:r>
          </w:p>
        </w:tc>
        <w:tc>
          <w:tcPr>
            <w:tcW w:w="2448" w:type="pct"/>
            <w:hideMark/>
          </w:tcPr>
          <w:p w14:paraId="4C4D6961" w14:textId="77777777" w:rsidR="00873393" w:rsidRPr="003E0A11" w:rsidRDefault="00873393" w:rsidP="003E0A11">
            <w:r w:rsidRPr="003E0A11">
              <w:t xml:space="preserve">TAPON MACHO DE FIERRO NEGRO PARA 3000 LBS DE 75 </w:t>
            </w:r>
            <w:proofErr w:type="spellStart"/>
            <w:r w:rsidRPr="003E0A11">
              <w:t>mm.</w:t>
            </w:r>
            <w:proofErr w:type="spellEnd"/>
          </w:p>
        </w:tc>
        <w:tc>
          <w:tcPr>
            <w:tcW w:w="472" w:type="pct"/>
            <w:noWrap/>
            <w:hideMark/>
          </w:tcPr>
          <w:p w14:paraId="50D096D6" w14:textId="77777777" w:rsidR="00873393" w:rsidRPr="003E0A11" w:rsidRDefault="00873393" w:rsidP="003E0A11">
            <w:r w:rsidRPr="003E0A11">
              <w:t>PIEZA</w:t>
            </w:r>
          </w:p>
        </w:tc>
        <w:tc>
          <w:tcPr>
            <w:tcW w:w="903" w:type="pct"/>
            <w:noWrap/>
            <w:hideMark/>
          </w:tcPr>
          <w:p w14:paraId="6D377F75" w14:textId="77777777" w:rsidR="00873393" w:rsidRPr="003E0A11" w:rsidRDefault="00873393" w:rsidP="003E0A11">
            <w:r w:rsidRPr="003E0A11">
              <w:t>REPRESENTATIVA</w:t>
            </w:r>
          </w:p>
        </w:tc>
        <w:tc>
          <w:tcPr>
            <w:tcW w:w="422" w:type="pct"/>
            <w:hideMark/>
          </w:tcPr>
          <w:p w14:paraId="0521A50B" w14:textId="77777777" w:rsidR="00873393" w:rsidRPr="003E0A11" w:rsidRDefault="00873393" w:rsidP="003E0A11">
            <w:r w:rsidRPr="003E0A11">
              <w:t> </w:t>
            </w:r>
          </w:p>
        </w:tc>
        <w:tc>
          <w:tcPr>
            <w:tcW w:w="458" w:type="pct"/>
          </w:tcPr>
          <w:p w14:paraId="6155417D" w14:textId="77777777" w:rsidR="00873393" w:rsidRPr="003E0A11" w:rsidRDefault="00873393" w:rsidP="003E0A11"/>
        </w:tc>
      </w:tr>
      <w:tr w:rsidR="00873393" w:rsidRPr="003E0A11" w14:paraId="48B502ED" w14:textId="1EBE558B" w:rsidTr="007C4F37">
        <w:trPr>
          <w:trHeight w:val="255"/>
        </w:trPr>
        <w:tc>
          <w:tcPr>
            <w:tcW w:w="296" w:type="pct"/>
            <w:hideMark/>
          </w:tcPr>
          <w:p w14:paraId="079EEE77" w14:textId="77777777" w:rsidR="00873393" w:rsidRPr="003E0A11" w:rsidRDefault="00873393" w:rsidP="003E0A11">
            <w:r w:rsidRPr="003E0A11">
              <w:t>702</w:t>
            </w:r>
          </w:p>
        </w:tc>
        <w:tc>
          <w:tcPr>
            <w:tcW w:w="2448" w:type="pct"/>
            <w:hideMark/>
          </w:tcPr>
          <w:p w14:paraId="772EF004" w14:textId="77777777" w:rsidR="00873393" w:rsidRPr="003E0A11" w:rsidRDefault="00873393" w:rsidP="003E0A11">
            <w:r w:rsidRPr="003E0A11">
              <w:t>TAQUETE DE EXPANSION TIPO TX DE 1/4".</w:t>
            </w:r>
          </w:p>
        </w:tc>
        <w:tc>
          <w:tcPr>
            <w:tcW w:w="472" w:type="pct"/>
            <w:noWrap/>
            <w:hideMark/>
          </w:tcPr>
          <w:p w14:paraId="5EBAD0C6" w14:textId="77777777" w:rsidR="00873393" w:rsidRPr="003E0A11" w:rsidRDefault="00873393" w:rsidP="003E0A11">
            <w:r w:rsidRPr="003E0A11">
              <w:t>PIEZA</w:t>
            </w:r>
          </w:p>
        </w:tc>
        <w:tc>
          <w:tcPr>
            <w:tcW w:w="903" w:type="pct"/>
            <w:shd w:val="clear" w:color="000000" w:fill="C5D9F1"/>
            <w:noWrap/>
            <w:hideMark/>
          </w:tcPr>
          <w:p w14:paraId="3FE81791" w14:textId="77777777" w:rsidR="00873393" w:rsidRPr="003E0A11" w:rsidRDefault="00873393" w:rsidP="003E0A11">
            <w:r w:rsidRPr="003E0A11">
              <w:t>SI</w:t>
            </w:r>
          </w:p>
        </w:tc>
        <w:tc>
          <w:tcPr>
            <w:tcW w:w="422" w:type="pct"/>
            <w:hideMark/>
          </w:tcPr>
          <w:p w14:paraId="45DCF522" w14:textId="77777777" w:rsidR="00873393" w:rsidRPr="003E0A11" w:rsidRDefault="00873393" w:rsidP="003E0A11">
            <w:r w:rsidRPr="003E0A11">
              <w:t> </w:t>
            </w:r>
          </w:p>
        </w:tc>
        <w:tc>
          <w:tcPr>
            <w:tcW w:w="458" w:type="pct"/>
          </w:tcPr>
          <w:p w14:paraId="06E47603" w14:textId="77777777" w:rsidR="00873393" w:rsidRPr="003E0A11" w:rsidRDefault="00873393" w:rsidP="003E0A11"/>
        </w:tc>
      </w:tr>
      <w:tr w:rsidR="00873393" w:rsidRPr="003E0A11" w14:paraId="26913878" w14:textId="059013A1" w:rsidTr="007C4F37">
        <w:trPr>
          <w:trHeight w:val="270"/>
        </w:trPr>
        <w:tc>
          <w:tcPr>
            <w:tcW w:w="296" w:type="pct"/>
            <w:hideMark/>
          </w:tcPr>
          <w:p w14:paraId="633E1550" w14:textId="77777777" w:rsidR="00873393" w:rsidRPr="003E0A11" w:rsidRDefault="00873393" w:rsidP="003E0A11">
            <w:r w:rsidRPr="003E0A11">
              <w:t>703</w:t>
            </w:r>
          </w:p>
        </w:tc>
        <w:tc>
          <w:tcPr>
            <w:tcW w:w="2448" w:type="pct"/>
            <w:hideMark/>
          </w:tcPr>
          <w:p w14:paraId="5FC48862" w14:textId="77777777" w:rsidR="00873393" w:rsidRPr="003E0A11" w:rsidRDefault="00873393" w:rsidP="003E0A11">
            <w:r w:rsidRPr="003E0A11">
              <w:t>TAQUETE DE EXPANSION TIPO TX DE 3/8".</w:t>
            </w:r>
          </w:p>
        </w:tc>
        <w:tc>
          <w:tcPr>
            <w:tcW w:w="472" w:type="pct"/>
            <w:noWrap/>
            <w:hideMark/>
          </w:tcPr>
          <w:p w14:paraId="11B10E24" w14:textId="77777777" w:rsidR="00873393" w:rsidRPr="003E0A11" w:rsidRDefault="00873393" w:rsidP="003E0A11">
            <w:r w:rsidRPr="003E0A11">
              <w:t>PIEZA</w:t>
            </w:r>
          </w:p>
        </w:tc>
        <w:tc>
          <w:tcPr>
            <w:tcW w:w="903" w:type="pct"/>
            <w:noWrap/>
            <w:hideMark/>
          </w:tcPr>
          <w:p w14:paraId="50783C31" w14:textId="77777777" w:rsidR="00873393" w:rsidRPr="003E0A11" w:rsidRDefault="00873393" w:rsidP="003E0A11">
            <w:r w:rsidRPr="003E0A11">
              <w:t>REPRESENTATIVA</w:t>
            </w:r>
          </w:p>
        </w:tc>
        <w:tc>
          <w:tcPr>
            <w:tcW w:w="422" w:type="pct"/>
            <w:hideMark/>
          </w:tcPr>
          <w:p w14:paraId="2FA9F7B9" w14:textId="77777777" w:rsidR="00873393" w:rsidRPr="003E0A11" w:rsidRDefault="00873393" w:rsidP="003E0A11">
            <w:r w:rsidRPr="003E0A11">
              <w:t> </w:t>
            </w:r>
          </w:p>
        </w:tc>
        <w:tc>
          <w:tcPr>
            <w:tcW w:w="458" w:type="pct"/>
          </w:tcPr>
          <w:p w14:paraId="034DC65B" w14:textId="77777777" w:rsidR="00873393" w:rsidRPr="003E0A11" w:rsidRDefault="00873393" w:rsidP="003E0A11"/>
        </w:tc>
      </w:tr>
      <w:tr w:rsidR="00873393" w:rsidRPr="003E0A11" w14:paraId="24513AF0" w14:textId="59BF53BE" w:rsidTr="007C4F37">
        <w:trPr>
          <w:trHeight w:val="255"/>
        </w:trPr>
        <w:tc>
          <w:tcPr>
            <w:tcW w:w="296" w:type="pct"/>
            <w:hideMark/>
          </w:tcPr>
          <w:p w14:paraId="2C301947" w14:textId="77777777" w:rsidR="00873393" w:rsidRPr="003E0A11" w:rsidRDefault="00873393" w:rsidP="003E0A11">
            <w:r w:rsidRPr="003E0A11">
              <w:t>704</w:t>
            </w:r>
          </w:p>
        </w:tc>
        <w:tc>
          <w:tcPr>
            <w:tcW w:w="2448" w:type="pct"/>
            <w:hideMark/>
          </w:tcPr>
          <w:p w14:paraId="4C468FC9" w14:textId="77777777" w:rsidR="00873393" w:rsidRPr="003E0A11" w:rsidRDefault="00873393" w:rsidP="003E0A11">
            <w:r w:rsidRPr="003E0A11">
              <w:t>TAQUETE DE EXPANSION TIPO Z PARA TORNILLO DE 1/4".</w:t>
            </w:r>
          </w:p>
        </w:tc>
        <w:tc>
          <w:tcPr>
            <w:tcW w:w="472" w:type="pct"/>
            <w:noWrap/>
            <w:hideMark/>
          </w:tcPr>
          <w:p w14:paraId="4A06E770" w14:textId="77777777" w:rsidR="00873393" w:rsidRPr="003E0A11" w:rsidRDefault="00873393" w:rsidP="003E0A11">
            <w:r w:rsidRPr="003E0A11">
              <w:t>PIEZA</w:t>
            </w:r>
          </w:p>
        </w:tc>
        <w:tc>
          <w:tcPr>
            <w:tcW w:w="903" w:type="pct"/>
            <w:shd w:val="clear" w:color="000000" w:fill="C5D9F1"/>
            <w:noWrap/>
            <w:hideMark/>
          </w:tcPr>
          <w:p w14:paraId="05E9903A" w14:textId="77777777" w:rsidR="00873393" w:rsidRPr="003E0A11" w:rsidRDefault="00873393" w:rsidP="003E0A11">
            <w:r w:rsidRPr="003E0A11">
              <w:t>SI</w:t>
            </w:r>
          </w:p>
        </w:tc>
        <w:tc>
          <w:tcPr>
            <w:tcW w:w="422" w:type="pct"/>
            <w:hideMark/>
          </w:tcPr>
          <w:p w14:paraId="6C4EC10F" w14:textId="77777777" w:rsidR="00873393" w:rsidRPr="003E0A11" w:rsidRDefault="00873393" w:rsidP="003E0A11">
            <w:r w:rsidRPr="003E0A11">
              <w:t> </w:t>
            </w:r>
          </w:p>
        </w:tc>
        <w:tc>
          <w:tcPr>
            <w:tcW w:w="458" w:type="pct"/>
          </w:tcPr>
          <w:p w14:paraId="1BFC9331" w14:textId="77777777" w:rsidR="00873393" w:rsidRPr="003E0A11" w:rsidRDefault="00873393" w:rsidP="003E0A11"/>
        </w:tc>
      </w:tr>
      <w:tr w:rsidR="00873393" w:rsidRPr="003E0A11" w14:paraId="66058BCA" w14:textId="43A7903F" w:rsidTr="007C4F37">
        <w:trPr>
          <w:trHeight w:val="255"/>
        </w:trPr>
        <w:tc>
          <w:tcPr>
            <w:tcW w:w="296" w:type="pct"/>
            <w:hideMark/>
          </w:tcPr>
          <w:p w14:paraId="5B4EBE9C" w14:textId="77777777" w:rsidR="00873393" w:rsidRPr="003E0A11" w:rsidRDefault="00873393" w:rsidP="003E0A11">
            <w:r w:rsidRPr="003E0A11">
              <w:t>705</w:t>
            </w:r>
          </w:p>
        </w:tc>
        <w:tc>
          <w:tcPr>
            <w:tcW w:w="2448" w:type="pct"/>
            <w:hideMark/>
          </w:tcPr>
          <w:p w14:paraId="76F35410" w14:textId="77777777" w:rsidR="00873393" w:rsidRPr="003E0A11" w:rsidRDefault="00873393" w:rsidP="003E0A11">
            <w:r w:rsidRPr="003E0A11">
              <w:t>TAQUETE DE EXPANSION TIPO Z PARA TORNILLO DE 3/16".</w:t>
            </w:r>
          </w:p>
        </w:tc>
        <w:tc>
          <w:tcPr>
            <w:tcW w:w="472" w:type="pct"/>
            <w:noWrap/>
            <w:hideMark/>
          </w:tcPr>
          <w:p w14:paraId="6FECF181" w14:textId="77777777" w:rsidR="00873393" w:rsidRPr="003E0A11" w:rsidRDefault="00873393" w:rsidP="003E0A11">
            <w:r w:rsidRPr="003E0A11">
              <w:t>PIEZA</w:t>
            </w:r>
          </w:p>
        </w:tc>
        <w:tc>
          <w:tcPr>
            <w:tcW w:w="903" w:type="pct"/>
            <w:noWrap/>
            <w:hideMark/>
          </w:tcPr>
          <w:p w14:paraId="6FF9E044" w14:textId="77777777" w:rsidR="00873393" w:rsidRPr="003E0A11" w:rsidRDefault="00873393" w:rsidP="003E0A11">
            <w:r w:rsidRPr="003E0A11">
              <w:t>REPRESENTATIVA</w:t>
            </w:r>
          </w:p>
        </w:tc>
        <w:tc>
          <w:tcPr>
            <w:tcW w:w="422" w:type="pct"/>
            <w:hideMark/>
          </w:tcPr>
          <w:p w14:paraId="601D7B06" w14:textId="77777777" w:rsidR="00873393" w:rsidRPr="003E0A11" w:rsidRDefault="00873393" w:rsidP="003E0A11">
            <w:r w:rsidRPr="003E0A11">
              <w:t> </w:t>
            </w:r>
          </w:p>
        </w:tc>
        <w:tc>
          <w:tcPr>
            <w:tcW w:w="458" w:type="pct"/>
          </w:tcPr>
          <w:p w14:paraId="0E55ABBD" w14:textId="77777777" w:rsidR="00873393" w:rsidRPr="003E0A11" w:rsidRDefault="00873393" w:rsidP="003E0A11"/>
        </w:tc>
      </w:tr>
      <w:tr w:rsidR="00873393" w:rsidRPr="003E0A11" w14:paraId="58947B3F" w14:textId="07AA25E4" w:rsidTr="007C4F37">
        <w:trPr>
          <w:trHeight w:val="270"/>
        </w:trPr>
        <w:tc>
          <w:tcPr>
            <w:tcW w:w="296" w:type="pct"/>
            <w:hideMark/>
          </w:tcPr>
          <w:p w14:paraId="7DD0B2D3" w14:textId="77777777" w:rsidR="00873393" w:rsidRPr="003E0A11" w:rsidRDefault="00873393" w:rsidP="003E0A11">
            <w:r w:rsidRPr="003E0A11">
              <w:t>706</w:t>
            </w:r>
          </w:p>
        </w:tc>
        <w:tc>
          <w:tcPr>
            <w:tcW w:w="2448" w:type="pct"/>
            <w:hideMark/>
          </w:tcPr>
          <w:p w14:paraId="4A693ED0" w14:textId="77777777" w:rsidR="00873393" w:rsidRPr="003E0A11" w:rsidRDefault="00873393" w:rsidP="003E0A11">
            <w:r w:rsidRPr="003E0A11">
              <w:t>TAQUETE DE EXPANSION TIPO Z PARA TORNILLO DE 3/8".</w:t>
            </w:r>
          </w:p>
        </w:tc>
        <w:tc>
          <w:tcPr>
            <w:tcW w:w="472" w:type="pct"/>
            <w:noWrap/>
            <w:hideMark/>
          </w:tcPr>
          <w:p w14:paraId="429B9CA3" w14:textId="77777777" w:rsidR="00873393" w:rsidRPr="003E0A11" w:rsidRDefault="00873393" w:rsidP="003E0A11">
            <w:r w:rsidRPr="003E0A11">
              <w:t>PIEZA</w:t>
            </w:r>
          </w:p>
        </w:tc>
        <w:tc>
          <w:tcPr>
            <w:tcW w:w="903" w:type="pct"/>
            <w:noWrap/>
            <w:hideMark/>
          </w:tcPr>
          <w:p w14:paraId="66D4E258" w14:textId="77777777" w:rsidR="00873393" w:rsidRPr="003E0A11" w:rsidRDefault="00873393" w:rsidP="003E0A11">
            <w:r w:rsidRPr="003E0A11">
              <w:t>REPRESENTATIVA</w:t>
            </w:r>
          </w:p>
        </w:tc>
        <w:tc>
          <w:tcPr>
            <w:tcW w:w="422" w:type="pct"/>
            <w:hideMark/>
          </w:tcPr>
          <w:p w14:paraId="0FFC2E9A" w14:textId="77777777" w:rsidR="00873393" w:rsidRPr="003E0A11" w:rsidRDefault="00873393" w:rsidP="003E0A11">
            <w:r w:rsidRPr="003E0A11">
              <w:t> </w:t>
            </w:r>
          </w:p>
        </w:tc>
        <w:tc>
          <w:tcPr>
            <w:tcW w:w="458" w:type="pct"/>
          </w:tcPr>
          <w:p w14:paraId="257C4018" w14:textId="77777777" w:rsidR="00873393" w:rsidRPr="003E0A11" w:rsidRDefault="00873393" w:rsidP="003E0A11"/>
        </w:tc>
      </w:tr>
      <w:tr w:rsidR="00873393" w:rsidRPr="003E0A11" w14:paraId="3FFD4363" w14:textId="2AB3AF43" w:rsidTr="007C4F37">
        <w:trPr>
          <w:trHeight w:val="675"/>
        </w:trPr>
        <w:tc>
          <w:tcPr>
            <w:tcW w:w="296" w:type="pct"/>
            <w:hideMark/>
          </w:tcPr>
          <w:p w14:paraId="53490DA8" w14:textId="77777777" w:rsidR="00873393" w:rsidRPr="003E0A11" w:rsidRDefault="00873393" w:rsidP="003E0A11">
            <w:r w:rsidRPr="003E0A11">
              <w:t>707</w:t>
            </w:r>
          </w:p>
        </w:tc>
        <w:tc>
          <w:tcPr>
            <w:tcW w:w="2448" w:type="pct"/>
            <w:hideMark/>
          </w:tcPr>
          <w:p w14:paraId="349DC3D8" w14:textId="77777777" w:rsidR="00873393" w:rsidRPr="003E0A11" w:rsidRDefault="00873393" w:rsidP="003E0A11">
            <w:r w:rsidRPr="003E0A11">
              <w:t>TAQUETE DE PLASTICO EN CAJA DE 100 PIEZAS DE 1/4" ANCLAJE CON ADHERENCIA ASIMÉTRICA A TRAVÉS DE CINTURONES DE RESISTENCIA Y ANCLAS RETRACTILES DE FIJACIÓN.</w:t>
            </w:r>
          </w:p>
        </w:tc>
        <w:tc>
          <w:tcPr>
            <w:tcW w:w="472" w:type="pct"/>
            <w:noWrap/>
            <w:hideMark/>
          </w:tcPr>
          <w:p w14:paraId="236EF8D5" w14:textId="77777777" w:rsidR="00873393" w:rsidRPr="003E0A11" w:rsidRDefault="00873393" w:rsidP="003E0A11">
            <w:r w:rsidRPr="003E0A11">
              <w:t>PIEZA</w:t>
            </w:r>
          </w:p>
        </w:tc>
        <w:tc>
          <w:tcPr>
            <w:tcW w:w="903" w:type="pct"/>
            <w:shd w:val="clear" w:color="000000" w:fill="C5D9F1"/>
            <w:noWrap/>
            <w:hideMark/>
          </w:tcPr>
          <w:p w14:paraId="734CC22A" w14:textId="77777777" w:rsidR="00873393" w:rsidRPr="003E0A11" w:rsidRDefault="00873393" w:rsidP="003E0A11">
            <w:r w:rsidRPr="003E0A11">
              <w:t>SI</w:t>
            </w:r>
          </w:p>
        </w:tc>
        <w:tc>
          <w:tcPr>
            <w:tcW w:w="422" w:type="pct"/>
            <w:hideMark/>
          </w:tcPr>
          <w:p w14:paraId="62C1CDB3" w14:textId="77777777" w:rsidR="00873393" w:rsidRPr="003E0A11" w:rsidRDefault="00873393" w:rsidP="003E0A11">
            <w:r w:rsidRPr="003E0A11">
              <w:t> </w:t>
            </w:r>
          </w:p>
        </w:tc>
        <w:tc>
          <w:tcPr>
            <w:tcW w:w="458" w:type="pct"/>
          </w:tcPr>
          <w:p w14:paraId="4A576F50" w14:textId="77777777" w:rsidR="00873393" w:rsidRPr="003E0A11" w:rsidRDefault="00873393" w:rsidP="003E0A11"/>
        </w:tc>
      </w:tr>
      <w:tr w:rsidR="00873393" w:rsidRPr="003E0A11" w14:paraId="1FE227FD" w14:textId="17561EF7" w:rsidTr="007C4F37">
        <w:trPr>
          <w:trHeight w:val="675"/>
        </w:trPr>
        <w:tc>
          <w:tcPr>
            <w:tcW w:w="296" w:type="pct"/>
            <w:hideMark/>
          </w:tcPr>
          <w:p w14:paraId="720F145D" w14:textId="77777777" w:rsidR="00873393" w:rsidRPr="003E0A11" w:rsidRDefault="00873393" w:rsidP="003E0A11">
            <w:r w:rsidRPr="003E0A11">
              <w:t>708</w:t>
            </w:r>
          </w:p>
        </w:tc>
        <w:tc>
          <w:tcPr>
            <w:tcW w:w="2448" w:type="pct"/>
            <w:hideMark/>
          </w:tcPr>
          <w:p w14:paraId="478D271A" w14:textId="77777777" w:rsidR="00873393" w:rsidRPr="003E0A11" w:rsidRDefault="00873393" w:rsidP="003E0A11">
            <w:r w:rsidRPr="003E0A11">
              <w:t>TAQUETE DE PLASTICO EN CAJA DE 100 PIEZAS DE 3/8" ANCLAJE CON ADHERENCIA ASIMÉTRICA A TRAVÉS DE CINTURONES DE RESISTENCIA Y ANCLAS RETRACTILES DE FIJACIÓN.</w:t>
            </w:r>
          </w:p>
        </w:tc>
        <w:tc>
          <w:tcPr>
            <w:tcW w:w="472" w:type="pct"/>
            <w:noWrap/>
            <w:hideMark/>
          </w:tcPr>
          <w:p w14:paraId="0D21D8E8" w14:textId="77777777" w:rsidR="00873393" w:rsidRPr="003E0A11" w:rsidRDefault="00873393" w:rsidP="003E0A11">
            <w:r w:rsidRPr="003E0A11">
              <w:t>PIEZA</w:t>
            </w:r>
          </w:p>
        </w:tc>
        <w:tc>
          <w:tcPr>
            <w:tcW w:w="903" w:type="pct"/>
            <w:noWrap/>
            <w:hideMark/>
          </w:tcPr>
          <w:p w14:paraId="668AE231" w14:textId="77777777" w:rsidR="00873393" w:rsidRPr="003E0A11" w:rsidRDefault="00873393" w:rsidP="003E0A11">
            <w:r w:rsidRPr="003E0A11">
              <w:t>REPRESENTATIVA</w:t>
            </w:r>
          </w:p>
        </w:tc>
        <w:tc>
          <w:tcPr>
            <w:tcW w:w="422" w:type="pct"/>
            <w:hideMark/>
          </w:tcPr>
          <w:p w14:paraId="79146E8E" w14:textId="77777777" w:rsidR="00873393" w:rsidRPr="003E0A11" w:rsidRDefault="00873393" w:rsidP="003E0A11">
            <w:r w:rsidRPr="003E0A11">
              <w:t> </w:t>
            </w:r>
          </w:p>
        </w:tc>
        <w:tc>
          <w:tcPr>
            <w:tcW w:w="458" w:type="pct"/>
          </w:tcPr>
          <w:p w14:paraId="5DEEA778" w14:textId="77777777" w:rsidR="00873393" w:rsidRPr="003E0A11" w:rsidRDefault="00873393" w:rsidP="003E0A11"/>
        </w:tc>
      </w:tr>
      <w:tr w:rsidR="00873393" w:rsidRPr="003E0A11" w14:paraId="447AC406" w14:textId="279B9A36" w:rsidTr="007C4F37">
        <w:trPr>
          <w:trHeight w:val="690"/>
        </w:trPr>
        <w:tc>
          <w:tcPr>
            <w:tcW w:w="296" w:type="pct"/>
            <w:hideMark/>
          </w:tcPr>
          <w:p w14:paraId="4224C5B0" w14:textId="77777777" w:rsidR="00873393" w:rsidRPr="003E0A11" w:rsidRDefault="00873393" w:rsidP="003E0A11">
            <w:r w:rsidRPr="003E0A11">
              <w:t>709</w:t>
            </w:r>
          </w:p>
        </w:tc>
        <w:tc>
          <w:tcPr>
            <w:tcW w:w="2448" w:type="pct"/>
            <w:hideMark/>
          </w:tcPr>
          <w:p w14:paraId="17C0D44C" w14:textId="77777777" w:rsidR="00873393" w:rsidRPr="003E0A11" w:rsidRDefault="00873393" w:rsidP="003E0A11">
            <w:r w:rsidRPr="003E0A11">
              <w:t xml:space="preserve">TAQUETE DE PLASTICO EN CAJA DE 100 PIEZAS DE 5/16" ANCLAJE CON ADHERENCIA ASIMÉTRICA A TRAVÉS DE CINTURONES DE </w:t>
            </w:r>
            <w:r w:rsidRPr="003E0A11">
              <w:lastRenderedPageBreak/>
              <w:t>RESISTENCIA Y ANCLAS RETRACTILES DE FIJACIÓN.</w:t>
            </w:r>
          </w:p>
        </w:tc>
        <w:tc>
          <w:tcPr>
            <w:tcW w:w="472" w:type="pct"/>
            <w:noWrap/>
            <w:hideMark/>
          </w:tcPr>
          <w:p w14:paraId="5B9D158A" w14:textId="77777777" w:rsidR="00873393" w:rsidRPr="003E0A11" w:rsidRDefault="00873393" w:rsidP="003E0A11">
            <w:r w:rsidRPr="003E0A11">
              <w:lastRenderedPageBreak/>
              <w:t>PIEZA</w:t>
            </w:r>
          </w:p>
        </w:tc>
        <w:tc>
          <w:tcPr>
            <w:tcW w:w="903" w:type="pct"/>
            <w:noWrap/>
            <w:hideMark/>
          </w:tcPr>
          <w:p w14:paraId="3450363C" w14:textId="77777777" w:rsidR="00873393" w:rsidRPr="003E0A11" w:rsidRDefault="00873393" w:rsidP="003E0A11">
            <w:r w:rsidRPr="003E0A11">
              <w:t>REPRESENTATIVA</w:t>
            </w:r>
          </w:p>
        </w:tc>
        <w:tc>
          <w:tcPr>
            <w:tcW w:w="422" w:type="pct"/>
            <w:hideMark/>
          </w:tcPr>
          <w:p w14:paraId="043D733E" w14:textId="77777777" w:rsidR="00873393" w:rsidRPr="003E0A11" w:rsidRDefault="00873393" w:rsidP="003E0A11">
            <w:r w:rsidRPr="003E0A11">
              <w:t> </w:t>
            </w:r>
          </w:p>
        </w:tc>
        <w:tc>
          <w:tcPr>
            <w:tcW w:w="458" w:type="pct"/>
          </w:tcPr>
          <w:p w14:paraId="1777C783" w14:textId="77777777" w:rsidR="00873393" w:rsidRPr="003E0A11" w:rsidRDefault="00873393" w:rsidP="003E0A11"/>
        </w:tc>
      </w:tr>
      <w:tr w:rsidR="00873393" w:rsidRPr="003E0A11" w14:paraId="34D2833D" w14:textId="692DA169" w:rsidTr="007C4F37">
        <w:trPr>
          <w:trHeight w:val="690"/>
        </w:trPr>
        <w:tc>
          <w:tcPr>
            <w:tcW w:w="296" w:type="pct"/>
            <w:hideMark/>
          </w:tcPr>
          <w:p w14:paraId="34BF045B" w14:textId="77777777" w:rsidR="00873393" w:rsidRPr="003E0A11" w:rsidRDefault="00873393" w:rsidP="003E0A11">
            <w:r w:rsidRPr="003E0A11">
              <w:lastRenderedPageBreak/>
              <w:t>710</w:t>
            </w:r>
          </w:p>
        </w:tc>
        <w:tc>
          <w:tcPr>
            <w:tcW w:w="2448" w:type="pct"/>
            <w:hideMark/>
          </w:tcPr>
          <w:p w14:paraId="1F16D94C" w14:textId="77777777" w:rsidR="00873393" w:rsidRPr="003E0A11" w:rsidRDefault="00873393" w:rsidP="003E0A11">
            <w:r w:rsidRPr="003E0A11">
              <w:t xml:space="preserve">TAQUETE PARA TABLAROCA AUTOPERFORABLE, FABRICADO EN POLIAMIDA (NYLON </w:t>
            </w:r>
            <w:proofErr w:type="gramStart"/>
            <w:r w:rsidRPr="003E0A11">
              <w:t>6 )</w:t>
            </w:r>
            <w:proofErr w:type="gramEnd"/>
            <w:r w:rsidRPr="003E0A11">
              <w:t xml:space="preserve"> REFORZADO CON FIBRA DE VIDRIO, COLOR BLANCO.</w:t>
            </w:r>
          </w:p>
        </w:tc>
        <w:tc>
          <w:tcPr>
            <w:tcW w:w="472" w:type="pct"/>
            <w:noWrap/>
            <w:hideMark/>
          </w:tcPr>
          <w:p w14:paraId="4A9B01F7" w14:textId="77777777" w:rsidR="00873393" w:rsidRPr="003E0A11" w:rsidRDefault="00873393" w:rsidP="003E0A11">
            <w:r w:rsidRPr="003E0A11">
              <w:t>PIEZA</w:t>
            </w:r>
          </w:p>
        </w:tc>
        <w:tc>
          <w:tcPr>
            <w:tcW w:w="903" w:type="pct"/>
            <w:shd w:val="clear" w:color="000000" w:fill="C5D9F1"/>
            <w:noWrap/>
            <w:hideMark/>
          </w:tcPr>
          <w:p w14:paraId="37A733E7" w14:textId="77777777" w:rsidR="00873393" w:rsidRPr="003E0A11" w:rsidRDefault="00873393" w:rsidP="003E0A11">
            <w:r w:rsidRPr="003E0A11">
              <w:t>SI</w:t>
            </w:r>
          </w:p>
        </w:tc>
        <w:tc>
          <w:tcPr>
            <w:tcW w:w="422" w:type="pct"/>
            <w:hideMark/>
          </w:tcPr>
          <w:p w14:paraId="247EF039" w14:textId="77777777" w:rsidR="00873393" w:rsidRPr="003E0A11" w:rsidRDefault="00873393" w:rsidP="003E0A11">
            <w:r w:rsidRPr="003E0A11">
              <w:t> </w:t>
            </w:r>
          </w:p>
        </w:tc>
        <w:tc>
          <w:tcPr>
            <w:tcW w:w="458" w:type="pct"/>
          </w:tcPr>
          <w:p w14:paraId="16963B86" w14:textId="77777777" w:rsidR="00873393" w:rsidRPr="003E0A11" w:rsidRDefault="00873393" w:rsidP="003E0A11"/>
        </w:tc>
      </w:tr>
      <w:tr w:rsidR="00873393" w:rsidRPr="003E0A11" w14:paraId="1A17E651" w14:textId="1C763942" w:rsidTr="007C4F37">
        <w:trPr>
          <w:trHeight w:val="270"/>
        </w:trPr>
        <w:tc>
          <w:tcPr>
            <w:tcW w:w="296" w:type="pct"/>
            <w:hideMark/>
          </w:tcPr>
          <w:p w14:paraId="0B018E69" w14:textId="77777777" w:rsidR="00873393" w:rsidRPr="003E0A11" w:rsidRDefault="00873393" w:rsidP="003E0A11">
            <w:r w:rsidRPr="003E0A11">
              <w:t>711</w:t>
            </w:r>
          </w:p>
        </w:tc>
        <w:tc>
          <w:tcPr>
            <w:tcW w:w="2448" w:type="pct"/>
            <w:hideMark/>
          </w:tcPr>
          <w:p w14:paraId="55C0FE0D" w14:textId="77777777" w:rsidR="00873393" w:rsidRPr="003E0A11" w:rsidRDefault="00873393" w:rsidP="003E0A11">
            <w:r w:rsidRPr="003E0A11">
              <w:t>TAQUETE PARA TABLAROCA METALICO AUTOPERFORABLE.</w:t>
            </w:r>
          </w:p>
        </w:tc>
        <w:tc>
          <w:tcPr>
            <w:tcW w:w="472" w:type="pct"/>
            <w:noWrap/>
            <w:hideMark/>
          </w:tcPr>
          <w:p w14:paraId="67DF237E" w14:textId="77777777" w:rsidR="00873393" w:rsidRPr="003E0A11" w:rsidRDefault="00873393" w:rsidP="003E0A11">
            <w:r w:rsidRPr="003E0A11">
              <w:t>PIEZA</w:t>
            </w:r>
          </w:p>
        </w:tc>
        <w:tc>
          <w:tcPr>
            <w:tcW w:w="903" w:type="pct"/>
            <w:shd w:val="clear" w:color="000000" w:fill="C5D9F1"/>
            <w:noWrap/>
            <w:hideMark/>
          </w:tcPr>
          <w:p w14:paraId="766192C1" w14:textId="77777777" w:rsidR="00873393" w:rsidRPr="003E0A11" w:rsidRDefault="00873393" w:rsidP="003E0A11">
            <w:r w:rsidRPr="003E0A11">
              <w:t>SI</w:t>
            </w:r>
          </w:p>
        </w:tc>
        <w:tc>
          <w:tcPr>
            <w:tcW w:w="422" w:type="pct"/>
            <w:hideMark/>
          </w:tcPr>
          <w:p w14:paraId="1847EB3B" w14:textId="77777777" w:rsidR="00873393" w:rsidRPr="003E0A11" w:rsidRDefault="00873393" w:rsidP="003E0A11">
            <w:r w:rsidRPr="003E0A11">
              <w:t> </w:t>
            </w:r>
          </w:p>
        </w:tc>
        <w:tc>
          <w:tcPr>
            <w:tcW w:w="458" w:type="pct"/>
          </w:tcPr>
          <w:p w14:paraId="7E7F4794" w14:textId="77777777" w:rsidR="00873393" w:rsidRPr="003E0A11" w:rsidRDefault="00873393" w:rsidP="003E0A11"/>
        </w:tc>
      </w:tr>
      <w:tr w:rsidR="00873393" w:rsidRPr="003E0A11" w14:paraId="445F2896" w14:textId="73E9F837" w:rsidTr="007C4F37">
        <w:trPr>
          <w:trHeight w:val="255"/>
        </w:trPr>
        <w:tc>
          <w:tcPr>
            <w:tcW w:w="296" w:type="pct"/>
            <w:hideMark/>
          </w:tcPr>
          <w:p w14:paraId="21EB6787" w14:textId="77777777" w:rsidR="00873393" w:rsidRPr="003E0A11" w:rsidRDefault="00873393" w:rsidP="003E0A11">
            <w:r w:rsidRPr="003E0A11">
              <w:t>712</w:t>
            </w:r>
          </w:p>
        </w:tc>
        <w:tc>
          <w:tcPr>
            <w:tcW w:w="2448" w:type="pct"/>
            <w:hideMark/>
          </w:tcPr>
          <w:p w14:paraId="5EEF5F10" w14:textId="77777777" w:rsidR="00873393" w:rsidRPr="003E0A11" w:rsidRDefault="00873393" w:rsidP="003E0A11">
            <w:r w:rsidRPr="003E0A11">
              <w:t xml:space="preserve">TEE DE COBRE SOLDABLE REFORZADO DE 102 </w:t>
            </w:r>
            <w:proofErr w:type="spellStart"/>
            <w:r w:rsidRPr="003E0A11">
              <w:t>mm.</w:t>
            </w:r>
            <w:proofErr w:type="spellEnd"/>
          </w:p>
        </w:tc>
        <w:tc>
          <w:tcPr>
            <w:tcW w:w="472" w:type="pct"/>
            <w:noWrap/>
            <w:hideMark/>
          </w:tcPr>
          <w:p w14:paraId="201ECB6C" w14:textId="77777777" w:rsidR="00873393" w:rsidRPr="003E0A11" w:rsidRDefault="00873393" w:rsidP="003E0A11">
            <w:r w:rsidRPr="003E0A11">
              <w:t>PIEZA</w:t>
            </w:r>
          </w:p>
        </w:tc>
        <w:tc>
          <w:tcPr>
            <w:tcW w:w="903" w:type="pct"/>
            <w:noWrap/>
            <w:hideMark/>
          </w:tcPr>
          <w:p w14:paraId="586EA335" w14:textId="77777777" w:rsidR="00873393" w:rsidRPr="003E0A11" w:rsidRDefault="00873393" w:rsidP="003E0A11">
            <w:r w:rsidRPr="003E0A11">
              <w:t>REPRESENTATIVA</w:t>
            </w:r>
          </w:p>
        </w:tc>
        <w:tc>
          <w:tcPr>
            <w:tcW w:w="422" w:type="pct"/>
            <w:hideMark/>
          </w:tcPr>
          <w:p w14:paraId="27781234" w14:textId="77777777" w:rsidR="00873393" w:rsidRPr="003E0A11" w:rsidRDefault="00873393" w:rsidP="003E0A11">
            <w:r w:rsidRPr="003E0A11">
              <w:t> </w:t>
            </w:r>
          </w:p>
        </w:tc>
        <w:tc>
          <w:tcPr>
            <w:tcW w:w="458" w:type="pct"/>
          </w:tcPr>
          <w:p w14:paraId="71E45522" w14:textId="77777777" w:rsidR="00873393" w:rsidRPr="003E0A11" w:rsidRDefault="00873393" w:rsidP="003E0A11"/>
        </w:tc>
      </w:tr>
      <w:tr w:rsidR="00873393" w:rsidRPr="003E0A11" w14:paraId="6A24CF9F" w14:textId="5FA2DCA1" w:rsidTr="007C4F37">
        <w:trPr>
          <w:trHeight w:val="255"/>
        </w:trPr>
        <w:tc>
          <w:tcPr>
            <w:tcW w:w="296" w:type="pct"/>
            <w:hideMark/>
          </w:tcPr>
          <w:p w14:paraId="11A4D837" w14:textId="77777777" w:rsidR="00873393" w:rsidRPr="003E0A11" w:rsidRDefault="00873393" w:rsidP="003E0A11">
            <w:r w:rsidRPr="003E0A11">
              <w:t>713</w:t>
            </w:r>
          </w:p>
        </w:tc>
        <w:tc>
          <w:tcPr>
            <w:tcW w:w="2448" w:type="pct"/>
            <w:hideMark/>
          </w:tcPr>
          <w:p w14:paraId="7C0761A9" w14:textId="77777777" w:rsidR="00873393" w:rsidRPr="003E0A11" w:rsidRDefault="00873393" w:rsidP="003E0A11">
            <w:r w:rsidRPr="003E0A11">
              <w:t xml:space="preserve">TEE DE COBRE SOLDABLE REFORZADO DE 13 </w:t>
            </w:r>
            <w:proofErr w:type="spellStart"/>
            <w:r w:rsidRPr="003E0A11">
              <w:t>mm.</w:t>
            </w:r>
            <w:proofErr w:type="spellEnd"/>
          </w:p>
        </w:tc>
        <w:tc>
          <w:tcPr>
            <w:tcW w:w="472" w:type="pct"/>
            <w:noWrap/>
            <w:hideMark/>
          </w:tcPr>
          <w:p w14:paraId="423A8CA0" w14:textId="77777777" w:rsidR="00873393" w:rsidRPr="003E0A11" w:rsidRDefault="00873393" w:rsidP="003E0A11">
            <w:r w:rsidRPr="003E0A11">
              <w:t>PIEZA</w:t>
            </w:r>
          </w:p>
        </w:tc>
        <w:tc>
          <w:tcPr>
            <w:tcW w:w="903" w:type="pct"/>
            <w:shd w:val="clear" w:color="000000" w:fill="C5D9F1"/>
            <w:noWrap/>
            <w:hideMark/>
          </w:tcPr>
          <w:p w14:paraId="5B31B642" w14:textId="77777777" w:rsidR="00873393" w:rsidRPr="003E0A11" w:rsidRDefault="00873393" w:rsidP="003E0A11">
            <w:r w:rsidRPr="003E0A11">
              <w:t>SI</w:t>
            </w:r>
          </w:p>
        </w:tc>
        <w:tc>
          <w:tcPr>
            <w:tcW w:w="422" w:type="pct"/>
            <w:hideMark/>
          </w:tcPr>
          <w:p w14:paraId="1D29DD8B" w14:textId="77777777" w:rsidR="00873393" w:rsidRPr="003E0A11" w:rsidRDefault="00873393" w:rsidP="003E0A11">
            <w:r w:rsidRPr="003E0A11">
              <w:t> </w:t>
            </w:r>
          </w:p>
        </w:tc>
        <w:tc>
          <w:tcPr>
            <w:tcW w:w="458" w:type="pct"/>
          </w:tcPr>
          <w:p w14:paraId="05F70042" w14:textId="77777777" w:rsidR="00873393" w:rsidRPr="003E0A11" w:rsidRDefault="00873393" w:rsidP="003E0A11"/>
        </w:tc>
      </w:tr>
      <w:tr w:rsidR="00873393" w:rsidRPr="003E0A11" w14:paraId="491D3DC8" w14:textId="6FD18970" w:rsidTr="007C4F37">
        <w:trPr>
          <w:trHeight w:val="255"/>
        </w:trPr>
        <w:tc>
          <w:tcPr>
            <w:tcW w:w="296" w:type="pct"/>
            <w:hideMark/>
          </w:tcPr>
          <w:p w14:paraId="213DF475" w14:textId="77777777" w:rsidR="00873393" w:rsidRPr="003E0A11" w:rsidRDefault="00873393" w:rsidP="003E0A11">
            <w:r w:rsidRPr="003E0A11">
              <w:t>714</w:t>
            </w:r>
          </w:p>
        </w:tc>
        <w:tc>
          <w:tcPr>
            <w:tcW w:w="2448" w:type="pct"/>
            <w:hideMark/>
          </w:tcPr>
          <w:p w14:paraId="60D80358" w14:textId="77777777" w:rsidR="00873393" w:rsidRPr="003E0A11" w:rsidRDefault="00873393" w:rsidP="003E0A11">
            <w:r w:rsidRPr="003E0A11">
              <w:t xml:space="preserve">TEE DE COBRE SOLDABLE REFORZADO DE 19 </w:t>
            </w:r>
            <w:proofErr w:type="spellStart"/>
            <w:r w:rsidRPr="003E0A11">
              <w:t>mm.</w:t>
            </w:r>
            <w:proofErr w:type="spellEnd"/>
          </w:p>
        </w:tc>
        <w:tc>
          <w:tcPr>
            <w:tcW w:w="472" w:type="pct"/>
            <w:noWrap/>
            <w:hideMark/>
          </w:tcPr>
          <w:p w14:paraId="5A0534D0" w14:textId="77777777" w:rsidR="00873393" w:rsidRPr="003E0A11" w:rsidRDefault="00873393" w:rsidP="003E0A11">
            <w:r w:rsidRPr="003E0A11">
              <w:t>PIEZA</w:t>
            </w:r>
          </w:p>
        </w:tc>
        <w:tc>
          <w:tcPr>
            <w:tcW w:w="903" w:type="pct"/>
            <w:noWrap/>
            <w:hideMark/>
          </w:tcPr>
          <w:p w14:paraId="14C7F458" w14:textId="77777777" w:rsidR="00873393" w:rsidRPr="003E0A11" w:rsidRDefault="00873393" w:rsidP="003E0A11">
            <w:r w:rsidRPr="003E0A11">
              <w:t>REPRESENTATIVA</w:t>
            </w:r>
          </w:p>
        </w:tc>
        <w:tc>
          <w:tcPr>
            <w:tcW w:w="422" w:type="pct"/>
            <w:hideMark/>
          </w:tcPr>
          <w:p w14:paraId="55F59335" w14:textId="77777777" w:rsidR="00873393" w:rsidRPr="003E0A11" w:rsidRDefault="00873393" w:rsidP="003E0A11">
            <w:r w:rsidRPr="003E0A11">
              <w:t> </w:t>
            </w:r>
          </w:p>
        </w:tc>
        <w:tc>
          <w:tcPr>
            <w:tcW w:w="458" w:type="pct"/>
          </w:tcPr>
          <w:p w14:paraId="549286FF" w14:textId="77777777" w:rsidR="00873393" w:rsidRPr="003E0A11" w:rsidRDefault="00873393" w:rsidP="003E0A11"/>
        </w:tc>
      </w:tr>
      <w:tr w:rsidR="00873393" w:rsidRPr="003E0A11" w14:paraId="6DF440DB" w14:textId="1451C17A" w:rsidTr="007C4F37">
        <w:trPr>
          <w:trHeight w:val="255"/>
        </w:trPr>
        <w:tc>
          <w:tcPr>
            <w:tcW w:w="296" w:type="pct"/>
            <w:hideMark/>
          </w:tcPr>
          <w:p w14:paraId="01D80038" w14:textId="77777777" w:rsidR="00873393" w:rsidRPr="003E0A11" w:rsidRDefault="00873393" w:rsidP="003E0A11">
            <w:r w:rsidRPr="003E0A11">
              <w:t>715</w:t>
            </w:r>
          </w:p>
        </w:tc>
        <w:tc>
          <w:tcPr>
            <w:tcW w:w="2448" w:type="pct"/>
            <w:hideMark/>
          </w:tcPr>
          <w:p w14:paraId="568D20A9" w14:textId="77777777" w:rsidR="00873393" w:rsidRPr="003E0A11" w:rsidRDefault="00873393" w:rsidP="003E0A11">
            <w:r w:rsidRPr="003E0A11">
              <w:t xml:space="preserve">TEE DE COBRE SOLDABLE REFORZADO DE 25 </w:t>
            </w:r>
            <w:proofErr w:type="spellStart"/>
            <w:r w:rsidRPr="003E0A11">
              <w:t>mm.</w:t>
            </w:r>
            <w:proofErr w:type="spellEnd"/>
          </w:p>
        </w:tc>
        <w:tc>
          <w:tcPr>
            <w:tcW w:w="472" w:type="pct"/>
            <w:noWrap/>
            <w:hideMark/>
          </w:tcPr>
          <w:p w14:paraId="7F2AD5B3" w14:textId="77777777" w:rsidR="00873393" w:rsidRPr="003E0A11" w:rsidRDefault="00873393" w:rsidP="003E0A11">
            <w:r w:rsidRPr="003E0A11">
              <w:t>PIEZA</w:t>
            </w:r>
          </w:p>
        </w:tc>
        <w:tc>
          <w:tcPr>
            <w:tcW w:w="903" w:type="pct"/>
            <w:noWrap/>
            <w:hideMark/>
          </w:tcPr>
          <w:p w14:paraId="295530DC" w14:textId="77777777" w:rsidR="00873393" w:rsidRPr="003E0A11" w:rsidRDefault="00873393" w:rsidP="003E0A11">
            <w:r w:rsidRPr="003E0A11">
              <w:t>REPRESENTATIVA</w:t>
            </w:r>
          </w:p>
        </w:tc>
        <w:tc>
          <w:tcPr>
            <w:tcW w:w="422" w:type="pct"/>
            <w:hideMark/>
          </w:tcPr>
          <w:p w14:paraId="44403313" w14:textId="77777777" w:rsidR="00873393" w:rsidRPr="003E0A11" w:rsidRDefault="00873393" w:rsidP="003E0A11">
            <w:r w:rsidRPr="003E0A11">
              <w:t> </w:t>
            </w:r>
          </w:p>
        </w:tc>
        <w:tc>
          <w:tcPr>
            <w:tcW w:w="458" w:type="pct"/>
          </w:tcPr>
          <w:p w14:paraId="1F781AD2" w14:textId="77777777" w:rsidR="00873393" w:rsidRPr="003E0A11" w:rsidRDefault="00873393" w:rsidP="003E0A11"/>
        </w:tc>
      </w:tr>
      <w:tr w:rsidR="00873393" w:rsidRPr="003E0A11" w14:paraId="72A148EB" w14:textId="5DA9B84A" w:rsidTr="007C4F37">
        <w:trPr>
          <w:trHeight w:val="255"/>
        </w:trPr>
        <w:tc>
          <w:tcPr>
            <w:tcW w:w="296" w:type="pct"/>
            <w:hideMark/>
          </w:tcPr>
          <w:p w14:paraId="4E691369" w14:textId="77777777" w:rsidR="00873393" w:rsidRPr="003E0A11" w:rsidRDefault="00873393" w:rsidP="003E0A11">
            <w:r w:rsidRPr="003E0A11">
              <w:t>716</w:t>
            </w:r>
          </w:p>
        </w:tc>
        <w:tc>
          <w:tcPr>
            <w:tcW w:w="2448" w:type="pct"/>
            <w:hideMark/>
          </w:tcPr>
          <w:p w14:paraId="301A74BE" w14:textId="77777777" w:rsidR="00873393" w:rsidRPr="003E0A11" w:rsidRDefault="00873393" w:rsidP="003E0A11">
            <w:r w:rsidRPr="003E0A11">
              <w:t xml:space="preserve">TEE DE COBRE SOLDABLE REFORZADO DE 32 </w:t>
            </w:r>
            <w:proofErr w:type="spellStart"/>
            <w:r w:rsidRPr="003E0A11">
              <w:t>mm.</w:t>
            </w:r>
            <w:proofErr w:type="spellEnd"/>
          </w:p>
        </w:tc>
        <w:tc>
          <w:tcPr>
            <w:tcW w:w="472" w:type="pct"/>
            <w:noWrap/>
            <w:hideMark/>
          </w:tcPr>
          <w:p w14:paraId="01FD6F73" w14:textId="77777777" w:rsidR="00873393" w:rsidRPr="003E0A11" w:rsidRDefault="00873393" w:rsidP="003E0A11">
            <w:r w:rsidRPr="003E0A11">
              <w:t>PIEZA</w:t>
            </w:r>
          </w:p>
        </w:tc>
        <w:tc>
          <w:tcPr>
            <w:tcW w:w="903" w:type="pct"/>
            <w:noWrap/>
            <w:hideMark/>
          </w:tcPr>
          <w:p w14:paraId="72A93AC2" w14:textId="77777777" w:rsidR="00873393" w:rsidRPr="003E0A11" w:rsidRDefault="00873393" w:rsidP="003E0A11">
            <w:r w:rsidRPr="003E0A11">
              <w:t>REPRESENTATIVA</w:t>
            </w:r>
          </w:p>
        </w:tc>
        <w:tc>
          <w:tcPr>
            <w:tcW w:w="422" w:type="pct"/>
            <w:hideMark/>
          </w:tcPr>
          <w:p w14:paraId="61401638" w14:textId="77777777" w:rsidR="00873393" w:rsidRPr="003E0A11" w:rsidRDefault="00873393" w:rsidP="003E0A11">
            <w:r w:rsidRPr="003E0A11">
              <w:t> </w:t>
            </w:r>
          </w:p>
        </w:tc>
        <w:tc>
          <w:tcPr>
            <w:tcW w:w="458" w:type="pct"/>
          </w:tcPr>
          <w:p w14:paraId="530FCC18" w14:textId="77777777" w:rsidR="00873393" w:rsidRPr="003E0A11" w:rsidRDefault="00873393" w:rsidP="003E0A11"/>
        </w:tc>
      </w:tr>
      <w:tr w:rsidR="00873393" w:rsidRPr="003E0A11" w14:paraId="2F3786E1" w14:textId="20158D10" w:rsidTr="007C4F37">
        <w:trPr>
          <w:trHeight w:val="255"/>
        </w:trPr>
        <w:tc>
          <w:tcPr>
            <w:tcW w:w="296" w:type="pct"/>
            <w:hideMark/>
          </w:tcPr>
          <w:p w14:paraId="307752C3" w14:textId="77777777" w:rsidR="00873393" w:rsidRPr="003E0A11" w:rsidRDefault="00873393" w:rsidP="003E0A11">
            <w:r w:rsidRPr="003E0A11">
              <w:t>717</w:t>
            </w:r>
          </w:p>
        </w:tc>
        <w:tc>
          <w:tcPr>
            <w:tcW w:w="2448" w:type="pct"/>
            <w:hideMark/>
          </w:tcPr>
          <w:p w14:paraId="6CAED230" w14:textId="77777777" w:rsidR="00873393" w:rsidRPr="003E0A11" w:rsidRDefault="00873393" w:rsidP="003E0A11">
            <w:r w:rsidRPr="003E0A11">
              <w:t xml:space="preserve">TEE DE COBRE SOLDABLE REFORZADO DE 38 </w:t>
            </w:r>
            <w:proofErr w:type="spellStart"/>
            <w:r w:rsidRPr="003E0A11">
              <w:t>mm.</w:t>
            </w:r>
            <w:proofErr w:type="spellEnd"/>
          </w:p>
        </w:tc>
        <w:tc>
          <w:tcPr>
            <w:tcW w:w="472" w:type="pct"/>
            <w:noWrap/>
            <w:hideMark/>
          </w:tcPr>
          <w:p w14:paraId="09C262FE" w14:textId="77777777" w:rsidR="00873393" w:rsidRPr="003E0A11" w:rsidRDefault="00873393" w:rsidP="003E0A11">
            <w:r w:rsidRPr="003E0A11">
              <w:t>PIEZA</w:t>
            </w:r>
          </w:p>
        </w:tc>
        <w:tc>
          <w:tcPr>
            <w:tcW w:w="903" w:type="pct"/>
            <w:noWrap/>
            <w:hideMark/>
          </w:tcPr>
          <w:p w14:paraId="015C5EF4" w14:textId="77777777" w:rsidR="00873393" w:rsidRPr="003E0A11" w:rsidRDefault="00873393" w:rsidP="003E0A11">
            <w:r w:rsidRPr="003E0A11">
              <w:t>REPRESENTATIVA</w:t>
            </w:r>
          </w:p>
        </w:tc>
        <w:tc>
          <w:tcPr>
            <w:tcW w:w="422" w:type="pct"/>
            <w:hideMark/>
          </w:tcPr>
          <w:p w14:paraId="4FB35E5A" w14:textId="77777777" w:rsidR="00873393" w:rsidRPr="003E0A11" w:rsidRDefault="00873393" w:rsidP="003E0A11">
            <w:r w:rsidRPr="003E0A11">
              <w:t> </w:t>
            </w:r>
          </w:p>
        </w:tc>
        <w:tc>
          <w:tcPr>
            <w:tcW w:w="458" w:type="pct"/>
          </w:tcPr>
          <w:p w14:paraId="75D15834" w14:textId="77777777" w:rsidR="00873393" w:rsidRPr="003E0A11" w:rsidRDefault="00873393" w:rsidP="003E0A11"/>
        </w:tc>
      </w:tr>
      <w:tr w:rsidR="00873393" w:rsidRPr="003E0A11" w14:paraId="0FB77EA3" w14:textId="7B31C856" w:rsidTr="007C4F37">
        <w:trPr>
          <w:trHeight w:val="255"/>
        </w:trPr>
        <w:tc>
          <w:tcPr>
            <w:tcW w:w="296" w:type="pct"/>
            <w:hideMark/>
          </w:tcPr>
          <w:p w14:paraId="003E1F10" w14:textId="77777777" w:rsidR="00873393" w:rsidRPr="003E0A11" w:rsidRDefault="00873393" w:rsidP="003E0A11">
            <w:r w:rsidRPr="003E0A11">
              <w:t>718</w:t>
            </w:r>
          </w:p>
        </w:tc>
        <w:tc>
          <w:tcPr>
            <w:tcW w:w="2448" w:type="pct"/>
            <w:hideMark/>
          </w:tcPr>
          <w:p w14:paraId="6A3A5A90" w14:textId="77777777" w:rsidR="00873393" w:rsidRPr="003E0A11" w:rsidRDefault="00873393" w:rsidP="003E0A11">
            <w:r w:rsidRPr="003E0A11">
              <w:t xml:space="preserve">TEE DE COBRE SOLDABLE REFORZADO DE 51 </w:t>
            </w:r>
            <w:proofErr w:type="spellStart"/>
            <w:r w:rsidRPr="003E0A11">
              <w:t>mm.</w:t>
            </w:r>
            <w:proofErr w:type="spellEnd"/>
          </w:p>
        </w:tc>
        <w:tc>
          <w:tcPr>
            <w:tcW w:w="472" w:type="pct"/>
            <w:noWrap/>
            <w:hideMark/>
          </w:tcPr>
          <w:p w14:paraId="5BB13787" w14:textId="77777777" w:rsidR="00873393" w:rsidRPr="003E0A11" w:rsidRDefault="00873393" w:rsidP="003E0A11">
            <w:r w:rsidRPr="003E0A11">
              <w:t>PIEZA</w:t>
            </w:r>
          </w:p>
        </w:tc>
        <w:tc>
          <w:tcPr>
            <w:tcW w:w="903" w:type="pct"/>
            <w:noWrap/>
            <w:hideMark/>
          </w:tcPr>
          <w:p w14:paraId="38AC2FE1" w14:textId="77777777" w:rsidR="00873393" w:rsidRPr="003E0A11" w:rsidRDefault="00873393" w:rsidP="003E0A11">
            <w:r w:rsidRPr="003E0A11">
              <w:t>REPRESENTATIVA</w:t>
            </w:r>
          </w:p>
        </w:tc>
        <w:tc>
          <w:tcPr>
            <w:tcW w:w="422" w:type="pct"/>
            <w:hideMark/>
          </w:tcPr>
          <w:p w14:paraId="40B58B8D" w14:textId="77777777" w:rsidR="00873393" w:rsidRPr="003E0A11" w:rsidRDefault="00873393" w:rsidP="003E0A11">
            <w:r w:rsidRPr="003E0A11">
              <w:t> </w:t>
            </w:r>
          </w:p>
        </w:tc>
        <w:tc>
          <w:tcPr>
            <w:tcW w:w="458" w:type="pct"/>
          </w:tcPr>
          <w:p w14:paraId="3FDF786A" w14:textId="77777777" w:rsidR="00873393" w:rsidRPr="003E0A11" w:rsidRDefault="00873393" w:rsidP="003E0A11"/>
        </w:tc>
      </w:tr>
      <w:tr w:rsidR="00873393" w:rsidRPr="003E0A11" w14:paraId="462CBD3B" w14:textId="7B1B4702" w:rsidTr="007C4F37">
        <w:trPr>
          <w:trHeight w:val="255"/>
        </w:trPr>
        <w:tc>
          <w:tcPr>
            <w:tcW w:w="296" w:type="pct"/>
            <w:hideMark/>
          </w:tcPr>
          <w:p w14:paraId="0D81E199" w14:textId="77777777" w:rsidR="00873393" w:rsidRPr="003E0A11" w:rsidRDefault="00873393" w:rsidP="003E0A11">
            <w:r w:rsidRPr="003E0A11">
              <w:t>719</w:t>
            </w:r>
          </w:p>
        </w:tc>
        <w:tc>
          <w:tcPr>
            <w:tcW w:w="2448" w:type="pct"/>
            <w:hideMark/>
          </w:tcPr>
          <w:p w14:paraId="4AB86EC4" w14:textId="77777777" w:rsidR="00873393" w:rsidRPr="003E0A11" w:rsidRDefault="00873393" w:rsidP="003E0A11">
            <w:r w:rsidRPr="003E0A11">
              <w:t xml:space="preserve">TEE DE COBRE SOLDABLE REFORZADO DE 64 </w:t>
            </w:r>
            <w:proofErr w:type="spellStart"/>
            <w:r w:rsidRPr="003E0A11">
              <w:t>mm.</w:t>
            </w:r>
            <w:proofErr w:type="spellEnd"/>
          </w:p>
        </w:tc>
        <w:tc>
          <w:tcPr>
            <w:tcW w:w="472" w:type="pct"/>
            <w:noWrap/>
            <w:hideMark/>
          </w:tcPr>
          <w:p w14:paraId="207E3A49" w14:textId="77777777" w:rsidR="00873393" w:rsidRPr="003E0A11" w:rsidRDefault="00873393" w:rsidP="003E0A11">
            <w:r w:rsidRPr="003E0A11">
              <w:t>PIEZA</w:t>
            </w:r>
          </w:p>
        </w:tc>
        <w:tc>
          <w:tcPr>
            <w:tcW w:w="903" w:type="pct"/>
            <w:noWrap/>
            <w:hideMark/>
          </w:tcPr>
          <w:p w14:paraId="258EB745" w14:textId="77777777" w:rsidR="00873393" w:rsidRPr="003E0A11" w:rsidRDefault="00873393" w:rsidP="003E0A11">
            <w:r w:rsidRPr="003E0A11">
              <w:t>REPRESENTATIVA</w:t>
            </w:r>
          </w:p>
        </w:tc>
        <w:tc>
          <w:tcPr>
            <w:tcW w:w="422" w:type="pct"/>
            <w:hideMark/>
          </w:tcPr>
          <w:p w14:paraId="6F19A71C" w14:textId="77777777" w:rsidR="00873393" w:rsidRPr="003E0A11" w:rsidRDefault="00873393" w:rsidP="003E0A11">
            <w:r w:rsidRPr="003E0A11">
              <w:t> </w:t>
            </w:r>
          </w:p>
        </w:tc>
        <w:tc>
          <w:tcPr>
            <w:tcW w:w="458" w:type="pct"/>
          </w:tcPr>
          <w:p w14:paraId="60800306" w14:textId="77777777" w:rsidR="00873393" w:rsidRPr="003E0A11" w:rsidRDefault="00873393" w:rsidP="003E0A11"/>
        </w:tc>
      </w:tr>
      <w:tr w:rsidR="00873393" w:rsidRPr="003E0A11" w14:paraId="4BF92A2C" w14:textId="2A00DB37" w:rsidTr="007C4F37">
        <w:trPr>
          <w:trHeight w:val="270"/>
        </w:trPr>
        <w:tc>
          <w:tcPr>
            <w:tcW w:w="296" w:type="pct"/>
            <w:hideMark/>
          </w:tcPr>
          <w:p w14:paraId="3D64552E" w14:textId="77777777" w:rsidR="00873393" w:rsidRPr="003E0A11" w:rsidRDefault="00873393" w:rsidP="003E0A11">
            <w:r w:rsidRPr="003E0A11">
              <w:t>720</w:t>
            </w:r>
          </w:p>
        </w:tc>
        <w:tc>
          <w:tcPr>
            <w:tcW w:w="2448" w:type="pct"/>
            <w:hideMark/>
          </w:tcPr>
          <w:p w14:paraId="4D2489E5" w14:textId="77777777" w:rsidR="00873393" w:rsidRPr="003E0A11" w:rsidRDefault="00873393" w:rsidP="003E0A11">
            <w:r w:rsidRPr="003E0A11">
              <w:t xml:space="preserve">TEE DE COBRE SOLDABLE REFORZADO DE 75 </w:t>
            </w:r>
            <w:proofErr w:type="spellStart"/>
            <w:r w:rsidRPr="003E0A11">
              <w:t>mm.</w:t>
            </w:r>
            <w:proofErr w:type="spellEnd"/>
          </w:p>
        </w:tc>
        <w:tc>
          <w:tcPr>
            <w:tcW w:w="472" w:type="pct"/>
            <w:noWrap/>
            <w:hideMark/>
          </w:tcPr>
          <w:p w14:paraId="0DCAFB46" w14:textId="77777777" w:rsidR="00873393" w:rsidRPr="003E0A11" w:rsidRDefault="00873393" w:rsidP="003E0A11">
            <w:r w:rsidRPr="003E0A11">
              <w:t>PIEZA</w:t>
            </w:r>
          </w:p>
        </w:tc>
        <w:tc>
          <w:tcPr>
            <w:tcW w:w="903" w:type="pct"/>
            <w:noWrap/>
            <w:hideMark/>
          </w:tcPr>
          <w:p w14:paraId="3F16612E" w14:textId="77777777" w:rsidR="00873393" w:rsidRPr="003E0A11" w:rsidRDefault="00873393" w:rsidP="003E0A11">
            <w:r w:rsidRPr="003E0A11">
              <w:t>REPRESENTATIVA</w:t>
            </w:r>
          </w:p>
        </w:tc>
        <w:tc>
          <w:tcPr>
            <w:tcW w:w="422" w:type="pct"/>
            <w:hideMark/>
          </w:tcPr>
          <w:p w14:paraId="589AF6C1" w14:textId="77777777" w:rsidR="00873393" w:rsidRPr="003E0A11" w:rsidRDefault="00873393" w:rsidP="003E0A11">
            <w:r w:rsidRPr="003E0A11">
              <w:t> </w:t>
            </w:r>
          </w:p>
        </w:tc>
        <w:tc>
          <w:tcPr>
            <w:tcW w:w="458" w:type="pct"/>
          </w:tcPr>
          <w:p w14:paraId="7DE6A53E" w14:textId="77777777" w:rsidR="00873393" w:rsidRPr="003E0A11" w:rsidRDefault="00873393" w:rsidP="003E0A11"/>
        </w:tc>
      </w:tr>
      <w:tr w:rsidR="00873393" w:rsidRPr="003E0A11" w14:paraId="09DC17E6" w14:textId="145E3AAE" w:rsidTr="007C4F37">
        <w:trPr>
          <w:trHeight w:val="255"/>
        </w:trPr>
        <w:tc>
          <w:tcPr>
            <w:tcW w:w="296" w:type="pct"/>
            <w:hideMark/>
          </w:tcPr>
          <w:p w14:paraId="30D3AE94" w14:textId="77777777" w:rsidR="00873393" w:rsidRPr="003E0A11" w:rsidRDefault="00873393" w:rsidP="003E0A11">
            <w:r w:rsidRPr="003E0A11">
              <w:t>721</w:t>
            </w:r>
          </w:p>
        </w:tc>
        <w:tc>
          <w:tcPr>
            <w:tcW w:w="2448" w:type="pct"/>
            <w:hideMark/>
          </w:tcPr>
          <w:p w14:paraId="43DD4061" w14:textId="77777777" w:rsidR="00873393" w:rsidRPr="003E0A11" w:rsidRDefault="00873393" w:rsidP="003E0A11">
            <w:r w:rsidRPr="003E0A11">
              <w:t xml:space="preserve">TEE DE FIERRO NEGRO ROSCADO PARA 300 LBS DE 102 </w:t>
            </w:r>
            <w:proofErr w:type="spellStart"/>
            <w:r w:rsidRPr="003E0A11">
              <w:t>mm.</w:t>
            </w:r>
            <w:proofErr w:type="spellEnd"/>
          </w:p>
        </w:tc>
        <w:tc>
          <w:tcPr>
            <w:tcW w:w="472" w:type="pct"/>
            <w:noWrap/>
            <w:hideMark/>
          </w:tcPr>
          <w:p w14:paraId="19FB9033" w14:textId="77777777" w:rsidR="00873393" w:rsidRPr="003E0A11" w:rsidRDefault="00873393" w:rsidP="003E0A11">
            <w:r w:rsidRPr="003E0A11">
              <w:t>PIEZA</w:t>
            </w:r>
          </w:p>
        </w:tc>
        <w:tc>
          <w:tcPr>
            <w:tcW w:w="903" w:type="pct"/>
            <w:noWrap/>
            <w:hideMark/>
          </w:tcPr>
          <w:p w14:paraId="62D7A887" w14:textId="77777777" w:rsidR="00873393" w:rsidRPr="003E0A11" w:rsidRDefault="00873393" w:rsidP="003E0A11">
            <w:r w:rsidRPr="003E0A11">
              <w:t>REPRESENTATIVA</w:t>
            </w:r>
          </w:p>
        </w:tc>
        <w:tc>
          <w:tcPr>
            <w:tcW w:w="422" w:type="pct"/>
            <w:hideMark/>
          </w:tcPr>
          <w:p w14:paraId="06691F22" w14:textId="77777777" w:rsidR="00873393" w:rsidRPr="003E0A11" w:rsidRDefault="00873393" w:rsidP="003E0A11">
            <w:r w:rsidRPr="003E0A11">
              <w:t> </w:t>
            </w:r>
          </w:p>
        </w:tc>
        <w:tc>
          <w:tcPr>
            <w:tcW w:w="458" w:type="pct"/>
          </w:tcPr>
          <w:p w14:paraId="7DFDE220" w14:textId="77777777" w:rsidR="00873393" w:rsidRPr="003E0A11" w:rsidRDefault="00873393" w:rsidP="003E0A11"/>
        </w:tc>
      </w:tr>
      <w:tr w:rsidR="00873393" w:rsidRPr="003E0A11" w14:paraId="3F4F8DB7" w14:textId="0FD8D951" w:rsidTr="007C4F37">
        <w:trPr>
          <w:trHeight w:val="255"/>
        </w:trPr>
        <w:tc>
          <w:tcPr>
            <w:tcW w:w="296" w:type="pct"/>
            <w:hideMark/>
          </w:tcPr>
          <w:p w14:paraId="5B8D7D0A" w14:textId="77777777" w:rsidR="00873393" w:rsidRPr="003E0A11" w:rsidRDefault="00873393" w:rsidP="003E0A11">
            <w:r w:rsidRPr="003E0A11">
              <w:t>722</w:t>
            </w:r>
          </w:p>
        </w:tc>
        <w:tc>
          <w:tcPr>
            <w:tcW w:w="2448" w:type="pct"/>
            <w:hideMark/>
          </w:tcPr>
          <w:p w14:paraId="5E02C218" w14:textId="77777777" w:rsidR="00873393" w:rsidRPr="003E0A11" w:rsidRDefault="00873393" w:rsidP="003E0A11">
            <w:r w:rsidRPr="003E0A11">
              <w:t xml:space="preserve">TEE DE FIERRO NEGRO ROSCADO PARA 300 LBS DE 13 </w:t>
            </w:r>
            <w:proofErr w:type="spellStart"/>
            <w:r w:rsidRPr="003E0A11">
              <w:t>mm.</w:t>
            </w:r>
            <w:proofErr w:type="spellEnd"/>
          </w:p>
        </w:tc>
        <w:tc>
          <w:tcPr>
            <w:tcW w:w="472" w:type="pct"/>
            <w:noWrap/>
            <w:hideMark/>
          </w:tcPr>
          <w:p w14:paraId="2ADD0E47" w14:textId="77777777" w:rsidR="00873393" w:rsidRPr="003E0A11" w:rsidRDefault="00873393" w:rsidP="003E0A11">
            <w:r w:rsidRPr="003E0A11">
              <w:t>PIEZA</w:t>
            </w:r>
          </w:p>
        </w:tc>
        <w:tc>
          <w:tcPr>
            <w:tcW w:w="903" w:type="pct"/>
            <w:shd w:val="clear" w:color="000000" w:fill="C5D9F1"/>
            <w:noWrap/>
            <w:hideMark/>
          </w:tcPr>
          <w:p w14:paraId="7D79816C" w14:textId="77777777" w:rsidR="00873393" w:rsidRPr="003E0A11" w:rsidRDefault="00873393" w:rsidP="003E0A11">
            <w:r w:rsidRPr="003E0A11">
              <w:t>SI</w:t>
            </w:r>
          </w:p>
        </w:tc>
        <w:tc>
          <w:tcPr>
            <w:tcW w:w="422" w:type="pct"/>
            <w:hideMark/>
          </w:tcPr>
          <w:p w14:paraId="3966FEF3" w14:textId="77777777" w:rsidR="00873393" w:rsidRPr="003E0A11" w:rsidRDefault="00873393" w:rsidP="003E0A11">
            <w:r w:rsidRPr="003E0A11">
              <w:t> </w:t>
            </w:r>
          </w:p>
        </w:tc>
        <w:tc>
          <w:tcPr>
            <w:tcW w:w="458" w:type="pct"/>
          </w:tcPr>
          <w:p w14:paraId="0D15BD4A" w14:textId="77777777" w:rsidR="00873393" w:rsidRPr="003E0A11" w:rsidRDefault="00873393" w:rsidP="003E0A11"/>
        </w:tc>
      </w:tr>
      <w:tr w:rsidR="00873393" w:rsidRPr="003E0A11" w14:paraId="3849EC97" w14:textId="160B7097" w:rsidTr="007C4F37">
        <w:trPr>
          <w:trHeight w:val="255"/>
        </w:trPr>
        <w:tc>
          <w:tcPr>
            <w:tcW w:w="296" w:type="pct"/>
            <w:hideMark/>
          </w:tcPr>
          <w:p w14:paraId="69FC6C5C" w14:textId="77777777" w:rsidR="00873393" w:rsidRPr="003E0A11" w:rsidRDefault="00873393" w:rsidP="003E0A11">
            <w:r w:rsidRPr="003E0A11">
              <w:t>723</w:t>
            </w:r>
          </w:p>
        </w:tc>
        <w:tc>
          <w:tcPr>
            <w:tcW w:w="2448" w:type="pct"/>
            <w:hideMark/>
          </w:tcPr>
          <w:p w14:paraId="13D5FF2F" w14:textId="77777777" w:rsidR="00873393" w:rsidRPr="003E0A11" w:rsidRDefault="00873393" w:rsidP="003E0A11">
            <w:r w:rsidRPr="003E0A11">
              <w:t xml:space="preserve">TEE DE FIERRO NEGRO ROSCADO PARA 300 LBS DE 19 </w:t>
            </w:r>
            <w:proofErr w:type="spellStart"/>
            <w:r w:rsidRPr="003E0A11">
              <w:t>mm.</w:t>
            </w:r>
            <w:proofErr w:type="spellEnd"/>
          </w:p>
        </w:tc>
        <w:tc>
          <w:tcPr>
            <w:tcW w:w="472" w:type="pct"/>
            <w:noWrap/>
            <w:hideMark/>
          </w:tcPr>
          <w:p w14:paraId="13AB67EC" w14:textId="77777777" w:rsidR="00873393" w:rsidRPr="003E0A11" w:rsidRDefault="00873393" w:rsidP="003E0A11">
            <w:r w:rsidRPr="003E0A11">
              <w:t>PIEZA</w:t>
            </w:r>
          </w:p>
        </w:tc>
        <w:tc>
          <w:tcPr>
            <w:tcW w:w="903" w:type="pct"/>
            <w:noWrap/>
            <w:hideMark/>
          </w:tcPr>
          <w:p w14:paraId="31BE84E7" w14:textId="77777777" w:rsidR="00873393" w:rsidRPr="003E0A11" w:rsidRDefault="00873393" w:rsidP="003E0A11">
            <w:r w:rsidRPr="003E0A11">
              <w:t>REPRESENTATIVA</w:t>
            </w:r>
          </w:p>
        </w:tc>
        <w:tc>
          <w:tcPr>
            <w:tcW w:w="422" w:type="pct"/>
            <w:hideMark/>
          </w:tcPr>
          <w:p w14:paraId="74FD6649" w14:textId="77777777" w:rsidR="00873393" w:rsidRPr="003E0A11" w:rsidRDefault="00873393" w:rsidP="003E0A11">
            <w:r w:rsidRPr="003E0A11">
              <w:t> </w:t>
            </w:r>
          </w:p>
        </w:tc>
        <w:tc>
          <w:tcPr>
            <w:tcW w:w="458" w:type="pct"/>
          </w:tcPr>
          <w:p w14:paraId="4FEB06E1" w14:textId="77777777" w:rsidR="00873393" w:rsidRPr="003E0A11" w:rsidRDefault="00873393" w:rsidP="003E0A11"/>
        </w:tc>
      </w:tr>
      <w:tr w:rsidR="00873393" w:rsidRPr="003E0A11" w14:paraId="7AE8D5D6" w14:textId="0673BE28" w:rsidTr="007C4F37">
        <w:trPr>
          <w:trHeight w:val="255"/>
        </w:trPr>
        <w:tc>
          <w:tcPr>
            <w:tcW w:w="296" w:type="pct"/>
            <w:hideMark/>
          </w:tcPr>
          <w:p w14:paraId="07063041" w14:textId="77777777" w:rsidR="00873393" w:rsidRPr="003E0A11" w:rsidRDefault="00873393" w:rsidP="003E0A11">
            <w:r w:rsidRPr="003E0A11">
              <w:t>724</w:t>
            </w:r>
          </w:p>
        </w:tc>
        <w:tc>
          <w:tcPr>
            <w:tcW w:w="2448" w:type="pct"/>
            <w:hideMark/>
          </w:tcPr>
          <w:p w14:paraId="1375E776" w14:textId="77777777" w:rsidR="00873393" w:rsidRPr="003E0A11" w:rsidRDefault="00873393" w:rsidP="003E0A11">
            <w:r w:rsidRPr="003E0A11">
              <w:t xml:space="preserve">TEE DE FIERRO NEGRO ROSCADO PARA 300 LBS DE 25 </w:t>
            </w:r>
            <w:proofErr w:type="spellStart"/>
            <w:r w:rsidRPr="003E0A11">
              <w:t>mm.</w:t>
            </w:r>
            <w:proofErr w:type="spellEnd"/>
          </w:p>
        </w:tc>
        <w:tc>
          <w:tcPr>
            <w:tcW w:w="472" w:type="pct"/>
            <w:noWrap/>
            <w:hideMark/>
          </w:tcPr>
          <w:p w14:paraId="2D3D5609" w14:textId="77777777" w:rsidR="00873393" w:rsidRPr="003E0A11" w:rsidRDefault="00873393" w:rsidP="003E0A11">
            <w:r w:rsidRPr="003E0A11">
              <w:t>PIEZA</w:t>
            </w:r>
          </w:p>
        </w:tc>
        <w:tc>
          <w:tcPr>
            <w:tcW w:w="903" w:type="pct"/>
            <w:noWrap/>
            <w:hideMark/>
          </w:tcPr>
          <w:p w14:paraId="251A6BA4" w14:textId="77777777" w:rsidR="00873393" w:rsidRPr="003E0A11" w:rsidRDefault="00873393" w:rsidP="003E0A11">
            <w:r w:rsidRPr="003E0A11">
              <w:t>REPRESENTATIVA</w:t>
            </w:r>
          </w:p>
        </w:tc>
        <w:tc>
          <w:tcPr>
            <w:tcW w:w="422" w:type="pct"/>
            <w:hideMark/>
          </w:tcPr>
          <w:p w14:paraId="01A03A4A" w14:textId="77777777" w:rsidR="00873393" w:rsidRPr="003E0A11" w:rsidRDefault="00873393" w:rsidP="003E0A11">
            <w:r w:rsidRPr="003E0A11">
              <w:t> </w:t>
            </w:r>
          </w:p>
        </w:tc>
        <w:tc>
          <w:tcPr>
            <w:tcW w:w="458" w:type="pct"/>
          </w:tcPr>
          <w:p w14:paraId="2152C4E6" w14:textId="77777777" w:rsidR="00873393" w:rsidRPr="003E0A11" w:rsidRDefault="00873393" w:rsidP="003E0A11"/>
        </w:tc>
      </w:tr>
      <w:tr w:rsidR="00873393" w:rsidRPr="003E0A11" w14:paraId="5ABF45DB" w14:textId="7F586027" w:rsidTr="007C4F37">
        <w:trPr>
          <w:trHeight w:val="255"/>
        </w:trPr>
        <w:tc>
          <w:tcPr>
            <w:tcW w:w="296" w:type="pct"/>
            <w:hideMark/>
          </w:tcPr>
          <w:p w14:paraId="51607258" w14:textId="77777777" w:rsidR="00873393" w:rsidRPr="003E0A11" w:rsidRDefault="00873393" w:rsidP="003E0A11">
            <w:r w:rsidRPr="003E0A11">
              <w:t>725</w:t>
            </w:r>
          </w:p>
        </w:tc>
        <w:tc>
          <w:tcPr>
            <w:tcW w:w="2448" w:type="pct"/>
            <w:hideMark/>
          </w:tcPr>
          <w:p w14:paraId="7C0F8C3B" w14:textId="77777777" w:rsidR="00873393" w:rsidRPr="003E0A11" w:rsidRDefault="00873393" w:rsidP="003E0A11">
            <w:r w:rsidRPr="003E0A11">
              <w:t xml:space="preserve">TEE DE FIERRO NEGRO ROSCADO PARA 300 LBS DE 32 </w:t>
            </w:r>
            <w:proofErr w:type="spellStart"/>
            <w:r w:rsidRPr="003E0A11">
              <w:t>mm.</w:t>
            </w:r>
            <w:proofErr w:type="spellEnd"/>
          </w:p>
        </w:tc>
        <w:tc>
          <w:tcPr>
            <w:tcW w:w="472" w:type="pct"/>
            <w:noWrap/>
            <w:hideMark/>
          </w:tcPr>
          <w:p w14:paraId="7B83B3B5" w14:textId="77777777" w:rsidR="00873393" w:rsidRPr="003E0A11" w:rsidRDefault="00873393" w:rsidP="003E0A11">
            <w:r w:rsidRPr="003E0A11">
              <w:t>PIEZA</w:t>
            </w:r>
          </w:p>
        </w:tc>
        <w:tc>
          <w:tcPr>
            <w:tcW w:w="903" w:type="pct"/>
            <w:noWrap/>
            <w:hideMark/>
          </w:tcPr>
          <w:p w14:paraId="069225C3" w14:textId="77777777" w:rsidR="00873393" w:rsidRPr="003E0A11" w:rsidRDefault="00873393" w:rsidP="003E0A11">
            <w:r w:rsidRPr="003E0A11">
              <w:t>REPRESENTATIVA</w:t>
            </w:r>
          </w:p>
        </w:tc>
        <w:tc>
          <w:tcPr>
            <w:tcW w:w="422" w:type="pct"/>
            <w:hideMark/>
          </w:tcPr>
          <w:p w14:paraId="2FBF58D2" w14:textId="77777777" w:rsidR="00873393" w:rsidRPr="003E0A11" w:rsidRDefault="00873393" w:rsidP="003E0A11">
            <w:r w:rsidRPr="003E0A11">
              <w:t> </w:t>
            </w:r>
          </w:p>
        </w:tc>
        <w:tc>
          <w:tcPr>
            <w:tcW w:w="458" w:type="pct"/>
          </w:tcPr>
          <w:p w14:paraId="7C6DA5A3" w14:textId="77777777" w:rsidR="00873393" w:rsidRPr="003E0A11" w:rsidRDefault="00873393" w:rsidP="003E0A11"/>
        </w:tc>
      </w:tr>
      <w:tr w:rsidR="00873393" w:rsidRPr="003E0A11" w14:paraId="5C480C67" w14:textId="15784698" w:rsidTr="007C4F37">
        <w:trPr>
          <w:trHeight w:val="255"/>
        </w:trPr>
        <w:tc>
          <w:tcPr>
            <w:tcW w:w="296" w:type="pct"/>
            <w:hideMark/>
          </w:tcPr>
          <w:p w14:paraId="76E7CD07" w14:textId="77777777" w:rsidR="00873393" w:rsidRPr="003E0A11" w:rsidRDefault="00873393" w:rsidP="003E0A11">
            <w:r w:rsidRPr="003E0A11">
              <w:lastRenderedPageBreak/>
              <w:t>726</w:t>
            </w:r>
          </w:p>
        </w:tc>
        <w:tc>
          <w:tcPr>
            <w:tcW w:w="2448" w:type="pct"/>
            <w:hideMark/>
          </w:tcPr>
          <w:p w14:paraId="35B18A04" w14:textId="77777777" w:rsidR="00873393" w:rsidRPr="003E0A11" w:rsidRDefault="00873393" w:rsidP="003E0A11">
            <w:r w:rsidRPr="003E0A11">
              <w:t xml:space="preserve">TEE DE FIERRO NEGRO ROSCADO PARA 300 LBS DE 38 </w:t>
            </w:r>
            <w:proofErr w:type="spellStart"/>
            <w:r w:rsidRPr="003E0A11">
              <w:t>mm.</w:t>
            </w:r>
            <w:proofErr w:type="spellEnd"/>
          </w:p>
        </w:tc>
        <w:tc>
          <w:tcPr>
            <w:tcW w:w="472" w:type="pct"/>
            <w:noWrap/>
            <w:hideMark/>
          </w:tcPr>
          <w:p w14:paraId="77089AAF" w14:textId="77777777" w:rsidR="00873393" w:rsidRPr="003E0A11" w:rsidRDefault="00873393" w:rsidP="003E0A11">
            <w:r w:rsidRPr="003E0A11">
              <w:t>PIEZA</w:t>
            </w:r>
          </w:p>
        </w:tc>
        <w:tc>
          <w:tcPr>
            <w:tcW w:w="903" w:type="pct"/>
            <w:noWrap/>
            <w:hideMark/>
          </w:tcPr>
          <w:p w14:paraId="2023269C" w14:textId="77777777" w:rsidR="00873393" w:rsidRPr="003E0A11" w:rsidRDefault="00873393" w:rsidP="003E0A11">
            <w:r w:rsidRPr="003E0A11">
              <w:t>REPRESENTATIVA</w:t>
            </w:r>
          </w:p>
        </w:tc>
        <w:tc>
          <w:tcPr>
            <w:tcW w:w="422" w:type="pct"/>
            <w:hideMark/>
          </w:tcPr>
          <w:p w14:paraId="7F8CEC09" w14:textId="77777777" w:rsidR="00873393" w:rsidRPr="003E0A11" w:rsidRDefault="00873393" w:rsidP="003E0A11">
            <w:r w:rsidRPr="003E0A11">
              <w:t> </w:t>
            </w:r>
          </w:p>
        </w:tc>
        <w:tc>
          <w:tcPr>
            <w:tcW w:w="458" w:type="pct"/>
          </w:tcPr>
          <w:p w14:paraId="4238E9BE" w14:textId="77777777" w:rsidR="00873393" w:rsidRPr="003E0A11" w:rsidRDefault="00873393" w:rsidP="003E0A11"/>
        </w:tc>
      </w:tr>
      <w:tr w:rsidR="00873393" w:rsidRPr="003E0A11" w14:paraId="382A2430" w14:textId="1C6C0487" w:rsidTr="007C4F37">
        <w:trPr>
          <w:trHeight w:val="255"/>
        </w:trPr>
        <w:tc>
          <w:tcPr>
            <w:tcW w:w="296" w:type="pct"/>
            <w:hideMark/>
          </w:tcPr>
          <w:p w14:paraId="5310C46D" w14:textId="77777777" w:rsidR="00873393" w:rsidRPr="003E0A11" w:rsidRDefault="00873393" w:rsidP="003E0A11">
            <w:r w:rsidRPr="003E0A11">
              <w:t>727</w:t>
            </w:r>
          </w:p>
        </w:tc>
        <w:tc>
          <w:tcPr>
            <w:tcW w:w="2448" w:type="pct"/>
            <w:hideMark/>
          </w:tcPr>
          <w:p w14:paraId="454C70D9" w14:textId="77777777" w:rsidR="00873393" w:rsidRPr="003E0A11" w:rsidRDefault="00873393" w:rsidP="003E0A11">
            <w:r w:rsidRPr="003E0A11">
              <w:t xml:space="preserve">TEE DE FIERRO NEGRO ROSCADO PARA 300 LBS DE 51 </w:t>
            </w:r>
            <w:proofErr w:type="spellStart"/>
            <w:r w:rsidRPr="003E0A11">
              <w:t>mm.</w:t>
            </w:r>
            <w:proofErr w:type="spellEnd"/>
          </w:p>
        </w:tc>
        <w:tc>
          <w:tcPr>
            <w:tcW w:w="472" w:type="pct"/>
            <w:noWrap/>
            <w:hideMark/>
          </w:tcPr>
          <w:p w14:paraId="20921A36" w14:textId="77777777" w:rsidR="00873393" w:rsidRPr="003E0A11" w:rsidRDefault="00873393" w:rsidP="003E0A11">
            <w:r w:rsidRPr="003E0A11">
              <w:t>PIEZA</w:t>
            </w:r>
          </w:p>
        </w:tc>
        <w:tc>
          <w:tcPr>
            <w:tcW w:w="903" w:type="pct"/>
            <w:noWrap/>
            <w:hideMark/>
          </w:tcPr>
          <w:p w14:paraId="20045A3E" w14:textId="77777777" w:rsidR="00873393" w:rsidRPr="003E0A11" w:rsidRDefault="00873393" w:rsidP="003E0A11">
            <w:r w:rsidRPr="003E0A11">
              <w:t>REPRESENTATIVA</w:t>
            </w:r>
          </w:p>
        </w:tc>
        <w:tc>
          <w:tcPr>
            <w:tcW w:w="422" w:type="pct"/>
            <w:hideMark/>
          </w:tcPr>
          <w:p w14:paraId="6206C115" w14:textId="77777777" w:rsidR="00873393" w:rsidRPr="003E0A11" w:rsidRDefault="00873393" w:rsidP="003E0A11">
            <w:r w:rsidRPr="003E0A11">
              <w:t> </w:t>
            </w:r>
          </w:p>
        </w:tc>
        <w:tc>
          <w:tcPr>
            <w:tcW w:w="458" w:type="pct"/>
          </w:tcPr>
          <w:p w14:paraId="76F67519" w14:textId="77777777" w:rsidR="00873393" w:rsidRPr="003E0A11" w:rsidRDefault="00873393" w:rsidP="003E0A11"/>
        </w:tc>
      </w:tr>
      <w:tr w:rsidR="00873393" w:rsidRPr="003E0A11" w14:paraId="3D0909C4" w14:textId="67F739EA" w:rsidTr="007C4F37">
        <w:trPr>
          <w:trHeight w:val="255"/>
        </w:trPr>
        <w:tc>
          <w:tcPr>
            <w:tcW w:w="296" w:type="pct"/>
            <w:hideMark/>
          </w:tcPr>
          <w:p w14:paraId="43BB0BF2" w14:textId="77777777" w:rsidR="00873393" w:rsidRPr="003E0A11" w:rsidRDefault="00873393" w:rsidP="003E0A11">
            <w:r w:rsidRPr="003E0A11">
              <w:t>728</w:t>
            </w:r>
          </w:p>
        </w:tc>
        <w:tc>
          <w:tcPr>
            <w:tcW w:w="2448" w:type="pct"/>
            <w:hideMark/>
          </w:tcPr>
          <w:p w14:paraId="79C619D4" w14:textId="77777777" w:rsidR="00873393" w:rsidRPr="003E0A11" w:rsidRDefault="00873393" w:rsidP="003E0A11">
            <w:r w:rsidRPr="003E0A11">
              <w:t xml:space="preserve">TEE DE FIERRO NEGRO ROSCADO PARA 300 LBS DE 64 </w:t>
            </w:r>
            <w:proofErr w:type="spellStart"/>
            <w:r w:rsidRPr="003E0A11">
              <w:t>mm.</w:t>
            </w:r>
            <w:proofErr w:type="spellEnd"/>
          </w:p>
        </w:tc>
        <w:tc>
          <w:tcPr>
            <w:tcW w:w="472" w:type="pct"/>
            <w:noWrap/>
            <w:hideMark/>
          </w:tcPr>
          <w:p w14:paraId="3FD9CED4" w14:textId="77777777" w:rsidR="00873393" w:rsidRPr="003E0A11" w:rsidRDefault="00873393" w:rsidP="003E0A11">
            <w:r w:rsidRPr="003E0A11">
              <w:t>PIEZA</w:t>
            </w:r>
          </w:p>
        </w:tc>
        <w:tc>
          <w:tcPr>
            <w:tcW w:w="903" w:type="pct"/>
            <w:noWrap/>
            <w:hideMark/>
          </w:tcPr>
          <w:p w14:paraId="21E07BC0" w14:textId="77777777" w:rsidR="00873393" w:rsidRPr="003E0A11" w:rsidRDefault="00873393" w:rsidP="003E0A11">
            <w:r w:rsidRPr="003E0A11">
              <w:t>REPRESENTATIVA</w:t>
            </w:r>
          </w:p>
        </w:tc>
        <w:tc>
          <w:tcPr>
            <w:tcW w:w="422" w:type="pct"/>
            <w:hideMark/>
          </w:tcPr>
          <w:p w14:paraId="3BF83B55" w14:textId="77777777" w:rsidR="00873393" w:rsidRPr="003E0A11" w:rsidRDefault="00873393" w:rsidP="003E0A11">
            <w:r w:rsidRPr="003E0A11">
              <w:t> </w:t>
            </w:r>
          </w:p>
        </w:tc>
        <w:tc>
          <w:tcPr>
            <w:tcW w:w="458" w:type="pct"/>
          </w:tcPr>
          <w:p w14:paraId="1275AD56" w14:textId="77777777" w:rsidR="00873393" w:rsidRPr="003E0A11" w:rsidRDefault="00873393" w:rsidP="003E0A11"/>
        </w:tc>
      </w:tr>
      <w:tr w:rsidR="00873393" w:rsidRPr="003E0A11" w14:paraId="05529F8F" w14:textId="4787823A" w:rsidTr="007C4F37">
        <w:trPr>
          <w:trHeight w:val="270"/>
        </w:trPr>
        <w:tc>
          <w:tcPr>
            <w:tcW w:w="296" w:type="pct"/>
            <w:hideMark/>
          </w:tcPr>
          <w:p w14:paraId="1EC86E89" w14:textId="77777777" w:rsidR="00873393" w:rsidRPr="003E0A11" w:rsidRDefault="00873393" w:rsidP="003E0A11">
            <w:r w:rsidRPr="003E0A11">
              <w:t>729</w:t>
            </w:r>
          </w:p>
        </w:tc>
        <w:tc>
          <w:tcPr>
            <w:tcW w:w="2448" w:type="pct"/>
            <w:hideMark/>
          </w:tcPr>
          <w:p w14:paraId="0A453871" w14:textId="77777777" w:rsidR="00873393" w:rsidRPr="003E0A11" w:rsidRDefault="00873393" w:rsidP="003E0A11">
            <w:r w:rsidRPr="003E0A11">
              <w:t xml:space="preserve">TEE DE FIERRO NEGRO ROSCADO PARA 300 LBS DE 75 </w:t>
            </w:r>
            <w:proofErr w:type="spellStart"/>
            <w:r w:rsidRPr="003E0A11">
              <w:t>mm.</w:t>
            </w:r>
            <w:proofErr w:type="spellEnd"/>
          </w:p>
        </w:tc>
        <w:tc>
          <w:tcPr>
            <w:tcW w:w="472" w:type="pct"/>
            <w:noWrap/>
            <w:hideMark/>
          </w:tcPr>
          <w:p w14:paraId="1C930325" w14:textId="77777777" w:rsidR="00873393" w:rsidRPr="003E0A11" w:rsidRDefault="00873393" w:rsidP="003E0A11">
            <w:r w:rsidRPr="003E0A11">
              <w:t>PIEZA</w:t>
            </w:r>
          </w:p>
        </w:tc>
        <w:tc>
          <w:tcPr>
            <w:tcW w:w="903" w:type="pct"/>
            <w:noWrap/>
            <w:hideMark/>
          </w:tcPr>
          <w:p w14:paraId="4EEC6FD7" w14:textId="77777777" w:rsidR="00873393" w:rsidRPr="003E0A11" w:rsidRDefault="00873393" w:rsidP="003E0A11">
            <w:r w:rsidRPr="003E0A11">
              <w:t>REPRESENTATIVA</w:t>
            </w:r>
          </w:p>
        </w:tc>
        <w:tc>
          <w:tcPr>
            <w:tcW w:w="422" w:type="pct"/>
            <w:hideMark/>
          </w:tcPr>
          <w:p w14:paraId="5F8B7D4B" w14:textId="77777777" w:rsidR="00873393" w:rsidRPr="003E0A11" w:rsidRDefault="00873393" w:rsidP="003E0A11">
            <w:r w:rsidRPr="003E0A11">
              <w:t> </w:t>
            </w:r>
          </w:p>
        </w:tc>
        <w:tc>
          <w:tcPr>
            <w:tcW w:w="458" w:type="pct"/>
          </w:tcPr>
          <w:p w14:paraId="349BB793" w14:textId="77777777" w:rsidR="00873393" w:rsidRPr="003E0A11" w:rsidRDefault="00873393" w:rsidP="003E0A11"/>
        </w:tc>
      </w:tr>
      <w:tr w:rsidR="00873393" w:rsidRPr="003E0A11" w14:paraId="3A6CAB44" w14:textId="54DE4756" w:rsidTr="007C4F37">
        <w:trPr>
          <w:trHeight w:val="270"/>
        </w:trPr>
        <w:tc>
          <w:tcPr>
            <w:tcW w:w="296" w:type="pct"/>
            <w:hideMark/>
          </w:tcPr>
          <w:p w14:paraId="4DBFE759" w14:textId="77777777" w:rsidR="00873393" w:rsidRPr="003E0A11" w:rsidRDefault="00873393" w:rsidP="003E0A11">
            <w:r w:rsidRPr="003E0A11">
              <w:t>730</w:t>
            </w:r>
          </w:p>
        </w:tc>
        <w:tc>
          <w:tcPr>
            <w:tcW w:w="2448" w:type="pct"/>
            <w:hideMark/>
          </w:tcPr>
          <w:p w14:paraId="561B163A" w14:textId="77777777" w:rsidR="00873393" w:rsidRPr="003E0A11" w:rsidRDefault="00873393" w:rsidP="003E0A11">
            <w:r w:rsidRPr="003E0A11">
              <w:t>TERMOHIGROMETRO DIGITAL PARA INTERIOR, 1 MEDIDA COD. 1732.</w:t>
            </w:r>
          </w:p>
        </w:tc>
        <w:tc>
          <w:tcPr>
            <w:tcW w:w="472" w:type="pct"/>
            <w:noWrap/>
            <w:hideMark/>
          </w:tcPr>
          <w:p w14:paraId="68308131" w14:textId="77777777" w:rsidR="00873393" w:rsidRPr="003E0A11" w:rsidRDefault="00873393" w:rsidP="003E0A11">
            <w:r w:rsidRPr="003E0A11">
              <w:t>PIEZA</w:t>
            </w:r>
          </w:p>
        </w:tc>
        <w:tc>
          <w:tcPr>
            <w:tcW w:w="903" w:type="pct"/>
            <w:shd w:val="clear" w:color="000000" w:fill="C5D9F1"/>
            <w:noWrap/>
            <w:hideMark/>
          </w:tcPr>
          <w:p w14:paraId="27D911A4" w14:textId="77777777" w:rsidR="00873393" w:rsidRPr="003E0A11" w:rsidRDefault="00873393" w:rsidP="003E0A11">
            <w:r w:rsidRPr="003E0A11">
              <w:t>SI</w:t>
            </w:r>
          </w:p>
        </w:tc>
        <w:tc>
          <w:tcPr>
            <w:tcW w:w="422" w:type="pct"/>
            <w:hideMark/>
          </w:tcPr>
          <w:p w14:paraId="4D867614" w14:textId="77777777" w:rsidR="00873393" w:rsidRPr="003E0A11" w:rsidRDefault="00873393" w:rsidP="003E0A11">
            <w:r w:rsidRPr="003E0A11">
              <w:t> </w:t>
            </w:r>
          </w:p>
        </w:tc>
        <w:tc>
          <w:tcPr>
            <w:tcW w:w="458" w:type="pct"/>
          </w:tcPr>
          <w:p w14:paraId="6E638C46" w14:textId="77777777" w:rsidR="00873393" w:rsidRPr="003E0A11" w:rsidRDefault="00873393" w:rsidP="003E0A11"/>
        </w:tc>
      </w:tr>
      <w:tr w:rsidR="00873393" w:rsidRPr="003E0A11" w14:paraId="66BB91C1" w14:textId="7C09580E" w:rsidTr="007C4F37">
        <w:trPr>
          <w:trHeight w:val="690"/>
        </w:trPr>
        <w:tc>
          <w:tcPr>
            <w:tcW w:w="296" w:type="pct"/>
            <w:hideMark/>
          </w:tcPr>
          <w:p w14:paraId="75F32CE9" w14:textId="77777777" w:rsidR="00873393" w:rsidRPr="003E0A11" w:rsidRDefault="00873393" w:rsidP="003E0A11">
            <w:r w:rsidRPr="003E0A11">
              <w:t>731</w:t>
            </w:r>
          </w:p>
        </w:tc>
        <w:tc>
          <w:tcPr>
            <w:tcW w:w="2448" w:type="pct"/>
            <w:hideMark/>
          </w:tcPr>
          <w:p w14:paraId="0D0EE55A" w14:textId="77777777" w:rsidR="00873393" w:rsidRPr="003E0A11" w:rsidRDefault="00873393" w:rsidP="003E0A11">
            <w:r w:rsidRPr="003E0A11">
              <w:t>TERMOMETRO DIGITAL CARATULA LCD DE 2.4", CON SONDA PARA INTERIOR RANGO DE -50 A 50°CY SONDA PARA EXTERIOR RANGO DE -50 A 70°C 1454.</w:t>
            </w:r>
          </w:p>
        </w:tc>
        <w:tc>
          <w:tcPr>
            <w:tcW w:w="472" w:type="pct"/>
            <w:noWrap/>
            <w:hideMark/>
          </w:tcPr>
          <w:p w14:paraId="0F81672B" w14:textId="77777777" w:rsidR="00873393" w:rsidRPr="003E0A11" w:rsidRDefault="00873393" w:rsidP="003E0A11">
            <w:r w:rsidRPr="003E0A11">
              <w:t>PIEZA</w:t>
            </w:r>
          </w:p>
        </w:tc>
        <w:tc>
          <w:tcPr>
            <w:tcW w:w="903" w:type="pct"/>
            <w:shd w:val="clear" w:color="000000" w:fill="C5D9F1"/>
            <w:noWrap/>
            <w:hideMark/>
          </w:tcPr>
          <w:p w14:paraId="725F9C4F" w14:textId="77777777" w:rsidR="00873393" w:rsidRPr="003E0A11" w:rsidRDefault="00873393" w:rsidP="003E0A11">
            <w:r w:rsidRPr="003E0A11">
              <w:t>SI</w:t>
            </w:r>
          </w:p>
        </w:tc>
        <w:tc>
          <w:tcPr>
            <w:tcW w:w="422" w:type="pct"/>
            <w:hideMark/>
          </w:tcPr>
          <w:p w14:paraId="58FC6BAC" w14:textId="77777777" w:rsidR="00873393" w:rsidRPr="003E0A11" w:rsidRDefault="00873393" w:rsidP="003E0A11">
            <w:r w:rsidRPr="003E0A11">
              <w:t> </w:t>
            </w:r>
          </w:p>
        </w:tc>
        <w:tc>
          <w:tcPr>
            <w:tcW w:w="458" w:type="pct"/>
          </w:tcPr>
          <w:p w14:paraId="0D841064" w14:textId="77777777" w:rsidR="00873393" w:rsidRPr="003E0A11" w:rsidRDefault="00873393" w:rsidP="003E0A11"/>
        </w:tc>
      </w:tr>
      <w:tr w:rsidR="00873393" w:rsidRPr="003E0A11" w14:paraId="1D5D5990" w14:textId="1E75972F" w:rsidTr="007C4F37">
        <w:trPr>
          <w:trHeight w:val="255"/>
        </w:trPr>
        <w:tc>
          <w:tcPr>
            <w:tcW w:w="296" w:type="pct"/>
            <w:hideMark/>
          </w:tcPr>
          <w:p w14:paraId="44D38503" w14:textId="77777777" w:rsidR="00873393" w:rsidRPr="003E0A11" w:rsidRDefault="00873393" w:rsidP="003E0A11">
            <w:r w:rsidRPr="003E0A11">
              <w:t>732</w:t>
            </w:r>
          </w:p>
        </w:tc>
        <w:tc>
          <w:tcPr>
            <w:tcW w:w="2448" w:type="pct"/>
            <w:hideMark/>
          </w:tcPr>
          <w:p w14:paraId="01A28D26" w14:textId="77777777" w:rsidR="00873393" w:rsidRPr="003E0A11" w:rsidRDefault="00873393" w:rsidP="003E0A11">
            <w:r w:rsidRPr="003E0A11">
              <w:t>TOALLERO DE ARGOLLA LINEA CLÁSICA 109.</w:t>
            </w:r>
          </w:p>
        </w:tc>
        <w:tc>
          <w:tcPr>
            <w:tcW w:w="472" w:type="pct"/>
            <w:noWrap/>
            <w:hideMark/>
          </w:tcPr>
          <w:p w14:paraId="540DA21A" w14:textId="77777777" w:rsidR="00873393" w:rsidRPr="003E0A11" w:rsidRDefault="00873393" w:rsidP="003E0A11">
            <w:r w:rsidRPr="003E0A11">
              <w:t>PIEZA</w:t>
            </w:r>
          </w:p>
        </w:tc>
        <w:tc>
          <w:tcPr>
            <w:tcW w:w="903" w:type="pct"/>
            <w:noWrap/>
            <w:hideMark/>
          </w:tcPr>
          <w:p w14:paraId="2A109B3C" w14:textId="77777777" w:rsidR="00873393" w:rsidRPr="003E0A11" w:rsidRDefault="00873393" w:rsidP="003E0A11">
            <w:r w:rsidRPr="003E0A11">
              <w:t>REPRESENTATIVA</w:t>
            </w:r>
          </w:p>
        </w:tc>
        <w:tc>
          <w:tcPr>
            <w:tcW w:w="422" w:type="pct"/>
            <w:hideMark/>
          </w:tcPr>
          <w:p w14:paraId="5A201F4B" w14:textId="77777777" w:rsidR="00873393" w:rsidRPr="003E0A11" w:rsidRDefault="00873393" w:rsidP="003E0A11">
            <w:r w:rsidRPr="003E0A11">
              <w:t> </w:t>
            </w:r>
          </w:p>
        </w:tc>
        <w:tc>
          <w:tcPr>
            <w:tcW w:w="458" w:type="pct"/>
          </w:tcPr>
          <w:p w14:paraId="2035AB29" w14:textId="77777777" w:rsidR="00873393" w:rsidRPr="003E0A11" w:rsidRDefault="00873393" w:rsidP="003E0A11"/>
        </w:tc>
      </w:tr>
      <w:tr w:rsidR="00873393" w:rsidRPr="003E0A11" w14:paraId="4945DD34" w14:textId="45F40981" w:rsidTr="007C4F37">
        <w:trPr>
          <w:trHeight w:val="270"/>
        </w:trPr>
        <w:tc>
          <w:tcPr>
            <w:tcW w:w="296" w:type="pct"/>
            <w:hideMark/>
          </w:tcPr>
          <w:p w14:paraId="2141B092" w14:textId="77777777" w:rsidR="00873393" w:rsidRPr="003E0A11" w:rsidRDefault="00873393" w:rsidP="003E0A11">
            <w:r w:rsidRPr="003E0A11">
              <w:t>733</w:t>
            </w:r>
          </w:p>
        </w:tc>
        <w:tc>
          <w:tcPr>
            <w:tcW w:w="2448" w:type="pct"/>
            <w:hideMark/>
          </w:tcPr>
          <w:p w14:paraId="701FA0E9" w14:textId="77777777" w:rsidR="00873393" w:rsidRPr="003E0A11" w:rsidRDefault="00873393" w:rsidP="003E0A11">
            <w:r w:rsidRPr="003E0A11">
              <w:t>TOALLERO DE BARRA LINEA CLÁSICA 105.</w:t>
            </w:r>
          </w:p>
        </w:tc>
        <w:tc>
          <w:tcPr>
            <w:tcW w:w="472" w:type="pct"/>
            <w:noWrap/>
            <w:hideMark/>
          </w:tcPr>
          <w:p w14:paraId="086CFC9D" w14:textId="77777777" w:rsidR="00873393" w:rsidRPr="003E0A11" w:rsidRDefault="00873393" w:rsidP="003E0A11">
            <w:r w:rsidRPr="003E0A11">
              <w:t>PIEZA</w:t>
            </w:r>
          </w:p>
        </w:tc>
        <w:tc>
          <w:tcPr>
            <w:tcW w:w="903" w:type="pct"/>
            <w:shd w:val="clear" w:color="000000" w:fill="C5D9F1"/>
            <w:noWrap/>
            <w:hideMark/>
          </w:tcPr>
          <w:p w14:paraId="5823D126" w14:textId="77777777" w:rsidR="00873393" w:rsidRPr="003E0A11" w:rsidRDefault="00873393" w:rsidP="003E0A11">
            <w:r w:rsidRPr="003E0A11">
              <w:t>SI</w:t>
            </w:r>
          </w:p>
        </w:tc>
        <w:tc>
          <w:tcPr>
            <w:tcW w:w="422" w:type="pct"/>
            <w:hideMark/>
          </w:tcPr>
          <w:p w14:paraId="711B8EE5" w14:textId="77777777" w:rsidR="00873393" w:rsidRPr="003E0A11" w:rsidRDefault="00873393" w:rsidP="003E0A11">
            <w:r w:rsidRPr="003E0A11">
              <w:t> </w:t>
            </w:r>
          </w:p>
        </w:tc>
        <w:tc>
          <w:tcPr>
            <w:tcW w:w="458" w:type="pct"/>
          </w:tcPr>
          <w:p w14:paraId="3E1D69E3" w14:textId="77777777" w:rsidR="00873393" w:rsidRPr="003E0A11" w:rsidRDefault="00873393" w:rsidP="003E0A11"/>
        </w:tc>
      </w:tr>
      <w:tr w:rsidR="00873393" w:rsidRPr="003E0A11" w14:paraId="3A3B0428" w14:textId="09740302" w:rsidTr="007C4F37">
        <w:trPr>
          <w:trHeight w:val="255"/>
        </w:trPr>
        <w:tc>
          <w:tcPr>
            <w:tcW w:w="296" w:type="pct"/>
            <w:hideMark/>
          </w:tcPr>
          <w:p w14:paraId="1843F107" w14:textId="77777777" w:rsidR="00873393" w:rsidRPr="003E0A11" w:rsidRDefault="00873393" w:rsidP="003E0A11">
            <w:r w:rsidRPr="003E0A11">
              <w:t>734</w:t>
            </w:r>
          </w:p>
        </w:tc>
        <w:tc>
          <w:tcPr>
            <w:tcW w:w="2448" w:type="pct"/>
            <w:hideMark/>
          </w:tcPr>
          <w:p w14:paraId="01826AEB" w14:textId="77777777" w:rsidR="00873393" w:rsidRPr="003E0A11" w:rsidRDefault="00873393" w:rsidP="003E0A11">
            <w:r w:rsidRPr="003E0A11">
              <w:t>TOPE PARA PUERTA MAGNETICO, INCLUYE CONTRA, ACABADO CROMO.</w:t>
            </w:r>
          </w:p>
        </w:tc>
        <w:tc>
          <w:tcPr>
            <w:tcW w:w="472" w:type="pct"/>
            <w:noWrap/>
            <w:hideMark/>
          </w:tcPr>
          <w:p w14:paraId="034C76E4" w14:textId="77777777" w:rsidR="00873393" w:rsidRPr="003E0A11" w:rsidRDefault="00873393" w:rsidP="003E0A11">
            <w:r w:rsidRPr="003E0A11">
              <w:t>PIEZA</w:t>
            </w:r>
          </w:p>
        </w:tc>
        <w:tc>
          <w:tcPr>
            <w:tcW w:w="903" w:type="pct"/>
            <w:noWrap/>
            <w:hideMark/>
          </w:tcPr>
          <w:p w14:paraId="2779C12D" w14:textId="77777777" w:rsidR="00873393" w:rsidRPr="003E0A11" w:rsidRDefault="00873393" w:rsidP="003E0A11">
            <w:r w:rsidRPr="003E0A11">
              <w:t>REPRESENTATIVA</w:t>
            </w:r>
          </w:p>
        </w:tc>
        <w:tc>
          <w:tcPr>
            <w:tcW w:w="422" w:type="pct"/>
            <w:hideMark/>
          </w:tcPr>
          <w:p w14:paraId="04F4B11B" w14:textId="77777777" w:rsidR="00873393" w:rsidRPr="003E0A11" w:rsidRDefault="00873393" w:rsidP="003E0A11">
            <w:r w:rsidRPr="003E0A11">
              <w:t> </w:t>
            </w:r>
          </w:p>
        </w:tc>
        <w:tc>
          <w:tcPr>
            <w:tcW w:w="458" w:type="pct"/>
          </w:tcPr>
          <w:p w14:paraId="42A41986" w14:textId="77777777" w:rsidR="00873393" w:rsidRPr="003E0A11" w:rsidRDefault="00873393" w:rsidP="003E0A11"/>
        </w:tc>
      </w:tr>
      <w:tr w:rsidR="00873393" w:rsidRPr="003E0A11" w14:paraId="379CD41D" w14:textId="2C74138E" w:rsidTr="007C4F37">
        <w:trPr>
          <w:trHeight w:val="255"/>
        </w:trPr>
        <w:tc>
          <w:tcPr>
            <w:tcW w:w="296" w:type="pct"/>
            <w:hideMark/>
          </w:tcPr>
          <w:p w14:paraId="051B3C3A" w14:textId="77777777" w:rsidR="00873393" w:rsidRPr="003E0A11" w:rsidRDefault="00873393" w:rsidP="003E0A11">
            <w:r w:rsidRPr="003E0A11">
              <w:t>735</w:t>
            </w:r>
          </w:p>
        </w:tc>
        <w:tc>
          <w:tcPr>
            <w:tcW w:w="2448" w:type="pct"/>
            <w:hideMark/>
          </w:tcPr>
          <w:p w14:paraId="00E23605" w14:textId="77777777" w:rsidR="00873393" w:rsidRPr="003E0A11" w:rsidRDefault="00873393" w:rsidP="003E0A11">
            <w:r w:rsidRPr="003E0A11">
              <w:t>TOPE PARA PUERTA TIPO CODO CON GOMA PROTECTORA, CROMADO.</w:t>
            </w:r>
          </w:p>
        </w:tc>
        <w:tc>
          <w:tcPr>
            <w:tcW w:w="472" w:type="pct"/>
            <w:noWrap/>
            <w:hideMark/>
          </w:tcPr>
          <w:p w14:paraId="013F1318" w14:textId="77777777" w:rsidR="00873393" w:rsidRPr="003E0A11" w:rsidRDefault="00873393" w:rsidP="003E0A11">
            <w:r w:rsidRPr="003E0A11">
              <w:t>PIEZA</w:t>
            </w:r>
          </w:p>
        </w:tc>
        <w:tc>
          <w:tcPr>
            <w:tcW w:w="903" w:type="pct"/>
            <w:shd w:val="clear" w:color="000000" w:fill="C5D9F1"/>
            <w:noWrap/>
            <w:hideMark/>
          </w:tcPr>
          <w:p w14:paraId="6BCC38D0" w14:textId="77777777" w:rsidR="00873393" w:rsidRPr="003E0A11" w:rsidRDefault="00873393" w:rsidP="003E0A11">
            <w:r w:rsidRPr="003E0A11">
              <w:t>SI</w:t>
            </w:r>
          </w:p>
        </w:tc>
        <w:tc>
          <w:tcPr>
            <w:tcW w:w="422" w:type="pct"/>
            <w:hideMark/>
          </w:tcPr>
          <w:p w14:paraId="14AC78A3" w14:textId="77777777" w:rsidR="00873393" w:rsidRPr="003E0A11" w:rsidRDefault="00873393" w:rsidP="003E0A11">
            <w:r w:rsidRPr="003E0A11">
              <w:t> </w:t>
            </w:r>
          </w:p>
        </w:tc>
        <w:tc>
          <w:tcPr>
            <w:tcW w:w="458" w:type="pct"/>
          </w:tcPr>
          <w:p w14:paraId="7C1EFB4F" w14:textId="77777777" w:rsidR="00873393" w:rsidRPr="003E0A11" w:rsidRDefault="00873393" w:rsidP="003E0A11"/>
        </w:tc>
      </w:tr>
      <w:tr w:rsidR="00873393" w:rsidRPr="003E0A11" w14:paraId="67D09A0F" w14:textId="4B9C05E7" w:rsidTr="007C4F37">
        <w:trPr>
          <w:trHeight w:val="270"/>
        </w:trPr>
        <w:tc>
          <w:tcPr>
            <w:tcW w:w="296" w:type="pct"/>
            <w:hideMark/>
          </w:tcPr>
          <w:p w14:paraId="168240A4" w14:textId="77777777" w:rsidR="00873393" w:rsidRPr="003E0A11" w:rsidRDefault="00873393" w:rsidP="003E0A11">
            <w:r w:rsidRPr="003E0A11">
              <w:t>736</w:t>
            </w:r>
          </w:p>
        </w:tc>
        <w:tc>
          <w:tcPr>
            <w:tcW w:w="2448" w:type="pct"/>
            <w:hideMark/>
          </w:tcPr>
          <w:p w14:paraId="1DF6A0D5" w14:textId="77777777" w:rsidR="00873393" w:rsidRPr="003E0A11" w:rsidRDefault="00873393" w:rsidP="003E0A11">
            <w:r w:rsidRPr="003E0A11">
              <w:t>TOPE PARA PUERTA TIPO DOMO CON GOMA PROTECTORA, CROMADO.</w:t>
            </w:r>
          </w:p>
        </w:tc>
        <w:tc>
          <w:tcPr>
            <w:tcW w:w="472" w:type="pct"/>
            <w:noWrap/>
            <w:hideMark/>
          </w:tcPr>
          <w:p w14:paraId="1984C946" w14:textId="77777777" w:rsidR="00873393" w:rsidRPr="003E0A11" w:rsidRDefault="00873393" w:rsidP="003E0A11">
            <w:r w:rsidRPr="003E0A11">
              <w:t>PIEZA</w:t>
            </w:r>
          </w:p>
        </w:tc>
        <w:tc>
          <w:tcPr>
            <w:tcW w:w="903" w:type="pct"/>
            <w:noWrap/>
            <w:hideMark/>
          </w:tcPr>
          <w:p w14:paraId="162A3742" w14:textId="77777777" w:rsidR="00873393" w:rsidRPr="003E0A11" w:rsidRDefault="00873393" w:rsidP="003E0A11">
            <w:r w:rsidRPr="003E0A11">
              <w:t>REPRESENTATIVA</w:t>
            </w:r>
          </w:p>
        </w:tc>
        <w:tc>
          <w:tcPr>
            <w:tcW w:w="422" w:type="pct"/>
            <w:hideMark/>
          </w:tcPr>
          <w:p w14:paraId="6C96949F" w14:textId="77777777" w:rsidR="00873393" w:rsidRPr="003E0A11" w:rsidRDefault="00873393" w:rsidP="003E0A11">
            <w:r w:rsidRPr="003E0A11">
              <w:t> </w:t>
            </w:r>
          </w:p>
        </w:tc>
        <w:tc>
          <w:tcPr>
            <w:tcW w:w="458" w:type="pct"/>
          </w:tcPr>
          <w:p w14:paraId="3B9B40AA" w14:textId="77777777" w:rsidR="00873393" w:rsidRPr="003E0A11" w:rsidRDefault="00873393" w:rsidP="003E0A11"/>
        </w:tc>
      </w:tr>
      <w:tr w:rsidR="00873393" w:rsidRPr="003E0A11" w14:paraId="50A8D699" w14:textId="4E0C9A1D" w:rsidTr="007C4F37">
        <w:trPr>
          <w:trHeight w:val="255"/>
        </w:trPr>
        <w:tc>
          <w:tcPr>
            <w:tcW w:w="296" w:type="pct"/>
            <w:hideMark/>
          </w:tcPr>
          <w:p w14:paraId="48B32CDB" w14:textId="77777777" w:rsidR="00873393" w:rsidRPr="003E0A11" w:rsidRDefault="00873393" w:rsidP="003E0A11">
            <w:r w:rsidRPr="003E0A11">
              <w:t>737</w:t>
            </w:r>
          </w:p>
        </w:tc>
        <w:tc>
          <w:tcPr>
            <w:tcW w:w="2448" w:type="pct"/>
            <w:hideMark/>
          </w:tcPr>
          <w:p w14:paraId="1CCCAD9E" w14:textId="77777777" w:rsidR="00873393" w:rsidRPr="003E0A11" w:rsidRDefault="00873393" w:rsidP="003E0A11">
            <w:r w:rsidRPr="003E0A11">
              <w:t>TORNILLO CON TAQUETE MARIPOSA DE 1/4 PARA TABLAROCA.</w:t>
            </w:r>
          </w:p>
        </w:tc>
        <w:tc>
          <w:tcPr>
            <w:tcW w:w="472" w:type="pct"/>
            <w:noWrap/>
            <w:hideMark/>
          </w:tcPr>
          <w:p w14:paraId="732D5AFD" w14:textId="77777777" w:rsidR="00873393" w:rsidRPr="003E0A11" w:rsidRDefault="00873393" w:rsidP="003E0A11">
            <w:r w:rsidRPr="003E0A11">
              <w:t>PIEZA</w:t>
            </w:r>
          </w:p>
        </w:tc>
        <w:tc>
          <w:tcPr>
            <w:tcW w:w="903" w:type="pct"/>
            <w:noWrap/>
            <w:hideMark/>
          </w:tcPr>
          <w:p w14:paraId="2E089EE3" w14:textId="77777777" w:rsidR="00873393" w:rsidRPr="003E0A11" w:rsidRDefault="00873393" w:rsidP="003E0A11">
            <w:r w:rsidRPr="003E0A11">
              <w:t>REPRESENTATIVA</w:t>
            </w:r>
          </w:p>
        </w:tc>
        <w:tc>
          <w:tcPr>
            <w:tcW w:w="422" w:type="pct"/>
            <w:hideMark/>
          </w:tcPr>
          <w:p w14:paraId="1BC4316D" w14:textId="77777777" w:rsidR="00873393" w:rsidRPr="003E0A11" w:rsidRDefault="00873393" w:rsidP="003E0A11">
            <w:r w:rsidRPr="003E0A11">
              <w:t> </w:t>
            </w:r>
          </w:p>
        </w:tc>
        <w:tc>
          <w:tcPr>
            <w:tcW w:w="458" w:type="pct"/>
          </w:tcPr>
          <w:p w14:paraId="54813B00" w14:textId="77777777" w:rsidR="00873393" w:rsidRPr="003E0A11" w:rsidRDefault="00873393" w:rsidP="003E0A11"/>
        </w:tc>
      </w:tr>
      <w:tr w:rsidR="00873393" w:rsidRPr="003E0A11" w14:paraId="61F60B12" w14:textId="7CC1617D" w:rsidTr="007C4F37">
        <w:trPr>
          <w:trHeight w:val="255"/>
        </w:trPr>
        <w:tc>
          <w:tcPr>
            <w:tcW w:w="296" w:type="pct"/>
            <w:hideMark/>
          </w:tcPr>
          <w:p w14:paraId="783D87AA" w14:textId="77777777" w:rsidR="00873393" w:rsidRPr="003E0A11" w:rsidRDefault="00873393" w:rsidP="003E0A11">
            <w:r w:rsidRPr="003E0A11">
              <w:t>738</w:t>
            </w:r>
          </w:p>
        </w:tc>
        <w:tc>
          <w:tcPr>
            <w:tcW w:w="2448" w:type="pct"/>
            <w:hideMark/>
          </w:tcPr>
          <w:p w14:paraId="6B8A8E06" w14:textId="77777777" w:rsidR="00873393" w:rsidRPr="003E0A11" w:rsidRDefault="00873393" w:rsidP="003E0A11">
            <w:r w:rsidRPr="003E0A11">
              <w:t>TORNILLO CON TAQUETE MARIPOSA DE 1/8 PARA TABLAROCA.</w:t>
            </w:r>
          </w:p>
        </w:tc>
        <w:tc>
          <w:tcPr>
            <w:tcW w:w="472" w:type="pct"/>
            <w:noWrap/>
            <w:hideMark/>
          </w:tcPr>
          <w:p w14:paraId="3D777364" w14:textId="77777777" w:rsidR="00873393" w:rsidRPr="003E0A11" w:rsidRDefault="00873393" w:rsidP="003E0A11">
            <w:r w:rsidRPr="003E0A11">
              <w:t>PIEZA</w:t>
            </w:r>
          </w:p>
        </w:tc>
        <w:tc>
          <w:tcPr>
            <w:tcW w:w="903" w:type="pct"/>
            <w:noWrap/>
            <w:hideMark/>
          </w:tcPr>
          <w:p w14:paraId="2A929CDE" w14:textId="77777777" w:rsidR="00873393" w:rsidRPr="003E0A11" w:rsidRDefault="00873393" w:rsidP="003E0A11">
            <w:r w:rsidRPr="003E0A11">
              <w:t>REPRESENTATIVA</w:t>
            </w:r>
          </w:p>
        </w:tc>
        <w:tc>
          <w:tcPr>
            <w:tcW w:w="422" w:type="pct"/>
            <w:hideMark/>
          </w:tcPr>
          <w:p w14:paraId="5598CCCF" w14:textId="77777777" w:rsidR="00873393" w:rsidRPr="003E0A11" w:rsidRDefault="00873393" w:rsidP="003E0A11">
            <w:r w:rsidRPr="003E0A11">
              <w:t> </w:t>
            </w:r>
          </w:p>
        </w:tc>
        <w:tc>
          <w:tcPr>
            <w:tcW w:w="458" w:type="pct"/>
          </w:tcPr>
          <w:p w14:paraId="21C5E73B" w14:textId="77777777" w:rsidR="00873393" w:rsidRPr="003E0A11" w:rsidRDefault="00873393" w:rsidP="003E0A11"/>
        </w:tc>
      </w:tr>
      <w:tr w:rsidR="00873393" w:rsidRPr="003E0A11" w14:paraId="605B4D46" w14:textId="40448EC9" w:rsidTr="007C4F37">
        <w:trPr>
          <w:trHeight w:val="270"/>
        </w:trPr>
        <w:tc>
          <w:tcPr>
            <w:tcW w:w="296" w:type="pct"/>
            <w:hideMark/>
          </w:tcPr>
          <w:p w14:paraId="3713A4A1" w14:textId="77777777" w:rsidR="00873393" w:rsidRPr="003E0A11" w:rsidRDefault="00873393" w:rsidP="003E0A11">
            <w:r w:rsidRPr="003E0A11">
              <w:t>739</w:t>
            </w:r>
          </w:p>
        </w:tc>
        <w:tc>
          <w:tcPr>
            <w:tcW w:w="2448" w:type="pct"/>
            <w:hideMark/>
          </w:tcPr>
          <w:p w14:paraId="079F8E55" w14:textId="77777777" w:rsidR="00873393" w:rsidRPr="003E0A11" w:rsidRDefault="00873393" w:rsidP="003E0A11">
            <w:r w:rsidRPr="003E0A11">
              <w:t>TORNILLO CON TAQUETE MARIPOSA DE 3/16 PARA TABLAROCA.</w:t>
            </w:r>
          </w:p>
        </w:tc>
        <w:tc>
          <w:tcPr>
            <w:tcW w:w="472" w:type="pct"/>
            <w:noWrap/>
            <w:hideMark/>
          </w:tcPr>
          <w:p w14:paraId="0F23FE31" w14:textId="77777777" w:rsidR="00873393" w:rsidRPr="003E0A11" w:rsidRDefault="00873393" w:rsidP="003E0A11">
            <w:r w:rsidRPr="003E0A11">
              <w:t>PIEZA</w:t>
            </w:r>
          </w:p>
        </w:tc>
        <w:tc>
          <w:tcPr>
            <w:tcW w:w="903" w:type="pct"/>
            <w:shd w:val="clear" w:color="000000" w:fill="C5D9F1"/>
            <w:noWrap/>
            <w:hideMark/>
          </w:tcPr>
          <w:p w14:paraId="72DB50D3" w14:textId="77777777" w:rsidR="00873393" w:rsidRPr="003E0A11" w:rsidRDefault="00873393" w:rsidP="003E0A11">
            <w:r w:rsidRPr="003E0A11">
              <w:t>SI</w:t>
            </w:r>
          </w:p>
        </w:tc>
        <w:tc>
          <w:tcPr>
            <w:tcW w:w="422" w:type="pct"/>
            <w:hideMark/>
          </w:tcPr>
          <w:p w14:paraId="62B8A33D" w14:textId="77777777" w:rsidR="00873393" w:rsidRPr="003E0A11" w:rsidRDefault="00873393" w:rsidP="003E0A11">
            <w:r w:rsidRPr="003E0A11">
              <w:t> </w:t>
            </w:r>
          </w:p>
        </w:tc>
        <w:tc>
          <w:tcPr>
            <w:tcW w:w="458" w:type="pct"/>
          </w:tcPr>
          <w:p w14:paraId="21269262" w14:textId="77777777" w:rsidR="00873393" w:rsidRPr="003E0A11" w:rsidRDefault="00873393" w:rsidP="003E0A11"/>
        </w:tc>
      </w:tr>
      <w:tr w:rsidR="00873393" w:rsidRPr="003E0A11" w14:paraId="7F0E674A" w14:textId="5FCA7984" w:rsidTr="007C4F37">
        <w:trPr>
          <w:trHeight w:val="450"/>
        </w:trPr>
        <w:tc>
          <w:tcPr>
            <w:tcW w:w="296" w:type="pct"/>
            <w:hideMark/>
          </w:tcPr>
          <w:p w14:paraId="29B068C6" w14:textId="77777777" w:rsidR="00873393" w:rsidRPr="003E0A11" w:rsidRDefault="00873393" w:rsidP="003E0A11">
            <w:r w:rsidRPr="003E0A11">
              <w:t>740</w:t>
            </w:r>
          </w:p>
        </w:tc>
        <w:tc>
          <w:tcPr>
            <w:tcW w:w="2448" w:type="pct"/>
            <w:hideMark/>
          </w:tcPr>
          <w:p w14:paraId="6FB02E72" w14:textId="77777777" w:rsidR="00873393" w:rsidRPr="003E0A11" w:rsidRDefault="00873393" w:rsidP="003E0A11">
            <w:r w:rsidRPr="003E0A11">
              <w:t>TORNILLO DE ACERO GALVANIZADO CABEZA HEXAGONAL DE 1/4 x 1 1/2".</w:t>
            </w:r>
          </w:p>
        </w:tc>
        <w:tc>
          <w:tcPr>
            <w:tcW w:w="472" w:type="pct"/>
            <w:noWrap/>
            <w:hideMark/>
          </w:tcPr>
          <w:p w14:paraId="54F2C64C" w14:textId="77777777" w:rsidR="00873393" w:rsidRPr="003E0A11" w:rsidRDefault="00873393" w:rsidP="003E0A11">
            <w:r w:rsidRPr="003E0A11">
              <w:t>PIEZA</w:t>
            </w:r>
          </w:p>
        </w:tc>
        <w:tc>
          <w:tcPr>
            <w:tcW w:w="903" w:type="pct"/>
            <w:noWrap/>
            <w:hideMark/>
          </w:tcPr>
          <w:p w14:paraId="00AE2742" w14:textId="77777777" w:rsidR="00873393" w:rsidRPr="003E0A11" w:rsidRDefault="00873393" w:rsidP="003E0A11">
            <w:r w:rsidRPr="003E0A11">
              <w:t>REPRESENTATIVA</w:t>
            </w:r>
          </w:p>
        </w:tc>
        <w:tc>
          <w:tcPr>
            <w:tcW w:w="422" w:type="pct"/>
            <w:hideMark/>
          </w:tcPr>
          <w:p w14:paraId="3424B3B1" w14:textId="77777777" w:rsidR="00873393" w:rsidRPr="003E0A11" w:rsidRDefault="00873393" w:rsidP="003E0A11">
            <w:r w:rsidRPr="003E0A11">
              <w:t> </w:t>
            </w:r>
          </w:p>
        </w:tc>
        <w:tc>
          <w:tcPr>
            <w:tcW w:w="458" w:type="pct"/>
          </w:tcPr>
          <w:p w14:paraId="75A49477" w14:textId="77777777" w:rsidR="00873393" w:rsidRPr="003E0A11" w:rsidRDefault="00873393" w:rsidP="003E0A11"/>
        </w:tc>
      </w:tr>
      <w:tr w:rsidR="00873393" w:rsidRPr="003E0A11" w14:paraId="708764E4" w14:textId="45E09F6D" w:rsidTr="007C4F37">
        <w:trPr>
          <w:trHeight w:val="450"/>
        </w:trPr>
        <w:tc>
          <w:tcPr>
            <w:tcW w:w="296" w:type="pct"/>
            <w:hideMark/>
          </w:tcPr>
          <w:p w14:paraId="669D6CFE" w14:textId="77777777" w:rsidR="00873393" w:rsidRPr="003E0A11" w:rsidRDefault="00873393" w:rsidP="003E0A11">
            <w:r w:rsidRPr="003E0A11">
              <w:t>741</w:t>
            </w:r>
          </w:p>
        </w:tc>
        <w:tc>
          <w:tcPr>
            <w:tcW w:w="2448" w:type="pct"/>
            <w:hideMark/>
          </w:tcPr>
          <w:p w14:paraId="406B2C1B" w14:textId="77777777" w:rsidR="00873393" w:rsidRPr="003E0A11" w:rsidRDefault="00873393" w:rsidP="003E0A11">
            <w:r w:rsidRPr="003E0A11">
              <w:t>TORNILLO DE ACERO GALVANIZADO CABEZA HEXAGONAL DE 1/4 x 1 1/4".</w:t>
            </w:r>
          </w:p>
        </w:tc>
        <w:tc>
          <w:tcPr>
            <w:tcW w:w="472" w:type="pct"/>
            <w:noWrap/>
            <w:hideMark/>
          </w:tcPr>
          <w:p w14:paraId="6A87EDDC" w14:textId="77777777" w:rsidR="00873393" w:rsidRPr="003E0A11" w:rsidRDefault="00873393" w:rsidP="003E0A11">
            <w:r w:rsidRPr="003E0A11">
              <w:t>PIEZA</w:t>
            </w:r>
          </w:p>
        </w:tc>
        <w:tc>
          <w:tcPr>
            <w:tcW w:w="903" w:type="pct"/>
            <w:noWrap/>
            <w:hideMark/>
          </w:tcPr>
          <w:p w14:paraId="7BBCF9E5" w14:textId="77777777" w:rsidR="00873393" w:rsidRPr="003E0A11" w:rsidRDefault="00873393" w:rsidP="003E0A11">
            <w:r w:rsidRPr="003E0A11">
              <w:t>REPRESENTATIVA</w:t>
            </w:r>
          </w:p>
        </w:tc>
        <w:tc>
          <w:tcPr>
            <w:tcW w:w="422" w:type="pct"/>
            <w:hideMark/>
          </w:tcPr>
          <w:p w14:paraId="1BCBB264" w14:textId="77777777" w:rsidR="00873393" w:rsidRPr="003E0A11" w:rsidRDefault="00873393" w:rsidP="003E0A11">
            <w:r w:rsidRPr="003E0A11">
              <w:t> </w:t>
            </w:r>
          </w:p>
        </w:tc>
        <w:tc>
          <w:tcPr>
            <w:tcW w:w="458" w:type="pct"/>
          </w:tcPr>
          <w:p w14:paraId="5550FEB9" w14:textId="77777777" w:rsidR="00873393" w:rsidRPr="003E0A11" w:rsidRDefault="00873393" w:rsidP="003E0A11"/>
        </w:tc>
      </w:tr>
      <w:tr w:rsidR="00873393" w:rsidRPr="003E0A11" w14:paraId="2748F2F6" w14:textId="1F48EF27" w:rsidTr="007C4F37">
        <w:trPr>
          <w:trHeight w:val="255"/>
        </w:trPr>
        <w:tc>
          <w:tcPr>
            <w:tcW w:w="296" w:type="pct"/>
            <w:hideMark/>
          </w:tcPr>
          <w:p w14:paraId="1536725F" w14:textId="77777777" w:rsidR="00873393" w:rsidRPr="003E0A11" w:rsidRDefault="00873393" w:rsidP="003E0A11">
            <w:r w:rsidRPr="003E0A11">
              <w:t>742</w:t>
            </w:r>
          </w:p>
        </w:tc>
        <w:tc>
          <w:tcPr>
            <w:tcW w:w="2448" w:type="pct"/>
            <w:hideMark/>
          </w:tcPr>
          <w:p w14:paraId="64CE5D95" w14:textId="77777777" w:rsidR="00873393" w:rsidRPr="003E0A11" w:rsidRDefault="00873393" w:rsidP="003E0A11">
            <w:r w:rsidRPr="003E0A11">
              <w:t>TORNILLO DE ACERO GALVANIZADO CABEZA HEXAGONAL DE 1/4 x 1".</w:t>
            </w:r>
          </w:p>
        </w:tc>
        <w:tc>
          <w:tcPr>
            <w:tcW w:w="472" w:type="pct"/>
            <w:noWrap/>
            <w:hideMark/>
          </w:tcPr>
          <w:p w14:paraId="5BE90A5F" w14:textId="77777777" w:rsidR="00873393" w:rsidRPr="003E0A11" w:rsidRDefault="00873393" w:rsidP="003E0A11">
            <w:r w:rsidRPr="003E0A11">
              <w:t>PIEZA</w:t>
            </w:r>
          </w:p>
        </w:tc>
        <w:tc>
          <w:tcPr>
            <w:tcW w:w="903" w:type="pct"/>
            <w:noWrap/>
            <w:hideMark/>
          </w:tcPr>
          <w:p w14:paraId="163FD846" w14:textId="77777777" w:rsidR="00873393" w:rsidRPr="003E0A11" w:rsidRDefault="00873393" w:rsidP="003E0A11">
            <w:r w:rsidRPr="003E0A11">
              <w:t>REPRESENTATIVA</w:t>
            </w:r>
          </w:p>
        </w:tc>
        <w:tc>
          <w:tcPr>
            <w:tcW w:w="422" w:type="pct"/>
            <w:hideMark/>
          </w:tcPr>
          <w:p w14:paraId="2A58AF47" w14:textId="77777777" w:rsidR="00873393" w:rsidRPr="003E0A11" w:rsidRDefault="00873393" w:rsidP="003E0A11">
            <w:r w:rsidRPr="003E0A11">
              <w:t> </w:t>
            </w:r>
          </w:p>
        </w:tc>
        <w:tc>
          <w:tcPr>
            <w:tcW w:w="458" w:type="pct"/>
          </w:tcPr>
          <w:p w14:paraId="4C0B6CE1" w14:textId="77777777" w:rsidR="00873393" w:rsidRPr="003E0A11" w:rsidRDefault="00873393" w:rsidP="003E0A11"/>
        </w:tc>
      </w:tr>
      <w:tr w:rsidR="00873393" w:rsidRPr="003E0A11" w14:paraId="378A0B0D" w14:textId="6D5CD90A" w:rsidTr="007C4F37">
        <w:trPr>
          <w:trHeight w:val="450"/>
        </w:trPr>
        <w:tc>
          <w:tcPr>
            <w:tcW w:w="296" w:type="pct"/>
            <w:hideMark/>
          </w:tcPr>
          <w:p w14:paraId="349D9BBD" w14:textId="77777777" w:rsidR="00873393" w:rsidRPr="003E0A11" w:rsidRDefault="00873393" w:rsidP="003E0A11">
            <w:r w:rsidRPr="003E0A11">
              <w:t>743</w:t>
            </w:r>
          </w:p>
        </w:tc>
        <w:tc>
          <w:tcPr>
            <w:tcW w:w="2448" w:type="pct"/>
            <w:hideMark/>
          </w:tcPr>
          <w:p w14:paraId="1D6C695E" w14:textId="77777777" w:rsidR="00873393" w:rsidRPr="003E0A11" w:rsidRDefault="00873393" w:rsidP="003E0A11">
            <w:r w:rsidRPr="003E0A11">
              <w:t>TORNILLO DE ACERO GALVANIZADO CABEZA HEXAGONAL DE 1/4 x 1/2".</w:t>
            </w:r>
          </w:p>
        </w:tc>
        <w:tc>
          <w:tcPr>
            <w:tcW w:w="472" w:type="pct"/>
            <w:noWrap/>
            <w:hideMark/>
          </w:tcPr>
          <w:p w14:paraId="63130E78" w14:textId="77777777" w:rsidR="00873393" w:rsidRPr="003E0A11" w:rsidRDefault="00873393" w:rsidP="003E0A11">
            <w:r w:rsidRPr="003E0A11">
              <w:t>PIEZA</w:t>
            </w:r>
          </w:p>
        </w:tc>
        <w:tc>
          <w:tcPr>
            <w:tcW w:w="903" w:type="pct"/>
            <w:noWrap/>
            <w:hideMark/>
          </w:tcPr>
          <w:p w14:paraId="6D1EEAD5" w14:textId="77777777" w:rsidR="00873393" w:rsidRPr="003E0A11" w:rsidRDefault="00873393" w:rsidP="003E0A11">
            <w:r w:rsidRPr="003E0A11">
              <w:t>REPRESENTATIVA</w:t>
            </w:r>
          </w:p>
        </w:tc>
        <w:tc>
          <w:tcPr>
            <w:tcW w:w="422" w:type="pct"/>
            <w:hideMark/>
          </w:tcPr>
          <w:p w14:paraId="5623D408" w14:textId="77777777" w:rsidR="00873393" w:rsidRPr="003E0A11" w:rsidRDefault="00873393" w:rsidP="003E0A11">
            <w:r w:rsidRPr="003E0A11">
              <w:t> </w:t>
            </w:r>
          </w:p>
        </w:tc>
        <w:tc>
          <w:tcPr>
            <w:tcW w:w="458" w:type="pct"/>
          </w:tcPr>
          <w:p w14:paraId="1DFF44A7" w14:textId="77777777" w:rsidR="00873393" w:rsidRPr="003E0A11" w:rsidRDefault="00873393" w:rsidP="003E0A11"/>
        </w:tc>
      </w:tr>
      <w:tr w:rsidR="00873393" w:rsidRPr="003E0A11" w14:paraId="22FBCF50" w14:textId="64F9836C" w:rsidTr="007C4F37">
        <w:trPr>
          <w:trHeight w:val="450"/>
        </w:trPr>
        <w:tc>
          <w:tcPr>
            <w:tcW w:w="296" w:type="pct"/>
            <w:hideMark/>
          </w:tcPr>
          <w:p w14:paraId="45D6CAE3" w14:textId="77777777" w:rsidR="00873393" w:rsidRPr="003E0A11" w:rsidRDefault="00873393" w:rsidP="003E0A11">
            <w:r w:rsidRPr="003E0A11">
              <w:lastRenderedPageBreak/>
              <w:t>744</w:t>
            </w:r>
          </w:p>
        </w:tc>
        <w:tc>
          <w:tcPr>
            <w:tcW w:w="2448" w:type="pct"/>
            <w:hideMark/>
          </w:tcPr>
          <w:p w14:paraId="5C324626" w14:textId="77777777" w:rsidR="00873393" w:rsidRPr="003E0A11" w:rsidRDefault="00873393" w:rsidP="003E0A11">
            <w:r w:rsidRPr="003E0A11">
              <w:t>TORNILLO DE ACERO GALVANIZADO CABEZA HEXAGONAL DE 1/4 x 2 1/2".</w:t>
            </w:r>
          </w:p>
        </w:tc>
        <w:tc>
          <w:tcPr>
            <w:tcW w:w="472" w:type="pct"/>
            <w:noWrap/>
            <w:hideMark/>
          </w:tcPr>
          <w:p w14:paraId="0FB9F7EC" w14:textId="77777777" w:rsidR="00873393" w:rsidRPr="003E0A11" w:rsidRDefault="00873393" w:rsidP="003E0A11">
            <w:r w:rsidRPr="003E0A11">
              <w:t>PIEZA</w:t>
            </w:r>
          </w:p>
        </w:tc>
        <w:tc>
          <w:tcPr>
            <w:tcW w:w="903" w:type="pct"/>
            <w:noWrap/>
            <w:hideMark/>
          </w:tcPr>
          <w:p w14:paraId="6C68E396" w14:textId="77777777" w:rsidR="00873393" w:rsidRPr="003E0A11" w:rsidRDefault="00873393" w:rsidP="003E0A11">
            <w:r w:rsidRPr="003E0A11">
              <w:t>REPRESENTATIVA</w:t>
            </w:r>
          </w:p>
        </w:tc>
        <w:tc>
          <w:tcPr>
            <w:tcW w:w="422" w:type="pct"/>
            <w:hideMark/>
          </w:tcPr>
          <w:p w14:paraId="0EEFDCF1" w14:textId="77777777" w:rsidR="00873393" w:rsidRPr="003E0A11" w:rsidRDefault="00873393" w:rsidP="003E0A11">
            <w:r w:rsidRPr="003E0A11">
              <w:t> </w:t>
            </w:r>
          </w:p>
        </w:tc>
        <w:tc>
          <w:tcPr>
            <w:tcW w:w="458" w:type="pct"/>
          </w:tcPr>
          <w:p w14:paraId="5333AE62" w14:textId="77777777" w:rsidR="00873393" w:rsidRPr="003E0A11" w:rsidRDefault="00873393" w:rsidP="003E0A11"/>
        </w:tc>
      </w:tr>
      <w:tr w:rsidR="00873393" w:rsidRPr="003E0A11" w14:paraId="386B337D" w14:textId="00B5D1E1" w:rsidTr="007C4F37">
        <w:trPr>
          <w:trHeight w:val="255"/>
        </w:trPr>
        <w:tc>
          <w:tcPr>
            <w:tcW w:w="296" w:type="pct"/>
            <w:hideMark/>
          </w:tcPr>
          <w:p w14:paraId="314CE7A9" w14:textId="77777777" w:rsidR="00873393" w:rsidRPr="003E0A11" w:rsidRDefault="00873393" w:rsidP="003E0A11">
            <w:r w:rsidRPr="003E0A11">
              <w:t>745</w:t>
            </w:r>
          </w:p>
        </w:tc>
        <w:tc>
          <w:tcPr>
            <w:tcW w:w="2448" w:type="pct"/>
            <w:hideMark/>
          </w:tcPr>
          <w:p w14:paraId="6E600FB0" w14:textId="77777777" w:rsidR="00873393" w:rsidRPr="003E0A11" w:rsidRDefault="00873393" w:rsidP="003E0A11">
            <w:r w:rsidRPr="003E0A11">
              <w:t>TORNILLO DE ACERO GALVANIZADO CABEZA HEXAGONAL DE 1/4 x 2".</w:t>
            </w:r>
          </w:p>
        </w:tc>
        <w:tc>
          <w:tcPr>
            <w:tcW w:w="472" w:type="pct"/>
            <w:noWrap/>
            <w:hideMark/>
          </w:tcPr>
          <w:p w14:paraId="7646D635" w14:textId="77777777" w:rsidR="00873393" w:rsidRPr="003E0A11" w:rsidRDefault="00873393" w:rsidP="003E0A11">
            <w:r w:rsidRPr="003E0A11">
              <w:t>PIEZA</w:t>
            </w:r>
          </w:p>
        </w:tc>
        <w:tc>
          <w:tcPr>
            <w:tcW w:w="903" w:type="pct"/>
            <w:shd w:val="clear" w:color="000000" w:fill="C5D9F1"/>
            <w:noWrap/>
            <w:hideMark/>
          </w:tcPr>
          <w:p w14:paraId="1694B873" w14:textId="77777777" w:rsidR="00873393" w:rsidRPr="003E0A11" w:rsidRDefault="00873393" w:rsidP="003E0A11">
            <w:r w:rsidRPr="003E0A11">
              <w:t>SI</w:t>
            </w:r>
          </w:p>
        </w:tc>
        <w:tc>
          <w:tcPr>
            <w:tcW w:w="422" w:type="pct"/>
            <w:hideMark/>
          </w:tcPr>
          <w:p w14:paraId="6274DDBB" w14:textId="77777777" w:rsidR="00873393" w:rsidRPr="003E0A11" w:rsidRDefault="00873393" w:rsidP="003E0A11">
            <w:r w:rsidRPr="003E0A11">
              <w:t> </w:t>
            </w:r>
          </w:p>
        </w:tc>
        <w:tc>
          <w:tcPr>
            <w:tcW w:w="458" w:type="pct"/>
          </w:tcPr>
          <w:p w14:paraId="5A4143E8" w14:textId="77777777" w:rsidR="00873393" w:rsidRPr="003E0A11" w:rsidRDefault="00873393" w:rsidP="003E0A11"/>
        </w:tc>
      </w:tr>
      <w:tr w:rsidR="00873393" w:rsidRPr="003E0A11" w14:paraId="76E039AA" w14:textId="14D70AB4" w:rsidTr="007C4F37">
        <w:trPr>
          <w:trHeight w:val="255"/>
        </w:trPr>
        <w:tc>
          <w:tcPr>
            <w:tcW w:w="296" w:type="pct"/>
            <w:hideMark/>
          </w:tcPr>
          <w:p w14:paraId="03A3131D" w14:textId="77777777" w:rsidR="00873393" w:rsidRPr="003E0A11" w:rsidRDefault="00873393" w:rsidP="003E0A11">
            <w:r w:rsidRPr="003E0A11">
              <w:t>746</w:t>
            </w:r>
          </w:p>
        </w:tc>
        <w:tc>
          <w:tcPr>
            <w:tcW w:w="2448" w:type="pct"/>
            <w:hideMark/>
          </w:tcPr>
          <w:p w14:paraId="2220E4B4" w14:textId="77777777" w:rsidR="00873393" w:rsidRPr="003E0A11" w:rsidRDefault="00873393" w:rsidP="003E0A11">
            <w:r w:rsidRPr="003E0A11">
              <w:t>TORNILLO DE ACERO GALVANIZADO CABEZA HEXAGONAL DE 1/4 x 3".</w:t>
            </w:r>
          </w:p>
        </w:tc>
        <w:tc>
          <w:tcPr>
            <w:tcW w:w="472" w:type="pct"/>
            <w:noWrap/>
            <w:hideMark/>
          </w:tcPr>
          <w:p w14:paraId="62F28476" w14:textId="77777777" w:rsidR="00873393" w:rsidRPr="003E0A11" w:rsidRDefault="00873393" w:rsidP="003E0A11">
            <w:r w:rsidRPr="003E0A11">
              <w:t>PIEZA</w:t>
            </w:r>
          </w:p>
        </w:tc>
        <w:tc>
          <w:tcPr>
            <w:tcW w:w="903" w:type="pct"/>
            <w:noWrap/>
            <w:hideMark/>
          </w:tcPr>
          <w:p w14:paraId="0CD0901E" w14:textId="77777777" w:rsidR="00873393" w:rsidRPr="003E0A11" w:rsidRDefault="00873393" w:rsidP="003E0A11">
            <w:r w:rsidRPr="003E0A11">
              <w:t>REPRESENTATIVA</w:t>
            </w:r>
          </w:p>
        </w:tc>
        <w:tc>
          <w:tcPr>
            <w:tcW w:w="422" w:type="pct"/>
            <w:hideMark/>
          </w:tcPr>
          <w:p w14:paraId="38357BEE" w14:textId="77777777" w:rsidR="00873393" w:rsidRPr="003E0A11" w:rsidRDefault="00873393" w:rsidP="003E0A11">
            <w:r w:rsidRPr="003E0A11">
              <w:t> </w:t>
            </w:r>
          </w:p>
        </w:tc>
        <w:tc>
          <w:tcPr>
            <w:tcW w:w="458" w:type="pct"/>
          </w:tcPr>
          <w:p w14:paraId="18C25E28" w14:textId="77777777" w:rsidR="00873393" w:rsidRPr="003E0A11" w:rsidRDefault="00873393" w:rsidP="003E0A11"/>
        </w:tc>
      </w:tr>
      <w:tr w:rsidR="00873393" w:rsidRPr="003E0A11" w14:paraId="58EC3F43" w14:textId="73A2D1EF" w:rsidTr="007C4F37">
        <w:trPr>
          <w:trHeight w:val="450"/>
        </w:trPr>
        <w:tc>
          <w:tcPr>
            <w:tcW w:w="296" w:type="pct"/>
            <w:hideMark/>
          </w:tcPr>
          <w:p w14:paraId="131137A8" w14:textId="77777777" w:rsidR="00873393" w:rsidRPr="003E0A11" w:rsidRDefault="00873393" w:rsidP="003E0A11">
            <w:r w:rsidRPr="003E0A11">
              <w:t>747</w:t>
            </w:r>
          </w:p>
        </w:tc>
        <w:tc>
          <w:tcPr>
            <w:tcW w:w="2448" w:type="pct"/>
            <w:hideMark/>
          </w:tcPr>
          <w:p w14:paraId="1690D61D" w14:textId="77777777" w:rsidR="00873393" w:rsidRPr="003E0A11" w:rsidRDefault="00873393" w:rsidP="003E0A11">
            <w:r w:rsidRPr="003E0A11">
              <w:t>TORNILLO DE ACERO GALVANIZADO CABEZA HEXAGONAL DE 1/4 x 3/4".</w:t>
            </w:r>
          </w:p>
        </w:tc>
        <w:tc>
          <w:tcPr>
            <w:tcW w:w="472" w:type="pct"/>
            <w:noWrap/>
            <w:hideMark/>
          </w:tcPr>
          <w:p w14:paraId="4D72E536" w14:textId="77777777" w:rsidR="00873393" w:rsidRPr="003E0A11" w:rsidRDefault="00873393" w:rsidP="003E0A11">
            <w:r w:rsidRPr="003E0A11">
              <w:t>PIEZA</w:t>
            </w:r>
          </w:p>
        </w:tc>
        <w:tc>
          <w:tcPr>
            <w:tcW w:w="903" w:type="pct"/>
            <w:noWrap/>
            <w:hideMark/>
          </w:tcPr>
          <w:p w14:paraId="4BD017D1" w14:textId="77777777" w:rsidR="00873393" w:rsidRPr="003E0A11" w:rsidRDefault="00873393" w:rsidP="003E0A11">
            <w:r w:rsidRPr="003E0A11">
              <w:t>REPRESENTATIVA</w:t>
            </w:r>
          </w:p>
        </w:tc>
        <w:tc>
          <w:tcPr>
            <w:tcW w:w="422" w:type="pct"/>
            <w:hideMark/>
          </w:tcPr>
          <w:p w14:paraId="092E868B" w14:textId="77777777" w:rsidR="00873393" w:rsidRPr="003E0A11" w:rsidRDefault="00873393" w:rsidP="003E0A11">
            <w:r w:rsidRPr="003E0A11">
              <w:t> </w:t>
            </w:r>
          </w:p>
        </w:tc>
        <w:tc>
          <w:tcPr>
            <w:tcW w:w="458" w:type="pct"/>
          </w:tcPr>
          <w:p w14:paraId="485CC0E0" w14:textId="77777777" w:rsidR="00873393" w:rsidRPr="003E0A11" w:rsidRDefault="00873393" w:rsidP="003E0A11"/>
        </w:tc>
      </w:tr>
      <w:tr w:rsidR="00873393" w:rsidRPr="003E0A11" w14:paraId="5E7500EA" w14:textId="29601F61" w:rsidTr="007C4F37">
        <w:trPr>
          <w:trHeight w:val="450"/>
        </w:trPr>
        <w:tc>
          <w:tcPr>
            <w:tcW w:w="296" w:type="pct"/>
            <w:hideMark/>
          </w:tcPr>
          <w:p w14:paraId="7A43D317" w14:textId="77777777" w:rsidR="00873393" w:rsidRPr="003E0A11" w:rsidRDefault="00873393" w:rsidP="003E0A11">
            <w:r w:rsidRPr="003E0A11">
              <w:t>748</w:t>
            </w:r>
          </w:p>
        </w:tc>
        <w:tc>
          <w:tcPr>
            <w:tcW w:w="2448" w:type="pct"/>
            <w:hideMark/>
          </w:tcPr>
          <w:p w14:paraId="17060CD3" w14:textId="77777777" w:rsidR="00873393" w:rsidRPr="003E0A11" w:rsidRDefault="00873393" w:rsidP="003E0A11">
            <w:r w:rsidRPr="003E0A11">
              <w:t>TORNILLO DE ACERO GALVANIZADO CABEZA HEXAGONAL DE 3/8 x 1 1/2".</w:t>
            </w:r>
          </w:p>
        </w:tc>
        <w:tc>
          <w:tcPr>
            <w:tcW w:w="472" w:type="pct"/>
            <w:noWrap/>
            <w:hideMark/>
          </w:tcPr>
          <w:p w14:paraId="5E26AAAE" w14:textId="77777777" w:rsidR="00873393" w:rsidRPr="003E0A11" w:rsidRDefault="00873393" w:rsidP="003E0A11">
            <w:r w:rsidRPr="003E0A11">
              <w:t>PIEZA</w:t>
            </w:r>
          </w:p>
        </w:tc>
        <w:tc>
          <w:tcPr>
            <w:tcW w:w="903" w:type="pct"/>
            <w:noWrap/>
            <w:hideMark/>
          </w:tcPr>
          <w:p w14:paraId="0C6EBF9D" w14:textId="77777777" w:rsidR="00873393" w:rsidRPr="003E0A11" w:rsidRDefault="00873393" w:rsidP="003E0A11">
            <w:r w:rsidRPr="003E0A11">
              <w:t>REPRESENTATIVA</w:t>
            </w:r>
          </w:p>
        </w:tc>
        <w:tc>
          <w:tcPr>
            <w:tcW w:w="422" w:type="pct"/>
            <w:hideMark/>
          </w:tcPr>
          <w:p w14:paraId="0FB99AD1" w14:textId="77777777" w:rsidR="00873393" w:rsidRPr="003E0A11" w:rsidRDefault="00873393" w:rsidP="003E0A11">
            <w:r w:rsidRPr="003E0A11">
              <w:t> </w:t>
            </w:r>
          </w:p>
        </w:tc>
        <w:tc>
          <w:tcPr>
            <w:tcW w:w="458" w:type="pct"/>
          </w:tcPr>
          <w:p w14:paraId="67A08315" w14:textId="77777777" w:rsidR="00873393" w:rsidRPr="003E0A11" w:rsidRDefault="00873393" w:rsidP="003E0A11"/>
        </w:tc>
      </w:tr>
      <w:tr w:rsidR="00873393" w:rsidRPr="003E0A11" w14:paraId="1A16F4AA" w14:textId="13D1BB56" w:rsidTr="007C4F37">
        <w:trPr>
          <w:trHeight w:val="450"/>
        </w:trPr>
        <w:tc>
          <w:tcPr>
            <w:tcW w:w="296" w:type="pct"/>
            <w:hideMark/>
          </w:tcPr>
          <w:p w14:paraId="49B10BAA" w14:textId="77777777" w:rsidR="00873393" w:rsidRPr="003E0A11" w:rsidRDefault="00873393" w:rsidP="003E0A11">
            <w:r w:rsidRPr="003E0A11">
              <w:t>749</w:t>
            </w:r>
          </w:p>
        </w:tc>
        <w:tc>
          <w:tcPr>
            <w:tcW w:w="2448" w:type="pct"/>
            <w:hideMark/>
          </w:tcPr>
          <w:p w14:paraId="28195FDC" w14:textId="77777777" w:rsidR="00873393" w:rsidRPr="003E0A11" w:rsidRDefault="00873393" w:rsidP="003E0A11">
            <w:r w:rsidRPr="003E0A11">
              <w:t>TORNILLO DE ACERO GALVANIZADO CABEZA HEXAGONAL DE 3/8 x 1 1/4".</w:t>
            </w:r>
          </w:p>
        </w:tc>
        <w:tc>
          <w:tcPr>
            <w:tcW w:w="472" w:type="pct"/>
            <w:noWrap/>
            <w:hideMark/>
          </w:tcPr>
          <w:p w14:paraId="707F525C" w14:textId="77777777" w:rsidR="00873393" w:rsidRPr="003E0A11" w:rsidRDefault="00873393" w:rsidP="003E0A11">
            <w:r w:rsidRPr="003E0A11">
              <w:t>PIEZA</w:t>
            </w:r>
          </w:p>
        </w:tc>
        <w:tc>
          <w:tcPr>
            <w:tcW w:w="903" w:type="pct"/>
            <w:noWrap/>
            <w:hideMark/>
          </w:tcPr>
          <w:p w14:paraId="5F8792A6" w14:textId="77777777" w:rsidR="00873393" w:rsidRPr="003E0A11" w:rsidRDefault="00873393" w:rsidP="003E0A11">
            <w:r w:rsidRPr="003E0A11">
              <w:t>REPRESENTATIVA</w:t>
            </w:r>
          </w:p>
        </w:tc>
        <w:tc>
          <w:tcPr>
            <w:tcW w:w="422" w:type="pct"/>
            <w:hideMark/>
          </w:tcPr>
          <w:p w14:paraId="6F11D4A0" w14:textId="77777777" w:rsidR="00873393" w:rsidRPr="003E0A11" w:rsidRDefault="00873393" w:rsidP="003E0A11">
            <w:r w:rsidRPr="003E0A11">
              <w:t> </w:t>
            </w:r>
          </w:p>
        </w:tc>
        <w:tc>
          <w:tcPr>
            <w:tcW w:w="458" w:type="pct"/>
          </w:tcPr>
          <w:p w14:paraId="700C8BA2" w14:textId="77777777" w:rsidR="00873393" w:rsidRPr="003E0A11" w:rsidRDefault="00873393" w:rsidP="003E0A11"/>
        </w:tc>
      </w:tr>
      <w:tr w:rsidR="00873393" w:rsidRPr="003E0A11" w14:paraId="0A4A70BF" w14:textId="2C55CB4D" w:rsidTr="007C4F37">
        <w:trPr>
          <w:trHeight w:val="255"/>
        </w:trPr>
        <w:tc>
          <w:tcPr>
            <w:tcW w:w="296" w:type="pct"/>
            <w:hideMark/>
          </w:tcPr>
          <w:p w14:paraId="7DB4DF04" w14:textId="77777777" w:rsidR="00873393" w:rsidRPr="003E0A11" w:rsidRDefault="00873393" w:rsidP="003E0A11">
            <w:r w:rsidRPr="003E0A11">
              <w:t>750</w:t>
            </w:r>
          </w:p>
        </w:tc>
        <w:tc>
          <w:tcPr>
            <w:tcW w:w="2448" w:type="pct"/>
            <w:hideMark/>
          </w:tcPr>
          <w:p w14:paraId="1EDCA4AD" w14:textId="77777777" w:rsidR="00873393" w:rsidRPr="003E0A11" w:rsidRDefault="00873393" w:rsidP="003E0A11">
            <w:r w:rsidRPr="003E0A11">
              <w:t>TORNILLO DE ACERO GALVANIZADO CABEZA HEXAGONAL DE 3/8 x 1".</w:t>
            </w:r>
          </w:p>
        </w:tc>
        <w:tc>
          <w:tcPr>
            <w:tcW w:w="472" w:type="pct"/>
            <w:noWrap/>
            <w:hideMark/>
          </w:tcPr>
          <w:p w14:paraId="11A63D05" w14:textId="77777777" w:rsidR="00873393" w:rsidRPr="003E0A11" w:rsidRDefault="00873393" w:rsidP="003E0A11">
            <w:r w:rsidRPr="003E0A11">
              <w:t>PIEZA</w:t>
            </w:r>
          </w:p>
        </w:tc>
        <w:tc>
          <w:tcPr>
            <w:tcW w:w="903" w:type="pct"/>
            <w:noWrap/>
            <w:hideMark/>
          </w:tcPr>
          <w:p w14:paraId="317F96D3" w14:textId="77777777" w:rsidR="00873393" w:rsidRPr="003E0A11" w:rsidRDefault="00873393" w:rsidP="003E0A11">
            <w:r w:rsidRPr="003E0A11">
              <w:t>REPRESENTATIVA</w:t>
            </w:r>
          </w:p>
        </w:tc>
        <w:tc>
          <w:tcPr>
            <w:tcW w:w="422" w:type="pct"/>
            <w:hideMark/>
          </w:tcPr>
          <w:p w14:paraId="06C9E45D" w14:textId="77777777" w:rsidR="00873393" w:rsidRPr="003E0A11" w:rsidRDefault="00873393" w:rsidP="003E0A11">
            <w:r w:rsidRPr="003E0A11">
              <w:t> </w:t>
            </w:r>
          </w:p>
        </w:tc>
        <w:tc>
          <w:tcPr>
            <w:tcW w:w="458" w:type="pct"/>
          </w:tcPr>
          <w:p w14:paraId="72650FC7" w14:textId="77777777" w:rsidR="00873393" w:rsidRPr="003E0A11" w:rsidRDefault="00873393" w:rsidP="003E0A11"/>
        </w:tc>
      </w:tr>
      <w:tr w:rsidR="00873393" w:rsidRPr="003E0A11" w14:paraId="33C0D05A" w14:textId="2A1B3816" w:rsidTr="007C4F37">
        <w:trPr>
          <w:trHeight w:val="450"/>
        </w:trPr>
        <w:tc>
          <w:tcPr>
            <w:tcW w:w="296" w:type="pct"/>
            <w:hideMark/>
          </w:tcPr>
          <w:p w14:paraId="64D40243" w14:textId="77777777" w:rsidR="00873393" w:rsidRPr="003E0A11" w:rsidRDefault="00873393" w:rsidP="003E0A11">
            <w:r w:rsidRPr="003E0A11">
              <w:t>751</w:t>
            </w:r>
          </w:p>
        </w:tc>
        <w:tc>
          <w:tcPr>
            <w:tcW w:w="2448" w:type="pct"/>
            <w:hideMark/>
          </w:tcPr>
          <w:p w14:paraId="3467AAFE" w14:textId="77777777" w:rsidR="00873393" w:rsidRPr="003E0A11" w:rsidRDefault="00873393" w:rsidP="003E0A11">
            <w:r w:rsidRPr="003E0A11">
              <w:t>TORNILLO DE ACERO GALVANIZADO CABEZA HEXAGONAL DE 3/8 x 2 1/2".</w:t>
            </w:r>
          </w:p>
        </w:tc>
        <w:tc>
          <w:tcPr>
            <w:tcW w:w="472" w:type="pct"/>
            <w:noWrap/>
            <w:hideMark/>
          </w:tcPr>
          <w:p w14:paraId="0817A646" w14:textId="77777777" w:rsidR="00873393" w:rsidRPr="003E0A11" w:rsidRDefault="00873393" w:rsidP="003E0A11">
            <w:r w:rsidRPr="003E0A11">
              <w:t>PIEZA</w:t>
            </w:r>
          </w:p>
        </w:tc>
        <w:tc>
          <w:tcPr>
            <w:tcW w:w="903" w:type="pct"/>
            <w:noWrap/>
            <w:hideMark/>
          </w:tcPr>
          <w:p w14:paraId="0E52704C" w14:textId="77777777" w:rsidR="00873393" w:rsidRPr="003E0A11" w:rsidRDefault="00873393" w:rsidP="003E0A11">
            <w:r w:rsidRPr="003E0A11">
              <w:t>REPRESENTATIVA</w:t>
            </w:r>
          </w:p>
        </w:tc>
        <w:tc>
          <w:tcPr>
            <w:tcW w:w="422" w:type="pct"/>
            <w:hideMark/>
          </w:tcPr>
          <w:p w14:paraId="0BAAD52D" w14:textId="77777777" w:rsidR="00873393" w:rsidRPr="003E0A11" w:rsidRDefault="00873393" w:rsidP="003E0A11">
            <w:r w:rsidRPr="003E0A11">
              <w:t> </w:t>
            </w:r>
          </w:p>
        </w:tc>
        <w:tc>
          <w:tcPr>
            <w:tcW w:w="458" w:type="pct"/>
          </w:tcPr>
          <w:p w14:paraId="714361F5" w14:textId="77777777" w:rsidR="00873393" w:rsidRPr="003E0A11" w:rsidRDefault="00873393" w:rsidP="003E0A11"/>
        </w:tc>
      </w:tr>
      <w:tr w:rsidR="00873393" w:rsidRPr="003E0A11" w14:paraId="32E549C1" w14:textId="4111D629" w:rsidTr="007C4F37">
        <w:trPr>
          <w:trHeight w:val="255"/>
        </w:trPr>
        <w:tc>
          <w:tcPr>
            <w:tcW w:w="296" w:type="pct"/>
            <w:hideMark/>
          </w:tcPr>
          <w:p w14:paraId="0705DE99" w14:textId="77777777" w:rsidR="00873393" w:rsidRPr="003E0A11" w:rsidRDefault="00873393" w:rsidP="003E0A11">
            <w:r w:rsidRPr="003E0A11">
              <w:t>752</w:t>
            </w:r>
          </w:p>
        </w:tc>
        <w:tc>
          <w:tcPr>
            <w:tcW w:w="2448" w:type="pct"/>
            <w:hideMark/>
          </w:tcPr>
          <w:p w14:paraId="07393527" w14:textId="77777777" w:rsidR="00873393" w:rsidRPr="003E0A11" w:rsidRDefault="00873393" w:rsidP="003E0A11">
            <w:r w:rsidRPr="003E0A11">
              <w:t>TORNILLO DE ACERO GALVANIZADO CABEZA HEXAGONAL DE 3/8 x 2".</w:t>
            </w:r>
          </w:p>
        </w:tc>
        <w:tc>
          <w:tcPr>
            <w:tcW w:w="472" w:type="pct"/>
            <w:noWrap/>
            <w:hideMark/>
          </w:tcPr>
          <w:p w14:paraId="38B8DB08" w14:textId="77777777" w:rsidR="00873393" w:rsidRPr="003E0A11" w:rsidRDefault="00873393" w:rsidP="003E0A11">
            <w:r w:rsidRPr="003E0A11">
              <w:t>PIEZA</w:t>
            </w:r>
          </w:p>
        </w:tc>
        <w:tc>
          <w:tcPr>
            <w:tcW w:w="903" w:type="pct"/>
            <w:noWrap/>
            <w:hideMark/>
          </w:tcPr>
          <w:p w14:paraId="26B78EC9" w14:textId="77777777" w:rsidR="00873393" w:rsidRPr="003E0A11" w:rsidRDefault="00873393" w:rsidP="003E0A11">
            <w:r w:rsidRPr="003E0A11">
              <w:t>REPRESENTATIVA</w:t>
            </w:r>
          </w:p>
        </w:tc>
        <w:tc>
          <w:tcPr>
            <w:tcW w:w="422" w:type="pct"/>
            <w:hideMark/>
          </w:tcPr>
          <w:p w14:paraId="6AED766E" w14:textId="77777777" w:rsidR="00873393" w:rsidRPr="003E0A11" w:rsidRDefault="00873393" w:rsidP="003E0A11">
            <w:r w:rsidRPr="003E0A11">
              <w:t> </w:t>
            </w:r>
          </w:p>
        </w:tc>
        <w:tc>
          <w:tcPr>
            <w:tcW w:w="458" w:type="pct"/>
          </w:tcPr>
          <w:p w14:paraId="6451BAEF" w14:textId="77777777" w:rsidR="00873393" w:rsidRPr="003E0A11" w:rsidRDefault="00873393" w:rsidP="003E0A11"/>
        </w:tc>
      </w:tr>
      <w:tr w:rsidR="00873393" w:rsidRPr="003E0A11" w14:paraId="028C9486" w14:textId="2E7D4D13" w:rsidTr="007C4F37">
        <w:trPr>
          <w:trHeight w:val="450"/>
        </w:trPr>
        <w:tc>
          <w:tcPr>
            <w:tcW w:w="296" w:type="pct"/>
            <w:hideMark/>
          </w:tcPr>
          <w:p w14:paraId="214B4B41" w14:textId="77777777" w:rsidR="00873393" w:rsidRPr="003E0A11" w:rsidRDefault="00873393" w:rsidP="003E0A11">
            <w:r w:rsidRPr="003E0A11">
              <w:t>753</w:t>
            </w:r>
          </w:p>
        </w:tc>
        <w:tc>
          <w:tcPr>
            <w:tcW w:w="2448" w:type="pct"/>
            <w:hideMark/>
          </w:tcPr>
          <w:p w14:paraId="6092C3CB" w14:textId="77777777" w:rsidR="00873393" w:rsidRPr="003E0A11" w:rsidRDefault="00873393" w:rsidP="003E0A11">
            <w:r w:rsidRPr="003E0A11">
              <w:t>TORNILLO DE ACERO GALVANIZADO CABEZA HEXAGONAL DE 3/8 x 3 1/2".</w:t>
            </w:r>
          </w:p>
        </w:tc>
        <w:tc>
          <w:tcPr>
            <w:tcW w:w="472" w:type="pct"/>
            <w:noWrap/>
            <w:hideMark/>
          </w:tcPr>
          <w:p w14:paraId="796E3203" w14:textId="77777777" w:rsidR="00873393" w:rsidRPr="003E0A11" w:rsidRDefault="00873393" w:rsidP="003E0A11">
            <w:r w:rsidRPr="003E0A11">
              <w:t>PIEZA</w:t>
            </w:r>
          </w:p>
        </w:tc>
        <w:tc>
          <w:tcPr>
            <w:tcW w:w="903" w:type="pct"/>
            <w:noWrap/>
            <w:hideMark/>
          </w:tcPr>
          <w:p w14:paraId="1381932E" w14:textId="77777777" w:rsidR="00873393" w:rsidRPr="003E0A11" w:rsidRDefault="00873393" w:rsidP="003E0A11">
            <w:r w:rsidRPr="003E0A11">
              <w:t>REPRESENTATIVA</w:t>
            </w:r>
          </w:p>
        </w:tc>
        <w:tc>
          <w:tcPr>
            <w:tcW w:w="422" w:type="pct"/>
            <w:hideMark/>
          </w:tcPr>
          <w:p w14:paraId="6CF80960" w14:textId="77777777" w:rsidR="00873393" w:rsidRPr="003E0A11" w:rsidRDefault="00873393" w:rsidP="003E0A11">
            <w:r w:rsidRPr="003E0A11">
              <w:t> </w:t>
            </w:r>
          </w:p>
        </w:tc>
        <w:tc>
          <w:tcPr>
            <w:tcW w:w="458" w:type="pct"/>
          </w:tcPr>
          <w:p w14:paraId="18029B1C" w14:textId="77777777" w:rsidR="00873393" w:rsidRPr="003E0A11" w:rsidRDefault="00873393" w:rsidP="003E0A11"/>
        </w:tc>
      </w:tr>
      <w:tr w:rsidR="00873393" w:rsidRPr="003E0A11" w14:paraId="7FAC7DF2" w14:textId="37054668" w:rsidTr="007C4F37">
        <w:trPr>
          <w:trHeight w:val="255"/>
        </w:trPr>
        <w:tc>
          <w:tcPr>
            <w:tcW w:w="296" w:type="pct"/>
            <w:hideMark/>
          </w:tcPr>
          <w:p w14:paraId="662A9AD7" w14:textId="77777777" w:rsidR="00873393" w:rsidRPr="003E0A11" w:rsidRDefault="00873393" w:rsidP="003E0A11">
            <w:r w:rsidRPr="003E0A11">
              <w:t>754</w:t>
            </w:r>
          </w:p>
        </w:tc>
        <w:tc>
          <w:tcPr>
            <w:tcW w:w="2448" w:type="pct"/>
            <w:hideMark/>
          </w:tcPr>
          <w:p w14:paraId="0B8312DC" w14:textId="77777777" w:rsidR="00873393" w:rsidRPr="003E0A11" w:rsidRDefault="00873393" w:rsidP="003E0A11">
            <w:r w:rsidRPr="003E0A11">
              <w:t>TORNILLO DE ACERO GALVANIZADO CABEZA HEXAGONAL DE 3/8 x 3".</w:t>
            </w:r>
          </w:p>
        </w:tc>
        <w:tc>
          <w:tcPr>
            <w:tcW w:w="472" w:type="pct"/>
            <w:noWrap/>
            <w:hideMark/>
          </w:tcPr>
          <w:p w14:paraId="3E7749DA" w14:textId="77777777" w:rsidR="00873393" w:rsidRPr="003E0A11" w:rsidRDefault="00873393" w:rsidP="003E0A11">
            <w:r w:rsidRPr="003E0A11">
              <w:t>PIEZA</w:t>
            </w:r>
          </w:p>
        </w:tc>
        <w:tc>
          <w:tcPr>
            <w:tcW w:w="903" w:type="pct"/>
            <w:noWrap/>
            <w:hideMark/>
          </w:tcPr>
          <w:p w14:paraId="0159186D" w14:textId="77777777" w:rsidR="00873393" w:rsidRPr="003E0A11" w:rsidRDefault="00873393" w:rsidP="003E0A11">
            <w:r w:rsidRPr="003E0A11">
              <w:t>REPRESENTATIVA</w:t>
            </w:r>
          </w:p>
        </w:tc>
        <w:tc>
          <w:tcPr>
            <w:tcW w:w="422" w:type="pct"/>
            <w:hideMark/>
          </w:tcPr>
          <w:p w14:paraId="520AB41C" w14:textId="77777777" w:rsidR="00873393" w:rsidRPr="003E0A11" w:rsidRDefault="00873393" w:rsidP="003E0A11">
            <w:r w:rsidRPr="003E0A11">
              <w:t> </w:t>
            </w:r>
          </w:p>
        </w:tc>
        <w:tc>
          <w:tcPr>
            <w:tcW w:w="458" w:type="pct"/>
          </w:tcPr>
          <w:p w14:paraId="606AD753" w14:textId="77777777" w:rsidR="00873393" w:rsidRPr="003E0A11" w:rsidRDefault="00873393" w:rsidP="003E0A11"/>
        </w:tc>
      </w:tr>
      <w:tr w:rsidR="00873393" w:rsidRPr="003E0A11" w14:paraId="0D0DD953" w14:textId="7DD3794B" w:rsidTr="007C4F37">
        <w:trPr>
          <w:trHeight w:val="450"/>
        </w:trPr>
        <w:tc>
          <w:tcPr>
            <w:tcW w:w="296" w:type="pct"/>
            <w:hideMark/>
          </w:tcPr>
          <w:p w14:paraId="1768A82D" w14:textId="77777777" w:rsidR="00873393" w:rsidRPr="003E0A11" w:rsidRDefault="00873393" w:rsidP="003E0A11">
            <w:r w:rsidRPr="003E0A11">
              <w:t>755</w:t>
            </w:r>
          </w:p>
        </w:tc>
        <w:tc>
          <w:tcPr>
            <w:tcW w:w="2448" w:type="pct"/>
            <w:hideMark/>
          </w:tcPr>
          <w:p w14:paraId="2508722F" w14:textId="77777777" w:rsidR="00873393" w:rsidRPr="003E0A11" w:rsidRDefault="00873393" w:rsidP="003E0A11">
            <w:r w:rsidRPr="003E0A11">
              <w:t>TORNILLO DE ACERO GALVANIZADO CABEZA HEXAGONAL DE 3/8 x 3/4".</w:t>
            </w:r>
          </w:p>
        </w:tc>
        <w:tc>
          <w:tcPr>
            <w:tcW w:w="472" w:type="pct"/>
            <w:noWrap/>
            <w:hideMark/>
          </w:tcPr>
          <w:p w14:paraId="50113284" w14:textId="77777777" w:rsidR="00873393" w:rsidRPr="003E0A11" w:rsidRDefault="00873393" w:rsidP="003E0A11">
            <w:r w:rsidRPr="003E0A11">
              <w:t>PIEZA</w:t>
            </w:r>
          </w:p>
        </w:tc>
        <w:tc>
          <w:tcPr>
            <w:tcW w:w="903" w:type="pct"/>
            <w:noWrap/>
            <w:hideMark/>
          </w:tcPr>
          <w:p w14:paraId="3ECBC9B2" w14:textId="77777777" w:rsidR="00873393" w:rsidRPr="003E0A11" w:rsidRDefault="00873393" w:rsidP="003E0A11">
            <w:r w:rsidRPr="003E0A11">
              <w:t>REPRESENTATIVA</w:t>
            </w:r>
          </w:p>
        </w:tc>
        <w:tc>
          <w:tcPr>
            <w:tcW w:w="422" w:type="pct"/>
            <w:hideMark/>
          </w:tcPr>
          <w:p w14:paraId="2B05800A" w14:textId="77777777" w:rsidR="00873393" w:rsidRPr="003E0A11" w:rsidRDefault="00873393" w:rsidP="003E0A11">
            <w:r w:rsidRPr="003E0A11">
              <w:t> </w:t>
            </w:r>
          </w:p>
        </w:tc>
        <w:tc>
          <w:tcPr>
            <w:tcW w:w="458" w:type="pct"/>
          </w:tcPr>
          <w:p w14:paraId="34E132E6" w14:textId="77777777" w:rsidR="00873393" w:rsidRPr="003E0A11" w:rsidRDefault="00873393" w:rsidP="003E0A11"/>
        </w:tc>
      </w:tr>
      <w:tr w:rsidR="00873393" w:rsidRPr="003E0A11" w14:paraId="249314C1" w14:textId="3E6A76C0" w:rsidTr="007C4F37">
        <w:trPr>
          <w:trHeight w:val="255"/>
        </w:trPr>
        <w:tc>
          <w:tcPr>
            <w:tcW w:w="296" w:type="pct"/>
            <w:hideMark/>
          </w:tcPr>
          <w:p w14:paraId="675708E3" w14:textId="77777777" w:rsidR="00873393" w:rsidRPr="003E0A11" w:rsidRDefault="00873393" w:rsidP="003E0A11">
            <w:r w:rsidRPr="003E0A11">
              <w:t>756</w:t>
            </w:r>
          </w:p>
        </w:tc>
        <w:tc>
          <w:tcPr>
            <w:tcW w:w="2448" w:type="pct"/>
            <w:hideMark/>
          </w:tcPr>
          <w:p w14:paraId="10FCCE19" w14:textId="77777777" w:rsidR="00873393" w:rsidRPr="003E0A11" w:rsidRDefault="00873393" w:rsidP="003E0A11">
            <w:r w:rsidRPr="003E0A11">
              <w:t>TORNILLO DE ACERO GALVANIZADO CABEZA HEXAGONAL DE 3/8 x 4".</w:t>
            </w:r>
          </w:p>
        </w:tc>
        <w:tc>
          <w:tcPr>
            <w:tcW w:w="472" w:type="pct"/>
            <w:noWrap/>
            <w:hideMark/>
          </w:tcPr>
          <w:p w14:paraId="4D7B628F" w14:textId="77777777" w:rsidR="00873393" w:rsidRPr="003E0A11" w:rsidRDefault="00873393" w:rsidP="003E0A11">
            <w:r w:rsidRPr="003E0A11">
              <w:t>PIEZA</w:t>
            </w:r>
          </w:p>
        </w:tc>
        <w:tc>
          <w:tcPr>
            <w:tcW w:w="903" w:type="pct"/>
            <w:noWrap/>
            <w:hideMark/>
          </w:tcPr>
          <w:p w14:paraId="1180DAC0" w14:textId="77777777" w:rsidR="00873393" w:rsidRPr="003E0A11" w:rsidRDefault="00873393" w:rsidP="003E0A11">
            <w:r w:rsidRPr="003E0A11">
              <w:t>REPRESENTATIVA</w:t>
            </w:r>
          </w:p>
        </w:tc>
        <w:tc>
          <w:tcPr>
            <w:tcW w:w="422" w:type="pct"/>
            <w:hideMark/>
          </w:tcPr>
          <w:p w14:paraId="1754A037" w14:textId="77777777" w:rsidR="00873393" w:rsidRPr="003E0A11" w:rsidRDefault="00873393" w:rsidP="003E0A11">
            <w:r w:rsidRPr="003E0A11">
              <w:t> </w:t>
            </w:r>
          </w:p>
        </w:tc>
        <w:tc>
          <w:tcPr>
            <w:tcW w:w="458" w:type="pct"/>
          </w:tcPr>
          <w:p w14:paraId="155A6B62" w14:textId="77777777" w:rsidR="00873393" w:rsidRPr="003E0A11" w:rsidRDefault="00873393" w:rsidP="003E0A11"/>
        </w:tc>
      </w:tr>
      <w:tr w:rsidR="00873393" w:rsidRPr="003E0A11" w14:paraId="31B8D378" w14:textId="48D65AF4" w:rsidTr="007C4F37">
        <w:trPr>
          <w:trHeight w:val="450"/>
        </w:trPr>
        <w:tc>
          <w:tcPr>
            <w:tcW w:w="296" w:type="pct"/>
            <w:hideMark/>
          </w:tcPr>
          <w:p w14:paraId="3990017C" w14:textId="77777777" w:rsidR="00873393" w:rsidRPr="003E0A11" w:rsidRDefault="00873393" w:rsidP="003E0A11">
            <w:r w:rsidRPr="003E0A11">
              <w:t>757</w:t>
            </w:r>
          </w:p>
        </w:tc>
        <w:tc>
          <w:tcPr>
            <w:tcW w:w="2448" w:type="pct"/>
            <w:hideMark/>
          </w:tcPr>
          <w:p w14:paraId="6495D5ED" w14:textId="77777777" w:rsidR="00873393" w:rsidRPr="003E0A11" w:rsidRDefault="00873393" w:rsidP="003E0A11">
            <w:r w:rsidRPr="003E0A11">
              <w:t>TORNILLO DE ACERO GALVANIZADO CABEZA HEXAGONAL DE 5/16 x 1 1/2".</w:t>
            </w:r>
          </w:p>
        </w:tc>
        <w:tc>
          <w:tcPr>
            <w:tcW w:w="472" w:type="pct"/>
            <w:noWrap/>
            <w:hideMark/>
          </w:tcPr>
          <w:p w14:paraId="633CC3CE" w14:textId="77777777" w:rsidR="00873393" w:rsidRPr="003E0A11" w:rsidRDefault="00873393" w:rsidP="003E0A11">
            <w:r w:rsidRPr="003E0A11">
              <w:t>PIEZA</w:t>
            </w:r>
          </w:p>
        </w:tc>
        <w:tc>
          <w:tcPr>
            <w:tcW w:w="903" w:type="pct"/>
            <w:noWrap/>
            <w:hideMark/>
          </w:tcPr>
          <w:p w14:paraId="2D30A674" w14:textId="77777777" w:rsidR="00873393" w:rsidRPr="003E0A11" w:rsidRDefault="00873393" w:rsidP="003E0A11">
            <w:r w:rsidRPr="003E0A11">
              <w:t>REPRESENTATIVA</w:t>
            </w:r>
          </w:p>
        </w:tc>
        <w:tc>
          <w:tcPr>
            <w:tcW w:w="422" w:type="pct"/>
            <w:hideMark/>
          </w:tcPr>
          <w:p w14:paraId="3E6E8A34" w14:textId="77777777" w:rsidR="00873393" w:rsidRPr="003E0A11" w:rsidRDefault="00873393" w:rsidP="003E0A11">
            <w:r w:rsidRPr="003E0A11">
              <w:t> </w:t>
            </w:r>
          </w:p>
        </w:tc>
        <w:tc>
          <w:tcPr>
            <w:tcW w:w="458" w:type="pct"/>
          </w:tcPr>
          <w:p w14:paraId="626C2000" w14:textId="77777777" w:rsidR="00873393" w:rsidRPr="003E0A11" w:rsidRDefault="00873393" w:rsidP="003E0A11"/>
        </w:tc>
      </w:tr>
      <w:tr w:rsidR="00873393" w:rsidRPr="003E0A11" w14:paraId="03D4AE6C" w14:textId="69148646" w:rsidTr="007C4F37">
        <w:trPr>
          <w:trHeight w:val="450"/>
        </w:trPr>
        <w:tc>
          <w:tcPr>
            <w:tcW w:w="296" w:type="pct"/>
            <w:hideMark/>
          </w:tcPr>
          <w:p w14:paraId="1A956F9F" w14:textId="77777777" w:rsidR="00873393" w:rsidRPr="003E0A11" w:rsidRDefault="00873393" w:rsidP="003E0A11">
            <w:r w:rsidRPr="003E0A11">
              <w:t>758</w:t>
            </w:r>
          </w:p>
        </w:tc>
        <w:tc>
          <w:tcPr>
            <w:tcW w:w="2448" w:type="pct"/>
            <w:hideMark/>
          </w:tcPr>
          <w:p w14:paraId="71E7F61C" w14:textId="77777777" w:rsidR="00873393" w:rsidRPr="003E0A11" w:rsidRDefault="00873393" w:rsidP="003E0A11">
            <w:r w:rsidRPr="003E0A11">
              <w:t>TORNILLO DE ACERO GALVANIZADO CABEZA HEXAGONAL DE 5/16 x 1 1/4".</w:t>
            </w:r>
          </w:p>
        </w:tc>
        <w:tc>
          <w:tcPr>
            <w:tcW w:w="472" w:type="pct"/>
            <w:noWrap/>
            <w:hideMark/>
          </w:tcPr>
          <w:p w14:paraId="6AD977B8" w14:textId="77777777" w:rsidR="00873393" w:rsidRPr="003E0A11" w:rsidRDefault="00873393" w:rsidP="003E0A11">
            <w:r w:rsidRPr="003E0A11">
              <w:t>PIEZA</w:t>
            </w:r>
          </w:p>
        </w:tc>
        <w:tc>
          <w:tcPr>
            <w:tcW w:w="903" w:type="pct"/>
            <w:noWrap/>
            <w:hideMark/>
          </w:tcPr>
          <w:p w14:paraId="33D2CF3F" w14:textId="77777777" w:rsidR="00873393" w:rsidRPr="003E0A11" w:rsidRDefault="00873393" w:rsidP="003E0A11">
            <w:r w:rsidRPr="003E0A11">
              <w:t>REPRESENTATIVA</w:t>
            </w:r>
          </w:p>
        </w:tc>
        <w:tc>
          <w:tcPr>
            <w:tcW w:w="422" w:type="pct"/>
            <w:hideMark/>
          </w:tcPr>
          <w:p w14:paraId="3965720A" w14:textId="77777777" w:rsidR="00873393" w:rsidRPr="003E0A11" w:rsidRDefault="00873393" w:rsidP="003E0A11">
            <w:r w:rsidRPr="003E0A11">
              <w:t> </w:t>
            </w:r>
          </w:p>
        </w:tc>
        <w:tc>
          <w:tcPr>
            <w:tcW w:w="458" w:type="pct"/>
          </w:tcPr>
          <w:p w14:paraId="5370294F" w14:textId="77777777" w:rsidR="00873393" w:rsidRPr="003E0A11" w:rsidRDefault="00873393" w:rsidP="003E0A11"/>
        </w:tc>
      </w:tr>
      <w:tr w:rsidR="00873393" w:rsidRPr="003E0A11" w14:paraId="4A8283A9" w14:textId="10ED9B89" w:rsidTr="007C4F37">
        <w:trPr>
          <w:trHeight w:val="255"/>
        </w:trPr>
        <w:tc>
          <w:tcPr>
            <w:tcW w:w="296" w:type="pct"/>
            <w:hideMark/>
          </w:tcPr>
          <w:p w14:paraId="11340EF9" w14:textId="77777777" w:rsidR="00873393" w:rsidRPr="003E0A11" w:rsidRDefault="00873393" w:rsidP="003E0A11">
            <w:r w:rsidRPr="003E0A11">
              <w:t>759</w:t>
            </w:r>
          </w:p>
        </w:tc>
        <w:tc>
          <w:tcPr>
            <w:tcW w:w="2448" w:type="pct"/>
            <w:hideMark/>
          </w:tcPr>
          <w:p w14:paraId="152F209B" w14:textId="77777777" w:rsidR="00873393" w:rsidRPr="003E0A11" w:rsidRDefault="00873393" w:rsidP="003E0A11">
            <w:r w:rsidRPr="003E0A11">
              <w:t>TORNILLO DE ACERO GALVANIZADO CABEZA HEXAGONAL DE 5/16 x 1".</w:t>
            </w:r>
          </w:p>
        </w:tc>
        <w:tc>
          <w:tcPr>
            <w:tcW w:w="472" w:type="pct"/>
            <w:noWrap/>
            <w:hideMark/>
          </w:tcPr>
          <w:p w14:paraId="4C028BFC" w14:textId="77777777" w:rsidR="00873393" w:rsidRPr="003E0A11" w:rsidRDefault="00873393" w:rsidP="003E0A11">
            <w:r w:rsidRPr="003E0A11">
              <w:t>PIEZA</w:t>
            </w:r>
          </w:p>
        </w:tc>
        <w:tc>
          <w:tcPr>
            <w:tcW w:w="903" w:type="pct"/>
            <w:noWrap/>
            <w:hideMark/>
          </w:tcPr>
          <w:p w14:paraId="18C12CCC" w14:textId="77777777" w:rsidR="00873393" w:rsidRPr="003E0A11" w:rsidRDefault="00873393" w:rsidP="003E0A11">
            <w:r w:rsidRPr="003E0A11">
              <w:t>REPRESENTATIVA</w:t>
            </w:r>
          </w:p>
        </w:tc>
        <w:tc>
          <w:tcPr>
            <w:tcW w:w="422" w:type="pct"/>
            <w:hideMark/>
          </w:tcPr>
          <w:p w14:paraId="45E05750" w14:textId="77777777" w:rsidR="00873393" w:rsidRPr="003E0A11" w:rsidRDefault="00873393" w:rsidP="003E0A11">
            <w:r w:rsidRPr="003E0A11">
              <w:t> </w:t>
            </w:r>
          </w:p>
        </w:tc>
        <w:tc>
          <w:tcPr>
            <w:tcW w:w="458" w:type="pct"/>
          </w:tcPr>
          <w:p w14:paraId="06749676" w14:textId="77777777" w:rsidR="00873393" w:rsidRPr="003E0A11" w:rsidRDefault="00873393" w:rsidP="003E0A11"/>
        </w:tc>
      </w:tr>
      <w:tr w:rsidR="00873393" w:rsidRPr="003E0A11" w14:paraId="2254BC7D" w14:textId="41BCEF7B" w:rsidTr="007C4F37">
        <w:trPr>
          <w:trHeight w:val="450"/>
        </w:trPr>
        <w:tc>
          <w:tcPr>
            <w:tcW w:w="296" w:type="pct"/>
            <w:hideMark/>
          </w:tcPr>
          <w:p w14:paraId="0C01BDF1" w14:textId="77777777" w:rsidR="00873393" w:rsidRPr="003E0A11" w:rsidRDefault="00873393" w:rsidP="003E0A11">
            <w:r w:rsidRPr="003E0A11">
              <w:t>760</w:t>
            </w:r>
          </w:p>
        </w:tc>
        <w:tc>
          <w:tcPr>
            <w:tcW w:w="2448" w:type="pct"/>
            <w:hideMark/>
          </w:tcPr>
          <w:p w14:paraId="39E08E55" w14:textId="77777777" w:rsidR="00873393" w:rsidRPr="003E0A11" w:rsidRDefault="00873393" w:rsidP="003E0A11">
            <w:r w:rsidRPr="003E0A11">
              <w:t>TORNILLO DE ACERO GALVANIZADO CABEZA HEXAGONAL DE 5/16 x 1/2".</w:t>
            </w:r>
          </w:p>
        </w:tc>
        <w:tc>
          <w:tcPr>
            <w:tcW w:w="472" w:type="pct"/>
            <w:noWrap/>
            <w:hideMark/>
          </w:tcPr>
          <w:p w14:paraId="76C12D2A" w14:textId="77777777" w:rsidR="00873393" w:rsidRPr="003E0A11" w:rsidRDefault="00873393" w:rsidP="003E0A11">
            <w:r w:rsidRPr="003E0A11">
              <w:t>PIEZA</w:t>
            </w:r>
          </w:p>
        </w:tc>
        <w:tc>
          <w:tcPr>
            <w:tcW w:w="903" w:type="pct"/>
            <w:noWrap/>
            <w:hideMark/>
          </w:tcPr>
          <w:p w14:paraId="6BEE9FBD" w14:textId="77777777" w:rsidR="00873393" w:rsidRPr="003E0A11" w:rsidRDefault="00873393" w:rsidP="003E0A11">
            <w:r w:rsidRPr="003E0A11">
              <w:t>REPRESENTATIVA</w:t>
            </w:r>
          </w:p>
        </w:tc>
        <w:tc>
          <w:tcPr>
            <w:tcW w:w="422" w:type="pct"/>
            <w:hideMark/>
          </w:tcPr>
          <w:p w14:paraId="3C72FCB0" w14:textId="77777777" w:rsidR="00873393" w:rsidRPr="003E0A11" w:rsidRDefault="00873393" w:rsidP="003E0A11">
            <w:r w:rsidRPr="003E0A11">
              <w:t> </w:t>
            </w:r>
          </w:p>
        </w:tc>
        <w:tc>
          <w:tcPr>
            <w:tcW w:w="458" w:type="pct"/>
          </w:tcPr>
          <w:p w14:paraId="083C0785" w14:textId="77777777" w:rsidR="00873393" w:rsidRPr="003E0A11" w:rsidRDefault="00873393" w:rsidP="003E0A11"/>
        </w:tc>
      </w:tr>
      <w:tr w:rsidR="00873393" w:rsidRPr="003E0A11" w14:paraId="1D24D566" w14:textId="01F937E3" w:rsidTr="007C4F37">
        <w:trPr>
          <w:trHeight w:val="450"/>
        </w:trPr>
        <w:tc>
          <w:tcPr>
            <w:tcW w:w="296" w:type="pct"/>
            <w:hideMark/>
          </w:tcPr>
          <w:p w14:paraId="27CFC501" w14:textId="77777777" w:rsidR="00873393" w:rsidRPr="003E0A11" w:rsidRDefault="00873393" w:rsidP="003E0A11">
            <w:r w:rsidRPr="003E0A11">
              <w:t>761</w:t>
            </w:r>
          </w:p>
        </w:tc>
        <w:tc>
          <w:tcPr>
            <w:tcW w:w="2448" w:type="pct"/>
            <w:hideMark/>
          </w:tcPr>
          <w:p w14:paraId="68C576AD" w14:textId="77777777" w:rsidR="00873393" w:rsidRPr="003E0A11" w:rsidRDefault="00873393" w:rsidP="003E0A11">
            <w:r w:rsidRPr="003E0A11">
              <w:t>TORNILLO DE ACERO GALVANIZADO CABEZA HEXAGONAL DE 5/16 x 2 1/2".</w:t>
            </w:r>
          </w:p>
        </w:tc>
        <w:tc>
          <w:tcPr>
            <w:tcW w:w="472" w:type="pct"/>
            <w:noWrap/>
            <w:hideMark/>
          </w:tcPr>
          <w:p w14:paraId="7A66B757" w14:textId="77777777" w:rsidR="00873393" w:rsidRPr="003E0A11" w:rsidRDefault="00873393" w:rsidP="003E0A11">
            <w:r w:rsidRPr="003E0A11">
              <w:t>PIEZA</w:t>
            </w:r>
          </w:p>
        </w:tc>
        <w:tc>
          <w:tcPr>
            <w:tcW w:w="903" w:type="pct"/>
            <w:noWrap/>
            <w:hideMark/>
          </w:tcPr>
          <w:p w14:paraId="51948568" w14:textId="77777777" w:rsidR="00873393" w:rsidRPr="003E0A11" w:rsidRDefault="00873393" w:rsidP="003E0A11">
            <w:r w:rsidRPr="003E0A11">
              <w:t>REPRESENTATIVA</w:t>
            </w:r>
          </w:p>
        </w:tc>
        <w:tc>
          <w:tcPr>
            <w:tcW w:w="422" w:type="pct"/>
            <w:hideMark/>
          </w:tcPr>
          <w:p w14:paraId="49CEC9E9" w14:textId="77777777" w:rsidR="00873393" w:rsidRPr="003E0A11" w:rsidRDefault="00873393" w:rsidP="003E0A11">
            <w:r w:rsidRPr="003E0A11">
              <w:t> </w:t>
            </w:r>
          </w:p>
        </w:tc>
        <w:tc>
          <w:tcPr>
            <w:tcW w:w="458" w:type="pct"/>
          </w:tcPr>
          <w:p w14:paraId="50E1A647" w14:textId="77777777" w:rsidR="00873393" w:rsidRPr="003E0A11" w:rsidRDefault="00873393" w:rsidP="003E0A11"/>
        </w:tc>
      </w:tr>
      <w:tr w:rsidR="00873393" w:rsidRPr="003E0A11" w14:paraId="576ECDEA" w14:textId="7BB4CF14" w:rsidTr="007C4F37">
        <w:trPr>
          <w:trHeight w:val="255"/>
        </w:trPr>
        <w:tc>
          <w:tcPr>
            <w:tcW w:w="296" w:type="pct"/>
            <w:hideMark/>
          </w:tcPr>
          <w:p w14:paraId="291B7728" w14:textId="77777777" w:rsidR="00873393" w:rsidRPr="003E0A11" w:rsidRDefault="00873393" w:rsidP="003E0A11">
            <w:r w:rsidRPr="003E0A11">
              <w:t>762</w:t>
            </w:r>
          </w:p>
        </w:tc>
        <w:tc>
          <w:tcPr>
            <w:tcW w:w="2448" w:type="pct"/>
            <w:hideMark/>
          </w:tcPr>
          <w:p w14:paraId="1DB70FDA" w14:textId="77777777" w:rsidR="00873393" w:rsidRPr="003E0A11" w:rsidRDefault="00873393" w:rsidP="003E0A11">
            <w:r w:rsidRPr="003E0A11">
              <w:t xml:space="preserve">TORNILLO DE ACERO GALVANIZADO CABEZA </w:t>
            </w:r>
            <w:r w:rsidRPr="003E0A11">
              <w:lastRenderedPageBreak/>
              <w:t>HEXAGONAL DE 5/16 x 2".</w:t>
            </w:r>
          </w:p>
        </w:tc>
        <w:tc>
          <w:tcPr>
            <w:tcW w:w="472" w:type="pct"/>
            <w:noWrap/>
            <w:hideMark/>
          </w:tcPr>
          <w:p w14:paraId="12E7DB44" w14:textId="77777777" w:rsidR="00873393" w:rsidRPr="003E0A11" w:rsidRDefault="00873393" w:rsidP="003E0A11">
            <w:r w:rsidRPr="003E0A11">
              <w:lastRenderedPageBreak/>
              <w:t>PIEZA</w:t>
            </w:r>
          </w:p>
        </w:tc>
        <w:tc>
          <w:tcPr>
            <w:tcW w:w="903" w:type="pct"/>
            <w:noWrap/>
            <w:hideMark/>
          </w:tcPr>
          <w:p w14:paraId="63D3749A" w14:textId="77777777" w:rsidR="00873393" w:rsidRPr="003E0A11" w:rsidRDefault="00873393" w:rsidP="003E0A11">
            <w:r w:rsidRPr="003E0A11">
              <w:t>REPRESENTATIVA</w:t>
            </w:r>
          </w:p>
        </w:tc>
        <w:tc>
          <w:tcPr>
            <w:tcW w:w="422" w:type="pct"/>
            <w:hideMark/>
          </w:tcPr>
          <w:p w14:paraId="422D1AED" w14:textId="77777777" w:rsidR="00873393" w:rsidRPr="003E0A11" w:rsidRDefault="00873393" w:rsidP="003E0A11">
            <w:r w:rsidRPr="003E0A11">
              <w:t> </w:t>
            </w:r>
          </w:p>
        </w:tc>
        <w:tc>
          <w:tcPr>
            <w:tcW w:w="458" w:type="pct"/>
          </w:tcPr>
          <w:p w14:paraId="62792893" w14:textId="77777777" w:rsidR="00873393" w:rsidRPr="003E0A11" w:rsidRDefault="00873393" w:rsidP="003E0A11"/>
        </w:tc>
      </w:tr>
      <w:tr w:rsidR="00873393" w:rsidRPr="003E0A11" w14:paraId="795E7C66" w14:textId="5D168869" w:rsidTr="007C4F37">
        <w:trPr>
          <w:trHeight w:val="450"/>
        </w:trPr>
        <w:tc>
          <w:tcPr>
            <w:tcW w:w="296" w:type="pct"/>
            <w:hideMark/>
          </w:tcPr>
          <w:p w14:paraId="50DE5F5A" w14:textId="77777777" w:rsidR="00873393" w:rsidRPr="003E0A11" w:rsidRDefault="00873393" w:rsidP="003E0A11">
            <w:r w:rsidRPr="003E0A11">
              <w:lastRenderedPageBreak/>
              <w:t>763</w:t>
            </w:r>
          </w:p>
        </w:tc>
        <w:tc>
          <w:tcPr>
            <w:tcW w:w="2448" w:type="pct"/>
            <w:hideMark/>
          </w:tcPr>
          <w:p w14:paraId="7DFCD543" w14:textId="77777777" w:rsidR="00873393" w:rsidRPr="003E0A11" w:rsidRDefault="00873393" w:rsidP="003E0A11">
            <w:r w:rsidRPr="003E0A11">
              <w:t>TORNILLO DE ACERO GALVANIZADO CABEZA HEXAGONAL DE 5/16 x 3 1/2".</w:t>
            </w:r>
          </w:p>
        </w:tc>
        <w:tc>
          <w:tcPr>
            <w:tcW w:w="472" w:type="pct"/>
            <w:noWrap/>
            <w:hideMark/>
          </w:tcPr>
          <w:p w14:paraId="678E55D0" w14:textId="77777777" w:rsidR="00873393" w:rsidRPr="003E0A11" w:rsidRDefault="00873393" w:rsidP="003E0A11">
            <w:r w:rsidRPr="003E0A11">
              <w:t>PIEZA</w:t>
            </w:r>
          </w:p>
        </w:tc>
        <w:tc>
          <w:tcPr>
            <w:tcW w:w="903" w:type="pct"/>
            <w:noWrap/>
            <w:hideMark/>
          </w:tcPr>
          <w:p w14:paraId="5A7EEABF" w14:textId="77777777" w:rsidR="00873393" w:rsidRPr="003E0A11" w:rsidRDefault="00873393" w:rsidP="003E0A11">
            <w:r w:rsidRPr="003E0A11">
              <w:t>REPRESENTATIVA</w:t>
            </w:r>
          </w:p>
        </w:tc>
        <w:tc>
          <w:tcPr>
            <w:tcW w:w="422" w:type="pct"/>
            <w:hideMark/>
          </w:tcPr>
          <w:p w14:paraId="52008797" w14:textId="77777777" w:rsidR="00873393" w:rsidRPr="003E0A11" w:rsidRDefault="00873393" w:rsidP="003E0A11">
            <w:r w:rsidRPr="003E0A11">
              <w:t> </w:t>
            </w:r>
          </w:p>
        </w:tc>
        <w:tc>
          <w:tcPr>
            <w:tcW w:w="458" w:type="pct"/>
          </w:tcPr>
          <w:p w14:paraId="447C0B65" w14:textId="77777777" w:rsidR="00873393" w:rsidRPr="003E0A11" w:rsidRDefault="00873393" w:rsidP="003E0A11"/>
        </w:tc>
      </w:tr>
      <w:tr w:rsidR="00873393" w:rsidRPr="003E0A11" w14:paraId="0F603216" w14:textId="65CE0711" w:rsidTr="007C4F37">
        <w:trPr>
          <w:trHeight w:val="255"/>
        </w:trPr>
        <w:tc>
          <w:tcPr>
            <w:tcW w:w="296" w:type="pct"/>
            <w:hideMark/>
          </w:tcPr>
          <w:p w14:paraId="38D75F60" w14:textId="77777777" w:rsidR="00873393" w:rsidRPr="003E0A11" w:rsidRDefault="00873393" w:rsidP="003E0A11">
            <w:r w:rsidRPr="003E0A11">
              <w:t>764</w:t>
            </w:r>
          </w:p>
        </w:tc>
        <w:tc>
          <w:tcPr>
            <w:tcW w:w="2448" w:type="pct"/>
            <w:hideMark/>
          </w:tcPr>
          <w:p w14:paraId="3972A557" w14:textId="77777777" w:rsidR="00873393" w:rsidRPr="003E0A11" w:rsidRDefault="00873393" w:rsidP="003E0A11">
            <w:r w:rsidRPr="003E0A11">
              <w:t>TORNILLO DE ACERO GALVANIZADO CABEZA HEXAGONAL DE 5/16 x 3".</w:t>
            </w:r>
          </w:p>
        </w:tc>
        <w:tc>
          <w:tcPr>
            <w:tcW w:w="472" w:type="pct"/>
            <w:noWrap/>
            <w:hideMark/>
          </w:tcPr>
          <w:p w14:paraId="7E3DCEAC" w14:textId="77777777" w:rsidR="00873393" w:rsidRPr="003E0A11" w:rsidRDefault="00873393" w:rsidP="003E0A11">
            <w:r w:rsidRPr="003E0A11">
              <w:t>PIEZA</w:t>
            </w:r>
          </w:p>
        </w:tc>
        <w:tc>
          <w:tcPr>
            <w:tcW w:w="903" w:type="pct"/>
            <w:noWrap/>
            <w:hideMark/>
          </w:tcPr>
          <w:p w14:paraId="242E950C" w14:textId="77777777" w:rsidR="00873393" w:rsidRPr="003E0A11" w:rsidRDefault="00873393" w:rsidP="003E0A11">
            <w:r w:rsidRPr="003E0A11">
              <w:t>REPRESENTATIVA</w:t>
            </w:r>
          </w:p>
        </w:tc>
        <w:tc>
          <w:tcPr>
            <w:tcW w:w="422" w:type="pct"/>
            <w:hideMark/>
          </w:tcPr>
          <w:p w14:paraId="2A18AAE1" w14:textId="77777777" w:rsidR="00873393" w:rsidRPr="003E0A11" w:rsidRDefault="00873393" w:rsidP="003E0A11">
            <w:r w:rsidRPr="003E0A11">
              <w:t> </w:t>
            </w:r>
          </w:p>
        </w:tc>
        <w:tc>
          <w:tcPr>
            <w:tcW w:w="458" w:type="pct"/>
          </w:tcPr>
          <w:p w14:paraId="2BF20E2A" w14:textId="77777777" w:rsidR="00873393" w:rsidRPr="003E0A11" w:rsidRDefault="00873393" w:rsidP="003E0A11"/>
        </w:tc>
      </w:tr>
      <w:tr w:rsidR="00873393" w:rsidRPr="003E0A11" w14:paraId="696A4CE0" w14:textId="001625D2" w:rsidTr="007C4F37">
        <w:trPr>
          <w:trHeight w:val="450"/>
        </w:trPr>
        <w:tc>
          <w:tcPr>
            <w:tcW w:w="296" w:type="pct"/>
            <w:hideMark/>
          </w:tcPr>
          <w:p w14:paraId="786E403E" w14:textId="77777777" w:rsidR="00873393" w:rsidRPr="003E0A11" w:rsidRDefault="00873393" w:rsidP="003E0A11">
            <w:r w:rsidRPr="003E0A11">
              <w:t>765</w:t>
            </w:r>
          </w:p>
        </w:tc>
        <w:tc>
          <w:tcPr>
            <w:tcW w:w="2448" w:type="pct"/>
            <w:hideMark/>
          </w:tcPr>
          <w:p w14:paraId="38A38AF4" w14:textId="77777777" w:rsidR="00873393" w:rsidRPr="003E0A11" w:rsidRDefault="00873393" w:rsidP="003E0A11">
            <w:r w:rsidRPr="003E0A11">
              <w:t>TORNILLO DE ACERO GALVANIZADO CABEZA HEXAGONAL DE 5/16 x 3/4".</w:t>
            </w:r>
          </w:p>
        </w:tc>
        <w:tc>
          <w:tcPr>
            <w:tcW w:w="472" w:type="pct"/>
            <w:noWrap/>
            <w:hideMark/>
          </w:tcPr>
          <w:p w14:paraId="75167300" w14:textId="77777777" w:rsidR="00873393" w:rsidRPr="003E0A11" w:rsidRDefault="00873393" w:rsidP="003E0A11">
            <w:r w:rsidRPr="003E0A11">
              <w:t>PIEZA</w:t>
            </w:r>
          </w:p>
        </w:tc>
        <w:tc>
          <w:tcPr>
            <w:tcW w:w="903" w:type="pct"/>
            <w:noWrap/>
            <w:hideMark/>
          </w:tcPr>
          <w:p w14:paraId="7946C853" w14:textId="77777777" w:rsidR="00873393" w:rsidRPr="003E0A11" w:rsidRDefault="00873393" w:rsidP="003E0A11">
            <w:r w:rsidRPr="003E0A11">
              <w:t>REPRESENTATIVA</w:t>
            </w:r>
          </w:p>
        </w:tc>
        <w:tc>
          <w:tcPr>
            <w:tcW w:w="422" w:type="pct"/>
            <w:hideMark/>
          </w:tcPr>
          <w:p w14:paraId="2B8005C6" w14:textId="77777777" w:rsidR="00873393" w:rsidRPr="003E0A11" w:rsidRDefault="00873393" w:rsidP="003E0A11">
            <w:r w:rsidRPr="003E0A11">
              <w:t> </w:t>
            </w:r>
          </w:p>
        </w:tc>
        <w:tc>
          <w:tcPr>
            <w:tcW w:w="458" w:type="pct"/>
          </w:tcPr>
          <w:p w14:paraId="6CB5A47B" w14:textId="77777777" w:rsidR="00873393" w:rsidRPr="003E0A11" w:rsidRDefault="00873393" w:rsidP="003E0A11"/>
        </w:tc>
      </w:tr>
      <w:tr w:rsidR="00873393" w:rsidRPr="003E0A11" w14:paraId="775B7D18" w14:textId="0F73EF8F" w:rsidTr="007C4F37">
        <w:trPr>
          <w:trHeight w:val="255"/>
        </w:trPr>
        <w:tc>
          <w:tcPr>
            <w:tcW w:w="296" w:type="pct"/>
            <w:hideMark/>
          </w:tcPr>
          <w:p w14:paraId="2E142650" w14:textId="77777777" w:rsidR="00873393" w:rsidRPr="003E0A11" w:rsidRDefault="00873393" w:rsidP="003E0A11">
            <w:r w:rsidRPr="003E0A11">
              <w:t>766</w:t>
            </w:r>
          </w:p>
        </w:tc>
        <w:tc>
          <w:tcPr>
            <w:tcW w:w="2448" w:type="pct"/>
            <w:hideMark/>
          </w:tcPr>
          <w:p w14:paraId="560E84FB" w14:textId="77777777" w:rsidR="00873393" w:rsidRPr="003E0A11" w:rsidRDefault="00873393" w:rsidP="003E0A11">
            <w:r w:rsidRPr="003E0A11">
              <w:t>TORNILLO DE ACERO GALVANIZADO CABEZA HEXAGONAL DE 5/16 x 4".</w:t>
            </w:r>
          </w:p>
        </w:tc>
        <w:tc>
          <w:tcPr>
            <w:tcW w:w="472" w:type="pct"/>
            <w:noWrap/>
            <w:hideMark/>
          </w:tcPr>
          <w:p w14:paraId="06107AB0" w14:textId="77777777" w:rsidR="00873393" w:rsidRPr="003E0A11" w:rsidRDefault="00873393" w:rsidP="003E0A11">
            <w:r w:rsidRPr="003E0A11">
              <w:t>PIEZA</w:t>
            </w:r>
          </w:p>
        </w:tc>
        <w:tc>
          <w:tcPr>
            <w:tcW w:w="903" w:type="pct"/>
            <w:noWrap/>
            <w:hideMark/>
          </w:tcPr>
          <w:p w14:paraId="413F5BD3" w14:textId="77777777" w:rsidR="00873393" w:rsidRPr="003E0A11" w:rsidRDefault="00873393" w:rsidP="003E0A11">
            <w:r w:rsidRPr="003E0A11">
              <w:t>REPRESENTATIVA</w:t>
            </w:r>
          </w:p>
        </w:tc>
        <w:tc>
          <w:tcPr>
            <w:tcW w:w="422" w:type="pct"/>
            <w:hideMark/>
          </w:tcPr>
          <w:p w14:paraId="36B275BC" w14:textId="77777777" w:rsidR="00873393" w:rsidRPr="003E0A11" w:rsidRDefault="00873393" w:rsidP="003E0A11">
            <w:r w:rsidRPr="003E0A11">
              <w:t> </w:t>
            </w:r>
          </w:p>
        </w:tc>
        <w:tc>
          <w:tcPr>
            <w:tcW w:w="458" w:type="pct"/>
          </w:tcPr>
          <w:p w14:paraId="6DB9FF36" w14:textId="77777777" w:rsidR="00873393" w:rsidRPr="003E0A11" w:rsidRDefault="00873393" w:rsidP="003E0A11"/>
        </w:tc>
      </w:tr>
      <w:tr w:rsidR="00873393" w:rsidRPr="003E0A11" w14:paraId="5DE4F5D6" w14:textId="1380B8A6" w:rsidTr="007C4F37">
        <w:trPr>
          <w:trHeight w:val="450"/>
        </w:trPr>
        <w:tc>
          <w:tcPr>
            <w:tcW w:w="296" w:type="pct"/>
            <w:hideMark/>
          </w:tcPr>
          <w:p w14:paraId="0BDAECB8" w14:textId="77777777" w:rsidR="00873393" w:rsidRPr="003E0A11" w:rsidRDefault="00873393" w:rsidP="003E0A11">
            <w:r w:rsidRPr="003E0A11">
              <w:t>767</w:t>
            </w:r>
          </w:p>
        </w:tc>
        <w:tc>
          <w:tcPr>
            <w:tcW w:w="2448" w:type="pct"/>
            <w:hideMark/>
          </w:tcPr>
          <w:p w14:paraId="68B81101" w14:textId="77777777" w:rsidR="00873393" w:rsidRPr="003E0A11" w:rsidRDefault="00873393" w:rsidP="003E0A11">
            <w:r w:rsidRPr="003E0A11">
              <w:t>TORNILLO DE ACERO GALVANIZADO CABEZA HEXAGONAL DE 7/16 x 1 1/2".</w:t>
            </w:r>
          </w:p>
        </w:tc>
        <w:tc>
          <w:tcPr>
            <w:tcW w:w="472" w:type="pct"/>
            <w:noWrap/>
            <w:hideMark/>
          </w:tcPr>
          <w:p w14:paraId="78713C1C" w14:textId="77777777" w:rsidR="00873393" w:rsidRPr="003E0A11" w:rsidRDefault="00873393" w:rsidP="003E0A11">
            <w:r w:rsidRPr="003E0A11">
              <w:t>PIEZA</w:t>
            </w:r>
          </w:p>
        </w:tc>
        <w:tc>
          <w:tcPr>
            <w:tcW w:w="903" w:type="pct"/>
            <w:noWrap/>
            <w:hideMark/>
          </w:tcPr>
          <w:p w14:paraId="2B1BFBD4" w14:textId="77777777" w:rsidR="00873393" w:rsidRPr="003E0A11" w:rsidRDefault="00873393" w:rsidP="003E0A11">
            <w:r w:rsidRPr="003E0A11">
              <w:t>REPRESENTATIVA</w:t>
            </w:r>
          </w:p>
        </w:tc>
        <w:tc>
          <w:tcPr>
            <w:tcW w:w="422" w:type="pct"/>
            <w:hideMark/>
          </w:tcPr>
          <w:p w14:paraId="6B98BF04" w14:textId="77777777" w:rsidR="00873393" w:rsidRPr="003E0A11" w:rsidRDefault="00873393" w:rsidP="003E0A11">
            <w:r w:rsidRPr="003E0A11">
              <w:t> </w:t>
            </w:r>
          </w:p>
        </w:tc>
        <w:tc>
          <w:tcPr>
            <w:tcW w:w="458" w:type="pct"/>
          </w:tcPr>
          <w:p w14:paraId="4C387FDC" w14:textId="77777777" w:rsidR="00873393" w:rsidRPr="003E0A11" w:rsidRDefault="00873393" w:rsidP="003E0A11"/>
        </w:tc>
      </w:tr>
      <w:tr w:rsidR="00873393" w:rsidRPr="003E0A11" w14:paraId="475FE699" w14:textId="2E8E06AC" w:rsidTr="007C4F37">
        <w:trPr>
          <w:trHeight w:val="450"/>
        </w:trPr>
        <w:tc>
          <w:tcPr>
            <w:tcW w:w="296" w:type="pct"/>
            <w:hideMark/>
          </w:tcPr>
          <w:p w14:paraId="33B7F679" w14:textId="77777777" w:rsidR="00873393" w:rsidRPr="003E0A11" w:rsidRDefault="00873393" w:rsidP="003E0A11">
            <w:r w:rsidRPr="003E0A11">
              <w:t>768</w:t>
            </w:r>
          </w:p>
        </w:tc>
        <w:tc>
          <w:tcPr>
            <w:tcW w:w="2448" w:type="pct"/>
            <w:hideMark/>
          </w:tcPr>
          <w:p w14:paraId="337750BB" w14:textId="77777777" w:rsidR="00873393" w:rsidRPr="003E0A11" w:rsidRDefault="00873393" w:rsidP="003E0A11">
            <w:r w:rsidRPr="003E0A11">
              <w:t>TORNILLO DE ACERO GALVANIZADO CABEZA HEXAGONAL DE 7/16 x 1 1/4".</w:t>
            </w:r>
          </w:p>
        </w:tc>
        <w:tc>
          <w:tcPr>
            <w:tcW w:w="472" w:type="pct"/>
            <w:noWrap/>
            <w:hideMark/>
          </w:tcPr>
          <w:p w14:paraId="0360E86F" w14:textId="77777777" w:rsidR="00873393" w:rsidRPr="003E0A11" w:rsidRDefault="00873393" w:rsidP="003E0A11">
            <w:r w:rsidRPr="003E0A11">
              <w:t>PIEZA</w:t>
            </w:r>
          </w:p>
        </w:tc>
        <w:tc>
          <w:tcPr>
            <w:tcW w:w="903" w:type="pct"/>
            <w:noWrap/>
            <w:hideMark/>
          </w:tcPr>
          <w:p w14:paraId="37C19D47" w14:textId="77777777" w:rsidR="00873393" w:rsidRPr="003E0A11" w:rsidRDefault="00873393" w:rsidP="003E0A11">
            <w:r w:rsidRPr="003E0A11">
              <w:t>REPRESENTATIVA</w:t>
            </w:r>
          </w:p>
        </w:tc>
        <w:tc>
          <w:tcPr>
            <w:tcW w:w="422" w:type="pct"/>
            <w:hideMark/>
          </w:tcPr>
          <w:p w14:paraId="19BB740D" w14:textId="77777777" w:rsidR="00873393" w:rsidRPr="003E0A11" w:rsidRDefault="00873393" w:rsidP="003E0A11">
            <w:r w:rsidRPr="003E0A11">
              <w:t> </w:t>
            </w:r>
          </w:p>
        </w:tc>
        <w:tc>
          <w:tcPr>
            <w:tcW w:w="458" w:type="pct"/>
          </w:tcPr>
          <w:p w14:paraId="19A2AF9B" w14:textId="77777777" w:rsidR="00873393" w:rsidRPr="003E0A11" w:rsidRDefault="00873393" w:rsidP="003E0A11"/>
        </w:tc>
      </w:tr>
      <w:tr w:rsidR="00873393" w:rsidRPr="003E0A11" w14:paraId="60B47181" w14:textId="11378CDA" w:rsidTr="007C4F37">
        <w:trPr>
          <w:trHeight w:val="255"/>
        </w:trPr>
        <w:tc>
          <w:tcPr>
            <w:tcW w:w="296" w:type="pct"/>
            <w:hideMark/>
          </w:tcPr>
          <w:p w14:paraId="451E472F" w14:textId="77777777" w:rsidR="00873393" w:rsidRPr="003E0A11" w:rsidRDefault="00873393" w:rsidP="003E0A11">
            <w:r w:rsidRPr="003E0A11">
              <w:t>769</w:t>
            </w:r>
          </w:p>
        </w:tc>
        <w:tc>
          <w:tcPr>
            <w:tcW w:w="2448" w:type="pct"/>
            <w:hideMark/>
          </w:tcPr>
          <w:p w14:paraId="359DBA7B" w14:textId="77777777" w:rsidR="00873393" w:rsidRPr="003E0A11" w:rsidRDefault="00873393" w:rsidP="003E0A11">
            <w:r w:rsidRPr="003E0A11">
              <w:t>TORNILLO DE ACERO GALVANIZADO CABEZA HEXAGONAL DE 7/16 x 1".</w:t>
            </w:r>
          </w:p>
        </w:tc>
        <w:tc>
          <w:tcPr>
            <w:tcW w:w="472" w:type="pct"/>
            <w:noWrap/>
            <w:hideMark/>
          </w:tcPr>
          <w:p w14:paraId="7F07C371" w14:textId="77777777" w:rsidR="00873393" w:rsidRPr="003E0A11" w:rsidRDefault="00873393" w:rsidP="003E0A11">
            <w:r w:rsidRPr="003E0A11">
              <w:t>PIEZA</w:t>
            </w:r>
          </w:p>
        </w:tc>
        <w:tc>
          <w:tcPr>
            <w:tcW w:w="903" w:type="pct"/>
            <w:noWrap/>
            <w:hideMark/>
          </w:tcPr>
          <w:p w14:paraId="67E1C02F" w14:textId="77777777" w:rsidR="00873393" w:rsidRPr="003E0A11" w:rsidRDefault="00873393" w:rsidP="003E0A11">
            <w:r w:rsidRPr="003E0A11">
              <w:t>REPRESENTATIVA</w:t>
            </w:r>
          </w:p>
        </w:tc>
        <w:tc>
          <w:tcPr>
            <w:tcW w:w="422" w:type="pct"/>
            <w:hideMark/>
          </w:tcPr>
          <w:p w14:paraId="5A96A7E9" w14:textId="77777777" w:rsidR="00873393" w:rsidRPr="003E0A11" w:rsidRDefault="00873393" w:rsidP="003E0A11">
            <w:r w:rsidRPr="003E0A11">
              <w:t> </w:t>
            </w:r>
          </w:p>
        </w:tc>
        <w:tc>
          <w:tcPr>
            <w:tcW w:w="458" w:type="pct"/>
          </w:tcPr>
          <w:p w14:paraId="1B233BDF" w14:textId="77777777" w:rsidR="00873393" w:rsidRPr="003E0A11" w:rsidRDefault="00873393" w:rsidP="003E0A11"/>
        </w:tc>
      </w:tr>
      <w:tr w:rsidR="00873393" w:rsidRPr="003E0A11" w14:paraId="6EA2EF86" w14:textId="31BCA817" w:rsidTr="007C4F37">
        <w:trPr>
          <w:trHeight w:val="450"/>
        </w:trPr>
        <w:tc>
          <w:tcPr>
            <w:tcW w:w="296" w:type="pct"/>
            <w:hideMark/>
          </w:tcPr>
          <w:p w14:paraId="0573563B" w14:textId="77777777" w:rsidR="00873393" w:rsidRPr="003E0A11" w:rsidRDefault="00873393" w:rsidP="003E0A11">
            <w:r w:rsidRPr="003E0A11">
              <w:t>770</w:t>
            </w:r>
          </w:p>
        </w:tc>
        <w:tc>
          <w:tcPr>
            <w:tcW w:w="2448" w:type="pct"/>
            <w:hideMark/>
          </w:tcPr>
          <w:p w14:paraId="34BFCC48" w14:textId="77777777" w:rsidR="00873393" w:rsidRPr="003E0A11" w:rsidRDefault="00873393" w:rsidP="003E0A11">
            <w:r w:rsidRPr="003E0A11">
              <w:t>TORNILLO DE ACERO GALVANIZADO CABEZA HEXAGONAL DE 7/16 x 2 1/2".</w:t>
            </w:r>
          </w:p>
        </w:tc>
        <w:tc>
          <w:tcPr>
            <w:tcW w:w="472" w:type="pct"/>
            <w:noWrap/>
            <w:hideMark/>
          </w:tcPr>
          <w:p w14:paraId="3D0CBE7F" w14:textId="77777777" w:rsidR="00873393" w:rsidRPr="003E0A11" w:rsidRDefault="00873393" w:rsidP="003E0A11">
            <w:r w:rsidRPr="003E0A11">
              <w:t>PIEZA</w:t>
            </w:r>
          </w:p>
        </w:tc>
        <w:tc>
          <w:tcPr>
            <w:tcW w:w="903" w:type="pct"/>
            <w:noWrap/>
            <w:hideMark/>
          </w:tcPr>
          <w:p w14:paraId="2CF4EDE6" w14:textId="77777777" w:rsidR="00873393" w:rsidRPr="003E0A11" w:rsidRDefault="00873393" w:rsidP="003E0A11">
            <w:r w:rsidRPr="003E0A11">
              <w:t>REPRESENTATIVA</w:t>
            </w:r>
          </w:p>
        </w:tc>
        <w:tc>
          <w:tcPr>
            <w:tcW w:w="422" w:type="pct"/>
            <w:hideMark/>
          </w:tcPr>
          <w:p w14:paraId="4B574946" w14:textId="77777777" w:rsidR="00873393" w:rsidRPr="003E0A11" w:rsidRDefault="00873393" w:rsidP="003E0A11">
            <w:r w:rsidRPr="003E0A11">
              <w:t> </w:t>
            </w:r>
          </w:p>
        </w:tc>
        <w:tc>
          <w:tcPr>
            <w:tcW w:w="458" w:type="pct"/>
          </w:tcPr>
          <w:p w14:paraId="2D89382C" w14:textId="77777777" w:rsidR="00873393" w:rsidRPr="003E0A11" w:rsidRDefault="00873393" w:rsidP="003E0A11"/>
        </w:tc>
      </w:tr>
      <w:tr w:rsidR="00873393" w:rsidRPr="003E0A11" w14:paraId="524DAA40" w14:textId="043CC435" w:rsidTr="007C4F37">
        <w:trPr>
          <w:trHeight w:val="255"/>
        </w:trPr>
        <w:tc>
          <w:tcPr>
            <w:tcW w:w="296" w:type="pct"/>
            <w:hideMark/>
          </w:tcPr>
          <w:p w14:paraId="7BCBD380" w14:textId="77777777" w:rsidR="00873393" w:rsidRPr="003E0A11" w:rsidRDefault="00873393" w:rsidP="003E0A11">
            <w:r w:rsidRPr="003E0A11">
              <w:t>771</w:t>
            </w:r>
          </w:p>
        </w:tc>
        <w:tc>
          <w:tcPr>
            <w:tcW w:w="2448" w:type="pct"/>
            <w:hideMark/>
          </w:tcPr>
          <w:p w14:paraId="557DBE06" w14:textId="77777777" w:rsidR="00873393" w:rsidRPr="003E0A11" w:rsidRDefault="00873393" w:rsidP="003E0A11">
            <w:r w:rsidRPr="003E0A11">
              <w:t>TORNILLO DE ACERO GALVANIZADO CABEZA HEXAGONAL DE 7/16 x 2".</w:t>
            </w:r>
          </w:p>
        </w:tc>
        <w:tc>
          <w:tcPr>
            <w:tcW w:w="472" w:type="pct"/>
            <w:noWrap/>
            <w:hideMark/>
          </w:tcPr>
          <w:p w14:paraId="53EFD501" w14:textId="77777777" w:rsidR="00873393" w:rsidRPr="003E0A11" w:rsidRDefault="00873393" w:rsidP="003E0A11">
            <w:r w:rsidRPr="003E0A11">
              <w:t>PIEZA</w:t>
            </w:r>
          </w:p>
        </w:tc>
        <w:tc>
          <w:tcPr>
            <w:tcW w:w="903" w:type="pct"/>
            <w:noWrap/>
            <w:hideMark/>
          </w:tcPr>
          <w:p w14:paraId="32CB65A0" w14:textId="77777777" w:rsidR="00873393" w:rsidRPr="003E0A11" w:rsidRDefault="00873393" w:rsidP="003E0A11">
            <w:r w:rsidRPr="003E0A11">
              <w:t>REPRESENTATIVA</w:t>
            </w:r>
          </w:p>
        </w:tc>
        <w:tc>
          <w:tcPr>
            <w:tcW w:w="422" w:type="pct"/>
            <w:hideMark/>
          </w:tcPr>
          <w:p w14:paraId="400671EF" w14:textId="77777777" w:rsidR="00873393" w:rsidRPr="003E0A11" w:rsidRDefault="00873393" w:rsidP="003E0A11">
            <w:r w:rsidRPr="003E0A11">
              <w:t> </w:t>
            </w:r>
          </w:p>
        </w:tc>
        <w:tc>
          <w:tcPr>
            <w:tcW w:w="458" w:type="pct"/>
          </w:tcPr>
          <w:p w14:paraId="2A3FDF06" w14:textId="77777777" w:rsidR="00873393" w:rsidRPr="003E0A11" w:rsidRDefault="00873393" w:rsidP="003E0A11"/>
        </w:tc>
      </w:tr>
      <w:tr w:rsidR="00873393" w:rsidRPr="003E0A11" w14:paraId="2E73BC33" w14:textId="6F5BC4BD" w:rsidTr="007C4F37">
        <w:trPr>
          <w:trHeight w:val="450"/>
        </w:trPr>
        <w:tc>
          <w:tcPr>
            <w:tcW w:w="296" w:type="pct"/>
            <w:hideMark/>
          </w:tcPr>
          <w:p w14:paraId="08893D95" w14:textId="77777777" w:rsidR="00873393" w:rsidRPr="003E0A11" w:rsidRDefault="00873393" w:rsidP="003E0A11">
            <w:r w:rsidRPr="003E0A11">
              <w:t>772</w:t>
            </w:r>
          </w:p>
        </w:tc>
        <w:tc>
          <w:tcPr>
            <w:tcW w:w="2448" w:type="pct"/>
            <w:hideMark/>
          </w:tcPr>
          <w:p w14:paraId="140C38ED" w14:textId="77777777" w:rsidR="00873393" w:rsidRPr="003E0A11" w:rsidRDefault="00873393" w:rsidP="003E0A11">
            <w:r w:rsidRPr="003E0A11">
              <w:t>TORNILLO DE ACERO GALVANIZADO CABEZA HEXAGONAL DE 7/16 x 3 1/2".</w:t>
            </w:r>
          </w:p>
        </w:tc>
        <w:tc>
          <w:tcPr>
            <w:tcW w:w="472" w:type="pct"/>
            <w:noWrap/>
            <w:hideMark/>
          </w:tcPr>
          <w:p w14:paraId="33F08DA0" w14:textId="77777777" w:rsidR="00873393" w:rsidRPr="003E0A11" w:rsidRDefault="00873393" w:rsidP="003E0A11">
            <w:r w:rsidRPr="003E0A11">
              <w:t>PIEZA</w:t>
            </w:r>
          </w:p>
        </w:tc>
        <w:tc>
          <w:tcPr>
            <w:tcW w:w="903" w:type="pct"/>
            <w:noWrap/>
            <w:hideMark/>
          </w:tcPr>
          <w:p w14:paraId="2E760F70" w14:textId="77777777" w:rsidR="00873393" w:rsidRPr="003E0A11" w:rsidRDefault="00873393" w:rsidP="003E0A11">
            <w:r w:rsidRPr="003E0A11">
              <w:t>REPRESENTATIVA</w:t>
            </w:r>
          </w:p>
        </w:tc>
        <w:tc>
          <w:tcPr>
            <w:tcW w:w="422" w:type="pct"/>
            <w:hideMark/>
          </w:tcPr>
          <w:p w14:paraId="023B0D23" w14:textId="77777777" w:rsidR="00873393" w:rsidRPr="003E0A11" w:rsidRDefault="00873393" w:rsidP="003E0A11">
            <w:r w:rsidRPr="003E0A11">
              <w:t> </w:t>
            </w:r>
          </w:p>
        </w:tc>
        <w:tc>
          <w:tcPr>
            <w:tcW w:w="458" w:type="pct"/>
          </w:tcPr>
          <w:p w14:paraId="2E978584" w14:textId="77777777" w:rsidR="00873393" w:rsidRPr="003E0A11" w:rsidRDefault="00873393" w:rsidP="003E0A11"/>
        </w:tc>
      </w:tr>
      <w:tr w:rsidR="00873393" w:rsidRPr="003E0A11" w14:paraId="42F7193F" w14:textId="05E9E05D" w:rsidTr="007C4F37">
        <w:trPr>
          <w:trHeight w:val="255"/>
        </w:trPr>
        <w:tc>
          <w:tcPr>
            <w:tcW w:w="296" w:type="pct"/>
            <w:hideMark/>
          </w:tcPr>
          <w:p w14:paraId="2907CB1F" w14:textId="77777777" w:rsidR="00873393" w:rsidRPr="003E0A11" w:rsidRDefault="00873393" w:rsidP="003E0A11">
            <w:r w:rsidRPr="003E0A11">
              <w:t>773</w:t>
            </w:r>
          </w:p>
        </w:tc>
        <w:tc>
          <w:tcPr>
            <w:tcW w:w="2448" w:type="pct"/>
            <w:hideMark/>
          </w:tcPr>
          <w:p w14:paraId="2B081F88" w14:textId="77777777" w:rsidR="00873393" w:rsidRPr="003E0A11" w:rsidRDefault="00873393" w:rsidP="003E0A11">
            <w:r w:rsidRPr="003E0A11">
              <w:t>TORNILLO DE ACERO GALVANIZADO CABEZA HEXAGONAL DE 7/16 x 3".</w:t>
            </w:r>
          </w:p>
        </w:tc>
        <w:tc>
          <w:tcPr>
            <w:tcW w:w="472" w:type="pct"/>
            <w:noWrap/>
            <w:hideMark/>
          </w:tcPr>
          <w:p w14:paraId="71AE71E1" w14:textId="77777777" w:rsidR="00873393" w:rsidRPr="003E0A11" w:rsidRDefault="00873393" w:rsidP="003E0A11">
            <w:r w:rsidRPr="003E0A11">
              <w:t>PIEZA</w:t>
            </w:r>
          </w:p>
        </w:tc>
        <w:tc>
          <w:tcPr>
            <w:tcW w:w="903" w:type="pct"/>
            <w:noWrap/>
            <w:hideMark/>
          </w:tcPr>
          <w:p w14:paraId="4C53BDE6" w14:textId="77777777" w:rsidR="00873393" w:rsidRPr="003E0A11" w:rsidRDefault="00873393" w:rsidP="003E0A11">
            <w:r w:rsidRPr="003E0A11">
              <w:t>REPRESENTATIVA</w:t>
            </w:r>
          </w:p>
        </w:tc>
        <w:tc>
          <w:tcPr>
            <w:tcW w:w="422" w:type="pct"/>
            <w:hideMark/>
          </w:tcPr>
          <w:p w14:paraId="43A8EF74" w14:textId="77777777" w:rsidR="00873393" w:rsidRPr="003E0A11" w:rsidRDefault="00873393" w:rsidP="003E0A11">
            <w:r w:rsidRPr="003E0A11">
              <w:t> </w:t>
            </w:r>
          </w:p>
        </w:tc>
        <w:tc>
          <w:tcPr>
            <w:tcW w:w="458" w:type="pct"/>
          </w:tcPr>
          <w:p w14:paraId="7851073B" w14:textId="77777777" w:rsidR="00873393" w:rsidRPr="003E0A11" w:rsidRDefault="00873393" w:rsidP="003E0A11"/>
        </w:tc>
      </w:tr>
      <w:tr w:rsidR="00873393" w:rsidRPr="003E0A11" w14:paraId="1CA143EC" w14:textId="578F4C28" w:rsidTr="007C4F37">
        <w:trPr>
          <w:trHeight w:val="270"/>
        </w:trPr>
        <w:tc>
          <w:tcPr>
            <w:tcW w:w="296" w:type="pct"/>
            <w:hideMark/>
          </w:tcPr>
          <w:p w14:paraId="1C905324" w14:textId="77777777" w:rsidR="00873393" w:rsidRPr="003E0A11" w:rsidRDefault="00873393" w:rsidP="003E0A11">
            <w:r w:rsidRPr="003E0A11">
              <w:t>774</w:t>
            </w:r>
          </w:p>
        </w:tc>
        <w:tc>
          <w:tcPr>
            <w:tcW w:w="2448" w:type="pct"/>
            <w:hideMark/>
          </w:tcPr>
          <w:p w14:paraId="67D249F7" w14:textId="77777777" w:rsidR="00873393" w:rsidRPr="003E0A11" w:rsidRDefault="00873393" w:rsidP="003E0A11">
            <w:r w:rsidRPr="003E0A11">
              <w:t>TORNILLO DE ACERO GALVANIZADO CABEZA HEXAGONAL DE 7/16 x 4".</w:t>
            </w:r>
          </w:p>
        </w:tc>
        <w:tc>
          <w:tcPr>
            <w:tcW w:w="472" w:type="pct"/>
            <w:noWrap/>
            <w:hideMark/>
          </w:tcPr>
          <w:p w14:paraId="096C8A49" w14:textId="77777777" w:rsidR="00873393" w:rsidRPr="003E0A11" w:rsidRDefault="00873393" w:rsidP="003E0A11">
            <w:r w:rsidRPr="003E0A11">
              <w:t>PIEZA</w:t>
            </w:r>
          </w:p>
        </w:tc>
        <w:tc>
          <w:tcPr>
            <w:tcW w:w="903" w:type="pct"/>
            <w:noWrap/>
            <w:hideMark/>
          </w:tcPr>
          <w:p w14:paraId="2401C82C" w14:textId="77777777" w:rsidR="00873393" w:rsidRPr="003E0A11" w:rsidRDefault="00873393" w:rsidP="003E0A11">
            <w:r w:rsidRPr="003E0A11">
              <w:t>REPRESENTATIVA</w:t>
            </w:r>
          </w:p>
        </w:tc>
        <w:tc>
          <w:tcPr>
            <w:tcW w:w="422" w:type="pct"/>
            <w:hideMark/>
          </w:tcPr>
          <w:p w14:paraId="7368F58E" w14:textId="77777777" w:rsidR="00873393" w:rsidRPr="003E0A11" w:rsidRDefault="00873393" w:rsidP="003E0A11">
            <w:r w:rsidRPr="003E0A11">
              <w:t> </w:t>
            </w:r>
          </w:p>
        </w:tc>
        <w:tc>
          <w:tcPr>
            <w:tcW w:w="458" w:type="pct"/>
          </w:tcPr>
          <w:p w14:paraId="2F697FC3" w14:textId="77777777" w:rsidR="00873393" w:rsidRPr="003E0A11" w:rsidRDefault="00873393" w:rsidP="003E0A11"/>
        </w:tc>
      </w:tr>
      <w:tr w:rsidR="00873393" w:rsidRPr="003E0A11" w14:paraId="22C9A027" w14:textId="7D571E86" w:rsidTr="007C4F37">
        <w:trPr>
          <w:trHeight w:val="270"/>
        </w:trPr>
        <w:tc>
          <w:tcPr>
            <w:tcW w:w="296" w:type="pct"/>
            <w:hideMark/>
          </w:tcPr>
          <w:p w14:paraId="71B7679C" w14:textId="77777777" w:rsidR="00873393" w:rsidRPr="003E0A11" w:rsidRDefault="00873393" w:rsidP="003E0A11">
            <w:r w:rsidRPr="003E0A11">
              <w:t>775</w:t>
            </w:r>
          </w:p>
        </w:tc>
        <w:tc>
          <w:tcPr>
            <w:tcW w:w="2448" w:type="pct"/>
            <w:hideMark/>
          </w:tcPr>
          <w:p w14:paraId="240EB253" w14:textId="77777777" w:rsidR="00873393" w:rsidRPr="003E0A11" w:rsidRDefault="00873393" w:rsidP="003E0A11">
            <w:r w:rsidRPr="003E0A11">
              <w:t>TORNILLO ELEVADOR DE EMBOLO DE LLAVE RF-041-C.</w:t>
            </w:r>
          </w:p>
        </w:tc>
        <w:tc>
          <w:tcPr>
            <w:tcW w:w="472" w:type="pct"/>
            <w:noWrap/>
            <w:hideMark/>
          </w:tcPr>
          <w:p w14:paraId="62DBEE4C" w14:textId="77777777" w:rsidR="00873393" w:rsidRPr="003E0A11" w:rsidRDefault="00873393" w:rsidP="003E0A11">
            <w:r w:rsidRPr="003E0A11">
              <w:t>PIEZA</w:t>
            </w:r>
          </w:p>
        </w:tc>
        <w:tc>
          <w:tcPr>
            <w:tcW w:w="903" w:type="pct"/>
            <w:shd w:val="clear" w:color="000000" w:fill="C5D9F1"/>
            <w:noWrap/>
            <w:hideMark/>
          </w:tcPr>
          <w:p w14:paraId="2A51B2C7" w14:textId="77777777" w:rsidR="00873393" w:rsidRPr="003E0A11" w:rsidRDefault="00873393" w:rsidP="003E0A11">
            <w:r w:rsidRPr="003E0A11">
              <w:t>SI</w:t>
            </w:r>
          </w:p>
        </w:tc>
        <w:tc>
          <w:tcPr>
            <w:tcW w:w="422" w:type="pct"/>
            <w:hideMark/>
          </w:tcPr>
          <w:p w14:paraId="1B44359E" w14:textId="77777777" w:rsidR="00873393" w:rsidRPr="003E0A11" w:rsidRDefault="00873393" w:rsidP="003E0A11">
            <w:r w:rsidRPr="003E0A11">
              <w:t> </w:t>
            </w:r>
          </w:p>
        </w:tc>
        <w:tc>
          <w:tcPr>
            <w:tcW w:w="458" w:type="pct"/>
          </w:tcPr>
          <w:p w14:paraId="123AEDD9" w14:textId="77777777" w:rsidR="00873393" w:rsidRPr="003E0A11" w:rsidRDefault="00873393" w:rsidP="003E0A11"/>
        </w:tc>
      </w:tr>
      <w:tr w:rsidR="00873393" w:rsidRPr="003E0A11" w14:paraId="6F8C9391" w14:textId="79C35859" w:rsidTr="007C4F37">
        <w:trPr>
          <w:trHeight w:val="255"/>
        </w:trPr>
        <w:tc>
          <w:tcPr>
            <w:tcW w:w="296" w:type="pct"/>
            <w:hideMark/>
          </w:tcPr>
          <w:p w14:paraId="2C11C306" w14:textId="77777777" w:rsidR="00873393" w:rsidRPr="003E0A11" w:rsidRDefault="00873393" w:rsidP="003E0A11">
            <w:r w:rsidRPr="003E0A11">
              <w:t>776</w:t>
            </w:r>
          </w:p>
        </w:tc>
        <w:tc>
          <w:tcPr>
            <w:tcW w:w="2448" w:type="pct"/>
            <w:hideMark/>
          </w:tcPr>
          <w:p w14:paraId="40738244" w14:textId="77777777" w:rsidR="00873393" w:rsidRPr="003E0A11" w:rsidRDefault="00873393" w:rsidP="003E0A11">
            <w:r w:rsidRPr="003E0A11">
              <w:t xml:space="preserve">TRAMO DE 6 MTS. DE TUBO DE PVC SANITARIO DE 102 </w:t>
            </w:r>
            <w:proofErr w:type="spellStart"/>
            <w:r w:rsidRPr="003E0A11">
              <w:t>mm.</w:t>
            </w:r>
            <w:proofErr w:type="spellEnd"/>
          </w:p>
        </w:tc>
        <w:tc>
          <w:tcPr>
            <w:tcW w:w="472" w:type="pct"/>
            <w:noWrap/>
            <w:hideMark/>
          </w:tcPr>
          <w:p w14:paraId="2A593050" w14:textId="77777777" w:rsidR="00873393" w:rsidRPr="003E0A11" w:rsidRDefault="00873393" w:rsidP="003E0A11">
            <w:r w:rsidRPr="003E0A11">
              <w:t>PIEZA</w:t>
            </w:r>
          </w:p>
        </w:tc>
        <w:tc>
          <w:tcPr>
            <w:tcW w:w="903" w:type="pct"/>
            <w:noWrap/>
            <w:hideMark/>
          </w:tcPr>
          <w:p w14:paraId="3A9F3D16" w14:textId="77777777" w:rsidR="00873393" w:rsidRPr="003E0A11" w:rsidRDefault="00873393" w:rsidP="003E0A11">
            <w:r w:rsidRPr="003E0A11">
              <w:t>REPRESENTATIVA</w:t>
            </w:r>
          </w:p>
        </w:tc>
        <w:tc>
          <w:tcPr>
            <w:tcW w:w="422" w:type="pct"/>
            <w:hideMark/>
          </w:tcPr>
          <w:p w14:paraId="09F74E89" w14:textId="77777777" w:rsidR="00873393" w:rsidRPr="003E0A11" w:rsidRDefault="00873393" w:rsidP="003E0A11">
            <w:r w:rsidRPr="003E0A11">
              <w:t> </w:t>
            </w:r>
          </w:p>
        </w:tc>
        <w:tc>
          <w:tcPr>
            <w:tcW w:w="458" w:type="pct"/>
          </w:tcPr>
          <w:p w14:paraId="56214937" w14:textId="77777777" w:rsidR="00873393" w:rsidRPr="003E0A11" w:rsidRDefault="00873393" w:rsidP="003E0A11"/>
        </w:tc>
      </w:tr>
      <w:tr w:rsidR="00873393" w:rsidRPr="003E0A11" w14:paraId="61BBD3C2" w14:textId="5602989F" w:rsidTr="007C4F37">
        <w:trPr>
          <w:trHeight w:val="255"/>
        </w:trPr>
        <w:tc>
          <w:tcPr>
            <w:tcW w:w="296" w:type="pct"/>
            <w:hideMark/>
          </w:tcPr>
          <w:p w14:paraId="7F060B8C" w14:textId="77777777" w:rsidR="00873393" w:rsidRPr="003E0A11" w:rsidRDefault="00873393" w:rsidP="003E0A11">
            <w:r w:rsidRPr="003E0A11">
              <w:t>777</w:t>
            </w:r>
          </w:p>
        </w:tc>
        <w:tc>
          <w:tcPr>
            <w:tcW w:w="2448" w:type="pct"/>
            <w:hideMark/>
          </w:tcPr>
          <w:p w14:paraId="25F5ED07" w14:textId="77777777" w:rsidR="00873393" w:rsidRPr="003E0A11" w:rsidRDefault="00873393" w:rsidP="003E0A11">
            <w:r w:rsidRPr="003E0A11">
              <w:t xml:space="preserve">TRAMO DE 6 MTS. DE TUBO DE PVC SANITARIO DE 152 </w:t>
            </w:r>
            <w:proofErr w:type="spellStart"/>
            <w:r w:rsidRPr="003E0A11">
              <w:t>mm.</w:t>
            </w:r>
            <w:proofErr w:type="spellEnd"/>
          </w:p>
        </w:tc>
        <w:tc>
          <w:tcPr>
            <w:tcW w:w="472" w:type="pct"/>
            <w:noWrap/>
            <w:hideMark/>
          </w:tcPr>
          <w:p w14:paraId="6692E00F" w14:textId="77777777" w:rsidR="00873393" w:rsidRPr="003E0A11" w:rsidRDefault="00873393" w:rsidP="003E0A11">
            <w:r w:rsidRPr="003E0A11">
              <w:t>PIEZA</w:t>
            </w:r>
          </w:p>
        </w:tc>
        <w:tc>
          <w:tcPr>
            <w:tcW w:w="903" w:type="pct"/>
            <w:noWrap/>
            <w:hideMark/>
          </w:tcPr>
          <w:p w14:paraId="2BAA9A55" w14:textId="77777777" w:rsidR="00873393" w:rsidRPr="003E0A11" w:rsidRDefault="00873393" w:rsidP="003E0A11">
            <w:r w:rsidRPr="003E0A11">
              <w:t>REPRESENTATIVA</w:t>
            </w:r>
          </w:p>
        </w:tc>
        <w:tc>
          <w:tcPr>
            <w:tcW w:w="422" w:type="pct"/>
            <w:hideMark/>
          </w:tcPr>
          <w:p w14:paraId="4AEF8486" w14:textId="77777777" w:rsidR="00873393" w:rsidRPr="003E0A11" w:rsidRDefault="00873393" w:rsidP="003E0A11">
            <w:r w:rsidRPr="003E0A11">
              <w:t> </w:t>
            </w:r>
          </w:p>
        </w:tc>
        <w:tc>
          <w:tcPr>
            <w:tcW w:w="458" w:type="pct"/>
          </w:tcPr>
          <w:p w14:paraId="3CA5FD34" w14:textId="77777777" w:rsidR="00873393" w:rsidRPr="003E0A11" w:rsidRDefault="00873393" w:rsidP="003E0A11"/>
        </w:tc>
      </w:tr>
      <w:tr w:rsidR="00873393" w:rsidRPr="003E0A11" w14:paraId="535F189F" w14:textId="46EF8DE1" w:rsidTr="007C4F37">
        <w:trPr>
          <w:trHeight w:val="255"/>
        </w:trPr>
        <w:tc>
          <w:tcPr>
            <w:tcW w:w="296" w:type="pct"/>
            <w:hideMark/>
          </w:tcPr>
          <w:p w14:paraId="7DB79376" w14:textId="77777777" w:rsidR="00873393" w:rsidRPr="003E0A11" w:rsidRDefault="00873393" w:rsidP="003E0A11">
            <w:r w:rsidRPr="003E0A11">
              <w:t>778</w:t>
            </w:r>
          </w:p>
        </w:tc>
        <w:tc>
          <w:tcPr>
            <w:tcW w:w="2448" w:type="pct"/>
            <w:hideMark/>
          </w:tcPr>
          <w:p w14:paraId="06A11BD8" w14:textId="77777777" w:rsidR="00873393" w:rsidRPr="003E0A11" w:rsidRDefault="00873393" w:rsidP="003E0A11">
            <w:r w:rsidRPr="003E0A11">
              <w:t xml:space="preserve">TRAMO DE 6 MTS. DE TUBO DE PVC SANITARIO DE 38 </w:t>
            </w:r>
            <w:proofErr w:type="spellStart"/>
            <w:r w:rsidRPr="003E0A11">
              <w:t>mm.</w:t>
            </w:r>
            <w:proofErr w:type="spellEnd"/>
          </w:p>
        </w:tc>
        <w:tc>
          <w:tcPr>
            <w:tcW w:w="472" w:type="pct"/>
            <w:noWrap/>
            <w:hideMark/>
          </w:tcPr>
          <w:p w14:paraId="6DB5D840" w14:textId="77777777" w:rsidR="00873393" w:rsidRPr="003E0A11" w:rsidRDefault="00873393" w:rsidP="003E0A11">
            <w:r w:rsidRPr="003E0A11">
              <w:t>PIEZA</w:t>
            </w:r>
          </w:p>
        </w:tc>
        <w:tc>
          <w:tcPr>
            <w:tcW w:w="903" w:type="pct"/>
            <w:noWrap/>
            <w:hideMark/>
          </w:tcPr>
          <w:p w14:paraId="74360496" w14:textId="77777777" w:rsidR="00873393" w:rsidRPr="003E0A11" w:rsidRDefault="00873393" w:rsidP="003E0A11">
            <w:r w:rsidRPr="003E0A11">
              <w:t>REPRESENTATIVA</w:t>
            </w:r>
          </w:p>
        </w:tc>
        <w:tc>
          <w:tcPr>
            <w:tcW w:w="422" w:type="pct"/>
            <w:hideMark/>
          </w:tcPr>
          <w:p w14:paraId="575AD9B7" w14:textId="77777777" w:rsidR="00873393" w:rsidRPr="003E0A11" w:rsidRDefault="00873393" w:rsidP="003E0A11">
            <w:r w:rsidRPr="003E0A11">
              <w:t> </w:t>
            </w:r>
          </w:p>
        </w:tc>
        <w:tc>
          <w:tcPr>
            <w:tcW w:w="458" w:type="pct"/>
          </w:tcPr>
          <w:p w14:paraId="6F22D058" w14:textId="77777777" w:rsidR="00873393" w:rsidRPr="003E0A11" w:rsidRDefault="00873393" w:rsidP="003E0A11"/>
        </w:tc>
      </w:tr>
      <w:tr w:rsidR="00873393" w:rsidRPr="003E0A11" w14:paraId="7DB5B404" w14:textId="259FB77B" w:rsidTr="007C4F37">
        <w:trPr>
          <w:trHeight w:val="255"/>
        </w:trPr>
        <w:tc>
          <w:tcPr>
            <w:tcW w:w="296" w:type="pct"/>
            <w:hideMark/>
          </w:tcPr>
          <w:p w14:paraId="02406F1F" w14:textId="77777777" w:rsidR="00873393" w:rsidRPr="003E0A11" w:rsidRDefault="00873393" w:rsidP="003E0A11">
            <w:r w:rsidRPr="003E0A11">
              <w:t>779</w:t>
            </w:r>
          </w:p>
        </w:tc>
        <w:tc>
          <w:tcPr>
            <w:tcW w:w="2448" w:type="pct"/>
            <w:hideMark/>
          </w:tcPr>
          <w:p w14:paraId="7CF3A630" w14:textId="77777777" w:rsidR="00873393" w:rsidRPr="003E0A11" w:rsidRDefault="00873393" w:rsidP="003E0A11">
            <w:r w:rsidRPr="003E0A11">
              <w:t xml:space="preserve">TRAMO DE 6 MTS. DE TUBO DE PVC SANITARIO DE 51 </w:t>
            </w:r>
            <w:proofErr w:type="spellStart"/>
            <w:r w:rsidRPr="003E0A11">
              <w:t>mm.</w:t>
            </w:r>
            <w:proofErr w:type="spellEnd"/>
          </w:p>
        </w:tc>
        <w:tc>
          <w:tcPr>
            <w:tcW w:w="472" w:type="pct"/>
            <w:noWrap/>
            <w:hideMark/>
          </w:tcPr>
          <w:p w14:paraId="2A3B8CE8" w14:textId="77777777" w:rsidR="00873393" w:rsidRPr="003E0A11" w:rsidRDefault="00873393" w:rsidP="003E0A11">
            <w:r w:rsidRPr="003E0A11">
              <w:t>PIEZA</w:t>
            </w:r>
          </w:p>
        </w:tc>
        <w:tc>
          <w:tcPr>
            <w:tcW w:w="903" w:type="pct"/>
            <w:shd w:val="clear" w:color="000000" w:fill="C5D9F1"/>
            <w:noWrap/>
            <w:hideMark/>
          </w:tcPr>
          <w:p w14:paraId="49996870" w14:textId="77777777" w:rsidR="00873393" w:rsidRPr="003E0A11" w:rsidRDefault="00873393" w:rsidP="003E0A11">
            <w:r w:rsidRPr="003E0A11">
              <w:t>SI</w:t>
            </w:r>
          </w:p>
        </w:tc>
        <w:tc>
          <w:tcPr>
            <w:tcW w:w="422" w:type="pct"/>
            <w:hideMark/>
          </w:tcPr>
          <w:p w14:paraId="1D486775" w14:textId="77777777" w:rsidR="00873393" w:rsidRPr="003E0A11" w:rsidRDefault="00873393" w:rsidP="003E0A11">
            <w:r w:rsidRPr="003E0A11">
              <w:t> </w:t>
            </w:r>
          </w:p>
        </w:tc>
        <w:tc>
          <w:tcPr>
            <w:tcW w:w="458" w:type="pct"/>
          </w:tcPr>
          <w:p w14:paraId="7B4EB8BB" w14:textId="77777777" w:rsidR="00873393" w:rsidRPr="003E0A11" w:rsidRDefault="00873393" w:rsidP="003E0A11"/>
        </w:tc>
      </w:tr>
      <w:tr w:rsidR="00873393" w:rsidRPr="003E0A11" w14:paraId="76BDE1A1" w14:textId="1611CFFA" w:rsidTr="007C4F37">
        <w:trPr>
          <w:trHeight w:val="270"/>
        </w:trPr>
        <w:tc>
          <w:tcPr>
            <w:tcW w:w="296" w:type="pct"/>
            <w:hideMark/>
          </w:tcPr>
          <w:p w14:paraId="3EC7E65A" w14:textId="77777777" w:rsidR="00873393" w:rsidRPr="003E0A11" w:rsidRDefault="00873393" w:rsidP="003E0A11">
            <w:r w:rsidRPr="003E0A11">
              <w:t>780</w:t>
            </w:r>
          </w:p>
        </w:tc>
        <w:tc>
          <w:tcPr>
            <w:tcW w:w="2448" w:type="pct"/>
            <w:hideMark/>
          </w:tcPr>
          <w:p w14:paraId="15DCEFED" w14:textId="77777777" w:rsidR="00873393" w:rsidRPr="003E0A11" w:rsidRDefault="00873393" w:rsidP="003E0A11">
            <w:r w:rsidRPr="003E0A11">
              <w:t xml:space="preserve">TRAMO DE 6 MTS. DE TUBO DE PVC SANITARIO DE 75 </w:t>
            </w:r>
            <w:proofErr w:type="spellStart"/>
            <w:r w:rsidRPr="003E0A11">
              <w:t>mm.</w:t>
            </w:r>
            <w:proofErr w:type="spellEnd"/>
          </w:p>
        </w:tc>
        <w:tc>
          <w:tcPr>
            <w:tcW w:w="472" w:type="pct"/>
            <w:noWrap/>
            <w:hideMark/>
          </w:tcPr>
          <w:p w14:paraId="57ED19C8" w14:textId="77777777" w:rsidR="00873393" w:rsidRPr="003E0A11" w:rsidRDefault="00873393" w:rsidP="003E0A11">
            <w:r w:rsidRPr="003E0A11">
              <w:t>PIEZA</w:t>
            </w:r>
          </w:p>
        </w:tc>
        <w:tc>
          <w:tcPr>
            <w:tcW w:w="903" w:type="pct"/>
            <w:noWrap/>
            <w:hideMark/>
          </w:tcPr>
          <w:p w14:paraId="3E0300D2" w14:textId="77777777" w:rsidR="00873393" w:rsidRPr="003E0A11" w:rsidRDefault="00873393" w:rsidP="003E0A11">
            <w:r w:rsidRPr="003E0A11">
              <w:t>REPRESENTATIVA</w:t>
            </w:r>
          </w:p>
        </w:tc>
        <w:tc>
          <w:tcPr>
            <w:tcW w:w="422" w:type="pct"/>
            <w:hideMark/>
          </w:tcPr>
          <w:p w14:paraId="14435919" w14:textId="77777777" w:rsidR="00873393" w:rsidRPr="003E0A11" w:rsidRDefault="00873393" w:rsidP="003E0A11">
            <w:r w:rsidRPr="003E0A11">
              <w:t> </w:t>
            </w:r>
          </w:p>
        </w:tc>
        <w:tc>
          <w:tcPr>
            <w:tcW w:w="458" w:type="pct"/>
          </w:tcPr>
          <w:p w14:paraId="44646EFB" w14:textId="77777777" w:rsidR="00873393" w:rsidRPr="003E0A11" w:rsidRDefault="00873393" w:rsidP="003E0A11"/>
        </w:tc>
      </w:tr>
      <w:tr w:rsidR="00873393" w:rsidRPr="003E0A11" w14:paraId="788DE9F9" w14:textId="5C025FC2" w:rsidTr="007C4F37">
        <w:trPr>
          <w:trHeight w:val="450"/>
        </w:trPr>
        <w:tc>
          <w:tcPr>
            <w:tcW w:w="296" w:type="pct"/>
            <w:hideMark/>
          </w:tcPr>
          <w:p w14:paraId="6D85DD9D" w14:textId="77777777" w:rsidR="00873393" w:rsidRPr="003E0A11" w:rsidRDefault="00873393" w:rsidP="003E0A11">
            <w:r w:rsidRPr="003E0A11">
              <w:lastRenderedPageBreak/>
              <w:t>781</w:t>
            </w:r>
          </w:p>
        </w:tc>
        <w:tc>
          <w:tcPr>
            <w:tcW w:w="2448" w:type="pct"/>
            <w:hideMark/>
          </w:tcPr>
          <w:p w14:paraId="4393C140" w14:textId="77777777" w:rsidR="00873393" w:rsidRPr="003E0A11" w:rsidRDefault="00873393" w:rsidP="003E0A11">
            <w:r w:rsidRPr="003E0A11">
              <w:t xml:space="preserve">TRAMO DE 6.1 MTS. DE TUBO DE PVC HIDRAULICO CEDULA 40 DE 102 </w:t>
            </w:r>
            <w:proofErr w:type="spellStart"/>
            <w:r w:rsidRPr="003E0A11">
              <w:t>mm.</w:t>
            </w:r>
            <w:proofErr w:type="spellEnd"/>
          </w:p>
        </w:tc>
        <w:tc>
          <w:tcPr>
            <w:tcW w:w="472" w:type="pct"/>
            <w:noWrap/>
            <w:hideMark/>
          </w:tcPr>
          <w:p w14:paraId="16699FC6" w14:textId="77777777" w:rsidR="00873393" w:rsidRPr="003E0A11" w:rsidRDefault="00873393" w:rsidP="003E0A11">
            <w:r w:rsidRPr="003E0A11">
              <w:t>PIEZA</w:t>
            </w:r>
          </w:p>
        </w:tc>
        <w:tc>
          <w:tcPr>
            <w:tcW w:w="903" w:type="pct"/>
            <w:noWrap/>
            <w:hideMark/>
          </w:tcPr>
          <w:p w14:paraId="6D233B81" w14:textId="77777777" w:rsidR="00873393" w:rsidRPr="003E0A11" w:rsidRDefault="00873393" w:rsidP="003E0A11">
            <w:r w:rsidRPr="003E0A11">
              <w:t>REPRESENTATIVA</w:t>
            </w:r>
          </w:p>
        </w:tc>
        <w:tc>
          <w:tcPr>
            <w:tcW w:w="422" w:type="pct"/>
            <w:hideMark/>
          </w:tcPr>
          <w:p w14:paraId="7BAEB620" w14:textId="77777777" w:rsidR="00873393" w:rsidRPr="003E0A11" w:rsidRDefault="00873393" w:rsidP="003E0A11">
            <w:r w:rsidRPr="003E0A11">
              <w:t> </w:t>
            </w:r>
          </w:p>
        </w:tc>
        <w:tc>
          <w:tcPr>
            <w:tcW w:w="458" w:type="pct"/>
          </w:tcPr>
          <w:p w14:paraId="622087BE" w14:textId="77777777" w:rsidR="00873393" w:rsidRPr="003E0A11" w:rsidRDefault="00873393" w:rsidP="003E0A11"/>
        </w:tc>
      </w:tr>
      <w:tr w:rsidR="00873393" w:rsidRPr="003E0A11" w14:paraId="734C08BC" w14:textId="15045DF1" w:rsidTr="007C4F37">
        <w:trPr>
          <w:trHeight w:val="255"/>
        </w:trPr>
        <w:tc>
          <w:tcPr>
            <w:tcW w:w="296" w:type="pct"/>
            <w:hideMark/>
          </w:tcPr>
          <w:p w14:paraId="7755FB80" w14:textId="77777777" w:rsidR="00873393" w:rsidRPr="003E0A11" w:rsidRDefault="00873393" w:rsidP="003E0A11">
            <w:r w:rsidRPr="003E0A11">
              <w:t>782</w:t>
            </w:r>
          </w:p>
        </w:tc>
        <w:tc>
          <w:tcPr>
            <w:tcW w:w="2448" w:type="pct"/>
            <w:hideMark/>
          </w:tcPr>
          <w:p w14:paraId="389E5C0E" w14:textId="77777777" w:rsidR="00873393" w:rsidRPr="003E0A11" w:rsidRDefault="00873393" w:rsidP="003E0A11">
            <w:r w:rsidRPr="003E0A11">
              <w:t xml:space="preserve">TRAMO DE 6.1 MTS. DE TUBO DE PVC HIDRAULICO CEDULA 40 DE 13 </w:t>
            </w:r>
            <w:proofErr w:type="spellStart"/>
            <w:r w:rsidRPr="003E0A11">
              <w:t>mm.</w:t>
            </w:r>
            <w:proofErr w:type="spellEnd"/>
          </w:p>
        </w:tc>
        <w:tc>
          <w:tcPr>
            <w:tcW w:w="472" w:type="pct"/>
            <w:noWrap/>
            <w:hideMark/>
          </w:tcPr>
          <w:p w14:paraId="2E3E56FC" w14:textId="77777777" w:rsidR="00873393" w:rsidRPr="003E0A11" w:rsidRDefault="00873393" w:rsidP="003E0A11">
            <w:r w:rsidRPr="003E0A11">
              <w:t>PIEZA</w:t>
            </w:r>
          </w:p>
        </w:tc>
        <w:tc>
          <w:tcPr>
            <w:tcW w:w="903" w:type="pct"/>
            <w:noWrap/>
            <w:hideMark/>
          </w:tcPr>
          <w:p w14:paraId="289BC97B" w14:textId="77777777" w:rsidR="00873393" w:rsidRPr="003E0A11" w:rsidRDefault="00873393" w:rsidP="003E0A11">
            <w:r w:rsidRPr="003E0A11">
              <w:t>REPRESENTATIVA</w:t>
            </w:r>
          </w:p>
        </w:tc>
        <w:tc>
          <w:tcPr>
            <w:tcW w:w="422" w:type="pct"/>
            <w:hideMark/>
          </w:tcPr>
          <w:p w14:paraId="7B8D358B" w14:textId="77777777" w:rsidR="00873393" w:rsidRPr="003E0A11" w:rsidRDefault="00873393" w:rsidP="003E0A11">
            <w:r w:rsidRPr="003E0A11">
              <w:t> </w:t>
            </w:r>
          </w:p>
        </w:tc>
        <w:tc>
          <w:tcPr>
            <w:tcW w:w="458" w:type="pct"/>
          </w:tcPr>
          <w:p w14:paraId="639498D3" w14:textId="77777777" w:rsidR="00873393" w:rsidRPr="003E0A11" w:rsidRDefault="00873393" w:rsidP="003E0A11"/>
        </w:tc>
      </w:tr>
      <w:tr w:rsidR="00873393" w:rsidRPr="003E0A11" w14:paraId="144BF90F" w14:textId="56B7D248" w:rsidTr="007C4F37">
        <w:trPr>
          <w:trHeight w:val="255"/>
        </w:trPr>
        <w:tc>
          <w:tcPr>
            <w:tcW w:w="296" w:type="pct"/>
            <w:hideMark/>
          </w:tcPr>
          <w:p w14:paraId="46F7FC39" w14:textId="77777777" w:rsidR="00873393" w:rsidRPr="003E0A11" w:rsidRDefault="00873393" w:rsidP="003E0A11">
            <w:r w:rsidRPr="003E0A11">
              <w:t>783</w:t>
            </w:r>
          </w:p>
        </w:tc>
        <w:tc>
          <w:tcPr>
            <w:tcW w:w="2448" w:type="pct"/>
            <w:hideMark/>
          </w:tcPr>
          <w:p w14:paraId="3293EE26" w14:textId="77777777" w:rsidR="00873393" w:rsidRPr="003E0A11" w:rsidRDefault="00873393" w:rsidP="003E0A11">
            <w:r w:rsidRPr="003E0A11">
              <w:t xml:space="preserve">TRAMO DE 6.1 MTS. DE TUBO DE PVC HIDRAULICO CEDULA 40 DE 19 </w:t>
            </w:r>
            <w:proofErr w:type="spellStart"/>
            <w:r w:rsidRPr="003E0A11">
              <w:t>mm.</w:t>
            </w:r>
            <w:proofErr w:type="spellEnd"/>
          </w:p>
        </w:tc>
        <w:tc>
          <w:tcPr>
            <w:tcW w:w="472" w:type="pct"/>
            <w:noWrap/>
            <w:hideMark/>
          </w:tcPr>
          <w:p w14:paraId="702400AB" w14:textId="77777777" w:rsidR="00873393" w:rsidRPr="003E0A11" w:rsidRDefault="00873393" w:rsidP="003E0A11">
            <w:r w:rsidRPr="003E0A11">
              <w:t>PIEZA</w:t>
            </w:r>
          </w:p>
        </w:tc>
        <w:tc>
          <w:tcPr>
            <w:tcW w:w="903" w:type="pct"/>
            <w:noWrap/>
            <w:hideMark/>
          </w:tcPr>
          <w:p w14:paraId="303A8A4C" w14:textId="77777777" w:rsidR="00873393" w:rsidRPr="003E0A11" w:rsidRDefault="00873393" w:rsidP="003E0A11">
            <w:r w:rsidRPr="003E0A11">
              <w:t>REPRESENTATIVA</w:t>
            </w:r>
          </w:p>
        </w:tc>
        <w:tc>
          <w:tcPr>
            <w:tcW w:w="422" w:type="pct"/>
            <w:hideMark/>
          </w:tcPr>
          <w:p w14:paraId="50D847EC" w14:textId="77777777" w:rsidR="00873393" w:rsidRPr="003E0A11" w:rsidRDefault="00873393" w:rsidP="003E0A11">
            <w:r w:rsidRPr="003E0A11">
              <w:t> </w:t>
            </w:r>
          </w:p>
        </w:tc>
        <w:tc>
          <w:tcPr>
            <w:tcW w:w="458" w:type="pct"/>
          </w:tcPr>
          <w:p w14:paraId="650B091E" w14:textId="77777777" w:rsidR="00873393" w:rsidRPr="003E0A11" w:rsidRDefault="00873393" w:rsidP="003E0A11"/>
        </w:tc>
      </w:tr>
      <w:tr w:rsidR="00873393" w:rsidRPr="003E0A11" w14:paraId="42B3AEBF" w14:textId="7369B27D" w:rsidTr="007C4F37">
        <w:trPr>
          <w:trHeight w:val="255"/>
        </w:trPr>
        <w:tc>
          <w:tcPr>
            <w:tcW w:w="296" w:type="pct"/>
            <w:hideMark/>
          </w:tcPr>
          <w:p w14:paraId="419E8380" w14:textId="77777777" w:rsidR="00873393" w:rsidRPr="003E0A11" w:rsidRDefault="00873393" w:rsidP="003E0A11">
            <w:r w:rsidRPr="003E0A11">
              <w:t>784</w:t>
            </w:r>
          </w:p>
        </w:tc>
        <w:tc>
          <w:tcPr>
            <w:tcW w:w="2448" w:type="pct"/>
            <w:hideMark/>
          </w:tcPr>
          <w:p w14:paraId="7927912D" w14:textId="77777777" w:rsidR="00873393" w:rsidRPr="003E0A11" w:rsidRDefault="00873393" w:rsidP="003E0A11">
            <w:r w:rsidRPr="003E0A11">
              <w:t xml:space="preserve">TRAMO DE 6.1 MTS. DE TUBO DE PVC HIDRAULICO CEDULA 40 DE 25 </w:t>
            </w:r>
            <w:proofErr w:type="spellStart"/>
            <w:r w:rsidRPr="003E0A11">
              <w:t>mm.</w:t>
            </w:r>
            <w:proofErr w:type="spellEnd"/>
          </w:p>
        </w:tc>
        <w:tc>
          <w:tcPr>
            <w:tcW w:w="472" w:type="pct"/>
            <w:noWrap/>
            <w:hideMark/>
          </w:tcPr>
          <w:p w14:paraId="7DF956B7" w14:textId="77777777" w:rsidR="00873393" w:rsidRPr="003E0A11" w:rsidRDefault="00873393" w:rsidP="003E0A11">
            <w:r w:rsidRPr="003E0A11">
              <w:t>PIEZA</w:t>
            </w:r>
          </w:p>
        </w:tc>
        <w:tc>
          <w:tcPr>
            <w:tcW w:w="903" w:type="pct"/>
            <w:shd w:val="clear" w:color="000000" w:fill="C5D9F1"/>
            <w:noWrap/>
            <w:hideMark/>
          </w:tcPr>
          <w:p w14:paraId="6180B5EC" w14:textId="77777777" w:rsidR="00873393" w:rsidRPr="003E0A11" w:rsidRDefault="00873393" w:rsidP="003E0A11">
            <w:r w:rsidRPr="003E0A11">
              <w:t>SI</w:t>
            </w:r>
          </w:p>
        </w:tc>
        <w:tc>
          <w:tcPr>
            <w:tcW w:w="422" w:type="pct"/>
            <w:hideMark/>
          </w:tcPr>
          <w:p w14:paraId="21CFF9ED" w14:textId="77777777" w:rsidR="00873393" w:rsidRPr="003E0A11" w:rsidRDefault="00873393" w:rsidP="003E0A11">
            <w:r w:rsidRPr="003E0A11">
              <w:t> </w:t>
            </w:r>
          </w:p>
        </w:tc>
        <w:tc>
          <w:tcPr>
            <w:tcW w:w="458" w:type="pct"/>
          </w:tcPr>
          <w:p w14:paraId="38F16982" w14:textId="77777777" w:rsidR="00873393" w:rsidRPr="003E0A11" w:rsidRDefault="00873393" w:rsidP="003E0A11"/>
        </w:tc>
      </w:tr>
      <w:tr w:rsidR="00873393" w:rsidRPr="003E0A11" w14:paraId="27C02A85" w14:textId="2069830F" w:rsidTr="007C4F37">
        <w:trPr>
          <w:trHeight w:val="255"/>
        </w:trPr>
        <w:tc>
          <w:tcPr>
            <w:tcW w:w="296" w:type="pct"/>
            <w:hideMark/>
          </w:tcPr>
          <w:p w14:paraId="0243B154" w14:textId="77777777" w:rsidR="00873393" w:rsidRPr="003E0A11" w:rsidRDefault="00873393" w:rsidP="003E0A11">
            <w:r w:rsidRPr="003E0A11">
              <w:t>785</w:t>
            </w:r>
          </w:p>
        </w:tc>
        <w:tc>
          <w:tcPr>
            <w:tcW w:w="2448" w:type="pct"/>
            <w:hideMark/>
          </w:tcPr>
          <w:p w14:paraId="79F6921E" w14:textId="77777777" w:rsidR="00873393" w:rsidRPr="003E0A11" w:rsidRDefault="00873393" w:rsidP="003E0A11">
            <w:r w:rsidRPr="003E0A11">
              <w:t xml:space="preserve">TRAMO DE 6.1 MTS. DE TUBO DE PVC HIDRAULICO CEDULA 40 DE 32 </w:t>
            </w:r>
            <w:proofErr w:type="spellStart"/>
            <w:r w:rsidRPr="003E0A11">
              <w:t>mm.</w:t>
            </w:r>
            <w:proofErr w:type="spellEnd"/>
          </w:p>
        </w:tc>
        <w:tc>
          <w:tcPr>
            <w:tcW w:w="472" w:type="pct"/>
            <w:noWrap/>
            <w:hideMark/>
          </w:tcPr>
          <w:p w14:paraId="0350885C" w14:textId="77777777" w:rsidR="00873393" w:rsidRPr="003E0A11" w:rsidRDefault="00873393" w:rsidP="003E0A11">
            <w:r w:rsidRPr="003E0A11">
              <w:t>PIEZA</w:t>
            </w:r>
          </w:p>
        </w:tc>
        <w:tc>
          <w:tcPr>
            <w:tcW w:w="903" w:type="pct"/>
            <w:noWrap/>
            <w:hideMark/>
          </w:tcPr>
          <w:p w14:paraId="438BD46A" w14:textId="77777777" w:rsidR="00873393" w:rsidRPr="003E0A11" w:rsidRDefault="00873393" w:rsidP="003E0A11">
            <w:r w:rsidRPr="003E0A11">
              <w:t>REPRESENTATIVA</w:t>
            </w:r>
          </w:p>
        </w:tc>
        <w:tc>
          <w:tcPr>
            <w:tcW w:w="422" w:type="pct"/>
            <w:hideMark/>
          </w:tcPr>
          <w:p w14:paraId="6660B9AE" w14:textId="77777777" w:rsidR="00873393" w:rsidRPr="003E0A11" w:rsidRDefault="00873393" w:rsidP="003E0A11">
            <w:r w:rsidRPr="003E0A11">
              <w:t> </w:t>
            </w:r>
          </w:p>
        </w:tc>
        <w:tc>
          <w:tcPr>
            <w:tcW w:w="458" w:type="pct"/>
          </w:tcPr>
          <w:p w14:paraId="0AD5A055" w14:textId="77777777" w:rsidR="00873393" w:rsidRPr="003E0A11" w:rsidRDefault="00873393" w:rsidP="003E0A11"/>
        </w:tc>
      </w:tr>
      <w:tr w:rsidR="00873393" w:rsidRPr="003E0A11" w14:paraId="0A2ABCF9" w14:textId="4074941A" w:rsidTr="007C4F37">
        <w:trPr>
          <w:trHeight w:val="255"/>
        </w:trPr>
        <w:tc>
          <w:tcPr>
            <w:tcW w:w="296" w:type="pct"/>
            <w:hideMark/>
          </w:tcPr>
          <w:p w14:paraId="122BEFC9" w14:textId="77777777" w:rsidR="00873393" w:rsidRPr="003E0A11" w:rsidRDefault="00873393" w:rsidP="003E0A11">
            <w:r w:rsidRPr="003E0A11">
              <w:t>786</w:t>
            </w:r>
          </w:p>
        </w:tc>
        <w:tc>
          <w:tcPr>
            <w:tcW w:w="2448" w:type="pct"/>
            <w:hideMark/>
          </w:tcPr>
          <w:p w14:paraId="3A9A9FBA" w14:textId="77777777" w:rsidR="00873393" w:rsidRPr="003E0A11" w:rsidRDefault="00873393" w:rsidP="003E0A11">
            <w:r w:rsidRPr="003E0A11">
              <w:t xml:space="preserve">TRAMO DE 6.1 MTS. DE TUBO DE PVC HIDRAULICO CEDULA 40 DE 38 </w:t>
            </w:r>
            <w:proofErr w:type="spellStart"/>
            <w:r w:rsidRPr="003E0A11">
              <w:t>mm.</w:t>
            </w:r>
            <w:proofErr w:type="spellEnd"/>
          </w:p>
        </w:tc>
        <w:tc>
          <w:tcPr>
            <w:tcW w:w="472" w:type="pct"/>
            <w:noWrap/>
            <w:hideMark/>
          </w:tcPr>
          <w:p w14:paraId="58EE74C4" w14:textId="77777777" w:rsidR="00873393" w:rsidRPr="003E0A11" w:rsidRDefault="00873393" w:rsidP="003E0A11">
            <w:r w:rsidRPr="003E0A11">
              <w:t>PIEZA</w:t>
            </w:r>
          </w:p>
        </w:tc>
        <w:tc>
          <w:tcPr>
            <w:tcW w:w="903" w:type="pct"/>
            <w:noWrap/>
            <w:hideMark/>
          </w:tcPr>
          <w:p w14:paraId="4F026702" w14:textId="77777777" w:rsidR="00873393" w:rsidRPr="003E0A11" w:rsidRDefault="00873393" w:rsidP="003E0A11">
            <w:r w:rsidRPr="003E0A11">
              <w:t>REPRESENTATIVA</w:t>
            </w:r>
          </w:p>
        </w:tc>
        <w:tc>
          <w:tcPr>
            <w:tcW w:w="422" w:type="pct"/>
            <w:hideMark/>
          </w:tcPr>
          <w:p w14:paraId="2A368F78" w14:textId="77777777" w:rsidR="00873393" w:rsidRPr="003E0A11" w:rsidRDefault="00873393" w:rsidP="003E0A11">
            <w:r w:rsidRPr="003E0A11">
              <w:t> </w:t>
            </w:r>
          </w:p>
        </w:tc>
        <w:tc>
          <w:tcPr>
            <w:tcW w:w="458" w:type="pct"/>
          </w:tcPr>
          <w:p w14:paraId="53627E43" w14:textId="77777777" w:rsidR="00873393" w:rsidRPr="003E0A11" w:rsidRDefault="00873393" w:rsidP="003E0A11"/>
        </w:tc>
      </w:tr>
      <w:tr w:rsidR="00873393" w:rsidRPr="003E0A11" w14:paraId="731EF373" w14:textId="0492C1DC" w:rsidTr="007C4F37">
        <w:trPr>
          <w:trHeight w:val="255"/>
        </w:trPr>
        <w:tc>
          <w:tcPr>
            <w:tcW w:w="296" w:type="pct"/>
            <w:hideMark/>
          </w:tcPr>
          <w:p w14:paraId="24A04FC9" w14:textId="77777777" w:rsidR="00873393" w:rsidRPr="003E0A11" w:rsidRDefault="00873393" w:rsidP="003E0A11">
            <w:r w:rsidRPr="003E0A11">
              <w:t>787</w:t>
            </w:r>
          </w:p>
        </w:tc>
        <w:tc>
          <w:tcPr>
            <w:tcW w:w="2448" w:type="pct"/>
            <w:hideMark/>
          </w:tcPr>
          <w:p w14:paraId="352195C1" w14:textId="77777777" w:rsidR="00873393" w:rsidRPr="003E0A11" w:rsidRDefault="00873393" w:rsidP="003E0A11">
            <w:r w:rsidRPr="003E0A11">
              <w:t xml:space="preserve">TRAMO DE 6.1 MTS. DE TUBO DE PVC HIDRAULICO CEDULA 40 DE 51 </w:t>
            </w:r>
            <w:proofErr w:type="spellStart"/>
            <w:r w:rsidRPr="003E0A11">
              <w:t>mm.</w:t>
            </w:r>
            <w:proofErr w:type="spellEnd"/>
          </w:p>
        </w:tc>
        <w:tc>
          <w:tcPr>
            <w:tcW w:w="472" w:type="pct"/>
            <w:noWrap/>
            <w:hideMark/>
          </w:tcPr>
          <w:p w14:paraId="647AEEBE" w14:textId="77777777" w:rsidR="00873393" w:rsidRPr="003E0A11" w:rsidRDefault="00873393" w:rsidP="003E0A11">
            <w:r w:rsidRPr="003E0A11">
              <w:t>PIEZA</w:t>
            </w:r>
          </w:p>
        </w:tc>
        <w:tc>
          <w:tcPr>
            <w:tcW w:w="903" w:type="pct"/>
            <w:noWrap/>
            <w:hideMark/>
          </w:tcPr>
          <w:p w14:paraId="5B25E2DC" w14:textId="77777777" w:rsidR="00873393" w:rsidRPr="003E0A11" w:rsidRDefault="00873393" w:rsidP="003E0A11">
            <w:r w:rsidRPr="003E0A11">
              <w:t>REPRESENTATIVA</w:t>
            </w:r>
          </w:p>
        </w:tc>
        <w:tc>
          <w:tcPr>
            <w:tcW w:w="422" w:type="pct"/>
            <w:hideMark/>
          </w:tcPr>
          <w:p w14:paraId="577D0B14" w14:textId="77777777" w:rsidR="00873393" w:rsidRPr="003E0A11" w:rsidRDefault="00873393" w:rsidP="003E0A11">
            <w:r w:rsidRPr="003E0A11">
              <w:t> </w:t>
            </w:r>
          </w:p>
        </w:tc>
        <w:tc>
          <w:tcPr>
            <w:tcW w:w="458" w:type="pct"/>
          </w:tcPr>
          <w:p w14:paraId="0D23CF85" w14:textId="77777777" w:rsidR="00873393" w:rsidRPr="003E0A11" w:rsidRDefault="00873393" w:rsidP="003E0A11"/>
        </w:tc>
      </w:tr>
      <w:tr w:rsidR="00873393" w:rsidRPr="003E0A11" w14:paraId="2336B690" w14:textId="31DCD671" w:rsidTr="007C4F37">
        <w:trPr>
          <w:trHeight w:val="255"/>
        </w:trPr>
        <w:tc>
          <w:tcPr>
            <w:tcW w:w="296" w:type="pct"/>
            <w:hideMark/>
          </w:tcPr>
          <w:p w14:paraId="056E8648" w14:textId="77777777" w:rsidR="00873393" w:rsidRPr="003E0A11" w:rsidRDefault="00873393" w:rsidP="003E0A11">
            <w:r w:rsidRPr="003E0A11">
              <w:t>788</w:t>
            </w:r>
          </w:p>
        </w:tc>
        <w:tc>
          <w:tcPr>
            <w:tcW w:w="2448" w:type="pct"/>
            <w:hideMark/>
          </w:tcPr>
          <w:p w14:paraId="7C22233D" w14:textId="77777777" w:rsidR="00873393" w:rsidRPr="003E0A11" w:rsidRDefault="00873393" w:rsidP="003E0A11">
            <w:r w:rsidRPr="003E0A11">
              <w:t xml:space="preserve">TRAMO DE 6.1 MTS. DE TUBO DE PVC HIDRAULICO CEDULA 40 DE 64 </w:t>
            </w:r>
            <w:proofErr w:type="spellStart"/>
            <w:r w:rsidRPr="003E0A11">
              <w:t>mm.</w:t>
            </w:r>
            <w:proofErr w:type="spellEnd"/>
          </w:p>
        </w:tc>
        <w:tc>
          <w:tcPr>
            <w:tcW w:w="472" w:type="pct"/>
            <w:noWrap/>
            <w:hideMark/>
          </w:tcPr>
          <w:p w14:paraId="44AEC602" w14:textId="77777777" w:rsidR="00873393" w:rsidRPr="003E0A11" w:rsidRDefault="00873393" w:rsidP="003E0A11">
            <w:r w:rsidRPr="003E0A11">
              <w:t>PIEZA</w:t>
            </w:r>
          </w:p>
        </w:tc>
        <w:tc>
          <w:tcPr>
            <w:tcW w:w="903" w:type="pct"/>
            <w:noWrap/>
            <w:hideMark/>
          </w:tcPr>
          <w:p w14:paraId="7FEF1576" w14:textId="77777777" w:rsidR="00873393" w:rsidRPr="003E0A11" w:rsidRDefault="00873393" w:rsidP="003E0A11">
            <w:r w:rsidRPr="003E0A11">
              <w:t>REPRESENTATIVA</w:t>
            </w:r>
          </w:p>
        </w:tc>
        <w:tc>
          <w:tcPr>
            <w:tcW w:w="422" w:type="pct"/>
            <w:hideMark/>
          </w:tcPr>
          <w:p w14:paraId="12174ECD" w14:textId="77777777" w:rsidR="00873393" w:rsidRPr="003E0A11" w:rsidRDefault="00873393" w:rsidP="003E0A11">
            <w:r w:rsidRPr="003E0A11">
              <w:t> </w:t>
            </w:r>
          </w:p>
        </w:tc>
        <w:tc>
          <w:tcPr>
            <w:tcW w:w="458" w:type="pct"/>
          </w:tcPr>
          <w:p w14:paraId="001B7E94" w14:textId="77777777" w:rsidR="00873393" w:rsidRPr="003E0A11" w:rsidRDefault="00873393" w:rsidP="003E0A11"/>
        </w:tc>
      </w:tr>
      <w:tr w:rsidR="00873393" w:rsidRPr="003E0A11" w14:paraId="6CAE51A5" w14:textId="39D398DB" w:rsidTr="007C4F37">
        <w:trPr>
          <w:trHeight w:val="270"/>
        </w:trPr>
        <w:tc>
          <w:tcPr>
            <w:tcW w:w="296" w:type="pct"/>
            <w:hideMark/>
          </w:tcPr>
          <w:p w14:paraId="05066C9C" w14:textId="77777777" w:rsidR="00873393" w:rsidRPr="003E0A11" w:rsidRDefault="00873393" w:rsidP="003E0A11">
            <w:r w:rsidRPr="003E0A11">
              <w:t>789</w:t>
            </w:r>
          </w:p>
        </w:tc>
        <w:tc>
          <w:tcPr>
            <w:tcW w:w="2448" w:type="pct"/>
            <w:hideMark/>
          </w:tcPr>
          <w:p w14:paraId="62815C49" w14:textId="77777777" w:rsidR="00873393" w:rsidRPr="003E0A11" w:rsidRDefault="00873393" w:rsidP="003E0A11">
            <w:r w:rsidRPr="003E0A11">
              <w:t xml:space="preserve">TRAMO DE 6.1 MTS. DE TUBO DE PVC HIDRAULICO CEDULA 40 DE 75 </w:t>
            </w:r>
            <w:proofErr w:type="spellStart"/>
            <w:r w:rsidRPr="003E0A11">
              <w:t>mm.</w:t>
            </w:r>
            <w:proofErr w:type="spellEnd"/>
          </w:p>
        </w:tc>
        <w:tc>
          <w:tcPr>
            <w:tcW w:w="472" w:type="pct"/>
            <w:noWrap/>
            <w:hideMark/>
          </w:tcPr>
          <w:p w14:paraId="17BE3E87" w14:textId="77777777" w:rsidR="00873393" w:rsidRPr="003E0A11" w:rsidRDefault="00873393" w:rsidP="003E0A11">
            <w:r w:rsidRPr="003E0A11">
              <w:t>PIEZA</w:t>
            </w:r>
          </w:p>
        </w:tc>
        <w:tc>
          <w:tcPr>
            <w:tcW w:w="903" w:type="pct"/>
            <w:noWrap/>
            <w:hideMark/>
          </w:tcPr>
          <w:p w14:paraId="78718AFE" w14:textId="77777777" w:rsidR="00873393" w:rsidRPr="003E0A11" w:rsidRDefault="00873393" w:rsidP="003E0A11">
            <w:r w:rsidRPr="003E0A11">
              <w:t>REPRESENTATIVA</w:t>
            </w:r>
          </w:p>
        </w:tc>
        <w:tc>
          <w:tcPr>
            <w:tcW w:w="422" w:type="pct"/>
            <w:hideMark/>
          </w:tcPr>
          <w:p w14:paraId="36EE3D31" w14:textId="77777777" w:rsidR="00873393" w:rsidRPr="003E0A11" w:rsidRDefault="00873393" w:rsidP="003E0A11">
            <w:r w:rsidRPr="003E0A11">
              <w:t> </w:t>
            </w:r>
          </w:p>
        </w:tc>
        <w:tc>
          <w:tcPr>
            <w:tcW w:w="458" w:type="pct"/>
          </w:tcPr>
          <w:p w14:paraId="059BE008" w14:textId="77777777" w:rsidR="00873393" w:rsidRPr="003E0A11" w:rsidRDefault="00873393" w:rsidP="003E0A11"/>
        </w:tc>
      </w:tr>
      <w:tr w:rsidR="00873393" w:rsidRPr="003E0A11" w14:paraId="18870EAB" w14:textId="47EE45EF" w:rsidTr="007C4F37">
        <w:trPr>
          <w:trHeight w:val="255"/>
        </w:trPr>
        <w:tc>
          <w:tcPr>
            <w:tcW w:w="296" w:type="pct"/>
            <w:hideMark/>
          </w:tcPr>
          <w:p w14:paraId="767F26C4" w14:textId="77777777" w:rsidR="00873393" w:rsidRPr="003E0A11" w:rsidRDefault="00873393" w:rsidP="003E0A11">
            <w:r w:rsidRPr="003E0A11">
              <w:t>790</w:t>
            </w:r>
          </w:p>
        </w:tc>
        <w:tc>
          <w:tcPr>
            <w:tcW w:w="2448" w:type="pct"/>
            <w:hideMark/>
          </w:tcPr>
          <w:p w14:paraId="06FF28EA" w14:textId="77777777" w:rsidR="00873393" w:rsidRPr="003E0A11" w:rsidRDefault="00873393" w:rsidP="003E0A11">
            <w:r w:rsidRPr="003E0A11">
              <w:t>TRAMO DE ANGULO LADOS IGUALES DE FIERRO DE 6 MTS DE 1/8 x 1 1/2"</w:t>
            </w:r>
          </w:p>
        </w:tc>
        <w:tc>
          <w:tcPr>
            <w:tcW w:w="472" w:type="pct"/>
            <w:noWrap/>
            <w:hideMark/>
          </w:tcPr>
          <w:p w14:paraId="05D1484B" w14:textId="77777777" w:rsidR="00873393" w:rsidRPr="003E0A11" w:rsidRDefault="00873393" w:rsidP="003E0A11">
            <w:r w:rsidRPr="003E0A11">
              <w:t>PIEZA</w:t>
            </w:r>
          </w:p>
        </w:tc>
        <w:tc>
          <w:tcPr>
            <w:tcW w:w="903" w:type="pct"/>
            <w:noWrap/>
            <w:hideMark/>
          </w:tcPr>
          <w:p w14:paraId="48CF09F6" w14:textId="77777777" w:rsidR="00873393" w:rsidRPr="003E0A11" w:rsidRDefault="00873393" w:rsidP="003E0A11">
            <w:r w:rsidRPr="003E0A11">
              <w:t>REPRESENTATIVA</w:t>
            </w:r>
          </w:p>
        </w:tc>
        <w:tc>
          <w:tcPr>
            <w:tcW w:w="422" w:type="pct"/>
            <w:hideMark/>
          </w:tcPr>
          <w:p w14:paraId="49BDFC5B" w14:textId="77777777" w:rsidR="00873393" w:rsidRPr="003E0A11" w:rsidRDefault="00873393" w:rsidP="003E0A11">
            <w:r w:rsidRPr="003E0A11">
              <w:t> </w:t>
            </w:r>
          </w:p>
        </w:tc>
        <w:tc>
          <w:tcPr>
            <w:tcW w:w="458" w:type="pct"/>
          </w:tcPr>
          <w:p w14:paraId="1AFDB00D" w14:textId="77777777" w:rsidR="00873393" w:rsidRPr="003E0A11" w:rsidRDefault="00873393" w:rsidP="003E0A11"/>
        </w:tc>
      </w:tr>
      <w:tr w:rsidR="00873393" w:rsidRPr="003E0A11" w14:paraId="34F9929A" w14:textId="1157AE7A" w:rsidTr="007C4F37">
        <w:trPr>
          <w:trHeight w:val="255"/>
        </w:trPr>
        <w:tc>
          <w:tcPr>
            <w:tcW w:w="296" w:type="pct"/>
            <w:hideMark/>
          </w:tcPr>
          <w:p w14:paraId="104A8746" w14:textId="77777777" w:rsidR="00873393" w:rsidRPr="003E0A11" w:rsidRDefault="00873393" w:rsidP="003E0A11">
            <w:r w:rsidRPr="003E0A11">
              <w:t>791</w:t>
            </w:r>
          </w:p>
        </w:tc>
        <w:tc>
          <w:tcPr>
            <w:tcW w:w="2448" w:type="pct"/>
            <w:hideMark/>
          </w:tcPr>
          <w:p w14:paraId="1634310B" w14:textId="77777777" w:rsidR="00873393" w:rsidRPr="003E0A11" w:rsidRDefault="00873393" w:rsidP="003E0A11">
            <w:r w:rsidRPr="003E0A11">
              <w:t>TRAMO DE ANGULO LADOS IGUALES DE FIERRO DE 6 MTS DE 1/8 x 1 1/4"</w:t>
            </w:r>
          </w:p>
        </w:tc>
        <w:tc>
          <w:tcPr>
            <w:tcW w:w="472" w:type="pct"/>
            <w:noWrap/>
            <w:hideMark/>
          </w:tcPr>
          <w:p w14:paraId="6B4A37B4" w14:textId="77777777" w:rsidR="00873393" w:rsidRPr="003E0A11" w:rsidRDefault="00873393" w:rsidP="003E0A11">
            <w:r w:rsidRPr="003E0A11">
              <w:t>PIEZA</w:t>
            </w:r>
          </w:p>
        </w:tc>
        <w:tc>
          <w:tcPr>
            <w:tcW w:w="903" w:type="pct"/>
            <w:noWrap/>
            <w:hideMark/>
          </w:tcPr>
          <w:p w14:paraId="1947E3E3" w14:textId="77777777" w:rsidR="00873393" w:rsidRPr="003E0A11" w:rsidRDefault="00873393" w:rsidP="003E0A11">
            <w:r w:rsidRPr="003E0A11">
              <w:t>REPRESENTATIVA</w:t>
            </w:r>
          </w:p>
        </w:tc>
        <w:tc>
          <w:tcPr>
            <w:tcW w:w="422" w:type="pct"/>
            <w:hideMark/>
          </w:tcPr>
          <w:p w14:paraId="75FE39BA" w14:textId="77777777" w:rsidR="00873393" w:rsidRPr="003E0A11" w:rsidRDefault="00873393" w:rsidP="003E0A11">
            <w:r w:rsidRPr="003E0A11">
              <w:t> </w:t>
            </w:r>
          </w:p>
        </w:tc>
        <w:tc>
          <w:tcPr>
            <w:tcW w:w="458" w:type="pct"/>
          </w:tcPr>
          <w:p w14:paraId="6BCD4A4C" w14:textId="77777777" w:rsidR="00873393" w:rsidRPr="003E0A11" w:rsidRDefault="00873393" w:rsidP="003E0A11"/>
        </w:tc>
      </w:tr>
      <w:tr w:rsidR="00873393" w:rsidRPr="003E0A11" w14:paraId="536430EA" w14:textId="3DA8267E" w:rsidTr="007C4F37">
        <w:trPr>
          <w:trHeight w:val="255"/>
        </w:trPr>
        <w:tc>
          <w:tcPr>
            <w:tcW w:w="296" w:type="pct"/>
            <w:hideMark/>
          </w:tcPr>
          <w:p w14:paraId="6579E580" w14:textId="77777777" w:rsidR="00873393" w:rsidRPr="003E0A11" w:rsidRDefault="00873393" w:rsidP="003E0A11">
            <w:r w:rsidRPr="003E0A11">
              <w:t>792</w:t>
            </w:r>
          </w:p>
        </w:tc>
        <w:tc>
          <w:tcPr>
            <w:tcW w:w="2448" w:type="pct"/>
            <w:hideMark/>
          </w:tcPr>
          <w:p w14:paraId="10664B40" w14:textId="77777777" w:rsidR="00873393" w:rsidRPr="003E0A11" w:rsidRDefault="00873393" w:rsidP="003E0A11">
            <w:r w:rsidRPr="003E0A11">
              <w:t>TRAMO DE ANGULO LADOS IGUALES DE FIERRO DE 6 MTS DE 1/8 x 1"</w:t>
            </w:r>
          </w:p>
        </w:tc>
        <w:tc>
          <w:tcPr>
            <w:tcW w:w="472" w:type="pct"/>
            <w:noWrap/>
            <w:hideMark/>
          </w:tcPr>
          <w:p w14:paraId="3F61915E" w14:textId="77777777" w:rsidR="00873393" w:rsidRPr="003E0A11" w:rsidRDefault="00873393" w:rsidP="003E0A11">
            <w:r w:rsidRPr="003E0A11">
              <w:t>PIEZA</w:t>
            </w:r>
          </w:p>
        </w:tc>
        <w:tc>
          <w:tcPr>
            <w:tcW w:w="903" w:type="pct"/>
            <w:noWrap/>
            <w:hideMark/>
          </w:tcPr>
          <w:p w14:paraId="1D12A90E" w14:textId="77777777" w:rsidR="00873393" w:rsidRPr="003E0A11" w:rsidRDefault="00873393" w:rsidP="003E0A11">
            <w:r w:rsidRPr="003E0A11">
              <w:t>REPRESENTATIVA</w:t>
            </w:r>
          </w:p>
        </w:tc>
        <w:tc>
          <w:tcPr>
            <w:tcW w:w="422" w:type="pct"/>
            <w:hideMark/>
          </w:tcPr>
          <w:p w14:paraId="6FEC32C2" w14:textId="77777777" w:rsidR="00873393" w:rsidRPr="003E0A11" w:rsidRDefault="00873393" w:rsidP="003E0A11">
            <w:r w:rsidRPr="003E0A11">
              <w:t> </w:t>
            </w:r>
          </w:p>
        </w:tc>
        <w:tc>
          <w:tcPr>
            <w:tcW w:w="458" w:type="pct"/>
          </w:tcPr>
          <w:p w14:paraId="76D9845D" w14:textId="77777777" w:rsidR="00873393" w:rsidRPr="003E0A11" w:rsidRDefault="00873393" w:rsidP="003E0A11"/>
        </w:tc>
      </w:tr>
      <w:tr w:rsidR="00873393" w:rsidRPr="003E0A11" w14:paraId="056302CE" w14:textId="11B7E6C3" w:rsidTr="007C4F37">
        <w:trPr>
          <w:trHeight w:val="255"/>
        </w:trPr>
        <w:tc>
          <w:tcPr>
            <w:tcW w:w="296" w:type="pct"/>
            <w:hideMark/>
          </w:tcPr>
          <w:p w14:paraId="45B56556" w14:textId="77777777" w:rsidR="00873393" w:rsidRPr="003E0A11" w:rsidRDefault="00873393" w:rsidP="003E0A11">
            <w:r w:rsidRPr="003E0A11">
              <w:t>793</w:t>
            </w:r>
          </w:p>
        </w:tc>
        <w:tc>
          <w:tcPr>
            <w:tcW w:w="2448" w:type="pct"/>
            <w:hideMark/>
          </w:tcPr>
          <w:p w14:paraId="5AFD7666" w14:textId="77777777" w:rsidR="00873393" w:rsidRPr="003E0A11" w:rsidRDefault="00873393" w:rsidP="003E0A11">
            <w:r w:rsidRPr="003E0A11">
              <w:t>TRAMO DE ANGULO LADOS IGUALES DE FIERRO DE 6 MTS DE 1/8 x 2"</w:t>
            </w:r>
          </w:p>
        </w:tc>
        <w:tc>
          <w:tcPr>
            <w:tcW w:w="472" w:type="pct"/>
            <w:noWrap/>
            <w:hideMark/>
          </w:tcPr>
          <w:p w14:paraId="48B3FEF2" w14:textId="77777777" w:rsidR="00873393" w:rsidRPr="003E0A11" w:rsidRDefault="00873393" w:rsidP="003E0A11">
            <w:r w:rsidRPr="003E0A11">
              <w:t>PIEZA</w:t>
            </w:r>
          </w:p>
        </w:tc>
        <w:tc>
          <w:tcPr>
            <w:tcW w:w="903" w:type="pct"/>
            <w:noWrap/>
            <w:hideMark/>
          </w:tcPr>
          <w:p w14:paraId="3C48663A" w14:textId="77777777" w:rsidR="00873393" w:rsidRPr="003E0A11" w:rsidRDefault="00873393" w:rsidP="003E0A11">
            <w:r w:rsidRPr="003E0A11">
              <w:t>REPRESENTATIVA</w:t>
            </w:r>
          </w:p>
        </w:tc>
        <w:tc>
          <w:tcPr>
            <w:tcW w:w="422" w:type="pct"/>
            <w:hideMark/>
          </w:tcPr>
          <w:p w14:paraId="40869085" w14:textId="77777777" w:rsidR="00873393" w:rsidRPr="003E0A11" w:rsidRDefault="00873393" w:rsidP="003E0A11">
            <w:r w:rsidRPr="003E0A11">
              <w:t> </w:t>
            </w:r>
          </w:p>
        </w:tc>
        <w:tc>
          <w:tcPr>
            <w:tcW w:w="458" w:type="pct"/>
          </w:tcPr>
          <w:p w14:paraId="571C8DCC" w14:textId="77777777" w:rsidR="00873393" w:rsidRPr="003E0A11" w:rsidRDefault="00873393" w:rsidP="003E0A11"/>
        </w:tc>
      </w:tr>
      <w:tr w:rsidR="00873393" w:rsidRPr="003E0A11" w14:paraId="1CD4B7E0" w14:textId="7D78A578" w:rsidTr="007C4F37">
        <w:trPr>
          <w:trHeight w:val="255"/>
        </w:trPr>
        <w:tc>
          <w:tcPr>
            <w:tcW w:w="296" w:type="pct"/>
            <w:hideMark/>
          </w:tcPr>
          <w:p w14:paraId="426F4D10" w14:textId="77777777" w:rsidR="00873393" w:rsidRPr="003E0A11" w:rsidRDefault="00873393" w:rsidP="003E0A11">
            <w:r w:rsidRPr="003E0A11">
              <w:t>794</w:t>
            </w:r>
          </w:p>
        </w:tc>
        <w:tc>
          <w:tcPr>
            <w:tcW w:w="2448" w:type="pct"/>
            <w:hideMark/>
          </w:tcPr>
          <w:p w14:paraId="42EC2971" w14:textId="77777777" w:rsidR="00873393" w:rsidRPr="003E0A11" w:rsidRDefault="00873393" w:rsidP="003E0A11">
            <w:r w:rsidRPr="003E0A11">
              <w:t>TRAMO DE ANGULO LADOS IGUALES DE FIERRO DE 6 MTS DE 1/8 x 3/4"</w:t>
            </w:r>
          </w:p>
        </w:tc>
        <w:tc>
          <w:tcPr>
            <w:tcW w:w="472" w:type="pct"/>
            <w:noWrap/>
            <w:hideMark/>
          </w:tcPr>
          <w:p w14:paraId="78FEAA97" w14:textId="77777777" w:rsidR="00873393" w:rsidRPr="003E0A11" w:rsidRDefault="00873393" w:rsidP="003E0A11">
            <w:r w:rsidRPr="003E0A11">
              <w:t>PIEZA</w:t>
            </w:r>
          </w:p>
        </w:tc>
        <w:tc>
          <w:tcPr>
            <w:tcW w:w="903" w:type="pct"/>
            <w:shd w:val="clear" w:color="000000" w:fill="C5D9F1"/>
            <w:noWrap/>
            <w:hideMark/>
          </w:tcPr>
          <w:p w14:paraId="5CE35B30" w14:textId="77777777" w:rsidR="00873393" w:rsidRPr="003E0A11" w:rsidRDefault="00873393" w:rsidP="003E0A11">
            <w:r w:rsidRPr="003E0A11">
              <w:t>SI</w:t>
            </w:r>
          </w:p>
        </w:tc>
        <w:tc>
          <w:tcPr>
            <w:tcW w:w="422" w:type="pct"/>
            <w:hideMark/>
          </w:tcPr>
          <w:p w14:paraId="192E35DA" w14:textId="77777777" w:rsidR="00873393" w:rsidRPr="003E0A11" w:rsidRDefault="00873393" w:rsidP="003E0A11">
            <w:r w:rsidRPr="003E0A11">
              <w:t> </w:t>
            </w:r>
          </w:p>
        </w:tc>
        <w:tc>
          <w:tcPr>
            <w:tcW w:w="458" w:type="pct"/>
          </w:tcPr>
          <w:p w14:paraId="1870EF0C" w14:textId="77777777" w:rsidR="00873393" w:rsidRPr="003E0A11" w:rsidRDefault="00873393" w:rsidP="003E0A11"/>
        </w:tc>
      </w:tr>
      <w:tr w:rsidR="00873393" w:rsidRPr="003E0A11" w14:paraId="0DDCD203" w14:textId="3F8F5BFA" w:rsidTr="007C4F37">
        <w:trPr>
          <w:trHeight w:val="450"/>
        </w:trPr>
        <w:tc>
          <w:tcPr>
            <w:tcW w:w="296" w:type="pct"/>
            <w:hideMark/>
          </w:tcPr>
          <w:p w14:paraId="279ED163" w14:textId="77777777" w:rsidR="00873393" w:rsidRPr="003E0A11" w:rsidRDefault="00873393" w:rsidP="003E0A11">
            <w:r w:rsidRPr="003E0A11">
              <w:t>795</w:t>
            </w:r>
          </w:p>
        </w:tc>
        <w:tc>
          <w:tcPr>
            <w:tcW w:w="2448" w:type="pct"/>
            <w:hideMark/>
          </w:tcPr>
          <w:p w14:paraId="12D3819C" w14:textId="77777777" w:rsidR="00873393" w:rsidRPr="003E0A11" w:rsidRDefault="00873393" w:rsidP="003E0A11">
            <w:r w:rsidRPr="003E0A11">
              <w:t>TRAMO DE ANGULO LADOS IGUALES DE FIERRO DE 6 MTS DE 3/16 x 1 1/2"</w:t>
            </w:r>
          </w:p>
        </w:tc>
        <w:tc>
          <w:tcPr>
            <w:tcW w:w="472" w:type="pct"/>
            <w:noWrap/>
            <w:hideMark/>
          </w:tcPr>
          <w:p w14:paraId="571FEB74" w14:textId="77777777" w:rsidR="00873393" w:rsidRPr="003E0A11" w:rsidRDefault="00873393" w:rsidP="003E0A11">
            <w:r w:rsidRPr="003E0A11">
              <w:t>PIEZA</w:t>
            </w:r>
          </w:p>
        </w:tc>
        <w:tc>
          <w:tcPr>
            <w:tcW w:w="903" w:type="pct"/>
            <w:noWrap/>
            <w:hideMark/>
          </w:tcPr>
          <w:p w14:paraId="7E989A4D" w14:textId="77777777" w:rsidR="00873393" w:rsidRPr="003E0A11" w:rsidRDefault="00873393" w:rsidP="003E0A11">
            <w:r w:rsidRPr="003E0A11">
              <w:t>REPRESENTATIVA</w:t>
            </w:r>
          </w:p>
        </w:tc>
        <w:tc>
          <w:tcPr>
            <w:tcW w:w="422" w:type="pct"/>
            <w:hideMark/>
          </w:tcPr>
          <w:p w14:paraId="3F648205" w14:textId="77777777" w:rsidR="00873393" w:rsidRPr="003E0A11" w:rsidRDefault="00873393" w:rsidP="003E0A11">
            <w:r w:rsidRPr="003E0A11">
              <w:t> </w:t>
            </w:r>
          </w:p>
        </w:tc>
        <w:tc>
          <w:tcPr>
            <w:tcW w:w="458" w:type="pct"/>
          </w:tcPr>
          <w:p w14:paraId="79C85DA2" w14:textId="77777777" w:rsidR="00873393" w:rsidRPr="003E0A11" w:rsidRDefault="00873393" w:rsidP="003E0A11"/>
        </w:tc>
      </w:tr>
      <w:tr w:rsidR="00873393" w:rsidRPr="003E0A11" w14:paraId="266E6A59" w14:textId="16BD0B90" w:rsidTr="007C4F37">
        <w:trPr>
          <w:trHeight w:val="450"/>
        </w:trPr>
        <w:tc>
          <w:tcPr>
            <w:tcW w:w="296" w:type="pct"/>
            <w:hideMark/>
          </w:tcPr>
          <w:p w14:paraId="6B71688C" w14:textId="77777777" w:rsidR="00873393" w:rsidRPr="003E0A11" w:rsidRDefault="00873393" w:rsidP="003E0A11">
            <w:r w:rsidRPr="003E0A11">
              <w:t>796</w:t>
            </w:r>
          </w:p>
        </w:tc>
        <w:tc>
          <w:tcPr>
            <w:tcW w:w="2448" w:type="pct"/>
            <w:hideMark/>
          </w:tcPr>
          <w:p w14:paraId="78C4AA2F" w14:textId="77777777" w:rsidR="00873393" w:rsidRPr="003E0A11" w:rsidRDefault="00873393" w:rsidP="003E0A11">
            <w:r w:rsidRPr="003E0A11">
              <w:t>TRAMO DE ANGULO LADOS IGUALES DE FIERRO DE 6 MTS DE 3/16 x 1 1/4"</w:t>
            </w:r>
          </w:p>
        </w:tc>
        <w:tc>
          <w:tcPr>
            <w:tcW w:w="472" w:type="pct"/>
            <w:noWrap/>
            <w:hideMark/>
          </w:tcPr>
          <w:p w14:paraId="2BC1B97F" w14:textId="77777777" w:rsidR="00873393" w:rsidRPr="003E0A11" w:rsidRDefault="00873393" w:rsidP="003E0A11">
            <w:r w:rsidRPr="003E0A11">
              <w:t>PIEZA</w:t>
            </w:r>
          </w:p>
        </w:tc>
        <w:tc>
          <w:tcPr>
            <w:tcW w:w="903" w:type="pct"/>
            <w:noWrap/>
            <w:hideMark/>
          </w:tcPr>
          <w:p w14:paraId="41F610AF" w14:textId="77777777" w:rsidR="00873393" w:rsidRPr="003E0A11" w:rsidRDefault="00873393" w:rsidP="003E0A11">
            <w:r w:rsidRPr="003E0A11">
              <w:t>REPRESENTATIVA</w:t>
            </w:r>
          </w:p>
        </w:tc>
        <w:tc>
          <w:tcPr>
            <w:tcW w:w="422" w:type="pct"/>
            <w:hideMark/>
          </w:tcPr>
          <w:p w14:paraId="17EAD15C" w14:textId="77777777" w:rsidR="00873393" w:rsidRPr="003E0A11" w:rsidRDefault="00873393" w:rsidP="003E0A11">
            <w:r w:rsidRPr="003E0A11">
              <w:t> </w:t>
            </w:r>
          </w:p>
        </w:tc>
        <w:tc>
          <w:tcPr>
            <w:tcW w:w="458" w:type="pct"/>
          </w:tcPr>
          <w:p w14:paraId="6D714297" w14:textId="77777777" w:rsidR="00873393" w:rsidRPr="003E0A11" w:rsidRDefault="00873393" w:rsidP="003E0A11"/>
        </w:tc>
      </w:tr>
      <w:tr w:rsidR="00873393" w:rsidRPr="003E0A11" w14:paraId="54F2D094" w14:textId="2D148C4C" w:rsidTr="007C4F37">
        <w:trPr>
          <w:trHeight w:val="255"/>
        </w:trPr>
        <w:tc>
          <w:tcPr>
            <w:tcW w:w="296" w:type="pct"/>
            <w:hideMark/>
          </w:tcPr>
          <w:p w14:paraId="74F2AD73" w14:textId="77777777" w:rsidR="00873393" w:rsidRPr="003E0A11" w:rsidRDefault="00873393" w:rsidP="003E0A11">
            <w:r w:rsidRPr="003E0A11">
              <w:t>797</w:t>
            </w:r>
          </w:p>
        </w:tc>
        <w:tc>
          <w:tcPr>
            <w:tcW w:w="2448" w:type="pct"/>
            <w:hideMark/>
          </w:tcPr>
          <w:p w14:paraId="1CF4FBCE" w14:textId="77777777" w:rsidR="00873393" w:rsidRPr="003E0A11" w:rsidRDefault="00873393" w:rsidP="003E0A11">
            <w:r w:rsidRPr="003E0A11">
              <w:t>TRAMO DE ANGULO LADOS IGUALES DE FIERRO DE 6 MTS DE 3/16 x 1"</w:t>
            </w:r>
          </w:p>
        </w:tc>
        <w:tc>
          <w:tcPr>
            <w:tcW w:w="472" w:type="pct"/>
            <w:noWrap/>
            <w:hideMark/>
          </w:tcPr>
          <w:p w14:paraId="7D6CDE61" w14:textId="77777777" w:rsidR="00873393" w:rsidRPr="003E0A11" w:rsidRDefault="00873393" w:rsidP="003E0A11">
            <w:r w:rsidRPr="003E0A11">
              <w:t>PIEZA</w:t>
            </w:r>
          </w:p>
        </w:tc>
        <w:tc>
          <w:tcPr>
            <w:tcW w:w="903" w:type="pct"/>
            <w:noWrap/>
            <w:hideMark/>
          </w:tcPr>
          <w:p w14:paraId="549C398E" w14:textId="77777777" w:rsidR="00873393" w:rsidRPr="003E0A11" w:rsidRDefault="00873393" w:rsidP="003E0A11">
            <w:r w:rsidRPr="003E0A11">
              <w:t>REPRESENTATIVA</w:t>
            </w:r>
          </w:p>
        </w:tc>
        <w:tc>
          <w:tcPr>
            <w:tcW w:w="422" w:type="pct"/>
            <w:hideMark/>
          </w:tcPr>
          <w:p w14:paraId="0858E26B" w14:textId="77777777" w:rsidR="00873393" w:rsidRPr="003E0A11" w:rsidRDefault="00873393" w:rsidP="003E0A11">
            <w:r w:rsidRPr="003E0A11">
              <w:t> </w:t>
            </w:r>
          </w:p>
        </w:tc>
        <w:tc>
          <w:tcPr>
            <w:tcW w:w="458" w:type="pct"/>
          </w:tcPr>
          <w:p w14:paraId="085719C0" w14:textId="77777777" w:rsidR="00873393" w:rsidRPr="003E0A11" w:rsidRDefault="00873393" w:rsidP="003E0A11"/>
        </w:tc>
      </w:tr>
      <w:tr w:rsidR="00873393" w:rsidRPr="003E0A11" w14:paraId="4722777B" w14:textId="1083A1EF" w:rsidTr="007C4F37">
        <w:trPr>
          <w:trHeight w:val="270"/>
        </w:trPr>
        <w:tc>
          <w:tcPr>
            <w:tcW w:w="296" w:type="pct"/>
            <w:hideMark/>
          </w:tcPr>
          <w:p w14:paraId="02388FF7" w14:textId="77777777" w:rsidR="00873393" w:rsidRPr="003E0A11" w:rsidRDefault="00873393" w:rsidP="003E0A11">
            <w:r w:rsidRPr="003E0A11">
              <w:t>798</w:t>
            </w:r>
          </w:p>
        </w:tc>
        <w:tc>
          <w:tcPr>
            <w:tcW w:w="2448" w:type="pct"/>
            <w:hideMark/>
          </w:tcPr>
          <w:p w14:paraId="4EF7B42C" w14:textId="77777777" w:rsidR="00873393" w:rsidRPr="003E0A11" w:rsidRDefault="00873393" w:rsidP="003E0A11">
            <w:r w:rsidRPr="003E0A11">
              <w:t>TRAMO DE ANGULO LADOS IGUALES DE FIERRO DE 6 MTS DE 3/16 x 2"</w:t>
            </w:r>
          </w:p>
        </w:tc>
        <w:tc>
          <w:tcPr>
            <w:tcW w:w="472" w:type="pct"/>
            <w:noWrap/>
            <w:hideMark/>
          </w:tcPr>
          <w:p w14:paraId="0FC7D3BB" w14:textId="77777777" w:rsidR="00873393" w:rsidRPr="003E0A11" w:rsidRDefault="00873393" w:rsidP="003E0A11">
            <w:r w:rsidRPr="003E0A11">
              <w:t>PIEZA</w:t>
            </w:r>
          </w:p>
        </w:tc>
        <w:tc>
          <w:tcPr>
            <w:tcW w:w="903" w:type="pct"/>
            <w:noWrap/>
            <w:hideMark/>
          </w:tcPr>
          <w:p w14:paraId="00126BF4" w14:textId="77777777" w:rsidR="00873393" w:rsidRPr="003E0A11" w:rsidRDefault="00873393" w:rsidP="003E0A11">
            <w:r w:rsidRPr="003E0A11">
              <w:t>REPRESENTATIVA</w:t>
            </w:r>
          </w:p>
        </w:tc>
        <w:tc>
          <w:tcPr>
            <w:tcW w:w="422" w:type="pct"/>
            <w:hideMark/>
          </w:tcPr>
          <w:p w14:paraId="5DC419E6" w14:textId="77777777" w:rsidR="00873393" w:rsidRPr="003E0A11" w:rsidRDefault="00873393" w:rsidP="003E0A11">
            <w:r w:rsidRPr="003E0A11">
              <w:t> </w:t>
            </w:r>
          </w:p>
        </w:tc>
        <w:tc>
          <w:tcPr>
            <w:tcW w:w="458" w:type="pct"/>
          </w:tcPr>
          <w:p w14:paraId="24E816BB" w14:textId="77777777" w:rsidR="00873393" w:rsidRPr="003E0A11" w:rsidRDefault="00873393" w:rsidP="003E0A11"/>
        </w:tc>
      </w:tr>
      <w:tr w:rsidR="00873393" w:rsidRPr="003E0A11" w14:paraId="5708CC4C" w14:textId="76BCD3A7" w:rsidTr="007C4F37">
        <w:trPr>
          <w:trHeight w:val="255"/>
        </w:trPr>
        <w:tc>
          <w:tcPr>
            <w:tcW w:w="296" w:type="pct"/>
            <w:hideMark/>
          </w:tcPr>
          <w:p w14:paraId="104E7284" w14:textId="77777777" w:rsidR="00873393" w:rsidRPr="003E0A11" w:rsidRDefault="00873393" w:rsidP="003E0A11">
            <w:r w:rsidRPr="003E0A11">
              <w:t>799</w:t>
            </w:r>
          </w:p>
        </w:tc>
        <w:tc>
          <w:tcPr>
            <w:tcW w:w="2448" w:type="pct"/>
            <w:hideMark/>
          </w:tcPr>
          <w:p w14:paraId="2C8BFAB6" w14:textId="77777777" w:rsidR="00873393" w:rsidRPr="003E0A11" w:rsidRDefault="00873393" w:rsidP="003E0A11">
            <w:r w:rsidRPr="003E0A11">
              <w:t xml:space="preserve">TRAMO DE CUADRADO MACISO DE FIERRO DE 6 </w:t>
            </w:r>
            <w:r w:rsidRPr="003E0A11">
              <w:lastRenderedPageBreak/>
              <w:t>MTS DE 1/2"</w:t>
            </w:r>
          </w:p>
        </w:tc>
        <w:tc>
          <w:tcPr>
            <w:tcW w:w="472" w:type="pct"/>
            <w:noWrap/>
            <w:hideMark/>
          </w:tcPr>
          <w:p w14:paraId="111DD9E8" w14:textId="77777777" w:rsidR="00873393" w:rsidRPr="003E0A11" w:rsidRDefault="00873393" w:rsidP="003E0A11">
            <w:r w:rsidRPr="003E0A11">
              <w:lastRenderedPageBreak/>
              <w:t>PIEZA</w:t>
            </w:r>
          </w:p>
        </w:tc>
        <w:tc>
          <w:tcPr>
            <w:tcW w:w="903" w:type="pct"/>
            <w:shd w:val="clear" w:color="000000" w:fill="C5D9F1"/>
            <w:noWrap/>
            <w:hideMark/>
          </w:tcPr>
          <w:p w14:paraId="413D5F31" w14:textId="77777777" w:rsidR="00873393" w:rsidRPr="003E0A11" w:rsidRDefault="00873393" w:rsidP="003E0A11">
            <w:r w:rsidRPr="003E0A11">
              <w:t>SI</w:t>
            </w:r>
          </w:p>
        </w:tc>
        <w:tc>
          <w:tcPr>
            <w:tcW w:w="422" w:type="pct"/>
            <w:hideMark/>
          </w:tcPr>
          <w:p w14:paraId="6A79A055" w14:textId="77777777" w:rsidR="00873393" w:rsidRPr="003E0A11" w:rsidRDefault="00873393" w:rsidP="003E0A11">
            <w:r w:rsidRPr="003E0A11">
              <w:t> </w:t>
            </w:r>
          </w:p>
        </w:tc>
        <w:tc>
          <w:tcPr>
            <w:tcW w:w="458" w:type="pct"/>
          </w:tcPr>
          <w:p w14:paraId="4510B80F" w14:textId="77777777" w:rsidR="00873393" w:rsidRPr="003E0A11" w:rsidRDefault="00873393" w:rsidP="003E0A11"/>
        </w:tc>
      </w:tr>
      <w:tr w:rsidR="00873393" w:rsidRPr="003E0A11" w14:paraId="45128CB3" w14:textId="2D72042C" w:rsidTr="007C4F37">
        <w:trPr>
          <w:trHeight w:val="255"/>
        </w:trPr>
        <w:tc>
          <w:tcPr>
            <w:tcW w:w="296" w:type="pct"/>
            <w:hideMark/>
          </w:tcPr>
          <w:p w14:paraId="07925D46" w14:textId="77777777" w:rsidR="00873393" w:rsidRPr="003E0A11" w:rsidRDefault="00873393" w:rsidP="003E0A11">
            <w:r w:rsidRPr="003E0A11">
              <w:lastRenderedPageBreak/>
              <w:t>800</w:t>
            </w:r>
          </w:p>
        </w:tc>
        <w:tc>
          <w:tcPr>
            <w:tcW w:w="2448" w:type="pct"/>
            <w:hideMark/>
          </w:tcPr>
          <w:p w14:paraId="1510FBDB" w14:textId="77777777" w:rsidR="00873393" w:rsidRPr="003E0A11" w:rsidRDefault="00873393" w:rsidP="003E0A11">
            <w:r w:rsidRPr="003E0A11">
              <w:t>TRAMO DE CUADRADO MACISO DE FIERRO DE 6 MTS DE 3/4"</w:t>
            </w:r>
          </w:p>
        </w:tc>
        <w:tc>
          <w:tcPr>
            <w:tcW w:w="472" w:type="pct"/>
            <w:noWrap/>
            <w:hideMark/>
          </w:tcPr>
          <w:p w14:paraId="479AC797" w14:textId="77777777" w:rsidR="00873393" w:rsidRPr="003E0A11" w:rsidRDefault="00873393" w:rsidP="003E0A11">
            <w:r w:rsidRPr="003E0A11">
              <w:t>PIEZA</w:t>
            </w:r>
          </w:p>
        </w:tc>
        <w:tc>
          <w:tcPr>
            <w:tcW w:w="903" w:type="pct"/>
            <w:noWrap/>
            <w:hideMark/>
          </w:tcPr>
          <w:p w14:paraId="17E7CD31" w14:textId="77777777" w:rsidR="00873393" w:rsidRPr="003E0A11" w:rsidRDefault="00873393" w:rsidP="003E0A11">
            <w:r w:rsidRPr="003E0A11">
              <w:t>REPRESENTATIVA</w:t>
            </w:r>
          </w:p>
        </w:tc>
        <w:tc>
          <w:tcPr>
            <w:tcW w:w="422" w:type="pct"/>
            <w:hideMark/>
          </w:tcPr>
          <w:p w14:paraId="32B78268" w14:textId="77777777" w:rsidR="00873393" w:rsidRPr="003E0A11" w:rsidRDefault="00873393" w:rsidP="003E0A11">
            <w:r w:rsidRPr="003E0A11">
              <w:t> </w:t>
            </w:r>
          </w:p>
        </w:tc>
        <w:tc>
          <w:tcPr>
            <w:tcW w:w="458" w:type="pct"/>
          </w:tcPr>
          <w:p w14:paraId="0A16D4F8" w14:textId="77777777" w:rsidR="00873393" w:rsidRPr="003E0A11" w:rsidRDefault="00873393" w:rsidP="003E0A11"/>
        </w:tc>
      </w:tr>
      <w:tr w:rsidR="00873393" w:rsidRPr="003E0A11" w14:paraId="56145D6E" w14:textId="28F4DE6D" w:rsidTr="007C4F37">
        <w:trPr>
          <w:trHeight w:val="270"/>
        </w:trPr>
        <w:tc>
          <w:tcPr>
            <w:tcW w:w="296" w:type="pct"/>
            <w:hideMark/>
          </w:tcPr>
          <w:p w14:paraId="73AC7C5A" w14:textId="77777777" w:rsidR="00873393" w:rsidRPr="003E0A11" w:rsidRDefault="00873393" w:rsidP="003E0A11">
            <w:r w:rsidRPr="003E0A11">
              <w:t>801</w:t>
            </w:r>
          </w:p>
        </w:tc>
        <w:tc>
          <w:tcPr>
            <w:tcW w:w="2448" w:type="pct"/>
            <w:hideMark/>
          </w:tcPr>
          <w:p w14:paraId="3B2B73EB" w14:textId="77777777" w:rsidR="00873393" w:rsidRPr="003E0A11" w:rsidRDefault="00873393" w:rsidP="003E0A11">
            <w:r w:rsidRPr="003E0A11">
              <w:t>TRAMO DE CUADRADO MACISO DE FIERRO DE 6 MTS DE 3/8"</w:t>
            </w:r>
          </w:p>
        </w:tc>
        <w:tc>
          <w:tcPr>
            <w:tcW w:w="472" w:type="pct"/>
            <w:noWrap/>
            <w:hideMark/>
          </w:tcPr>
          <w:p w14:paraId="0D0AD584" w14:textId="77777777" w:rsidR="00873393" w:rsidRPr="003E0A11" w:rsidRDefault="00873393" w:rsidP="003E0A11">
            <w:r w:rsidRPr="003E0A11">
              <w:t>PIEZA</w:t>
            </w:r>
          </w:p>
        </w:tc>
        <w:tc>
          <w:tcPr>
            <w:tcW w:w="903" w:type="pct"/>
            <w:noWrap/>
            <w:hideMark/>
          </w:tcPr>
          <w:p w14:paraId="73ADE5F1" w14:textId="77777777" w:rsidR="00873393" w:rsidRPr="003E0A11" w:rsidRDefault="00873393" w:rsidP="003E0A11">
            <w:r w:rsidRPr="003E0A11">
              <w:t>REPRESENTATIVA</w:t>
            </w:r>
          </w:p>
        </w:tc>
        <w:tc>
          <w:tcPr>
            <w:tcW w:w="422" w:type="pct"/>
            <w:hideMark/>
          </w:tcPr>
          <w:p w14:paraId="715B4935" w14:textId="77777777" w:rsidR="00873393" w:rsidRPr="003E0A11" w:rsidRDefault="00873393" w:rsidP="003E0A11">
            <w:r w:rsidRPr="003E0A11">
              <w:t> </w:t>
            </w:r>
          </w:p>
        </w:tc>
        <w:tc>
          <w:tcPr>
            <w:tcW w:w="458" w:type="pct"/>
          </w:tcPr>
          <w:p w14:paraId="5505B524" w14:textId="77777777" w:rsidR="00873393" w:rsidRPr="003E0A11" w:rsidRDefault="00873393" w:rsidP="003E0A11"/>
        </w:tc>
      </w:tr>
      <w:tr w:rsidR="00873393" w:rsidRPr="003E0A11" w14:paraId="2E2E38FE" w14:textId="57031319" w:rsidTr="007C4F37">
        <w:trPr>
          <w:trHeight w:val="450"/>
        </w:trPr>
        <w:tc>
          <w:tcPr>
            <w:tcW w:w="296" w:type="pct"/>
            <w:hideMark/>
          </w:tcPr>
          <w:p w14:paraId="66512372" w14:textId="77777777" w:rsidR="00873393" w:rsidRPr="003E0A11" w:rsidRDefault="00873393" w:rsidP="003E0A11">
            <w:r w:rsidRPr="003E0A11">
              <w:t>802</w:t>
            </w:r>
          </w:p>
        </w:tc>
        <w:tc>
          <w:tcPr>
            <w:tcW w:w="2448" w:type="pct"/>
            <w:hideMark/>
          </w:tcPr>
          <w:p w14:paraId="51C9A820" w14:textId="77777777" w:rsidR="00873393" w:rsidRPr="003E0A11" w:rsidRDefault="00873393" w:rsidP="003E0A11">
            <w:r w:rsidRPr="003E0A11">
              <w:t>TRAMO DE PERFIL PTR CUADRADO AZUL CALIBRE 14 DE 6 MTS DE 1 1/2" X 1 1/2"</w:t>
            </w:r>
          </w:p>
        </w:tc>
        <w:tc>
          <w:tcPr>
            <w:tcW w:w="472" w:type="pct"/>
            <w:noWrap/>
            <w:hideMark/>
          </w:tcPr>
          <w:p w14:paraId="4043BA0D" w14:textId="77777777" w:rsidR="00873393" w:rsidRPr="003E0A11" w:rsidRDefault="00873393" w:rsidP="003E0A11">
            <w:r w:rsidRPr="003E0A11">
              <w:t>PIEZA</w:t>
            </w:r>
          </w:p>
        </w:tc>
        <w:tc>
          <w:tcPr>
            <w:tcW w:w="903" w:type="pct"/>
            <w:noWrap/>
            <w:hideMark/>
          </w:tcPr>
          <w:p w14:paraId="01456A2E" w14:textId="77777777" w:rsidR="00873393" w:rsidRPr="003E0A11" w:rsidRDefault="00873393" w:rsidP="003E0A11">
            <w:r w:rsidRPr="003E0A11">
              <w:t>REPRESENTATIVA</w:t>
            </w:r>
          </w:p>
        </w:tc>
        <w:tc>
          <w:tcPr>
            <w:tcW w:w="422" w:type="pct"/>
            <w:hideMark/>
          </w:tcPr>
          <w:p w14:paraId="5F0717F0" w14:textId="77777777" w:rsidR="00873393" w:rsidRPr="003E0A11" w:rsidRDefault="00873393" w:rsidP="003E0A11">
            <w:r w:rsidRPr="003E0A11">
              <w:t> </w:t>
            </w:r>
          </w:p>
        </w:tc>
        <w:tc>
          <w:tcPr>
            <w:tcW w:w="458" w:type="pct"/>
          </w:tcPr>
          <w:p w14:paraId="2C008AF0" w14:textId="77777777" w:rsidR="00873393" w:rsidRPr="003E0A11" w:rsidRDefault="00873393" w:rsidP="003E0A11"/>
        </w:tc>
      </w:tr>
      <w:tr w:rsidR="00873393" w:rsidRPr="003E0A11" w14:paraId="17E1DC57" w14:textId="2BDEDF66" w:rsidTr="007C4F37">
        <w:trPr>
          <w:trHeight w:val="450"/>
        </w:trPr>
        <w:tc>
          <w:tcPr>
            <w:tcW w:w="296" w:type="pct"/>
            <w:hideMark/>
          </w:tcPr>
          <w:p w14:paraId="3E4D2F4E" w14:textId="77777777" w:rsidR="00873393" w:rsidRPr="003E0A11" w:rsidRDefault="00873393" w:rsidP="003E0A11">
            <w:r w:rsidRPr="003E0A11">
              <w:t>803</w:t>
            </w:r>
          </w:p>
        </w:tc>
        <w:tc>
          <w:tcPr>
            <w:tcW w:w="2448" w:type="pct"/>
            <w:hideMark/>
          </w:tcPr>
          <w:p w14:paraId="321CA4AB" w14:textId="77777777" w:rsidR="00873393" w:rsidRPr="003E0A11" w:rsidRDefault="00873393" w:rsidP="003E0A11">
            <w:r w:rsidRPr="003E0A11">
              <w:t>TRAMO DE PERFIL PTR CUADRADO AZUL CALIBRE 14 DE 6 MTS DE 1 1/4" X 1 1/4"</w:t>
            </w:r>
          </w:p>
        </w:tc>
        <w:tc>
          <w:tcPr>
            <w:tcW w:w="472" w:type="pct"/>
            <w:noWrap/>
            <w:hideMark/>
          </w:tcPr>
          <w:p w14:paraId="0FE60C17" w14:textId="77777777" w:rsidR="00873393" w:rsidRPr="003E0A11" w:rsidRDefault="00873393" w:rsidP="003E0A11">
            <w:r w:rsidRPr="003E0A11">
              <w:t>PIEZA</w:t>
            </w:r>
          </w:p>
        </w:tc>
        <w:tc>
          <w:tcPr>
            <w:tcW w:w="903" w:type="pct"/>
            <w:noWrap/>
            <w:hideMark/>
          </w:tcPr>
          <w:p w14:paraId="076A8B47" w14:textId="77777777" w:rsidR="00873393" w:rsidRPr="003E0A11" w:rsidRDefault="00873393" w:rsidP="003E0A11">
            <w:r w:rsidRPr="003E0A11">
              <w:t>REPRESENTATIVA</w:t>
            </w:r>
          </w:p>
        </w:tc>
        <w:tc>
          <w:tcPr>
            <w:tcW w:w="422" w:type="pct"/>
            <w:hideMark/>
          </w:tcPr>
          <w:p w14:paraId="1D6DC9C2" w14:textId="77777777" w:rsidR="00873393" w:rsidRPr="003E0A11" w:rsidRDefault="00873393" w:rsidP="003E0A11">
            <w:r w:rsidRPr="003E0A11">
              <w:t> </w:t>
            </w:r>
          </w:p>
        </w:tc>
        <w:tc>
          <w:tcPr>
            <w:tcW w:w="458" w:type="pct"/>
          </w:tcPr>
          <w:p w14:paraId="202D071A" w14:textId="77777777" w:rsidR="00873393" w:rsidRPr="003E0A11" w:rsidRDefault="00873393" w:rsidP="003E0A11"/>
        </w:tc>
      </w:tr>
      <w:tr w:rsidR="00873393" w:rsidRPr="003E0A11" w14:paraId="61583DE8" w14:textId="7A762903" w:rsidTr="007C4F37">
        <w:trPr>
          <w:trHeight w:val="450"/>
        </w:trPr>
        <w:tc>
          <w:tcPr>
            <w:tcW w:w="296" w:type="pct"/>
            <w:hideMark/>
          </w:tcPr>
          <w:p w14:paraId="4ECEA64F" w14:textId="77777777" w:rsidR="00873393" w:rsidRPr="003E0A11" w:rsidRDefault="00873393" w:rsidP="003E0A11">
            <w:r w:rsidRPr="003E0A11">
              <w:t>804</w:t>
            </w:r>
          </w:p>
        </w:tc>
        <w:tc>
          <w:tcPr>
            <w:tcW w:w="2448" w:type="pct"/>
            <w:hideMark/>
          </w:tcPr>
          <w:p w14:paraId="68CF0115" w14:textId="77777777" w:rsidR="00873393" w:rsidRPr="003E0A11" w:rsidRDefault="00873393" w:rsidP="003E0A11">
            <w:r w:rsidRPr="003E0A11">
              <w:t>TRAMO DE PERFIL PTR CUADRADO AZUL CALIBRE 14 DE 6 MTS DE 1" X 1"</w:t>
            </w:r>
          </w:p>
        </w:tc>
        <w:tc>
          <w:tcPr>
            <w:tcW w:w="472" w:type="pct"/>
            <w:noWrap/>
            <w:hideMark/>
          </w:tcPr>
          <w:p w14:paraId="68698168" w14:textId="77777777" w:rsidR="00873393" w:rsidRPr="003E0A11" w:rsidRDefault="00873393" w:rsidP="003E0A11">
            <w:r w:rsidRPr="003E0A11">
              <w:t>PIEZA</w:t>
            </w:r>
          </w:p>
        </w:tc>
        <w:tc>
          <w:tcPr>
            <w:tcW w:w="903" w:type="pct"/>
            <w:shd w:val="clear" w:color="000000" w:fill="C5D9F1"/>
            <w:noWrap/>
            <w:hideMark/>
          </w:tcPr>
          <w:p w14:paraId="32965982" w14:textId="77777777" w:rsidR="00873393" w:rsidRPr="003E0A11" w:rsidRDefault="00873393" w:rsidP="003E0A11">
            <w:r w:rsidRPr="003E0A11">
              <w:t>SI</w:t>
            </w:r>
          </w:p>
        </w:tc>
        <w:tc>
          <w:tcPr>
            <w:tcW w:w="422" w:type="pct"/>
            <w:hideMark/>
          </w:tcPr>
          <w:p w14:paraId="4CF4AB30" w14:textId="77777777" w:rsidR="00873393" w:rsidRPr="003E0A11" w:rsidRDefault="00873393" w:rsidP="003E0A11">
            <w:r w:rsidRPr="003E0A11">
              <w:t> </w:t>
            </w:r>
          </w:p>
        </w:tc>
        <w:tc>
          <w:tcPr>
            <w:tcW w:w="458" w:type="pct"/>
          </w:tcPr>
          <w:p w14:paraId="22105D9D" w14:textId="77777777" w:rsidR="00873393" w:rsidRPr="003E0A11" w:rsidRDefault="00873393" w:rsidP="003E0A11"/>
        </w:tc>
      </w:tr>
      <w:tr w:rsidR="00873393" w:rsidRPr="003E0A11" w14:paraId="51E881A5" w14:textId="68E41DE2" w:rsidTr="007C4F37">
        <w:trPr>
          <w:trHeight w:val="450"/>
        </w:trPr>
        <w:tc>
          <w:tcPr>
            <w:tcW w:w="296" w:type="pct"/>
            <w:hideMark/>
          </w:tcPr>
          <w:p w14:paraId="114BD596" w14:textId="77777777" w:rsidR="00873393" w:rsidRPr="003E0A11" w:rsidRDefault="00873393" w:rsidP="003E0A11">
            <w:r w:rsidRPr="003E0A11">
              <w:t>805</w:t>
            </w:r>
          </w:p>
        </w:tc>
        <w:tc>
          <w:tcPr>
            <w:tcW w:w="2448" w:type="pct"/>
            <w:hideMark/>
          </w:tcPr>
          <w:p w14:paraId="254D88FA" w14:textId="77777777" w:rsidR="00873393" w:rsidRPr="003E0A11" w:rsidRDefault="00873393" w:rsidP="003E0A11">
            <w:r w:rsidRPr="003E0A11">
              <w:t>TRAMO DE PERFIL PTR CUADRADO AZUL CALIBRE 14 DE 6 MTS DE 2" X 2"</w:t>
            </w:r>
          </w:p>
        </w:tc>
        <w:tc>
          <w:tcPr>
            <w:tcW w:w="472" w:type="pct"/>
            <w:noWrap/>
            <w:hideMark/>
          </w:tcPr>
          <w:p w14:paraId="2A8C9C1D" w14:textId="77777777" w:rsidR="00873393" w:rsidRPr="003E0A11" w:rsidRDefault="00873393" w:rsidP="003E0A11">
            <w:r w:rsidRPr="003E0A11">
              <w:t>PIEZA</w:t>
            </w:r>
          </w:p>
        </w:tc>
        <w:tc>
          <w:tcPr>
            <w:tcW w:w="903" w:type="pct"/>
            <w:noWrap/>
            <w:hideMark/>
          </w:tcPr>
          <w:p w14:paraId="6F4DCE56" w14:textId="77777777" w:rsidR="00873393" w:rsidRPr="003E0A11" w:rsidRDefault="00873393" w:rsidP="003E0A11">
            <w:r w:rsidRPr="003E0A11">
              <w:t>REPRESENTATIVA</w:t>
            </w:r>
          </w:p>
        </w:tc>
        <w:tc>
          <w:tcPr>
            <w:tcW w:w="422" w:type="pct"/>
            <w:hideMark/>
          </w:tcPr>
          <w:p w14:paraId="16F1B63A" w14:textId="77777777" w:rsidR="00873393" w:rsidRPr="003E0A11" w:rsidRDefault="00873393" w:rsidP="003E0A11">
            <w:r w:rsidRPr="003E0A11">
              <w:t> </w:t>
            </w:r>
          </w:p>
        </w:tc>
        <w:tc>
          <w:tcPr>
            <w:tcW w:w="458" w:type="pct"/>
          </w:tcPr>
          <w:p w14:paraId="125B5CBE" w14:textId="77777777" w:rsidR="00873393" w:rsidRPr="003E0A11" w:rsidRDefault="00873393" w:rsidP="003E0A11"/>
        </w:tc>
      </w:tr>
      <w:tr w:rsidR="00873393" w:rsidRPr="003E0A11" w14:paraId="335C8637" w14:textId="56019F3E" w:rsidTr="007C4F37">
        <w:trPr>
          <w:trHeight w:val="450"/>
        </w:trPr>
        <w:tc>
          <w:tcPr>
            <w:tcW w:w="296" w:type="pct"/>
            <w:hideMark/>
          </w:tcPr>
          <w:p w14:paraId="5FC28815" w14:textId="77777777" w:rsidR="00873393" w:rsidRPr="003E0A11" w:rsidRDefault="00873393" w:rsidP="003E0A11">
            <w:r w:rsidRPr="003E0A11">
              <w:t>806</w:t>
            </w:r>
          </w:p>
        </w:tc>
        <w:tc>
          <w:tcPr>
            <w:tcW w:w="2448" w:type="pct"/>
            <w:hideMark/>
          </w:tcPr>
          <w:p w14:paraId="44EB721C" w14:textId="77777777" w:rsidR="00873393" w:rsidRPr="003E0A11" w:rsidRDefault="00873393" w:rsidP="003E0A11">
            <w:r w:rsidRPr="003E0A11">
              <w:t>TRAMO DE PERFIL PTR CUADRADO AZUL CALIBRE 14 DE 6 MTS DE 3" X 3"</w:t>
            </w:r>
          </w:p>
        </w:tc>
        <w:tc>
          <w:tcPr>
            <w:tcW w:w="472" w:type="pct"/>
            <w:noWrap/>
            <w:hideMark/>
          </w:tcPr>
          <w:p w14:paraId="178565E7" w14:textId="77777777" w:rsidR="00873393" w:rsidRPr="003E0A11" w:rsidRDefault="00873393" w:rsidP="003E0A11">
            <w:r w:rsidRPr="003E0A11">
              <w:t>PIEZA</w:t>
            </w:r>
          </w:p>
        </w:tc>
        <w:tc>
          <w:tcPr>
            <w:tcW w:w="903" w:type="pct"/>
            <w:noWrap/>
            <w:hideMark/>
          </w:tcPr>
          <w:p w14:paraId="73A31E90" w14:textId="77777777" w:rsidR="00873393" w:rsidRPr="003E0A11" w:rsidRDefault="00873393" w:rsidP="003E0A11">
            <w:r w:rsidRPr="003E0A11">
              <w:t>REPRESENTATIVA</w:t>
            </w:r>
          </w:p>
        </w:tc>
        <w:tc>
          <w:tcPr>
            <w:tcW w:w="422" w:type="pct"/>
            <w:hideMark/>
          </w:tcPr>
          <w:p w14:paraId="53D87DBC" w14:textId="77777777" w:rsidR="00873393" w:rsidRPr="003E0A11" w:rsidRDefault="00873393" w:rsidP="003E0A11">
            <w:r w:rsidRPr="003E0A11">
              <w:t> </w:t>
            </w:r>
          </w:p>
        </w:tc>
        <w:tc>
          <w:tcPr>
            <w:tcW w:w="458" w:type="pct"/>
          </w:tcPr>
          <w:p w14:paraId="1746EC89" w14:textId="77777777" w:rsidR="00873393" w:rsidRPr="003E0A11" w:rsidRDefault="00873393" w:rsidP="003E0A11"/>
        </w:tc>
      </w:tr>
      <w:tr w:rsidR="00873393" w:rsidRPr="003E0A11" w14:paraId="0398D285" w14:textId="16ED0389" w:rsidTr="007C4F37">
        <w:trPr>
          <w:trHeight w:val="450"/>
        </w:trPr>
        <w:tc>
          <w:tcPr>
            <w:tcW w:w="296" w:type="pct"/>
            <w:hideMark/>
          </w:tcPr>
          <w:p w14:paraId="7F95BB8D" w14:textId="77777777" w:rsidR="00873393" w:rsidRPr="003E0A11" w:rsidRDefault="00873393" w:rsidP="003E0A11">
            <w:r w:rsidRPr="003E0A11">
              <w:t>807</w:t>
            </w:r>
          </w:p>
        </w:tc>
        <w:tc>
          <w:tcPr>
            <w:tcW w:w="2448" w:type="pct"/>
            <w:hideMark/>
          </w:tcPr>
          <w:p w14:paraId="2E490CAE" w14:textId="77777777" w:rsidR="00873393" w:rsidRPr="003E0A11" w:rsidRDefault="00873393" w:rsidP="003E0A11">
            <w:r w:rsidRPr="003E0A11">
              <w:t>TRAMO DE PERFIL PTR CUADRADO BLANCO CALIBRE 12 DE 6 MTS DE 1 1/2" X 1 1/2"</w:t>
            </w:r>
          </w:p>
        </w:tc>
        <w:tc>
          <w:tcPr>
            <w:tcW w:w="472" w:type="pct"/>
            <w:noWrap/>
            <w:hideMark/>
          </w:tcPr>
          <w:p w14:paraId="43783DD0" w14:textId="77777777" w:rsidR="00873393" w:rsidRPr="003E0A11" w:rsidRDefault="00873393" w:rsidP="003E0A11">
            <w:r w:rsidRPr="003E0A11">
              <w:t>PIEZA</w:t>
            </w:r>
          </w:p>
        </w:tc>
        <w:tc>
          <w:tcPr>
            <w:tcW w:w="903" w:type="pct"/>
            <w:noWrap/>
            <w:hideMark/>
          </w:tcPr>
          <w:p w14:paraId="76E81CCA" w14:textId="77777777" w:rsidR="00873393" w:rsidRPr="003E0A11" w:rsidRDefault="00873393" w:rsidP="003E0A11">
            <w:r w:rsidRPr="003E0A11">
              <w:t>REPRESENTATIVA</w:t>
            </w:r>
          </w:p>
        </w:tc>
        <w:tc>
          <w:tcPr>
            <w:tcW w:w="422" w:type="pct"/>
            <w:hideMark/>
          </w:tcPr>
          <w:p w14:paraId="41A5757B" w14:textId="77777777" w:rsidR="00873393" w:rsidRPr="003E0A11" w:rsidRDefault="00873393" w:rsidP="003E0A11">
            <w:r w:rsidRPr="003E0A11">
              <w:t> </w:t>
            </w:r>
          </w:p>
        </w:tc>
        <w:tc>
          <w:tcPr>
            <w:tcW w:w="458" w:type="pct"/>
          </w:tcPr>
          <w:p w14:paraId="1DAD685A" w14:textId="77777777" w:rsidR="00873393" w:rsidRPr="003E0A11" w:rsidRDefault="00873393" w:rsidP="003E0A11"/>
        </w:tc>
      </w:tr>
      <w:tr w:rsidR="00873393" w:rsidRPr="003E0A11" w14:paraId="55D3A8DE" w14:textId="20890669" w:rsidTr="007C4F37">
        <w:trPr>
          <w:trHeight w:val="450"/>
        </w:trPr>
        <w:tc>
          <w:tcPr>
            <w:tcW w:w="296" w:type="pct"/>
            <w:hideMark/>
          </w:tcPr>
          <w:p w14:paraId="18D0DBD6" w14:textId="77777777" w:rsidR="00873393" w:rsidRPr="003E0A11" w:rsidRDefault="00873393" w:rsidP="003E0A11">
            <w:r w:rsidRPr="003E0A11">
              <w:t>808</w:t>
            </w:r>
          </w:p>
        </w:tc>
        <w:tc>
          <w:tcPr>
            <w:tcW w:w="2448" w:type="pct"/>
            <w:hideMark/>
          </w:tcPr>
          <w:p w14:paraId="1F8E57F7" w14:textId="77777777" w:rsidR="00873393" w:rsidRPr="003E0A11" w:rsidRDefault="00873393" w:rsidP="003E0A11">
            <w:r w:rsidRPr="003E0A11">
              <w:t>TRAMO DE PERFIL PTR CUADRADO BLANCO CALIBRE 12 DE 6 MTS DE 1 1/4" X 1 1/4"</w:t>
            </w:r>
          </w:p>
        </w:tc>
        <w:tc>
          <w:tcPr>
            <w:tcW w:w="472" w:type="pct"/>
            <w:noWrap/>
            <w:hideMark/>
          </w:tcPr>
          <w:p w14:paraId="32D1738D" w14:textId="77777777" w:rsidR="00873393" w:rsidRPr="003E0A11" w:rsidRDefault="00873393" w:rsidP="003E0A11">
            <w:r w:rsidRPr="003E0A11">
              <w:t>PIEZA</w:t>
            </w:r>
          </w:p>
        </w:tc>
        <w:tc>
          <w:tcPr>
            <w:tcW w:w="903" w:type="pct"/>
            <w:noWrap/>
            <w:hideMark/>
          </w:tcPr>
          <w:p w14:paraId="284AB361" w14:textId="77777777" w:rsidR="00873393" w:rsidRPr="003E0A11" w:rsidRDefault="00873393" w:rsidP="003E0A11">
            <w:r w:rsidRPr="003E0A11">
              <w:t>REPRESENTATIVA</w:t>
            </w:r>
          </w:p>
        </w:tc>
        <w:tc>
          <w:tcPr>
            <w:tcW w:w="422" w:type="pct"/>
            <w:hideMark/>
          </w:tcPr>
          <w:p w14:paraId="54D04AD5" w14:textId="77777777" w:rsidR="00873393" w:rsidRPr="003E0A11" w:rsidRDefault="00873393" w:rsidP="003E0A11">
            <w:r w:rsidRPr="003E0A11">
              <w:t> </w:t>
            </w:r>
          </w:p>
        </w:tc>
        <w:tc>
          <w:tcPr>
            <w:tcW w:w="458" w:type="pct"/>
          </w:tcPr>
          <w:p w14:paraId="43C7A916" w14:textId="77777777" w:rsidR="00873393" w:rsidRPr="003E0A11" w:rsidRDefault="00873393" w:rsidP="003E0A11"/>
        </w:tc>
      </w:tr>
      <w:tr w:rsidR="00873393" w:rsidRPr="003E0A11" w14:paraId="193C601D" w14:textId="5DAE7AA5" w:rsidTr="007C4F37">
        <w:trPr>
          <w:trHeight w:val="450"/>
        </w:trPr>
        <w:tc>
          <w:tcPr>
            <w:tcW w:w="296" w:type="pct"/>
            <w:hideMark/>
          </w:tcPr>
          <w:p w14:paraId="34021E2C" w14:textId="77777777" w:rsidR="00873393" w:rsidRPr="003E0A11" w:rsidRDefault="00873393" w:rsidP="003E0A11">
            <w:r w:rsidRPr="003E0A11">
              <w:t>809</w:t>
            </w:r>
          </w:p>
        </w:tc>
        <w:tc>
          <w:tcPr>
            <w:tcW w:w="2448" w:type="pct"/>
            <w:hideMark/>
          </w:tcPr>
          <w:p w14:paraId="504C4970" w14:textId="77777777" w:rsidR="00873393" w:rsidRPr="003E0A11" w:rsidRDefault="00873393" w:rsidP="003E0A11">
            <w:r w:rsidRPr="003E0A11">
              <w:t>TRAMO DE PERFIL PTR CUADRADO BLANCO CALIBRE 12 DE 6 MTS DE 1" X 1"</w:t>
            </w:r>
          </w:p>
        </w:tc>
        <w:tc>
          <w:tcPr>
            <w:tcW w:w="472" w:type="pct"/>
            <w:noWrap/>
            <w:hideMark/>
          </w:tcPr>
          <w:p w14:paraId="19AA2428" w14:textId="77777777" w:rsidR="00873393" w:rsidRPr="003E0A11" w:rsidRDefault="00873393" w:rsidP="003E0A11">
            <w:r w:rsidRPr="003E0A11">
              <w:t>PIEZA</w:t>
            </w:r>
          </w:p>
        </w:tc>
        <w:tc>
          <w:tcPr>
            <w:tcW w:w="903" w:type="pct"/>
            <w:noWrap/>
            <w:hideMark/>
          </w:tcPr>
          <w:p w14:paraId="2F39DD89" w14:textId="77777777" w:rsidR="00873393" w:rsidRPr="003E0A11" w:rsidRDefault="00873393" w:rsidP="003E0A11">
            <w:r w:rsidRPr="003E0A11">
              <w:t>REPRESENTATIVA</w:t>
            </w:r>
          </w:p>
        </w:tc>
        <w:tc>
          <w:tcPr>
            <w:tcW w:w="422" w:type="pct"/>
            <w:hideMark/>
          </w:tcPr>
          <w:p w14:paraId="59F4A3CA" w14:textId="77777777" w:rsidR="00873393" w:rsidRPr="003E0A11" w:rsidRDefault="00873393" w:rsidP="003E0A11">
            <w:r w:rsidRPr="003E0A11">
              <w:t> </w:t>
            </w:r>
          </w:p>
        </w:tc>
        <w:tc>
          <w:tcPr>
            <w:tcW w:w="458" w:type="pct"/>
          </w:tcPr>
          <w:p w14:paraId="09A3FAFD" w14:textId="77777777" w:rsidR="00873393" w:rsidRPr="003E0A11" w:rsidRDefault="00873393" w:rsidP="003E0A11"/>
        </w:tc>
      </w:tr>
      <w:tr w:rsidR="00873393" w:rsidRPr="003E0A11" w14:paraId="5715D833" w14:textId="72E076BA" w:rsidTr="007C4F37">
        <w:trPr>
          <w:trHeight w:val="450"/>
        </w:trPr>
        <w:tc>
          <w:tcPr>
            <w:tcW w:w="296" w:type="pct"/>
            <w:hideMark/>
          </w:tcPr>
          <w:p w14:paraId="3C40094F" w14:textId="77777777" w:rsidR="00873393" w:rsidRPr="003E0A11" w:rsidRDefault="00873393" w:rsidP="003E0A11">
            <w:r w:rsidRPr="003E0A11">
              <w:t>810</w:t>
            </w:r>
          </w:p>
        </w:tc>
        <w:tc>
          <w:tcPr>
            <w:tcW w:w="2448" w:type="pct"/>
            <w:hideMark/>
          </w:tcPr>
          <w:p w14:paraId="7FB1EE31" w14:textId="77777777" w:rsidR="00873393" w:rsidRPr="003E0A11" w:rsidRDefault="00873393" w:rsidP="003E0A11">
            <w:r w:rsidRPr="003E0A11">
              <w:t>TRAMO DE PERFIL PTR CUADRADO BLANCO CALIBRE 12 DE 6 MTS DE 2" X 2"</w:t>
            </w:r>
          </w:p>
        </w:tc>
        <w:tc>
          <w:tcPr>
            <w:tcW w:w="472" w:type="pct"/>
            <w:noWrap/>
            <w:hideMark/>
          </w:tcPr>
          <w:p w14:paraId="680BCD7A" w14:textId="77777777" w:rsidR="00873393" w:rsidRPr="003E0A11" w:rsidRDefault="00873393" w:rsidP="003E0A11">
            <w:r w:rsidRPr="003E0A11">
              <w:t>PIEZA</w:t>
            </w:r>
          </w:p>
        </w:tc>
        <w:tc>
          <w:tcPr>
            <w:tcW w:w="903" w:type="pct"/>
            <w:noWrap/>
            <w:hideMark/>
          </w:tcPr>
          <w:p w14:paraId="27D6AEF1" w14:textId="77777777" w:rsidR="00873393" w:rsidRPr="003E0A11" w:rsidRDefault="00873393" w:rsidP="003E0A11">
            <w:r w:rsidRPr="003E0A11">
              <w:t>REPRESENTATIVA</w:t>
            </w:r>
          </w:p>
        </w:tc>
        <w:tc>
          <w:tcPr>
            <w:tcW w:w="422" w:type="pct"/>
            <w:hideMark/>
          </w:tcPr>
          <w:p w14:paraId="7202236C" w14:textId="77777777" w:rsidR="00873393" w:rsidRPr="003E0A11" w:rsidRDefault="00873393" w:rsidP="003E0A11">
            <w:r w:rsidRPr="003E0A11">
              <w:t> </w:t>
            </w:r>
          </w:p>
        </w:tc>
        <w:tc>
          <w:tcPr>
            <w:tcW w:w="458" w:type="pct"/>
          </w:tcPr>
          <w:p w14:paraId="2837ADF7" w14:textId="77777777" w:rsidR="00873393" w:rsidRPr="003E0A11" w:rsidRDefault="00873393" w:rsidP="003E0A11"/>
        </w:tc>
      </w:tr>
      <w:tr w:rsidR="00873393" w:rsidRPr="003E0A11" w14:paraId="5F612EBE" w14:textId="7B19A1E3" w:rsidTr="007C4F37">
        <w:trPr>
          <w:trHeight w:val="465"/>
        </w:trPr>
        <w:tc>
          <w:tcPr>
            <w:tcW w:w="296" w:type="pct"/>
            <w:hideMark/>
          </w:tcPr>
          <w:p w14:paraId="7C140101" w14:textId="77777777" w:rsidR="00873393" w:rsidRPr="003E0A11" w:rsidRDefault="00873393" w:rsidP="003E0A11">
            <w:r w:rsidRPr="003E0A11">
              <w:t>811</w:t>
            </w:r>
          </w:p>
        </w:tc>
        <w:tc>
          <w:tcPr>
            <w:tcW w:w="2448" w:type="pct"/>
            <w:hideMark/>
          </w:tcPr>
          <w:p w14:paraId="26777375" w14:textId="77777777" w:rsidR="00873393" w:rsidRPr="003E0A11" w:rsidRDefault="00873393" w:rsidP="003E0A11">
            <w:r w:rsidRPr="003E0A11">
              <w:t>TRAMO DE PERFIL PTR CUADRADO BLANCO CALIBRE 12 DE 6 MTS DE 3" X 3"</w:t>
            </w:r>
          </w:p>
        </w:tc>
        <w:tc>
          <w:tcPr>
            <w:tcW w:w="472" w:type="pct"/>
            <w:noWrap/>
            <w:hideMark/>
          </w:tcPr>
          <w:p w14:paraId="4F951F27" w14:textId="77777777" w:rsidR="00873393" w:rsidRPr="003E0A11" w:rsidRDefault="00873393" w:rsidP="003E0A11">
            <w:r w:rsidRPr="003E0A11">
              <w:t>PIEZA</w:t>
            </w:r>
          </w:p>
        </w:tc>
        <w:tc>
          <w:tcPr>
            <w:tcW w:w="903" w:type="pct"/>
            <w:noWrap/>
            <w:hideMark/>
          </w:tcPr>
          <w:p w14:paraId="26D8F83B" w14:textId="77777777" w:rsidR="00873393" w:rsidRPr="003E0A11" w:rsidRDefault="00873393" w:rsidP="003E0A11">
            <w:r w:rsidRPr="003E0A11">
              <w:t>REPRESENTATIVA</w:t>
            </w:r>
          </w:p>
        </w:tc>
        <w:tc>
          <w:tcPr>
            <w:tcW w:w="422" w:type="pct"/>
            <w:hideMark/>
          </w:tcPr>
          <w:p w14:paraId="6CB7B9D6" w14:textId="77777777" w:rsidR="00873393" w:rsidRPr="003E0A11" w:rsidRDefault="00873393" w:rsidP="003E0A11">
            <w:r w:rsidRPr="003E0A11">
              <w:t> </w:t>
            </w:r>
          </w:p>
        </w:tc>
        <w:tc>
          <w:tcPr>
            <w:tcW w:w="458" w:type="pct"/>
          </w:tcPr>
          <w:p w14:paraId="21647468" w14:textId="77777777" w:rsidR="00873393" w:rsidRPr="003E0A11" w:rsidRDefault="00873393" w:rsidP="003E0A11"/>
        </w:tc>
      </w:tr>
      <w:tr w:rsidR="00873393" w:rsidRPr="003E0A11" w14:paraId="6E8323FC" w14:textId="25D285D6" w:rsidTr="007C4F37">
        <w:trPr>
          <w:trHeight w:val="255"/>
        </w:trPr>
        <w:tc>
          <w:tcPr>
            <w:tcW w:w="296" w:type="pct"/>
            <w:hideMark/>
          </w:tcPr>
          <w:p w14:paraId="2E4B0D5C" w14:textId="77777777" w:rsidR="00873393" w:rsidRPr="003E0A11" w:rsidRDefault="00873393" w:rsidP="003E0A11">
            <w:r w:rsidRPr="003E0A11">
              <w:t>812</w:t>
            </w:r>
          </w:p>
        </w:tc>
        <w:tc>
          <w:tcPr>
            <w:tcW w:w="2448" w:type="pct"/>
            <w:hideMark/>
          </w:tcPr>
          <w:p w14:paraId="104C5033" w14:textId="77777777" w:rsidR="00873393" w:rsidRPr="003E0A11" w:rsidRDefault="00873393" w:rsidP="003E0A11">
            <w:r w:rsidRPr="003E0A11">
              <w:t>TRAMO DE REDONDO MACISO DE FIERRO DE 6 MTS DE 1/2"</w:t>
            </w:r>
          </w:p>
        </w:tc>
        <w:tc>
          <w:tcPr>
            <w:tcW w:w="472" w:type="pct"/>
            <w:noWrap/>
            <w:hideMark/>
          </w:tcPr>
          <w:p w14:paraId="5AAD7CD5" w14:textId="77777777" w:rsidR="00873393" w:rsidRPr="003E0A11" w:rsidRDefault="00873393" w:rsidP="003E0A11">
            <w:r w:rsidRPr="003E0A11">
              <w:t>PIEZA</w:t>
            </w:r>
          </w:p>
        </w:tc>
        <w:tc>
          <w:tcPr>
            <w:tcW w:w="903" w:type="pct"/>
            <w:shd w:val="clear" w:color="000000" w:fill="C5D9F1"/>
            <w:noWrap/>
            <w:hideMark/>
          </w:tcPr>
          <w:p w14:paraId="4C9ADC15" w14:textId="77777777" w:rsidR="00873393" w:rsidRPr="003E0A11" w:rsidRDefault="00873393" w:rsidP="003E0A11">
            <w:r w:rsidRPr="003E0A11">
              <w:t>SI</w:t>
            </w:r>
          </w:p>
        </w:tc>
        <w:tc>
          <w:tcPr>
            <w:tcW w:w="422" w:type="pct"/>
            <w:hideMark/>
          </w:tcPr>
          <w:p w14:paraId="6BF9F043" w14:textId="77777777" w:rsidR="00873393" w:rsidRPr="003E0A11" w:rsidRDefault="00873393" w:rsidP="003E0A11">
            <w:r w:rsidRPr="003E0A11">
              <w:t> </w:t>
            </w:r>
          </w:p>
        </w:tc>
        <w:tc>
          <w:tcPr>
            <w:tcW w:w="458" w:type="pct"/>
          </w:tcPr>
          <w:p w14:paraId="1865243B" w14:textId="77777777" w:rsidR="00873393" w:rsidRPr="003E0A11" w:rsidRDefault="00873393" w:rsidP="003E0A11"/>
        </w:tc>
      </w:tr>
      <w:tr w:rsidR="00873393" w:rsidRPr="003E0A11" w14:paraId="24731E83" w14:textId="7B2BBBD4" w:rsidTr="007C4F37">
        <w:trPr>
          <w:trHeight w:val="255"/>
        </w:trPr>
        <w:tc>
          <w:tcPr>
            <w:tcW w:w="296" w:type="pct"/>
            <w:hideMark/>
          </w:tcPr>
          <w:p w14:paraId="38087F3F" w14:textId="77777777" w:rsidR="00873393" w:rsidRPr="003E0A11" w:rsidRDefault="00873393" w:rsidP="003E0A11">
            <w:r w:rsidRPr="003E0A11">
              <w:t>813</w:t>
            </w:r>
          </w:p>
        </w:tc>
        <w:tc>
          <w:tcPr>
            <w:tcW w:w="2448" w:type="pct"/>
            <w:hideMark/>
          </w:tcPr>
          <w:p w14:paraId="390661BD" w14:textId="77777777" w:rsidR="00873393" w:rsidRPr="003E0A11" w:rsidRDefault="00873393" w:rsidP="003E0A11">
            <w:r w:rsidRPr="003E0A11">
              <w:t>TRAMO DE REDONDO MACISO DE FIERRO DE 6 MTS DE 3/4"</w:t>
            </w:r>
          </w:p>
        </w:tc>
        <w:tc>
          <w:tcPr>
            <w:tcW w:w="472" w:type="pct"/>
            <w:noWrap/>
            <w:hideMark/>
          </w:tcPr>
          <w:p w14:paraId="44E05EEF" w14:textId="77777777" w:rsidR="00873393" w:rsidRPr="003E0A11" w:rsidRDefault="00873393" w:rsidP="003E0A11">
            <w:r w:rsidRPr="003E0A11">
              <w:t>PIEZA</w:t>
            </w:r>
          </w:p>
        </w:tc>
        <w:tc>
          <w:tcPr>
            <w:tcW w:w="903" w:type="pct"/>
            <w:noWrap/>
            <w:hideMark/>
          </w:tcPr>
          <w:p w14:paraId="6EA6D767" w14:textId="77777777" w:rsidR="00873393" w:rsidRPr="003E0A11" w:rsidRDefault="00873393" w:rsidP="003E0A11">
            <w:r w:rsidRPr="003E0A11">
              <w:t>REPRESENTATIVA</w:t>
            </w:r>
          </w:p>
        </w:tc>
        <w:tc>
          <w:tcPr>
            <w:tcW w:w="422" w:type="pct"/>
            <w:hideMark/>
          </w:tcPr>
          <w:p w14:paraId="11A28FCB" w14:textId="77777777" w:rsidR="00873393" w:rsidRPr="003E0A11" w:rsidRDefault="00873393" w:rsidP="003E0A11">
            <w:r w:rsidRPr="003E0A11">
              <w:t> </w:t>
            </w:r>
          </w:p>
        </w:tc>
        <w:tc>
          <w:tcPr>
            <w:tcW w:w="458" w:type="pct"/>
          </w:tcPr>
          <w:p w14:paraId="57D1B065" w14:textId="77777777" w:rsidR="00873393" w:rsidRPr="003E0A11" w:rsidRDefault="00873393" w:rsidP="003E0A11"/>
        </w:tc>
      </w:tr>
      <w:tr w:rsidR="00873393" w:rsidRPr="003E0A11" w14:paraId="7A128958" w14:textId="2269009D" w:rsidTr="007C4F37">
        <w:trPr>
          <w:trHeight w:val="270"/>
        </w:trPr>
        <w:tc>
          <w:tcPr>
            <w:tcW w:w="296" w:type="pct"/>
            <w:hideMark/>
          </w:tcPr>
          <w:p w14:paraId="6F66512B" w14:textId="77777777" w:rsidR="00873393" w:rsidRPr="003E0A11" w:rsidRDefault="00873393" w:rsidP="003E0A11">
            <w:r w:rsidRPr="003E0A11">
              <w:t>814</w:t>
            </w:r>
          </w:p>
        </w:tc>
        <w:tc>
          <w:tcPr>
            <w:tcW w:w="2448" w:type="pct"/>
            <w:hideMark/>
          </w:tcPr>
          <w:p w14:paraId="4344C6B2" w14:textId="77777777" w:rsidR="00873393" w:rsidRPr="003E0A11" w:rsidRDefault="00873393" w:rsidP="003E0A11">
            <w:r w:rsidRPr="003E0A11">
              <w:t>TRAMO DE REDONDO MACISO DE FIERRO DE 6 MTS DE 3/8"</w:t>
            </w:r>
          </w:p>
        </w:tc>
        <w:tc>
          <w:tcPr>
            <w:tcW w:w="472" w:type="pct"/>
            <w:noWrap/>
            <w:hideMark/>
          </w:tcPr>
          <w:p w14:paraId="4087800B" w14:textId="77777777" w:rsidR="00873393" w:rsidRPr="003E0A11" w:rsidRDefault="00873393" w:rsidP="003E0A11">
            <w:r w:rsidRPr="003E0A11">
              <w:t>PIEZA</w:t>
            </w:r>
          </w:p>
        </w:tc>
        <w:tc>
          <w:tcPr>
            <w:tcW w:w="903" w:type="pct"/>
            <w:noWrap/>
            <w:hideMark/>
          </w:tcPr>
          <w:p w14:paraId="2947F69F" w14:textId="77777777" w:rsidR="00873393" w:rsidRPr="003E0A11" w:rsidRDefault="00873393" w:rsidP="003E0A11">
            <w:r w:rsidRPr="003E0A11">
              <w:t>REPRESENTATIVA</w:t>
            </w:r>
          </w:p>
        </w:tc>
        <w:tc>
          <w:tcPr>
            <w:tcW w:w="422" w:type="pct"/>
            <w:hideMark/>
          </w:tcPr>
          <w:p w14:paraId="48CCF652" w14:textId="77777777" w:rsidR="00873393" w:rsidRPr="003E0A11" w:rsidRDefault="00873393" w:rsidP="003E0A11">
            <w:r w:rsidRPr="003E0A11">
              <w:t> </w:t>
            </w:r>
          </w:p>
        </w:tc>
        <w:tc>
          <w:tcPr>
            <w:tcW w:w="458" w:type="pct"/>
          </w:tcPr>
          <w:p w14:paraId="31494C6C" w14:textId="77777777" w:rsidR="00873393" w:rsidRPr="003E0A11" w:rsidRDefault="00873393" w:rsidP="003E0A11"/>
        </w:tc>
      </w:tr>
      <w:tr w:rsidR="00873393" w:rsidRPr="003E0A11" w14:paraId="5193A865" w14:textId="6405865A" w:rsidTr="007C4F37">
        <w:trPr>
          <w:trHeight w:val="255"/>
        </w:trPr>
        <w:tc>
          <w:tcPr>
            <w:tcW w:w="296" w:type="pct"/>
            <w:hideMark/>
          </w:tcPr>
          <w:p w14:paraId="342BE1D7" w14:textId="77777777" w:rsidR="00873393" w:rsidRPr="003E0A11" w:rsidRDefault="00873393" w:rsidP="003E0A11">
            <w:r w:rsidRPr="003E0A11">
              <w:t>815</w:t>
            </w:r>
          </w:p>
        </w:tc>
        <w:tc>
          <w:tcPr>
            <w:tcW w:w="2448" w:type="pct"/>
            <w:hideMark/>
          </w:tcPr>
          <w:p w14:paraId="1283CC1A" w14:textId="77777777" w:rsidR="00873393" w:rsidRPr="003E0A11" w:rsidRDefault="00873393" w:rsidP="003E0A11">
            <w:r w:rsidRPr="003E0A11">
              <w:t>TRAMO DE SOLERA DE FIERRO DE 6 MTS DE 1/8 x 1 1/2"</w:t>
            </w:r>
          </w:p>
        </w:tc>
        <w:tc>
          <w:tcPr>
            <w:tcW w:w="472" w:type="pct"/>
            <w:noWrap/>
            <w:hideMark/>
          </w:tcPr>
          <w:p w14:paraId="6539B080" w14:textId="77777777" w:rsidR="00873393" w:rsidRPr="003E0A11" w:rsidRDefault="00873393" w:rsidP="003E0A11">
            <w:r w:rsidRPr="003E0A11">
              <w:t>PIEZA</w:t>
            </w:r>
          </w:p>
        </w:tc>
        <w:tc>
          <w:tcPr>
            <w:tcW w:w="903" w:type="pct"/>
            <w:noWrap/>
            <w:hideMark/>
          </w:tcPr>
          <w:p w14:paraId="7134FB09" w14:textId="77777777" w:rsidR="00873393" w:rsidRPr="003E0A11" w:rsidRDefault="00873393" w:rsidP="003E0A11">
            <w:r w:rsidRPr="003E0A11">
              <w:t>REPRESENTATIVA</w:t>
            </w:r>
          </w:p>
        </w:tc>
        <w:tc>
          <w:tcPr>
            <w:tcW w:w="422" w:type="pct"/>
            <w:hideMark/>
          </w:tcPr>
          <w:p w14:paraId="188F6EA0" w14:textId="77777777" w:rsidR="00873393" w:rsidRPr="003E0A11" w:rsidRDefault="00873393" w:rsidP="003E0A11">
            <w:r w:rsidRPr="003E0A11">
              <w:t> </w:t>
            </w:r>
          </w:p>
        </w:tc>
        <w:tc>
          <w:tcPr>
            <w:tcW w:w="458" w:type="pct"/>
          </w:tcPr>
          <w:p w14:paraId="43001099" w14:textId="77777777" w:rsidR="00873393" w:rsidRPr="003E0A11" w:rsidRDefault="00873393" w:rsidP="003E0A11"/>
        </w:tc>
      </w:tr>
      <w:tr w:rsidR="00873393" w:rsidRPr="003E0A11" w14:paraId="145D2C53" w14:textId="7489989E" w:rsidTr="007C4F37">
        <w:trPr>
          <w:trHeight w:val="255"/>
        </w:trPr>
        <w:tc>
          <w:tcPr>
            <w:tcW w:w="296" w:type="pct"/>
            <w:hideMark/>
          </w:tcPr>
          <w:p w14:paraId="28B01458" w14:textId="77777777" w:rsidR="00873393" w:rsidRPr="003E0A11" w:rsidRDefault="00873393" w:rsidP="003E0A11">
            <w:r w:rsidRPr="003E0A11">
              <w:t>816</w:t>
            </w:r>
          </w:p>
        </w:tc>
        <w:tc>
          <w:tcPr>
            <w:tcW w:w="2448" w:type="pct"/>
            <w:hideMark/>
          </w:tcPr>
          <w:p w14:paraId="06092BCB" w14:textId="77777777" w:rsidR="00873393" w:rsidRPr="003E0A11" w:rsidRDefault="00873393" w:rsidP="003E0A11">
            <w:r w:rsidRPr="003E0A11">
              <w:t>TRAMO DE SOLERA DE FIERRO DE 6 MTS DE 1/8 x 1 1/4"</w:t>
            </w:r>
          </w:p>
        </w:tc>
        <w:tc>
          <w:tcPr>
            <w:tcW w:w="472" w:type="pct"/>
            <w:noWrap/>
            <w:hideMark/>
          </w:tcPr>
          <w:p w14:paraId="28E1CA96" w14:textId="77777777" w:rsidR="00873393" w:rsidRPr="003E0A11" w:rsidRDefault="00873393" w:rsidP="003E0A11">
            <w:r w:rsidRPr="003E0A11">
              <w:t>PIEZA</w:t>
            </w:r>
          </w:p>
        </w:tc>
        <w:tc>
          <w:tcPr>
            <w:tcW w:w="903" w:type="pct"/>
            <w:noWrap/>
            <w:hideMark/>
          </w:tcPr>
          <w:p w14:paraId="7925AD09" w14:textId="77777777" w:rsidR="00873393" w:rsidRPr="003E0A11" w:rsidRDefault="00873393" w:rsidP="003E0A11">
            <w:r w:rsidRPr="003E0A11">
              <w:t>REPRESENTATIVA</w:t>
            </w:r>
          </w:p>
        </w:tc>
        <w:tc>
          <w:tcPr>
            <w:tcW w:w="422" w:type="pct"/>
            <w:hideMark/>
          </w:tcPr>
          <w:p w14:paraId="356C3C97" w14:textId="77777777" w:rsidR="00873393" w:rsidRPr="003E0A11" w:rsidRDefault="00873393" w:rsidP="003E0A11">
            <w:r w:rsidRPr="003E0A11">
              <w:t> </w:t>
            </w:r>
          </w:p>
        </w:tc>
        <w:tc>
          <w:tcPr>
            <w:tcW w:w="458" w:type="pct"/>
          </w:tcPr>
          <w:p w14:paraId="5DB0D9D6" w14:textId="77777777" w:rsidR="00873393" w:rsidRPr="003E0A11" w:rsidRDefault="00873393" w:rsidP="003E0A11"/>
        </w:tc>
      </w:tr>
      <w:tr w:rsidR="00873393" w:rsidRPr="003E0A11" w14:paraId="48515942" w14:textId="64A1CB12" w:rsidTr="007C4F37">
        <w:trPr>
          <w:trHeight w:val="255"/>
        </w:trPr>
        <w:tc>
          <w:tcPr>
            <w:tcW w:w="296" w:type="pct"/>
            <w:hideMark/>
          </w:tcPr>
          <w:p w14:paraId="557A19DC" w14:textId="77777777" w:rsidR="00873393" w:rsidRPr="003E0A11" w:rsidRDefault="00873393" w:rsidP="003E0A11">
            <w:r w:rsidRPr="003E0A11">
              <w:t>817</w:t>
            </w:r>
          </w:p>
        </w:tc>
        <w:tc>
          <w:tcPr>
            <w:tcW w:w="2448" w:type="pct"/>
            <w:hideMark/>
          </w:tcPr>
          <w:p w14:paraId="483EDF1E" w14:textId="77777777" w:rsidR="00873393" w:rsidRPr="003E0A11" w:rsidRDefault="00873393" w:rsidP="003E0A11">
            <w:r w:rsidRPr="003E0A11">
              <w:t>TRAMO DE SOLERA DE FIERRO DE 6 MTS DE 1/8 x 1"</w:t>
            </w:r>
          </w:p>
        </w:tc>
        <w:tc>
          <w:tcPr>
            <w:tcW w:w="472" w:type="pct"/>
            <w:noWrap/>
            <w:hideMark/>
          </w:tcPr>
          <w:p w14:paraId="2F0265B4" w14:textId="77777777" w:rsidR="00873393" w:rsidRPr="003E0A11" w:rsidRDefault="00873393" w:rsidP="003E0A11">
            <w:r w:rsidRPr="003E0A11">
              <w:t>PIEZA</w:t>
            </w:r>
          </w:p>
        </w:tc>
        <w:tc>
          <w:tcPr>
            <w:tcW w:w="903" w:type="pct"/>
            <w:noWrap/>
            <w:hideMark/>
          </w:tcPr>
          <w:p w14:paraId="0A048223" w14:textId="77777777" w:rsidR="00873393" w:rsidRPr="003E0A11" w:rsidRDefault="00873393" w:rsidP="003E0A11">
            <w:r w:rsidRPr="003E0A11">
              <w:t>REPRESENTATIVA</w:t>
            </w:r>
          </w:p>
        </w:tc>
        <w:tc>
          <w:tcPr>
            <w:tcW w:w="422" w:type="pct"/>
            <w:hideMark/>
          </w:tcPr>
          <w:p w14:paraId="6A0120B9" w14:textId="77777777" w:rsidR="00873393" w:rsidRPr="003E0A11" w:rsidRDefault="00873393" w:rsidP="003E0A11">
            <w:r w:rsidRPr="003E0A11">
              <w:t> </w:t>
            </w:r>
          </w:p>
        </w:tc>
        <w:tc>
          <w:tcPr>
            <w:tcW w:w="458" w:type="pct"/>
          </w:tcPr>
          <w:p w14:paraId="2DF853B2" w14:textId="77777777" w:rsidR="00873393" w:rsidRPr="003E0A11" w:rsidRDefault="00873393" w:rsidP="003E0A11"/>
        </w:tc>
      </w:tr>
      <w:tr w:rsidR="00873393" w:rsidRPr="003E0A11" w14:paraId="0119E366" w14:textId="2AAFAB8E" w:rsidTr="007C4F37">
        <w:trPr>
          <w:trHeight w:val="255"/>
        </w:trPr>
        <w:tc>
          <w:tcPr>
            <w:tcW w:w="296" w:type="pct"/>
            <w:hideMark/>
          </w:tcPr>
          <w:p w14:paraId="73DA2312" w14:textId="77777777" w:rsidR="00873393" w:rsidRPr="003E0A11" w:rsidRDefault="00873393" w:rsidP="003E0A11">
            <w:r w:rsidRPr="003E0A11">
              <w:lastRenderedPageBreak/>
              <w:t>818</w:t>
            </w:r>
          </w:p>
        </w:tc>
        <w:tc>
          <w:tcPr>
            <w:tcW w:w="2448" w:type="pct"/>
            <w:hideMark/>
          </w:tcPr>
          <w:p w14:paraId="12807189" w14:textId="77777777" w:rsidR="00873393" w:rsidRPr="003E0A11" w:rsidRDefault="00873393" w:rsidP="003E0A11">
            <w:r w:rsidRPr="003E0A11">
              <w:t>TRAMO DE SOLERA DE FIERRO DE 6 MTS DE 1/8 x 1/2"</w:t>
            </w:r>
          </w:p>
        </w:tc>
        <w:tc>
          <w:tcPr>
            <w:tcW w:w="472" w:type="pct"/>
            <w:noWrap/>
            <w:hideMark/>
          </w:tcPr>
          <w:p w14:paraId="64906252" w14:textId="77777777" w:rsidR="00873393" w:rsidRPr="003E0A11" w:rsidRDefault="00873393" w:rsidP="003E0A11">
            <w:r w:rsidRPr="003E0A11">
              <w:t>PIEZA</w:t>
            </w:r>
          </w:p>
        </w:tc>
        <w:tc>
          <w:tcPr>
            <w:tcW w:w="903" w:type="pct"/>
            <w:shd w:val="clear" w:color="000000" w:fill="C5D9F1"/>
            <w:noWrap/>
            <w:hideMark/>
          </w:tcPr>
          <w:p w14:paraId="1218BD8E" w14:textId="77777777" w:rsidR="00873393" w:rsidRPr="003E0A11" w:rsidRDefault="00873393" w:rsidP="003E0A11">
            <w:r w:rsidRPr="003E0A11">
              <w:t>SI</w:t>
            </w:r>
          </w:p>
        </w:tc>
        <w:tc>
          <w:tcPr>
            <w:tcW w:w="422" w:type="pct"/>
            <w:hideMark/>
          </w:tcPr>
          <w:p w14:paraId="5A2CBB4A" w14:textId="77777777" w:rsidR="00873393" w:rsidRPr="003E0A11" w:rsidRDefault="00873393" w:rsidP="003E0A11">
            <w:r w:rsidRPr="003E0A11">
              <w:t> </w:t>
            </w:r>
          </w:p>
        </w:tc>
        <w:tc>
          <w:tcPr>
            <w:tcW w:w="458" w:type="pct"/>
          </w:tcPr>
          <w:p w14:paraId="305542E6" w14:textId="77777777" w:rsidR="00873393" w:rsidRPr="003E0A11" w:rsidRDefault="00873393" w:rsidP="003E0A11"/>
        </w:tc>
      </w:tr>
      <w:tr w:rsidR="00873393" w:rsidRPr="003E0A11" w14:paraId="585EBBAF" w14:textId="51F44300" w:rsidTr="007C4F37">
        <w:trPr>
          <w:trHeight w:val="255"/>
        </w:trPr>
        <w:tc>
          <w:tcPr>
            <w:tcW w:w="296" w:type="pct"/>
            <w:hideMark/>
          </w:tcPr>
          <w:p w14:paraId="5935678A" w14:textId="77777777" w:rsidR="00873393" w:rsidRPr="003E0A11" w:rsidRDefault="00873393" w:rsidP="003E0A11">
            <w:r w:rsidRPr="003E0A11">
              <w:t>819</w:t>
            </w:r>
          </w:p>
        </w:tc>
        <w:tc>
          <w:tcPr>
            <w:tcW w:w="2448" w:type="pct"/>
            <w:hideMark/>
          </w:tcPr>
          <w:p w14:paraId="70D20EC5" w14:textId="77777777" w:rsidR="00873393" w:rsidRPr="003E0A11" w:rsidRDefault="00873393" w:rsidP="003E0A11">
            <w:r w:rsidRPr="003E0A11">
              <w:t>TRAMO DE SOLERA DE FIERRO DE 6 MTS DE 1/8 x 2"</w:t>
            </w:r>
          </w:p>
        </w:tc>
        <w:tc>
          <w:tcPr>
            <w:tcW w:w="472" w:type="pct"/>
            <w:noWrap/>
            <w:hideMark/>
          </w:tcPr>
          <w:p w14:paraId="458D879D" w14:textId="77777777" w:rsidR="00873393" w:rsidRPr="003E0A11" w:rsidRDefault="00873393" w:rsidP="003E0A11">
            <w:r w:rsidRPr="003E0A11">
              <w:t>PIEZA</w:t>
            </w:r>
          </w:p>
        </w:tc>
        <w:tc>
          <w:tcPr>
            <w:tcW w:w="903" w:type="pct"/>
            <w:noWrap/>
            <w:hideMark/>
          </w:tcPr>
          <w:p w14:paraId="6198692D" w14:textId="77777777" w:rsidR="00873393" w:rsidRPr="003E0A11" w:rsidRDefault="00873393" w:rsidP="003E0A11">
            <w:r w:rsidRPr="003E0A11">
              <w:t>REPRESENTATIVA</w:t>
            </w:r>
          </w:p>
        </w:tc>
        <w:tc>
          <w:tcPr>
            <w:tcW w:w="422" w:type="pct"/>
            <w:hideMark/>
          </w:tcPr>
          <w:p w14:paraId="2F07C6B4" w14:textId="77777777" w:rsidR="00873393" w:rsidRPr="003E0A11" w:rsidRDefault="00873393" w:rsidP="003E0A11">
            <w:r w:rsidRPr="003E0A11">
              <w:t> </w:t>
            </w:r>
          </w:p>
        </w:tc>
        <w:tc>
          <w:tcPr>
            <w:tcW w:w="458" w:type="pct"/>
          </w:tcPr>
          <w:p w14:paraId="22BB41DA" w14:textId="77777777" w:rsidR="00873393" w:rsidRPr="003E0A11" w:rsidRDefault="00873393" w:rsidP="003E0A11"/>
        </w:tc>
      </w:tr>
      <w:tr w:rsidR="00873393" w:rsidRPr="003E0A11" w14:paraId="1DBB4B94" w14:textId="04D9FC6D" w:rsidTr="007C4F37">
        <w:trPr>
          <w:trHeight w:val="255"/>
        </w:trPr>
        <w:tc>
          <w:tcPr>
            <w:tcW w:w="296" w:type="pct"/>
            <w:hideMark/>
          </w:tcPr>
          <w:p w14:paraId="45530FAD" w14:textId="77777777" w:rsidR="00873393" w:rsidRPr="003E0A11" w:rsidRDefault="00873393" w:rsidP="003E0A11">
            <w:r w:rsidRPr="003E0A11">
              <w:t>820</w:t>
            </w:r>
          </w:p>
        </w:tc>
        <w:tc>
          <w:tcPr>
            <w:tcW w:w="2448" w:type="pct"/>
            <w:hideMark/>
          </w:tcPr>
          <w:p w14:paraId="1E8D374B" w14:textId="77777777" w:rsidR="00873393" w:rsidRPr="003E0A11" w:rsidRDefault="00873393" w:rsidP="003E0A11">
            <w:r w:rsidRPr="003E0A11">
              <w:t>TRAMO DE SOLERA DE FIERRO DE 6 MTS DE 1/8 x 3/4"</w:t>
            </w:r>
          </w:p>
        </w:tc>
        <w:tc>
          <w:tcPr>
            <w:tcW w:w="472" w:type="pct"/>
            <w:noWrap/>
            <w:hideMark/>
          </w:tcPr>
          <w:p w14:paraId="2A8EEAC0" w14:textId="77777777" w:rsidR="00873393" w:rsidRPr="003E0A11" w:rsidRDefault="00873393" w:rsidP="003E0A11">
            <w:r w:rsidRPr="003E0A11">
              <w:t>PIEZA</w:t>
            </w:r>
          </w:p>
        </w:tc>
        <w:tc>
          <w:tcPr>
            <w:tcW w:w="903" w:type="pct"/>
            <w:noWrap/>
            <w:hideMark/>
          </w:tcPr>
          <w:p w14:paraId="47D08B8F" w14:textId="77777777" w:rsidR="00873393" w:rsidRPr="003E0A11" w:rsidRDefault="00873393" w:rsidP="003E0A11">
            <w:r w:rsidRPr="003E0A11">
              <w:t>REPRESENTATIVA</w:t>
            </w:r>
          </w:p>
        </w:tc>
        <w:tc>
          <w:tcPr>
            <w:tcW w:w="422" w:type="pct"/>
            <w:hideMark/>
          </w:tcPr>
          <w:p w14:paraId="2686D58D" w14:textId="77777777" w:rsidR="00873393" w:rsidRPr="003E0A11" w:rsidRDefault="00873393" w:rsidP="003E0A11">
            <w:r w:rsidRPr="003E0A11">
              <w:t> </w:t>
            </w:r>
          </w:p>
        </w:tc>
        <w:tc>
          <w:tcPr>
            <w:tcW w:w="458" w:type="pct"/>
          </w:tcPr>
          <w:p w14:paraId="39B585DD" w14:textId="77777777" w:rsidR="00873393" w:rsidRPr="003E0A11" w:rsidRDefault="00873393" w:rsidP="003E0A11"/>
        </w:tc>
      </w:tr>
      <w:tr w:rsidR="00873393" w:rsidRPr="003E0A11" w14:paraId="1C66E3D4" w14:textId="03DD45D5" w:rsidTr="007C4F37">
        <w:trPr>
          <w:trHeight w:val="255"/>
        </w:trPr>
        <w:tc>
          <w:tcPr>
            <w:tcW w:w="296" w:type="pct"/>
            <w:hideMark/>
          </w:tcPr>
          <w:p w14:paraId="354F3FF0" w14:textId="77777777" w:rsidR="00873393" w:rsidRPr="003E0A11" w:rsidRDefault="00873393" w:rsidP="003E0A11">
            <w:r w:rsidRPr="003E0A11">
              <w:t>821</w:t>
            </w:r>
          </w:p>
        </w:tc>
        <w:tc>
          <w:tcPr>
            <w:tcW w:w="2448" w:type="pct"/>
            <w:hideMark/>
          </w:tcPr>
          <w:p w14:paraId="3C54A57E" w14:textId="77777777" w:rsidR="00873393" w:rsidRPr="003E0A11" w:rsidRDefault="00873393" w:rsidP="003E0A11">
            <w:r w:rsidRPr="003E0A11">
              <w:t>TRAMO DE SOLERA DE FIERRO DE 6 MTS DE 3/16 x 1 1/2"</w:t>
            </w:r>
          </w:p>
        </w:tc>
        <w:tc>
          <w:tcPr>
            <w:tcW w:w="472" w:type="pct"/>
            <w:noWrap/>
            <w:hideMark/>
          </w:tcPr>
          <w:p w14:paraId="165D9B4F" w14:textId="77777777" w:rsidR="00873393" w:rsidRPr="003E0A11" w:rsidRDefault="00873393" w:rsidP="003E0A11">
            <w:r w:rsidRPr="003E0A11">
              <w:t>PIEZA</w:t>
            </w:r>
          </w:p>
        </w:tc>
        <w:tc>
          <w:tcPr>
            <w:tcW w:w="903" w:type="pct"/>
            <w:noWrap/>
            <w:hideMark/>
          </w:tcPr>
          <w:p w14:paraId="201BD295" w14:textId="77777777" w:rsidR="00873393" w:rsidRPr="003E0A11" w:rsidRDefault="00873393" w:rsidP="003E0A11">
            <w:r w:rsidRPr="003E0A11">
              <w:t>REPRESENTATIVA</w:t>
            </w:r>
          </w:p>
        </w:tc>
        <w:tc>
          <w:tcPr>
            <w:tcW w:w="422" w:type="pct"/>
            <w:hideMark/>
          </w:tcPr>
          <w:p w14:paraId="666A7066" w14:textId="77777777" w:rsidR="00873393" w:rsidRPr="003E0A11" w:rsidRDefault="00873393" w:rsidP="003E0A11">
            <w:r w:rsidRPr="003E0A11">
              <w:t> </w:t>
            </w:r>
          </w:p>
        </w:tc>
        <w:tc>
          <w:tcPr>
            <w:tcW w:w="458" w:type="pct"/>
          </w:tcPr>
          <w:p w14:paraId="5ACCA7FC" w14:textId="77777777" w:rsidR="00873393" w:rsidRPr="003E0A11" w:rsidRDefault="00873393" w:rsidP="003E0A11"/>
        </w:tc>
      </w:tr>
      <w:tr w:rsidR="00873393" w:rsidRPr="003E0A11" w14:paraId="32825384" w14:textId="785563CE" w:rsidTr="007C4F37">
        <w:trPr>
          <w:trHeight w:val="255"/>
        </w:trPr>
        <w:tc>
          <w:tcPr>
            <w:tcW w:w="296" w:type="pct"/>
            <w:hideMark/>
          </w:tcPr>
          <w:p w14:paraId="323F0FA3" w14:textId="77777777" w:rsidR="00873393" w:rsidRPr="003E0A11" w:rsidRDefault="00873393" w:rsidP="003E0A11">
            <w:r w:rsidRPr="003E0A11">
              <w:t>822</w:t>
            </w:r>
          </w:p>
        </w:tc>
        <w:tc>
          <w:tcPr>
            <w:tcW w:w="2448" w:type="pct"/>
            <w:hideMark/>
          </w:tcPr>
          <w:p w14:paraId="3847AEF7" w14:textId="77777777" w:rsidR="00873393" w:rsidRPr="003E0A11" w:rsidRDefault="00873393" w:rsidP="003E0A11">
            <w:r w:rsidRPr="003E0A11">
              <w:t>TRAMO DE SOLERA DE FIERRO DE 6 MTS DE 3/16 x 1 1/4"</w:t>
            </w:r>
          </w:p>
        </w:tc>
        <w:tc>
          <w:tcPr>
            <w:tcW w:w="472" w:type="pct"/>
            <w:noWrap/>
            <w:hideMark/>
          </w:tcPr>
          <w:p w14:paraId="31100FE6" w14:textId="77777777" w:rsidR="00873393" w:rsidRPr="003E0A11" w:rsidRDefault="00873393" w:rsidP="003E0A11">
            <w:r w:rsidRPr="003E0A11">
              <w:t>PIEZA</w:t>
            </w:r>
          </w:p>
        </w:tc>
        <w:tc>
          <w:tcPr>
            <w:tcW w:w="903" w:type="pct"/>
            <w:noWrap/>
            <w:hideMark/>
          </w:tcPr>
          <w:p w14:paraId="503EC00C" w14:textId="77777777" w:rsidR="00873393" w:rsidRPr="003E0A11" w:rsidRDefault="00873393" w:rsidP="003E0A11">
            <w:r w:rsidRPr="003E0A11">
              <w:t>REPRESENTATIVA</w:t>
            </w:r>
          </w:p>
        </w:tc>
        <w:tc>
          <w:tcPr>
            <w:tcW w:w="422" w:type="pct"/>
            <w:hideMark/>
          </w:tcPr>
          <w:p w14:paraId="125A6FDE" w14:textId="77777777" w:rsidR="00873393" w:rsidRPr="003E0A11" w:rsidRDefault="00873393" w:rsidP="003E0A11">
            <w:r w:rsidRPr="003E0A11">
              <w:t> </w:t>
            </w:r>
          </w:p>
        </w:tc>
        <w:tc>
          <w:tcPr>
            <w:tcW w:w="458" w:type="pct"/>
          </w:tcPr>
          <w:p w14:paraId="7EE2E04D" w14:textId="77777777" w:rsidR="00873393" w:rsidRPr="003E0A11" w:rsidRDefault="00873393" w:rsidP="003E0A11"/>
        </w:tc>
      </w:tr>
      <w:tr w:rsidR="00873393" w:rsidRPr="003E0A11" w14:paraId="584D4F8A" w14:textId="60C3DD96" w:rsidTr="007C4F37">
        <w:trPr>
          <w:trHeight w:val="255"/>
        </w:trPr>
        <w:tc>
          <w:tcPr>
            <w:tcW w:w="296" w:type="pct"/>
            <w:hideMark/>
          </w:tcPr>
          <w:p w14:paraId="4CCACDD0" w14:textId="77777777" w:rsidR="00873393" w:rsidRPr="003E0A11" w:rsidRDefault="00873393" w:rsidP="003E0A11">
            <w:r w:rsidRPr="003E0A11">
              <w:t>823</w:t>
            </w:r>
          </w:p>
        </w:tc>
        <w:tc>
          <w:tcPr>
            <w:tcW w:w="2448" w:type="pct"/>
            <w:hideMark/>
          </w:tcPr>
          <w:p w14:paraId="1B467CC1" w14:textId="77777777" w:rsidR="00873393" w:rsidRPr="003E0A11" w:rsidRDefault="00873393" w:rsidP="003E0A11">
            <w:r w:rsidRPr="003E0A11">
              <w:t>TRAMO DE SOLERA DE FIERRO DE 6 MTS DE 3/16 x 1"</w:t>
            </w:r>
          </w:p>
        </w:tc>
        <w:tc>
          <w:tcPr>
            <w:tcW w:w="472" w:type="pct"/>
            <w:noWrap/>
            <w:hideMark/>
          </w:tcPr>
          <w:p w14:paraId="7A2CC9EF" w14:textId="77777777" w:rsidR="00873393" w:rsidRPr="003E0A11" w:rsidRDefault="00873393" w:rsidP="003E0A11">
            <w:r w:rsidRPr="003E0A11">
              <w:t>PIEZA</w:t>
            </w:r>
          </w:p>
        </w:tc>
        <w:tc>
          <w:tcPr>
            <w:tcW w:w="903" w:type="pct"/>
            <w:noWrap/>
            <w:hideMark/>
          </w:tcPr>
          <w:p w14:paraId="234BBD27" w14:textId="77777777" w:rsidR="00873393" w:rsidRPr="003E0A11" w:rsidRDefault="00873393" w:rsidP="003E0A11">
            <w:r w:rsidRPr="003E0A11">
              <w:t>REPRESENTATIVA</w:t>
            </w:r>
          </w:p>
        </w:tc>
        <w:tc>
          <w:tcPr>
            <w:tcW w:w="422" w:type="pct"/>
            <w:hideMark/>
          </w:tcPr>
          <w:p w14:paraId="2BA4473A" w14:textId="77777777" w:rsidR="00873393" w:rsidRPr="003E0A11" w:rsidRDefault="00873393" w:rsidP="003E0A11">
            <w:r w:rsidRPr="003E0A11">
              <w:t> </w:t>
            </w:r>
          </w:p>
        </w:tc>
        <w:tc>
          <w:tcPr>
            <w:tcW w:w="458" w:type="pct"/>
          </w:tcPr>
          <w:p w14:paraId="5518A7D2" w14:textId="77777777" w:rsidR="00873393" w:rsidRPr="003E0A11" w:rsidRDefault="00873393" w:rsidP="003E0A11"/>
        </w:tc>
      </w:tr>
      <w:tr w:rsidR="00873393" w:rsidRPr="003E0A11" w14:paraId="1156EEE0" w14:textId="2DEB0572" w:rsidTr="007C4F37">
        <w:trPr>
          <w:trHeight w:val="255"/>
        </w:trPr>
        <w:tc>
          <w:tcPr>
            <w:tcW w:w="296" w:type="pct"/>
            <w:hideMark/>
          </w:tcPr>
          <w:p w14:paraId="28F14850" w14:textId="77777777" w:rsidR="00873393" w:rsidRPr="003E0A11" w:rsidRDefault="00873393" w:rsidP="003E0A11">
            <w:r w:rsidRPr="003E0A11">
              <w:t>824</w:t>
            </w:r>
          </w:p>
        </w:tc>
        <w:tc>
          <w:tcPr>
            <w:tcW w:w="2448" w:type="pct"/>
            <w:hideMark/>
          </w:tcPr>
          <w:p w14:paraId="4B6FDD1C" w14:textId="77777777" w:rsidR="00873393" w:rsidRPr="003E0A11" w:rsidRDefault="00873393" w:rsidP="003E0A11">
            <w:r w:rsidRPr="003E0A11">
              <w:t>TRAMO DE SOLERA DE FIERRO DE 6 MTS DE 3/16 x 1/2"</w:t>
            </w:r>
          </w:p>
        </w:tc>
        <w:tc>
          <w:tcPr>
            <w:tcW w:w="472" w:type="pct"/>
            <w:noWrap/>
            <w:hideMark/>
          </w:tcPr>
          <w:p w14:paraId="1D824FEB" w14:textId="77777777" w:rsidR="00873393" w:rsidRPr="003E0A11" w:rsidRDefault="00873393" w:rsidP="003E0A11">
            <w:r w:rsidRPr="003E0A11">
              <w:t>PIEZA</w:t>
            </w:r>
          </w:p>
        </w:tc>
        <w:tc>
          <w:tcPr>
            <w:tcW w:w="903" w:type="pct"/>
            <w:noWrap/>
            <w:hideMark/>
          </w:tcPr>
          <w:p w14:paraId="2B40AE8F" w14:textId="77777777" w:rsidR="00873393" w:rsidRPr="003E0A11" w:rsidRDefault="00873393" w:rsidP="003E0A11">
            <w:r w:rsidRPr="003E0A11">
              <w:t>REPRESENTATIVA</w:t>
            </w:r>
          </w:p>
        </w:tc>
        <w:tc>
          <w:tcPr>
            <w:tcW w:w="422" w:type="pct"/>
            <w:hideMark/>
          </w:tcPr>
          <w:p w14:paraId="6B7562A9" w14:textId="77777777" w:rsidR="00873393" w:rsidRPr="003E0A11" w:rsidRDefault="00873393" w:rsidP="003E0A11">
            <w:r w:rsidRPr="003E0A11">
              <w:t> </w:t>
            </w:r>
          </w:p>
        </w:tc>
        <w:tc>
          <w:tcPr>
            <w:tcW w:w="458" w:type="pct"/>
          </w:tcPr>
          <w:p w14:paraId="2C3CBE4E" w14:textId="77777777" w:rsidR="00873393" w:rsidRPr="003E0A11" w:rsidRDefault="00873393" w:rsidP="003E0A11"/>
        </w:tc>
      </w:tr>
      <w:tr w:rsidR="00873393" w:rsidRPr="003E0A11" w14:paraId="073A4ED1" w14:textId="315D92A6" w:rsidTr="007C4F37">
        <w:trPr>
          <w:trHeight w:val="255"/>
        </w:trPr>
        <w:tc>
          <w:tcPr>
            <w:tcW w:w="296" w:type="pct"/>
            <w:hideMark/>
          </w:tcPr>
          <w:p w14:paraId="4F16B60E" w14:textId="77777777" w:rsidR="00873393" w:rsidRPr="003E0A11" w:rsidRDefault="00873393" w:rsidP="003E0A11">
            <w:r w:rsidRPr="003E0A11">
              <w:t>825</w:t>
            </w:r>
          </w:p>
        </w:tc>
        <w:tc>
          <w:tcPr>
            <w:tcW w:w="2448" w:type="pct"/>
            <w:hideMark/>
          </w:tcPr>
          <w:p w14:paraId="35531725" w14:textId="77777777" w:rsidR="00873393" w:rsidRPr="003E0A11" w:rsidRDefault="00873393" w:rsidP="003E0A11">
            <w:r w:rsidRPr="003E0A11">
              <w:t>TRAMO DE SOLERA DE FIERRO DE 6 MTS DE 3/16 x 2"</w:t>
            </w:r>
          </w:p>
        </w:tc>
        <w:tc>
          <w:tcPr>
            <w:tcW w:w="472" w:type="pct"/>
            <w:noWrap/>
            <w:hideMark/>
          </w:tcPr>
          <w:p w14:paraId="4FABBB09" w14:textId="77777777" w:rsidR="00873393" w:rsidRPr="003E0A11" w:rsidRDefault="00873393" w:rsidP="003E0A11">
            <w:r w:rsidRPr="003E0A11">
              <w:t>PIEZA</w:t>
            </w:r>
          </w:p>
        </w:tc>
        <w:tc>
          <w:tcPr>
            <w:tcW w:w="903" w:type="pct"/>
            <w:noWrap/>
            <w:hideMark/>
          </w:tcPr>
          <w:p w14:paraId="0A3324E2" w14:textId="77777777" w:rsidR="00873393" w:rsidRPr="003E0A11" w:rsidRDefault="00873393" w:rsidP="003E0A11">
            <w:r w:rsidRPr="003E0A11">
              <w:t>REPRESENTATIVA</w:t>
            </w:r>
          </w:p>
        </w:tc>
        <w:tc>
          <w:tcPr>
            <w:tcW w:w="422" w:type="pct"/>
            <w:hideMark/>
          </w:tcPr>
          <w:p w14:paraId="671AB90E" w14:textId="77777777" w:rsidR="00873393" w:rsidRPr="003E0A11" w:rsidRDefault="00873393" w:rsidP="003E0A11">
            <w:r w:rsidRPr="003E0A11">
              <w:t> </w:t>
            </w:r>
          </w:p>
        </w:tc>
        <w:tc>
          <w:tcPr>
            <w:tcW w:w="458" w:type="pct"/>
          </w:tcPr>
          <w:p w14:paraId="6DCFBBC0" w14:textId="77777777" w:rsidR="00873393" w:rsidRPr="003E0A11" w:rsidRDefault="00873393" w:rsidP="003E0A11"/>
        </w:tc>
      </w:tr>
      <w:tr w:rsidR="00873393" w:rsidRPr="003E0A11" w14:paraId="306A7872" w14:textId="55629F99" w:rsidTr="007C4F37">
        <w:trPr>
          <w:trHeight w:val="270"/>
        </w:trPr>
        <w:tc>
          <w:tcPr>
            <w:tcW w:w="296" w:type="pct"/>
            <w:hideMark/>
          </w:tcPr>
          <w:p w14:paraId="62EE5DA6" w14:textId="77777777" w:rsidR="00873393" w:rsidRPr="003E0A11" w:rsidRDefault="00873393" w:rsidP="003E0A11">
            <w:r w:rsidRPr="003E0A11">
              <w:t>826</w:t>
            </w:r>
          </w:p>
        </w:tc>
        <w:tc>
          <w:tcPr>
            <w:tcW w:w="2448" w:type="pct"/>
            <w:hideMark/>
          </w:tcPr>
          <w:p w14:paraId="6D8B8C35" w14:textId="77777777" w:rsidR="00873393" w:rsidRPr="003E0A11" w:rsidRDefault="00873393" w:rsidP="003E0A11">
            <w:r w:rsidRPr="003E0A11">
              <w:t>TRAMO DE SOLERA DE FIERRO DE 6 MTS DE 3/16 x 3/4"</w:t>
            </w:r>
          </w:p>
        </w:tc>
        <w:tc>
          <w:tcPr>
            <w:tcW w:w="472" w:type="pct"/>
            <w:noWrap/>
            <w:hideMark/>
          </w:tcPr>
          <w:p w14:paraId="1D8EC478" w14:textId="77777777" w:rsidR="00873393" w:rsidRPr="003E0A11" w:rsidRDefault="00873393" w:rsidP="003E0A11">
            <w:r w:rsidRPr="003E0A11">
              <w:t>PIEZA</w:t>
            </w:r>
          </w:p>
        </w:tc>
        <w:tc>
          <w:tcPr>
            <w:tcW w:w="903" w:type="pct"/>
            <w:noWrap/>
            <w:hideMark/>
          </w:tcPr>
          <w:p w14:paraId="0913E2C6" w14:textId="77777777" w:rsidR="00873393" w:rsidRPr="003E0A11" w:rsidRDefault="00873393" w:rsidP="003E0A11">
            <w:r w:rsidRPr="003E0A11">
              <w:t>REPRESENTATIVA</w:t>
            </w:r>
          </w:p>
        </w:tc>
        <w:tc>
          <w:tcPr>
            <w:tcW w:w="422" w:type="pct"/>
            <w:hideMark/>
          </w:tcPr>
          <w:p w14:paraId="5AEF7BBA" w14:textId="77777777" w:rsidR="00873393" w:rsidRPr="003E0A11" w:rsidRDefault="00873393" w:rsidP="003E0A11">
            <w:r w:rsidRPr="003E0A11">
              <w:t> </w:t>
            </w:r>
          </w:p>
        </w:tc>
        <w:tc>
          <w:tcPr>
            <w:tcW w:w="458" w:type="pct"/>
          </w:tcPr>
          <w:p w14:paraId="43918B52" w14:textId="77777777" w:rsidR="00873393" w:rsidRPr="003E0A11" w:rsidRDefault="00873393" w:rsidP="003E0A11"/>
        </w:tc>
      </w:tr>
      <w:tr w:rsidR="00873393" w:rsidRPr="003E0A11" w14:paraId="2C3E7BC2" w14:textId="419AA15B" w:rsidTr="007C4F37">
        <w:trPr>
          <w:trHeight w:val="255"/>
        </w:trPr>
        <w:tc>
          <w:tcPr>
            <w:tcW w:w="296" w:type="pct"/>
            <w:hideMark/>
          </w:tcPr>
          <w:p w14:paraId="7F9B7A23" w14:textId="77777777" w:rsidR="00873393" w:rsidRPr="003E0A11" w:rsidRDefault="00873393" w:rsidP="003E0A11">
            <w:r w:rsidRPr="003E0A11">
              <w:t>827</w:t>
            </w:r>
          </w:p>
        </w:tc>
        <w:tc>
          <w:tcPr>
            <w:tcW w:w="2448" w:type="pct"/>
            <w:hideMark/>
          </w:tcPr>
          <w:p w14:paraId="0AA990EC" w14:textId="77777777" w:rsidR="00873393" w:rsidRPr="003E0A11" w:rsidRDefault="00873393" w:rsidP="003E0A11">
            <w:r w:rsidRPr="003E0A11">
              <w:t xml:space="preserve">TUBO DE COBRE FLEXIBLE 10 </w:t>
            </w:r>
            <w:proofErr w:type="spellStart"/>
            <w:r w:rsidRPr="003E0A11">
              <w:t>mm.</w:t>
            </w:r>
            <w:proofErr w:type="spellEnd"/>
          </w:p>
        </w:tc>
        <w:tc>
          <w:tcPr>
            <w:tcW w:w="472" w:type="pct"/>
            <w:noWrap/>
            <w:hideMark/>
          </w:tcPr>
          <w:p w14:paraId="2629591F" w14:textId="77777777" w:rsidR="00873393" w:rsidRPr="003E0A11" w:rsidRDefault="00873393" w:rsidP="003E0A11">
            <w:r w:rsidRPr="003E0A11">
              <w:t>METRO</w:t>
            </w:r>
          </w:p>
        </w:tc>
        <w:tc>
          <w:tcPr>
            <w:tcW w:w="903" w:type="pct"/>
            <w:noWrap/>
            <w:hideMark/>
          </w:tcPr>
          <w:p w14:paraId="1B4CB442" w14:textId="77777777" w:rsidR="00873393" w:rsidRPr="003E0A11" w:rsidRDefault="00873393" w:rsidP="003E0A11">
            <w:r w:rsidRPr="003E0A11">
              <w:t>REPRESENTATIVA</w:t>
            </w:r>
          </w:p>
        </w:tc>
        <w:tc>
          <w:tcPr>
            <w:tcW w:w="422" w:type="pct"/>
            <w:hideMark/>
          </w:tcPr>
          <w:p w14:paraId="68AC1214" w14:textId="77777777" w:rsidR="00873393" w:rsidRPr="003E0A11" w:rsidRDefault="00873393" w:rsidP="003E0A11">
            <w:r w:rsidRPr="003E0A11">
              <w:t> </w:t>
            </w:r>
          </w:p>
        </w:tc>
        <w:tc>
          <w:tcPr>
            <w:tcW w:w="458" w:type="pct"/>
          </w:tcPr>
          <w:p w14:paraId="642CEE5B" w14:textId="77777777" w:rsidR="00873393" w:rsidRPr="003E0A11" w:rsidRDefault="00873393" w:rsidP="003E0A11"/>
        </w:tc>
      </w:tr>
      <w:tr w:rsidR="00873393" w:rsidRPr="003E0A11" w14:paraId="63BB391A" w14:textId="2AC11225" w:rsidTr="007C4F37">
        <w:trPr>
          <w:trHeight w:val="255"/>
        </w:trPr>
        <w:tc>
          <w:tcPr>
            <w:tcW w:w="296" w:type="pct"/>
            <w:hideMark/>
          </w:tcPr>
          <w:p w14:paraId="741E89EE" w14:textId="77777777" w:rsidR="00873393" w:rsidRPr="003E0A11" w:rsidRDefault="00873393" w:rsidP="003E0A11">
            <w:r w:rsidRPr="003E0A11">
              <w:t>828</w:t>
            </w:r>
          </w:p>
        </w:tc>
        <w:tc>
          <w:tcPr>
            <w:tcW w:w="2448" w:type="pct"/>
            <w:hideMark/>
          </w:tcPr>
          <w:p w14:paraId="529E621A" w14:textId="77777777" w:rsidR="00873393" w:rsidRPr="003E0A11" w:rsidRDefault="00873393" w:rsidP="003E0A11">
            <w:r w:rsidRPr="003E0A11">
              <w:t xml:space="preserve">TUBO DE COBRE FLEXIBLE 13 </w:t>
            </w:r>
            <w:proofErr w:type="spellStart"/>
            <w:r w:rsidRPr="003E0A11">
              <w:t>mm.</w:t>
            </w:r>
            <w:proofErr w:type="spellEnd"/>
          </w:p>
        </w:tc>
        <w:tc>
          <w:tcPr>
            <w:tcW w:w="472" w:type="pct"/>
            <w:noWrap/>
            <w:hideMark/>
          </w:tcPr>
          <w:p w14:paraId="212655FD" w14:textId="77777777" w:rsidR="00873393" w:rsidRPr="003E0A11" w:rsidRDefault="00873393" w:rsidP="003E0A11">
            <w:r w:rsidRPr="003E0A11">
              <w:t>METRO</w:t>
            </w:r>
          </w:p>
        </w:tc>
        <w:tc>
          <w:tcPr>
            <w:tcW w:w="903" w:type="pct"/>
            <w:noWrap/>
            <w:hideMark/>
          </w:tcPr>
          <w:p w14:paraId="56BD9CE1" w14:textId="77777777" w:rsidR="00873393" w:rsidRPr="003E0A11" w:rsidRDefault="00873393" w:rsidP="003E0A11">
            <w:r w:rsidRPr="003E0A11">
              <w:t>REPRESENTATIVA</w:t>
            </w:r>
          </w:p>
        </w:tc>
        <w:tc>
          <w:tcPr>
            <w:tcW w:w="422" w:type="pct"/>
            <w:hideMark/>
          </w:tcPr>
          <w:p w14:paraId="43385900" w14:textId="77777777" w:rsidR="00873393" w:rsidRPr="003E0A11" w:rsidRDefault="00873393" w:rsidP="003E0A11">
            <w:r w:rsidRPr="003E0A11">
              <w:t> </w:t>
            </w:r>
          </w:p>
        </w:tc>
        <w:tc>
          <w:tcPr>
            <w:tcW w:w="458" w:type="pct"/>
          </w:tcPr>
          <w:p w14:paraId="4BE1DD4C" w14:textId="77777777" w:rsidR="00873393" w:rsidRPr="003E0A11" w:rsidRDefault="00873393" w:rsidP="003E0A11"/>
        </w:tc>
      </w:tr>
      <w:tr w:rsidR="00873393" w:rsidRPr="003E0A11" w14:paraId="75406A29" w14:textId="32F38DDE" w:rsidTr="007C4F37">
        <w:trPr>
          <w:trHeight w:val="255"/>
        </w:trPr>
        <w:tc>
          <w:tcPr>
            <w:tcW w:w="296" w:type="pct"/>
            <w:hideMark/>
          </w:tcPr>
          <w:p w14:paraId="208A8E10" w14:textId="77777777" w:rsidR="00873393" w:rsidRPr="003E0A11" w:rsidRDefault="00873393" w:rsidP="003E0A11">
            <w:r w:rsidRPr="003E0A11">
              <w:t>829</w:t>
            </w:r>
          </w:p>
        </w:tc>
        <w:tc>
          <w:tcPr>
            <w:tcW w:w="2448" w:type="pct"/>
            <w:hideMark/>
          </w:tcPr>
          <w:p w14:paraId="7E78B9B3" w14:textId="77777777" w:rsidR="00873393" w:rsidRPr="003E0A11" w:rsidRDefault="00873393" w:rsidP="003E0A11">
            <w:r w:rsidRPr="003E0A11">
              <w:t xml:space="preserve">TUBO DE COBRE FLEXIBLE 16 </w:t>
            </w:r>
            <w:proofErr w:type="spellStart"/>
            <w:r w:rsidRPr="003E0A11">
              <w:t>mm.</w:t>
            </w:r>
            <w:proofErr w:type="spellEnd"/>
          </w:p>
        </w:tc>
        <w:tc>
          <w:tcPr>
            <w:tcW w:w="472" w:type="pct"/>
            <w:noWrap/>
            <w:hideMark/>
          </w:tcPr>
          <w:p w14:paraId="78790993" w14:textId="77777777" w:rsidR="00873393" w:rsidRPr="003E0A11" w:rsidRDefault="00873393" w:rsidP="003E0A11">
            <w:r w:rsidRPr="003E0A11">
              <w:t>METRO</w:t>
            </w:r>
          </w:p>
        </w:tc>
        <w:tc>
          <w:tcPr>
            <w:tcW w:w="903" w:type="pct"/>
            <w:noWrap/>
            <w:hideMark/>
          </w:tcPr>
          <w:p w14:paraId="56714EDA" w14:textId="77777777" w:rsidR="00873393" w:rsidRPr="003E0A11" w:rsidRDefault="00873393" w:rsidP="003E0A11">
            <w:r w:rsidRPr="003E0A11">
              <w:t>REPRESENTATIVA</w:t>
            </w:r>
          </w:p>
        </w:tc>
        <w:tc>
          <w:tcPr>
            <w:tcW w:w="422" w:type="pct"/>
            <w:hideMark/>
          </w:tcPr>
          <w:p w14:paraId="53EAE42D" w14:textId="77777777" w:rsidR="00873393" w:rsidRPr="003E0A11" w:rsidRDefault="00873393" w:rsidP="003E0A11">
            <w:r w:rsidRPr="003E0A11">
              <w:t> </w:t>
            </w:r>
          </w:p>
        </w:tc>
        <w:tc>
          <w:tcPr>
            <w:tcW w:w="458" w:type="pct"/>
          </w:tcPr>
          <w:p w14:paraId="44964EA5" w14:textId="77777777" w:rsidR="00873393" w:rsidRPr="003E0A11" w:rsidRDefault="00873393" w:rsidP="003E0A11"/>
        </w:tc>
      </w:tr>
      <w:tr w:rsidR="00873393" w:rsidRPr="003E0A11" w14:paraId="53F1FFEA" w14:textId="5553F757" w:rsidTr="007C4F37">
        <w:trPr>
          <w:trHeight w:val="255"/>
        </w:trPr>
        <w:tc>
          <w:tcPr>
            <w:tcW w:w="296" w:type="pct"/>
            <w:hideMark/>
          </w:tcPr>
          <w:p w14:paraId="4335A29A" w14:textId="77777777" w:rsidR="00873393" w:rsidRPr="003E0A11" w:rsidRDefault="00873393" w:rsidP="003E0A11">
            <w:r w:rsidRPr="003E0A11">
              <w:t>830</w:t>
            </w:r>
          </w:p>
        </w:tc>
        <w:tc>
          <w:tcPr>
            <w:tcW w:w="2448" w:type="pct"/>
            <w:hideMark/>
          </w:tcPr>
          <w:p w14:paraId="7BABC396" w14:textId="77777777" w:rsidR="00873393" w:rsidRPr="003E0A11" w:rsidRDefault="00873393" w:rsidP="003E0A11">
            <w:r w:rsidRPr="003E0A11">
              <w:t xml:space="preserve">TUBO DE COBRE FLEXIBLE 3 </w:t>
            </w:r>
            <w:proofErr w:type="spellStart"/>
            <w:r w:rsidRPr="003E0A11">
              <w:t>mm.</w:t>
            </w:r>
            <w:proofErr w:type="spellEnd"/>
          </w:p>
        </w:tc>
        <w:tc>
          <w:tcPr>
            <w:tcW w:w="472" w:type="pct"/>
            <w:noWrap/>
            <w:hideMark/>
          </w:tcPr>
          <w:p w14:paraId="077B42F0" w14:textId="77777777" w:rsidR="00873393" w:rsidRPr="003E0A11" w:rsidRDefault="00873393" w:rsidP="003E0A11">
            <w:r w:rsidRPr="003E0A11">
              <w:t>METRO</w:t>
            </w:r>
          </w:p>
        </w:tc>
        <w:tc>
          <w:tcPr>
            <w:tcW w:w="903" w:type="pct"/>
            <w:noWrap/>
            <w:hideMark/>
          </w:tcPr>
          <w:p w14:paraId="1EC3A4F7" w14:textId="77777777" w:rsidR="00873393" w:rsidRPr="003E0A11" w:rsidRDefault="00873393" w:rsidP="003E0A11">
            <w:r w:rsidRPr="003E0A11">
              <w:t>REPRESENTATIVA</w:t>
            </w:r>
          </w:p>
        </w:tc>
        <w:tc>
          <w:tcPr>
            <w:tcW w:w="422" w:type="pct"/>
            <w:hideMark/>
          </w:tcPr>
          <w:p w14:paraId="529C5EE9" w14:textId="77777777" w:rsidR="00873393" w:rsidRPr="003E0A11" w:rsidRDefault="00873393" w:rsidP="003E0A11">
            <w:r w:rsidRPr="003E0A11">
              <w:t> </w:t>
            </w:r>
          </w:p>
        </w:tc>
        <w:tc>
          <w:tcPr>
            <w:tcW w:w="458" w:type="pct"/>
          </w:tcPr>
          <w:p w14:paraId="1144B7EC" w14:textId="77777777" w:rsidR="00873393" w:rsidRPr="003E0A11" w:rsidRDefault="00873393" w:rsidP="003E0A11"/>
        </w:tc>
      </w:tr>
      <w:tr w:rsidR="00873393" w:rsidRPr="003E0A11" w14:paraId="10925A88" w14:textId="1450A11E" w:rsidTr="007C4F37">
        <w:trPr>
          <w:trHeight w:val="255"/>
        </w:trPr>
        <w:tc>
          <w:tcPr>
            <w:tcW w:w="296" w:type="pct"/>
            <w:hideMark/>
          </w:tcPr>
          <w:p w14:paraId="05F383BC" w14:textId="77777777" w:rsidR="00873393" w:rsidRPr="003E0A11" w:rsidRDefault="00873393" w:rsidP="003E0A11">
            <w:r w:rsidRPr="003E0A11">
              <w:t>831</w:t>
            </w:r>
          </w:p>
        </w:tc>
        <w:tc>
          <w:tcPr>
            <w:tcW w:w="2448" w:type="pct"/>
            <w:hideMark/>
          </w:tcPr>
          <w:p w14:paraId="6A1180F6" w14:textId="77777777" w:rsidR="00873393" w:rsidRPr="003E0A11" w:rsidRDefault="00873393" w:rsidP="003E0A11">
            <w:r w:rsidRPr="003E0A11">
              <w:t xml:space="preserve">TUBO DE COBRE FLEXIBLE 5 </w:t>
            </w:r>
            <w:proofErr w:type="spellStart"/>
            <w:r w:rsidRPr="003E0A11">
              <w:t>mm.</w:t>
            </w:r>
            <w:proofErr w:type="spellEnd"/>
          </w:p>
        </w:tc>
        <w:tc>
          <w:tcPr>
            <w:tcW w:w="472" w:type="pct"/>
            <w:noWrap/>
            <w:hideMark/>
          </w:tcPr>
          <w:p w14:paraId="3C8D4A04" w14:textId="77777777" w:rsidR="00873393" w:rsidRPr="003E0A11" w:rsidRDefault="00873393" w:rsidP="003E0A11">
            <w:r w:rsidRPr="003E0A11">
              <w:t>METRO</w:t>
            </w:r>
          </w:p>
        </w:tc>
        <w:tc>
          <w:tcPr>
            <w:tcW w:w="903" w:type="pct"/>
            <w:noWrap/>
            <w:hideMark/>
          </w:tcPr>
          <w:p w14:paraId="135D3D78" w14:textId="77777777" w:rsidR="00873393" w:rsidRPr="003E0A11" w:rsidRDefault="00873393" w:rsidP="003E0A11">
            <w:r w:rsidRPr="003E0A11">
              <w:t>REPRESENTATIVA</w:t>
            </w:r>
          </w:p>
        </w:tc>
        <w:tc>
          <w:tcPr>
            <w:tcW w:w="422" w:type="pct"/>
            <w:hideMark/>
          </w:tcPr>
          <w:p w14:paraId="7B0BD90A" w14:textId="77777777" w:rsidR="00873393" w:rsidRPr="003E0A11" w:rsidRDefault="00873393" w:rsidP="003E0A11">
            <w:r w:rsidRPr="003E0A11">
              <w:t> </w:t>
            </w:r>
          </w:p>
        </w:tc>
        <w:tc>
          <w:tcPr>
            <w:tcW w:w="458" w:type="pct"/>
          </w:tcPr>
          <w:p w14:paraId="7441C134" w14:textId="77777777" w:rsidR="00873393" w:rsidRPr="003E0A11" w:rsidRDefault="00873393" w:rsidP="003E0A11"/>
        </w:tc>
      </w:tr>
      <w:tr w:rsidR="00873393" w:rsidRPr="003E0A11" w14:paraId="1CC87FCB" w14:textId="199DE8C5" w:rsidTr="007C4F37">
        <w:trPr>
          <w:trHeight w:val="255"/>
        </w:trPr>
        <w:tc>
          <w:tcPr>
            <w:tcW w:w="296" w:type="pct"/>
            <w:hideMark/>
          </w:tcPr>
          <w:p w14:paraId="59A7DDA9" w14:textId="77777777" w:rsidR="00873393" w:rsidRPr="003E0A11" w:rsidRDefault="00873393" w:rsidP="003E0A11">
            <w:r w:rsidRPr="003E0A11">
              <w:t>832</w:t>
            </w:r>
          </w:p>
        </w:tc>
        <w:tc>
          <w:tcPr>
            <w:tcW w:w="2448" w:type="pct"/>
            <w:hideMark/>
          </w:tcPr>
          <w:p w14:paraId="17EF7676" w14:textId="77777777" w:rsidR="00873393" w:rsidRPr="003E0A11" w:rsidRDefault="00873393" w:rsidP="003E0A11">
            <w:r w:rsidRPr="003E0A11">
              <w:t xml:space="preserve">TUBO DE COBRE FLEXIBLE 6 </w:t>
            </w:r>
            <w:proofErr w:type="spellStart"/>
            <w:r w:rsidRPr="003E0A11">
              <w:t>mm.</w:t>
            </w:r>
            <w:proofErr w:type="spellEnd"/>
          </w:p>
        </w:tc>
        <w:tc>
          <w:tcPr>
            <w:tcW w:w="472" w:type="pct"/>
            <w:noWrap/>
            <w:hideMark/>
          </w:tcPr>
          <w:p w14:paraId="58A04D14" w14:textId="77777777" w:rsidR="00873393" w:rsidRPr="003E0A11" w:rsidRDefault="00873393" w:rsidP="003E0A11">
            <w:r w:rsidRPr="003E0A11">
              <w:t>METRO</w:t>
            </w:r>
          </w:p>
        </w:tc>
        <w:tc>
          <w:tcPr>
            <w:tcW w:w="903" w:type="pct"/>
            <w:shd w:val="clear" w:color="000000" w:fill="C5D9F1"/>
            <w:noWrap/>
            <w:hideMark/>
          </w:tcPr>
          <w:p w14:paraId="18B9EBA8" w14:textId="77777777" w:rsidR="00873393" w:rsidRPr="003E0A11" w:rsidRDefault="00873393" w:rsidP="003E0A11">
            <w:r w:rsidRPr="003E0A11">
              <w:t>SI</w:t>
            </w:r>
          </w:p>
        </w:tc>
        <w:tc>
          <w:tcPr>
            <w:tcW w:w="422" w:type="pct"/>
            <w:hideMark/>
          </w:tcPr>
          <w:p w14:paraId="2F925B62" w14:textId="77777777" w:rsidR="00873393" w:rsidRPr="003E0A11" w:rsidRDefault="00873393" w:rsidP="003E0A11">
            <w:r w:rsidRPr="003E0A11">
              <w:t> </w:t>
            </w:r>
          </w:p>
        </w:tc>
        <w:tc>
          <w:tcPr>
            <w:tcW w:w="458" w:type="pct"/>
          </w:tcPr>
          <w:p w14:paraId="59F7913A" w14:textId="77777777" w:rsidR="00873393" w:rsidRPr="003E0A11" w:rsidRDefault="00873393" w:rsidP="003E0A11"/>
        </w:tc>
      </w:tr>
      <w:tr w:rsidR="00873393" w:rsidRPr="003E0A11" w14:paraId="084FC878" w14:textId="098B38BD" w:rsidTr="007C4F37">
        <w:trPr>
          <w:trHeight w:val="270"/>
        </w:trPr>
        <w:tc>
          <w:tcPr>
            <w:tcW w:w="296" w:type="pct"/>
            <w:hideMark/>
          </w:tcPr>
          <w:p w14:paraId="52DB4345" w14:textId="77777777" w:rsidR="00873393" w:rsidRPr="003E0A11" w:rsidRDefault="00873393" w:rsidP="003E0A11">
            <w:r w:rsidRPr="003E0A11">
              <w:t>833</w:t>
            </w:r>
          </w:p>
        </w:tc>
        <w:tc>
          <w:tcPr>
            <w:tcW w:w="2448" w:type="pct"/>
            <w:hideMark/>
          </w:tcPr>
          <w:p w14:paraId="40B09492" w14:textId="77777777" w:rsidR="00873393" w:rsidRPr="003E0A11" w:rsidRDefault="00873393" w:rsidP="003E0A11">
            <w:r w:rsidRPr="003E0A11">
              <w:t xml:space="preserve">TUBO DE COBRE FLEXIBLE 8 </w:t>
            </w:r>
            <w:proofErr w:type="spellStart"/>
            <w:r w:rsidRPr="003E0A11">
              <w:t>mm.</w:t>
            </w:r>
            <w:proofErr w:type="spellEnd"/>
          </w:p>
        </w:tc>
        <w:tc>
          <w:tcPr>
            <w:tcW w:w="472" w:type="pct"/>
            <w:noWrap/>
            <w:hideMark/>
          </w:tcPr>
          <w:p w14:paraId="51406B19" w14:textId="77777777" w:rsidR="00873393" w:rsidRPr="003E0A11" w:rsidRDefault="00873393" w:rsidP="003E0A11">
            <w:r w:rsidRPr="003E0A11">
              <w:t>METRO</w:t>
            </w:r>
          </w:p>
        </w:tc>
        <w:tc>
          <w:tcPr>
            <w:tcW w:w="903" w:type="pct"/>
            <w:noWrap/>
            <w:hideMark/>
          </w:tcPr>
          <w:p w14:paraId="2F59718E" w14:textId="77777777" w:rsidR="00873393" w:rsidRPr="003E0A11" w:rsidRDefault="00873393" w:rsidP="003E0A11">
            <w:r w:rsidRPr="003E0A11">
              <w:t>REPRESENTATIVA</w:t>
            </w:r>
          </w:p>
        </w:tc>
        <w:tc>
          <w:tcPr>
            <w:tcW w:w="422" w:type="pct"/>
            <w:hideMark/>
          </w:tcPr>
          <w:p w14:paraId="15661567" w14:textId="77777777" w:rsidR="00873393" w:rsidRPr="003E0A11" w:rsidRDefault="00873393" w:rsidP="003E0A11">
            <w:r w:rsidRPr="003E0A11">
              <w:t> </w:t>
            </w:r>
          </w:p>
        </w:tc>
        <w:tc>
          <w:tcPr>
            <w:tcW w:w="458" w:type="pct"/>
          </w:tcPr>
          <w:p w14:paraId="3D0C55E5" w14:textId="77777777" w:rsidR="00873393" w:rsidRPr="003E0A11" w:rsidRDefault="00873393" w:rsidP="003E0A11"/>
        </w:tc>
      </w:tr>
      <w:tr w:rsidR="00873393" w:rsidRPr="003E0A11" w14:paraId="674AA382" w14:textId="1D48049D" w:rsidTr="007C4F37">
        <w:trPr>
          <w:trHeight w:val="255"/>
        </w:trPr>
        <w:tc>
          <w:tcPr>
            <w:tcW w:w="296" w:type="pct"/>
            <w:hideMark/>
          </w:tcPr>
          <w:p w14:paraId="77CA51F9" w14:textId="77777777" w:rsidR="00873393" w:rsidRPr="003E0A11" w:rsidRDefault="00873393" w:rsidP="003E0A11">
            <w:r w:rsidRPr="003E0A11">
              <w:t>834</w:t>
            </w:r>
          </w:p>
        </w:tc>
        <w:tc>
          <w:tcPr>
            <w:tcW w:w="2448" w:type="pct"/>
            <w:hideMark/>
          </w:tcPr>
          <w:p w14:paraId="27B7A802" w14:textId="77777777" w:rsidR="00873393" w:rsidRPr="003E0A11" w:rsidRDefault="00873393" w:rsidP="003E0A11">
            <w:r w:rsidRPr="003E0A11">
              <w:t xml:space="preserve">TUBO DE COBRE TIPO L TRAMO DE 6.1 MTS. DE 102 </w:t>
            </w:r>
            <w:proofErr w:type="spellStart"/>
            <w:r w:rsidRPr="003E0A11">
              <w:t>mm.</w:t>
            </w:r>
            <w:proofErr w:type="spellEnd"/>
          </w:p>
        </w:tc>
        <w:tc>
          <w:tcPr>
            <w:tcW w:w="472" w:type="pct"/>
            <w:noWrap/>
            <w:hideMark/>
          </w:tcPr>
          <w:p w14:paraId="4BB51397" w14:textId="77777777" w:rsidR="00873393" w:rsidRPr="003E0A11" w:rsidRDefault="00873393" w:rsidP="003E0A11">
            <w:r w:rsidRPr="003E0A11">
              <w:t>PIEZA</w:t>
            </w:r>
          </w:p>
        </w:tc>
        <w:tc>
          <w:tcPr>
            <w:tcW w:w="903" w:type="pct"/>
            <w:noWrap/>
            <w:hideMark/>
          </w:tcPr>
          <w:p w14:paraId="7CBD70E7" w14:textId="77777777" w:rsidR="00873393" w:rsidRPr="003E0A11" w:rsidRDefault="00873393" w:rsidP="003E0A11">
            <w:r w:rsidRPr="003E0A11">
              <w:t>REPRESENTATIVA</w:t>
            </w:r>
          </w:p>
        </w:tc>
        <w:tc>
          <w:tcPr>
            <w:tcW w:w="422" w:type="pct"/>
            <w:hideMark/>
          </w:tcPr>
          <w:p w14:paraId="0AA14116" w14:textId="77777777" w:rsidR="00873393" w:rsidRPr="003E0A11" w:rsidRDefault="00873393" w:rsidP="003E0A11">
            <w:r w:rsidRPr="003E0A11">
              <w:t> </w:t>
            </w:r>
          </w:p>
        </w:tc>
        <w:tc>
          <w:tcPr>
            <w:tcW w:w="458" w:type="pct"/>
          </w:tcPr>
          <w:p w14:paraId="6EE5CD61" w14:textId="77777777" w:rsidR="00873393" w:rsidRPr="003E0A11" w:rsidRDefault="00873393" w:rsidP="003E0A11"/>
        </w:tc>
      </w:tr>
      <w:tr w:rsidR="00873393" w:rsidRPr="003E0A11" w14:paraId="7D373E6D" w14:textId="0104F3FC" w:rsidTr="007C4F37">
        <w:trPr>
          <w:trHeight w:val="255"/>
        </w:trPr>
        <w:tc>
          <w:tcPr>
            <w:tcW w:w="296" w:type="pct"/>
            <w:hideMark/>
          </w:tcPr>
          <w:p w14:paraId="356FAD1C" w14:textId="77777777" w:rsidR="00873393" w:rsidRPr="003E0A11" w:rsidRDefault="00873393" w:rsidP="003E0A11">
            <w:r w:rsidRPr="003E0A11">
              <w:t>835</w:t>
            </w:r>
          </w:p>
        </w:tc>
        <w:tc>
          <w:tcPr>
            <w:tcW w:w="2448" w:type="pct"/>
            <w:hideMark/>
          </w:tcPr>
          <w:p w14:paraId="1850E0D1" w14:textId="77777777" w:rsidR="00873393" w:rsidRPr="003E0A11" w:rsidRDefault="00873393" w:rsidP="003E0A11">
            <w:r w:rsidRPr="003E0A11">
              <w:t xml:space="preserve">TUBO DE COBRE TIPO L TRAMO DE 6.1 MTS. DE 13 </w:t>
            </w:r>
            <w:proofErr w:type="spellStart"/>
            <w:r w:rsidRPr="003E0A11">
              <w:t>mm.</w:t>
            </w:r>
            <w:proofErr w:type="spellEnd"/>
          </w:p>
        </w:tc>
        <w:tc>
          <w:tcPr>
            <w:tcW w:w="472" w:type="pct"/>
            <w:noWrap/>
            <w:hideMark/>
          </w:tcPr>
          <w:p w14:paraId="71CD7D00" w14:textId="77777777" w:rsidR="00873393" w:rsidRPr="003E0A11" w:rsidRDefault="00873393" w:rsidP="003E0A11">
            <w:r w:rsidRPr="003E0A11">
              <w:t>PIEZA</w:t>
            </w:r>
          </w:p>
        </w:tc>
        <w:tc>
          <w:tcPr>
            <w:tcW w:w="903" w:type="pct"/>
            <w:shd w:val="clear" w:color="000000" w:fill="C5D9F1"/>
            <w:noWrap/>
            <w:hideMark/>
          </w:tcPr>
          <w:p w14:paraId="73416959" w14:textId="77777777" w:rsidR="00873393" w:rsidRPr="003E0A11" w:rsidRDefault="00873393" w:rsidP="003E0A11">
            <w:r w:rsidRPr="003E0A11">
              <w:t>SI</w:t>
            </w:r>
          </w:p>
        </w:tc>
        <w:tc>
          <w:tcPr>
            <w:tcW w:w="422" w:type="pct"/>
            <w:hideMark/>
          </w:tcPr>
          <w:p w14:paraId="2F738161" w14:textId="77777777" w:rsidR="00873393" w:rsidRPr="003E0A11" w:rsidRDefault="00873393" w:rsidP="003E0A11">
            <w:r w:rsidRPr="003E0A11">
              <w:t> </w:t>
            </w:r>
          </w:p>
        </w:tc>
        <w:tc>
          <w:tcPr>
            <w:tcW w:w="458" w:type="pct"/>
          </w:tcPr>
          <w:p w14:paraId="3610B3D5" w14:textId="77777777" w:rsidR="00873393" w:rsidRPr="003E0A11" w:rsidRDefault="00873393" w:rsidP="003E0A11"/>
        </w:tc>
      </w:tr>
      <w:tr w:rsidR="00873393" w:rsidRPr="003E0A11" w14:paraId="70E406CC" w14:textId="39CFCF71" w:rsidTr="007C4F37">
        <w:trPr>
          <w:trHeight w:val="255"/>
        </w:trPr>
        <w:tc>
          <w:tcPr>
            <w:tcW w:w="296" w:type="pct"/>
            <w:hideMark/>
          </w:tcPr>
          <w:p w14:paraId="4B62D3C8" w14:textId="77777777" w:rsidR="00873393" w:rsidRPr="003E0A11" w:rsidRDefault="00873393" w:rsidP="003E0A11">
            <w:r w:rsidRPr="003E0A11">
              <w:t>836</w:t>
            </w:r>
          </w:p>
        </w:tc>
        <w:tc>
          <w:tcPr>
            <w:tcW w:w="2448" w:type="pct"/>
            <w:hideMark/>
          </w:tcPr>
          <w:p w14:paraId="296386FC" w14:textId="77777777" w:rsidR="00873393" w:rsidRPr="003E0A11" w:rsidRDefault="00873393" w:rsidP="003E0A11">
            <w:r w:rsidRPr="003E0A11">
              <w:t xml:space="preserve">TUBO DE COBRE TIPO L TRAMO DE 6.1 MTS. DE 19 </w:t>
            </w:r>
            <w:proofErr w:type="spellStart"/>
            <w:r w:rsidRPr="003E0A11">
              <w:t>mm.</w:t>
            </w:r>
            <w:proofErr w:type="spellEnd"/>
          </w:p>
        </w:tc>
        <w:tc>
          <w:tcPr>
            <w:tcW w:w="472" w:type="pct"/>
            <w:noWrap/>
            <w:hideMark/>
          </w:tcPr>
          <w:p w14:paraId="6A3E3787" w14:textId="77777777" w:rsidR="00873393" w:rsidRPr="003E0A11" w:rsidRDefault="00873393" w:rsidP="003E0A11">
            <w:r w:rsidRPr="003E0A11">
              <w:t>PIEZA</w:t>
            </w:r>
          </w:p>
        </w:tc>
        <w:tc>
          <w:tcPr>
            <w:tcW w:w="903" w:type="pct"/>
            <w:noWrap/>
            <w:hideMark/>
          </w:tcPr>
          <w:p w14:paraId="6FE528E8" w14:textId="77777777" w:rsidR="00873393" w:rsidRPr="003E0A11" w:rsidRDefault="00873393" w:rsidP="003E0A11">
            <w:r w:rsidRPr="003E0A11">
              <w:t>REPRESENTATIVA</w:t>
            </w:r>
          </w:p>
        </w:tc>
        <w:tc>
          <w:tcPr>
            <w:tcW w:w="422" w:type="pct"/>
            <w:hideMark/>
          </w:tcPr>
          <w:p w14:paraId="455F3794" w14:textId="77777777" w:rsidR="00873393" w:rsidRPr="003E0A11" w:rsidRDefault="00873393" w:rsidP="003E0A11">
            <w:r w:rsidRPr="003E0A11">
              <w:t> </w:t>
            </w:r>
          </w:p>
        </w:tc>
        <w:tc>
          <w:tcPr>
            <w:tcW w:w="458" w:type="pct"/>
          </w:tcPr>
          <w:p w14:paraId="7455F7EA" w14:textId="77777777" w:rsidR="00873393" w:rsidRPr="003E0A11" w:rsidRDefault="00873393" w:rsidP="003E0A11"/>
        </w:tc>
      </w:tr>
      <w:tr w:rsidR="00873393" w:rsidRPr="003E0A11" w14:paraId="4FD440F9" w14:textId="2114D25B" w:rsidTr="007C4F37">
        <w:trPr>
          <w:trHeight w:val="255"/>
        </w:trPr>
        <w:tc>
          <w:tcPr>
            <w:tcW w:w="296" w:type="pct"/>
            <w:hideMark/>
          </w:tcPr>
          <w:p w14:paraId="76E5BEBC" w14:textId="77777777" w:rsidR="00873393" w:rsidRPr="003E0A11" w:rsidRDefault="00873393" w:rsidP="003E0A11">
            <w:r w:rsidRPr="003E0A11">
              <w:t>837</w:t>
            </w:r>
          </w:p>
        </w:tc>
        <w:tc>
          <w:tcPr>
            <w:tcW w:w="2448" w:type="pct"/>
            <w:hideMark/>
          </w:tcPr>
          <w:p w14:paraId="66D33199" w14:textId="77777777" w:rsidR="00873393" w:rsidRPr="003E0A11" w:rsidRDefault="00873393" w:rsidP="003E0A11">
            <w:r w:rsidRPr="003E0A11">
              <w:t xml:space="preserve">TUBO DE COBRE TIPO L TRAMO DE 6.1 MTS. DE 25 </w:t>
            </w:r>
            <w:proofErr w:type="spellStart"/>
            <w:r w:rsidRPr="003E0A11">
              <w:t>mm.</w:t>
            </w:r>
            <w:proofErr w:type="spellEnd"/>
          </w:p>
        </w:tc>
        <w:tc>
          <w:tcPr>
            <w:tcW w:w="472" w:type="pct"/>
            <w:noWrap/>
            <w:hideMark/>
          </w:tcPr>
          <w:p w14:paraId="4F22ABCC" w14:textId="77777777" w:rsidR="00873393" w:rsidRPr="003E0A11" w:rsidRDefault="00873393" w:rsidP="003E0A11">
            <w:r w:rsidRPr="003E0A11">
              <w:t>PIEZA</w:t>
            </w:r>
          </w:p>
        </w:tc>
        <w:tc>
          <w:tcPr>
            <w:tcW w:w="903" w:type="pct"/>
            <w:noWrap/>
            <w:hideMark/>
          </w:tcPr>
          <w:p w14:paraId="00259C90" w14:textId="77777777" w:rsidR="00873393" w:rsidRPr="003E0A11" w:rsidRDefault="00873393" w:rsidP="003E0A11">
            <w:r w:rsidRPr="003E0A11">
              <w:t>REPRESENTATIVA</w:t>
            </w:r>
          </w:p>
        </w:tc>
        <w:tc>
          <w:tcPr>
            <w:tcW w:w="422" w:type="pct"/>
            <w:hideMark/>
          </w:tcPr>
          <w:p w14:paraId="3DF3DF8F" w14:textId="77777777" w:rsidR="00873393" w:rsidRPr="003E0A11" w:rsidRDefault="00873393" w:rsidP="003E0A11">
            <w:r w:rsidRPr="003E0A11">
              <w:t> </w:t>
            </w:r>
          </w:p>
        </w:tc>
        <w:tc>
          <w:tcPr>
            <w:tcW w:w="458" w:type="pct"/>
          </w:tcPr>
          <w:p w14:paraId="36D6BAC3" w14:textId="77777777" w:rsidR="00873393" w:rsidRPr="003E0A11" w:rsidRDefault="00873393" w:rsidP="003E0A11"/>
        </w:tc>
      </w:tr>
      <w:tr w:rsidR="00873393" w:rsidRPr="003E0A11" w14:paraId="18584FDA" w14:textId="66C78C2D" w:rsidTr="007C4F37">
        <w:trPr>
          <w:trHeight w:val="255"/>
        </w:trPr>
        <w:tc>
          <w:tcPr>
            <w:tcW w:w="296" w:type="pct"/>
            <w:hideMark/>
          </w:tcPr>
          <w:p w14:paraId="1CCD7863" w14:textId="77777777" w:rsidR="00873393" w:rsidRPr="003E0A11" w:rsidRDefault="00873393" w:rsidP="003E0A11">
            <w:r w:rsidRPr="003E0A11">
              <w:t>838</w:t>
            </w:r>
          </w:p>
        </w:tc>
        <w:tc>
          <w:tcPr>
            <w:tcW w:w="2448" w:type="pct"/>
            <w:hideMark/>
          </w:tcPr>
          <w:p w14:paraId="11901EF9" w14:textId="77777777" w:rsidR="00873393" w:rsidRPr="003E0A11" w:rsidRDefault="00873393" w:rsidP="003E0A11">
            <w:r w:rsidRPr="003E0A11">
              <w:t xml:space="preserve">TUBO DE COBRE TIPO L TRAMO DE 6.1 MTS. DE 32 </w:t>
            </w:r>
            <w:proofErr w:type="spellStart"/>
            <w:r w:rsidRPr="003E0A11">
              <w:t>mm.</w:t>
            </w:r>
            <w:proofErr w:type="spellEnd"/>
          </w:p>
        </w:tc>
        <w:tc>
          <w:tcPr>
            <w:tcW w:w="472" w:type="pct"/>
            <w:noWrap/>
            <w:hideMark/>
          </w:tcPr>
          <w:p w14:paraId="6100E1FD" w14:textId="77777777" w:rsidR="00873393" w:rsidRPr="003E0A11" w:rsidRDefault="00873393" w:rsidP="003E0A11">
            <w:r w:rsidRPr="003E0A11">
              <w:t>PIEZA</w:t>
            </w:r>
          </w:p>
        </w:tc>
        <w:tc>
          <w:tcPr>
            <w:tcW w:w="903" w:type="pct"/>
            <w:noWrap/>
            <w:hideMark/>
          </w:tcPr>
          <w:p w14:paraId="79EA9534" w14:textId="77777777" w:rsidR="00873393" w:rsidRPr="003E0A11" w:rsidRDefault="00873393" w:rsidP="003E0A11">
            <w:r w:rsidRPr="003E0A11">
              <w:t>REPRESENTATIVA</w:t>
            </w:r>
          </w:p>
        </w:tc>
        <w:tc>
          <w:tcPr>
            <w:tcW w:w="422" w:type="pct"/>
            <w:hideMark/>
          </w:tcPr>
          <w:p w14:paraId="376AD41E" w14:textId="77777777" w:rsidR="00873393" w:rsidRPr="003E0A11" w:rsidRDefault="00873393" w:rsidP="003E0A11">
            <w:r w:rsidRPr="003E0A11">
              <w:t> </w:t>
            </w:r>
          </w:p>
        </w:tc>
        <w:tc>
          <w:tcPr>
            <w:tcW w:w="458" w:type="pct"/>
          </w:tcPr>
          <w:p w14:paraId="1059832D" w14:textId="77777777" w:rsidR="00873393" w:rsidRPr="003E0A11" w:rsidRDefault="00873393" w:rsidP="003E0A11"/>
        </w:tc>
      </w:tr>
      <w:tr w:rsidR="00873393" w:rsidRPr="003E0A11" w14:paraId="70106C01" w14:textId="550A0D3E" w:rsidTr="007C4F37">
        <w:trPr>
          <w:trHeight w:val="255"/>
        </w:trPr>
        <w:tc>
          <w:tcPr>
            <w:tcW w:w="296" w:type="pct"/>
            <w:hideMark/>
          </w:tcPr>
          <w:p w14:paraId="0EFC2694" w14:textId="77777777" w:rsidR="00873393" w:rsidRPr="003E0A11" w:rsidRDefault="00873393" w:rsidP="003E0A11">
            <w:r w:rsidRPr="003E0A11">
              <w:t>839</w:t>
            </w:r>
          </w:p>
        </w:tc>
        <w:tc>
          <w:tcPr>
            <w:tcW w:w="2448" w:type="pct"/>
            <w:hideMark/>
          </w:tcPr>
          <w:p w14:paraId="7A60C112" w14:textId="77777777" w:rsidR="00873393" w:rsidRPr="003E0A11" w:rsidRDefault="00873393" w:rsidP="003E0A11">
            <w:r w:rsidRPr="003E0A11">
              <w:t xml:space="preserve">TUBO DE COBRE TIPO L TRAMO DE 6.1 MTS. DE 38 </w:t>
            </w:r>
            <w:proofErr w:type="spellStart"/>
            <w:r w:rsidRPr="003E0A11">
              <w:t>mm.</w:t>
            </w:r>
            <w:proofErr w:type="spellEnd"/>
          </w:p>
        </w:tc>
        <w:tc>
          <w:tcPr>
            <w:tcW w:w="472" w:type="pct"/>
            <w:noWrap/>
            <w:hideMark/>
          </w:tcPr>
          <w:p w14:paraId="6CDBD06A" w14:textId="77777777" w:rsidR="00873393" w:rsidRPr="003E0A11" w:rsidRDefault="00873393" w:rsidP="003E0A11">
            <w:r w:rsidRPr="003E0A11">
              <w:t>PIEZA</w:t>
            </w:r>
          </w:p>
        </w:tc>
        <w:tc>
          <w:tcPr>
            <w:tcW w:w="903" w:type="pct"/>
            <w:noWrap/>
            <w:hideMark/>
          </w:tcPr>
          <w:p w14:paraId="47D75C88" w14:textId="77777777" w:rsidR="00873393" w:rsidRPr="003E0A11" w:rsidRDefault="00873393" w:rsidP="003E0A11">
            <w:r w:rsidRPr="003E0A11">
              <w:t>REPRESENTATIVA</w:t>
            </w:r>
          </w:p>
        </w:tc>
        <w:tc>
          <w:tcPr>
            <w:tcW w:w="422" w:type="pct"/>
            <w:hideMark/>
          </w:tcPr>
          <w:p w14:paraId="2C05A825" w14:textId="77777777" w:rsidR="00873393" w:rsidRPr="003E0A11" w:rsidRDefault="00873393" w:rsidP="003E0A11">
            <w:r w:rsidRPr="003E0A11">
              <w:t> </w:t>
            </w:r>
          </w:p>
        </w:tc>
        <w:tc>
          <w:tcPr>
            <w:tcW w:w="458" w:type="pct"/>
          </w:tcPr>
          <w:p w14:paraId="7DAAF0B1" w14:textId="77777777" w:rsidR="00873393" w:rsidRPr="003E0A11" w:rsidRDefault="00873393" w:rsidP="003E0A11"/>
        </w:tc>
      </w:tr>
      <w:tr w:rsidR="00873393" w:rsidRPr="003E0A11" w14:paraId="76E04904" w14:textId="21E0A918" w:rsidTr="007C4F37">
        <w:trPr>
          <w:trHeight w:val="255"/>
        </w:trPr>
        <w:tc>
          <w:tcPr>
            <w:tcW w:w="296" w:type="pct"/>
            <w:hideMark/>
          </w:tcPr>
          <w:p w14:paraId="410C5707" w14:textId="77777777" w:rsidR="00873393" w:rsidRPr="003E0A11" w:rsidRDefault="00873393" w:rsidP="003E0A11">
            <w:r w:rsidRPr="003E0A11">
              <w:lastRenderedPageBreak/>
              <w:t>840</w:t>
            </w:r>
          </w:p>
        </w:tc>
        <w:tc>
          <w:tcPr>
            <w:tcW w:w="2448" w:type="pct"/>
            <w:hideMark/>
          </w:tcPr>
          <w:p w14:paraId="11737A58" w14:textId="77777777" w:rsidR="00873393" w:rsidRPr="003E0A11" w:rsidRDefault="00873393" w:rsidP="003E0A11">
            <w:r w:rsidRPr="003E0A11">
              <w:t xml:space="preserve">TUBO DE COBRE TIPO L TRAMO DE 6.1 MTS. DE 51 </w:t>
            </w:r>
            <w:proofErr w:type="spellStart"/>
            <w:r w:rsidRPr="003E0A11">
              <w:t>mm.</w:t>
            </w:r>
            <w:proofErr w:type="spellEnd"/>
          </w:p>
        </w:tc>
        <w:tc>
          <w:tcPr>
            <w:tcW w:w="472" w:type="pct"/>
            <w:noWrap/>
            <w:hideMark/>
          </w:tcPr>
          <w:p w14:paraId="16292A6F" w14:textId="77777777" w:rsidR="00873393" w:rsidRPr="003E0A11" w:rsidRDefault="00873393" w:rsidP="003E0A11">
            <w:r w:rsidRPr="003E0A11">
              <w:t>PIEZA</w:t>
            </w:r>
          </w:p>
        </w:tc>
        <w:tc>
          <w:tcPr>
            <w:tcW w:w="903" w:type="pct"/>
            <w:noWrap/>
            <w:hideMark/>
          </w:tcPr>
          <w:p w14:paraId="444D9B19" w14:textId="77777777" w:rsidR="00873393" w:rsidRPr="003E0A11" w:rsidRDefault="00873393" w:rsidP="003E0A11">
            <w:r w:rsidRPr="003E0A11">
              <w:t>REPRESENTATIVA</w:t>
            </w:r>
          </w:p>
        </w:tc>
        <w:tc>
          <w:tcPr>
            <w:tcW w:w="422" w:type="pct"/>
            <w:hideMark/>
          </w:tcPr>
          <w:p w14:paraId="7043DF74" w14:textId="77777777" w:rsidR="00873393" w:rsidRPr="003E0A11" w:rsidRDefault="00873393" w:rsidP="003E0A11">
            <w:r w:rsidRPr="003E0A11">
              <w:t> </w:t>
            </w:r>
          </w:p>
        </w:tc>
        <w:tc>
          <w:tcPr>
            <w:tcW w:w="458" w:type="pct"/>
          </w:tcPr>
          <w:p w14:paraId="42C3BBAF" w14:textId="77777777" w:rsidR="00873393" w:rsidRPr="003E0A11" w:rsidRDefault="00873393" w:rsidP="003E0A11"/>
        </w:tc>
      </w:tr>
      <w:tr w:rsidR="00873393" w:rsidRPr="003E0A11" w14:paraId="732FCDBA" w14:textId="6A040ABA" w:rsidTr="007C4F37">
        <w:trPr>
          <w:trHeight w:val="255"/>
        </w:trPr>
        <w:tc>
          <w:tcPr>
            <w:tcW w:w="296" w:type="pct"/>
            <w:hideMark/>
          </w:tcPr>
          <w:p w14:paraId="155E239B" w14:textId="77777777" w:rsidR="00873393" w:rsidRPr="003E0A11" w:rsidRDefault="00873393" w:rsidP="003E0A11">
            <w:r w:rsidRPr="003E0A11">
              <w:t>841</w:t>
            </w:r>
          </w:p>
        </w:tc>
        <w:tc>
          <w:tcPr>
            <w:tcW w:w="2448" w:type="pct"/>
            <w:hideMark/>
          </w:tcPr>
          <w:p w14:paraId="57889C3E" w14:textId="77777777" w:rsidR="00873393" w:rsidRPr="003E0A11" w:rsidRDefault="00873393" w:rsidP="003E0A11">
            <w:r w:rsidRPr="003E0A11">
              <w:t xml:space="preserve">TUBO DE COBRE TIPO L TRAMO DE 6.1 MTS. DE 64 </w:t>
            </w:r>
            <w:proofErr w:type="spellStart"/>
            <w:r w:rsidRPr="003E0A11">
              <w:t>mm.</w:t>
            </w:r>
            <w:proofErr w:type="spellEnd"/>
          </w:p>
        </w:tc>
        <w:tc>
          <w:tcPr>
            <w:tcW w:w="472" w:type="pct"/>
            <w:noWrap/>
            <w:hideMark/>
          </w:tcPr>
          <w:p w14:paraId="2EDED370" w14:textId="77777777" w:rsidR="00873393" w:rsidRPr="003E0A11" w:rsidRDefault="00873393" w:rsidP="003E0A11">
            <w:r w:rsidRPr="003E0A11">
              <w:t>PIEZA</w:t>
            </w:r>
          </w:p>
        </w:tc>
        <w:tc>
          <w:tcPr>
            <w:tcW w:w="903" w:type="pct"/>
            <w:noWrap/>
            <w:hideMark/>
          </w:tcPr>
          <w:p w14:paraId="35622C28" w14:textId="77777777" w:rsidR="00873393" w:rsidRPr="003E0A11" w:rsidRDefault="00873393" w:rsidP="003E0A11">
            <w:r w:rsidRPr="003E0A11">
              <w:t>REPRESENTATIVA</w:t>
            </w:r>
          </w:p>
        </w:tc>
        <w:tc>
          <w:tcPr>
            <w:tcW w:w="422" w:type="pct"/>
            <w:hideMark/>
          </w:tcPr>
          <w:p w14:paraId="1244C46A" w14:textId="77777777" w:rsidR="00873393" w:rsidRPr="003E0A11" w:rsidRDefault="00873393" w:rsidP="003E0A11">
            <w:r w:rsidRPr="003E0A11">
              <w:t> </w:t>
            </w:r>
          </w:p>
        </w:tc>
        <w:tc>
          <w:tcPr>
            <w:tcW w:w="458" w:type="pct"/>
          </w:tcPr>
          <w:p w14:paraId="381C7FD3" w14:textId="77777777" w:rsidR="00873393" w:rsidRPr="003E0A11" w:rsidRDefault="00873393" w:rsidP="003E0A11"/>
        </w:tc>
      </w:tr>
      <w:tr w:rsidR="00873393" w:rsidRPr="003E0A11" w14:paraId="09940995" w14:textId="38609DF7" w:rsidTr="007C4F37">
        <w:trPr>
          <w:trHeight w:val="270"/>
        </w:trPr>
        <w:tc>
          <w:tcPr>
            <w:tcW w:w="296" w:type="pct"/>
            <w:hideMark/>
          </w:tcPr>
          <w:p w14:paraId="0BF453C2" w14:textId="77777777" w:rsidR="00873393" w:rsidRPr="003E0A11" w:rsidRDefault="00873393" w:rsidP="003E0A11">
            <w:r w:rsidRPr="003E0A11">
              <w:t>842</w:t>
            </w:r>
          </w:p>
        </w:tc>
        <w:tc>
          <w:tcPr>
            <w:tcW w:w="2448" w:type="pct"/>
            <w:hideMark/>
          </w:tcPr>
          <w:p w14:paraId="373DDE44" w14:textId="77777777" w:rsidR="00873393" w:rsidRPr="003E0A11" w:rsidRDefault="00873393" w:rsidP="003E0A11">
            <w:r w:rsidRPr="003E0A11">
              <w:t xml:space="preserve">TUBO DE COBRE TIPO L TRAMO DE 6.1 MTS. DE 75 </w:t>
            </w:r>
            <w:proofErr w:type="spellStart"/>
            <w:r w:rsidRPr="003E0A11">
              <w:t>mm.</w:t>
            </w:r>
            <w:proofErr w:type="spellEnd"/>
          </w:p>
        </w:tc>
        <w:tc>
          <w:tcPr>
            <w:tcW w:w="472" w:type="pct"/>
            <w:noWrap/>
            <w:hideMark/>
          </w:tcPr>
          <w:p w14:paraId="5B84B7A9" w14:textId="77777777" w:rsidR="00873393" w:rsidRPr="003E0A11" w:rsidRDefault="00873393" w:rsidP="003E0A11">
            <w:r w:rsidRPr="003E0A11">
              <w:t>PIEZA</w:t>
            </w:r>
          </w:p>
        </w:tc>
        <w:tc>
          <w:tcPr>
            <w:tcW w:w="903" w:type="pct"/>
            <w:noWrap/>
            <w:hideMark/>
          </w:tcPr>
          <w:p w14:paraId="0D86A9E3" w14:textId="77777777" w:rsidR="00873393" w:rsidRPr="003E0A11" w:rsidRDefault="00873393" w:rsidP="003E0A11">
            <w:r w:rsidRPr="003E0A11">
              <w:t>REPRESENTATIVA</w:t>
            </w:r>
          </w:p>
        </w:tc>
        <w:tc>
          <w:tcPr>
            <w:tcW w:w="422" w:type="pct"/>
            <w:hideMark/>
          </w:tcPr>
          <w:p w14:paraId="023014A1" w14:textId="77777777" w:rsidR="00873393" w:rsidRPr="003E0A11" w:rsidRDefault="00873393" w:rsidP="003E0A11">
            <w:r w:rsidRPr="003E0A11">
              <w:t> </w:t>
            </w:r>
          </w:p>
        </w:tc>
        <w:tc>
          <w:tcPr>
            <w:tcW w:w="458" w:type="pct"/>
          </w:tcPr>
          <w:p w14:paraId="6D98DE2D" w14:textId="77777777" w:rsidR="00873393" w:rsidRPr="003E0A11" w:rsidRDefault="00873393" w:rsidP="003E0A11"/>
        </w:tc>
      </w:tr>
      <w:tr w:rsidR="00873393" w:rsidRPr="003E0A11" w14:paraId="48FCA70F" w14:textId="1C904F33" w:rsidTr="007C4F37">
        <w:trPr>
          <w:trHeight w:val="255"/>
        </w:trPr>
        <w:tc>
          <w:tcPr>
            <w:tcW w:w="296" w:type="pct"/>
            <w:hideMark/>
          </w:tcPr>
          <w:p w14:paraId="0F40493D" w14:textId="77777777" w:rsidR="00873393" w:rsidRPr="003E0A11" w:rsidRDefault="00873393" w:rsidP="003E0A11">
            <w:r w:rsidRPr="003E0A11">
              <w:t>843</w:t>
            </w:r>
          </w:p>
        </w:tc>
        <w:tc>
          <w:tcPr>
            <w:tcW w:w="2448" w:type="pct"/>
            <w:hideMark/>
          </w:tcPr>
          <w:p w14:paraId="304664CC" w14:textId="77777777" w:rsidR="00873393" w:rsidRPr="003E0A11" w:rsidRDefault="00873393" w:rsidP="003E0A11">
            <w:r w:rsidRPr="003E0A11">
              <w:t xml:space="preserve">TUBO DE COBRE TIPO M TRAMO DE 6.1 MTS. DE 102 </w:t>
            </w:r>
            <w:proofErr w:type="spellStart"/>
            <w:r w:rsidRPr="003E0A11">
              <w:t>mm.</w:t>
            </w:r>
            <w:proofErr w:type="spellEnd"/>
          </w:p>
        </w:tc>
        <w:tc>
          <w:tcPr>
            <w:tcW w:w="472" w:type="pct"/>
            <w:noWrap/>
            <w:hideMark/>
          </w:tcPr>
          <w:p w14:paraId="1795A0D2" w14:textId="77777777" w:rsidR="00873393" w:rsidRPr="003E0A11" w:rsidRDefault="00873393" w:rsidP="003E0A11">
            <w:r w:rsidRPr="003E0A11">
              <w:t>PIEZA</w:t>
            </w:r>
          </w:p>
        </w:tc>
        <w:tc>
          <w:tcPr>
            <w:tcW w:w="903" w:type="pct"/>
            <w:noWrap/>
            <w:hideMark/>
          </w:tcPr>
          <w:p w14:paraId="624744AF" w14:textId="77777777" w:rsidR="00873393" w:rsidRPr="003E0A11" w:rsidRDefault="00873393" w:rsidP="003E0A11">
            <w:r w:rsidRPr="003E0A11">
              <w:t>REPRESENTATIVA</w:t>
            </w:r>
          </w:p>
        </w:tc>
        <w:tc>
          <w:tcPr>
            <w:tcW w:w="422" w:type="pct"/>
            <w:hideMark/>
          </w:tcPr>
          <w:p w14:paraId="6322CC18" w14:textId="77777777" w:rsidR="00873393" w:rsidRPr="003E0A11" w:rsidRDefault="00873393" w:rsidP="003E0A11">
            <w:r w:rsidRPr="003E0A11">
              <w:t> </w:t>
            </w:r>
          </w:p>
        </w:tc>
        <w:tc>
          <w:tcPr>
            <w:tcW w:w="458" w:type="pct"/>
          </w:tcPr>
          <w:p w14:paraId="673B0BE6" w14:textId="77777777" w:rsidR="00873393" w:rsidRPr="003E0A11" w:rsidRDefault="00873393" w:rsidP="003E0A11"/>
        </w:tc>
      </w:tr>
      <w:tr w:rsidR="00873393" w:rsidRPr="003E0A11" w14:paraId="3C235676" w14:textId="5F44757B" w:rsidTr="007C4F37">
        <w:trPr>
          <w:trHeight w:val="255"/>
        </w:trPr>
        <w:tc>
          <w:tcPr>
            <w:tcW w:w="296" w:type="pct"/>
            <w:hideMark/>
          </w:tcPr>
          <w:p w14:paraId="1FA1CB55" w14:textId="77777777" w:rsidR="00873393" w:rsidRPr="003E0A11" w:rsidRDefault="00873393" w:rsidP="003E0A11">
            <w:r w:rsidRPr="003E0A11">
              <w:t>844</w:t>
            </w:r>
          </w:p>
        </w:tc>
        <w:tc>
          <w:tcPr>
            <w:tcW w:w="2448" w:type="pct"/>
            <w:hideMark/>
          </w:tcPr>
          <w:p w14:paraId="1D025067" w14:textId="77777777" w:rsidR="00873393" w:rsidRPr="003E0A11" w:rsidRDefault="00873393" w:rsidP="003E0A11">
            <w:r w:rsidRPr="003E0A11">
              <w:t xml:space="preserve">TUBO DE COBRE TIPO M TRAMO DE 6.1 MTS. DE 13 </w:t>
            </w:r>
            <w:proofErr w:type="spellStart"/>
            <w:r w:rsidRPr="003E0A11">
              <w:t>mm.</w:t>
            </w:r>
            <w:proofErr w:type="spellEnd"/>
          </w:p>
        </w:tc>
        <w:tc>
          <w:tcPr>
            <w:tcW w:w="472" w:type="pct"/>
            <w:noWrap/>
            <w:hideMark/>
          </w:tcPr>
          <w:p w14:paraId="7CD32EB2" w14:textId="77777777" w:rsidR="00873393" w:rsidRPr="003E0A11" w:rsidRDefault="00873393" w:rsidP="003E0A11">
            <w:r w:rsidRPr="003E0A11">
              <w:t>PIEZA</w:t>
            </w:r>
          </w:p>
        </w:tc>
        <w:tc>
          <w:tcPr>
            <w:tcW w:w="903" w:type="pct"/>
            <w:shd w:val="clear" w:color="000000" w:fill="C5D9F1"/>
            <w:noWrap/>
            <w:hideMark/>
          </w:tcPr>
          <w:p w14:paraId="4CB3541B" w14:textId="77777777" w:rsidR="00873393" w:rsidRPr="003E0A11" w:rsidRDefault="00873393" w:rsidP="003E0A11">
            <w:r w:rsidRPr="003E0A11">
              <w:t>SI</w:t>
            </w:r>
          </w:p>
        </w:tc>
        <w:tc>
          <w:tcPr>
            <w:tcW w:w="422" w:type="pct"/>
            <w:hideMark/>
          </w:tcPr>
          <w:p w14:paraId="16AE69F3" w14:textId="77777777" w:rsidR="00873393" w:rsidRPr="003E0A11" w:rsidRDefault="00873393" w:rsidP="003E0A11">
            <w:r w:rsidRPr="003E0A11">
              <w:t> </w:t>
            </w:r>
          </w:p>
        </w:tc>
        <w:tc>
          <w:tcPr>
            <w:tcW w:w="458" w:type="pct"/>
          </w:tcPr>
          <w:p w14:paraId="605BE458" w14:textId="77777777" w:rsidR="00873393" w:rsidRPr="003E0A11" w:rsidRDefault="00873393" w:rsidP="003E0A11"/>
        </w:tc>
      </w:tr>
      <w:tr w:rsidR="00873393" w:rsidRPr="003E0A11" w14:paraId="0C5E2F9C" w14:textId="4053FD0E" w:rsidTr="007C4F37">
        <w:trPr>
          <w:trHeight w:val="255"/>
        </w:trPr>
        <w:tc>
          <w:tcPr>
            <w:tcW w:w="296" w:type="pct"/>
            <w:hideMark/>
          </w:tcPr>
          <w:p w14:paraId="32B8B5C6" w14:textId="77777777" w:rsidR="00873393" w:rsidRPr="003E0A11" w:rsidRDefault="00873393" w:rsidP="003E0A11">
            <w:r w:rsidRPr="003E0A11">
              <w:t>845</w:t>
            </w:r>
          </w:p>
        </w:tc>
        <w:tc>
          <w:tcPr>
            <w:tcW w:w="2448" w:type="pct"/>
            <w:hideMark/>
          </w:tcPr>
          <w:p w14:paraId="73223CA7" w14:textId="77777777" w:rsidR="00873393" w:rsidRPr="003E0A11" w:rsidRDefault="00873393" w:rsidP="003E0A11">
            <w:r w:rsidRPr="003E0A11">
              <w:t xml:space="preserve">TUBO DE COBRE TIPO M TRAMO DE 6.1 MTS. DE 19 </w:t>
            </w:r>
            <w:proofErr w:type="spellStart"/>
            <w:r w:rsidRPr="003E0A11">
              <w:t>mm.</w:t>
            </w:r>
            <w:proofErr w:type="spellEnd"/>
          </w:p>
        </w:tc>
        <w:tc>
          <w:tcPr>
            <w:tcW w:w="472" w:type="pct"/>
            <w:noWrap/>
            <w:hideMark/>
          </w:tcPr>
          <w:p w14:paraId="037DB6B4" w14:textId="77777777" w:rsidR="00873393" w:rsidRPr="003E0A11" w:rsidRDefault="00873393" w:rsidP="003E0A11">
            <w:r w:rsidRPr="003E0A11">
              <w:t>PIEZA</w:t>
            </w:r>
          </w:p>
        </w:tc>
        <w:tc>
          <w:tcPr>
            <w:tcW w:w="903" w:type="pct"/>
            <w:noWrap/>
            <w:hideMark/>
          </w:tcPr>
          <w:p w14:paraId="08D6B764" w14:textId="77777777" w:rsidR="00873393" w:rsidRPr="003E0A11" w:rsidRDefault="00873393" w:rsidP="003E0A11">
            <w:r w:rsidRPr="003E0A11">
              <w:t>REPRESENTATIVA</w:t>
            </w:r>
          </w:p>
        </w:tc>
        <w:tc>
          <w:tcPr>
            <w:tcW w:w="422" w:type="pct"/>
            <w:hideMark/>
          </w:tcPr>
          <w:p w14:paraId="304619F2" w14:textId="77777777" w:rsidR="00873393" w:rsidRPr="003E0A11" w:rsidRDefault="00873393" w:rsidP="003E0A11">
            <w:r w:rsidRPr="003E0A11">
              <w:t> </w:t>
            </w:r>
          </w:p>
        </w:tc>
        <w:tc>
          <w:tcPr>
            <w:tcW w:w="458" w:type="pct"/>
          </w:tcPr>
          <w:p w14:paraId="711FC9F1" w14:textId="77777777" w:rsidR="00873393" w:rsidRPr="003E0A11" w:rsidRDefault="00873393" w:rsidP="003E0A11"/>
        </w:tc>
      </w:tr>
      <w:tr w:rsidR="00873393" w:rsidRPr="003E0A11" w14:paraId="63205D9B" w14:textId="6B9303CE" w:rsidTr="007C4F37">
        <w:trPr>
          <w:trHeight w:val="255"/>
        </w:trPr>
        <w:tc>
          <w:tcPr>
            <w:tcW w:w="296" w:type="pct"/>
            <w:hideMark/>
          </w:tcPr>
          <w:p w14:paraId="14552D38" w14:textId="77777777" w:rsidR="00873393" w:rsidRPr="003E0A11" w:rsidRDefault="00873393" w:rsidP="003E0A11">
            <w:r w:rsidRPr="003E0A11">
              <w:t>846</w:t>
            </w:r>
          </w:p>
        </w:tc>
        <w:tc>
          <w:tcPr>
            <w:tcW w:w="2448" w:type="pct"/>
            <w:hideMark/>
          </w:tcPr>
          <w:p w14:paraId="22B48401" w14:textId="77777777" w:rsidR="00873393" w:rsidRPr="003E0A11" w:rsidRDefault="00873393" w:rsidP="003E0A11">
            <w:r w:rsidRPr="003E0A11">
              <w:t xml:space="preserve">TUBO DE COBRE TIPO M TRAMO DE 6.1 MTS. DE 25 </w:t>
            </w:r>
            <w:proofErr w:type="spellStart"/>
            <w:r w:rsidRPr="003E0A11">
              <w:t>mm.</w:t>
            </w:r>
            <w:proofErr w:type="spellEnd"/>
          </w:p>
        </w:tc>
        <w:tc>
          <w:tcPr>
            <w:tcW w:w="472" w:type="pct"/>
            <w:noWrap/>
            <w:hideMark/>
          </w:tcPr>
          <w:p w14:paraId="0238D8DC" w14:textId="77777777" w:rsidR="00873393" w:rsidRPr="003E0A11" w:rsidRDefault="00873393" w:rsidP="003E0A11">
            <w:r w:rsidRPr="003E0A11">
              <w:t>PIEZA</w:t>
            </w:r>
          </w:p>
        </w:tc>
        <w:tc>
          <w:tcPr>
            <w:tcW w:w="903" w:type="pct"/>
            <w:noWrap/>
            <w:hideMark/>
          </w:tcPr>
          <w:p w14:paraId="59E40FC4" w14:textId="77777777" w:rsidR="00873393" w:rsidRPr="003E0A11" w:rsidRDefault="00873393" w:rsidP="003E0A11">
            <w:r w:rsidRPr="003E0A11">
              <w:t>REPRESENTATIVA</w:t>
            </w:r>
          </w:p>
        </w:tc>
        <w:tc>
          <w:tcPr>
            <w:tcW w:w="422" w:type="pct"/>
            <w:hideMark/>
          </w:tcPr>
          <w:p w14:paraId="1D3DB39D" w14:textId="77777777" w:rsidR="00873393" w:rsidRPr="003E0A11" w:rsidRDefault="00873393" w:rsidP="003E0A11">
            <w:r w:rsidRPr="003E0A11">
              <w:t> </w:t>
            </w:r>
          </w:p>
        </w:tc>
        <w:tc>
          <w:tcPr>
            <w:tcW w:w="458" w:type="pct"/>
          </w:tcPr>
          <w:p w14:paraId="0205ED5A" w14:textId="77777777" w:rsidR="00873393" w:rsidRPr="003E0A11" w:rsidRDefault="00873393" w:rsidP="003E0A11"/>
        </w:tc>
      </w:tr>
      <w:tr w:rsidR="00873393" w:rsidRPr="003E0A11" w14:paraId="35F1A1CC" w14:textId="386F3E62" w:rsidTr="007C4F37">
        <w:trPr>
          <w:trHeight w:val="255"/>
        </w:trPr>
        <w:tc>
          <w:tcPr>
            <w:tcW w:w="296" w:type="pct"/>
            <w:hideMark/>
          </w:tcPr>
          <w:p w14:paraId="6BB3FFC3" w14:textId="77777777" w:rsidR="00873393" w:rsidRPr="003E0A11" w:rsidRDefault="00873393" w:rsidP="003E0A11">
            <w:r w:rsidRPr="003E0A11">
              <w:t>847</w:t>
            </w:r>
          </w:p>
        </w:tc>
        <w:tc>
          <w:tcPr>
            <w:tcW w:w="2448" w:type="pct"/>
            <w:hideMark/>
          </w:tcPr>
          <w:p w14:paraId="7367D0BA" w14:textId="77777777" w:rsidR="00873393" w:rsidRPr="003E0A11" w:rsidRDefault="00873393" w:rsidP="003E0A11">
            <w:r w:rsidRPr="003E0A11">
              <w:t xml:space="preserve">TUBO DE COBRE TIPO M TRAMO DE 6.1 MTS. DE 32 </w:t>
            </w:r>
            <w:proofErr w:type="spellStart"/>
            <w:r w:rsidRPr="003E0A11">
              <w:t>mm.</w:t>
            </w:r>
            <w:proofErr w:type="spellEnd"/>
          </w:p>
        </w:tc>
        <w:tc>
          <w:tcPr>
            <w:tcW w:w="472" w:type="pct"/>
            <w:noWrap/>
            <w:hideMark/>
          </w:tcPr>
          <w:p w14:paraId="70BF5732" w14:textId="77777777" w:rsidR="00873393" w:rsidRPr="003E0A11" w:rsidRDefault="00873393" w:rsidP="003E0A11">
            <w:r w:rsidRPr="003E0A11">
              <w:t>PIEZA</w:t>
            </w:r>
          </w:p>
        </w:tc>
        <w:tc>
          <w:tcPr>
            <w:tcW w:w="903" w:type="pct"/>
            <w:noWrap/>
            <w:hideMark/>
          </w:tcPr>
          <w:p w14:paraId="7780FB18" w14:textId="77777777" w:rsidR="00873393" w:rsidRPr="003E0A11" w:rsidRDefault="00873393" w:rsidP="003E0A11">
            <w:r w:rsidRPr="003E0A11">
              <w:t>REPRESENTATIVA</w:t>
            </w:r>
          </w:p>
        </w:tc>
        <w:tc>
          <w:tcPr>
            <w:tcW w:w="422" w:type="pct"/>
            <w:hideMark/>
          </w:tcPr>
          <w:p w14:paraId="2A2DB125" w14:textId="77777777" w:rsidR="00873393" w:rsidRPr="003E0A11" w:rsidRDefault="00873393" w:rsidP="003E0A11">
            <w:r w:rsidRPr="003E0A11">
              <w:t> </w:t>
            </w:r>
          </w:p>
        </w:tc>
        <w:tc>
          <w:tcPr>
            <w:tcW w:w="458" w:type="pct"/>
          </w:tcPr>
          <w:p w14:paraId="1EB90149" w14:textId="77777777" w:rsidR="00873393" w:rsidRPr="003E0A11" w:rsidRDefault="00873393" w:rsidP="003E0A11"/>
        </w:tc>
      </w:tr>
      <w:tr w:rsidR="00873393" w:rsidRPr="003E0A11" w14:paraId="0ADACF4D" w14:textId="3A73032B" w:rsidTr="007C4F37">
        <w:trPr>
          <w:trHeight w:val="255"/>
        </w:trPr>
        <w:tc>
          <w:tcPr>
            <w:tcW w:w="296" w:type="pct"/>
            <w:hideMark/>
          </w:tcPr>
          <w:p w14:paraId="11D8E248" w14:textId="77777777" w:rsidR="00873393" w:rsidRPr="003E0A11" w:rsidRDefault="00873393" w:rsidP="003E0A11">
            <w:r w:rsidRPr="003E0A11">
              <w:t>848</w:t>
            </w:r>
          </w:p>
        </w:tc>
        <w:tc>
          <w:tcPr>
            <w:tcW w:w="2448" w:type="pct"/>
            <w:hideMark/>
          </w:tcPr>
          <w:p w14:paraId="486DAF76" w14:textId="77777777" w:rsidR="00873393" w:rsidRPr="003E0A11" w:rsidRDefault="00873393" w:rsidP="003E0A11">
            <w:r w:rsidRPr="003E0A11">
              <w:t xml:space="preserve">TUBO DE COBRE TIPO M TRAMO DE 6.1 MTS. DE 38 </w:t>
            </w:r>
            <w:proofErr w:type="spellStart"/>
            <w:r w:rsidRPr="003E0A11">
              <w:t>mm.</w:t>
            </w:r>
            <w:proofErr w:type="spellEnd"/>
          </w:p>
        </w:tc>
        <w:tc>
          <w:tcPr>
            <w:tcW w:w="472" w:type="pct"/>
            <w:noWrap/>
            <w:hideMark/>
          </w:tcPr>
          <w:p w14:paraId="32F10A66" w14:textId="77777777" w:rsidR="00873393" w:rsidRPr="003E0A11" w:rsidRDefault="00873393" w:rsidP="003E0A11">
            <w:r w:rsidRPr="003E0A11">
              <w:t>PIEZA</w:t>
            </w:r>
          </w:p>
        </w:tc>
        <w:tc>
          <w:tcPr>
            <w:tcW w:w="903" w:type="pct"/>
            <w:noWrap/>
            <w:hideMark/>
          </w:tcPr>
          <w:p w14:paraId="6428BE4C" w14:textId="77777777" w:rsidR="00873393" w:rsidRPr="003E0A11" w:rsidRDefault="00873393" w:rsidP="003E0A11">
            <w:r w:rsidRPr="003E0A11">
              <w:t>REPRESENTATIVA</w:t>
            </w:r>
          </w:p>
        </w:tc>
        <w:tc>
          <w:tcPr>
            <w:tcW w:w="422" w:type="pct"/>
            <w:hideMark/>
          </w:tcPr>
          <w:p w14:paraId="0A19623F" w14:textId="77777777" w:rsidR="00873393" w:rsidRPr="003E0A11" w:rsidRDefault="00873393" w:rsidP="003E0A11">
            <w:r w:rsidRPr="003E0A11">
              <w:t> </w:t>
            </w:r>
          </w:p>
        </w:tc>
        <w:tc>
          <w:tcPr>
            <w:tcW w:w="458" w:type="pct"/>
          </w:tcPr>
          <w:p w14:paraId="694D648E" w14:textId="77777777" w:rsidR="00873393" w:rsidRPr="003E0A11" w:rsidRDefault="00873393" w:rsidP="003E0A11"/>
        </w:tc>
      </w:tr>
      <w:tr w:rsidR="00873393" w:rsidRPr="003E0A11" w14:paraId="207DD23D" w14:textId="591796EB" w:rsidTr="007C4F37">
        <w:trPr>
          <w:trHeight w:val="255"/>
        </w:trPr>
        <w:tc>
          <w:tcPr>
            <w:tcW w:w="296" w:type="pct"/>
            <w:hideMark/>
          </w:tcPr>
          <w:p w14:paraId="074F6A3C" w14:textId="77777777" w:rsidR="00873393" w:rsidRPr="003E0A11" w:rsidRDefault="00873393" w:rsidP="003E0A11">
            <w:r w:rsidRPr="003E0A11">
              <w:t>849</w:t>
            </w:r>
          </w:p>
        </w:tc>
        <w:tc>
          <w:tcPr>
            <w:tcW w:w="2448" w:type="pct"/>
            <w:hideMark/>
          </w:tcPr>
          <w:p w14:paraId="0CAB2830" w14:textId="77777777" w:rsidR="00873393" w:rsidRPr="003E0A11" w:rsidRDefault="00873393" w:rsidP="003E0A11">
            <w:r w:rsidRPr="003E0A11">
              <w:t xml:space="preserve">TUBO DE COBRE TIPO M TRAMO DE 6.1 MTS. DE 51 </w:t>
            </w:r>
            <w:proofErr w:type="spellStart"/>
            <w:r w:rsidRPr="003E0A11">
              <w:t>mm.</w:t>
            </w:r>
            <w:proofErr w:type="spellEnd"/>
          </w:p>
        </w:tc>
        <w:tc>
          <w:tcPr>
            <w:tcW w:w="472" w:type="pct"/>
            <w:noWrap/>
            <w:hideMark/>
          </w:tcPr>
          <w:p w14:paraId="1D31693F" w14:textId="77777777" w:rsidR="00873393" w:rsidRPr="003E0A11" w:rsidRDefault="00873393" w:rsidP="003E0A11">
            <w:r w:rsidRPr="003E0A11">
              <w:t>PIEZA</w:t>
            </w:r>
          </w:p>
        </w:tc>
        <w:tc>
          <w:tcPr>
            <w:tcW w:w="903" w:type="pct"/>
            <w:noWrap/>
            <w:hideMark/>
          </w:tcPr>
          <w:p w14:paraId="0B9F4505" w14:textId="77777777" w:rsidR="00873393" w:rsidRPr="003E0A11" w:rsidRDefault="00873393" w:rsidP="003E0A11">
            <w:r w:rsidRPr="003E0A11">
              <w:t>REPRESENTATIVA</w:t>
            </w:r>
          </w:p>
        </w:tc>
        <w:tc>
          <w:tcPr>
            <w:tcW w:w="422" w:type="pct"/>
            <w:hideMark/>
          </w:tcPr>
          <w:p w14:paraId="78278DF4" w14:textId="77777777" w:rsidR="00873393" w:rsidRPr="003E0A11" w:rsidRDefault="00873393" w:rsidP="003E0A11">
            <w:r w:rsidRPr="003E0A11">
              <w:t> </w:t>
            </w:r>
          </w:p>
        </w:tc>
        <w:tc>
          <w:tcPr>
            <w:tcW w:w="458" w:type="pct"/>
          </w:tcPr>
          <w:p w14:paraId="79058E75" w14:textId="77777777" w:rsidR="00873393" w:rsidRPr="003E0A11" w:rsidRDefault="00873393" w:rsidP="003E0A11"/>
        </w:tc>
      </w:tr>
      <w:tr w:rsidR="00873393" w:rsidRPr="003E0A11" w14:paraId="2ACD928C" w14:textId="65371D95" w:rsidTr="007C4F37">
        <w:trPr>
          <w:trHeight w:val="255"/>
        </w:trPr>
        <w:tc>
          <w:tcPr>
            <w:tcW w:w="296" w:type="pct"/>
            <w:hideMark/>
          </w:tcPr>
          <w:p w14:paraId="15F726BC" w14:textId="77777777" w:rsidR="00873393" w:rsidRPr="003E0A11" w:rsidRDefault="00873393" w:rsidP="003E0A11">
            <w:r w:rsidRPr="003E0A11">
              <w:t>850</w:t>
            </w:r>
          </w:p>
        </w:tc>
        <w:tc>
          <w:tcPr>
            <w:tcW w:w="2448" w:type="pct"/>
            <w:hideMark/>
          </w:tcPr>
          <w:p w14:paraId="4595B318" w14:textId="77777777" w:rsidR="00873393" w:rsidRPr="003E0A11" w:rsidRDefault="00873393" w:rsidP="003E0A11">
            <w:r w:rsidRPr="003E0A11">
              <w:t xml:space="preserve">TUBO DE COBRE TIPO M TRAMO DE 6.1 MTS. DE 64 </w:t>
            </w:r>
            <w:proofErr w:type="spellStart"/>
            <w:r w:rsidRPr="003E0A11">
              <w:t>mm.</w:t>
            </w:r>
            <w:proofErr w:type="spellEnd"/>
          </w:p>
        </w:tc>
        <w:tc>
          <w:tcPr>
            <w:tcW w:w="472" w:type="pct"/>
            <w:noWrap/>
            <w:hideMark/>
          </w:tcPr>
          <w:p w14:paraId="1B046D6C" w14:textId="77777777" w:rsidR="00873393" w:rsidRPr="003E0A11" w:rsidRDefault="00873393" w:rsidP="003E0A11">
            <w:r w:rsidRPr="003E0A11">
              <w:t>PIEZA</w:t>
            </w:r>
          </w:p>
        </w:tc>
        <w:tc>
          <w:tcPr>
            <w:tcW w:w="903" w:type="pct"/>
            <w:noWrap/>
            <w:hideMark/>
          </w:tcPr>
          <w:p w14:paraId="13E68993" w14:textId="77777777" w:rsidR="00873393" w:rsidRPr="003E0A11" w:rsidRDefault="00873393" w:rsidP="003E0A11">
            <w:r w:rsidRPr="003E0A11">
              <w:t>REPRESENTATIVA</w:t>
            </w:r>
          </w:p>
        </w:tc>
        <w:tc>
          <w:tcPr>
            <w:tcW w:w="422" w:type="pct"/>
            <w:hideMark/>
          </w:tcPr>
          <w:p w14:paraId="0E388EDE" w14:textId="77777777" w:rsidR="00873393" w:rsidRPr="003E0A11" w:rsidRDefault="00873393" w:rsidP="003E0A11">
            <w:r w:rsidRPr="003E0A11">
              <w:t> </w:t>
            </w:r>
          </w:p>
        </w:tc>
        <w:tc>
          <w:tcPr>
            <w:tcW w:w="458" w:type="pct"/>
          </w:tcPr>
          <w:p w14:paraId="0E76B95E" w14:textId="77777777" w:rsidR="00873393" w:rsidRPr="003E0A11" w:rsidRDefault="00873393" w:rsidP="003E0A11"/>
        </w:tc>
      </w:tr>
      <w:tr w:rsidR="00873393" w:rsidRPr="003E0A11" w14:paraId="11C8327D" w14:textId="7BB215A0" w:rsidTr="007C4F37">
        <w:trPr>
          <w:trHeight w:val="270"/>
        </w:trPr>
        <w:tc>
          <w:tcPr>
            <w:tcW w:w="296" w:type="pct"/>
            <w:hideMark/>
          </w:tcPr>
          <w:p w14:paraId="2B7BCBAB" w14:textId="77777777" w:rsidR="00873393" w:rsidRPr="003E0A11" w:rsidRDefault="00873393" w:rsidP="003E0A11">
            <w:r w:rsidRPr="003E0A11">
              <w:t>851</w:t>
            </w:r>
          </w:p>
        </w:tc>
        <w:tc>
          <w:tcPr>
            <w:tcW w:w="2448" w:type="pct"/>
            <w:hideMark/>
          </w:tcPr>
          <w:p w14:paraId="47412B8C" w14:textId="77777777" w:rsidR="00873393" w:rsidRPr="003E0A11" w:rsidRDefault="00873393" w:rsidP="003E0A11">
            <w:r w:rsidRPr="003E0A11">
              <w:t xml:space="preserve">TUBO DE COBRE TIPO M TRAMO DE 6.1 MTS. DE 75 </w:t>
            </w:r>
            <w:proofErr w:type="spellStart"/>
            <w:r w:rsidRPr="003E0A11">
              <w:t>mm.</w:t>
            </w:r>
            <w:proofErr w:type="spellEnd"/>
          </w:p>
        </w:tc>
        <w:tc>
          <w:tcPr>
            <w:tcW w:w="472" w:type="pct"/>
            <w:noWrap/>
            <w:hideMark/>
          </w:tcPr>
          <w:p w14:paraId="2A307E31" w14:textId="77777777" w:rsidR="00873393" w:rsidRPr="003E0A11" w:rsidRDefault="00873393" w:rsidP="003E0A11">
            <w:r w:rsidRPr="003E0A11">
              <w:t>PIEZA</w:t>
            </w:r>
          </w:p>
        </w:tc>
        <w:tc>
          <w:tcPr>
            <w:tcW w:w="903" w:type="pct"/>
            <w:noWrap/>
            <w:hideMark/>
          </w:tcPr>
          <w:p w14:paraId="2165D999" w14:textId="77777777" w:rsidR="00873393" w:rsidRPr="003E0A11" w:rsidRDefault="00873393" w:rsidP="003E0A11">
            <w:r w:rsidRPr="003E0A11">
              <w:t>REPRESENTATIVA</w:t>
            </w:r>
          </w:p>
        </w:tc>
        <w:tc>
          <w:tcPr>
            <w:tcW w:w="422" w:type="pct"/>
            <w:hideMark/>
          </w:tcPr>
          <w:p w14:paraId="5B59741C" w14:textId="77777777" w:rsidR="00873393" w:rsidRPr="003E0A11" w:rsidRDefault="00873393" w:rsidP="003E0A11">
            <w:r w:rsidRPr="003E0A11">
              <w:t> </w:t>
            </w:r>
          </w:p>
        </w:tc>
        <w:tc>
          <w:tcPr>
            <w:tcW w:w="458" w:type="pct"/>
          </w:tcPr>
          <w:p w14:paraId="79F48A17" w14:textId="77777777" w:rsidR="00873393" w:rsidRPr="003E0A11" w:rsidRDefault="00873393" w:rsidP="003E0A11"/>
        </w:tc>
      </w:tr>
      <w:tr w:rsidR="00873393" w:rsidRPr="003E0A11" w14:paraId="429DEDA3" w14:textId="35629502" w:rsidTr="007C4F37">
        <w:trPr>
          <w:trHeight w:val="450"/>
        </w:trPr>
        <w:tc>
          <w:tcPr>
            <w:tcW w:w="296" w:type="pct"/>
            <w:hideMark/>
          </w:tcPr>
          <w:p w14:paraId="4845907E" w14:textId="77777777" w:rsidR="00873393" w:rsidRPr="003E0A11" w:rsidRDefault="00873393" w:rsidP="003E0A11">
            <w:r w:rsidRPr="003E0A11">
              <w:t>852</w:t>
            </w:r>
          </w:p>
        </w:tc>
        <w:tc>
          <w:tcPr>
            <w:tcW w:w="2448" w:type="pct"/>
            <w:hideMark/>
          </w:tcPr>
          <w:p w14:paraId="2FC51C9F" w14:textId="77777777" w:rsidR="00873393" w:rsidRPr="003E0A11" w:rsidRDefault="00873393" w:rsidP="003E0A11">
            <w:r w:rsidRPr="003E0A11">
              <w:t>TUBO DE FIERRO NEGRO C40 SIN COSTURA DE 102 mm TRAMO DE 6.00 - 6.50 MTS.</w:t>
            </w:r>
          </w:p>
        </w:tc>
        <w:tc>
          <w:tcPr>
            <w:tcW w:w="472" w:type="pct"/>
            <w:noWrap/>
            <w:hideMark/>
          </w:tcPr>
          <w:p w14:paraId="37E7DA5A" w14:textId="77777777" w:rsidR="00873393" w:rsidRPr="003E0A11" w:rsidRDefault="00873393" w:rsidP="003E0A11">
            <w:r w:rsidRPr="003E0A11">
              <w:t>PIEZA</w:t>
            </w:r>
          </w:p>
        </w:tc>
        <w:tc>
          <w:tcPr>
            <w:tcW w:w="903" w:type="pct"/>
            <w:noWrap/>
            <w:hideMark/>
          </w:tcPr>
          <w:p w14:paraId="54B07953" w14:textId="77777777" w:rsidR="00873393" w:rsidRPr="003E0A11" w:rsidRDefault="00873393" w:rsidP="003E0A11">
            <w:r w:rsidRPr="003E0A11">
              <w:t>REPRESENTATIVA</w:t>
            </w:r>
          </w:p>
        </w:tc>
        <w:tc>
          <w:tcPr>
            <w:tcW w:w="422" w:type="pct"/>
            <w:hideMark/>
          </w:tcPr>
          <w:p w14:paraId="112B3BB3" w14:textId="77777777" w:rsidR="00873393" w:rsidRPr="003E0A11" w:rsidRDefault="00873393" w:rsidP="003E0A11">
            <w:r w:rsidRPr="003E0A11">
              <w:t> </w:t>
            </w:r>
          </w:p>
        </w:tc>
        <w:tc>
          <w:tcPr>
            <w:tcW w:w="458" w:type="pct"/>
          </w:tcPr>
          <w:p w14:paraId="21FB42EC" w14:textId="77777777" w:rsidR="00873393" w:rsidRPr="003E0A11" w:rsidRDefault="00873393" w:rsidP="003E0A11"/>
        </w:tc>
      </w:tr>
      <w:tr w:rsidR="00873393" w:rsidRPr="003E0A11" w14:paraId="613B01A0" w14:textId="3F431F5E" w:rsidTr="007C4F37">
        <w:trPr>
          <w:trHeight w:val="450"/>
        </w:trPr>
        <w:tc>
          <w:tcPr>
            <w:tcW w:w="296" w:type="pct"/>
            <w:hideMark/>
          </w:tcPr>
          <w:p w14:paraId="3FB2551D" w14:textId="77777777" w:rsidR="00873393" w:rsidRPr="003E0A11" w:rsidRDefault="00873393" w:rsidP="003E0A11">
            <w:r w:rsidRPr="003E0A11">
              <w:t>853</w:t>
            </w:r>
          </w:p>
        </w:tc>
        <w:tc>
          <w:tcPr>
            <w:tcW w:w="2448" w:type="pct"/>
            <w:hideMark/>
          </w:tcPr>
          <w:p w14:paraId="37781DA4" w14:textId="77777777" w:rsidR="00873393" w:rsidRPr="003E0A11" w:rsidRDefault="00873393" w:rsidP="003E0A11">
            <w:r w:rsidRPr="003E0A11">
              <w:t>TUBO DE FIERRO NEGRO C40 SIN COSTURA DE 13 mm TRAMO DE 6.00 - 6.50 MTS.</w:t>
            </w:r>
          </w:p>
        </w:tc>
        <w:tc>
          <w:tcPr>
            <w:tcW w:w="472" w:type="pct"/>
            <w:noWrap/>
            <w:hideMark/>
          </w:tcPr>
          <w:p w14:paraId="1615E9D5" w14:textId="77777777" w:rsidR="00873393" w:rsidRPr="003E0A11" w:rsidRDefault="00873393" w:rsidP="003E0A11">
            <w:r w:rsidRPr="003E0A11">
              <w:t>PIEZA</w:t>
            </w:r>
          </w:p>
        </w:tc>
        <w:tc>
          <w:tcPr>
            <w:tcW w:w="903" w:type="pct"/>
            <w:noWrap/>
            <w:hideMark/>
          </w:tcPr>
          <w:p w14:paraId="61B84E45" w14:textId="77777777" w:rsidR="00873393" w:rsidRPr="003E0A11" w:rsidRDefault="00873393" w:rsidP="003E0A11">
            <w:r w:rsidRPr="003E0A11">
              <w:t>REPRESENTATIVA</w:t>
            </w:r>
          </w:p>
        </w:tc>
        <w:tc>
          <w:tcPr>
            <w:tcW w:w="422" w:type="pct"/>
            <w:hideMark/>
          </w:tcPr>
          <w:p w14:paraId="769F8840" w14:textId="77777777" w:rsidR="00873393" w:rsidRPr="003E0A11" w:rsidRDefault="00873393" w:rsidP="003E0A11">
            <w:r w:rsidRPr="003E0A11">
              <w:t> </w:t>
            </w:r>
          </w:p>
        </w:tc>
        <w:tc>
          <w:tcPr>
            <w:tcW w:w="458" w:type="pct"/>
          </w:tcPr>
          <w:p w14:paraId="0D172581" w14:textId="77777777" w:rsidR="00873393" w:rsidRPr="003E0A11" w:rsidRDefault="00873393" w:rsidP="003E0A11"/>
        </w:tc>
      </w:tr>
      <w:tr w:rsidR="00873393" w:rsidRPr="003E0A11" w14:paraId="32C1FF0E" w14:textId="4C067CDC" w:rsidTr="007C4F37">
        <w:trPr>
          <w:trHeight w:val="450"/>
        </w:trPr>
        <w:tc>
          <w:tcPr>
            <w:tcW w:w="296" w:type="pct"/>
            <w:hideMark/>
          </w:tcPr>
          <w:p w14:paraId="2FBA3310" w14:textId="77777777" w:rsidR="00873393" w:rsidRPr="003E0A11" w:rsidRDefault="00873393" w:rsidP="003E0A11">
            <w:r w:rsidRPr="003E0A11">
              <w:t>854</w:t>
            </w:r>
          </w:p>
        </w:tc>
        <w:tc>
          <w:tcPr>
            <w:tcW w:w="2448" w:type="pct"/>
            <w:hideMark/>
          </w:tcPr>
          <w:p w14:paraId="1545C1C9" w14:textId="77777777" w:rsidR="00873393" w:rsidRPr="003E0A11" w:rsidRDefault="00873393" w:rsidP="003E0A11">
            <w:r w:rsidRPr="003E0A11">
              <w:t>TUBO DE FIERRO NEGRO C40 SIN COSTURA DE 19 mm TRAMO DE 6.00 - 6.50 MTS.</w:t>
            </w:r>
          </w:p>
        </w:tc>
        <w:tc>
          <w:tcPr>
            <w:tcW w:w="472" w:type="pct"/>
            <w:noWrap/>
            <w:hideMark/>
          </w:tcPr>
          <w:p w14:paraId="3027EEBF" w14:textId="77777777" w:rsidR="00873393" w:rsidRPr="003E0A11" w:rsidRDefault="00873393" w:rsidP="003E0A11">
            <w:r w:rsidRPr="003E0A11">
              <w:t>PIEZA</w:t>
            </w:r>
          </w:p>
        </w:tc>
        <w:tc>
          <w:tcPr>
            <w:tcW w:w="903" w:type="pct"/>
            <w:shd w:val="clear" w:color="000000" w:fill="C5D9F1"/>
            <w:noWrap/>
            <w:hideMark/>
          </w:tcPr>
          <w:p w14:paraId="06FEEE1B" w14:textId="77777777" w:rsidR="00873393" w:rsidRPr="003E0A11" w:rsidRDefault="00873393" w:rsidP="003E0A11">
            <w:r w:rsidRPr="003E0A11">
              <w:t>SI</w:t>
            </w:r>
          </w:p>
        </w:tc>
        <w:tc>
          <w:tcPr>
            <w:tcW w:w="422" w:type="pct"/>
            <w:hideMark/>
          </w:tcPr>
          <w:p w14:paraId="7D0137AE" w14:textId="77777777" w:rsidR="00873393" w:rsidRPr="003E0A11" w:rsidRDefault="00873393" w:rsidP="003E0A11">
            <w:r w:rsidRPr="003E0A11">
              <w:t> </w:t>
            </w:r>
          </w:p>
        </w:tc>
        <w:tc>
          <w:tcPr>
            <w:tcW w:w="458" w:type="pct"/>
          </w:tcPr>
          <w:p w14:paraId="2FF0EA33" w14:textId="77777777" w:rsidR="00873393" w:rsidRPr="003E0A11" w:rsidRDefault="00873393" w:rsidP="003E0A11"/>
        </w:tc>
      </w:tr>
      <w:tr w:rsidR="00873393" w:rsidRPr="003E0A11" w14:paraId="3103AC1A" w14:textId="48557E0B" w:rsidTr="007C4F37">
        <w:trPr>
          <w:trHeight w:val="450"/>
        </w:trPr>
        <w:tc>
          <w:tcPr>
            <w:tcW w:w="296" w:type="pct"/>
            <w:hideMark/>
          </w:tcPr>
          <w:p w14:paraId="576284D7" w14:textId="77777777" w:rsidR="00873393" w:rsidRPr="003E0A11" w:rsidRDefault="00873393" w:rsidP="003E0A11">
            <w:r w:rsidRPr="003E0A11">
              <w:t>855</w:t>
            </w:r>
          </w:p>
        </w:tc>
        <w:tc>
          <w:tcPr>
            <w:tcW w:w="2448" w:type="pct"/>
            <w:hideMark/>
          </w:tcPr>
          <w:p w14:paraId="798F1441" w14:textId="77777777" w:rsidR="00873393" w:rsidRPr="003E0A11" w:rsidRDefault="00873393" w:rsidP="003E0A11">
            <w:r w:rsidRPr="003E0A11">
              <w:t>TUBO DE FIERRO NEGRO C40 SIN COSTURA DE 25 mm TRAMO DE 6.00 - 6.50 MTS.</w:t>
            </w:r>
          </w:p>
        </w:tc>
        <w:tc>
          <w:tcPr>
            <w:tcW w:w="472" w:type="pct"/>
            <w:noWrap/>
            <w:hideMark/>
          </w:tcPr>
          <w:p w14:paraId="0108EDE4" w14:textId="77777777" w:rsidR="00873393" w:rsidRPr="003E0A11" w:rsidRDefault="00873393" w:rsidP="003E0A11">
            <w:r w:rsidRPr="003E0A11">
              <w:t>PIEZA</w:t>
            </w:r>
          </w:p>
        </w:tc>
        <w:tc>
          <w:tcPr>
            <w:tcW w:w="903" w:type="pct"/>
            <w:noWrap/>
            <w:hideMark/>
          </w:tcPr>
          <w:p w14:paraId="4E9AE313" w14:textId="77777777" w:rsidR="00873393" w:rsidRPr="003E0A11" w:rsidRDefault="00873393" w:rsidP="003E0A11">
            <w:r w:rsidRPr="003E0A11">
              <w:t>REPRESENTATIVA</w:t>
            </w:r>
          </w:p>
        </w:tc>
        <w:tc>
          <w:tcPr>
            <w:tcW w:w="422" w:type="pct"/>
            <w:hideMark/>
          </w:tcPr>
          <w:p w14:paraId="27061FEE" w14:textId="77777777" w:rsidR="00873393" w:rsidRPr="003E0A11" w:rsidRDefault="00873393" w:rsidP="003E0A11">
            <w:r w:rsidRPr="003E0A11">
              <w:t> </w:t>
            </w:r>
          </w:p>
        </w:tc>
        <w:tc>
          <w:tcPr>
            <w:tcW w:w="458" w:type="pct"/>
          </w:tcPr>
          <w:p w14:paraId="12D14BD5" w14:textId="77777777" w:rsidR="00873393" w:rsidRPr="003E0A11" w:rsidRDefault="00873393" w:rsidP="003E0A11"/>
        </w:tc>
      </w:tr>
      <w:tr w:rsidR="00873393" w:rsidRPr="003E0A11" w14:paraId="5C9680DD" w14:textId="0256EA12" w:rsidTr="007C4F37">
        <w:trPr>
          <w:trHeight w:val="450"/>
        </w:trPr>
        <w:tc>
          <w:tcPr>
            <w:tcW w:w="296" w:type="pct"/>
            <w:hideMark/>
          </w:tcPr>
          <w:p w14:paraId="74EE3596" w14:textId="77777777" w:rsidR="00873393" w:rsidRPr="003E0A11" w:rsidRDefault="00873393" w:rsidP="003E0A11">
            <w:r w:rsidRPr="003E0A11">
              <w:t>856</w:t>
            </w:r>
          </w:p>
        </w:tc>
        <w:tc>
          <w:tcPr>
            <w:tcW w:w="2448" w:type="pct"/>
            <w:hideMark/>
          </w:tcPr>
          <w:p w14:paraId="718ABB04" w14:textId="77777777" w:rsidR="00873393" w:rsidRPr="003E0A11" w:rsidRDefault="00873393" w:rsidP="003E0A11">
            <w:r w:rsidRPr="003E0A11">
              <w:t>TUBO DE FIERRO NEGRO C40 SIN COSTURA DE 32 mm TRAMO DE 6.00 - 6.50 MTS.</w:t>
            </w:r>
          </w:p>
        </w:tc>
        <w:tc>
          <w:tcPr>
            <w:tcW w:w="472" w:type="pct"/>
            <w:noWrap/>
            <w:hideMark/>
          </w:tcPr>
          <w:p w14:paraId="72358EA6" w14:textId="77777777" w:rsidR="00873393" w:rsidRPr="003E0A11" w:rsidRDefault="00873393" w:rsidP="003E0A11">
            <w:r w:rsidRPr="003E0A11">
              <w:t>PIEZA</w:t>
            </w:r>
          </w:p>
        </w:tc>
        <w:tc>
          <w:tcPr>
            <w:tcW w:w="903" w:type="pct"/>
            <w:noWrap/>
            <w:hideMark/>
          </w:tcPr>
          <w:p w14:paraId="0BAE5C6F" w14:textId="77777777" w:rsidR="00873393" w:rsidRPr="003E0A11" w:rsidRDefault="00873393" w:rsidP="003E0A11">
            <w:r w:rsidRPr="003E0A11">
              <w:t>REPRESENTATIVA</w:t>
            </w:r>
          </w:p>
        </w:tc>
        <w:tc>
          <w:tcPr>
            <w:tcW w:w="422" w:type="pct"/>
            <w:hideMark/>
          </w:tcPr>
          <w:p w14:paraId="3B1CD7FB" w14:textId="77777777" w:rsidR="00873393" w:rsidRPr="003E0A11" w:rsidRDefault="00873393" w:rsidP="003E0A11">
            <w:r w:rsidRPr="003E0A11">
              <w:t> </w:t>
            </w:r>
          </w:p>
        </w:tc>
        <w:tc>
          <w:tcPr>
            <w:tcW w:w="458" w:type="pct"/>
          </w:tcPr>
          <w:p w14:paraId="5B5E7726" w14:textId="77777777" w:rsidR="00873393" w:rsidRPr="003E0A11" w:rsidRDefault="00873393" w:rsidP="003E0A11"/>
        </w:tc>
      </w:tr>
      <w:tr w:rsidR="00873393" w:rsidRPr="003E0A11" w14:paraId="18C00734" w14:textId="520DD901" w:rsidTr="007C4F37">
        <w:trPr>
          <w:trHeight w:val="450"/>
        </w:trPr>
        <w:tc>
          <w:tcPr>
            <w:tcW w:w="296" w:type="pct"/>
            <w:hideMark/>
          </w:tcPr>
          <w:p w14:paraId="14DA7F78" w14:textId="77777777" w:rsidR="00873393" w:rsidRPr="003E0A11" w:rsidRDefault="00873393" w:rsidP="003E0A11">
            <w:r w:rsidRPr="003E0A11">
              <w:t>857</w:t>
            </w:r>
          </w:p>
        </w:tc>
        <w:tc>
          <w:tcPr>
            <w:tcW w:w="2448" w:type="pct"/>
            <w:hideMark/>
          </w:tcPr>
          <w:p w14:paraId="1D58E8A0" w14:textId="77777777" w:rsidR="00873393" w:rsidRPr="003E0A11" w:rsidRDefault="00873393" w:rsidP="003E0A11">
            <w:r w:rsidRPr="003E0A11">
              <w:t>TUBO DE FIERRO NEGRO C40 SIN COSTURA DE 38 mm TRAMO DE 6.00 - 6.50 MTS.</w:t>
            </w:r>
          </w:p>
        </w:tc>
        <w:tc>
          <w:tcPr>
            <w:tcW w:w="472" w:type="pct"/>
            <w:noWrap/>
            <w:hideMark/>
          </w:tcPr>
          <w:p w14:paraId="76E10748" w14:textId="77777777" w:rsidR="00873393" w:rsidRPr="003E0A11" w:rsidRDefault="00873393" w:rsidP="003E0A11">
            <w:r w:rsidRPr="003E0A11">
              <w:t>PIEZA</w:t>
            </w:r>
          </w:p>
        </w:tc>
        <w:tc>
          <w:tcPr>
            <w:tcW w:w="903" w:type="pct"/>
            <w:noWrap/>
            <w:hideMark/>
          </w:tcPr>
          <w:p w14:paraId="31E14819" w14:textId="77777777" w:rsidR="00873393" w:rsidRPr="003E0A11" w:rsidRDefault="00873393" w:rsidP="003E0A11">
            <w:r w:rsidRPr="003E0A11">
              <w:t>REPRESENTATIVA</w:t>
            </w:r>
          </w:p>
        </w:tc>
        <w:tc>
          <w:tcPr>
            <w:tcW w:w="422" w:type="pct"/>
            <w:hideMark/>
          </w:tcPr>
          <w:p w14:paraId="2A97B323" w14:textId="77777777" w:rsidR="00873393" w:rsidRPr="003E0A11" w:rsidRDefault="00873393" w:rsidP="003E0A11">
            <w:r w:rsidRPr="003E0A11">
              <w:t> </w:t>
            </w:r>
          </w:p>
        </w:tc>
        <w:tc>
          <w:tcPr>
            <w:tcW w:w="458" w:type="pct"/>
          </w:tcPr>
          <w:p w14:paraId="784AD0EE" w14:textId="77777777" w:rsidR="00873393" w:rsidRPr="003E0A11" w:rsidRDefault="00873393" w:rsidP="003E0A11"/>
        </w:tc>
      </w:tr>
      <w:tr w:rsidR="00873393" w:rsidRPr="003E0A11" w14:paraId="69EDF4CD" w14:textId="693E24EF" w:rsidTr="007C4F37">
        <w:trPr>
          <w:trHeight w:val="450"/>
        </w:trPr>
        <w:tc>
          <w:tcPr>
            <w:tcW w:w="296" w:type="pct"/>
            <w:hideMark/>
          </w:tcPr>
          <w:p w14:paraId="19E1264B" w14:textId="77777777" w:rsidR="00873393" w:rsidRPr="003E0A11" w:rsidRDefault="00873393" w:rsidP="003E0A11">
            <w:r w:rsidRPr="003E0A11">
              <w:lastRenderedPageBreak/>
              <w:t>858</w:t>
            </w:r>
          </w:p>
        </w:tc>
        <w:tc>
          <w:tcPr>
            <w:tcW w:w="2448" w:type="pct"/>
            <w:hideMark/>
          </w:tcPr>
          <w:p w14:paraId="6D86BAE6" w14:textId="77777777" w:rsidR="00873393" w:rsidRPr="003E0A11" w:rsidRDefault="00873393" w:rsidP="003E0A11">
            <w:r w:rsidRPr="003E0A11">
              <w:t>TUBO DE FIERRO NEGRO C40 SIN COSTURA DE 51 mm TRAMO DE 6.00 - 6.50 MTS.</w:t>
            </w:r>
          </w:p>
        </w:tc>
        <w:tc>
          <w:tcPr>
            <w:tcW w:w="472" w:type="pct"/>
            <w:noWrap/>
            <w:hideMark/>
          </w:tcPr>
          <w:p w14:paraId="64BCF779" w14:textId="77777777" w:rsidR="00873393" w:rsidRPr="003E0A11" w:rsidRDefault="00873393" w:rsidP="003E0A11">
            <w:r w:rsidRPr="003E0A11">
              <w:t>PIEZA</w:t>
            </w:r>
          </w:p>
        </w:tc>
        <w:tc>
          <w:tcPr>
            <w:tcW w:w="903" w:type="pct"/>
            <w:noWrap/>
            <w:hideMark/>
          </w:tcPr>
          <w:p w14:paraId="406EC8C7" w14:textId="77777777" w:rsidR="00873393" w:rsidRPr="003E0A11" w:rsidRDefault="00873393" w:rsidP="003E0A11">
            <w:r w:rsidRPr="003E0A11">
              <w:t>REPRESENTATIVA</w:t>
            </w:r>
          </w:p>
        </w:tc>
        <w:tc>
          <w:tcPr>
            <w:tcW w:w="422" w:type="pct"/>
            <w:hideMark/>
          </w:tcPr>
          <w:p w14:paraId="751962BD" w14:textId="77777777" w:rsidR="00873393" w:rsidRPr="003E0A11" w:rsidRDefault="00873393" w:rsidP="003E0A11">
            <w:r w:rsidRPr="003E0A11">
              <w:t> </w:t>
            </w:r>
          </w:p>
        </w:tc>
        <w:tc>
          <w:tcPr>
            <w:tcW w:w="458" w:type="pct"/>
          </w:tcPr>
          <w:p w14:paraId="101BC303" w14:textId="77777777" w:rsidR="00873393" w:rsidRPr="003E0A11" w:rsidRDefault="00873393" w:rsidP="003E0A11"/>
        </w:tc>
      </w:tr>
      <w:tr w:rsidR="00873393" w:rsidRPr="003E0A11" w14:paraId="3E518D1B" w14:textId="141509EF" w:rsidTr="007C4F37">
        <w:trPr>
          <w:trHeight w:val="450"/>
        </w:trPr>
        <w:tc>
          <w:tcPr>
            <w:tcW w:w="296" w:type="pct"/>
            <w:hideMark/>
          </w:tcPr>
          <w:p w14:paraId="68D55E52" w14:textId="77777777" w:rsidR="00873393" w:rsidRPr="003E0A11" w:rsidRDefault="00873393" w:rsidP="003E0A11">
            <w:r w:rsidRPr="003E0A11">
              <w:t>859</w:t>
            </w:r>
          </w:p>
        </w:tc>
        <w:tc>
          <w:tcPr>
            <w:tcW w:w="2448" w:type="pct"/>
            <w:hideMark/>
          </w:tcPr>
          <w:p w14:paraId="5C9067AC" w14:textId="77777777" w:rsidR="00873393" w:rsidRPr="003E0A11" w:rsidRDefault="00873393" w:rsidP="003E0A11">
            <w:r w:rsidRPr="003E0A11">
              <w:t>TUBO DE FIERRO NEGRO C40 SIN COSTURA DE 64 mm TRAMO DE 6.00 - 6.50 MTS.</w:t>
            </w:r>
          </w:p>
        </w:tc>
        <w:tc>
          <w:tcPr>
            <w:tcW w:w="472" w:type="pct"/>
            <w:noWrap/>
            <w:hideMark/>
          </w:tcPr>
          <w:p w14:paraId="2AE6234D" w14:textId="77777777" w:rsidR="00873393" w:rsidRPr="003E0A11" w:rsidRDefault="00873393" w:rsidP="003E0A11">
            <w:r w:rsidRPr="003E0A11">
              <w:t>PIEZA</w:t>
            </w:r>
          </w:p>
        </w:tc>
        <w:tc>
          <w:tcPr>
            <w:tcW w:w="903" w:type="pct"/>
            <w:noWrap/>
            <w:hideMark/>
          </w:tcPr>
          <w:p w14:paraId="59E51770" w14:textId="77777777" w:rsidR="00873393" w:rsidRPr="003E0A11" w:rsidRDefault="00873393" w:rsidP="003E0A11">
            <w:r w:rsidRPr="003E0A11">
              <w:t>REPRESENTATIVA</w:t>
            </w:r>
          </w:p>
        </w:tc>
        <w:tc>
          <w:tcPr>
            <w:tcW w:w="422" w:type="pct"/>
            <w:hideMark/>
          </w:tcPr>
          <w:p w14:paraId="44C1150E" w14:textId="77777777" w:rsidR="00873393" w:rsidRPr="003E0A11" w:rsidRDefault="00873393" w:rsidP="003E0A11">
            <w:r w:rsidRPr="003E0A11">
              <w:t> </w:t>
            </w:r>
          </w:p>
        </w:tc>
        <w:tc>
          <w:tcPr>
            <w:tcW w:w="458" w:type="pct"/>
          </w:tcPr>
          <w:p w14:paraId="062AC003" w14:textId="77777777" w:rsidR="00873393" w:rsidRPr="003E0A11" w:rsidRDefault="00873393" w:rsidP="003E0A11"/>
        </w:tc>
      </w:tr>
      <w:tr w:rsidR="00873393" w:rsidRPr="003E0A11" w14:paraId="7FBBBC55" w14:textId="3114F0AF" w:rsidTr="007C4F37">
        <w:trPr>
          <w:trHeight w:val="465"/>
        </w:trPr>
        <w:tc>
          <w:tcPr>
            <w:tcW w:w="296" w:type="pct"/>
            <w:hideMark/>
          </w:tcPr>
          <w:p w14:paraId="599F2889" w14:textId="77777777" w:rsidR="00873393" w:rsidRPr="003E0A11" w:rsidRDefault="00873393" w:rsidP="003E0A11">
            <w:r w:rsidRPr="003E0A11">
              <w:t>860</w:t>
            </w:r>
          </w:p>
        </w:tc>
        <w:tc>
          <w:tcPr>
            <w:tcW w:w="2448" w:type="pct"/>
            <w:hideMark/>
          </w:tcPr>
          <w:p w14:paraId="49E306E8" w14:textId="77777777" w:rsidR="00873393" w:rsidRPr="003E0A11" w:rsidRDefault="00873393" w:rsidP="003E0A11">
            <w:r w:rsidRPr="003E0A11">
              <w:t>TUBO DE FIERRO NEGRO C40 SIN COSTURA DE 75 mm TRAMO DE 6.00 - 6.50 MTS.</w:t>
            </w:r>
          </w:p>
        </w:tc>
        <w:tc>
          <w:tcPr>
            <w:tcW w:w="472" w:type="pct"/>
            <w:noWrap/>
            <w:hideMark/>
          </w:tcPr>
          <w:p w14:paraId="258CC4C7" w14:textId="77777777" w:rsidR="00873393" w:rsidRPr="003E0A11" w:rsidRDefault="00873393" w:rsidP="003E0A11">
            <w:r w:rsidRPr="003E0A11">
              <w:t>PIEZA</w:t>
            </w:r>
          </w:p>
        </w:tc>
        <w:tc>
          <w:tcPr>
            <w:tcW w:w="903" w:type="pct"/>
            <w:noWrap/>
            <w:hideMark/>
          </w:tcPr>
          <w:p w14:paraId="2465DF9C" w14:textId="77777777" w:rsidR="00873393" w:rsidRPr="003E0A11" w:rsidRDefault="00873393" w:rsidP="003E0A11">
            <w:r w:rsidRPr="003E0A11">
              <w:t>REPRESENTATIVA</w:t>
            </w:r>
          </w:p>
        </w:tc>
        <w:tc>
          <w:tcPr>
            <w:tcW w:w="422" w:type="pct"/>
            <w:hideMark/>
          </w:tcPr>
          <w:p w14:paraId="73402AED" w14:textId="77777777" w:rsidR="00873393" w:rsidRPr="003E0A11" w:rsidRDefault="00873393" w:rsidP="003E0A11">
            <w:r w:rsidRPr="003E0A11">
              <w:t> </w:t>
            </w:r>
          </w:p>
        </w:tc>
        <w:tc>
          <w:tcPr>
            <w:tcW w:w="458" w:type="pct"/>
          </w:tcPr>
          <w:p w14:paraId="0B6228E4" w14:textId="77777777" w:rsidR="00873393" w:rsidRPr="003E0A11" w:rsidRDefault="00873393" w:rsidP="003E0A11"/>
        </w:tc>
      </w:tr>
      <w:tr w:rsidR="00873393" w:rsidRPr="003E0A11" w14:paraId="1A7B5230" w14:textId="4FC778F6" w:rsidTr="007C4F37">
        <w:trPr>
          <w:trHeight w:val="450"/>
        </w:trPr>
        <w:tc>
          <w:tcPr>
            <w:tcW w:w="296" w:type="pct"/>
            <w:hideMark/>
          </w:tcPr>
          <w:p w14:paraId="6034FAFE" w14:textId="77777777" w:rsidR="00873393" w:rsidRPr="003E0A11" w:rsidRDefault="00873393" w:rsidP="003E0A11">
            <w:r w:rsidRPr="003E0A11">
              <w:t>861</w:t>
            </w:r>
          </w:p>
        </w:tc>
        <w:tc>
          <w:tcPr>
            <w:tcW w:w="2448" w:type="pct"/>
            <w:hideMark/>
          </w:tcPr>
          <w:p w14:paraId="6B8DD4B0" w14:textId="77777777" w:rsidR="00873393" w:rsidRPr="003E0A11" w:rsidRDefault="00873393" w:rsidP="003E0A11">
            <w:r w:rsidRPr="003E0A11">
              <w:t>TUBO DE FIERRO NEGRO C80 SIN COSTURA DE 102 mm TRAMO DE 6.00 - 6.50 MTS.</w:t>
            </w:r>
          </w:p>
        </w:tc>
        <w:tc>
          <w:tcPr>
            <w:tcW w:w="472" w:type="pct"/>
            <w:noWrap/>
            <w:hideMark/>
          </w:tcPr>
          <w:p w14:paraId="3B254BCA" w14:textId="77777777" w:rsidR="00873393" w:rsidRPr="003E0A11" w:rsidRDefault="00873393" w:rsidP="003E0A11">
            <w:r w:rsidRPr="003E0A11">
              <w:t>PIEZA</w:t>
            </w:r>
          </w:p>
        </w:tc>
        <w:tc>
          <w:tcPr>
            <w:tcW w:w="903" w:type="pct"/>
            <w:noWrap/>
            <w:hideMark/>
          </w:tcPr>
          <w:p w14:paraId="20D954EF" w14:textId="77777777" w:rsidR="00873393" w:rsidRPr="003E0A11" w:rsidRDefault="00873393" w:rsidP="003E0A11">
            <w:r w:rsidRPr="003E0A11">
              <w:t>REPRESENTATIVA</w:t>
            </w:r>
          </w:p>
        </w:tc>
        <w:tc>
          <w:tcPr>
            <w:tcW w:w="422" w:type="pct"/>
            <w:hideMark/>
          </w:tcPr>
          <w:p w14:paraId="4C9C126A" w14:textId="77777777" w:rsidR="00873393" w:rsidRPr="003E0A11" w:rsidRDefault="00873393" w:rsidP="003E0A11">
            <w:r w:rsidRPr="003E0A11">
              <w:t> </w:t>
            </w:r>
          </w:p>
        </w:tc>
        <w:tc>
          <w:tcPr>
            <w:tcW w:w="458" w:type="pct"/>
          </w:tcPr>
          <w:p w14:paraId="32784FCF" w14:textId="77777777" w:rsidR="00873393" w:rsidRPr="003E0A11" w:rsidRDefault="00873393" w:rsidP="003E0A11"/>
        </w:tc>
      </w:tr>
      <w:tr w:rsidR="00873393" w:rsidRPr="003E0A11" w14:paraId="369DA320" w14:textId="4C9A74E4" w:rsidTr="007C4F37">
        <w:trPr>
          <w:trHeight w:val="450"/>
        </w:trPr>
        <w:tc>
          <w:tcPr>
            <w:tcW w:w="296" w:type="pct"/>
            <w:hideMark/>
          </w:tcPr>
          <w:p w14:paraId="080CC193" w14:textId="77777777" w:rsidR="00873393" w:rsidRPr="003E0A11" w:rsidRDefault="00873393" w:rsidP="003E0A11">
            <w:r w:rsidRPr="003E0A11">
              <w:t>862</w:t>
            </w:r>
          </w:p>
        </w:tc>
        <w:tc>
          <w:tcPr>
            <w:tcW w:w="2448" w:type="pct"/>
            <w:hideMark/>
          </w:tcPr>
          <w:p w14:paraId="6C6AD87A" w14:textId="77777777" w:rsidR="00873393" w:rsidRPr="003E0A11" w:rsidRDefault="00873393" w:rsidP="003E0A11">
            <w:r w:rsidRPr="003E0A11">
              <w:t>TUBO DE FIERRO NEGRO C80 SIN COSTURA DE 13 mm TRAMO DE 6.00 - 6.50 MTS.</w:t>
            </w:r>
          </w:p>
        </w:tc>
        <w:tc>
          <w:tcPr>
            <w:tcW w:w="472" w:type="pct"/>
            <w:noWrap/>
            <w:hideMark/>
          </w:tcPr>
          <w:p w14:paraId="59FFA360" w14:textId="77777777" w:rsidR="00873393" w:rsidRPr="003E0A11" w:rsidRDefault="00873393" w:rsidP="003E0A11">
            <w:r w:rsidRPr="003E0A11">
              <w:t>PIEZA</w:t>
            </w:r>
          </w:p>
        </w:tc>
        <w:tc>
          <w:tcPr>
            <w:tcW w:w="903" w:type="pct"/>
            <w:noWrap/>
            <w:hideMark/>
          </w:tcPr>
          <w:p w14:paraId="3F2B78CF" w14:textId="77777777" w:rsidR="00873393" w:rsidRPr="003E0A11" w:rsidRDefault="00873393" w:rsidP="003E0A11">
            <w:r w:rsidRPr="003E0A11">
              <w:t>REPRESENTATIVA</w:t>
            </w:r>
          </w:p>
        </w:tc>
        <w:tc>
          <w:tcPr>
            <w:tcW w:w="422" w:type="pct"/>
            <w:hideMark/>
          </w:tcPr>
          <w:p w14:paraId="01C67C5D" w14:textId="77777777" w:rsidR="00873393" w:rsidRPr="003E0A11" w:rsidRDefault="00873393" w:rsidP="003E0A11">
            <w:r w:rsidRPr="003E0A11">
              <w:t> </w:t>
            </w:r>
          </w:p>
        </w:tc>
        <w:tc>
          <w:tcPr>
            <w:tcW w:w="458" w:type="pct"/>
          </w:tcPr>
          <w:p w14:paraId="5C832D9C" w14:textId="77777777" w:rsidR="00873393" w:rsidRPr="003E0A11" w:rsidRDefault="00873393" w:rsidP="003E0A11"/>
        </w:tc>
      </w:tr>
      <w:tr w:rsidR="00873393" w:rsidRPr="003E0A11" w14:paraId="0F75ACF1" w14:textId="2F79B142" w:rsidTr="007C4F37">
        <w:trPr>
          <w:trHeight w:val="450"/>
        </w:trPr>
        <w:tc>
          <w:tcPr>
            <w:tcW w:w="296" w:type="pct"/>
            <w:hideMark/>
          </w:tcPr>
          <w:p w14:paraId="5887C3F7" w14:textId="77777777" w:rsidR="00873393" w:rsidRPr="003E0A11" w:rsidRDefault="00873393" w:rsidP="003E0A11">
            <w:r w:rsidRPr="003E0A11">
              <w:t>863</w:t>
            </w:r>
          </w:p>
        </w:tc>
        <w:tc>
          <w:tcPr>
            <w:tcW w:w="2448" w:type="pct"/>
            <w:hideMark/>
          </w:tcPr>
          <w:p w14:paraId="6B75B431" w14:textId="77777777" w:rsidR="00873393" w:rsidRPr="003E0A11" w:rsidRDefault="00873393" w:rsidP="003E0A11">
            <w:r w:rsidRPr="003E0A11">
              <w:t>TUBO DE FIERRO NEGRO C80 SIN COSTURA DE 19 mm TRAMO DE 6.00 - 6.50 MTS.</w:t>
            </w:r>
          </w:p>
        </w:tc>
        <w:tc>
          <w:tcPr>
            <w:tcW w:w="472" w:type="pct"/>
            <w:noWrap/>
            <w:hideMark/>
          </w:tcPr>
          <w:p w14:paraId="1D8EB75C" w14:textId="77777777" w:rsidR="00873393" w:rsidRPr="003E0A11" w:rsidRDefault="00873393" w:rsidP="003E0A11">
            <w:r w:rsidRPr="003E0A11">
              <w:t>PIEZA</w:t>
            </w:r>
          </w:p>
        </w:tc>
        <w:tc>
          <w:tcPr>
            <w:tcW w:w="903" w:type="pct"/>
            <w:shd w:val="clear" w:color="000000" w:fill="C5D9F1"/>
            <w:noWrap/>
            <w:hideMark/>
          </w:tcPr>
          <w:p w14:paraId="071D0C22" w14:textId="77777777" w:rsidR="00873393" w:rsidRPr="003E0A11" w:rsidRDefault="00873393" w:rsidP="003E0A11">
            <w:r w:rsidRPr="003E0A11">
              <w:t>SI</w:t>
            </w:r>
          </w:p>
        </w:tc>
        <w:tc>
          <w:tcPr>
            <w:tcW w:w="422" w:type="pct"/>
            <w:hideMark/>
          </w:tcPr>
          <w:p w14:paraId="00672150" w14:textId="77777777" w:rsidR="00873393" w:rsidRPr="003E0A11" w:rsidRDefault="00873393" w:rsidP="003E0A11">
            <w:r w:rsidRPr="003E0A11">
              <w:t> </w:t>
            </w:r>
          </w:p>
        </w:tc>
        <w:tc>
          <w:tcPr>
            <w:tcW w:w="458" w:type="pct"/>
          </w:tcPr>
          <w:p w14:paraId="6A9206EB" w14:textId="77777777" w:rsidR="00873393" w:rsidRPr="003E0A11" w:rsidRDefault="00873393" w:rsidP="003E0A11"/>
        </w:tc>
      </w:tr>
      <w:tr w:rsidR="00873393" w:rsidRPr="003E0A11" w14:paraId="6B297E8A" w14:textId="7F204C52" w:rsidTr="007C4F37">
        <w:trPr>
          <w:trHeight w:val="450"/>
        </w:trPr>
        <w:tc>
          <w:tcPr>
            <w:tcW w:w="296" w:type="pct"/>
            <w:hideMark/>
          </w:tcPr>
          <w:p w14:paraId="307859D8" w14:textId="77777777" w:rsidR="00873393" w:rsidRPr="003E0A11" w:rsidRDefault="00873393" w:rsidP="003E0A11">
            <w:r w:rsidRPr="003E0A11">
              <w:t>864</w:t>
            </w:r>
          </w:p>
        </w:tc>
        <w:tc>
          <w:tcPr>
            <w:tcW w:w="2448" w:type="pct"/>
            <w:hideMark/>
          </w:tcPr>
          <w:p w14:paraId="141B6F78" w14:textId="77777777" w:rsidR="00873393" w:rsidRPr="003E0A11" w:rsidRDefault="00873393" w:rsidP="003E0A11">
            <w:r w:rsidRPr="003E0A11">
              <w:t>TUBO DE FIERRO NEGRO C80 SIN COSTURA DE 25 mm TRAMO DE 6.00 - 6.50 MTS.</w:t>
            </w:r>
          </w:p>
        </w:tc>
        <w:tc>
          <w:tcPr>
            <w:tcW w:w="472" w:type="pct"/>
            <w:noWrap/>
            <w:hideMark/>
          </w:tcPr>
          <w:p w14:paraId="7B901CE4" w14:textId="77777777" w:rsidR="00873393" w:rsidRPr="003E0A11" w:rsidRDefault="00873393" w:rsidP="003E0A11">
            <w:r w:rsidRPr="003E0A11">
              <w:t>PIEZA</w:t>
            </w:r>
          </w:p>
        </w:tc>
        <w:tc>
          <w:tcPr>
            <w:tcW w:w="903" w:type="pct"/>
            <w:noWrap/>
            <w:hideMark/>
          </w:tcPr>
          <w:p w14:paraId="62B14FE9" w14:textId="77777777" w:rsidR="00873393" w:rsidRPr="003E0A11" w:rsidRDefault="00873393" w:rsidP="003E0A11">
            <w:r w:rsidRPr="003E0A11">
              <w:t>REPRESENTATIVA</w:t>
            </w:r>
          </w:p>
        </w:tc>
        <w:tc>
          <w:tcPr>
            <w:tcW w:w="422" w:type="pct"/>
            <w:hideMark/>
          </w:tcPr>
          <w:p w14:paraId="47538BDD" w14:textId="77777777" w:rsidR="00873393" w:rsidRPr="003E0A11" w:rsidRDefault="00873393" w:rsidP="003E0A11">
            <w:r w:rsidRPr="003E0A11">
              <w:t> </w:t>
            </w:r>
          </w:p>
        </w:tc>
        <w:tc>
          <w:tcPr>
            <w:tcW w:w="458" w:type="pct"/>
          </w:tcPr>
          <w:p w14:paraId="151CD5A9" w14:textId="77777777" w:rsidR="00873393" w:rsidRPr="003E0A11" w:rsidRDefault="00873393" w:rsidP="003E0A11"/>
        </w:tc>
      </w:tr>
      <w:tr w:rsidR="00873393" w:rsidRPr="003E0A11" w14:paraId="56F0D108" w14:textId="0E3D6F37" w:rsidTr="007C4F37">
        <w:trPr>
          <w:trHeight w:val="450"/>
        </w:trPr>
        <w:tc>
          <w:tcPr>
            <w:tcW w:w="296" w:type="pct"/>
            <w:hideMark/>
          </w:tcPr>
          <w:p w14:paraId="31E86B7F" w14:textId="77777777" w:rsidR="00873393" w:rsidRPr="003E0A11" w:rsidRDefault="00873393" w:rsidP="003E0A11">
            <w:r w:rsidRPr="003E0A11">
              <w:t>865</w:t>
            </w:r>
          </w:p>
        </w:tc>
        <w:tc>
          <w:tcPr>
            <w:tcW w:w="2448" w:type="pct"/>
            <w:hideMark/>
          </w:tcPr>
          <w:p w14:paraId="3C70A840" w14:textId="77777777" w:rsidR="00873393" w:rsidRPr="003E0A11" w:rsidRDefault="00873393" w:rsidP="003E0A11">
            <w:r w:rsidRPr="003E0A11">
              <w:t>TUBO DE FIERRO NEGRO C80 SIN COSTURA DE 32 mm TRAMO DE 6.00 - 6.50 MTS.</w:t>
            </w:r>
          </w:p>
        </w:tc>
        <w:tc>
          <w:tcPr>
            <w:tcW w:w="472" w:type="pct"/>
            <w:noWrap/>
            <w:hideMark/>
          </w:tcPr>
          <w:p w14:paraId="48F3732B" w14:textId="77777777" w:rsidR="00873393" w:rsidRPr="003E0A11" w:rsidRDefault="00873393" w:rsidP="003E0A11">
            <w:r w:rsidRPr="003E0A11">
              <w:t>PIEZA</w:t>
            </w:r>
          </w:p>
        </w:tc>
        <w:tc>
          <w:tcPr>
            <w:tcW w:w="903" w:type="pct"/>
            <w:noWrap/>
            <w:hideMark/>
          </w:tcPr>
          <w:p w14:paraId="3E96233F" w14:textId="77777777" w:rsidR="00873393" w:rsidRPr="003E0A11" w:rsidRDefault="00873393" w:rsidP="003E0A11">
            <w:r w:rsidRPr="003E0A11">
              <w:t>REPRESENTATIVA</w:t>
            </w:r>
          </w:p>
        </w:tc>
        <w:tc>
          <w:tcPr>
            <w:tcW w:w="422" w:type="pct"/>
            <w:hideMark/>
          </w:tcPr>
          <w:p w14:paraId="20D2ED92" w14:textId="77777777" w:rsidR="00873393" w:rsidRPr="003E0A11" w:rsidRDefault="00873393" w:rsidP="003E0A11">
            <w:r w:rsidRPr="003E0A11">
              <w:t> </w:t>
            </w:r>
          </w:p>
        </w:tc>
        <w:tc>
          <w:tcPr>
            <w:tcW w:w="458" w:type="pct"/>
          </w:tcPr>
          <w:p w14:paraId="65E05B02" w14:textId="77777777" w:rsidR="00873393" w:rsidRPr="003E0A11" w:rsidRDefault="00873393" w:rsidP="003E0A11"/>
        </w:tc>
      </w:tr>
      <w:tr w:rsidR="00873393" w:rsidRPr="003E0A11" w14:paraId="75531FC3" w14:textId="6B10473F" w:rsidTr="007C4F37">
        <w:trPr>
          <w:trHeight w:val="450"/>
        </w:trPr>
        <w:tc>
          <w:tcPr>
            <w:tcW w:w="296" w:type="pct"/>
            <w:hideMark/>
          </w:tcPr>
          <w:p w14:paraId="6F8FF552" w14:textId="77777777" w:rsidR="00873393" w:rsidRPr="003E0A11" w:rsidRDefault="00873393" w:rsidP="003E0A11">
            <w:r w:rsidRPr="003E0A11">
              <w:t>866</w:t>
            </w:r>
          </w:p>
        </w:tc>
        <w:tc>
          <w:tcPr>
            <w:tcW w:w="2448" w:type="pct"/>
            <w:hideMark/>
          </w:tcPr>
          <w:p w14:paraId="00C34DB1" w14:textId="77777777" w:rsidR="00873393" w:rsidRPr="003E0A11" w:rsidRDefault="00873393" w:rsidP="003E0A11">
            <w:r w:rsidRPr="003E0A11">
              <w:t>TUBO DE FIERRO NEGRO C80 SIN COSTURA DE 38 mm TRAMO DE 6.00 - 6.50 MTS.</w:t>
            </w:r>
          </w:p>
        </w:tc>
        <w:tc>
          <w:tcPr>
            <w:tcW w:w="472" w:type="pct"/>
            <w:noWrap/>
            <w:hideMark/>
          </w:tcPr>
          <w:p w14:paraId="5F883F5D" w14:textId="77777777" w:rsidR="00873393" w:rsidRPr="003E0A11" w:rsidRDefault="00873393" w:rsidP="003E0A11">
            <w:r w:rsidRPr="003E0A11">
              <w:t>PIEZA</w:t>
            </w:r>
          </w:p>
        </w:tc>
        <w:tc>
          <w:tcPr>
            <w:tcW w:w="903" w:type="pct"/>
            <w:noWrap/>
            <w:hideMark/>
          </w:tcPr>
          <w:p w14:paraId="08F3B83E" w14:textId="77777777" w:rsidR="00873393" w:rsidRPr="003E0A11" w:rsidRDefault="00873393" w:rsidP="003E0A11">
            <w:r w:rsidRPr="003E0A11">
              <w:t>REPRESENTATIVA</w:t>
            </w:r>
          </w:p>
        </w:tc>
        <w:tc>
          <w:tcPr>
            <w:tcW w:w="422" w:type="pct"/>
            <w:hideMark/>
          </w:tcPr>
          <w:p w14:paraId="08EFDF38" w14:textId="77777777" w:rsidR="00873393" w:rsidRPr="003E0A11" w:rsidRDefault="00873393" w:rsidP="003E0A11">
            <w:r w:rsidRPr="003E0A11">
              <w:t> </w:t>
            </w:r>
          </w:p>
        </w:tc>
        <w:tc>
          <w:tcPr>
            <w:tcW w:w="458" w:type="pct"/>
          </w:tcPr>
          <w:p w14:paraId="6A8A2ED3" w14:textId="77777777" w:rsidR="00873393" w:rsidRPr="003E0A11" w:rsidRDefault="00873393" w:rsidP="003E0A11"/>
        </w:tc>
      </w:tr>
      <w:tr w:rsidR="00873393" w:rsidRPr="003E0A11" w14:paraId="292ED0F4" w14:textId="52334711" w:rsidTr="007C4F37">
        <w:trPr>
          <w:trHeight w:val="450"/>
        </w:trPr>
        <w:tc>
          <w:tcPr>
            <w:tcW w:w="296" w:type="pct"/>
            <w:hideMark/>
          </w:tcPr>
          <w:p w14:paraId="10F6736E" w14:textId="77777777" w:rsidR="00873393" w:rsidRPr="003E0A11" w:rsidRDefault="00873393" w:rsidP="003E0A11">
            <w:r w:rsidRPr="003E0A11">
              <w:t>867</w:t>
            </w:r>
          </w:p>
        </w:tc>
        <w:tc>
          <w:tcPr>
            <w:tcW w:w="2448" w:type="pct"/>
            <w:hideMark/>
          </w:tcPr>
          <w:p w14:paraId="59B6F28A" w14:textId="77777777" w:rsidR="00873393" w:rsidRPr="003E0A11" w:rsidRDefault="00873393" w:rsidP="003E0A11">
            <w:r w:rsidRPr="003E0A11">
              <w:t>TUBO DE FIERRO NEGRO C80 SIN COSTURA DE 51 mm TRAMO DE 6.00 - 6.50 MTS.</w:t>
            </w:r>
          </w:p>
        </w:tc>
        <w:tc>
          <w:tcPr>
            <w:tcW w:w="472" w:type="pct"/>
            <w:noWrap/>
            <w:hideMark/>
          </w:tcPr>
          <w:p w14:paraId="5A837F15" w14:textId="77777777" w:rsidR="00873393" w:rsidRPr="003E0A11" w:rsidRDefault="00873393" w:rsidP="003E0A11">
            <w:r w:rsidRPr="003E0A11">
              <w:t>PIEZA</w:t>
            </w:r>
          </w:p>
        </w:tc>
        <w:tc>
          <w:tcPr>
            <w:tcW w:w="903" w:type="pct"/>
            <w:noWrap/>
            <w:hideMark/>
          </w:tcPr>
          <w:p w14:paraId="01AF3880" w14:textId="77777777" w:rsidR="00873393" w:rsidRPr="003E0A11" w:rsidRDefault="00873393" w:rsidP="003E0A11">
            <w:r w:rsidRPr="003E0A11">
              <w:t>REPRESENTATIVA</w:t>
            </w:r>
          </w:p>
        </w:tc>
        <w:tc>
          <w:tcPr>
            <w:tcW w:w="422" w:type="pct"/>
            <w:hideMark/>
          </w:tcPr>
          <w:p w14:paraId="3A17413F" w14:textId="77777777" w:rsidR="00873393" w:rsidRPr="003E0A11" w:rsidRDefault="00873393" w:rsidP="003E0A11">
            <w:r w:rsidRPr="003E0A11">
              <w:t> </w:t>
            </w:r>
          </w:p>
        </w:tc>
        <w:tc>
          <w:tcPr>
            <w:tcW w:w="458" w:type="pct"/>
          </w:tcPr>
          <w:p w14:paraId="143A3F08" w14:textId="77777777" w:rsidR="00873393" w:rsidRPr="003E0A11" w:rsidRDefault="00873393" w:rsidP="003E0A11"/>
        </w:tc>
      </w:tr>
      <w:tr w:rsidR="00873393" w:rsidRPr="003E0A11" w14:paraId="134ED6CF" w14:textId="1990BFF2" w:rsidTr="007C4F37">
        <w:trPr>
          <w:trHeight w:val="450"/>
        </w:trPr>
        <w:tc>
          <w:tcPr>
            <w:tcW w:w="296" w:type="pct"/>
            <w:hideMark/>
          </w:tcPr>
          <w:p w14:paraId="0412DA90" w14:textId="77777777" w:rsidR="00873393" w:rsidRPr="003E0A11" w:rsidRDefault="00873393" w:rsidP="003E0A11">
            <w:r w:rsidRPr="003E0A11">
              <w:t>868</w:t>
            </w:r>
          </w:p>
        </w:tc>
        <w:tc>
          <w:tcPr>
            <w:tcW w:w="2448" w:type="pct"/>
            <w:hideMark/>
          </w:tcPr>
          <w:p w14:paraId="62578972" w14:textId="77777777" w:rsidR="00873393" w:rsidRPr="003E0A11" w:rsidRDefault="00873393" w:rsidP="003E0A11">
            <w:r w:rsidRPr="003E0A11">
              <w:t>TUBO DE FIERRO NEGRO C80 SIN COSTURA DE 64 mm TRAMO DE 6.00 - 6.50 MTS.</w:t>
            </w:r>
          </w:p>
        </w:tc>
        <w:tc>
          <w:tcPr>
            <w:tcW w:w="472" w:type="pct"/>
            <w:noWrap/>
            <w:hideMark/>
          </w:tcPr>
          <w:p w14:paraId="5340D106" w14:textId="77777777" w:rsidR="00873393" w:rsidRPr="003E0A11" w:rsidRDefault="00873393" w:rsidP="003E0A11">
            <w:r w:rsidRPr="003E0A11">
              <w:t>PIEZA</w:t>
            </w:r>
          </w:p>
        </w:tc>
        <w:tc>
          <w:tcPr>
            <w:tcW w:w="903" w:type="pct"/>
            <w:noWrap/>
            <w:hideMark/>
          </w:tcPr>
          <w:p w14:paraId="789FC19F" w14:textId="77777777" w:rsidR="00873393" w:rsidRPr="003E0A11" w:rsidRDefault="00873393" w:rsidP="003E0A11">
            <w:r w:rsidRPr="003E0A11">
              <w:t>REPRESENTATIVA</w:t>
            </w:r>
          </w:p>
        </w:tc>
        <w:tc>
          <w:tcPr>
            <w:tcW w:w="422" w:type="pct"/>
            <w:hideMark/>
          </w:tcPr>
          <w:p w14:paraId="23D3E6ED" w14:textId="77777777" w:rsidR="00873393" w:rsidRPr="003E0A11" w:rsidRDefault="00873393" w:rsidP="003E0A11">
            <w:r w:rsidRPr="003E0A11">
              <w:t> </w:t>
            </w:r>
          </w:p>
        </w:tc>
        <w:tc>
          <w:tcPr>
            <w:tcW w:w="458" w:type="pct"/>
          </w:tcPr>
          <w:p w14:paraId="61205691" w14:textId="77777777" w:rsidR="00873393" w:rsidRPr="003E0A11" w:rsidRDefault="00873393" w:rsidP="003E0A11"/>
        </w:tc>
      </w:tr>
      <w:tr w:rsidR="00873393" w:rsidRPr="003E0A11" w14:paraId="6ECCF314" w14:textId="30A5E699" w:rsidTr="007C4F37">
        <w:trPr>
          <w:trHeight w:val="465"/>
        </w:trPr>
        <w:tc>
          <w:tcPr>
            <w:tcW w:w="296" w:type="pct"/>
            <w:hideMark/>
          </w:tcPr>
          <w:p w14:paraId="52938C54" w14:textId="77777777" w:rsidR="00873393" w:rsidRPr="003E0A11" w:rsidRDefault="00873393" w:rsidP="003E0A11">
            <w:r w:rsidRPr="003E0A11">
              <w:t>869</w:t>
            </w:r>
          </w:p>
        </w:tc>
        <w:tc>
          <w:tcPr>
            <w:tcW w:w="2448" w:type="pct"/>
            <w:hideMark/>
          </w:tcPr>
          <w:p w14:paraId="017B5726" w14:textId="77777777" w:rsidR="00873393" w:rsidRPr="003E0A11" w:rsidRDefault="00873393" w:rsidP="003E0A11">
            <w:r w:rsidRPr="003E0A11">
              <w:t>TUBO DE FIERRO NEGRO C80 SIN COSTURA DE 75 mm TRAMO DE 6.00 - 6.50 MTS.</w:t>
            </w:r>
          </w:p>
        </w:tc>
        <w:tc>
          <w:tcPr>
            <w:tcW w:w="472" w:type="pct"/>
            <w:noWrap/>
            <w:hideMark/>
          </w:tcPr>
          <w:p w14:paraId="73CAFE1B" w14:textId="77777777" w:rsidR="00873393" w:rsidRPr="003E0A11" w:rsidRDefault="00873393" w:rsidP="003E0A11">
            <w:r w:rsidRPr="003E0A11">
              <w:t>PIEZA</w:t>
            </w:r>
          </w:p>
        </w:tc>
        <w:tc>
          <w:tcPr>
            <w:tcW w:w="903" w:type="pct"/>
            <w:noWrap/>
            <w:hideMark/>
          </w:tcPr>
          <w:p w14:paraId="4D833F94" w14:textId="77777777" w:rsidR="00873393" w:rsidRPr="003E0A11" w:rsidRDefault="00873393" w:rsidP="003E0A11">
            <w:r w:rsidRPr="003E0A11">
              <w:t>REPRESENTATIVA</w:t>
            </w:r>
          </w:p>
        </w:tc>
        <w:tc>
          <w:tcPr>
            <w:tcW w:w="422" w:type="pct"/>
            <w:hideMark/>
          </w:tcPr>
          <w:p w14:paraId="3F2AFA31" w14:textId="77777777" w:rsidR="00873393" w:rsidRPr="003E0A11" w:rsidRDefault="00873393" w:rsidP="003E0A11">
            <w:r w:rsidRPr="003E0A11">
              <w:t> </w:t>
            </w:r>
          </w:p>
        </w:tc>
        <w:tc>
          <w:tcPr>
            <w:tcW w:w="458" w:type="pct"/>
          </w:tcPr>
          <w:p w14:paraId="678C40F7" w14:textId="77777777" w:rsidR="00873393" w:rsidRPr="003E0A11" w:rsidRDefault="00873393" w:rsidP="003E0A11"/>
        </w:tc>
      </w:tr>
      <w:tr w:rsidR="00873393" w:rsidRPr="003E0A11" w14:paraId="6AB8AF92" w14:textId="0AA52537" w:rsidTr="007C4F37">
        <w:trPr>
          <w:trHeight w:val="255"/>
        </w:trPr>
        <w:tc>
          <w:tcPr>
            <w:tcW w:w="296" w:type="pct"/>
            <w:hideMark/>
          </w:tcPr>
          <w:p w14:paraId="479638D5" w14:textId="77777777" w:rsidR="00873393" w:rsidRPr="003E0A11" w:rsidRDefault="00873393" w:rsidP="003E0A11">
            <w:r w:rsidRPr="003E0A11">
              <w:t>870</w:t>
            </w:r>
          </w:p>
        </w:tc>
        <w:tc>
          <w:tcPr>
            <w:tcW w:w="2448" w:type="pct"/>
            <w:hideMark/>
          </w:tcPr>
          <w:p w14:paraId="690F12E0" w14:textId="77777777" w:rsidR="00873393" w:rsidRPr="003E0A11" w:rsidRDefault="00873393" w:rsidP="003E0A11">
            <w:r w:rsidRPr="003E0A11">
              <w:t>TUBO DE SILICON 100% DE 280 ml BLANCO.</w:t>
            </w:r>
          </w:p>
        </w:tc>
        <w:tc>
          <w:tcPr>
            <w:tcW w:w="472" w:type="pct"/>
            <w:noWrap/>
            <w:hideMark/>
          </w:tcPr>
          <w:p w14:paraId="025410DE" w14:textId="77777777" w:rsidR="00873393" w:rsidRPr="003E0A11" w:rsidRDefault="00873393" w:rsidP="003E0A11">
            <w:r w:rsidRPr="003E0A11">
              <w:t>PIEZA</w:t>
            </w:r>
          </w:p>
        </w:tc>
        <w:tc>
          <w:tcPr>
            <w:tcW w:w="903" w:type="pct"/>
            <w:noWrap/>
            <w:hideMark/>
          </w:tcPr>
          <w:p w14:paraId="6E17C0EE" w14:textId="77777777" w:rsidR="00873393" w:rsidRPr="003E0A11" w:rsidRDefault="00873393" w:rsidP="003E0A11">
            <w:r w:rsidRPr="003E0A11">
              <w:t>REPRESENTATIVA</w:t>
            </w:r>
          </w:p>
        </w:tc>
        <w:tc>
          <w:tcPr>
            <w:tcW w:w="422" w:type="pct"/>
            <w:hideMark/>
          </w:tcPr>
          <w:p w14:paraId="205151B7" w14:textId="77777777" w:rsidR="00873393" w:rsidRPr="003E0A11" w:rsidRDefault="00873393" w:rsidP="003E0A11">
            <w:r w:rsidRPr="003E0A11">
              <w:t> </w:t>
            </w:r>
          </w:p>
        </w:tc>
        <w:tc>
          <w:tcPr>
            <w:tcW w:w="458" w:type="pct"/>
          </w:tcPr>
          <w:p w14:paraId="7C916E84" w14:textId="77777777" w:rsidR="00873393" w:rsidRPr="003E0A11" w:rsidRDefault="00873393" w:rsidP="003E0A11"/>
        </w:tc>
      </w:tr>
      <w:tr w:rsidR="00873393" w:rsidRPr="003E0A11" w14:paraId="211BA388" w14:textId="7249BF5A" w:rsidTr="007C4F37">
        <w:trPr>
          <w:trHeight w:val="255"/>
        </w:trPr>
        <w:tc>
          <w:tcPr>
            <w:tcW w:w="296" w:type="pct"/>
            <w:hideMark/>
          </w:tcPr>
          <w:p w14:paraId="4A3468ED" w14:textId="77777777" w:rsidR="00873393" w:rsidRPr="003E0A11" w:rsidRDefault="00873393" w:rsidP="003E0A11">
            <w:r w:rsidRPr="003E0A11">
              <w:t>871</w:t>
            </w:r>
          </w:p>
        </w:tc>
        <w:tc>
          <w:tcPr>
            <w:tcW w:w="2448" w:type="pct"/>
            <w:hideMark/>
          </w:tcPr>
          <w:p w14:paraId="57AA33B9" w14:textId="77777777" w:rsidR="00873393" w:rsidRPr="003E0A11" w:rsidRDefault="00873393" w:rsidP="003E0A11">
            <w:r w:rsidRPr="003E0A11">
              <w:t>TUBO DE SILICON 100% DE 280 ml NEGRO.</w:t>
            </w:r>
          </w:p>
        </w:tc>
        <w:tc>
          <w:tcPr>
            <w:tcW w:w="472" w:type="pct"/>
            <w:noWrap/>
            <w:hideMark/>
          </w:tcPr>
          <w:p w14:paraId="378F2210" w14:textId="77777777" w:rsidR="00873393" w:rsidRPr="003E0A11" w:rsidRDefault="00873393" w:rsidP="003E0A11">
            <w:r w:rsidRPr="003E0A11">
              <w:t>PIEZA</w:t>
            </w:r>
          </w:p>
        </w:tc>
        <w:tc>
          <w:tcPr>
            <w:tcW w:w="903" w:type="pct"/>
            <w:noWrap/>
            <w:hideMark/>
          </w:tcPr>
          <w:p w14:paraId="091AA232" w14:textId="77777777" w:rsidR="00873393" w:rsidRPr="003E0A11" w:rsidRDefault="00873393" w:rsidP="003E0A11">
            <w:r w:rsidRPr="003E0A11">
              <w:t>REPRESENTATIVA</w:t>
            </w:r>
          </w:p>
        </w:tc>
        <w:tc>
          <w:tcPr>
            <w:tcW w:w="422" w:type="pct"/>
            <w:hideMark/>
          </w:tcPr>
          <w:p w14:paraId="5DCD1E98" w14:textId="77777777" w:rsidR="00873393" w:rsidRPr="003E0A11" w:rsidRDefault="00873393" w:rsidP="003E0A11">
            <w:r w:rsidRPr="003E0A11">
              <w:t> </w:t>
            </w:r>
          </w:p>
        </w:tc>
        <w:tc>
          <w:tcPr>
            <w:tcW w:w="458" w:type="pct"/>
          </w:tcPr>
          <w:p w14:paraId="123ED436" w14:textId="77777777" w:rsidR="00873393" w:rsidRPr="003E0A11" w:rsidRDefault="00873393" w:rsidP="003E0A11"/>
        </w:tc>
      </w:tr>
      <w:tr w:rsidR="00873393" w:rsidRPr="003E0A11" w14:paraId="16D7A368" w14:textId="0F5FE07B" w:rsidTr="007C4F37">
        <w:trPr>
          <w:trHeight w:val="270"/>
        </w:trPr>
        <w:tc>
          <w:tcPr>
            <w:tcW w:w="296" w:type="pct"/>
            <w:hideMark/>
          </w:tcPr>
          <w:p w14:paraId="3C5D6AFA" w14:textId="77777777" w:rsidR="00873393" w:rsidRPr="003E0A11" w:rsidRDefault="00873393" w:rsidP="003E0A11">
            <w:r w:rsidRPr="003E0A11">
              <w:t>872</w:t>
            </w:r>
          </w:p>
        </w:tc>
        <w:tc>
          <w:tcPr>
            <w:tcW w:w="2448" w:type="pct"/>
            <w:hideMark/>
          </w:tcPr>
          <w:p w14:paraId="66DDD91A" w14:textId="77777777" w:rsidR="00873393" w:rsidRPr="003E0A11" w:rsidRDefault="00873393" w:rsidP="003E0A11">
            <w:r w:rsidRPr="003E0A11">
              <w:t>TUBO DE SILICON 100% DE 280 ml TRANSPARENTE.</w:t>
            </w:r>
          </w:p>
        </w:tc>
        <w:tc>
          <w:tcPr>
            <w:tcW w:w="472" w:type="pct"/>
            <w:noWrap/>
            <w:hideMark/>
          </w:tcPr>
          <w:p w14:paraId="67DEA3F1" w14:textId="77777777" w:rsidR="00873393" w:rsidRPr="003E0A11" w:rsidRDefault="00873393" w:rsidP="003E0A11">
            <w:r w:rsidRPr="003E0A11">
              <w:t>PIEZA</w:t>
            </w:r>
          </w:p>
        </w:tc>
        <w:tc>
          <w:tcPr>
            <w:tcW w:w="903" w:type="pct"/>
            <w:shd w:val="clear" w:color="000000" w:fill="C5D9F1"/>
            <w:noWrap/>
            <w:hideMark/>
          </w:tcPr>
          <w:p w14:paraId="63444B29" w14:textId="77777777" w:rsidR="00873393" w:rsidRPr="003E0A11" w:rsidRDefault="00873393" w:rsidP="003E0A11">
            <w:r w:rsidRPr="003E0A11">
              <w:t>SI</w:t>
            </w:r>
          </w:p>
        </w:tc>
        <w:tc>
          <w:tcPr>
            <w:tcW w:w="422" w:type="pct"/>
            <w:hideMark/>
          </w:tcPr>
          <w:p w14:paraId="4E045257" w14:textId="77777777" w:rsidR="00873393" w:rsidRPr="003E0A11" w:rsidRDefault="00873393" w:rsidP="003E0A11">
            <w:r w:rsidRPr="003E0A11">
              <w:t> </w:t>
            </w:r>
          </w:p>
        </w:tc>
        <w:tc>
          <w:tcPr>
            <w:tcW w:w="458" w:type="pct"/>
          </w:tcPr>
          <w:p w14:paraId="6C337F62" w14:textId="77777777" w:rsidR="00873393" w:rsidRPr="003E0A11" w:rsidRDefault="00873393" w:rsidP="003E0A11"/>
        </w:tc>
      </w:tr>
      <w:tr w:rsidR="00873393" w:rsidRPr="003E0A11" w14:paraId="2B2D03AF" w14:textId="0EAAD55B" w:rsidTr="007C4F37">
        <w:trPr>
          <w:trHeight w:val="270"/>
        </w:trPr>
        <w:tc>
          <w:tcPr>
            <w:tcW w:w="296" w:type="pct"/>
            <w:hideMark/>
          </w:tcPr>
          <w:p w14:paraId="69A4916A" w14:textId="77777777" w:rsidR="00873393" w:rsidRPr="003E0A11" w:rsidRDefault="00873393" w:rsidP="003E0A11">
            <w:r w:rsidRPr="003E0A11">
              <w:t>873</w:t>
            </w:r>
          </w:p>
        </w:tc>
        <w:tc>
          <w:tcPr>
            <w:tcW w:w="2448" w:type="pct"/>
            <w:hideMark/>
          </w:tcPr>
          <w:p w14:paraId="696B7808" w14:textId="77777777" w:rsidR="00873393" w:rsidRPr="003E0A11" w:rsidRDefault="00873393" w:rsidP="003E0A11">
            <w:r w:rsidRPr="003E0A11">
              <w:t>TUBO DE SILICON ROJO FORMA JUNTEX ALTA TEMPERATURA DE 300 ml.</w:t>
            </w:r>
          </w:p>
        </w:tc>
        <w:tc>
          <w:tcPr>
            <w:tcW w:w="472" w:type="pct"/>
            <w:noWrap/>
            <w:hideMark/>
          </w:tcPr>
          <w:p w14:paraId="5AE8B3A8" w14:textId="77777777" w:rsidR="00873393" w:rsidRPr="003E0A11" w:rsidRDefault="00873393" w:rsidP="003E0A11">
            <w:r w:rsidRPr="003E0A11">
              <w:t>PIEZA</w:t>
            </w:r>
          </w:p>
        </w:tc>
        <w:tc>
          <w:tcPr>
            <w:tcW w:w="903" w:type="pct"/>
            <w:shd w:val="clear" w:color="000000" w:fill="C5D9F1"/>
            <w:noWrap/>
            <w:hideMark/>
          </w:tcPr>
          <w:p w14:paraId="2C410B53" w14:textId="77777777" w:rsidR="00873393" w:rsidRPr="003E0A11" w:rsidRDefault="00873393" w:rsidP="003E0A11">
            <w:r w:rsidRPr="003E0A11">
              <w:t>SI</w:t>
            </w:r>
          </w:p>
        </w:tc>
        <w:tc>
          <w:tcPr>
            <w:tcW w:w="422" w:type="pct"/>
            <w:hideMark/>
          </w:tcPr>
          <w:p w14:paraId="565C3A14" w14:textId="77777777" w:rsidR="00873393" w:rsidRPr="003E0A11" w:rsidRDefault="00873393" w:rsidP="003E0A11">
            <w:r w:rsidRPr="003E0A11">
              <w:t> </w:t>
            </w:r>
          </w:p>
        </w:tc>
        <w:tc>
          <w:tcPr>
            <w:tcW w:w="458" w:type="pct"/>
          </w:tcPr>
          <w:p w14:paraId="4AC7B62F" w14:textId="77777777" w:rsidR="00873393" w:rsidRPr="003E0A11" w:rsidRDefault="00873393" w:rsidP="003E0A11"/>
        </w:tc>
      </w:tr>
      <w:tr w:rsidR="00873393" w:rsidRPr="003E0A11" w14:paraId="412570BF" w14:textId="6AA516C4" w:rsidTr="007C4F37">
        <w:trPr>
          <w:trHeight w:val="255"/>
        </w:trPr>
        <w:tc>
          <w:tcPr>
            <w:tcW w:w="296" w:type="pct"/>
            <w:hideMark/>
          </w:tcPr>
          <w:p w14:paraId="78F3120F" w14:textId="77777777" w:rsidR="00873393" w:rsidRPr="003E0A11" w:rsidRDefault="00873393" w:rsidP="003E0A11">
            <w:r w:rsidRPr="003E0A11">
              <w:t>874</w:t>
            </w:r>
          </w:p>
        </w:tc>
        <w:tc>
          <w:tcPr>
            <w:tcW w:w="2448" w:type="pct"/>
            <w:hideMark/>
          </w:tcPr>
          <w:p w14:paraId="2008C036" w14:textId="77777777" w:rsidR="00873393" w:rsidRPr="003E0A11" w:rsidRDefault="00873393" w:rsidP="003E0A11">
            <w:r w:rsidRPr="003E0A11">
              <w:t>TUERCA SPUD DE 19 mm CROMO PARA FLUXOMETRO RF-080.</w:t>
            </w:r>
          </w:p>
        </w:tc>
        <w:tc>
          <w:tcPr>
            <w:tcW w:w="472" w:type="pct"/>
            <w:noWrap/>
            <w:hideMark/>
          </w:tcPr>
          <w:p w14:paraId="0AC2ADB7" w14:textId="77777777" w:rsidR="00873393" w:rsidRPr="003E0A11" w:rsidRDefault="00873393" w:rsidP="003E0A11">
            <w:r w:rsidRPr="003E0A11">
              <w:t>PIEZA</w:t>
            </w:r>
          </w:p>
        </w:tc>
        <w:tc>
          <w:tcPr>
            <w:tcW w:w="903" w:type="pct"/>
            <w:shd w:val="clear" w:color="000000" w:fill="C5D9F1"/>
            <w:noWrap/>
            <w:hideMark/>
          </w:tcPr>
          <w:p w14:paraId="698EEDA4" w14:textId="77777777" w:rsidR="00873393" w:rsidRPr="003E0A11" w:rsidRDefault="00873393" w:rsidP="003E0A11">
            <w:r w:rsidRPr="003E0A11">
              <w:t>SI</w:t>
            </w:r>
          </w:p>
        </w:tc>
        <w:tc>
          <w:tcPr>
            <w:tcW w:w="422" w:type="pct"/>
            <w:hideMark/>
          </w:tcPr>
          <w:p w14:paraId="2B3F9435" w14:textId="77777777" w:rsidR="00873393" w:rsidRPr="003E0A11" w:rsidRDefault="00873393" w:rsidP="003E0A11">
            <w:r w:rsidRPr="003E0A11">
              <w:t> </w:t>
            </w:r>
          </w:p>
        </w:tc>
        <w:tc>
          <w:tcPr>
            <w:tcW w:w="458" w:type="pct"/>
          </w:tcPr>
          <w:p w14:paraId="5A675A68" w14:textId="77777777" w:rsidR="00873393" w:rsidRPr="003E0A11" w:rsidRDefault="00873393" w:rsidP="003E0A11"/>
        </w:tc>
      </w:tr>
      <w:tr w:rsidR="00873393" w:rsidRPr="003E0A11" w14:paraId="3AABECED" w14:textId="4A0435A0" w:rsidTr="007C4F37">
        <w:trPr>
          <w:trHeight w:val="465"/>
        </w:trPr>
        <w:tc>
          <w:tcPr>
            <w:tcW w:w="296" w:type="pct"/>
            <w:hideMark/>
          </w:tcPr>
          <w:p w14:paraId="546331C4" w14:textId="77777777" w:rsidR="00873393" w:rsidRPr="003E0A11" w:rsidRDefault="00873393" w:rsidP="003E0A11">
            <w:r w:rsidRPr="003E0A11">
              <w:t>875</w:t>
            </w:r>
          </w:p>
        </w:tc>
        <w:tc>
          <w:tcPr>
            <w:tcW w:w="2448" w:type="pct"/>
            <w:hideMark/>
          </w:tcPr>
          <w:p w14:paraId="7C7918FF" w14:textId="77777777" w:rsidR="00873393" w:rsidRPr="003E0A11" w:rsidRDefault="00873393" w:rsidP="003E0A11">
            <w:r w:rsidRPr="003E0A11">
              <w:t>TUERCA SUPERIOR DE LLAVE DE RETENCION PARA FLUXOMETRO RF-042-C.</w:t>
            </w:r>
          </w:p>
        </w:tc>
        <w:tc>
          <w:tcPr>
            <w:tcW w:w="472" w:type="pct"/>
            <w:noWrap/>
            <w:hideMark/>
          </w:tcPr>
          <w:p w14:paraId="4CC0E4F3" w14:textId="77777777" w:rsidR="00873393" w:rsidRPr="003E0A11" w:rsidRDefault="00873393" w:rsidP="003E0A11">
            <w:r w:rsidRPr="003E0A11">
              <w:t>PIEZA</w:t>
            </w:r>
          </w:p>
        </w:tc>
        <w:tc>
          <w:tcPr>
            <w:tcW w:w="903" w:type="pct"/>
            <w:noWrap/>
            <w:hideMark/>
          </w:tcPr>
          <w:p w14:paraId="1F1C10ED" w14:textId="77777777" w:rsidR="00873393" w:rsidRPr="003E0A11" w:rsidRDefault="00873393" w:rsidP="003E0A11">
            <w:r w:rsidRPr="003E0A11">
              <w:t>REPRESENTATIVA</w:t>
            </w:r>
          </w:p>
        </w:tc>
        <w:tc>
          <w:tcPr>
            <w:tcW w:w="422" w:type="pct"/>
            <w:hideMark/>
          </w:tcPr>
          <w:p w14:paraId="12C214FD" w14:textId="77777777" w:rsidR="00873393" w:rsidRPr="003E0A11" w:rsidRDefault="00873393" w:rsidP="003E0A11">
            <w:r w:rsidRPr="003E0A11">
              <w:t> </w:t>
            </w:r>
          </w:p>
        </w:tc>
        <w:tc>
          <w:tcPr>
            <w:tcW w:w="458" w:type="pct"/>
          </w:tcPr>
          <w:p w14:paraId="1E8A1FE8" w14:textId="77777777" w:rsidR="00873393" w:rsidRPr="003E0A11" w:rsidRDefault="00873393" w:rsidP="003E0A11"/>
        </w:tc>
      </w:tr>
      <w:tr w:rsidR="00873393" w:rsidRPr="003E0A11" w14:paraId="17F362E8" w14:textId="33F6C686" w:rsidTr="007C4F37">
        <w:trPr>
          <w:trHeight w:val="255"/>
        </w:trPr>
        <w:tc>
          <w:tcPr>
            <w:tcW w:w="296" w:type="pct"/>
            <w:hideMark/>
          </w:tcPr>
          <w:p w14:paraId="70AD10B8" w14:textId="77777777" w:rsidR="00873393" w:rsidRPr="003E0A11" w:rsidRDefault="00873393" w:rsidP="003E0A11">
            <w:r w:rsidRPr="003E0A11">
              <w:t>876</w:t>
            </w:r>
          </w:p>
        </w:tc>
        <w:tc>
          <w:tcPr>
            <w:tcW w:w="2448" w:type="pct"/>
            <w:hideMark/>
          </w:tcPr>
          <w:p w14:paraId="3A674DC4" w14:textId="77777777" w:rsidR="00873393" w:rsidRPr="003E0A11" w:rsidRDefault="00873393" w:rsidP="003E0A11">
            <w:r w:rsidRPr="003E0A11">
              <w:t xml:space="preserve">TUERCA UNION DE COBRE SOLDABLE REFORZADO DE 102 </w:t>
            </w:r>
            <w:proofErr w:type="spellStart"/>
            <w:r w:rsidRPr="003E0A11">
              <w:t>mm.</w:t>
            </w:r>
            <w:proofErr w:type="spellEnd"/>
          </w:p>
        </w:tc>
        <w:tc>
          <w:tcPr>
            <w:tcW w:w="472" w:type="pct"/>
            <w:noWrap/>
            <w:hideMark/>
          </w:tcPr>
          <w:p w14:paraId="281F39D6" w14:textId="77777777" w:rsidR="00873393" w:rsidRPr="003E0A11" w:rsidRDefault="00873393" w:rsidP="003E0A11">
            <w:r w:rsidRPr="003E0A11">
              <w:t>PIEZA</w:t>
            </w:r>
          </w:p>
        </w:tc>
        <w:tc>
          <w:tcPr>
            <w:tcW w:w="903" w:type="pct"/>
            <w:noWrap/>
            <w:hideMark/>
          </w:tcPr>
          <w:p w14:paraId="50FA9438" w14:textId="77777777" w:rsidR="00873393" w:rsidRPr="003E0A11" w:rsidRDefault="00873393" w:rsidP="003E0A11">
            <w:r w:rsidRPr="003E0A11">
              <w:t>REPRESENTATIVA</w:t>
            </w:r>
          </w:p>
        </w:tc>
        <w:tc>
          <w:tcPr>
            <w:tcW w:w="422" w:type="pct"/>
            <w:hideMark/>
          </w:tcPr>
          <w:p w14:paraId="3814FB24" w14:textId="77777777" w:rsidR="00873393" w:rsidRPr="003E0A11" w:rsidRDefault="00873393" w:rsidP="003E0A11">
            <w:r w:rsidRPr="003E0A11">
              <w:t> </w:t>
            </w:r>
          </w:p>
        </w:tc>
        <w:tc>
          <w:tcPr>
            <w:tcW w:w="458" w:type="pct"/>
          </w:tcPr>
          <w:p w14:paraId="1D2AC1D9" w14:textId="77777777" w:rsidR="00873393" w:rsidRPr="003E0A11" w:rsidRDefault="00873393" w:rsidP="003E0A11"/>
        </w:tc>
      </w:tr>
      <w:tr w:rsidR="00873393" w:rsidRPr="003E0A11" w14:paraId="04ACFDE6" w14:textId="0C5B5A08" w:rsidTr="007C4F37">
        <w:trPr>
          <w:trHeight w:val="255"/>
        </w:trPr>
        <w:tc>
          <w:tcPr>
            <w:tcW w:w="296" w:type="pct"/>
            <w:hideMark/>
          </w:tcPr>
          <w:p w14:paraId="6F26150D" w14:textId="77777777" w:rsidR="00873393" w:rsidRPr="003E0A11" w:rsidRDefault="00873393" w:rsidP="003E0A11">
            <w:r w:rsidRPr="003E0A11">
              <w:t>877</w:t>
            </w:r>
          </w:p>
        </w:tc>
        <w:tc>
          <w:tcPr>
            <w:tcW w:w="2448" w:type="pct"/>
            <w:hideMark/>
          </w:tcPr>
          <w:p w14:paraId="23028B76" w14:textId="77777777" w:rsidR="00873393" w:rsidRPr="003E0A11" w:rsidRDefault="00873393" w:rsidP="003E0A11">
            <w:r w:rsidRPr="003E0A11">
              <w:t xml:space="preserve">TUERCA UNION DE COBRE SOLDABLE </w:t>
            </w:r>
            <w:r w:rsidRPr="003E0A11">
              <w:lastRenderedPageBreak/>
              <w:t xml:space="preserve">REFORZADO DE 13 </w:t>
            </w:r>
            <w:proofErr w:type="spellStart"/>
            <w:r w:rsidRPr="003E0A11">
              <w:t>mm.</w:t>
            </w:r>
            <w:proofErr w:type="spellEnd"/>
          </w:p>
        </w:tc>
        <w:tc>
          <w:tcPr>
            <w:tcW w:w="472" w:type="pct"/>
            <w:noWrap/>
            <w:hideMark/>
          </w:tcPr>
          <w:p w14:paraId="33ACEB89" w14:textId="77777777" w:rsidR="00873393" w:rsidRPr="003E0A11" w:rsidRDefault="00873393" w:rsidP="003E0A11">
            <w:r w:rsidRPr="003E0A11">
              <w:lastRenderedPageBreak/>
              <w:t>PIEZA</w:t>
            </w:r>
          </w:p>
        </w:tc>
        <w:tc>
          <w:tcPr>
            <w:tcW w:w="903" w:type="pct"/>
            <w:shd w:val="clear" w:color="000000" w:fill="C5D9F1"/>
            <w:noWrap/>
            <w:hideMark/>
          </w:tcPr>
          <w:p w14:paraId="0BD4AD0E" w14:textId="77777777" w:rsidR="00873393" w:rsidRPr="003E0A11" w:rsidRDefault="00873393" w:rsidP="003E0A11">
            <w:r w:rsidRPr="003E0A11">
              <w:t>SI</w:t>
            </w:r>
          </w:p>
        </w:tc>
        <w:tc>
          <w:tcPr>
            <w:tcW w:w="422" w:type="pct"/>
            <w:hideMark/>
          </w:tcPr>
          <w:p w14:paraId="78FFB418" w14:textId="77777777" w:rsidR="00873393" w:rsidRPr="003E0A11" w:rsidRDefault="00873393" w:rsidP="003E0A11">
            <w:r w:rsidRPr="003E0A11">
              <w:t> </w:t>
            </w:r>
          </w:p>
        </w:tc>
        <w:tc>
          <w:tcPr>
            <w:tcW w:w="458" w:type="pct"/>
          </w:tcPr>
          <w:p w14:paraId="2799A13A" w14:textId="77777777" w:rsidR="00873393" w:rsidRPr="003E0A11" w:rsidRDefault="00873393" w:rsidP="003E0A11"/>
        </w:tc>
      </w:tr>
      <w:tr w:rsidR="00873393" w:rsidRPr="003E0A11" w14:paraId="6B79DDB4" w14:textId="4BCAEA03" w:rsidTr="007C4F37">
        <w:trPr>
          <w:trHeight w:val="255"/>
        </w:trPr>
        <w:tc>
          <w:tcPr>
            <w:tcW w:w="296" w:type="pct"/>
            <w:hideMark/>
          </w:tcPr>
          <w:p w14:paraId="7B9519B9" w14:textId="77777777" w:rsidR="00873393" w:rsidRPr="003E0A11" w:rsidRDefault="00873393" w:rsidP="003E0A11">
            <w:r w:rsidRPr="003E0A11">
              <w:lastRenderedPageBreak/>
              <w:t>878</w:t>
            </w:r>
          </w:p>
        </w:tc>
        <w:tc>
          <w:tcPr>
            <w:tcW w:w="2448" w:type="pct"/>
            <w:hideMark/>
          </w:tcPr>
          <w:p w14:paraId="2208BEC0" w14:textId="77777777" w:rsidR="00873393" w:rsidRPr="003E0A11" w:rsidRDefault="00873393" w:rsidP="003E0A11">
            <w:r w:rsidRPr="003E0A11">
              <w:t xml:space="preserve">TUERCA UNION DE COBRE SOLDABLE REFORZADO DE 19 </w:t>
            </w:r>
            <w:proofErr w:type="spellStart"/>
            <w:r w:rsidRPr="003E0A11">
              <w:t>mm.</w:t>
            </w:r>
            <w:proofErr w:type="spellEnd"/>
          </w:p>
        </w:tc>
        <w:tc>
          <w:tcPr>
            <w:tcW w:w="472" w:type="pct"/>
            <w:noWrap/>
            <w:hideMark/>
          </w:tcPr>
          <w:p w14:paraId="448A9EFF" w14:textId="77777777" w:rsidR="00873393" w:rsidRPr="003E0A11" w:rsidRDefault="00873393" w:rsidP="003E0A11">
            <w:r w:rsidRPr="003E0A11">
              <w:t>PIEZA</w:t>
            </w:r>
          </w:p>
        </w:tc>
        <w:tc>
          <w:tcPr>
            <w:tcW w:w="903" w:type="pct"/>
            <w:noWrap/>
            <w:hideMark/>
          </w:tcPr>
          <w:p w14:paraId="15026EE9" w14:textId="77777777" w:rsidR="00873393" w:rsidRPr="003E0A11" w:rsidRDefault="00873393" w:rsidP="003E0A11">
            <w:r w:rsidRPr="003E0A11">
              <w:t>REPRESENTATIVA</w:t>
            </w:r>
          </w:p>
        </w:tc>
        <w:tc>
          <w:tcPr>
            <w:tcW w:w="422" w:type="pct"/>
            <w:hideMark/>
          </w:tcPr>
          <w:p w14:paraId="1965A50F" w14:textId="77777777" w:rsidR="00873393" w:rsidRPr="003E0A11" w:rsidRDefault="00873393" w:rsidP="003E0A11">
            <w:r w:rsidRPr="003E0A11">
              <w:t> </w:t>
            </w:r>
          </w:p>
        </w:tc>
        <w:tc>
          <w:tcPr>
            <w:tcW w:w="458" w:type="pct"/>
          </w:tcPr>
          <w:p w14:paraId="42805AEB" w14:textId="77777777" w:rsidR="00873393" w:rsidRPr="003E0A11" w:rsidRDefault="00873393" w:rsidP="003E0A11"/>
        </w:tc>
      </w:tr>
      <w:tr w:rsidR="00873393" w:rsidRPr="003E0A11" w14:paraId="18F264F1" w14:textId="512CBD71" w:rsidTr="007C4F37">
        <w:trPr>
          <w:trHeight w:val="255"/>
        </w:trPr>
        <w:tc>
          <w:tcPr>
            <w:tcW w:w="296" w:type="pct"/>
            <w:hideMark/>
          </w:tcPr>
          <w:p w14:paraId="3D3B3781" w14:textId="77777777" w:rsidR="00873393" w:rsidRPr="003E0A11" w:rsidRDefault="00873393" w:rsidP="003E0A11">
            <w:r w:rsidRPr="003E0A11">
              <w:t>879</w:t>
            </w:r>
          </w:p>
        </w:tc>
        <w:tc>
          <w:tcPr>
            <w:tcW w:w="2448" w:type="pct"/>
            <w:hideMark/>
          </w:tcPr>
          <w:p w14:paraId="23CD261C" w14:textId="77777777" w:rsidR="00873393" w:rsidRPr="003E0A11" w:rsidRDefault="00873393" w:rsidP="003E0A11">
            <w:r w:rsidRPr="003E0A11">
              <w:t xml:space="preserve">TUERCA UNION DE COBRE SOLDABLE REFORZADO DE 25 </w:t>
            </w:r>
            <w:proofErr w:type="spellStart"/>
            <w:r w:rsidRPr="003E0A11">
              <w:t>mm.</w:t>
            </w:r>
            <w:proofErr w:type="spellEnd"/>
          </w:p>
        </w:tc>
        <w:tc>
          <w:tcPr>
            <w:tcW w:w="472" w:type="pct"/>
            <w:noWrap/>
            <w:hideMark/>
          </w:tcPr>
          <w:p w14:paraId="103BB646" w14:textId="77777777" w:rsidR="00873393" w:rsidRPr="003E0A11" w:rsidRDefault="00873393" w:rsidP="003E0A11">
            <w:r w:rsidRPr="003E0A11">
              <w:t>PIEZA</w:t>
            </w:r>
          </w:p>
        </w:tc>
        <w:tc>
          <w:tcPr>
            <w:tcW w:w="903" w:type="pct"/>
            <w:noWrap/>
            <w:hideMark/>
          </w:tcPr>
          <w:p w14:paraId="5DCC5473" w14:textId="77777777" w:rsidR="00873393" w:rsidRPr="003E0A11" w:rsidRDefault="00873393" w:rsidP="003E0A11">
            <w:r w:rsidRPr="003E0A11">
              <w:t>REPRESENTATIVA</w:t>
            </w:r>
          </w:p>
        </w:tc>
        <w:tc>
          <w:tcPr>
            <w:tcW w:w="422" w:type="pct"/>
            <w:hideMark/>
          </w:tcPr>
          <w:p w14:paraId="02D0A263" w14:textId="77777777" w:rsidR="00873393" w:rsidRPr="003E0A11" w:rsidRDefault="00873393" w:rsidP="003E0A11">
            <w:r w:rsidRPr="003E0A11">
              <w:t> </w:t>
            </w:r>
          </w:p>
        </w:tc>
        <w:tc>
          <w:tcPr>
            <w:tcW w:w="458" w:type="pct"/>
          </w:tcPr>
          <w:p w14:paraId="3C6C6A3F" w14:textId="77777777" w:rsidR="00873393" w:rsidRPr="003E0A11" w:rsidRDefault="00873393" w:rsidP="003E0A11"/>
        </w:tc>
      </w:tr>
      <w:tr w:rsidR="00873393" w:rsidRPr="003E0A11" w14:paraId="5280D7A7" w14:textId="2634D6B1" w:rsidTr="007C4F37">
        <w:trPr>
          <w:trHeight w:val="255"/>
        </w:trPr>
        <w:tc>
          <w:tcPr>
            <w:tcW w:w="296" w:type="pct"/>
            <w:hideMark/>
          </w:tcPr>
          <w:p w14:paraId="26173524" w14:textId="77777777" w:rsidR="00873393" w:rsidRPr="003E0A11" w:rsidRDefault="00873393" w:rsidP="003E0A11">
            <w:r w:rsidRPr="003E0A11">
              <w:t>880</w:t>
            </w:r>
          </w:p>
        </w:tc>
        <w:tc>
          <w:tcPr>
            <w:tcW w:w="2448" w:type="pct"/>
            <w:hideMark/>
          </w:tcPr>
          <w:p w14:paraId="635E6A69" w14:textId="77777777" w:rsidR="00873393" w:rsidRPr="003E0A11" w:rsidRDefault="00873393" w:rsidP="003E0A11">
            <w:r w:rsidRPr="003E0A11">
              <w:t xml:space="preserve">TUERCA UNION DE COBRE SOLDABLE REFORZADO DE 32 </w:t>
            </w:r>
            <w:proofErr w:type="spellStart"/>
            <w:r w:rsidRPr="003E0A11">
              <w:t>mm.</w:t>
            </w:r>
            <w:proofErr w:type="spellEnd"/>
          </w:p>
        </w:tc>
        <w:tc>
          <w:tcPr>
            <w:tcW w:w="472" w:type="pct"/>
            <w:noWrap/>
            <w:hideMark/>
          </w:tcPr>
          <w:p w14:paraId="38253129" w14:textId="77777777" w:rsidR="00873393" w:rsidRPr="003E0A11" w:rsidRDefault="00873393" w:rsidP="003E0A11">
            <w:r w:rsidRPr="003E0A11">
              <w:t>PIEZA</w:t>
            </w:r>
          </w:p>
        </w:tc>
        <w:tc>
          <w:tcPr>
            <w:tcW w:w="903" w:type="pct"/>
            <w:noWrap/>
            <w:hideMark/>
          </w:tcPr>
          <w:p w14:paraId="05DBC4C5" w14:textId="77777777" w:rsidR="00873393" w:rsidRPr="003E0A11" w:rsidRDefault="00873393" w:rsidP="003E0A11">
            <w:r w:rsidRPr="003E0A11">
              <w:t>REPRESENTATIVA</w:t>
            </w:r>
          </w:p>
        </w:tc>
        <w:tc>
          <w:tcPr>
            <w:tcW w:w="422" w:type="pct"/>
            <w:hideMark/>
          </w:tcPr>
          <w:p w14:paraId="5B1868FF" w14:textId="77777777" w:rsidR="00873393" w:rsidRPr="003E0A11" w:rsidRDefault="00873393" w:rsidP="003E0A11">
            <w:r w:rsidRPr="003E0A11">
              <w:t> </w:t>
            </w:r>
          </w:p>
        </w:tc>
        <w:tc>
          <w:tcPr>
            <w:tcW w:w="458" w:type="pct"/>
          </w:tcPr>
          <w:p w14:paraId="541D1C0A" w14:textId="77777777" w:rsidR="00873393" w:rsidRPr="003E0A11" w:rsidRDefault="00873393" w:rsidP="003E0A11"/>
        </w:tc>
      </w:tr>
      <w:tr w:rsidR="00873393" w:rsidRPr="003E0A11" w14:paraId="4FC90A76" w14:textId="7BC9A05E" w:rsidTr="007C4F37">
        <w:trPr>
          <w:trHeight w:val="255"/>
        </w:trPr>
        <w:tc>
          <w:tcPr>
            <w:tcW w:w="296" w:type="pct"/>
            <w:hideMark/>
          </w:tcPr>
          <w:p w14:paraId="33DDF36A" w14:textId="77777777" w:rsidR="00873393" w:rsidRPr="003E0A11" w:rsidRDefault="00873393" w:rsidP="003E0A11">
            <w:r w:rsidRPr="003E0A11">
              <w:t>881</w:t>
            </w:r>
          </w:p>
        </w:tc>
        <w:tc>
          <w:tcPr>
            <w:tcW w:w="2448" w:type="pct"/>
            <w:hideMark/>
          </w:tcPr>
          <w:p w14:paraId="64D009DD" w14:textId="77777777" w:rsidR="00873393" w:rsidRPr="003E0A11" w:rsidRDefault="00873393" w:rsidP="003E0A11">
            <w:r w:rsidRPr="003E0A11">
              <w:t xml:space="preserve">TUERCA UNION DE COBRE SOLDABLE REFORZADO DE 38 </w:t>
            </w:r>
            <w:proofErr w:type="spellStart"/>
            <w:r w:rsidRPr="003E0A11">
              <w:t>mm.</w:t>
            </w:r>
            <w:proofErr w:type="spellEnd"/>
          </w:p>
        </w:tc>
        <w:tc>
          <w:tcPr>
            <w:tcW w:w="472" w:type="pct"/>
            <w:noWrap/>
            <w:hideMark/>
          </w:tcPr>
          <w:p w14:paraId="1C1753C1" w14:textId="77777777" w:rsidR="00873393" w:rsidRPr="003E0A11" w:rsidRDefault="00873393" w:rsidP="003E0A11">
            <w:r w:rsidRPr="003E0A11">
              <w:t>PIEZA</w:t>
            </w:r>
          </w:p>
        </w:tc>
        <w:tc>
          <w:tcPr>
            <w:tcW w:w="903" w:type="pct"/>
            <w:noWrap/>
            <w:hideMark/>
          </w:tcPr>
          <w:p w14:paraId="45F4DF3E" w14:textId="77777777" w:rsidR="00873393" w:rsidRPr="003E0A11" w:rsidRDefault="00873393" w:rsidP="003E0A11">
            <w:r w:rsidRPr="003E0A11">
              <w:t>REPRESENTATIVA</w:t>
            </w:r>
          </w:p>
        </w:tc>
        <w:tc>
          <w:tcPr>
            <w:tcW w:w="422" w:type="pct"/>
            <w:hideMark/>
          </w:tcPr>
          <w:p w14:paraId="5E2515FA" w14:textId="77777777" w:rsidR="00873393" w:rsidRPr="003E0A11" w:rsidRDefault="00873393" w:rsidP="003E0A11">
            <w:r w:rsidRPr="003E0A11">
              <w:t> </w:t>
            </w:r>
          </w:p>
        </w:tc>
        <w:tc>
          <w:tcPr>
            <w:tcW w:w="458" w:type="pct"/>
          </w:tcPr>
          <w:p w14:paraId="011A3634" w14:textId="77777777" w:rsidR="00873393" w:rsidRPr="003E0A11" w:rsidRDefault="00873393" w:rsidP="003E0A11"/>
        </w:tc>
      </w:tr>
      <w:tr w:rsidR="00873393" w:rsidRPr="003E0A11" w14:paraId="176D64E1" w14:textId="659E2CB3" w:rsidTr="007C4F37">
        <w:trPr>
          <w:trHeight w:val="255"/>
        </w:trPr>
        <w:tc>
          <w:tcPr>
            <w:tcW w:w="296" w:type="pct"/>
            <w:hideMark/>
          </w:tcPr>
          <w:p w14:paraId="6EA32742" w14:textId="77777777" w:rsidR="00873393" w:rsidRPr="003E0A11" w:rsidRDefault="00873393" w:rsidP="003E0A11">
            <w:r w:rsidRPr="003E0A11">
              <w:t>882</w:t>
            </w:r>
          </w:p>
        </w:tc>
        <w:tc>
          <w:tcPr>
            <w:tcW w:w="2448" w:type="pct"/>
            <w:hideMark/>
          </w:tcPr>
          <w:p w14:paraId="0425F961" w14:textId="77777777" w:rsidR="00873393" w:rsidRPr="003E0A11" w:rsidRDefault="00873393" w:rsidP="003E0A11">
            <w:r w:rsidRPr="003E0A11">
              <w:t xml:space="preserve">TUERCA UNION DE COBRE SOLDABLE REFORZADO DE 51 </w:t>
            </w:r>
            <w:proofErr w:type="spellStart"/>
            <w:r w:rsidRPr="003E0A11">
              <w:t>mm.</w:t>
            </w:r>
            <w:proofErr w:type="spellEnd"/>
          </w:p>
        </w:tc>
        <w:tc>
          <w:tcPr>
            <w:tcW w:w="472" w:type="pct"/>
            <w:noWrap/>
            <w:hideMark/>
          </w:tcPr>
          <w:p w14:paraId="3FDCAF04" w14:textId="77777777" w:rsidR="00873393" w:rsidRPr="003E0A11" w:rsidRDefault="00873393" w:rsidP="003E0A11">
            <w:r w:rsidRPr="003E0A11">
              <w:t>PIEZA</w:t>
            </w:r>
          </w:p>
        </w:tc>
        <w:tc>
          <w:tcPr>
            <w:tcW w:w="903" w:type="pct"/>
            <w:noWrap/>
            <w:hideMark/>
          </w:tcPr>
          <w:p w14:paraId="10330FD0" w14:textId="77777777" w:rsidR="00873393" w:rsidRPr="003E0A11" w:rsidRDefault="00873393" w:rsidP="003E0A11">
            <w:r w:rsidRPr="003E0A11">
              <w:t>REPRESENTATIVA</w:t>
            </w:r>
          </w:p>
        </w:tc>
        <w:tc>
          <w:tcPr>
            <w:tcW w:w="422" w:type="pct"/>
            <w:hideMark/>
          </w:tcPr>
          <w:p w14:paraId="11F24C7F" w14:textId="77777777" w:rsidR="00873393" w:rsidRPr="003E0A11" w:rsidRDefault="00873393" w:rsidP="003E0A11">
            <w:r w:rsidRPr="003E0A11">
              <w:t> </w:t>
            </w:r>
          </w:p>
        </w:tc>
        <w:tc>
          <w:tcPr>
            <w:tcW w:w="458" w:type="pct"/>
          </w:tcPr>
          <w:p w14:paraId="0025B7A2" w14:textId="77777777" w:rsidR="00873393" w:rsidRPr="003E0A11" w:rsidRDefault="00873393" w:rsidP="003E0A11"/>
        </w:tc>
      </w:tr>
      <w:tr w:rsidR="00873393" w:rsidRPr="003E0A11" w14:paraId="069A01EC" w14:textId="4202704F" w:rsidTr="007C4F37">
        <w:trPr>
          <w:trHeight w:val="255"/>
        </w:trPr>
        <w:tc>
          <w:tcPr>
            <w:tcW w:w="296" w:type="pct"/>
            <w:hideMark/>
          </w:tcPr>
          <w:p w14:paraId="5AC3BCD1" w14:textId="77777777" w:rsidR="00873393" w:rsidRPr="003E0A11" w:rsidRDefault="00873393" w:rsidP="003E0A11">
            <w:r w:rsidRPr="003E0A11">
              <w:t>883</w:t>
            </w:r>
          </w:p>
        </w:tc>
        <w:tc>
          <w:tcPr>
            <w:tcW w:w="2448" w:type="pct"/>
            <w:hideMark/>
          </w:tcPr>
          <w:p w14:paraId="222F76CB" w14:textId="77777777" w:rsidR="00873393" w:rsidRPr="003E0A11" w:rsidRDefault="00873393" w:rsidP="003E0A11">
            <w:r w:rsidRPr="003E0A11">
              <w:t xml:space="preserve">TUERCA UNION DE COBRE SOLDABLE REFORZADO DE 64 </w:t>
            </w:r>
            <w:proofErr w:type="spellStart"/>
            <w:r w:rsidRPr="003E0A11">
              <w:t>mm.</w:t>
            </w:r>
            <w:proofErr w:type="spellEnd"/>
          </w:p>
        </w:tc>
        <w:tc>
          <w:tcPr>
            <w:tcW w:w="472" w:type="pct"/>
            <w:noWrap/>
            <w:hideMark/>
          </w:tcPr>
          <w:p w14:paraId="11ED0D8F" w14:textId="77777777" w:rsidR="00873393" w:rsidRPr="003E0A11" w:rsidRDefault="00873393" w:rsidP="003E0A11">
            <w:r w:rsidRPr="003E0A11">
              <w:t>PIEZA</w:t>
            </w:r>
          </w:p>
        </w:tc>
        <w:tc>
          <w:tcPr>
            <w:tcW w:w="903" w:type="pct"/>
            <w:noWrap/>
            <w:hideMark/>
          </w:tcPr>
          <w:p w14:paraId="4E2DE92F" w14:textId="77777777" w:rsidR="00873393" w:rsidRPr="003E0A11" w:rsidRDefault="00873393" w:rsidP="003E0A11">
            <w:r w:rsidRPr="003E0A11">
              <w:t>REPRESENTATIVA</w:t>
            </w:r>
          </w:p>
        </w:tc>
        <w:tc>
          <w:tcPr>
            <w:tcW w:w="422" w:type="pct"/>
            <w:hideMark/>
          </w:tcPr>
          <w:p w14:paraId="52579FCB" w14:textId="77777777" w:rsidR="00873393" w:rsidRPr="003E0A11" w:rsidRDefault="00873393" w:rsidP="003E0A11">
            <w:r w:rsidRPr="003E0A11">
              <w:t> </w:t>
            </w:r>
          </w:p>
        </w:tc>
        <w:tc>
          <w:tcPr>
            <w:tcW w:w="458" w:type="pct"/>
          </w:tcPr>
          <w:p w14:paraId="729B51DA" w14:textId="77777777" w:rsidR="00873393" w:rsidRPr="003E0A11" w:rsidRDefault="00873393" w:rsidP="003E0A11"/>
        </w:tc>
      </w:tr>
      <w:tr w:rsidR="00873393" w:rsidRPr="003E0A11" w14:paraId="2B8EF126" w14:textId="4BA0078A" w:rsidTr="007C4F37">
        <w:trPr>
          <w:trHeight w:val="270"/>
        </w:trPr>
        <w:tc>
          <w:tcPr>
            <w:tcW w:w="296" w:type="pct"/>
            <w:hideMark/>
          </w:tcPr>
          <w:p w14:paraId="5D485FAC" w14:textId="77777777" w:rsidR="00873393" w:rsidRPr="003E0A11" w:rsidRDefault="00873393" w:rsidP="003E0A11">
            <w:r w:rsidRPr="003E0A11">
              <w:t>884</w:t>
            </w:r>
          </w:p>
        </w:tc>
        <w:tc>
          <w:tcPr>
            <w:tcW w:w="2448" w:type="pct"/>
            <w:hideMark/>
          </w:tcPr>
          <w:p w14:paraId="3C8B3861" w14:textId="77777777" w:rsidR="00873393" w:rsidRPr="003E0A11" w:rsidRDefault="00873393" w:rsidP="003E0A11">
            <w:r w:rsidRPr="003E0A11">
              <w:t xml:space="preserve">TUERCA UNION DE COBRE SOLDABLE REFORZADO DE 75 </w:t>
            </w:r>
            <w:proofErr w:type="spellStart"/>
            <w:r w:rsidRPr="003E0A11">
              <w:t>mm.</w:t>
            </w:r>
            <w:proofErr w:type="spellEnd"/>
          </w:p>
        </w:tc>
        <w:tc>
          <w:tcPr>
            <w:tcW w:w="472" w:type="pct"/>
            <w:noWrap/>
            <w:hideMark/>
          </w:tcPr>
          <w:p w14:paraId="43FEB47C" w14:textId="77777777" w:rsidR="00873393" w:rsidRPr="003E0A11" w:rsidRDefault="00873393" w:rsidP="003E0A11">
            <w:r w:rsidRPr="003E0A11">
              <w:t>PIEZA</w:t>
            </w:r>
          </w:p>
        </w:tc>
        <w:tc>
          <w:tcPr>
            <w:tcW w:w="903" w:type="pct"/>
            <w:noWrap/>
            <w:hideMark/>
          </w:tcPr>
          <w:p w14:paraId="1D5ECB52" w14:textId="77777777" w:rsidR="00873393" w:rsidRPr="003E0A11" w:rsidRDefault="00873393" w:rsidP="003E0A11">
            <w:r w:rsidRPr="003E0A11">
              <w:t>REPRESENTATIVA</w:t>
            </w:r>
          </w:p>
        </w:tc>
        <w:tc>
          <w:tcPr>
            <w:tcW w:w="422" w:type="pct"/>
            <w:hideMark/>
          </w:tcPr>
          <w:p w14:paraId="58AACD33" w14:textId="77777777" w:rsidR="00873393" w:rsidRPr="003E0A11" w:rsidRDefault="00873393" w:rsidP="003E0A11">
            <w:r w:rsidRPr="003E0A11">
              <w:t> </w:t>
            </w:r>
          </w:p>
        </w:tc>
        <w:tc>
          <w:tcPr>
            <w:tcW w:w="458" w:type="pct"/>
          </w:tcPr>
          <w:p w14:paraId="554E0FF9" w14:textId="77777777" w:rsidR="00873393" w:rsidRPr="003E0A11" w:rsidRDefault="00873393" w:rsidP="003E0A11"/>
        </w:tc>
      </w:tr>
      <w:tr w:rsidR="00873393" w:rsidRPr="003E0A11" w14:paraId="19E143AF" w14:textId="2EC7B14E" w:rsidTr="007C4F37">
        <w:trPr>
          <w:trHeight w:val="255"/>
        </w:trPr>
        <w:tc>
          <w:tcPr>
            <w:tcW w:w="296" w:type="pct"/>
            <w:hideMark/>
          </w:tcPr>
          <w:p w14:paraId="25C60D8E" w14:textId="77777777" w:rsidR="00873393" w:rsidRPr="003E0A11" w:rsidRDefault="00873393" w:rsidP="003E0A11">
            <w:r w:rsidRPr="003E0A11">
              <w:t>885</w:t>
            </w:r>
          </w:p>
        </w:tc>
        <w:tc>
          <w:tcPr>
            <w:tcW w:w="2448" w:type="pct"/>
            <w:hideMark/>
          </w:tcPr>
          <w:p w14:paraId="3A02D6C1" w14:textId="77777777" w:rsidR="00873393" w:rsidRPr="003E0A11" w:rsidRDefault="00873393" w:rsidP="003E0A11">
            <w:r w:rsidRPr="003E0A11">
              <w:t xml:space="preserve">TUERCA UNION DE FIERRO NEGRO ROSCADO PARA 150 LBS DE 102 </w:t>
            </w:r>
            <w:proofErr w:type="spellStart"/>
            <w:r w:rsidRPr="003E0A11">
              <w:t>mm.</w:t>
            </w:r>
            <w:proofErr w:type="spellEnd"/>
          </w:p>
        </w:tc>
        <w:tc>
          <w:tcPr>
            <w:tcW w:w="472" w:type="pct"/>
            <w:noWrap/>
            <w:hideMark/>
          </w:tcPr>
          <w:p w14:paraId="19F57F9C" w14:textId="77777777" w:rsidR="00873393" w:rsidRPr="003E0A11" w:rsidRDefault="00873393" w:rsidP="003E0A11">
            <w:r w:rsidRPr="003E0A11">
              <w:t>PIEZA</w:t>
            </w:r>
          </w:p>
        </w:tc>
        <w:tc>
          <w:tcPr>
            <w:tcW w:w="903" w:type="pct"/>
            <w:noWrap/>
            <w:hideMark/>
          </w:tcPr>
          <w:p w14:paraId="7A2D40CF" w14:textId="77777777" w:rsidR="00873393" w:rsidRPr="003E0A11" w:rsidRDefault="00873393" w:rsidP="003E0A11">
            <w:r w:rsidRPr="003E0A11">
              <w:t>REPRESENTATIVA</w:t>
            </w:r>
          </w:p>
        </w:tc>
        <w:tc>
          <w:tcPr>
            <w:tcW w:w="422" w:type="pct"/>
            <w:hideMark/>
          </w:tcPr>
          <w:p w14:paraId="351C4DCB" w14:textId="77777777" w:rsidR="00873393" w:rsidRPr="003E0A11" w:rsidRDefault="00873393" w:rsidP="003E0A11">
            <w:r w:rsidRPr="003E0A11">
              <w:t> </w:t>
            </w:r>
          </w:p>
        </w:tc>
        <w:tc>
          <w:tcPr>
            <w:tcW w:w="458" w:type="pct"/>
          </w:tcPr>
          <w:p w14:paraId="3DE9BBC0" w14:textId="77777777" w:rsidR="00873393" w:rsidRPr="003E0A11" w:rsidRDefault="00873393" w:rsidP="003E0A11"/>
        </w:tc>
      </w:tr>
      <w:tr w:rsidR="00873393" w:rsidRPr="003E0A11" w14:paraId="76695F99" w14:textId="4AD49A5A" w:rsidTr="007C4F37">
        <w:trPr>
          <w:trHeight w:val="255"/>
        </w:trPr>
        <w:tc>
          <w:tcPr>
            <w:tcW w:w="296" w:type="pct"/>
            <w:hideMark/>
          </w:tcPr>
          <w:p w14:paraId="71EE495E" w14:textId="77777777" w:rsidR="00873393" w:rsidRPr="003E0A11" w:rsidRDefault="00873393" w:rsidP="003E0A11">
            <w:r w:rsidRPr="003E0A11">
              <w:t>886</w:t>
            </w:r>
          </w:p>
        </w:tc>
        <w:tc>
          <w:tcPr>
            <w:tcW w:w="2448" w:type="pct"/>
            <w:hideMark/>
          </w:tcPr>
          <w:p w14:paraId="5D818F36" w14:textId="77777777" w:rsidR="00873393" w:rsidRPr="003E0A11" w:rsidRDefault="00873393" w:rsidP="003E0A11">
            <w:r w:rsidRPr="003E0A11">
              <w:t xml:space="preserve">TUERCA UNION DE FIERRO NEGRO ROSCADO PARA 150 LBS DE 13 </w:t>
            </w:r>
            <w:proofErr w:type="spellStart"/>
            <w:r w:rsidRPr="003E0A11">
              <w:t>mm.</w:t>
            </w:r>
            <w:proofErr w:type="spellEnd"/>
          </w:p>
        </w:tc>
        <w:tc>
          <w:tcPr>
            <w:tcW w:w="472" w:type="pct"/>
            <w:noWrap/>
            <w:hideMark/>
          </w:tcPr>
          <w:p w14:paraId="4E5FF264" w14:textId="77777777" w:rsidR="00873393" w:rsidRPr="003E0A11" w:rsidRDefault="00873393" w:rsidP="003E0A11">
            <w:r w:rsidRPr="003E0A11">
              <w:t>PIEZA</w:t>
            </w:r>
          </w:p>
        </w:tc>
        <w:tc>
          <w:tcPr>
            <w:tcW w:w="903" w:type="pct"/>
            <w:shd w:val="clear" w:color="000000" w:fill="C5D9F1"/>
            <w:noWrap/>
            <w:hideMark/>
          </w:tcPr>
          <w:p w14:paraId="51E2D61F" w14:textId="77777777" w:rsidR="00873393" w:rsidRPr="003E0A11" w:rsidRDefault="00873393" w:rsidP="003E0A11">
            <w:r w:rsidRPr="003E0A11">
              <w:t>SI</w:t>
            </w:r>
          </w:p>
        </w:tc>
        <w:tc>
          <w:tcPr>
            <w:tcW w:w="422" w:type="pct"/>
            <w:hideMark/>
          </w:tcPr>
          <w:p w14:paraId="063D3D68" w14:textId="77777777" w:rsidR="00873393" w:rsidRPr="003E0A11" w:rsidRDefault="00873393" w:rsidP="003E0A11">
            <w:r w:rsidRPr="003E0A11">
              <w:t> </w:t>
            </w:r>
          </w:p>
        </w:tc>
        <w:tc>
          <w:tcPr>
            <w:tcW w:w="458" w:type="pct"/>
          </w:tcPr>
          <w:p w14:paraId="59325439" w14:textId="77777777" w:rsidR="00873393" w:rsidRPr="003E0A11" w:rsidRDefault="00873393" w:rsidP="003E0A11"/>
        </w:tc>
      </w:tr>
      <w:tr w:rsidR="00873393" w:rsidRPr="003E0A11" w14:paraId="2CB0C19A" w14:textId="7AD5ED43" w:rsidTr="007C4F37">
        <w:trPr>
          <w:trHeight w:val="255"/>
        </w:trPr>
        <w:tc>
          <w:tcPr>
            <w:tcW w:w="296" w:type="pct"/>
            <w:hideMark/>
          </w:tcPr>
          <w:p w14:paraId="43855FDA" w14:textId="77777777" w:rsidR="00873393" w:rsidRPr="003E0A11" w:rsidRDefault="00873393" w:rsidP="003E0A11">
            <w:r w:rsidRPr="003E0A11">
              <w:t>887</w:t>
            </w:r>
          </w:p>
        </w:tc>
        <w:tc>
          <w:tcPr>
            <w:tcW w:w="2448" w:type="pct"/>
            <w:hideMark/>
          </w:tcPr>
          <w:p w14:paraId="6EBAFDFE" w14:textId="77777777" w:rsidR="00873393" w:rsidRPr="003E0A11" w:rsidRDefault="00873393" w:rsidP="003E0A11">
            <w:r w:rsidRPr="003E0A11">
              <w:t xml:space="preserve">TUERCA UNION DE FIERRO NEGRO ROSCADO PARA 150 LBS DE 19 </w:t>
            </w:r>
            <w:proofErr w:type="spellStart"/>
            <w:r w:rsidRPr="003E0A11">
              <w:t>mm.</w:t>
            </w:r>
            <w:proofErr w:type="spellEnd"/>
          </w:p>
        </w:tc>
        <w:tc>
          <w:tcPr>
            <w:tcW w:w="472" w:type="pct"/>
            <w:noWrap/>
            <w:hideMark/>
          </w:tcPr>
          <w:p w14:paraId="16AEE446" w14:textId="77777777" w:rsidR="00873393" w:rsidRPr="003E0A11" w:rsidRDefault="00873393" w:rsidP="003E0A11">
            <w:r w:rsidRPr="003E0A11">
              <w:t>PIEZA</w:t>
            </w:r>
          </w:p>
        </w:tc>
        <w:tc>
          <w:tcPr>
            <w:tcW w:w="903" w:type="pct"/>
            <w:noWrap/>
            <w:hideMark/>
          </w:tcPr>
          <w:p w14:paraId="4E781397" w14:textId="77777777" w:rsidR="00873393" w:rsidRPr="003E0A11" w:rsidRDefault="00873393" w:rsidP="003E0A11">
            <w:r w:rsidRPr="003E0A11">
              <w:t>REPRESENTATIVA</w:t>
            </w:r>
          </w:p>
        </w:tc>
        <w:tc>
          <w:tcPr>
            <w:tcW w:w="422" w:type="pct"/>
            <w:hideMark/>
          </w:tcPr>
          <w:p w14:paraId="6F94709A" w14:textId="77777777" w:rsidR="00873393" w:rsidRPr="003E0A11" w:rsidRDefault="00873393" w:rsidP="003E0A11">
            <w:r w:rsidRPr="003E0A11">
              <w:t> </w:t>
            </w:r>
          </w:p>
        </w:tc>
        <w:tc>
          <w:tcPr>
            <w:tcW w:w="458" w:type="pct"/>
          </w:tcPr>
          <w:p w14:paraId="7BFC2C61" w14:textId="77777777" w:rsidR="00873393" w:rsidRPr="003E0A11" w:rsidRDefault="00873393" w:rsidP="003E0A11"/>
        </w:tc>
      </w:tr>
      <w:tr w:rsidR="00873393" w:rsidRPr="003E0A11" w14:paraId="47D7CD9C" w14:textId="143F8DFC" w:rsidTr="007C4F37">
        <w:trPr>
          <w:trHeight w:val="255"/>
        </w:trPr>
        <w:tc>
          <w:tcPr>
            <w:tcW w:w="296" w:type="pct"/>
            <w:hideMark/>
          </w:tcPr>
          <w:p w14:paraId="13FFFBF4" w14:textId="77777777" w:rsidR="00873393" w:rsidRPr="003E0A11" w:rsidRDefault="00873393" w:rsidP="003E0A11">
            <w:r w:rsidRPr="003E0A11">
              <w:t>888</w:t>
            </w:r>
          </w:p>
        </w:tc>
        <w:tc>
          <w:tcPr>
            <w:tcW w:w="2448" w:type="pct"/>
            <w:hideMark/>
          </w:tcPr>
          <w:p w14:paraId="5E716C4C" w14:textId="77777777" w:rsidR="00873393" w:rsidRPr="003E0A11" w:rsidRDefault="00873393" w:rsidP="003E0A11">
            <w:r w:rsidRPr="003E0A11">
              <w:t xml:space="preserve">TUERCA UNION DE FIERRO NEGRO ROSCADO PARA 150 LBS DE 25 </w:t>
            </w:r>
            <w:proofErr w:type="spellStart"/>
            <w:r w:rsidRPr="003E0A11">
              <w:t>mm.</w:t>
            </w:r>
            <w:proofErr w:type="spellEnd"/>
          </w:p>
        </w:tc>
        <w:tc>
          <w:tcPr>
            <w:tcW w:w="472" w:type="pct"/>
            <w:noWrap/>
            <w:hideMark/>
          </w:tcPr>
          <w:p w14:paraId="40548357" w14:textId="77777777" w:rsidR="00873393" w:rsidRPr="003E0A11" w:rsidRDefault="00873393" w:rsidP="003E0A11">
            <w:r w:rsidRPr="003E0A11">
              <w:t>PIEZA</w:t>
            </w:r>
          </w:p>
        </w:tc>
        <w:tc>
          <w:tcPr>
            <w:tcW w:w="903" w:type="pct"/>
            <w:noWrap/>
            <w:hideMark/>
          </w:tcPr>
          <w:p w14:paraId="053F7162" w14:textId="77777777" w:rsidR="00873393" w:rsidRPr="003E0A11" w:rsidRDefault="00873393" w:rsidP="003E0A11">
            <w:r w:rsidRPr="003E0A11">
              <w:t>REPRESENTATIVA</w:t>
            </w:r>
          </w:p>
        </w:tc>
        <w:tc>
          <w:tcPr>
            <w:tcW w:w="422" w:type="pct"/>
            <w:hideMark/>
          </w:tcPr>
          <w:p w14:paraId="6DED68BB" w14:textId="77777777" w:rsidR="00873393" w:rsidRPr="003E0A11" w:rsidRDefault="00873393" w:rsidP="003E0A11">
            <w:r w:rsidRPr="003E0A11">
              <w:t> </w:t>
            </w:r>
          </w:p>
        </w:tc>
        <w:tc>
          <w:tcPr>
            <w:tcW w:w="458" w:type="pct"/>
          </w:tcPr>
          <w:p w14:paraId="6536C30D" w14:textId="77777777" w:rsidR="00873393" w:rsidRPr="003E0A11" w:rsidRDefault="00873393" w:rsidP="003E0A11"/>
        </w:tc>
      </w:tr>
      <w:tr w:rsidR="00873393" w:rsidRPr="003E0A11" w14:paraId="26005896" w14:textId="00E5C702" w:rsidTr="007C4F37">
        <w:trPr>
          <w:trHeight w:val="255"/>
        </w:trPr>
        <w:tc>
          <w:tcPr>
            <w:tcW w:w="296" w:type="pct"/>
            <w:hideMark/>
          </w:tcPr>
          <w:p w14:paraId="3CF7C74B" w14:textId="77777777" w:rsidR="00873393" w:rsidRPr="003E0A11" w:rsidRDefault="00873393" w:rsidP="003E0A11">
            <w:r w:rsidRPr="003E0A11">
              <w:t>889</w:t>
            </w:r>
          </w:p>
        </w:tc>
        <w:tc>
          <w:tcPr>
            <w:tcW w:w="2448" w:type="pct"/>
            <w:hideMark/>
          </w:tcPr>
          <w:p w14:paraId="08A55820" w14:textId="77777777" w:rsidR="00873393" w:rsidRPr="003E0A11" w:rsidRDefault="00873393" w:rsidP="003E0A11">
            <w:r w:rsidRPr="003E0A11">
              <w:t xml:space="preserve">TUERCA UNION DE FIERRO NEGRO ROSCADO PARA 150 LBS DE 32 </w:t>
            </w:r>
            <w:proofErr w:type="spellStart"/>
            <w:r w:rsidRPr="003E0A11">
              <w:t>mm.</w:t>
            </w:r>
            <w:proofErr w:type="spellEnd"/>
          </w:p>
        </w:tc>
        <w:tc>
          <w:tcPr>
            <w:tcW w:w="472" w:type="pct"/>
            <w:noWrap/>
            <w:hideMark/>
          </w:tcPr>
          <w:p w14:paraId="4A3268DD" w14:textId="77777777" w:rsidR="00873393" w:rsidRPr="003E0A11" w:rsidRDefault="00873393" w:rsidP="003E0A11">
            <w:r w:rsidRPr="003E0A11">
              <w:t>PIEZA</w:t>
            </w:r>
          </w:p>
        </w:tc>
        <w:tc>
          <w:tcPr>
            <w:tcW w:w="903" w:type="pct"/>
            <w:noWrap/>
            <w:hideMark/>
          </w:tcPr>
          <w:p w14:paraId="0AEDCAB1" w14:textId="77777777" w:rsidR="00873393" w:rsidRPr="003E0A11" w:rsidRDefault="00873393" w:rsidP="003E0A11">
            <w:r w:rsidRPr="003E0A11">
              <w:t>REPRESENTATIVA</w:t>
            </w:r>
          </w:p>
        </w:tc>
        <w:tc>
          <w:tcPr>
            <w:tcW w:w="422" w:type="pct"/>
            <w:hideMark/>
          </w:tcPr>
          <w:p w14:paraId="5F85AB0F" w14:textId="77777777" w:rsidR="00873393" w:rsidRPr="003E0A11" w:rsidRDefault="00873393" w:rsidP="003E0A11">
            <w:r w:rsidRPr="003E0A11">
              <w:t> </w:t>
            </w:r>
          </w:p>
        </w:tc>
        <w:tc>
          <w:tcPr>
            <w:tcW w:w="458" w:type="pct"/>
          </w:tcPr>
          <w:p w14:paraId="0A103FD1" w14:textId="77777777" w:rsidR="00873393" w:rsidRPr="003E0A11" w:rsidRDefault="00873393" w:rsidP="003E0A11"/>
        </w:tc>
      </w:tr>
      <w:tr w:rsidR="00873393" w:rsidRPr="003E0A11" w14:paraId="6C3C93EE" w14:textId="2C6CEF39" w:rsidTr="007C4F37">
        <w:trPr>
          <w:trHeight w:val="255"/>
        </w:trPr>
        <w:tc>
          <w:tcPr>
            <w:tcW w:w="296" w:type="pct"/>
            <w:hideMark/>
          </w:tcPr>
          <w:p w14:paraId="765328D0" w14:textId="77777777" w:rsidR="00873393" w:rsidRPr="003E0A11" w:rsidRDefault="00873393" w:rsidP="003E0A11">
            <w:r w:rsidRPr="003E0A11">
              <w:t>890</w:t>
            </w:r>
          </w:p>
        </w:tc>
        <w:tc>
          <w:tcPr>
            <w:tcW w:w="2448" w:type="pct"/>
            <w:hideMark/>
          </w:tcPr>
          <w:p w14:paraId="6F51A7D9" w14:textId="77777777" w:rsidR="00873393" w:rsidRPr="003E0A11" w:rsidRDefault="00873393" w:rsidP="003E0A11">
            <w:r w:rsidRPr="003E0A11">
              <w:t xml:space="preserve">TUERCA UNION DE FIERRO NEGRO ROSCADO PARA 150 LBS DE 38 </w:t>
            </w:r>
            <w:proofErr w:type="spellStart"/>
            <w:r w:rsidRPr="003E0A11">
              <w:t>mm.</w:t>
            </w:r>
            <w:proofErr w:type="spellEnd"/>
          </w:p>
        </w:tc>
        <w:tc>
          <w:tcPr>
            <w:tcW w:w="472" w:type="pct"/>
            <w:noWrap/>
            <w:hideMark/>
          </w:tcPr>
          <w:p w14:paraId="2AA12C70" w14:textId="77777777" w:rsidR="00873393" w:rsidRPr="003E0A11" w:rsidRDefault="00873393" w:rsidP="003E0A11">
            <w:r w:rsidRPr="003E0A11">
              <w:t>PIEZA</w:t>
            </w:r>
          </w:p>
        </w:tc>
        <w:tc>
          <w:tcPr>
            <w:tcW w:w="903" w:type="pct"/>
            <w:noWrap/>
            <w:hideMark/>
          </w:tcPr>
          <w:p w14:paraId="0432A13A" w14:textId="77777777" w:rsidR="00873393" w:rsidRPr="003E0A11" w:rsidRDefault="00873393" w:rsidP="003E0A11">
            <w:r w:rsidRPr="003E0A11">
              <w:t>REPRESENTATIVA</w:t>
            </w:r>
          </w:p>
        </w:tc>
        <w:tc>
          <w:tcPr>
            <w:tcW w:w="422" w:type="pct"/>
            <w:hideMark/>
          </w:tcPr>
          <w:p w14:paraId="255FEE10" w14:textId="77777777" w:rsidR="00873393" w:rsidRPr="003E0A11" w:rsidRDefault="00873393" w:rsidP="003E0A11">
            <w:r w:rsidRPr="003E0A11">
              <w:t> </w:t>
            </w:r>
          </w:p>
        </w:tc>
        <w:tc>
          <w:tcPr>
            <w:tcW w:w="458" w:type="pct"/>
          </w:tcPr>
          <w:p w14:paraId="6A2228D2" w14:textId="77777777" w:rsidR="00873393" w:rsidRPr="003E0A11" w:rsidRDefault="00873393" w:rsidP="003E0A11"/>
        </w:tc>
      </w:tr>
      <w:tr w:rsidR="00873393" w:rsidRPr="003E0A11" w14:paraId="2DEE0054" w14:textId="3B84F0F2" w:rsidTr="007C4F37">
        <w:trPr>
          <w:trHeight w:val="255"/>
        </w:trPr>
        <w:tc>
          <w:tcPr>
            <w:tcW w:w="296" w:type="pct"/>
            <w:hideMark/>
          </w:tcPr>
          <w:p w14:paraId="6B041389" w14:textId="77777777" w:rsidR="00873393" w:rsidRPr="003E0A11" w:rsidRDefault="00873393" w:rsidP="003E0A11">
            <w:r w:rsidRPr="003E0A11">
              <w:t>891</w:t>
            </w:r>
          </w:p>
        </w:tc>
        <w:tc>
          <w:tcPr>
            <w:tcW w:w="2448" w:type="pct"/>
            <w:hideMark/>
          </w:tcPr>
          <w:p w14:paraId="166E5533" w14:textId="77777777" w:rsidR="00873393" w:rsidRPr="003E0A11" w:rsidRDefault="00873393" w:rsidP="003E0A11">
            <w:r w:rsidRPr="003E0A11">
              <w:t xml:space="preserve">TUERCA UNION DE FIERRO NEGRO ROSCADO PARA 150 LBS DE 51 </w:t>
            </w:r>
            <w:proofErr w:type="spellStart"/>
            <w:r w:rsidRPr="003E0A11">
              <w:t>mm.</w:t>
            </w:r>
            <w:proofErr w:type="spellEnd"/>
          </w:p>
        </w:tc>
        <w:tc>
          <w:tcPr>
            <w:tcW w:w="472" w:type="pct"/>
            <w:noWrap/>
            <w:hideMark/>
          </w:tcPr>
          <w:p w14:paraId="21C744B2" w14:textId="77777777" w:rsidR="00873393" w:rsidRPr="003E0A11" w:rsidRDefault="00873393" w:rsidP="003E0A11">
            <w:r w:rsidRPr="003E0A11">
              <w:t>PIEZA</w:t>
            </w:r>
          </w:p>
        </w:tc>
        <w:tc>
          <w:tcPr>
            <w:tcW w:w="903" w:type="pct"/>
            <w:noWrap/>
            <w:hideMark/>
          </w:tcPr>
          <w:p w14:paraId="74A318DB" w14:textId="77777777" w:rsidR="00873393" w:rsidRPr="003E0A11" w:rsidRDefault="00873393" w:rsidP="003E0A11">
            <w:r w:rsidRPr="003E0A11">
              <w:t>REPRESENTATIVA</w:t>
            </w:r>
          </w:p>
        </w:tc>
        <w:tc>
          <w:tcPr>
            <w:tcW w:w="422" w:type="pct"/>
            <w:hideMark/>
          </w:tcPr>
          <w:p w14:paraId="2FFD929B" w14:textId="77777777" w:rsidR="00873393" w:rsidRPr="003E0A11" w:rsidRDefault="00873393" w:rsidP="003E0A11">
            <w:r w:rsidRPr="003E0A11">
              <w:t> </w:t>
            </w:r>
          </w:p>
        </w:tc>
        <w:tc>
          <w:tcPr>
            <w:tcW w:w="458" w:type="pct"/>
          </w:tcPr>
          <w:p w14:paraId="761C3E3D" w14:textId="77777777" w:rsidR="00873393" w:rsidRPr="003E0A11" w:rsidRDefault="00873393" w:rsidP="003E0A11"/>
        </w:tc>
      </w:tr>
      <w:tr w:rsidR="00873393" w:rsidRPr="003E0A11" w14:paraId="149AF044" w14:textId="348CB18E" w:rsidTr="007C4F37">
        <w:trPr>
          <w:trHeight w:val="255"/>
        </w:trPr>
        <w:tc>
          <w:tcPr>
            <w:tcW w:w="296" w:type="pct"/>
            <w:hideMark/>
          </w:tcPr>
          <w:p w14:paraId="1E8F5CF3" w14:textId="77777777" w:rsidR="00873393" w:rsidRPr="003E0A11" w:rsidRDefault="00873393" w:rsidP="003E0A11">
            <w:r w:rsidRPr="003E0A11">
              <w:t>892</w:t>
            </w:r>
          </w:p>
        </w:tc>
        <w:tc>
          <w:tcPr>
            <w:tcW w:w="2448" w:type="pct"/>
            <w:hideMark/>
          </w:tcPr>
          <w:p w14:paraId="7CEDA639" w14:textId="77777777" w:rsidR="00873393" w:rsidRPr="003E0A11" w:rsidRDefault="00873393" w:rsidP="003E0A11">
            <w:r w:rsidRPr="003E0A11">
              <w:t xml:space="preserve">TUERCA UNION DE FIERRO NEGRO ROSCADO PARA 150 LBS DE 64 </w:t>
            </w:r>
            <w:proofErr w:type="spellStart"/>
            <w:r w:rsidRPr="003E0A11">
              <w:t>mm.</w:t>
            </w:r>
            <w:proofErr w:type="spellEnd"/>
          </w:p>
        </w:tc>
        <w:tc>
          <w:tcPr>
            <w:tcW w:w="472" w:type="pct"/>
            <w:noWrap/>
            <w:hideMark/>
          </w:tcPr>
          <w:p w14:paraId="440ED1A4" w14:textId="77777777" w:rsidR="00873393" w:rsidRPr="003E0A11" w:rsidRDefault="00873393" w:rsidP="003E0A11">
            <w:r w:rsidRPr="003E0A11">
              <w:t>PIEZA</w:t>
            </w:r>
          </w:p>
        </w:tc>
        <w:tc>
          <w:tcPr>
            <w:tcW w:w="903" w:type="pct"/>
            <w:noWrap/>
            <w:hideMark/>
          </w:tcPr>
          <w:p w14:paraId="078D6104" w14:textId="77777777" w:rsidR="00873393" w:rsidRPr="003E0A11" w:rsidRDefault="00873393" w:rsidP="003E0A11">
            <w:r w:rsidRPr="003E0A11">
              <w:t>REPRESENTATIVA</w:t>
            </w:r>
          </w:p>
        </w:tc>
        <w:tc>
          <w:tcPr>
            <w:tcW w:w="422" w:type="pct"/>
            <w:hideMark/>
          </w:tcPr>
          <w:p w14:paraId="55CF8129" w14:textId="77777777" w:rsidR="00873393" w:rsidRPr="003E0A11" w:rsidRDefault="00873393" w:rsidP="003E0A11">
            <w:r w:rsidRPr="003E0A11">
              <w:t> </w:t>
            </w:r>
          </w:p>
        </w:tc>
        <w:tc>
          <w:tcPr>
            <w:tcW w:w="458" w:type="pct"/>
          </w:tcPr>
          <w:p w14:paraId="1484771F" w14:textId="77777777" w:rsidR="00873393" w:rsidRPr="003E0A11" w:rsidRDefault="00873393" w:rsidP="003E0A11"/>
        </w:tc>
      </w:tr>
      <w:tr w:rsidR="00873393" w:rsidRPr="003E0A11" w14:paraId="12E9BBB6" w14:textId="38DA8E45" w:rsidTr="007C4F37">
        <w:trPr>
          <w:trHeight w:val="270"/>
        </w:trPr>
        <w:tc>
          <w:tcPr>
            <w:tcW w:w="296" w:type="pct"/>
            <w:hideMark/>
          </w:tcPr>
          <w:p w14:paraId="17002989" w14:textId="77777777" w:rsidR="00873393" w:rsidRPr="003E0A11" w:rsidRDefault="00873393" w:rsidP="003E0A11">
            <w:r w:rsidRPr="003E0A11">
              <w:t>893</w:t>
            </w:r>
          </w:p>
        </w:tc>
        <w:tc>
          <w:tcPr>
            <w:tcW w:w="2448" w:type="pct"/>
            <w:hideMark/>
          </w:tcPr>
          <w:p w14:paraId="7C463586" w14:textId="77777777" w:rsidR="00873393" w:rsidRPr="003E0A11" w:rsidRDefault="00873393" w:rsidP="003E0A11">
            <w:r w:rsidRPr="003E0A11">
              <w:t xml:space="preserve">TUERCA UNION DE FIERRO NEGRO ROSCADO PARA 150 LBS DE 75 </w:t>
            </w:r>
            <w:proofErr w:type="spellStart"/>
            <w:r w:rsidRPr="003E0A11">
              <w:t>mm.</w:t>
            </w:r>
            <w:proofErr w:type="spellEnd"/>
          </w:p>
        </w:tc>
        <w:tc>
          <w:tcPr>
            <w:tcW w:w="472" w:type="pct"/>
            <w:noWrap/>
            <w:hideMark/>
          </w:tcPr>
          <w:p w14:paraId="2C803DD5" w14:textId="77777777" w:rsidR="00873393" w:rsidRPr="003E0A11" w:rsidRDefault="00873393" w:rsidP="003E0A11">
            <w:r w:rsidRPr="003E0A11">
              <w:t>PIEZA</w:t>
            </w:r>
          </w:p>
        </w:tc>
        <w:tc>
          <w:tcPr>
            <w:tcW w:w="903" w:type="pct"/>
            <w:noWrap/>
            <w:hideMark/>
          </w:tcPr>
          <w:p w14:paraId="4ED0DA70" w14:textId="77777777" w:rsidR="00873393" w:rsidRPr="003E0A11" w:rsidRDefault="00873393" w:rsidP="003E0A11">
            <w:r w:rsidRPr="003E0A11">
              <w:t>REPRESENTATIVA</w:t>
            </w:r>
          </w:p>
        </w:tc>
        <w:tc>
          <w:tcPr>
            <w:tcW w:w="422" w:type="pct"/>
            <w:hideMark/>
          </w:tcPr>
          <w:p w14:paraId="3D58CE28" w14:textId="77777777" w:rsidR="00873393" w:rsidRPr="003E0A11" w:rsidRDefault="00873393" w:rsidP="003E0A11">
            <w:r w:rsidRPr="003E0A11">
              <w:t> </w:t>
            </w:r>
          </w:p>
        </w:tc>
        <w:tc>
          <w:tcPr>
            <w:tcW w:w="458" w:type="pct"/>
          </w:tcPr>
          <w:p w14:paraId="3390B4C6" w14:textId="77777777" w:rsidR="00873393" w:rsidRPr="003E0A11" w:rsidRDefault="00873393" w:rsidP="003E0A11"/>
        </w:tc>
      </w:tr>
      <w:tr w:rsidR="00873393" w:rsidRPr="003E0A11" w14:paraId="421ADB04" w14:textId="5173E340" w:rsidTr="007C4F37">
        <w:trPr>
          <w:trHeight w:val="255"/>
        </w:trPr>
        <w:tc>
          <w:tcPr>
            <w:tcW w:w="296" w:type="pct"/>
            <w:hideMark/>
          </w:tcPr>
          <w:p w14:paraId="2BD2ED2A" w14:textId="77777777" w:rsidR="00873393" w:rsidRPr="003E0A11" w:rsidRDefault="00873393" w:rsidP="003E0A11">
            <w:r w:rsidRPr="003E0A11">
              <w:t>894</w:t>
            </w:r>
          </w:p>
        </w:tc>
        <w:tc>
          <w:tcPr>
            <w:tcW w:w="2448" w:type="pct"/>
            <w:hideMark/>
          </w:tcPr>
          <w:p w14:paraId="55E13900" w14:textId="77777777" w:rsidR="00873393" w:rsidRPr="003E0A11" w:rsidRDefault="00873393" w:rsidP="003E0A11">
            <w:r w:rsidRPr="003E0A11">
              <w:t xml:space="preserve">TUERCA UNION DE FIERRO NEGRO ROSCADO PARA 300 LBS DE 102 </w:t>
            </w:r>
            <w:proofErr w:type="spellStart"/>
            <w:r w:rsidRPr="003E0A11">
              <w:t>mm.</w:t>
            </w:r>
            <w:proofErr w:type="spellEnd"/>
          </w:p>
        </w:tc>
        <w:tc>
          <w:tcPr>
            <w:tcW w:w="472" w:type="pct"/>
            <w:noWrap/>
            <w:hideMark/>
          </w:tcPr>
          <w:p w14:paraId="3C549F8C" w14:textId="77777777" w:rsidR="00873393" w:rsidRPr="003E0A11" w:rsidRDefault="00873393" w:rsidP="003E0A11">
            <w:r w:rsidRPr="003E0A11">
              <w:t>PIEZA</w:t>
            </w:r>
          </w:p>
        </w:tc>
        <w:tc>
          <w:tcPr>
            <w:tcW w:w="903" w:type="pct"/>
            <w:noWrap/>
            <w:hideMark/>
          </w:tcPr>
          <w:p w14:paraId="1579A2F1" w14:textId="77777777" w:rsidR="00873393" w:rsidRPr="003E0A11" w:rsidRDefault="00873393" w:rsidP="003E0A11">
            <w:r w:rsidRPr="003E0A11">
              <w:t>REPRESENTATIVA</w:t>
            </w:r>
          </w:p>
        </w:tc>
        <w:tc>
          <w:tcPr>
            <w:tcW w:w="422" w:type="pct"/>
            <w:hideMark/>
          </w:tcPr>
          <w:p w14:paraId="766CAC4C" w14:textId="77777777" w:rsidR="00873393" w:rsidRPr="003E0A11" w:rsidRDefault="00873393" w:rsidP="003E0A11">
            <w:r w:rsidRPr="003E0A11">
              <w:t> </w:t>
            </w:r>
          </w:p>
        </w:tc>
        <w:tc>
          <w:tcPr>
            <w:tcW w:w="458" w:type="pct"/>
          </w:tcPr>
          <w:p w14:paraId="65E1E77D" w14:textId="77777777" w:rsidR="00873393" w:rsidRPr="003E0A11" w:rsidRDefault="00873393" w:rsidP="003E0A11"/>
        </w:tc>
      </w:tr>
      <w:tr w:rsidR="00873393" w:rsidRPr="003E0A11" w14:paraId="00921C95" w14:textId="267A8D10" w:rsidTr="007C4F37">
        <w:trPr>
          <w:trHeight w:val="255"/>
        </w:trPr>
        <w:tc>
          <w:tcPr>
            <w:tcW w:w="296" w:type="pct"/>
            <w:hideMark/>
          </w:tcPr>
          <w:p w14:paraId="1B510897" w14:textId="77777777" w:rsidR="00873393" w:rsidRPr="003E0A11" w:rsidRDefault="00873393" w:rsidP="003E0A11">
            <w:r w:rsidRPr="003E0A11">
              <w:t>895</w:t>
            </w:r>
          </w:p>
        </w:tc>
        <w:tc>
          <w:tcPr>
            <w:tcW w:w="2448" w:type="pct"/>
            <w:hideMark/>
          </w:tcPr>
          <w:p w14:paraId="0EC33E0F" w14:textId="77777777" w:rsidR="00873393" w:rsidRPr="003E0A11" w:rsidRDefault="00873393" w:rsidP="003E0A11">
            <w:r w:rsidRPr="003E0A11">
              <w:t xml:space="preserve">TUERCA UNION DE FIERRO NEGRO ROSCADO PARA 300 LBS DE 13 </w:t>
            </w:r>
            <w:proofErr w:type="spellStart"/>
            <w:r w:rsidRPr="003E0A11">
              <w:t>mm.</w:t>
            </w:r>
            <w:proofErr w:type="spellEnd"/>
          </w:p>
        </w:tc>
        <w:tc>
          <w:tcPr>
            <w:tcW w:w="472" w:type="pct"/>
            <w:noWrap/>
            <w:hideMark/>
          </w:tcPr>
          <w:p w14:paraId="73307793" w14:textId="77777777" w:rsidR="00873393" w:rsidRPr="003E0A11" w:rsidRDefault="00873393" w:rsidP="003E0A11">
            <w:r w:rsidRPr="003E0A11">
              <w:t>PIEZA</w:t>
            </w:r>
          </w:p>
        </w:tc>
        <w:tc>
          <w:tcPr>
            <w:tcW w:w="903" w:type="pct"/>
            <w:shd w:val="clear" w:color="000000" w:fill="C5D9F1"/>
            <w:noWrap/>
            <w:hideMark/>
          </w:tcPr>
          <w:p w14:paraId="25683019" w14:textId="77777777" w:rsidR="00873393" w:rsidRPr="003E0A11" w:rsidRDefault="00873393" w:rsidP="003E0A11">
            <w:r w:rsidRPr="003E0A11">
              <w:t>SI</w:t>
            </w:r>
          </w:p>
        </w:tc>
        <w:tc>
          <w:tcPr>
            <w:tcW w:w="422" w:type="pct"/>
            <w:hideMark/>
          </w:tcPr>
          <w:p w14:paraId="290A05ED" w14:textId="77777777" w:rsidR="00873393" w:rsidRPr="003E0A11" w:rsidRDefault="00873393" w:rsidP="003E0A11">
            <w:r w:rsidRPr="003E0A11">
              <w:t> </w:t>
            </w:r>
          </w:p>
        </w:tc>
        <w:tc>
          <w:tcPr>
            <w:tcW w:w="458" w:type="pct"/>
          </w:tcPr>
          <w:p w14:paraId="468272CF" w14:textId="77777777" w:rsidR="00873393" w:rsidRPr="003E0A11" w:rsidRDefault="00873393" w:rsidP="003E0A11"/>
        </w:tc>
      </w:tr>
      <w:tr w:rsidR="00873393" w:rsidRPr="003E0A11" w14:paraId="6978BF52" w14:textId="157B3A6E" w:rsidTr="007C4F37">
        <w:trPr>
          <w:trHeight w:val="255"/>
        </w:trPr>
        <w:tc>
          <w:tcPr>
            <w:tcW w:w="296" w:type="pct"/>
            <w:hideMark/>
          </w:tcPr>
          <w:p w14:paraId="005F3E8C" w14:textId="77777777" w:rsidR="00873393" w:rsidRPr="003E0A11" w:rsidRDefault="00873393" w:rsidP="003E0A11">
            <w:r w:rsidRPr="003E0A11">
              <w:lastRenderedPageBreak/>
              <w:t>896</w:t>
            </w:r>
          </w:p>
        </w:tc>
        <w:tc>
          <w:tcPr>
            <w:tcW w:w="2448" w:type="pct"/>
            <w:hideMark/>
          </w:tcPr>
          <w:p w14:paraId="60EF4019" w14:textId="77777777" w:rsidR="00873393" w:rsidRPr="003E0A11" w:rsidRDefault="00873393" w:rsidP="003E0A11">
            <w:r w:rsidRPr="003E0A11">
              <w:t xml:space="preserve">TUERCA UNION DE FIERRO NEGRO ROSCADO PARA 300 LBS DE 19 </w:t>
            </w:r>
            <w:proofErr w:type="spellStart"/>
            <w:r w:rsidRPr="003E0A11">
              <w:t>mm.</w:t>
            </w:r>
            <w:proofErr w:type="spellEnd"/>
          </w:p>
        </w:tc>
        <w:tc>
          <w:tcPr>
            <w:tcW w:w="472" w:type="pct"/>
            <w:noWrap/>
            <w:hideMark/>
          </w:tcPr>
          <w:p w14:paraId="557AF01C" w14:textId="77777777" w:rsidR="00873393" w:rsidRPr="003E0A11" w:rsidRDefault="00873393" w:rsidP="003E0A11">
            <w:r w:rsidRPr="003E0A11">
              <w:t>PIEZA</w:t>
            </w:r>
          </w:p>
        </w:tc>
        <w:tc>
          <w:tcPr>
            <w:tcW w:w="903" w:type="pct"/>
            <w:noWrap/>
            <w:hideMark/>
          </w:tcPr>
          <w:p w14:paraId="685A3B42" w14:textId="77777777" w:rsidR="00873393" w:rsidRPr="003E0A11" w:rsidRDefault="00873393" w:rsidP="003E0A11">
            <w:r w:rsidRPr="003E0A11">
              <w:t>REPRESENTATIVA</w:t>
            </w:r>
          </w:p>
        </w:tc>
        <w:tc>
          <w:tcPr>
            <w:tcW w:w="422" w:type="pct"/>
            <w:hideMark/>
          </w:tcPr>
          <w:p w14:paraId="68A0520E" w14:textId="77777777" w:rsidR="00873393" w:rsidRPr="003E0A11" w:rsidRDefault="00873393" w:rsidP="003E0A11">
            <w:r w:rsidRPr="003E0A11">
              <w:t> </w:t>
            </w:r>
          </w:p>
        </w:tc>
        <w:tc>
          <w:tcPr>
            <w:tcW w:w="458" w:type="pct"/>
          </w:tcPr>
          <w:p w14:paraId="337D4F86" w14:textId="77777777" w:rsidR="00873393" w:rsidRPr="003E0A11" w:rsidRDefault="00873393" w:rsidP="003E0A11"/>
        </w:tc>
      </w:tr>
      <w:tr w:rsidR="00873393" w:rsidRPr="003E0A11" w14:paraId="77D9F046" w14:textId="69609F0B" w:rsidTr="007C4F37">
        <w:trPr>
          <w:trHeight w:val="255"/>
        </w:trPr>
        <w:tc>
          <w:tcPr>
            <w:tcW w:w="296" w:type="pct"/>
            <w:hideMark/>
          </w:tcPr>
          <w:p w14:paraId="58509DA1" w14:textId="77777777" w:rsidR="00873393" w:rsidRPr="003E0A11" w:rsidRDefault="00873393" w:rsidP="003E0A11">
            <w:r w:rsidRPr="003E0A11">
              <w:t>897</w:t>
            </w:r>
          </w:p>
        </w:tc>
        <w:tc>
          <w:tcPr>
            <w:tcW w:w="2448" w:type="pct"/>
            <w:hideMark/>
          </w:tcPr>
          <w:p w14:paraId="27BC1875" w14:textId="77777777" w:rsidR="00873393" w:rsidRPr="003E0A11" w:rsidRDefault="00873393" w:rsidP="003E0A11">
            <w:r w:rsidRPr="003E0A11">
              <w:t xml:space="preserve">TUERCA UNION DE FIERRO NEGRO ROSCADO PARA 300 LBS DE 25 </w:t>
            </w:r>
            <w:proofErr w:type="spellStart"/>
            <w:r w:rsidRPr="003E0A11">
              <w:t>mm.</w:t>
            </w:r>
            <w:proofErr w:type="spellEnd"/>
          </w:p>
        </w:tc>
        <w:tc>
          <w:tcPr>
            <w:tcW w:w="472" w:type="pct"/>
            <w:noWrap/>
            <w:hideMark/>
          </w:tcPr>
          <w:p w14:paraId="76031AB7" w14:textId="77777777" w:rsidR="00873393" w:rsidRPr="003E0A11" w:rsidRDefault="00873393" w:rsidP="003E0A11">
            <w:r w:rsidRPr="003E0A11">
              <w:t>PIEZA</w:t>
            </w:r>
          </w:p>
        </w:tc>
        <w:tc>
          <w:tcPr>
            <w:tcW w:w="903" w:type="pct"/>
            <w:noWrap/>
            <w:hideMark/>
          </w:tcPr>
          <w:p w14:paraId="7024D2FE" w14:textId="77777777" w:rsidR="00873393" w:rsidRPr="003E0A11" w:rsidRDefault="00873393" w:rsidP="003E0A11">
            <w:r w:rsidRPr="003E0A11">
              <w:t>REPRESENTATIVA</w:t>
            </w:r>
          </w:p>
        </w:tc>
        <w:tc>
          <w:tcPr>
            <w:tcW w:w="422" w:type="pct"/>
            <w:hideMark/>
          </w:tcPr>
          <w:p w14:paraId="4FBF457F" w14:textId="77777777" w:rsidR="00873393" w:rsidRPr="003E0A11" w:rsidRDefault="00873393" w:rsidP="003E0A11">
            <w:r w:rsidRPr="003E0A11">
              <w:t> </w:t>
            </w:r>
          </w:p>
        </w:tc>
        <w:tc>
          <w:tcPr>
            <w:tcW w:w="458" w:type="pct"/>
          </w:tcPr>
          <w:p w14:paraId="3AC26142" w14:textId="77777777" w:rsidR="00873393" w:rsidRPr="003E0A11" w:rsidRDefault="00873393" w:rsidP="003E0A11"/>
        </w:tc>
      </w:tr>
      <w:tr w:rsidR="00873393" w:rsidRPr="003E0A11" w14:paraId="2CC68820" w14:textId="4E19E8E8" w:rsidTr="007C4F37">
        <w:trPr>
          <w:trHeight w:val="255"/>
        </w:trPr>
        <w:tc>
          <w:tcPr>
            <w:tcW w:w="296" w:type="pct"/>
            <w:hideMark/>
          </w:tcPr>
          <w:p w14:paraId="7EE3B725" w14:textId="77777777" w:rsidR="00873393" w:rsidRPr="003E0A11" w:rsidRDefault="00873393" w:rsidP="003E0A11">
            <w:r w:rsidRPr="003E0A11">
              <w:t>898</w:t>
            </w:r>
          </w:p>
        </w:tc>
        <w:tc>
          <w:tcPr>
            <w:tcW w:w="2448" w:type="pct"/>
            <w:hideMark/>
          </w:tcPr>
          <w:p w14:paraId="00F60141" w14:textId="77777777" w:rsidR="00873393" w:rsidRPr="003E0A11" w:rsidRDefault="00873393" w:rsidP="003E0A11">
            <w:r w:rsidRPr="003E0A11">
              <w:t xml:space="preserve">TUERCA UNION DE FIERRO NEGRO ROSCADO PARA 300 LBS DE 32 </w:t>
            </w:r>
            <w:proofErr w:type="spellStart"/>
            <w:r w:rsidRPr="003E0A11">
              <w:t>mm.</w:t>
            </w:r>
            <w:proofErr w:type="spellEnd"/>
          </w:p>
        </w:tc>
        <w:tc>
          <w:tcPr>
            <w:tcW w:w="472" w:type="pct"/>
            <w:noWrap/>
            <w:hideMark/>
          </w:tcPr>
          <w:p w14:paraId="789AC2FF" w14:textId="77777777" w:rsidR="00873393" w:rsidRPr="003E0A11" w:rsidRDefault="00873393" w:rsidP="003E0A11">
            <w:r w:rsidRPr="003E0A11">
              <w:t>PIEZA</w:t>
            </w:r>
          </w:p>
        </w:tc>
        <w:tc>
          <w:tcPr>
            <w:tcW w:w="903" w:type="pct"/>
            <w:noWrap/>
            <w:hideMark/>
          </w:tcPr>
          <w:p w14:paraId="6437AD2B" w14:textId="77777777" w:rsidR="00873393" w:rsidRPr="003E0A11" w:rsidRDefault="00873393" w:rsidP="003E0A11">
            <w:r w:rsidRPr="003E0A11">
              <w:t>REPRESENTATIVA</w:t>
            </w:r>
          </w:p>
        </w:tc>
        <w:tc>
          <w:tcPr>
            <w:tcW w:w="422" w:type="pct"/>
            <w:hideMark/>
          </w:tcPr>
          <w:p w14:paraId="46FB2BA7" w14:textId="77777777" w:rsidR="00873393" w:rsidRPr="003E0A11" w:rsidRDefault="00873393" w:rsidP="003E0A11">
            <w:r w:rsidRPr="003E0A11">
              <w:t> </w:t>
            </w:r>
          </w:p>
        </w:tc>
        <w:tc>
          <w:tcPr>
            <w:tcW w:w="458" w:type="pct"/>
          </w:tcPr>
          <w:p w14:paraId="5308F481" w14:textId="77777777" w:rsidR="00873393" w:rsidRPr="003E0A11" w:rsidRDefault="00873393" w:rsidP="003E0A11"/>
        </w:tc>
      </w:tr>
      <w:tr w:rsidR="00873393" w:rsidRPr="003E0A11" w14:paraId="73B12D71" w14:textId="1998EC1B" w:rsidTr="007C4F37">
        <w:trPr>
          <w:trHeight w:val="255"/>
        </w:trPr>
        <w:tc>
          <w:tcPr>
            <w:tcW w:w="296" w:type="pct"/>
            <w:hideMark/>
          </w:tcPr>
          <w:p w14:paraId="57610106" w14:textId="77777777" w:rsidR="00873393" w:rsidRPr="003E0A11" w:rsidRDefault="00873393" w:rsidP="003E0A11">
            <w:r w:rsidRPr="003E0A11">
              <w:t>899</w:t>
            </w:r>
          </w:p>
        </w:tc>
        <w:tc>
          <w:tcPr>
            <w:tcW w:w="2448" w:type="pct"/>
            <w:hideMark/>
          </w:tcPr>
          <w:p w14:paraId="3F71355F" w14:textId="77777777" w:rsidR="00873393" w:rsidRPr="003E0A11" w:rsidRDefault="00873393" w:rsidP="003E0A11">
            <w:r w:rsidRPr="003E0A11">
              <w:t xml:space="preserve">TUERCA UNION DE FIERRO NEGRO ROSCADO PARA 300 LBS DE 38 </w:t>
            </w:r>
            <w:proofErr w:type="spellStart"/>
            <w:r w:rsidRPr="003E0A11">
              <w:t>mm.</w:t>
            </w:r>
            <w:proofErr w:type="spellEnd"/>
          </w:p>
        </w:tc>
        <w:tc>
          <w:tcPr>
            <w:tcW w:w="472" w:type="pct"/>
            <w:noWrap/>
            <w:hideMark/>
          </w:tcPr>
          <w:p w14:paraId="75195074" w14:textId="77777777" w:rsidR="00873393" w:rsidRPr="003E0A11" w:rsidRDefault="00873393" w:rsidP="003E0A11">
            <w:r w:rsidRPr="003E0A11">
              <w:t>PIEZA</w:t>
            </w:r>
          </w:p>
        </w:tc>
        <w:tc>
          <w:tcPr>
            <w:tcW w:w="903" w:type="pct"/>
            <w:noWrap/>
            <w:hideMark/>
          </w:tcPr>
          <w:p w14:paraId="67307543" w14:textId="77777777" w:rsidR="00873393" w:rsidRPr="003E0A11" w:rsidRDefault="00873393" w:rsidP="003E0A11">
            <w:r w:rsidRPr="003E0A11">
              <w:t>REPRESENTATIVA</w:t>
            </w:r>
          </w:p>
        </w:tc>
        <w:tc>
          <w:tcPr>
            <w:tcW w:w="422" w:type="pct"/>
            <w:hideMark/>
          </w:tcPr>
          <w:p w14:paraId="490F86BF" w14:textId="77777777" w:rsidR="00873393" w:rsidRPr="003E0A11" w:rsidRDefault="00873393" w:rsidP="003E0A11">
            <w:r w:rsidRPr="003E0A11">
              <w:t> </w:t>
            </w:r>
          </w:p>
        </w:tc>
        <w:tc>
          <w:tcPr>
            <w:tcW w:w="458" w:type="pct"/>
          </w:tcPr>
          <w:p w14:paraId="1AA68939" w14:textId="77777777" w:rsidR="00873393" w:rsidRPr="003E0A11" w:rsidRDefault="00873393" w:rsidP="003E0A11"/>
        </w:tc>
      </w:tr>
      <w:tr w:rsidR="00873393" w:rsidRPr="003E0A11" w14:paraId="72C8714C" w14:textId="01EB1924" w:rsidTr="007C4F37">
        <w:trPr>
          <w:trHeight w:val="255"/>
        </w:trPr>
        <w:tc>
          <w:tcPr>
            <w:tcW w:w="296" w:type="pct"/>
            <w:hideMark/>
          </w:tcPr>
          <w:p w14:paraId="6F294301" w14:textId="77777777" w:rsidR="00873393" w:rsidRPr="003E0A11" w:rsidRDefault="00873393" w:rsidP="003E0A11">
            <w:r w:rsidRPr="003E0A11">
              <w:t>900</w:t>
            </w:r>
          </w:p>
        </w:tc>
        <w:tc>
          <w:tcPr>
            <w:tcW w:w="2448" w:type="pct"/>
            <w:hideMark/>
          </w:tcPr>
          <w:p w14:paraId="1CFC806A" w14:textId="77777777" w:rsidR="00873393" w:rsidRPr="003E0A11" w:rsidRDefault="00873393" w:rsidP="003E0A11">
            <w:r w:rsidRPr="003E0A11">
              <w:t xml:space="preserve">TUERCA UNION DE FIERRO NEGRO ROSCADO PARA 300 LBS DE 51 </w:t>
            </w:r>
            <w:proofErr w:type="spellStart"/>
            <w:r w:rsidRPr="003E0A11">
              <w:t>mm.</w:t>
            </w:r>
            <w:proofErr w:type="spellEnd"/>
          </w:p>
        </w:tc>
        <w:tc>
          <w:tcPr>
            <w:tcW w:w="472" w:type="pct"/>
            <w:noWrap/>
            <w:hideMark/>
          </w:tcPr>
          <w:p w14:paraId="1DD73083" w14:textId="77777777" w:rsidR="00873393" w:rsidRPr="003E0A11" w:rsidRDefault="00873393" w:rsidP="003E0A11">
            <w:r w:rsidRPr="003E0A11">
              <w:t>PIEZA</w:t>
            </w:r>
          </w:p>
        </w:tc>
        <w:tc>
          <w:tcPr>
            <w:tcW w:w="903" w:type="pct"/>
            <w:noWrap/>
            <w:hideMark/>
          </w:tcPr>
          <w:p w14:paraId="636CC86F" w14:textId="77777777" w:rsidR="00873393" w:rsidRPr="003E0A11" w:rsidRDefault="00873393" w:rsidP="003E0A11">
            <w:r w:rsidRPr="003E0A11">
              <w:t>REPRESENTATIVA</w:t>
            </w:r>
          </w:p>
        </w:tc>
        <w:tc>
          <w:tcPr>
            <w:tcW w:w="422" w:type="pct"/>
            <w:hideMark/>
          </w:tcPr>
          <w:p w14:paraId="5F524907" w14:textId="77777777" w:rsidR="00873393" w:rsidRPr="003E0A11" w:rsidRDefault="00873393" w:rsidP="003E0A11">
            <w:r w:rsidRPr="003E0A11">
              <w:t> </w:t>
            </w:r>
          </w:p>
        </w:tc>
        <w:tc>
          <w:tcPr>
            <w:tcW w:w="458" w:type="pct"/>
          </w:tcPr>
          <w:p w14:paraId="33302DDB" w14:textId="77777777" w:rsidR="00873393" w:rsidRPr="003E0A11" w:rsidRDefault="00873393" w:rsidP="003E0A11"/>
        </w:tc>
      </w:tr>
      <w:tr w:rsidR="00873393" w:rsidRPr="003E0A11" w14:paraId="1C974864" w14:textId="5A5BF1BE" w:rsidTr="007C4F37">
        <w:trPr>
          <w:trHeight w:val="255"/>
        </w:trPr>
        <w:tc>
          <w:tcPr>
            <w:tcW w:w="296" w:type="pct"/>
            <w:hideMark/>
          </w:tcPr>
          <w:p w14:paraId="0EAF760F" w14:textId="77777777" w:rsidR="00873393" w:rsidRPr="003E0A11" w:rsidRDefault="00873393" w:rsidP="003E0A11">
            <w:r w:rsidRPr="003E0A11">
              <w:t>901</w:t>
            </w:r>
          </w:p>
        </w:tc>
        <w:tc>
          <w:tcPr>
            <w:tcW w:w="2448" w:type="pct"/>
            <w:hideMark/>
          </w:tcPr>
          <w:p w14:paraId="7C50E441" w14:textId="77777777" w:rsidR="00873393" w:rsidRPr="003E0A11" w:rsidRDefault="00873393" w:rsidP="003E0A11">
            <w:r w:rsidRPr="003E0A11">
              <w:t xml:space="preserve">TUERCA UNION DE FIERRO NEGRO ROSCADO PARA 300 LBS DE 64 </w:t>
            </w:r>
            <w:proofErr w:type="spellStart"/>
            <w:r w:rsidRPr="003E0A11">
              <w:t>mm.</w:t>
            </w:r>
            <w:proofErr w:type="spellEnd"/>
          </w:p>
        </w:tc>
        <w:tc>
          <w:tcPr>
            <w:tcW w:w="472" w:type="pct"/>
            <w:noWrap/>
            <w:hideMark/>
          </w:tcPr>
          <w:p w14:paraId="46518467" w14:textId="77777777" w:rsidR="00873393" w:rsidRPr="003E0A11" w:rsidRDefault="00873393" w:rsidP="003E0A11">
            <w:r w:rsidRPr="003E0A11">
              <w:t>PIEZA</w:t>
            </w:r>
          </w:p>
        </w:tc>
        <w:tc>
          <w:tcPr>
            <w:tcW w:w="903" w:type="pct"/>
            <w:noWrap/>
            <w:hideMark/>
          </w:tcPr>
          <w:p w14:paraId="405147BF" w14:textId="77777777" w:rsidR="00873393" w:rsidRPr="003E0A11" w:rsidRDefault="00873393" w:rsidP="003E0A11">
            <w:r w:rsidRPr="003E0A11">
              <w:t>REPRESENTATIVA</w:t>
            </w:r>
          </w:p>
        </w:tc>
        <w:tc>
          <w:tcPr>
            <w:tcW w:w="422" w:type="pct"/>
            <w:hideMark/>
          </w:tcPr>
          <w:p w14:paraId="093A4C8C" w14:textId="77777777" w:rsidR="00873393" w:rsidRPr="003E0A11" w:rsidRDefault="00873393" w:rsidP="003E0A11">
            <w:r w:rsidRPr="003E0A11">
              <w:t> </w:t>
            </w:r>
          </w:p>
        </w:tc>
        <w:tc>
          <w:tcPr>
            <w:tcW w:w="458" w:type="pct"/>
          </w:tcPr>
          <w:p w14:paraId="1455E5EF" w14:textId="77777777" w:rsidR="00873393" w:rsidRPr="003E0A11" w:rsidRDefault="00873393" w:rsidP="003E0A11"/>
        </w:tc>
      </w:tr>
      <w:tr w:rsidR="00873393" w:rsidRPr="003E0A11" w14:paraId="7B2460B8" w14:textId="3E62C87B" w:rsidTr="007C4F37">
        <w:trPr>
          <w:trHeight w:val="270"/>
        </w:trPr>
        <w:tc>
          <w:tcPr>
            <w:tcW w:w="296" w:type="pct"/>
            <w:hideMark/>
          </w:tcPr>
          <w:p w14:paraId="72C0DA46" w14:textId="77777777" w:rsidR="00873393" w:rsidRPr="003E0A11" w:rsidRDefault="00873393" w:rsidP="003E0A11">
            <w:r w:rsidRPr="003E0A11">
              <w:t>902</w:t>
            </w:r>
          </w:p>
        </w:tc>
        <w:tc>
          <w:tcPr>
            <w:tcW w:w="2448" w:type="pct"/>
            <w:hideMark/>
          </w:tcPr>
          <w:p w14:paraId="6B82A73D" w14:textId="77777777" w:rsidR="00873393" w:rsidRPr="003E0A11" w:rsidRDefault="00873393" w:rsidP="003E0A11">
            <w:r w:rsidRPr="003E0A11">
              <w:t xml:space="preserve">TUERCA UNION DE FIERRO NEGRO ROSCADO PARA 300 LBS DE 75 </w:t>
            </w:r>
            <w:proofErr w:type="spellStart"/>
            <w:r w:rsidRPr="003E0A11">
              <w:t>mm.</w:t>
            </w:r>
            <w:proofErr w:type="spellEnd"/>
          </w:p>
        </w:tc>
        <w:tc>
          <w:tcPr>
            <w:tcW w:w="472" w:type="pct"/>
            <w:noWrap/>
            <w:hideMark/>
          </w:tcPr>
          <w:p w14:paraId="0E56BA16" w14:textId="77777777" w:rsidR="00873393" w:rsidRPr="003E0A11" w:rsidRDefault="00873393" w:rsidP="003E0A11">
            <w:r w:rsidRPr="003E0A11">
              <w:t>PIEZA</w:t>
            </w:r>
          </w:p>
        </w:tc>
        <w:tc>
          <w:tcPr>
            <w:tcW w:w="903" w:type="pct"/>
            <w:noWrap/>
            <w:hideMark/>
          </w:tcPr>
          <w:p w14:paraId="302D9943" w14:textId="77777777" w:rsidR="00873393" w:rsidRPr="003E0A11" w:rsidRDefault="00873393" w:rsidP="003E0A11">
            <w:r w:rsidRPr="003E0A11">
              <w:t>REPRESENTATIVA</w:t>
            </w:r>
          </w:p>
        </w:tc>
        <w:tc>
          <w:tcPr>
            <w:tcW w:w="422" w:type="pct"/>
            <w:hideMark/>
          </w:tcPr>
          <w:p w14:paraId="605D6CD0" w14:textId="77777777" w:rsidR="00873393" w:rsidRPr="003E0A11" w:rsidRDefault="00873393" w:rsidP="003E0A11">
            <w:r w:rsidRPr="003E0A11">
              <w:t> </w:t>
            </w:r>
          </w:p>
        </w:tc>
        <w:tc>
          <w:tcPr>
            <w:tcW w:w="458" w:type="pct"/>
          </w:tcPr>
          <w:p w14:paraId="6EB1FB89" w14:textId="77777777" w:rsidR="00873393" w:rsidRPr="003E0A11" w:rsidRDefault="00873393" w:rsidP="003E0A11"/>
        </w:tc>
      </w:tr>
      <w:tr w:rsidR="00873393" w:rsidRPr="003E0A11" w14:paraId="2DE5DBDE" w14:textId="3D0BA357" w:rsidTr="007C4F37">
        <w:trPr>
          <w:trHeight w:val="450"/>
        </w:trPr>
        <w:tc>
          <w:tcPr>
            <w:tcW w:w="296" w:type="pct"/>
            <w:hideMark/>
          </w:tcPr>
          <w:p w14:paraId="3D9F6808" w14:textId="77777777" w:rsidR="00873393" w:rsidRPr="003E0A11" w:rsidRDefault="00873393" w:rsidP="003E0A11">
            <w:r w:rsidRPr="003E0A11">
              <w:t>903</w:t>
            </w:r>
          </w:p>
        </w:tc>
        <w:tc>
          <w:tcPr>
            <w:tcW w:w="2448" w:type="pct"/>
            <w:hideMark/>
          </w:tcPr>
          <w:p w14:paraId="2766D80B" w14:textId="77777777" w:rsidR="00873393" w:rsidRPr="003E0A11" w:rsidRDefault="00873393" w:rsidP="003E0A11">
            <w:r w:rsidRPr="003E0A11">
              <w:t>TUERCA Y RONDANA F2-32mm CROMO PARA FLUXOMETRO HELVEX RF-063.</w:t>
            </w:r>
          </w:p>
        </w:tc>
        <w:tc>
          <w:tcPr>
            <w:tcW w:w="472" w:type="pct"/>
            <w:noWrap/>
            <w:hideMark/>
          </w:tcPr>
          <w:p w14:paraId="2F7AEF5F" w14:textId="77777777" w:rsidR="00873393" w:rsidRPr="003E0A11" w:rsidRDefault="00873393" w:rsidP="003E0A11">
            <w:r w:rsidRPr="003E0A11">
              <w:t>PIEZA</w:t>
            </w:r>
          </w:p>
        </w:tc>
        <w:tc>
          <w:tcPr>
            <w:tcW w:w="903" w:type="pct"/>
            <w:shd w:val="clear" w:color="000000" w:fill="C5D9F1"/>
            <w:noWrap/>
            <w:hideMark/>
          </w:tcPr>
          <w:p w14:paraId="1A3DCD08" w14:textId="77777777" w:rsidR="00873393" w:rsidRPr="003E0A11" w:rsidRDefault="00873393" w:rsidP="003E0A11">
            <w:r w:rsidRPr="003E0A11">
              <w:t>SI</w:t>
            </w:r>
          </w:p>
        </w:tc>
        <w:tc>
          <w:tcPr>
            <w:tcW w:w="422" w:type="pct"/>
            <w:hideMark/>
          </w:tcPr>
          <w:p w14:paraId="4FEF6440" w14:textId="77777777" w:rsidR="00873393" w:rsidRPr="003E0A11" w:rsidRDefault="00873393" w:rsidP="003E0A11">
            <w:r w:rsidRPr="003E0A11">
              <w:t> </w:t>
            </w:r>
          </w:p>
        </w:tc>
        <w:tc>
          <w:tcPr>
            <w:tcW w:w="458" w:type="pct"/>
          </w:tcPr>
          <w:p w14:paraId="02862217" w14:textId="77777777" w:rsidR="00873393" w:rsidRPr="003E0A11" w:rsidRDefault="00873393" w:rsidP="003E0A11"/>
        </w:tc>
      </w:tr>
      <w:tr w:rsidR="00873393" w:rsidRPr="003E0A11" w14:paraId="38FD2673" w14:textId="6ED68BE4" w:rsidTr="007C4F37">
        <w:trPr>
          <w:trHeight w:val="270"/>
        </w:trPr>
        <w:tc>
          <w:tcPr>
            <w:tcW w:w="296" w:type="pct"/>
            <w:hideMark/>
          </w:tcPr>
          <w:p w14:paraId="6630ADB6" w14:textId="77777777" w:rsidR="00873393" w:rsidRPr="003E0A11" w:rsidRDefault="00873393" w:rsidP="003E0A11">
            <w:r w:rsidRPr="003E0A11">
              <w:t>904</w:t>
            </w:r>
          </w:p>
        </w:tc>
        <w:tc>
          <w:tcPr>
            <w:tcW w:w="2448" w:type="pct"/>
            <w:hideMark/>
          </w:tcPr>
          <w:p w14:paraId="748505B1" w14:textId="77777777" w:rsidR="00873393" w:rsidRPr="003E0A11" w:rsidRDefault="00873393" w:rsidP="003E0A11">
            <w:r w:rsidRPr="003E0A11">
              <w:t>TUERCA Y RONDANA PARA SPUD DE 38 mm SF-070.</w:t>
            </w:r>
          </w:p>
        </w:tc>
        <w:tc>
          <w:tcPr>
            <w:tcW w:w="472" w:type="pct"/>
            <w:noWrap/>
            <w:hideMark/>
          </w:tcPr>
          <w:p w14:paraId="2E384AB1" w14:textId="77777777" w:rsidR="00873393" w:rsidRPr="003E0A11" w:rsidRDefault="00873393" w:rsidP="003E0A11">
            <w:r w:rsidRPr="003E0A11">
              <w:t>PIEZA</w:t>
            </w:r>
          </w:p>
        </w:tc>
        <w:tc>
          <w:tcPr>
            <w:tcW w:w="903" w:type="pct"/>
            <w:noWrap/>
            <w:hideMark/>
          </w:tcPr>
          <w:p w14:paraId="409637A6" w14:textId="77777777" w:rsidR="00873393" w:rsidRPr="003E0A11" w:rsidRDefault="00873393" w:rsidP="003E0A11">
            <w:r w:rsidRPr="003E0A11">
              <w:t>REPRESENTATIVA</w:t>
            </w:r>
          </w:p>
        </w:tc>
        <w:tc>
          <w:tcPr>
            <w:tcW w:w="422" w:type="pct"/>
            <w:hideMark/>
          </w:tcPr>
          <w:p w14:paraId="5DE1C2DB" w14:textId="77777777" w:rsidR="00873393" w:rsidRPr="003E0A11" w:rsidRDefault="00873393" w:rsidP="003E0A11">
            <w:r w:rsidRPr="003E0A11">
              <w:t> </w:t>
            </w:r>
          </w:p>
        </w:tc>
        <w:tc>
          <w:tcPr>
            <w:tcW w:w="458" w:type="pct"/>
          </w:tcPr>
          <w:p w14:paraId="37C1AB3C" w14:textId="77777777" w:rsidR="00873393" w:rsidRPr="003E0A11" w:rsidRDefault="00873393" w:rsidP="003E0A11"/>
        </w:tc>
      </w:tr>
      <w:tr w:rsidR="00873393" w:rsidRPr="003E0A11" w14:paraId="5C0F1CD5" w14:textId="1BD2DB84" w:rsidTr="007C4F37">
        <w:trPr>
          <w:trHeight w:val="450"/>
        </w:trPr>
        <w:tc>
          <w:tcPr>
            <w:tcW w:w="296" w:type="pct"/>
            <w:hideMark/>
          </w:tcPr>
          <w:p w14:paraId="62B8C9EA" w14:textId="77777777" w:rsidR="00873393" w:rsidRPr="003E0A11" w:rsidRDefault="00873393" w:rsidP="003E0A11">
            <w:r w:rsidRPr="003E0A11">
              <w:t>905</w:t>
            </w:r>
          </w:p>
        </w:tc>
        <w:tc>
          <w:tcPr>
            <w:tcW w:w="2448" w:type="pct"/>
            <w:hideMark/>
          </w:tcPr>
          <w:p w14:paraId="6627026D" w14:textId="77777777" w:rsidR="00873393" w:rsidRPr="003E0A11" w:rsidRDefault="00873393" w:rsidP="003E0A11">
            <w:r w:rsidRPr="003E0A11">
              <w:t>VALVULA ANGULAR DE LATON NIQUELADO DE BARRIL DE 13 mm VAC-13.</w:t>
            </w:r>
          </w:p>
        </w:tc>
        <w:tc>
          <w:tcPr>
            <w:tcW w:w="472" w:type="pct"/>
            <w:noWrap/>
            <w:hideMark/>
          </w:tcPr>
          <w:p w14:paraId="0195096F" w14:textId="77777777" w:rsidR="00873393" w:rsidRPr="003E0A11" w:rsidRDefault="00873393" w:rsidP="003E0A11">
            <w:r w:rsidRPr="003E0A11">
              <w:t>PIEZA</w:t>
            </w:r>
          </w:p>
        </w:tc>
        <w:tc>
          <w:tcPr>
            <w:tcW w:w="903" w:type="pct"/>
            <w:shd w:val="clear" w:color="000000" w:fill="C5D9F1"/>
            <w:noWrap/>
            <w:hideMark/>
          </w:tcPr>
          <w:p w14:paraId="4D97A823" w14:textId="77777777" w:rsidR="00873393" w:rsidRPr="003E0A11" w:rsidRDefault="00873393" w:rsidP="003E0A11">
            <w:r w:rsidRPr="003E0A11">
              <w:t>SI</w:t>
            </w:r>
          </w:p>
        </w:tc>
        <w:tc>
          <w:tcPr>
            <w:tcW w:w="422" w:type="pct"/>
            <w:hideMark/>
          </w:tcPr>
          <w:p w14:paraId="4E1A2520" w14:textId="77777777" w:rsidR="00873393" w:rsidRPr="003E0A11" w:rsidRDefault="00873393" w:rsidP="003E0A11">
            <w:r w:rsidRPr="003E0A11">
              <w:t> </w:t>
            </w:r>
          </w:p>
        </w:tc>
        <w:tc>
          <w:tcPr>
            <w:tcW w:w="458" w:type="pct"/>
          </w:tcPr>
          <w:p w14:paraId="033C0BB5" w14:textId="77777777" w:rsidR="00873393" w:rsidRPr="003E0A11" w:rsidRDefault="00873393" w:rsidP="003E0A11"/>
        </w:tc>
      </w:tr>
      <w:tr w:rsidR="00873393" w:rsidRPr="003E0A11" w14:paraId="378A20E3" w14:textId="3199CD6F" w:rsidTr="007C4F37">
        <w:trPr>
          <w:trHeight w:val="465"/>
        </w:trPr>
        <w:tc>
          <w:tcPr>
            <w:tcW w:w="296" w:type="pct"/>
            <w:hideMark/>
          </w:tcPr>
          <w:p w14:paraId="4AD1F9E9" w14:textId="77777777" w:rsidR="00873393" w:rsidRPr="003E0A11" w:rsidRDefault="00873393" w:rsidP="003E0A11">
            <w:r w:rsidRPr="003E0A11">
              <w:t>906</w:t>
            </w:r>
          </w:p>
        </w:tc>
        <w:tc>
          <w:tcPr>
            <w:tcW w:w="2448" w:type="pct"/>
            <w:hideMark/>
          </w:tcPr>
          <w:p w14:paraId="746D3403" w14:textId="77777777" w:rsidR="00873393" w:rsidRPr="003E0A11" w:rsidRDefault="00873393" w:rsidP="003E0A11">
            <w:r w:rsidRPr="003E0A11">
              <w:t>VALVULA ANGULAR DE LATON NIQUELADO ROSCABLE DE 13 mm VAC-13H.</w:t>
            </w:r>
          </w:p>
        </w:tc>
        <w:tc>
          <w:tcPr>
            <w:tcW w:w="472" w:type="pct"/>
            <w:noWrap/>
            <w:hideMark/>
          </w:tcPr>
          <w:p w14:paraId="1C714529" w14:textId="77777777" w:rsidR="00873393" w:rsidRPr="003E0A11" w:rsidRDefault="00873393" w:rsidP="003E0A11">
            <w:r w:rsidRPr="003E0A11">
              <w:t>PIEZA</w:t>
            </w:r>
          </w:p>
        </w:tc>
        <w:tc>
          <w:tcPr>
            <w:tcW w:w="903" w:type="pct"/>
            <w:noWrap/>
            <w:hideMark/>
          </w:tcPr>
          <w:p w14:paraId="4077094A" w14:textId="77777777" w:rsidR="00873393" w:rsidRPr="003E0A11" w:rsidRDefault="00873393" w:rsidP="003E0A11">
            <w:r w:rsidRPr="003E0A11">
              <w:t>REPRESENTATIVA</w:t>
            </w:r>
          </w:p>
        </w:tc>
        <w:tc>
          <w:tcPr>
            <w:tcW w:w="422" w:type="pct"/>
            <w:hideMark/>
          </w:tcPr>
          <w:p w14:paraId="31AC3C18" w14:textId="77777777" w:rsidR="00873393" w:rsidRPr="003E0A11" w:rsidRDefault="00873393" w:rsidP="003E0A11">
            <w:r w:rsidRPr="003E0A11">
              <w:t> </w:t>
            </w:r>
          </w:p>
        </w:tc>
        <w:tc>
          <w:tcPr>
            <w:tcW w:w="458" w:type="pct"/>
          </w:tcPr>
          <w:p w14:paraId="746AFB62" w14:textId="77777777" w:rsidR="00873393" w:rsidRPr="003E0A11" w:rsidRDefault="00873393" w:rsidP="003E0A11"/>
        </w:tc>
      </w:tr>
      <w:tr w:rsidR="00873393" w:rsidRPr="003E0A11" w14:paraId="7B59170B" w14:textId="473ACA33" w:rsidTr="007C4F37">
        <w:trPr>
          <w:trHeight w:val="255"/>
        </w:trPr>
        <w:tc>
          <w:tcPr>
            <w:tcW w:w="296" w:type="pct"/>
            <w:hideMark/>
          </w:tcPr>
          <w:p w14:paraId="491C78D5" w14:textId="77777777" w:rsidR="00873393" w:rsidRPr="003E0A11" w:rsidRDefault="00873393" w:rsidP="003E0A11">
            <w:r w:rsidRPr="003E0A11">
              <w:t>907</w:t>
            </w:r>
          </w:p>
        </w:tc>
        <w:tc>
          <w:tcPr>
            <w:tcW w:w="2448" w:type="pct"/>
            <w:hideMark/>
          </w:tcPr>
          <w:p w14:paraId="64547172" w14:textId="77777777" w:rsidR="00873393" w:rsidRPr="003E0A11" w:rsidRDefault="00873393" w:rsidP="003E0A11">
            <w:r w:rsidRPr="003E0A11">
              <w:t xml:space="preserve">VALVULA COMPUERTA ROSCADA FIG. 02 125 LBS. DE 102 </w:t>
            </w:r>
            <w:proofErr w:type="spellStart"/>
            <w:r w:rsidRPr="003E0A11">
              <w:t>mm.</w:t>
            </w:r>
            <w:proofErr w:type="spellEnd"/>
          </w:p>
        </w:tc>
        <w:tc>
          <w:tcPr>
            <w:tcW w:w="472" w:type="pct"/>
            <w:noWrap/>
            <w:hideMark/>
          </w:tcPr>
          <w:p w14:paraId="16911C1A" w14:textId="77777777" w:rsidR="00873393" w:rsidRPr="003E0A11" w:rsidRDefault="00873393" w:rsidP="003E0A11">
            <w:r w:rsidRPr="003E0A11">
              <w:t>PIEZA</w:t>
            </w:r>
          </w:p>
        </w:tc>
        <w:tc>
          <w:tcPr>
            <w:tcW w:w="903" w:type="pct"/>
            <w:noWrap/>
            <w:hideMark/>
          </w:tcPr>
          <w:p w14:paraId="57EFC452" w14:textId="77777777" w:rsidR="00873393" w:rsidRPr="003E0A11" w:rsidRDefault="00873393" w:rsidP="003E0A11">
            <w:r w:rsidRPr="003E0A11">
              <w:t>REPRESENTATIVA</w:t>
            </w:r>
          </w:p>
        </w:tc>
        <w:tc>
          <w:tcPr>
            <w:tcW w:w="422" w:type="pct"/>
            <w:hideMark/>
          </w:tcPr>
          <w:p w14:paraId="244B6471" w14:textId="77777777" w:rsidR="00873393" w:rsidRPr="003E0A11" w:rsidRDefault="00873393" w:rsidP="003E0A11">
            <w:r w:rsidRPr="003E0A11">
              <w:t> </w:t>
            </w:r>
          </w:p>
        </w:tc>
        <w:tc>
          <w:tcPr>
            <w:tcW w:w="458" w:type="pct"/>
          </w:tcPr>
          <w:p w14:paraId="356BDA13" w14:textId="77777777" w:rsidR="00873393" w:rsidRPr="003E0A11" w:rsidRDefault="00873393" w:rsidP="003E0A11"/>
        </w:tc>
      </w:tr>
      <w:tr w:rsidR="00873393" w:rsidRPr="003E0A11" w14:paraId="51218E76" w14:textId="0599D2B0" w:rsidTr="007C4F37">
        <w:trPr>
          <w:trHeight w:val="255"/>
        </w:trPr>
        <w:tc>
          <w:tcPr>
            <w:tcW w:w="296" w:type="pct"/>
            <w:hideMark/>
          </w:tcPr>
          <w:p w14:paraId="23D5F297" w14:textId="77777777" w:rsidR="00873393" w:rsidRPr="003E0A11" w:rsidRDefault="00873393" w:rsidP="003E0A11">
            <w:r w:rsidRPr="003E0A11">
              <w:t>908</w:t>
            </w:r>
          </w:p>
        </w:tc>
        <w:tc>
          <w:tcPr>
            <w:tcW w:w="2448" w:type="pct"/>
            <w:hideMark/>
          </w:tcPr>
          <w:p w14:paraId="61C84C6A" w14:textId="77777777" w:rsidR="00873393" w:rsidRPr="003E0A11" w:rsidRDefault="00873393" w:rsidP="003E0A11">
            <w:r w:rsidRPr="003E0A11">
              <w:t xml:space="preserve">VALVULA COMPUERTA ROSCADA FIG. 02 125 LBS. DE 13 </w:t>
            </w:r>
            <w:proofErr w:type="spellStart"/>
            <w:r w:rsidRPr="003E0A11">
              <w:t>mm.</w:t>
            </w:r>
            <w:proofErr w:type="spellEnd"/>
          </w:p>
        </w:tc>
        <w:tc>
          <w:tcPr>
            <w:tcW w:w="472" w:type="pct"/>
            <w:noWrap/>
            <w:hideMark/>
          </w:tcPr>
          <w:p w14:paraId="5C287C3C" w14:textId="77777777" w:rsidR="00873393" w:rsidRPr="003E0A11" w:rsidRDefault="00873393" w:rsidP="003E0A11">
            <w:r w:rsidRPr="003E0A11">
              <w:t>PIEZA</w:t>
            </w:r>
          </w:p>
        </w:tc>
        <w:tc>
          <w:tcPr>
            <w:tcW w:w="903" w:type="pct"/>
            <w:shd w:val="clear" w:color="000000" w:fill="C5D9F1"/>
            <w:noWrap/>
            <w:hideMark/>
          </w:tcPr>
          <w:p w14:paraId="1833020F" w14:textId="77777777" w:rsidR="00873393" w:rsidRPr="003E0A11" w:rsidRDefault="00873393" w:rsidP="003E0A11">
            <w:r w:rsidRPr="003E0A11">
              <w:t>SI</w:t>
            </w:r>
          </w:p>
        </w:tc>
        <w:tc>
          <w:tcPr>
            <w:tcW w:w="422" w:type="pct"/>
            <w:hideMark/>
          </w:tcPr>
          <w:p w14:paraId="77E2C161" w14:textId="77777777" w:rsidR="00873393" w:rsidRPr="003E0A11" w:rsidRDefault="00873393" w:rsidP="003E0A11">
            <w:r w:rsidRPr="003E0A11">
              <w:t> </w:t>
            </w:r>
          </w:p>
        </w:tc>
        <w:tc>
          <w:tcPr>
            <w:tcW w:w="458" w:type="pct"/>
          </w:tcPr>
          <w:p w14:paraId="79345DDC" w14:textId="77777777" w:rsidR="00873393" w:rsidRPr="003E0A11" w:rsidRDefault="00873393" w:rsidP="003E0A11"/>
        </w:tc>
      </w:tr>
      <w:tr w:rsidR="00873393" w:rsidRPr="003E0A11" w14:paraId="50CC7486" w14:textId="6901BC67" w:rsidTr="007C4F37">
        <w:trPr>
          <w:trHeight w:val="255"/>
        </w:trPr>
        <w:tc>
          <w:tcPr>
            <w:tcW w:w="296" w:type="pct"/>
            <w:hideMark/>
          </w:tcPr>
          <w:p w14:paraId="0F63382F" w14:textId="77777777" w:rsidR="00873393" w:rsidRPr="003E0A11" w:rsidRDefault="00873393" w:rsidP="003E0A11">
            <w:r w:rsidRPr="003E0A11">
              <w:t>909</w:t>
            </w:r>
          </w:p>
        </w:tc>
        <w:tc>
          <w:tcPr>
            <w:tcW w:w="2448" w:type="pct"/>
            <w:hideMark/>
          </w:tcPr>
          <w:p w14:paraId="6C6F2B74" w14:textId="77777777" w:rsidR="00873393" w:rsidRPr="003E0A11" w:rsidRDefault="00873393" w:rsidP="003E0A11">
            <w:r w:rsidRPr="003E0A11">
              <w:t xml:space="preserve">VALVULA COMPUERTA ROSCADA FIG. 02 125 LBS. DE 19 </w:t>
            </w:r>
            <w:proofErr w:type="spellStart"/>
            <w:r w:rsidRPr="003E0A11">
              <w:t>mm.</w:t>
            </w:r>
            <w:proofErr w:type="spellEnd"/>
          </w:p>
        </w:tc>
        <w:tc>
          <w:tcPr>
            <w:tcW w:w="472" w:type="pct"/>
            <w:noWrap/>
            <w:hideMark/>
          </w:tcPr>
          <w:p w14:paraId="7FE2ECCF" w14:textId="77777777" w:rsidR="00873393" w:rsidRPr="003E0A11" w:rsidRDefault="00873393" w:rsidP="003E0A11">
            <w:r w:rsidRPr="003E0A11">
              <w:t>PIEZA</w:t>
            </w:r>
          </w:p>
        </w:tc>
        <w:tc>
          <w:tcPr>
            <w:tcW w:w="903" w:type="pct"/>
            <w:noWrap/>
            <w:hideMark/>
          </w:tcPr>
          <w:p w14:paraId="3FA3C227" w14:textId="77777777" w:rsidR="00873393" w:rsidRPr="003E0A11" w:rsidRDefault="00873393" w:rsidP="003E0A11">
            <w:r w:rsidRPr="003E0A11">
              <w:t>REPRESENTATIVA</w:t>
            </w:r>
          </w:p>
        </w:tc>
        <w:tc>
          <w:tcPr>
            <w:tcW w:w="422" w:type="pct"/>
            <w:hideMark/>
          </w:tcPr>
          <w:p w14:paraId="085C1CE0" w14:textId="77777777" w:rsidR="00873393" w:rsidRPr="003E0A11" w:rsidRDefault="00873393" w:rsidP="003E0A11">
            <w:r w:rsidRPr="003E0A11">
              <w:t> </w:t>
            </w:r>
          </w:p>
        </w:tc>
        <w:tc>
          <w:tcPr>
            <w:tcW w:w="458" w:type="pct"/>
          </w:tcPr>
          <w:p w14:paraId="02A5A273" w14:textId="77777777" w:rsidR="00873393" w:rsidRPr="003E0A11" w:rsidRDefault="00873393" w:rsidP="003E0A11"/>
        </w:tc>
      </w:tr>
      <w:tr w:rsidR="00873393" w:rsidRPr="003E0A11" w14:paraId="13B5F51B" w14:textId="2755BFE4" w:rsidTr="007C4F37">
        <w:trPr>
          <w:trHeight w:val="255"/>
        </w:trPr>
        <w:tc>
          <w:tcPr>
            <w:tcW w:w="296" w:type="pct"/>
            <w:hideMark/>
          </w:tcPr>
          <w:p w14:paraId="4E9F0688" w14:textId="77777777" w:rsidR="00873393" w:rsidRPr="003E0A11" w:rsidRDefault="00873393" w:rsidP="003E0A11">
            <w:r w:rsidRPr="003E0A11">
              <w:t>910</w:t>
            </w:r>
          </w:p>
        </w:tc>
        <w:tc>
          <w:tcPr>
            <w:tcW w:w="2448" w:type="pct"/>
            <w:hideMark/>
          </w:tcPr>
          <w:p w14:paraId="45CA5EAE" w14:textId="77777777" w:rsidR="00873393" w:rsidRPr="003E0A11" w:rsidRDefault="00873393" w:rsidP="003E0A11">
            <w:r w:rsidRPr="003E0A11">
              <w:t xml:space="preserve">VALVULA COMPUERTA ROSCADA FIG. 02 125 LBS. DE 25 </w:t>
            </w:r>
            <w:proofErr w:type="spellStart"/>
            <w:r w:rsidRPr="003E0A11">
              <w:t>mm.</w:t>
            </w:r>
            <w:proofErr w:type="spellEnd"/>
          </w:p>
        </w:tc>
        <w:tc>
          <w:tcPr>
            <w:tcW w:w="472" w:type="pct"/>
            <w:noWrap/>
            <w:hideMark/>
          </w:tcPr>
          <w:p w14:paraId="7F9F19CA" w14:textId="77777777" w:rsidR="00873393" w:rsidRPr="003E0A11" w:rsidRDefault="00873393" w:rsidP="003E0A11">
            <w:r w:rsidRPr="003E0A11">
              <w:t>PIEZA</w:t>
            </w:r>
          </w:p>
        </w:tc>
        <w:tc>
          <w:tcPr>
            <w:tcW w:w="903" w:type="pct"/>
            <w:noWrap/>
            <w:hideMark/>
          </w:tcPr>
          <w:p w14:paraId="15AD5FC2" w14:textId="77777777" w:rsidR="00873393" w:rsidRPr="003E0A11" w:rsidRDefault="00873393" w:rsidP="003E0A11">
            <w:r w:rsidRPr="003E0A11">
              <w:t>REPRESENTATIVA</w:t>
            </w:r>
          </w:p>
        </w:tc>
        <w:tc>
          <w:tcPr>
            <w:tcW w:w="422" w:type="pct"/>
            <w:hideMark/>
          </w:tcPr>
          <w:p w14:paraId="373F553E" w14:textId="77777777" w:rsidR="00873393" w:rsidRPr="003E0A11" w:rsidRDefault="00873393" w:rsidP="003E0A11">
            <w:r w:rsidRPr="003E0A11">
              <w:t> </w:t>
            </w:r>
          </w:p>
        </w:tc>
        <w:tc>
          <w:tcPr>
            <w:tcW w:w="458" w:type="pct"/>
          </w:tcPr>
          <w:p w14:paraId="1FAF4475" w14:textId="77777777" w:rsidR="00873393" w:rsidRPr="003E0A11" w:rsidRDefault="00873393" w:rsidP="003E0A11"/>
        </w:tc>
      </w:tr>
      <w:tr w:rsidR="00873393" w:rsidRPr="003E0A11" w14:paraId="0DAF3CD0" w14:textId="21E1F095" w:rsidTr="007C4F37">
        <w:trPr>
          <w:trHeight w:val="255"/>
        </w:trPr>
        <w:tc>
          <w:tcPr>
            <w:tcW w:w="296" w:type="pct"/>
            <w:hideMark/>
          </w:tcPr>
          <w:p w14:paraId="4688CE85" w14:textId="77777777" w:rsidR="00873393" w:rsidRPr="003E0A11" w:rsidRDefault="00873393" w:rsidP="003E0A11">
            <w:r w:rsidRPr="003E0A11">
              <w:t>911</w:t>
            </w:r>
          </w:p>
        </w:tc>
        <w:tc>
          <w:tcPr>
            <w:tcW w:w="2448" w:type="pct"/>
            <w:hideMark/>
          </w:tcPr>
          <w:p w14:paraId="0967A9A0" w14:textId="77777777" w:rsidR="00873393" w:rsidRPr="003E0A11" w:rsidRDefault="00873393" w:rsidP="003E0A11">
            <w:r w:rsidRPr="003E0A11">
              <w:t xml:space="preserve">VALVULA COMPUERTA ROSCADA FIG. 02 125 LBS. DE 32 </w:t>
            </w:r>
            <w:proofErr w:type="spellStart"/>
            <w:r w:rsidRPr="003E0A11">
              <w:t>mm.</w:t>
            </w:r>
            <w:proofErr w:type="spellEnd"/>
          </w:p>
        </w:tc>
        <w:tc>
          <w:tcPr>
            <w:tcW w:w="472" w:type="pct"/>
            <w:noWrap/>
            <w:hideMark/>
          </w:tcPr>
          <w:p w14:paraId="68E3026A" w14:textId="77777777" w:rsidR="00873393" w:rsidRPr="003E0A11" w:rsidRDefault="00873393" w:rsidP="003E0A11">
            <w:r w:rsidRPr="003E0A11">
              <w:t>PIEZA</w:t>
            </w:r>
          </w:p>
        </w:tc>
        <w:tc>
          <w:tcPr>
            <w:tcW w:w="903" w:type="pct"/>
            <w:noWrap/>
            <w:hideMark/>
          </w:tcPr>
          <w:p w14:paraId="67E08B8D" w14:textId="77777777" w:rsidR="00873393" w:rsidRPr="003E0A11" w:rsidRDefault="00873393" w:rsidP="003E0A11">
            <w:r w:rsidRPr="003E0A11">
              <w:t>REPRESENTATIVA</w:t>
            </w:r>
          </w:p>
        </w:tc>
        <w:tc>
          <w:tcPr>
            <w:tcW w:w="422" w:type="pct"/>
            <w:hideMark/>
          </w:tcPr>
          <w:p w14:paraId="2C568168" w14:textId="77777777" w:rsidR="00873393" w:rsidRPr="003E0A11" w:rsidRDefault="00873393" w:rsidP="003E0A11">
            <w:r w:rsidRPr="003E0A11">
              <w:t> </w:t>
            </w:r>
          </w:p>
        </w:tc>
        <w:tc>
          <w:tcPr>
            <w:tcW w:w="458" w:type="pct"/>
          </w:tcPr>
          <w:p w14:paraId="73D740D1" w14:textId="77777777" w:rsidR="00873393" w:rsidRPr="003E0A11" w:rsidRDefault="00873393" w:rsidP="003E0A11"/>
        </w:tc>
      </w:tr>
      <w:tr w:rsidR="00873393" w:rsidRPr="003E0A11" w14:paraId="00B35330" w14:textId="23DE9713" w:rsidTr="007C4F37">
        <w:trPr>
          <w:trHeight w:val="255"/>
        </w:trPr>
        <w:tc>
          <w:tcPr>
            <w:tcW w:w="296" w:type="pct"/>
            <w:hideMark/>
          </w:tcPr>
          <w:p w14:paraId="16BCBCB9" w14:textId="77777777" w:rsidR="00873393" w:rsidRPr="003E0A11" w:rsidRDefault="00873393" w:rsidP="003E0A11">
            <w:r w:rsidRPr="003E0A11">
              <w:t>912</w:t>
            </w:r>
          </w:p>
        </w:tc>
        <w:tc>
          <w:tcPr>
            <w:tcW w:w="2448" w:type="pct"/>
            <w:hideMark/>
          </w:tcPr>
          <w:p w14:paraId="61A0D1C8" w14:textId="77777777" w:rsidR="00873393" w:rsidRPr="003E0A11" w:rsidRDefault="00873393" w:rsidP="003E0A11">
            <w:r w:rsidRPr="003E0A11">
              <w:t xml:space="preserve">VALVULA COMPUERTA ROSCADA FIG. 02 125 LBS. DE 38 </w:t>
            </w:r>
            <w:proofErr w:type="spellStart"/>
            <w:r w:rsidRPr="003E0A11">
              <w:t>mm.</w:t>
            </w:r>
            <w:proofErr w:type="spellEnd"/>
          </w:p>
        </w:tc>
        <w:tc>
          <w:tcPr>
            <w:tcW w:w="472" w:type="pct"/>
            <w:noWrap/>
            <w:hideMark/>
          </w:tcPr>
          <w:p w14:paraId="719CD7EB" w14:textId="77777777" w:rsidR="00873393" w:rsidRPr="003E0A11" w:rsidRDefault="00873393" w:rsidP="003E0A11">
            <w:r w:rsidRPr="003E0A11">
              <w:t>PIEZA</w:t>
            </w:r>
          </w:p>
        </w:tc>
        <w:tc>
          <w:tcPr>
            <w:tcW w:w="903" w:type="pct"/>
            <w:noWrap/>
            <w:hideMark/>
          </w:tcPr>
          <w:p w14:paraId="291452A6" w14:textId="77777777" w:rsidR="00873393" w:rsidRPr="003E0A11" w:rsidRDefault="00873393" w:rsidP="003E0A11">
            <w:r w:rsidRPr="003E0A11">
              <w:t>REPRESENTATIVA</w:t>
            </w:r>
          </w:p>
        </w:tc>
        <w:tc>
          <w:tcPr>
            <w:tcW w:w="422" w:type="pct"/>
            <w:hideMark/>
          </w:tcPr>
          <w:p w14:paraId="0BB382F3" w14:textId="77777777" w:rsidR="00873393" w:rsidRPr="003E0A11" w:rsidRDefault="00873393" w:rsidP="003E0A11">
            <w:r w:rsidRPr="003E0A11">
              <w:t> </w:t>
            </w:r>
          </w:p>
        </w:tc>
        <w:tc>
          <w:tcPr>
            <w:tcW w:w="458" w:type="pct"/>
          </w:tcPr>
          <w:p w14:paraId="2D568533" w14:textId="77777777" w:rsidR="00873393" w:rsidRPr="003E0A11" w:rsidRDefault="00873393" w:rsidP="003E0A11"/>
        </w:tc>
      </w:tr>
      <w:tr w:rsidR="00873393" w:rsidRPr="003E0A11" w14:paraId="7FDEDFE5" w14:textId="6B40D270" w:rsidTr="007C4F37">
        <w:trPr>
          <w:trHeight w:val="255"/>
        </w:trPr>
        <w:tc>
          <w:tcPr>
            <w:tcW w:w="296" w:type="pct"/>
            <w:hideMark/>
          </w:tcPr>
          <w:p w14:paraId="7A8B00AC" w14:textId="77777777" w:rsidR="00873393" w:rsidRPr="003E0A11" w:rsidRDefault="00873393" w:rsidP="003E0A11">
            <w:r w:rsidRPr="003E0A11">
              <w:t>913</w:t>
            </w:r>
          </w:p>
        </w:tc>
        <w:tc>
          <w:tcPr>
            <w:tcW w:w="2448" w:type="pct"/>
            <w:hideMark/>
          </w:tcPr>
          <w:p w14:paraId="41A5B514" w14:textId="77777777" w:rsidR="00873393" w:rsidRPr="003E0A11" w:rsidRDefault="00873393" w:rsidP="003E0A11">
            <w:r w:rsidRPr="003E0A11">
              <w:t xml:space="preserve">VALVULA COMPUERTA ROSCADA FIG. 02 125 LBS. DE 51 </w:t>
            </w:r>
            <w:proofErr w:type="spellStart"/>
            <w:r w:rsidRPr="003E0A11">
              <w:t>mm.</w:t>
            </w:r>
            <w:proofErr w:type="spellEnd"/>
          </w:p>
        </w:tc>
        <w:tc>
          <w:tcPr>
            <w:tcW w:w="472" w:type="pct"/>
            <w:noWrap/>
            <w:hideMark/>
          </w:tcPr>
          <w:p w14:paraId="0D20A98B" w14:textId="77777777" w:rsidR="00873393" w:rsidRPr="003E0A11" w:rsidRDefault="00873393" w:rsidP="003E0A11">
            <w:r w:rsidRPr="003E0A11">
              <w:t>PIEZA</w:t>
            </w:r>
          </w:p>
        </w:tc>
        <w:tc>
          <w:tcPr>
            <w:tcW w:w="903" w:type="pct"/>
            <w:noWrap/>
            <w:hideMark/>
          </w:tcPr>
          <w:p w14:paraId="3914F4D7" w14:textId="77777777" w:rsidR="00873393" w:rsidRPr="003E0A11" w:rsidRDefault="00873393" w:rsidP="003E0A11">
            <w:r w:rsidRPr="003E0A11">
              <w:t>REPRESENTATIVA</w:t>
            </w:r>
          </w:p>
        </w:tc>
        <w:tc>
          <w:tcPr>
            <w:tcW w:w="422" w:type="pct"/>
            <w:hideMark/>
          </w:tcPr>
          <w:p w14:paraId="7401B08C" w14:textId="77777777" w:rsidR="00873393" w:rsidRPr="003E0A11" w:rsidRDefault="00873393" w:rsidP="003E0A11">
            <w:r w:rsidRPr="003E0A11">
              <w:t> </w:t>
            </w:r>
          </w:p>
        </w:tc>
        <w:tc>
          <w:tcPr>
            <w:tcW w:w="458" w:type="pct"/>
          </w:tcPr>
          <w:p w14:paraId="30D5F585" w14:textId="77777777" w:rsidR="00873393" w:rsidRPr="003E0A11" w:rsidRDefault="00873393" w:rsidP="003E0A11"/>
        </w:tc>
      </w:tr>
      <w:tr w:rsidR="00873393" w:rsidRPr="003E0A11" w14:paraId="1B4162D9" w14:textId="1B38B946" w:rsidTr="007C4F37">
        <w:trPr>
          <w:trHeight w:val="255"/>
        </w:trPr>
        <w:tc>
          <w:tcPr>
            <w:tcW w:w="296" w:type="pct"/>
            <w:hideMark/>
          </w:tcPr>
          <w:p w14:paraId="244049E8" w14:textId="77777777" w:rsidR="00873393" w:rsidRPr="003E0A11" w:rsidRDefault="00873393" w:rsidP="003E0A11">
            <w:r w:rsidRPr="003E0A11">
              <w:t>914</w:t>
            </w:r>
          </w:p>
        </w:tc>
        <w:tc>
          <w:tcPr>
            <w:tcW w:w="2448" w:type="pct"/>
            <w:hideMark/>
          </w:tcPr>
          <w:p w14:paraId="51600A8B" w14:textId="77777777" w:rsidR="00873393" w:rsidRPr="003E0A11" w:rsidRDefault="00873393" w:rsidP="003E0A11">
            <w:r w:rsidRPr="003E0A11">
              <w:t xml:space="preserve">VALVULA COMPUERTA ROSCADA FIG. 02 125 LBS. </w:t>
            </w:r>
            <w:r w:rsidRPr="003E0A11">
              <w:lastRenderedPageBreak/>
              <w:t xml:space="preserve">DE 64 </w:t>
            </w:r>
            <w:proofErr w:type="spellStart"/>
            <w:r w:rsidRPr="003E0A11">
              <w:t>mm.</w:t>
            </w:r>
            <w:proofErr w:type="spellEnd"/>
          </w:p>
        </w:tc>
        <w:tc>
          <w:tcPr>
            <w:tcW w:w="472" w:type="pct"/>
            <w:noWrap/>
            <w:hideMark/>
          </w:tcPr>
          <w:p w14:paraId="6C81585A" w14:textId="77777777" w:rsidR="00873393" w:rsidRPr="003E0A11" w:rsidRDefault="00873393" w:rsidP="003E0A11">
            <w:r w:rsidRPr="003E0A11">
              <w:lastRenderedPageBreak/>
              <w:t>PIEZA</w:t>
            </w:r>
          </w:p>
        </w:tc>
        <w:tc>
          <w:tcPr>
            <w:tcW w:w="903" w:type="pct"/>
            <w:noWrap/>
            <w:hideMark/>
          </w:tcPr>
          <w:p w14:paraId="39275714" w14:textId="77777777" w:rsidR="00873393" w:rsidRPr="003E0A11" w:rsidRDefault="00873393" w:rsidP="003E0A11">
            <w:r w:rsidRPr="003E0A11">
              <w:t>REPRESENTATIVA</w:t>
            </w:r>
          </w:p>
        </w:tc>
        <w:tc>
          <w:tcPr>
            <w:tcW w:w="422" w:type="pct"/>
            <w:hideMark/>
          </w:tcPr>
          <w:p w14:paraId="354460C6" w14:textId="77777777" w:rsidR="00873393" w:rsidRPr="003E0A11" w:rsidRDefault="00873393" w:rsidP="003E0A11">
            <w:r w:rsidRPr="003E0A11">
              <w:t> </w:t>
            </w:r>
          </w:p>
        </w:tc>
        <w:tc>
          <w:tcPr>
            <w:tcW w:w="458" w:type="pct"/>
          </w:tcPr>
          <w:p w14:paraId="6A28709E" w14:textId="77777777" w:rsidR="00873393" w:rsidRPr="003E0A11" w:rsidRDefault="00873393" w:rsidP="003E0A11"/>
        </w:tc>
      </w:tr>
      <w:tr w:rsidR="00873393" w:rsidRPr="003E0A11" w14:paraId="015C2C5B" w14:textId="2C755476" w:rsidTr="007C4F37">
        <w:trPr>
          <w:trHeight w:val="270"/>
        </w:trPr>
        <w:tc>
          <w:tcPr>
            <w:tcW w:w="296" w:type="pct"/>
            <w:hideMark/>
          </w:tcPr>
          <w:p w14:paraId="3679ED48" w14:textId="77777777" w:rsidR="00873393" w:rsidRPr="003E0A11" w:rsidRDefault="00873393" w:rsidP="003E0A11">
            <w:r w:rsidRPr="003E0A11">
              <w:lastRenderedPageBreak/>
              <w:t>915</w:t>
            </w:r>
          </w:p>
        </w:tc>
        <w:tc>
          <w:tcPr>
            <w:tcW w:w="2448" w:type="pct"/>
            <w:hideMark/>
          </w:tcPr>
          <w:p w14:paraId="7E90C3CF" w14:textId="77777777" w:rsidR="00873393" w:rsidRPr="003E0A11" w:rsidRDefault="00873393" w:rsidP="003E0A11">
            <w:r w:rsidRPr="003E0A11">
              <w:t xml:space="preserve">VALVULA COMPUERTA ROSCADA FIG. 02 125 LBS. DE 75 </w:t>
            </w:r>
            <w:proofErr w:type="spellStart"/>
            <w:r w:rsidRPr="003E0A11">
              <w:t>mm.</w:t>
            </w:r>
            <w:proofErr w:type="spellEnd"/>
          </w:p>
        </w:tc>
        <w:tc>
          <w:tcPr>
            <w:tcW w:w="472" w:type="pct"/>
            <w:noWrap/>
            <w:hideMark/>
          </w:tcPr>
          <w:p w14:paraId="12B4E88B" w14:textId="77777777" w:rsidR="00873393" w:rsidRPr="003E0A11" w:rsidRDefault="00873393" w:rsidP="003E0A11">
            <w:r w:rsidRPr="003E0A11">
              <w:t>PIEZA</w:t>
            </w:r>
          </w:p>
        </w:tc>
        <w:tc>
          <w:tcPr>
            <w:tcW w:w="903" w:type="pct"/>
            <w:noWrap/>
            <w:hideMark/>
          </w:tcPr>
          <w:p w14:paraId="4149D837" w14:textId="77777777" w:rsidR="00873393" w:rsidRPr="003E0A11" w:rsidRDefault="00873393" w:rsidP="003E0A11">
            <w:r w:rsidRPr="003E0A11">
              <w:t>REPRESENTATIVA</w:t>
            </w:r>
          </w:p>
        </w:tc>
        <w:tc>
          <w:tcPr>
            <w:tcW w:w="422" w:type="pct"/>
            <w:hideMark/>
          </w:tcPr>
          <w:p w14:paraId="48F886E7" w14:textId="77777777" w:rsidR="00873393" w:rsidRPr="003E0A11" w:rsidRDefault="00873393" w:rsidP="003E0A11">
            <w:r w:rsidRPr="003E0A11">
              <w:t> </w:t>
            </w:r>
          </w:p>
        </w:tc>
        <w:tc>
          <w:tcPr>
            <w:tcW w:w="458" w:type="pct"/>
          </w:tcPr>
          <w:p w14:paraId="2C35FE65" w14:textId="77777777" w:rsidR="00873393" w:rsidRPr="003E0A11" w:rsidRDefault="00873393" w:rsidP="003E0A11"/>
        </w:tc>
      </w:tr>
      <w:tr w:rsidR="00873393" w:rsidRPr="003E0A11" w14:paraId="2A0854CF" w14:textId="2E6D4621" w:rsidTr="007C4F37">
        <w:trPr>
          <w:trHeight w:val="255"/>
        </w:trPr>
        <w:tc>
          <w:tcPr>
            <w:tcW w:w="296" w:type="pct"/>
            <w:hideMark/>
          </w:tcPr>
          <w:p w14:paraId="481E49C4" w14:textId="77777777" w:rsidR="00873393" w:rsidRPr="003E0A11" w:rsidRDefault="00873393" w:rsidP="003E0A11">
            <w:r w:rsidRPr="003E0A11">
              <w:t>916</w:t>
            </w:r>
          </w:p>
        </w:tc>
        <w:tc>
          <w:tcPr>
            <w:tcW w:w="2448" w:type="pct"/>
            <w:hideMark/>
          </w:tcPr>
          <w:p w14:paraId="4D00D293" w14:textId="77777777" w:rsidR="00873393" w:rsidRPr="003E0A11" w:rsidRDefault="00873393" w:rsidP="003E0A11">
            <w:r w:rsidRPr="003E0A11">
              <w:t xml:space="preserve">VALVULA COMPUERTA ROSCADA FIG. 22 175 WOG DE 13 </w:t>
            </w:r>
            <w:proofErr w:type="spellStart"/>
            <w:r w:rsidRPr="003E0A11">
              <w:t>mm.</w:t>
            </w:r>
            <w:proofErr w:type="spellEnd"/>
          </w:p>
        </w:tc>
        <w:tc>
          <w:tcPr>
            <w:tcW w:w="472" w:type="pct"/>
            <w:noWrap/>
            <w:hideMark/>
          </w:tcPr>
          <w:p w14:paraId="339B25B3" w14:textId="77777777" w:rsidR="00873393" w:rsidRPr="003E0A11" w:rsidRDefault="00873393" w:rsidP="003E0A11">
            <w:r w:rsidRPr="003E0A11">
              <w:t>PIEZA</w:t>
            </w:r>
          </w:p>
        </w:tc>
        <w:tc>
          <w:tcPr>
            <w:tcW w:w="903" w:type="pct"/>
            <w:shd w:val="clear" w:color="000000" w:fill="C5D9F1"/>
            <w:noWrap/>
            <w:hideMark/>
          </w:tcPr>
          <w:p w14:paraId="620204C3" w14:textId="77777777" w:rsidR="00873393" w:rsidRPr="003E0A11" w:rsidRDefault="00873393" w:rsidP="003E0A11">
            <w:r w:rsidRPr="003E0A11">
              <w:t>SI</w:t>
            </w:r>
          </w:p>
        </w:tc>
        <w:tc>
          <w:tcPr>
            <w:tcW w:w="422" w:type="pct"/>
            <w:hideMark/>
          </w:tcPr>
          <w:p w14:paraId="027DAAA6" w14:textId="77777777" w:rsidR="00873393" w:rsidRPr="003E0A11" w:rsidRDefault="00873393" w:rsidP="003E0A11">
            <w:r w:rsidRPr="003E0A11">
              <w:t> </w:t>
            </w:r>
          </w:p>
        </w:tc>
        <w:tc>
          <w:tcPr>
            <w:tcW w:w="458" w:type="pct"/>
          </w:tcPr>
          <w:p w14:paraId="312826DF" w14:textId="77777777" w:rsidR="00873393" w:rsidRPr="003E0A11" w:rsidRDefault="00873393" w:rsidP="003E0A11"/>
        </w:tc>
      </w:tr>
      <w:tr w:rsidR="00873393" w:rsidRPr="003E0A11" w14:paraId="30126D0D" w14:textId="6C680C68" w:rsidTr="007C4F37">
        <w:trPr>
          <w:trHeight w:val="255"/>
        </w:trPr>
        <w:tc>
          <w:tcPr>
            <w:tcW w:w="296" w:type="pct"/>
            <w:hideMark/>
          </w:tcPr>
          <w:p w14:paraId="1CAA4D04" w14:textId="77777777" w:rsidR="00873393" w:rsidRPr="003E0A11" w:rsidRDefault="00873393" w:rsidP="003E0A11">
            <w:r w:rsidRPr="003E0A11">
              <w:t>917</w:t>
            </w:r>
          </w:p>
        </w:tc>
        <w:tc>
          <w:tcPr>
            <w:tcW w:w="2448" w:type="pct"/>
            <w:hideMark/>
          </w:tcPr>
          <w:p w14:paraId="4C594554" w14:textId="77777777" w:rsidR="00873393" w:rsidRPr="003E0A11" w:rsidRDefault="00873393" w:rsidP="003E0A11">
            <w:r w:rsidRPr="003E0A11">
              <w:t xml:space="preserve">VALVULA COMPUERTA ROSCADA FIG. 22 175 WOG DE 19 </w:t>
            </w:r>
            <w:proofErr w:type="spellStart"/>
            <w:r w:rsidRPr="003E0A11">
              <w:t>mm.</w:t>
            </w:r>
            <w:proofErr w:type="spellEnd"/>
          </w:p>
        </w:tc>
        <w:tc>
          <w:tcPr>
            <w:tcW w:w="472" w:type="pct"/>
            <w:noWrap/>
            <w:hideMark/>
          </w:tcPr>
          <w:p w14:paraId="17C58E2C" w14:textId="77777777" w:rsidR="00873393" w:rsidRPr="003E0A11" w:rsidRDefault="00873393" w:rsidP="003E0A11">
            <w:r w:rsidRPr="003E0A11">
              <w:t>PIEZA</w:t>
            </w:r>
          </w:p>
        </w:tc>
        <w:tc>
          <w:tcPr>
            <w:tcW w:w="903" w:type="pct"/>
            <w:noWrap/>
            <w:hideMark/>
          </w:tcPr>
          <w:p w14:paraId="10EBDB9E" w14:textId="77777777" w:rsidR="00873393" w:rsidRPr="003E0A11" w:rsidRDefault="00873393" w:rsidP="003E0A11">
            <w:r w:rsidRPr="003E0A11">
              <w:t>REPRESENTATIVA</w:t>
            </w:r>
          </w:p>
        </w:tc>
        <w:tc>
          <w:tcPr>
            <w:tcW w:w="422" w:type="pct"/>
            <w:hideMark/>
          </w:tcPr>
          <w:p w14:paraId="435507A0" w14:textId="77777777" w:rsidR="00873393" w:rsidRPr="003E0A11" w:rsidRDefault="00873393" w:rsidP="003E0A11">
            <w:r w:rsidRPr="003E0A11">
              <w:t> </w:t>
            </w:r>
          </w:p>
        </w:tc>
        <w:tc>
          <w:tcPr>
            <w:tcW w:w="458" w:type="pct"/>
          </w:tcPr>
          <w:p w14:paraId="6EB0D1FD" w14:textId="77777777" w:rsidR="00873393" w:rsidRPr="003E0A11" w:rsidRDefault="00873393" w:rsidP="003E0A11"/>
        </w:tc>
      </w:tr>
      <w:tr w:rsidR="00873393" w:rsidRPr="003E0A11" w14:paraId="58571B67" w14:textId="1074B972" w:rsidTr="007C4F37">
        <w:trPr>
          <w:trHeight w:val="255"/>
        </w:trPr>
        <w:tc>
          <w:tcPr>
            <w:tcW w:w="296" w:type="pct"/>
            <w:hideMark/>
          </w:tcPr>
          <w:p w14:paraId="4DEE6317" w14:textId="77777777" w:rsidR="00873393" w:rsidRPr="003E0A11" w:rsidRDefault="00873393" w:rsidP="003E0A11">
            <w:r w:rsidRPr="003E0A11">
              <w:t>918</w:t>
            </w:r>
          </w:p>
        </w:tc>
        <w:tc>
          <w:tcPr>
            <w:tcW w:w="2448" w:type="pct"/>
            <w:hideMark/>
          </w:tcPr>
          <w:p w14:paraId="4D5C3B40" w14:textId="77777777" w:rsidR="00873393" w:rsidRPr="003E0A11" w:rsidRDefault="00873393" w:rsidP="003E0A11">
            <w:r w:rsidRPr="003E0A11">
              <w:t xml:space="preserve">VALVULA COMPUERTA ROSCADA FIG. 22 175 WOG DE 25 </w:t>
            </w:r>
            <w:proofErr w:type="spellStart"/>
            <w:r w:rsidRPr="003E0A11">
              <w:t>mm.</w:t>
            </w:r>
            <w:proofErr w:type="spellEnd"/>
          </w:p>
        </w:tc>
        <w:tc>
          <w:tcPr>
            <w:tcW w:w="472" w:type="pct"/>
            <w:noWrap/>
            <w:hideMark/>
          </w:tcPr>
          <w:p w14:paraId="6659F48B" w14:textId="77777777" w:rsidR="00873393" w:rsidRPr="003E0A11" w:rsidRDefault="00873393" w:rsidP="003E0A11">
            <w:r w:rsidRPr="003E0A11">
              <w:t>PIEZA</w:t>
            </w:r>
          </w:p>
        </w:tc>
        <w:tc>
          <w:tcPr>
            <w:tcW w:w="903" w:type="pct"/>
            <w:noWrap/>
            <w:hideMark/>
          </w:tcPr>
          <w:p w14:paraId="240760B9" w14:textId="77777777" w:rsidR="00873393" w:rsidRPr="003E0A11" w:rsidRDefault="00873393" w:rsidP="003E0A11">
            <w:r w:rsidRPr="003E0A11">
              <w:t>REPRESENTATIVA</w:t>
            </w:r>
          </w:p>
        </w:tc>
        <w:tc>
          <w:tcPr>
            <w:tcW w:w="422" w:type="pct"/>
            <w:hideMark/>
          </w:tcPr>
          <w:p w14:paraId="4A166615" w14:textId="77777777" w:rsidR="00873393" w:rsidRPr="003E0A11" w:rsidRDefault="00873393" w:rsidP="003E0A11">
            <w:r w:rsidRPr="003E0A11">
              <w:t> </w:t>
            </w:r>
          </w:p>
        </w:tc>
        <w:tc>
          <w:tcPr>
            <w:tcW w:w="458" w:type="pct"/>
          </w:tcPr>
          <w:p w14:paraId="68FAF87E" w14:textId="77777777" w:rsidR="00873393" w:rsidRPr="003E0A11" w:rsidRDefault="00873393" w:rsidP="003E0A11"/>
        </w:tc>
      </w:tr>
      <w:tr w:rsidR="00873393" w:rsidRPr="003E0A11" w14:paraId="703D4979" w14:textId="7F1BEECF" w:rsidTr="007C4F37">
        <w:trPr>
          <w:trHeight w:val="255"/>
        </w:trPr>
        <w:tc>
          <w:tcPr>
            <w:tcW w:w="296" w:type="pct"/>
            <w:hideMark/>
          </w:tcPr>
          <w:p w14:paraId="20C32E37" w14:textId="77777777" w:rsidR="00873393" w:rsidRPr="003E0A11" w:rsidRDefault="00873393" w:rsidP="003E0A11">
            <w:r w:rsidRPr="003E0A11">
              <w:t>919</w:t>
            </w:r>
          </w:p>
        </w:tc>
        <w:tc>
          <w:tcPr>
            <w:tcW w:w="2448" w:type="pct"/>
            <w:hideMark/>
          </w:tcPr>
          <w:p w14:paraId="7AD0A7C1" w14:textId="77777777" w:rsidR="00873393" w:rsidRPr="003E0A11" w:rsidRDefault="00873393" w:rsidP="003E0A11">
            <w:r w:rsidRPr="003E0A11">
              <w:t xml:space="preserve">VALVULA COMPUERTA ROSCADA FIG. 22 175 WOG DE 32 </w:t>
            </w:r>
            <w:proofErr w:type="spellStart"/>
            <w:r w:rsidRPr="003E0A11">
              <w:t>mm.</w:t>
            </w:r>
            <w:proofErr w:type="spellEnd"/>
          </w:p>
        </w:tc>
        <w:tc>
          <w:tcPr>
            <w:tcW w:w="472" w:type="pct"/>
            <w:noWrap/>
            <w:hideMark/>
          </w:tcPr>
          <w:p w14:paraId="31C084A9" w14:textId="77777777" w:rsidR="00873393" w:rsidRPr="003E0A11" w:rsidRDefault="00873393" w:rsidP="003E0A11">
            <w:r w:rsidRPr="003E0A11">
              <w:t>PIEZA</w:t>
            </w:r>
          </w:p>
        </w:tc>
        <w:tc>
          <w:tcPr>
            <w:tcW w:w="903" w:type="pct"/>
            <w:noWrap/>
            <w:hideMark/>
          </w:tcPr>
          <w:p w14:paraId="41AE1073" w14:textId="77777777" w:rsidR="00873393" w:rsidRPr="003E0A11" w:rsidRDefault="00873393" w:rsidP="003E0A11">
            <w:r w:rsidRPr="003E0A11">
              <w:t>REPRESENTATIVA</w:t>
            </w:r>
          </w:p>
        </w:tc>
        <w:tc>
          <w:tcPr>
            <w:tcW w:w="422" w:type="pct"/>
            <w:hideMark/>
          </w:tcPr>
          <w:p w14:paraId="4DB9E970" w14:textId="77777777" w:rsidR="00873393" w:rsidRPr="003E0A11" w:rsidRDefault="00873393" w:rsidP="003E0A11">
            <w:r w:rsidRPr="003E0A11">
              <w:t> </w:t>
            </w:r>
          </w:p>
        </w:tc>
        <w:tc>
          <w:tcPr>
            <w:tcW w:w="458" w:type="pct"/>
          </w:tcPr>
          <w:p w14:paraId="6DA570C2" w14:textId="77777777" w:rsidR="00873393" w:rsidRPr="003E0A11" w:rsidRDefault="00873393" w:rsidP="003E0A11"/>
        </w:tc>
      </w:tr>
      <w:tr w:rsidR="00873393" w:rsidRPr="003E0A11" w14:paraId="2C7788B9" w14:textId="7EE3C287" w:rsidTr="007C4F37">
        <w:trPr>
          <w:trHeight w:val="255"/>
        </w:trPr>
        <w:tc>
          <w:tcPr>
            <w:tcW w:w="296" w:type="pct"/>
            <w:hideMark/>
          </w:tcPr>
          <w:p w14:paraId="7A389459" w14:textId="77777777" w:rsidR="00873393" w:rsidRPr="003E0A11" w:rsidRDefault="00873393" w:rsidP="003E0A11">
            <w:r w:rsidRPr="003E0A11">
              <w:t>920</w:t>
            </w:r>
          </w:p>
        </w:tc>
        <w:tc>
          <w:tcPr>
            <w:tcW w:w="2448" w:type="pct"/>
            <w:hideMark/>
          </w:tcPr>
          <w:p w14:paraId="67A02206" w14:textId="77777777" w:rsidR="00873393" w:rsidRPr="003E0A11" w:rsidRDefault="00873393" w:rsidP="003E0A11">
            <w:r w:rsidRPr="003E0A11">
              <w:t xml:space="preserve">VALVULA COMPUERTA ROSCADA FIG. 22 175 WOG DE 38 </w:t>
            </w:r>
            <w:proofErr w:type="spellStart"/>
            <w:r w:rsidRPr="003E0A11">
              <w:t>mm.</w:t>
            </w:r>
            <w:proofErr w:type="spellEnd"/>
          </w:p>
        </w:tc>
        <w:tc>
          <w:tcPr>
            <w:tcW w:w="472" w:type="pct"/>
            <w:noWrap/>
            <w:hideMark/>
          </w:tcPr>
          <w:p w14:paraId="05463E96" w14:textId="77777777" w:rsidR="00873393" w:rsidRPr="003E0A11" w:rsidRDefault="00873393" w:rsidP="003E0A11">
            <w:r w:rsidRPr="003E0A11">
              <w:t>PIEZA</w:t>
            </w:r>
          </w:p>
        </w:tc>
        <w:tc>
          <w:tcPr>
            <w:tcW w:w="903" w:type="pct"/>
            <w:noWrap/>
            <w:hideMark/>
          </w:tcPr>
          <w:p w14:paraId="72DBC460" w14:textId="77777777" w:rsidR="00873393" w:rsidRPr="003E0A11" w:rsidRDefault="00873393" w:rsidP="003E0A11">
            <w:r w:rsidRPr="003E0A11">
              <w:t>REPRESENTATIVA</w:t>
            </w:r>
          </w:p>
        </w:tc>
        <w:tc>
          <w:tcPr>
            <w:tcW w:w="422" w:type="pct"/>
            <w:hideMark/>
          </w:tcPr>
          <w:p w14:paraId="74098671" w14:textId="77777777" w:rsidR="00873393" w:rsidRPr="003E0A11" w:rsidRDefault="00873393" w:rsidP="003E0A11">
            <w:r w:rsidRPr="003E0A11">
              <w:t> </w:t>
            </w:r>
          </w:p>
        </w:tc>
        <w:tc>
          <w:tcPr>
            <w:tcW w:w="458" w:type="pct"/>
          </w:tcPr>
          <w:p w14:paraId="02AA9F38" w14:textId="77777777" w:rsidR="00873393" w:rsidRPr="003E0A11" w:rsidRDefault="00873393" w:rsidP="003E0A11"/>
        </w:tc>
      </w:tr>
      <w:tr w:rsidR="00873393" w:rsidRPr="003E0A11" w14:paraId="5D72DA75" w14:textId="66AAE9A7" w:rsidTr="007C4F37">
        <w:trPr>
          <w:trHeight w:val="270"/>
        </w:trPr>
        <w:tc>
          <w:tcPr>
            <w:tcW w:w="296" w:type="pct"/>
            <w:hideMark/>
          </w:tcPr>
          <w:p w14:paraId="00C4FBCD" w14:textId="77777777" w:rsidR="00873393" w:rsidRPr="003E0A11" w:rsidRDefault="00873393" w:rsidP="003E0A11">
            <w:r w:rsidRPr="003E0A11">
              <w:t>921</w:t>
            </w:r>
          </w:p>
        </w:tc>
        <w:tc>
          <w:tcPr>
            <w:tcW w:w="2448" w:type="pct"/>
            <w:hideMark/>
          </w:tcPr>
          <w:p w14:paraId="1FFC8BBE" w14:textId="77777777" w:rsidR="00873393" w:rsidRPr="003E0A11" w:rsidRDefault="00873393" w:rsidP="003E0A11">
            <w:r w:rsidRPr="003E0A11">
              <w:t xml:space="preserve">VALVULA COMPUERTA ROSCADA FIG. 22 175 WOG DE 51 </w:t>
            </w:r>
            <w:proofErr w:type="spellStart"/>
            <w:r w:rsidRPr="003E0A11">
              <w:t>mm.</w:t>
            </w:r>
            <w:proofErr w:type="spellEnd"/>
          </w:p>
        </w:tc>
        <w:tc>
          <w:tcPr>
            <w:tcW w:w="472" w:type="pct"/>
            <w:noWrap/>
            <w:hideMark/>
          </w:tcPr>
          <w:p w14:paraId="3689A834" w14:textId="77777777" w:rsidR="00873393" w:rsidRPr="003E0A11" w:rsidRDefault="00873393" w:rsidP="003E0A11">
            <w:r w:rsidRPr="003E0A11">
              <w:t>PIEZA</w:t>
            </w:r>
          </w:p>
        </w:tc>
        <w:tc>
          <w:tcPr>
            <w:tcW w:w="903" w:type="pct"/>
            <w:noWrap/>
            <w:hideMark/>
          </w:tcPr>
          <w:p w14:paraId="5A06B05D" w14:textId="77777777" w:rsidR="00873393" w:rsidRPr="003E0A11" w:rsidRDefault="00873393" w:rsidP="003E0A11">
            <w:r w:rsidRPr="003E0A11">
              <w:t>REPRESENTATIVA</w:t>
            </w:r>
          </w:p>
        </w:tc>
        <w:tc>
          <w:tcPr>
            <w:tcW w:w="422" w:type="pct"/>
            <w:hideMark/>
          </w:tcPr>
          <w:p w14:paraId="4DA8BD4C" w14:textId="77777777" w:rsidR="00873393" w:rsidRPr="003E0A11" w:rsidRDefault="00873393" w:rsidP="003E0A11">
            <w:r w:rsidRPr="003E0A11">
              <w:t> </w:t>
            </w:r>
          </w:p>
        </w:tc>
        <w:tc>
          <w:tcPr>
            <w:tcW w:w="458" w:type="pct"/>
          </w:tcPr>
          <w:p w14:paraId="45D2A25B" w14:textId="77777777" w:rsidR="00873393" w:rsidRPr="003E0A11" w:rsidRDefault="00873393" w:rsidP="003E0A11"/>
        </w:tc>
      </w:tr>
      <w:tr w:rsidR="00873393" w:rsidRPr="003E0A11" w14:paraId="180FE0C4" w14:textId="3CAB631D" w:rsidTr="007C4F37">
        <w:trPr>
          <w:trHeight w:val="255"/>
        </w:trPr>
        <w:tc>
          <w:tcPr>
            <w:tcW w:w="296" w:type="pct"/>
            <w:hideMark/>
          </w:tcPr>
          <w:p w14:paraId="1A33B025" w14:textId="77777777" w:rsidR="00873393" w:rsidRPr="003E0A11" w:rsidRDefault="00873393" w:rsidP="003E0A11">
            <w:r w:rsidRPr="003E0A11">
              <w:t>922</w:t>
            </w:r>
          </w:p>
        </w:tc>
        <w:tc>
          <w:tcPr>
            <w:tcW w:w="2448" w:type="pct"/>
            <w:hideMark/>
          </w:tcPr>
          <w:p w14:paraId="4BF935A9" w14:textId="77777777" w:rsidR="00873393" w:rsidRPr="003E0A11" w:rsidRDefault="00873393" w:rsidP="003E0A11">
            <w:r w:rsidRPr="003E0A11">
              <w:t xml:space="preserve">VALVULA COMPUERTA SOLDABLE FIG. 722 175 WOG DE 13 </w:t>
            </w:r>
            <w:proofErr w:type="spellStart"/>
            <w:r w:rsidRPr="003E0A11">
              <w:t>mm.</w:t>
            </w:r>
            <w:proofErr w:type="spellEnd"/>
          </w:p>
        </w:tc>
        <w:tc>
          <w:tcPr>
            <w:tcW w:w="472" w:type="pct"/>
            <w:noWrap/>
            <w:hideMark/>
          </w:tcPr>
          <w:p w14:paraId="328C7368" w14:textId="77777777" w:rsidR="00873393" w:rsidRPr="003E0A11" w:rsidRDefault="00873393" w:rsidP="003E0A11">
            <w:r w:rsidRPr="003E0A11">
              <w:t>PIEZA</w:t>
            </w:r>
          </w:p>
        </w:tc>
        <w:tc>
          <w:tcPr>
            <w:tcW w:w="903" w:type="pct"/>
            <w:shd w:val="clear" w:color="000000" w:fill="C5D9F1"/>
            <w:noWrap/>
            <w:hideMark/>
          </w:tcPr>
          <w:p w14:paraId="51341C8B" w14:textId="77777777" w:rsidR="00873393" w:rsidRPr="003E0A11" w:rsidRDefault="00873393" w:rsidP="003E0A11">
            <w:r w:rsidRPr="003E0A11">
              <w:t>SI</w:t>
            </w:r>
          </w:p>
        </w:tc>
        <w:tc>
          <w:tcPr>
            <w:tcW w:w="422" w:type="pct"/>
            <w:hideMark/>
          </w:tcPr>
          <w:p w14:paraId="5737F070" w14:textId="77777777" w:rsidR="00873393" w:rsidRPr="003E0A11" w:rsidRDefault="00873393" w:rsidP="003E0A11">
            <w:r w:rsidRPr="003E0A11">
              <w:t> </w:t>
            </w:r>
          </w:p>
        </w:tc>
        <w:tc>
          <w:tcPr>
            <w:tcW w:w="458" w:type="pct"/>
          </w:tcPr>
          <w:p w14:paraId="16061226" w14:textId="77777777" w:rsidR="00873393" w:rsidRPr="003E0A11" w:rsidRDefault="00873393" w:rsidP="003E0A11"/>
        </w:tc>
      </w:tr>
      <w:tr w:rsidR="00873393" w:rsidRPr="003E0A11" w14:paraId="0A85986E" w14:textId="01F301A4" w:rsidTr="007C4F37">
        <w:trPr>
          <w:trHeight w:val="255"/>
        </w:trPr>
        <w:tc>
          <w:tcPr>
            <w:tcW w:w="296" w:type="pct"/>
            <w:hideMark/>
          </w:tcPr>
          <w:p w14:paraId="342E7E25" w14:textId="77777777" w:rsidR="00873393" w:rsidRPr="003E0A11" w:rsidRDefault="00873393" w:rsidP="003E0A11">
            <w:r w:rsidRPr="003E0A11">
              <w:t>923</w:t>
            </w:r>
          </w:p>
        </w:tc>
        <w:tc>
          <w:tcPr>
            <w:tcW w:w="2448" w:type="pct"/>
            <w:hideMark/>
          </w:tcPr>
          <w:p w14:paraId="76AA1B18" w14:textId="77777777" w:rsidR="00873393" w:rsidRPr="003E0A11" w:rsidRDefault="00873393" w:rsidP="003E0A11">
            <w:r w:rsidRPr="003E0A11">
              <w:t xml:space="preserve">VALVULA COMPUERTA SOLDABLE FIG. 722 175 WOG DE 19 </w:t>
            </w:r>
            <w:proofErr w:type="spellStart"/>
            <w:r w:rsidRPr="003E0A11">
              <w:t>mm.</w:t>
            </w:r>
            <w:proofErr w:type="spellEnd"/>
          </w:p>
        </w:tc>
        <w:tc>
          <w:tcPr>
            <w:tcW w:w="472" w:type="pct"/>
            <w:noWrap/>
            <w:hideMark/>
          </w:tcPr>
          <w:p w14:paraId="76DE56C2" w14:textId="77777777" w:rsidR="00873393" w:rsidRPr="003E0A11" w:rsidRDefault="00873393" w:rsidP="003E0A11">
            <w:r w:rsidRPr="003E0A11">
              <w:t>PIEZA</w:t>
            </w:r>
          </w:p>
        </w:tc>
        <w:tc>
          <w:tcPr>
            <w:tcW w:w="903" w:type="pct"/>
            <w:noWrap/>
            <w:hideMark/>
          </w:tcPr>
          <w:p w14:paraId="4AB3582C" w14:textId="77777777" w:rsidR="00873393" w:rsidRPr="003E0A11" w:rsidRDefault="00873393" w:rsidP="003E0A11">
            <w:r w:rsidRPr="003E0A11">
              <w:t>REPRESENTATIVA</w:t>
            </w:r>
          </w:p>
        </w:tc>
        <w:tc>
          <w:tcPr>
            <w:tcW w:w="422" w:type="pct"/>
            <w:hideMark/>
          </w:tcPr>
          <w:p w14:paraId="5D4A6806" w14:textId="77777777" w:rsidR="00873393" w:rsidRPr="003E0A11" w:rsidRDefault="00873393" w:rsidP="003E0A11">
            <w:r w:rsidRPr="003E0A11">
              <w:t> </w:t>
            </w:r>
          </w:p>
        </w:tc>
        <w:tc>
          <w:tcPr>
            <w:tcW w:w="458" w:type="pct"/>
          </w:tcPr>
          <w:p w14:paraId="6292AF24" w14:textId="77777777" w:rsidR="00873393" w:rsidRPr="003E0A11" w:rsidRDefault="00873393" w:rsidP="003E0A11"/>
        </w:tc>
      </w:tr>
      <w:tr w:rsidR="00873393" w:rsidRPr="003E0A11" w14:paraId="22BAC290" w14:textId="3055EB9F" w:rsidTr="007C4F37">
        <w:trPr>
          <w:trHeight w:val="255"/>
        </w:trPr>
        <w:tc>
          <w:tcPr>
            <w:tcW w:w="296" w:type="pct"/>
            <w:hideMark/>
          </w:tcPr>
          <w:p w14:paraId="42357D2B" w14:textId="77777777" w:rsidR="00873393" w:rsidRPr="003E0A11" w:rsidRDefault="00873393" w:rsidP="003E0A11">
            <w:r w:rsidRPr="003E0A11">
              <w:t>924</w:t>
            </w:r>
          </w:p>
        </w:tc>
        <w:tc>
          <w:tcPr>
            <w:tcW w:w="2448" w:type="pct"/>
            <w:hideMark/>
          </w:tcPr>
          <w:p w14:paraId="190F9FDC" w14:textId="77777777" w:rsidR="00873393" w:rsidRPr="003E0A11" w:rsidRDefault="00873393" w:rsidP="003E0A11">
            <w:r w:rsidRPr="003E0A11">
              <w:t xml:space="preserve">VALVULA COMPUERTA SOLDABLE FIG. 722 175 WOG DE 25 </w:t>
            </w:r>
            <w:proofErr w:type="spellStart"/>
            <w:r w:rsidRPr="003E0A11">
              <w:t>mm.</w:t>
            </w:r>
            <w:proofErr w:type="spellEnd"/>
          </w:p>
        </w:tc>
        <w:tc>
          <w:tcPr>
            <w:tcW w:w="472" w:type="pct"/>
            <w:noWrap/>
            <w:hideMark/>
          </w:tcPr>
          <w:p w14:paraId="0774681B" w14:textId="77777777" w:rsidR="00873393" w:rsidRPr="003E0A11" w:rsidRDefault="00873393" w:rsidP="003E0A11">
            <w:r w:rsidRPr="003E0A11">
              <w:t>PIEZA</w:t>
            </w:r>
          </w:p>
        </w:tc>
        <w:tc>
          <w:tcPr>
            <w:tcW w:w="903" w:type="pct"/>
            <w:noWrap/>
            <w:hideMark/>
          </w:tcPr>
          <w:p w14:paraId="17CA9B98" w14:textId="77777777" w:rsidR="00873393" w:rsidRPr="003E0A11" w:rsidRDefault="00873393" w:rsidP="003E0A11">
            <w:r w:rsidRPr="003E0A11">
              <w:t>REPRESENTATIVA</w:t>
            </w:r>
          </w:p>
        </w:tc>
        <w:tc>
          <w:tcPr>
            <w:tcW w:w="422" w:type="pct"/>
            <w:hideMark/>
          </w:tcPr>
          <w:p w14:paraId="52BFCA25" w14:textId="77777777" w:rsidR="00873393" w:rsidRPr="003E0A11" w:rsidRDefault="00873393" w:rsidP="003E0A11">
            <w:r w:rsidRPr="003E0A11">
              <w:t> </w:t>
            </w:r>
          </w:p>
        </w:tc>
        <w:tc>
          <w:tcPr>
            <w:tcW w:w="458" w:type="pct"/>
          </w:tcPr>
          <w:p w14:paraId="6B3D00AF" w14:textId="77777777" w:rsidR="00873393" w:rsidRPr="003E0A11" w:rsidRDefault="00873393" w:rsidP="003E0A11"/>
        </w:tc>
      </w:tr>
      <w:tr w:rsidR="00873393" w:rsidRPr="003E0A11" w14:paraId="6526BED7" w14:textId="1E50362F" w:rsidTr="007C4F37">
        <w:trPr>
          <w:trHeight w:val="255"/>
        </w:trPr>
        <w:tc>
          <w:tcPr>
            <w:tcW w:w="296" w:type="pct"/>
            <w:hideMark/>
          </w:tcPr>
          <w:p w14:paraId="71C6CEF9" w14:textId="77777777" w:rsidR="00873393" w:rsidRPr="003E0A11" w:rsidRDefault="00873393" w:rsidP="003E0A11">
            <w:r w:rsidRPr="003E0A11">
              <w:t>925</w:t>
            </w:r>
          </w:p>
        </w:tc>
        <w:tc>
          <w:tcPr>
            <w:tcW w:w="2448" w:type="pct"/>
            <w:hideMark/>
          </w:tcPr>
          <w:p w14:paraId="72FF1D4A" w14:textId="77777777" w:rsidR="00873393" w:rsidRPr="003E0A11" w:rsidRDefault="00873393" w:rsidP="003E0A11">
            <w:r w:rsidRPr="003E0A11">
              <w:t xml:space="preserve">VALVULA COMPUERTA SOLDABLE FIG. 722 175 WOG DE 32 </w:t>
            </w:r>
            <w:proofErr w:type="spellStart"/>
            <w:r w:rsidRPr="003E0A11">
              <w:t>mm.</w:t>
            </w:r>
            <w:proofErr w:type="spellEnd"/>
          </w:p>
        </w:tc>
        <w:tc>
          <w:tcPr>
            <w:tcW w:w="472" w:type="pct"/>
            <w:noWrap/>
            <w:hideMark/>
          </w:tcPr>
          <w:p w14:paraId="4013A362" w14:textId="77777777" w:rsidR="00873393" w:rsidRPr="003E0A11" w:rsidRDefault="00873393" w:rsidP="003E0A11">
            <w:r w:rsidRPr="003E0A11">
              <w:t>PIEZA</w:t>
            </w:r>
          </w:p>
        </w:tc>
        <w:tc>
          <w:tcPr>
            <w:tcW w:w="903" w:type="pct"/>
            <w:noWrap/>
            <w:hideMark/>
          </w:tcPr>
          <w:p w14:paraId="4C6FB80C" w14:textId="77777777" w:rsidR="00873393" w:rsidRPr="003E0A11" w:rsidRDefault="00873393" w:rsidP="003E0A11">
            <w:r w:rsidRPr="003E0A11">
              <w:t>REPRESENTATIVA</w:t>
            </w:r>
          </w:p>
        </w:tc>
        <w:tc>
          <w:tcPr>
            <w:tcW w:w="422" w:type="pct"/>
            <w:hideMark/>
          </w:tcPr>
          <w:p w14:paraId="74F48F34" w14:textId="77777777" w:rsidR="00873393" w:rsidRPr="003E0A11" w:rsidRDefault="00873393" w:rsidP="003E0A11">
            <w:r w:rsidRPr="003E0A11">
              <w:t> </w:t>
            </w:r>
          </w:p>
        </w:tc>
        <w:tc>
          <w:tcPr>
            <w:tcW w:w="458" w:type="pct"/>
          </w:tcPr>
          <w:p w14:paraId="063B5F40" w14:textId="77777777" w:rsidR="00873393" w:rsidRPr="003E0A11" w:rsidRDefault="00873393" w:rsidP="003E0A11"/>
        </w:tc>
      </w:tr>
      <w:tr w:rsidR="00873393" w:rsidRPr="003E0A11" w14:paraId="6F0626CD" w14:textId="2EC1DA3D" w:rsidTr="007C4F37">
        <w:trPr>
          <w:trHeight w:val="255"/>
        </w:trPr>
        <w:tc>
          <w:tcPr>
            <w:tcW w:w="296" w:type="pct"/>
            <w:hideMark/>
          </w:tcPr>
          <w:p w14:paraId="1A742F2D" w14:textId="77777777" w:rsidR="00873393" w:rsidRPr="003E0A11" w:rsidRDefault="00873393" w:rsidP="003E0A11">
            <w:r w:rsidRPr="003E0A11">
              <w:t>926</w:t>
            </w:r>
          </w:p>
        </w:tc>
        <w:tc>
          <w:tcPr>
            <w:tcW w:w="2448" w:type="pct"/>
            <w:hideMark/>
          </w:tcPr>
          <w:p w14:paraId="7642887E" w14:textId="77777777" w:rsidR="00873393" w:rsidRPr="003E0A11" w:rsidRDefault="00873393" w:rsidP="003E0A11">
            <w:r w:rsidRPr="003E0A11">
              <w:t xml:space="preserve">VALVULA COMPUERTA SOLDABLE FIG. 722 175 WOG DE 38 </w:t>
            </w:r>
            <w:proofErr w:type="spellStart"/>
            <w:r w:rsidRPr="003E0A11">
              <w:t>mm.</w:t>
            </w:r>
            <w:proofErr w:type="spellEnd"/>
          </w:p>
        </w:tc>
        <w:tc>
          <w:tcPr>
            <w:tcW w:w="472" w:type="pct"/>
            <w:noWrap/>
            <w:hideMark/>
          </w:tcPr>
          <w:p w14:paraId="717B3DFC" w14:textId="77777777" w:rsidR="00873393" w:rsidRPr="003E0A11" w:rsidRDefault="00873393" w:rsidP="003E0A11">
            <w:r w:rsidRPr="003E0A11">
              <w:t>PIEZA</w:t>
            </w:r>
          </w:p>
        </w:tc>
        <w:tc>
          <w:tcPr>
            <w:tcW w:w="903" w:type="pct"/>
            <w:noWrap/>
            <w:hideMark/>
          </w:tcPr>
          <w:p w14:paraId="2005E243" w14:textId="77777777" w:rsidR="00873393" w:rsidRPr="003E0A11" w:rsidRDefault="00873393" w:rsidP="003E0A11">
            <w:r w:rsidRPr="003E0A11">
              <w:t>REPRESENTATIVA</w:t>
            </w:r>
          </w:p>
        </w:tc>
        <w:tc>
          <w:tcPr>
            <w:tcW w:w="422" w:type="pct"/>
            <w:hideMark/>
          </w:tcPr>
          <w:p w14:paraId="1CC5E59B" w14:textId="77777777" w:rsidR="00873393" w:rsidRPr="003E0A11" w:rsidRDefault="00873393" w:rsidP="003E0A11">
            <w:r w:rsidRPr="003E0A11">
              <w:t> </w:t>
            </w:r>
          </w:p>
        </w:tc>
        <w:tc>
          <w:tcPr>
            <w:tcW w:w="458" w:type="pct"/>
          </w:tcPr>
          <w:p w14:paraId="5DDE34A5" w14:textId="77777777" w:rsidR="00873393" w:rsidRPr="003E0A11" w:rsidRDefault="00873393" w:rsidP="003E0A11"/>
        </w:tc>
      </w:tr>
      <w:tr w:rsidR="00873393" w:rsidRPr="003E0A11" w14:paraId="229BFA12" w14:textId="309679A8" w:rsidTr="007C4F37">
        <w:trPr>
          <w:trHeight w:val="270"/>
        </w:trPr>
        <w:tc>
          <w:tcPr>
            <w:tcW w:w="296" w:type="pct"/>
            <w:hideMark/>
          </w:tcPr>
          <w:p w14:paraId="5A0B68DA" w14:textId="77777777" w:rsidR="00873393" w:rsidRPr="003E0A11" w:rsidRDefault="00873393" w:rsidP="003E0A11">
            <w:r w:rsidRPr="003E0A11">
              <w:t>927</w:t>
            </w:r>
          </w:p>
        </w:tc>
        <w:tc>
          <w:tcPr>
            <w:tcW w:w="2448" w:type="pct"/>
            <w:hideMark/>
          </w:tcPr>
          <w:p w14:paraId="02C26012" w14:textId="77777777" w:rsidR="00873393" w:rsidRPr="003E0A11" w:rsidRDefault="00873393" w:rsidP="003E0A11">
            <w:r w:rsidRPr="003E0A11">
              <w:t xml:space="preserve">VALVULA COMPUERTA SOLDABLE FIG. 722 175 WOG DE 51 </w:t>
            </w:r>
            <w:proofErr w:type="spellStart"/>
            <w:r w:rsidRPr="003E0A11">
              <w:t>mm.</w:t>
            </w:r>
            <w:proofErr w:type="spellEnd"/>
          </w:p>
        </w:tc>
        <w:tc>
          <w:tcPr>
            <w:tcW w:w="472" w:type="pct"/>
            <w:noWrap/>
            <w:hideMark/>
          </w:tcPr>
          <w:p w14:paraId="75EC4317" w14:textId="77777777" w:rsidR="00873393" w:rsidRPr="003E0A11" w:rsidRDefault="00873393" w:rsidP="003E0A11">
            <w:r w:rsidRPr="003E0A11">
              <w:t>PIEZA</w:t>
            </w:r>
          </w:p>
        </w:tc>
        <w:tc>
          <w:tcPr>
            <w:tcW w:w="903" w:type="pct"/>
            <w:noWrap/>
            <w:hideMark/>
          </w:tcPr>
          <w:p w14:paraId="03D6BE2D" w14:textId="77777777" w:rsidR="00873393" w:rsidRPr="003E0A11" w:rsidRDefault="00873393" w:rsidP="003E0A11">
            <w:r w:rsidRPr="003E0A11">
              <w:t>REPRESENTATIVA</w:t>
            </w:r>
          </w:p>
        </w:tc>
        <w:tc>
          <w:tcPr>
            <w:tcW w:w="422" w:type="pct"/>
            <w:hideMark/>
          </w:tcPr>
          <w:p w14:paraId="604A6F48" w14:textId="77777777" w:rsidR="00873393" w:rsidRPr="003E0A11" w:rsidRDefault="00873393" w:rsidP="003E0A11">
            <w:r w:rsidRPr="003E0A11">
              <w:t> </w:t>
            </w:r>
          </w:p>
        </w:tc>
        <w:tc>
          <w:tcPr>
            <w:tcW w:w="458" w:type="pct"/>
          </w:tcPr>
          <w:p w14:paraId="17C5E219" w14:textId="77777777" w:rsidR="00873393" w:rsidRPr="003E0A11" w:rsidRDefault="00873393" w:rsidP="003E0A11"/>
        </w:tc>
      </w:tr>
      <w:tr w:rsidR="00873393" w:rsidRPr="003E0A11" w14:paraId="028B1D8F" w14:textId="1D7F982D" w:rsidTr="007C4F37">
        <w:trPr>
          <w:trHeight w:val="255"/>
        </w:trPr>
        <w:tc>
          <w:tcPr>
            <w:tcW w:w="296" w:type="pct"/>
            <w:hideMark/>
          </w:tcPr>
          <w:p w14:paraId="54D54101" w14:textId="77777777" w:rsidR="00873393" w:rsidRPr="003E0A11" w:rsidRDefault="00873393" w:rsidP="003E0A11">
            <w:r w:rsidRPr="003E0A11">
              <w:t>928</w:t>
            </w:r>
          </w:p>
        </w:tc>
        <w:tc>
          <w:tcPr>
            <w:tcW w:w="2448" w:type="pct"/>
            <w:hideMark/>
          </w:tcPr>
          <w:p w14:paraId="142BB39C" w14:textId="77777777" w:rsidR="00873393" w:rsidRPr="003E0A11" w:rsidRDefault="00873393" w:rsidP="003E0A11">
            <w:r w:rsidRPr="003E0A11">
              <w:t xml:space="preserve">VALVULA DE BOLA FIG. 555 125 LBS. DE 102 </w:t>
            </w:r>
            <w:proofErr w:type="spellStart"/>
            <w:r w:rsidRPr="003E0A11">
              <w:t>mm.</w:t>
            </w:r>
            <w:proofErr w:type="spellEnd"/>
          </w:p>
        </w:tc>
        <w:tc>
          <w:tcPr>
            <w:tcW w:w="472" w:type="pct"/>
            <w:noWrap/>
            <w:hideMark/>
          </w:tcPr>
          <w:p w14:paraId="6B961EE4" w14:textId="77777777" w:rsidR="00873393" w:rsidRPr="003E0A11" w:rsidRDefault="00873393" w:rsidP="003E0A11">
            <w:r w:rsidRPr="003E0A11">
              <w:t>PIEZA</w:t>
            </w:r>
          </w:p>
        </w:tc>
        <w:tc>
          <w:tcPr>
            <w:tcW w:w="903" w:type="pct"/>
            <w:noWrap/>
            <w:hideMark/>
          </w:tcPr>
          <w:p w14:paraId="792C0C02" w14:textId="77777777" w:rsidR="00873393" w:rsidRPr="003E0A11" w:rsidRDefault="00873393" w:rsidP="003E0A11">
            <w:r w:rsidRPr="003E0A11">
              <w:t>REPRESENTATIVA</w:t>
            </w:r>
          </w:p>
        </w:tc>
        <w:tc>
          <w:tcPr>
            <w:tcW w:w="422" w:type="pct"/>
            <w:hideMark/>
          </w:tcPr>
          <w:p w14:paraId="29D59A3F" w14:textId="77777777" w:rsidR="00873393" w:rsidRPr="003E0A11" w:rsidRDefault="00873393" w:rsidP="003E0A11">
            <w:r w:rsidRPr="003E0A11">
              <w:t> </w:t>
            </w:r>
          </w:p>
        </w:tc>
        <w:tc>
          <w:tcPr>
            <w:tcW w:w="458" w:type="pct"/>
          </w:tcPr>
          <w:p w14:paraId="42FDA793" w14:textId="77777777" w:rsidR="00873393" w:rsidRPr="003E0A11" w:rsidRDefault="00873393" w:rsidP="003E0A11"/>
        </w:tc>
      </w:tr>
      <w:tr w:rsidR="00873393" w:rsidRPr="003E0A11" w14:paraId="44310468" w14:textId="18129935" w:rsidTr="007C4F37">
        <w:trPr>
          <w:trHeight w:val="255"/>
        </w:trPr>
        <w:tc>
          <w:tcPr>
            <w:tcW w:w="296" w:type="pct"/>
            <w:hideMark/>
          </w:tcPr>
          <w:p w14:paraId="2DF9B30B" w14:textId="77777777" w:rsidR="00873393" w:rsidRPr="003E0A11" w:rsidRDefault="00873393" w:rsidP="003E0A11">
            <w:r w:rsidRPr="003E0A11">
              <w:t>929</w:t>
            </w:r>
          </w:p>
        </w:tc>
        <w:tc>
          <w:tcPr>
            <w:tcW w:w="2448" w:type="pct"/>
            <w:hideMark/>
          </w:tcPr>
          <w:p w14:paraId="5F567A66" w14:textId="77777777" w:rsidR="00873393" w:rsidRPr="003E0A11" w:rsidRDefault="00873393" w:rsidP="003E0A11">
            <w:r w:rsidRPr="003E0A11">
              <w:t xml:space="preserve">VALVULA DE BOLA FIG. 555 125 LBS. DE 13 </w:t>
            </w:r>
            <w:proofErr w:type="spellStart"/>
            <w:r w:rsidRPr="003E0A11">
              <w:t>mm.</w:t>
            </w:r>
            <w:proofErr w:type="spellEnd"/>
          </w:p>
        </w:tc>
        <w:tc>
          <w:tcPr>
            <w:tcW w:w="472" w:type="pct"/>
            <w:noWrap/>
            <w:hideMark/>
          </w:tcPr>
          <w:p w14:paraId="13A27DE3" w14:textId="77777777" w:rsidR="00873393" w:rsidRPr="003E0A11" w:rsidRDefault="00873393" w:rsidP="003E0A11">
            <w:r w:rsidRPr="003E0A11">
              <w:t>PIEZA</w:t>
            </w:r>
          </w:p>
        </w:tc>
        <w:tc>
          <w:tcPr>
            <w:tcW w:w="903" w:type="pct"/>
            <w:shd w:val="clear" w:color="000000" w:fill="C5D9F1"/>
            <w:noWrap/>
            <w:hideMark/>
          </w:tcPr>
          <w:p w14:paraId="5BC43758" w14:textId="77777777" w:rsidR="00873393" w:rsidRPr="003E0A11" w:rsidRDefault="00873393" w:rsidP="003E0A11">
            <w:r w:rsidRPr="003E0A11">
              <w:t>SI</w:t>
            </w:r>
          </w:p>
        </w:tc>
        <w:tc>
          <w:tcPr>
            <w:tcW w:w="422" w:type="pct"/>
            <w:hideMark/>
          </w:tcPr>
          <w:p w14:paraId="118C088F" w14:textId="77777777" w:rsidR="00873393" w:rsidRPr="003E0A11" w:rsidRDefault="00873393" w:rsidP="003E0A11">
            <w:r w:rsidRPr="003E0A11">
              <w:t> </w:t>
            </w:r>
          </w:p>
        </w:tc>
        <w:tc>
          <w:tcPr>
            <w:tcW w:w="458" w:type="pct"/>
          </w:tcPr>
          <w:p w14:paraId="1C8C41D3" w14:textId="77777777" w:rsidR="00873393" w:rsidRPr="003E0A11" w:rsidRDefault="00873393" w:rsidP="003E0A11"/>
        </w:tc>
      </w:tr>
      <w:tr w:rsidR="00873393" w:rsidRPr="003E0A11" w14:paraId="3778398B" w14:textId="4BC5FEA3" w:rsidTr="007C4F37">
        <w:trPr>
          <w:trHeight w:val="255"/>
        </w:trPr>
        <w:tc>
          <w:tcPr>
            <w:tcW w:w="296" w:type="pct"/>
            <w:hideMark/>
          </w:tcPr>
          <w:p w14:paraId="2782D4F0" w14:textId="77777777" w:rsidR="00873393" w:rsidRPr="003E0A11" w:rsidRDefault="00873393" w:rsidP="003E0A11">
            <w:r w:rsidRPr="003E0A11">
              <w:t>930</w:t>
            </w:r>
          </w:p>
        </w:tc>
        <w:tc>
          <w:tcPr>
            <w:tcW w:w="2448" w:type="pct"/>
            <w:hideMark/>
          </w:tcPr>
          <w:p w14:paraId="612FB5C8" w14:textId="77777777" w:rsidR="00873393" w:rsidRPr="003E0A11" w:rsidRDefault="00873393" w:rsidP="003E0A11">
            <w:r w:rsidRPr="003E0A11">
              <w:t xml:space="preserve">VALVULA DE BOLA FIG. 555 125 LBS. DE 19 </w:t>
            </w:r>
            <w:proofErr w:type="spellStart"/>
            <w:r w:rsidRPr="003E0A11">
              <w:t>mm.</w:t>
            </w:r>
            <w:proofErr w:type="spellEnd"/>
          </w:p>
        </w:tc>
        <w:tc>
          <w:tcPr>
            <w:tcW w:w="472" w:type="pct"/>
            <w:noWrap/>
            <w:hideMark/>
          </w:tcPr>
          <w:p w14:paraId="7E5D9524" w14:textId="77777777" w:rsidR="00873393" w:rsidRPr="003E0A11" w:rsidRDefault="00873393" w:rsidP="003E0A11">
            <w:r w:rsidRPr="003E0A11">
              <w:t>PIEZA</w:t>
            </w:r>
          </w:p>
        </w:tc>
        <w:tc>
          <w:tcPr>
            <w:tcW w:w="903" w:type="pct"/>
            <w:noWrap/>
            <w:hideMark/>
          </w:tcPr>
          <w:p w14:paraId="672F7DF6" w14:textId="77777777" w:rsidR="00873393" w:rsidRPr="003E0A11" w:rsidRDefault="00873393" w:rsidP="003E0A11">
            <w:r w:rsidRPr="003E0A11">
              <w:t>REPRESENTATIVA</w:t>
            </w:r>
          </w:p>
        </w:tc>
        <w:tc>
          <w:tcPr>
            <w:tcW w:w="422" w:type="pct"/>
            <w:hideMark/>
          </w:tcPr>
          <w:p w14:paraId="2400382F" w14:textId="77777777" w:rsidR="00873393" w:rsidRPr="003E0A11" w:rsidRDefault="00873393" w:rsidP="003E0A11">
            <w:r w:rsidRPr="003E0A11">
              <w:t> </w:t>
            </w:r>
          </w:p>
        </w:tc>
        <w:tc>
          <w:tcPr>
            <w:tcW w:w="458" w:type="pct"/>
          </w:tcPr>
          <w:p w14:paraId="05C69BE5" w14:textId="77777777" w:rsidR="00873393" w:rsidRPr="003E0A11" w:rsidRDefault="00873393" w:rsidP="003E0A11"/>
        </w:tc>
      </w:tr>
      <w:tr w:rsidR="00873393" w:rsidRPr="003E0A11" w14:paraId="430113E3" w14:textId="2F574A27" w:rsidTr="007C4F37">
        <w:trPr>
          <w:trHeight w:val="255"/>
        </w:trPr>
        <w:tc>
          <w:tcPr>
            <w:tcW w:w="296" w:type="pct"/>
            <w:hideMark/>
          </w:tcPr>
          <w:p w14:paraId="1A445480" w14:textId="77777777" w:rsidR="00873393" w:rsidRPr="003E0A11" w:rsidRDefault="00873393" w:rsidP="003E0A11">
            <w:r w:rsidRPr="003E0A11">
              <w:t>931</w:t>
            </w:r>
          </w:p>
        </w:tc>
        <w:tc>
          <w:tcPr>
            <w:tcW w:w="2448" w:type="pct"/>
            <w:hideMark/>
          </w:tcPr>
          <w:p w14:paraId="4A6A8585" w14:textId="77777777" w:rsidR="00873393" w:rsidRPr="003E0A11" w:rsidRDefault="00873393" w:rsidP="003E0A11">
            <w:r w:rsidRPr="003E0A11">
              <w:t xml:space="preserve">VALVULA DE BOLA FIG. 555 125 LBS. DE 25 </w:t>
            </w:r>
            <w:proofErr w:type="spellStart"/>
            <w:r w:rsidRPr="003E0A11">
              <w:t>mm.</w:t>
            </w:r>
            <w:proofErr w:type="spellEnd"/>
          </w:p>
        </w:tc>
        <w:tc>
          <w:tcPr>
            <w:tcW w:w="472" w:type="pct"/>
            <w:noWrap/>
            <w:hideMark/>
          </w:tcPr>
          <w:p w14:paraId="7391230B" w14:textId="77777777" w:rsidR="00873393" w:rsidRPr="003E0A11" w:rsidRDefault="00873393" w:rsidP="003E0A11">
            <w:r w:rsidRPr="003E0A11">
              <w:t>PIEZA</w:t>
            </w:r>
          </w:p>
        </w:tc>
        <w:tc>
          <w:tcPr>
            <w:tcW w:w="903" w:type="pct"/>
            <w:noWrap/>
            <w:hideMark/>
          </w:tcPr>
          <w:p w14:paraId="21FA5422" w14:textId="77777777" w:rsidR="00873393" w:rsidRPr="003E0A11" w:rsidRDefault="00873393" w:rsidP="003E0A11">
            <w:r w:rsidRPr="003E0A11">
              <w:t>REPRESENTATIVA</w:t>
            </w:r>
          </w:p>
        </w:tc>
        <w:tc>
          <w:tcPr>
            <w:tcW w:w="422" w:type="pct"/>
            <w:hideMark/>
          </w:tcPr>
          <w:p w14:paraId="1B7A6F00" w14:textId="77777777" w:rsidR="00873393" w:rsidRPr="003E0A11" w:rsidRDefault="00873393" w:rsidP="003E0A11">
            <w:r w:rsidRPr="003E0A11">
              <w:t> </w:t>
            </w:r>
          </w:p>
        </w:tc>
        <w:tc>
          <w:tcPr>
            <w:tcW w:w="458" w:type="pct"/>
          </w:tcPr>
          <w:p w14:paraId="42C48938" w14:textId="77777777" w:rsidR="00873393" w:rsidRPr="003E0A11" w:rsidRDefault="00873393" w:rsidP="003E0A11"/>
        </w:tc>
      </w:tr>
      <w:tr w:rsidR="00873393" w:rsidRPr="003E0A11" w14:paraId="311425CF" w14:textId="08D0F506" w:rsidTr="007C4F37">
        <w:trPr>
          <w:trHeight w:val="255"/>
        </w:trPr>
        <w:tc>
          <w:tcPr>
            <w:tcW w:w="296" w:type="pct"/>
            <w:hideMark/>
          </w:tcPr>
          <w:p w14:paraId="1B64D0D8" w14:textId="77777777" w:rsidR="00873393" w:rsidRPr="003E0A11" w:rsidRDefault="00873393" w:rsidP="003E0A11">
            <w:r w:rsidRPr="003E0A11">
              <w:t>932</w:t>
            </w:r>
          </w:p>
        </w:tc>
        <w:tc>
          <w:tcPr>
            <w:tcW w:w="2448" w:type="pct"/>
            <w:hideMark/>
          </w:tcPr>
          <w:p w14:paraId="05ACBF18" w14:textId="77777777" w:rsidR="00873393" w:rsidRPr="003E0A11" w:rsidRDefault="00873393" w:rsidP="003E0A11">
            <w:r w:rsidRPr="003E0A11">
              <w:t xml:space="preserve">VALVULA DE BOLA FIG. 555 125 LBS. DE 32 </w:t>
            </w:r>
            <w:proofErr w:type="spellStart"/>
            <w:r w:rsidRPr="003E0A11">
              <w:t>mm.</w:t>
            </w:r>
            <w:proofErr w:type="spellEnd"/>
          </w:p>
        </w:tc>
        <w:tc>
          <w:tcPr>
            <w:tcW w:w="472" w:type="pct"/>
            <w:noWrap/>
            <w:hideMark/>
          </w:tcPr>
          <w:p w14:paraId="4F2BC047" w14:textId="77777777" w:rsidR="00873393" w:rsidRPr="003E0A11" w:rsidRDefault="00873393" w:rsidP="003E0A11">
            <w:r w:rsidRPr="003E0A11">
              <w:t>PIEZA</w:t>
            </w:r>
          </w:p>
        </w:tc>
        <w:tc>
          <w:tcPr>
            <w:tcW w:w="903" w:type="pct"/>
            <w:noWrap/>
            <w:hideMark/>
          </w:tcPr>
          <w:p w14:paraId="5C7C4559" w14:textId="77777777" w:rsidR="00873393" w:rsidRPr="003E0A11" w:rsidRDefault="00873393" w:rsidP="003E0A11">
            <w:r w:rsidRPr="003E0A11">
              <w:t>REPRESENTATIVA</w:t>
            </w:r>
          </w:p>
        </w:tc>
        <w:tc>
          <w:tcPr>
            <w:tcW w:w="422" w:type="pct"/>
            <w:hideMark/>
          </w:tcPr>
          <w:p w14:paraId="267D5434" w14:textId="77777777" w:rsidR="00873393" w:rsidRPr="003E0A11" w:rsidRDefault="00873393" w:rsidP="003E0A11">
            <w:r w:rsidRPr="003E0A11">
              <w:t> </w:t>
            </w:r>
          </w:p>
        </w:tc>
        <w:tc>
          <w:tcPr>
            <w:tcW w:w="458" w:type="pct"/>
          </w:tcPr>
          <w:p w14:paraId="5354AC30" w14:textId="77777777" w:rsidR="00873393" w:rsidRPr="003E0A11" w:rsidRDefault="00873393" w:rsidP="003E0A11"/>
        </w:tc>
      </w:tr>
      <w:tr w:rsidR="00873393" w:rsidRPr="003E0A11" w14:paraId="39BFB6C8" w14:textId="725E9270" w:rsidTr="007C4F37">
        <w:trPr>
          <w:trHeight w:val="255"/>
        </w:trPr>
        <w:tc>
          <w:tcPr>
            <w:tcW w:w="296" w:type="pct"/>
            <w:hideMark/>
          </w:tcPr>
          <w:p w14:paraId="6CFB44A6" w14:textId="77777777" w:rsidR="00873393" w:rsidRPr="003E0A11" w:rsidRDefault="00873393" w:rsidP="003E0A11">
            <w:r w:rsidRPr="003E0A11">
              <w:t>933</w:t>
            </w:r>
          </w:p>
        </w:tc>
        <w:tc>
          <w:tcPr>
            <w:tcW w:w="2448" w:type="pct"/>
            <w:hideMark/>
          </w:tcPr>
          <w:p w14:paraId="7E8574F5" w14:textId="77777777" w:rsidR="00873393" w:rsidRPr="003E0A11" w:rsidRDefault="00873393" w:rsidP="003E0A11">
            <w:r w:rsidRPr="003E0A11">
              <w:t xml:space="preserve">VALVULA DE BOLA FIG. 555 125 LBS. DE 38 </w:t>
            </w:r>
            <w:proofErr w:type="spellStart"/>
            <w:r w:rsidRPr="003E0A11">
              <w:t>mm.</w:t>
            </w:r>
            <w:proofErr w:type="spellEnd"/>
          </w:p>
        </w:tc>
        <w:tc>
          <w:tcPr>
            <w:tcW w:w="472" w:type="pct"/>
            <w:noWrap/>
            <w:hideMark/>
          </w:tcPr>
          <w:p w14:paraId="60E4E77E" w14:textId="77777777" w:rsidR="00873393" w:rsidRPr="003E0A11" w:rsidRDefault="00873393" w:rsidP="003E0A11">
            <w:r w:rsidRPr="003E0A11">
              <w:t>PIEZA</w:t>
            </w:r>
          </w:p>
        </w:tc>
        <w:tc>
          <w:tcPr>
            <w:tcW w:w="903" w:type="pct"/>
            <w:noWrap/>
            <w:hideMark/>
          </w:tcPr>
          <w:p w14:paraId="4891BCCB" w14:textId="77777777" w:rsidR="00873393" w:rsidRPr="003E0A11" w:rsidRDefault="00873393" w:rsidP="003E0A11">
            <w:r w:rsidRPr="003E0A11">
              <w:t>REPRESENTATIVA</w:t>
            </w:r>
          </w:p>
        </w:tc>
        <w:tc>
          <w:tcPr>
            <w:tcW w:w="422" w:type="pct"/>
            <w:hideMark/>
          </w:tcPr>
          <w:p w14:paraId="1A04806E" w14:textId="77777777" w:rsidR="00873393" w:rsidRPr="003E0A11" w:rsidRDefault="00873393" w:rsidP="003E0A11">
            <w:r w:rsidRPr="003E0A11">
              <w:t> </w:t>
            </w:r>
          </w:p>
        </w:tc>
        <w:tc>
          <w:tcPr>
            <w:tcW w:w="458" w:type="pct"/>
          </w:tcPr>
          <w:p w14:paraId="3124CD32" w14:textId="77777777" w:rsidR="00873393" w:rsidRPr="003E0A11" w:rsidRDefault="00873393" w:rsidP="003E0A11"/>
        </w:tc>
      </w:tr>
      <w:tr w:rsidR="00873393" w:rsidRPr="003E0A11" w14:paraId="6DC48D19" w14:textId="6BE0D067" w:rsidTr="007C4F37">
        <w:trPr>
          <w:trHeight w:val="255"/>
        </w:trPr>
        <w:tc>
          <w:tcPr>
            <w:tcW w:w="296" w:type="pct"/>
            <w:hideMark/>
          </w:tcPr>
          <w:p w14:paraId="0AD3E0B0" w14:textId="77777777" w:rsidR="00873393" w:rsidRPr="003E0A11" w:rsidRDefault="00873393" w:rsidP="003E0A11">
            <w:r w:rsidRPr="003E0A11">
              <w:t>934</w:t>
            </w:r>
          </w:p>
        </w:tc>
        <w:tc>
          <w:tcPr>
            <w:tcW w:w="2448" w:type="pct"/>
            <w:hideMark/>
          </w:tcPr>
          <w:p w14:paraId="7D5F8518" w14:textId="77777777" w:rsidR="00873393" w:rsidRPr="003E0A11" w:rsidRDefault="00873393" w:rsidP="003E0A11">
            <w:r w:rsidRPr="003E0A11">
              <w:t xml:space="preserve">VALVULA DE BOLA FIG. 555 125 LBS. DE 51 </w:t>
            </w:r>
            <w:proofErr w:type="spellStart"/>
            <w:r w:rsidRPr="003E0A11">
              <w:t>mm.</w:t>
            </w:r>
            <w:proofErr w:type="spellEnd"/>
          </w:p>
        </w:tc>
        <w:tc>
          <w:tcPr>
            <w:tcW w:w="472" w:type="pct"/>
            <w:noWrap/>
            <w:hideMark/>
          </w:tcPr>
          <w:p w14:paraId="5481DCA8" w14:textId="77777777" w:rsidR="00873393" w:rsidRPr="003E0A11" w:rsidRDefault="00873393" w:rsidP="003E0A11">
            <w:r w:rsidRPr="003E0A11">
              <w:t>PIEZA</w:t>
            </w:r>
          </w:p>
        </w:tc>
        <w:tc>
          <w:tcPr>
            <w:tcW w:w="903" w:type="pct"/>
            <w:noWrap/>
            <w:hideMark/>
          </w:tcPr>
          <w:p w14:paraId="14FB0B73" w14:textId="77777777" w:rsidR="00873393" w:rsidRPr="003E0A11" w:rsidRDefault="00873393" w:rsidP="003E0A11">
            <w:r w:rsidRPr="003E0A11">
              <w:t>REPRESENTATIVA</w:t>
            </w:r>
          </w:p>
        </w:tc>
        <w:tc>
          <w:tcPr>
            <w:tcW w:w="422" w:type="pct"/>
            <w:hideMark/>
          </w:tcPr>
          <w:p w14:paraId="7DF2FC43" w14:textId="77777777" w:rsidR="00873393" w:rsidRPr="003E0A11" w:rsidRDefault="00873393" w:rsidP="003E0A11">
            <w:r w:rsidRPr="003E0A11">
              <w:t> </w:t>
            </w:r>
          </w:p>
        </w:tc>
        <w:tc>
          <w:tcPr>
            <w:tcW w:w="458" w:type="pct"/>
          </w:tcPr>
          <w:p w14:paraId="2AA7E612" w14:textId="77777777" w:rsidR="00873393" w:rsidRPr="003E0A11" w:rsidRDefault="00873393" w:rsidP="003E0A11"/>
        </w:tc>
      </w:tr>
      <w:tr w:rsidR="00873393" w:rsidRPr="003E0A11" w14:paraId="53611281" w14:textId="063214B0" w:rsidTr="007C4F37">
        <w:trPr>
          <w:trHeight w:val="255"/>
        </w:trPr>
        <w:tc>
          <w:tcPr>
            <w:tcW w:w="296" w:type="pct"/>
            <w:hideMark/>
          </w:tcPr>
          <w:p w14:paraId="2865F48A" w14:textId="77777777" w:rsidR="00873393" w:rsidRPr="003E0A11" w:rsidRDefault="00873393" w:rsidP="003E0A11">
            <w:r w:rsidRPr="003E0A11">
              <w:t>935</w:t>
            </w:r>
          </w:p>
        </w:tc>
        <w:tc>
          <w:tcPr>
            <w:tcW w:w="2448" w:type="pct"/>
            <w:hideMark/>
          </w:tcPr>
          <w:p w14:paraId="6A6320BB" w14:textId="77777777" w:rsidR="00873393" w:rsidRPr="003E0A11" w:rsidRDefault="00873393" w:rsidP="003E0A11">
            <w:r w:rsidRPr="003E0A11">
              <w:t xml:space="preserve">VALVULA DE BOLA FIG. 555 125 LBS. DE 64 </w:t>
            </w:r>
            <w:proofErr w:type="spellStart"/>
            <w:r w:rsidRPr="003E0A11">
              <w:t>mm.</w:t>
            </w:r>
            <w:proofErr w:type="spellEnd"/>
          </w:p>
        </w:tc>
        <w:tc>
          <w:tcPr>
            <w:tcW w:w="472" w:type="pct"/>
            <w:noWrap/>
            <w:hideMark/>
          </w:tcPr>
          <w:p w14:paraId="77EB9486" w14:textId="77777777" w:rsidR="00873393" w:rsidRPr="003E0A11" w:rsidRDefault="00873393" w:rsidP="003E0A11">
            <w:r w:rsidRPr="003E0A11">
              <w:t>PIEZA</w:t>
            </w:r>
          </w:p>
        </w:tc>
        <w:tc>
          <w:tcPr>
            <w:tcW w:w="903" w:type="pct"/>
            <w:noWrap/>
            <w:hideMark/>
          </w:tcPr>
          <w:p w14:paraId="23ADDCC8" w14:textId="77777777" w:rsidR="00873393" w:rsidRPr="003E0A11" w:rsidRDefault="00873393" w:rsidP="003E0A11">
            <w:r w:rsidRPr="003E0A11">
              <w:t>REPRESENTATIVA</w:t>
            </w:r>
          </w:p>
        </w:tc>
        <w:tc>
          <w:tcPr>
            <w:tcW w:w="422" w:type="pct"/>
            <w:hideMark/>
          </w:tcPr>
          <w:p w14:paraId="5FFBA11F" w14:textId="77777777" w:rsidR="00873393" w:rsidRPr="003E0A11" w:rsidRDefault="00873393" w:rsidP="003E0A11">
            <w:r w:rsidRPr="003E0A11">
              <w:t> </w:t>
            </w:r>
          </w:p>
        </w:tc>
        <w:tc>
          <w:tcPr>
            <w:tcW w:w="458" w:type="pct"/>
          </w:tcPr>
          <w:p w14:paraId="4A5056BD" w14:textId="77777777" w:rsidR="00873393" w:rsidRPr="003E0A11" w:rsidRDefault="00873393" w:rsidP="003E0A11"/>
        </w:tc>
      </w:tr>
      <w:tr w:rsidR="00873393" w:rsidRPr="003E0A11" w14:paraId="0FDF350C" w14:textId="071C7059" w:rsidTr="007C4F37">
        <w:trPr>
          <w:trHeight w:val="270"/>
        </w:trPr>
        <w:tc>
          <w:tcPr>
            <w:tcW w:w="296" w:type="pct"/>
            <w:hideMark/>
          </w:tcPr>
          <w:p w14:paraId="4E0FBC73" w14:textId="77777777" w:rsidR="00873393" w:rsidRPr="003E0A11" w:rsidRDefault="00873393" w:rsidP="003E0A11">
            <w:r w:rsidRPr="003E0A11">
              <w:t>936</w:t>
            </w:r>
          </w:p>
        </w:tc>
        <w:tc>
          <w:tcPr>
            <w:tcW w:w="2448" w:type="pct"/>
            <w:hideMark/>
          </w:tcPr>
          <w:p w14:paraId="4CBD5C99" w14:textId="77777777" w:rsidR="00873393" w:rsidRPr="003E0A11" w:rsidRDefault="00873393" w:rsidP="003E0A11">
            <w:r w:rsidRPr="003E0A11">
              <w:t xml:space="preserve">VALVULA DE BOLA FIG. 555 125 LBS. DE 75 </w:t>
            </w:r>
            <w:proofErr w:type="spellStart"/>
            <w:r w:rsidRPr="003E0A11">
              <w:t>mm.</w:t>
            </w:r>
            <w:proofErr w:type="spellEnd"/>
          </w:p>
        </w:tc>
        <w:tc>
          <w:tcPr>
            <w:tcW w:w="472" w:type="pct"/>
            <w:noWrap/>
            <w:hideMark/>
          </w:tcPr>
          <w:p w14:paraId="179624BD" w14:textId="77777777" w:rsidR="00873393" w:rsidRPr="003E0A11" w:rsidRDefault="00873393" w:rsidP="003E0A11">
            <w:r w:rsidRPr="003E0A11">
              <w:t>PIEZA</w:t>
            </w:r>
          </w:p>
        </w:tc>
        <w:tc>
          <w:tcPr>
            <w:tcW w:w="903" w:type="pct"/>
            <w:noWrap/>
            <w:hideMark/>
          </w:tcPr>
          <w:p w14:paraId="760C2140" w14:textId="77777777" w:rsidR="00873393" w:rsidRPr="003E0A11" w:rsidRDefault="00873393" w:rsidP="003E0A11">
            <w:r w:rsidRPr="003E0A11">
              <w:t>REPRESENTATIVA</w:t>
            </w:r>
          </w:p>
        </w:tc>
        <w:tc>
          <w:tcPr>
            <w:tcW w:w="422" w:type="pct"/>
            <w:hideMark/>
          </w:tcPr>
          <w:p w14:paraId="4A64961A" w14:textId="77777777" w:rsidR="00873393" w:rsidRPr="003E0A11" w:rsidRDefault="00873393" w:rsidP="003E0A11">
            <w:r w:rsidRPr="003E0A11">
              <w:t> </w:t>
            </w:r>
          </w:p>
        </w:tc>
        <w:tc>
          <w:tcPr>
            <w:tcW w:w="458" w:type="pct"/>
          </w:tcPr>
          <w:p w14:paraId="690EB815" w14:textId="77777777" w:rsidR="00873393" w:rsidRPr="003E0A11" w:rsidRDefault="00873393" w:rsidP="003E0A11"/>
        </w:tc>
      </w:tr>
      <w:tr w:rsidR="00873393" w:rsidRPr="003E0A11" w14:paraId="22830CA8" w14:textId="74B8EED8" w:rsidTr="007C4F37">
        <w:trPr>
          <w:trHeight w:val="450"/>
        </w:trPr>
        <w:tc>
          <w:tcPr>
            <w:tcW w:w="296" w:type="pct"/>
            <w:hideMark/>
          </w:tcPr>
          <w:p w14:paraId="0102B96C" w14:textId="77777777" w:rsidR="00873393" w:rsidRPr="003E0A11" w:rsidRDefault="00873393" w:rsidP="003E0A11">
            <w:r w:rsidRPr="003E0A11">
              <w:lastRenderedPageBreak/>
              <w:t>937</w:t>
            </w:r>
          </w:p>
        </w:tc>
        <w:tc>
          <w:tcPr>
            <w:tcW w:w="2448" w:type="pct"/>
            <w:hideMark/>
          </w:tcPr>
          <w:p w14:paraId="60901037" w14:textId="77777777" w:rsidR="00873393" w:rsidRPr="003E0A11" w:rsidRDefault="00873393" w:rsidP="003E0A11">
            <w:r w:rsidRPr="003E0A11">
              <w:t xml:space="preserve">VALVULA DE COMPUERTA DE ACERO FUNDIDO FIG 5202F DE 150 LBS. BRIDADA DE 102 </w:t>
            </w:r>
            <w:proofErr w:type="spellStart"/>
            <w:r w:rsidRPr="003E0A11">
              <w:t>mm.</w:t>
            </w:r>
            <w:proofErr w:type="spellEnd"/>
          </w:p>
        </w:tc>
        <w:tc>
          <w:tcPr>
            <w:tcW w:w="472" w:type="pct"/>
            <w:noWrap/>
            <w:hideMark/>
          </w:tcPr>
          <w:p w14:paraId="11CAFFBA" w14:textId="77777777" w:rsidR="00873393" w:rsidRPr="003E0A11" w:rsidRDefault="00873393" w:rsidP="003E0A11">
            <w:r w:rsidRPr="003E0A11">
              <w:t>PIEZA</w:t>
            </w:r>
          </w:p>
        </w:tc>
        <w:tc>
          <w:tcPr>
            <w:tcW w:w="903" w:type="pct"/>
            <w:noWrap/>
            <w:hideMark/>
          </w:tcPr>
          <w:p w14:paraId="33C1372C" w14:textId="77777777" w:rsidR="00873393" w:rsidRPr="003E0A11" w:rsidRDefault="00873393" w:rsidP="003E0A11">
            <w:r w:rsidRPr="003E0A11">
              <w:t>REPRESENTATIVA</w:t>
            </w:r>
          </w:p>
        </w:tc>
        <w:tc>
          <w:tcPr>
            <w:tcW w:w="422" w:type="pct"/>
            <w:hideMark/>
          </w:tcPr>
          <w:p w14:paraId="166E5A18" w14:textId="77777777" w:rsidR="00873393" w:rsidRPr="003E0A11" w:rsidRDefault="00873393" w:rsidP="003E0A11">
            <w:r w:rsidRPr="003E0A11">
              <w:t> </w:t>
            </w:r>
          </w:p>
        </w:tc>
        <w:tc>
          <w:tcPr>
            <w:tcW w:w="458" w:type="pct"/>
          </w:tcPr>
          <w:p w14:paraId="75AFBFEA" w14:textId="77777777" w:rsidR="00873393" w:rsidRPr="003E0A11" w:rsidRDefault="00873393" w:rsidP="003E0A11"/>
        </w:tc>
      </w:tr>
      <w:tr w:rsidR="00873393" w:rsidRPr="003E0A11" w14:paraId="2BC558F1" w14:textId="72626020" w:rsidTr="007C4F37">
        <w:trPr>
          <w:trHeight w:val="450"/>
        </w:trPr>
        <w:tc>
          <w:tcPr>
            <w:tcW w:w="296" w:type="pct"/>
            <w:hideMark/>
          </w:tcPr>
          <w:p w14:paraId="18895CE1" w14:textId="77777777" w:rsidR="00873393" w:rsidRPr="003E0A11" w:rsidRDefault="00873393" w:rsidP="003E0A11">
            <w:r w:rsidRPr="003E0A11">
              <w:t>938</w:t>
            </w:r>
          </w:p>
        </w:tc>
        <w:tc>
          <w:tcPr>
            <w:tcW w:w="2448" w:type="pct"/>
            <w:hideMark/>
          </w:tcPr>
          <w:p w14:paraId="68BCE107" w14:textId="77777777" w:rsidR="00873393" w:rsidRPr="003E0A11" w:rsidRDefault="00873393" w:rsidP="003E0A11">
            <w:r w:rsidRPr="003E0A11">
              <w:t xml:space="preserve">VALVULA DE COMPUERTA DE ACERO FUNDIDO FIG 5202F DE 150 LBS. BRIDADA DE 152 </w:t>
            </w:r>
            <w:proofErr w:type="spellStart"/>
            <w:r w:rsidRPr="003E0A11">
              <w:t>mm.</w:t>
            </w:r>
            <w:proofErr w:type="spellEnd"/>
          </w:p>
        </w:tc>
        <w:tc>
          <w:tcPr>
            <w:tcW w:w="472" w:type="pct"/>
            <w:noWrap/>
            <w:hideMark/>
          </w:tcPr>
          <w:p w14:paraId="3111B9B6" w14:textId="77777777" w:rsidR="00873393" w:rsidRPr="003E0A11" w:rsidRDefault="00873393" w:rsidP="003E0A11">
            <w:r w:rsidRPr="003E0A11">
              <w:t>PIEZA</w:t>
            </w:r>
          </w:p>
        </w:tc>
        <w:tc>
          <w:tcPr>
            <w:tcW w:w="903" w:type="pct"/>
            <w:noWrap/>
            <w:hideMark/>
          </w:tcPr>
          <w:p w14:paraId="100E51BD" w14:textId="77777777" w:rsidR="00873393" w:rsidRPr="003E0A11" w:rsidRDefault="00873393" w:rsidP="003E0A11">
            <w:r w:rsidRPr="003E0A11">
              <w:t>REPRESENTATIVA</w:t>
            </w:r>
          </w:p>
        </w:tc>
        <w:tc>
          <w:tcPr>
            <w:tcW w:w="422" w:type="pct"/>
            <w:hideMark/>
          </w:tcPr>
          <w:p w14:paraId="1062723D" w14:textId="77777777" w:rsidR="00873393" w:rsidRPr="003E0A11" w:rsidRDefault="00873393" w:rsidP="003E0A11">
            <w:r w:rsidRPr="003E0A11">
              <w:t> </w:t>
            </w:r>
          </w:p>
        </w:tc>
        <w:tc>
          <w:tcPr>
            <w:tcW w:w="458" w:type="pct"/>
          </w:tcPr>
          <w:p w14:paraId="430EB006" w14:textId="77777777" w:rsidR="00873393" w:rsidRPr="003E0A11" w:rsidRDefault="00873393" w:rsidP="003E0A11"/>
        </w:tc>
      </w:tr>
      <w:tr w:rsidR="00873393" w:rsidRPr="003E0A11" w14:paraId="2995BB18" w14:textId="2583AE86" w:rsidTr="007C4F37">
        <w:trPr>
          <w:trHeight w:val="450"/>
        </w:trPr>
        <w:tc>
          <w:tcPr>
            <w:tcW w:w="296" w:type="pct"/>
            <w:hideMark/>
          </w:tcPr>
          <w:p w14:paraId="4CF1D3AA" w14:textId="77777777" w:rsidR="00873393" w:rsidRPr="003E0A11" w:rsidRDefault="00873393" w:rsidP="003E0A11">
            <w:r w:rsidRPr="003E0A11">
              <w:t>939</w:t>
            </w:r>
          </w:p>
        </w:tc>
        <w:tc>
          <w:tcPr>
            <w:tcW w:w="2448" w:type="pct"/>
            <w:hideMark/>
          </w:tcPr>
          <w:p w14:paraId="745210D9" w14:textId="77777777" w:rsidR="00873393" w:rsidRPr="003E0A11" w:rsidRDefault="00873393" w:rsidP="003E0A11">
            <w:r w:rsidRPr="003E0A11">
              <w:t xml:space="preserve">VALVULA DE COMPUERTA DE ACERO FUNDIDO FIG 5202F DE 150 LBS. BRIDADA DE 51 </w:t>
            </w:r>
            <w:proofErr w:type="spellStart"/>
            <w:r w:rsidRPr="003E0A11">
              <w:t>mm.</w:t>
            </w:r>
            <w:proofErr w:type="spellEnd"/>
          </w:p>
        </w:tc>
        <w:tc>
          <w:tcPr>
            <w:tcW w:w="472" w:type="pct"/>
            <w:noWrap/>
            <w:hideMark/>
          </w:tcPr>
          <w:p w14:paraId="0B5D4AD9" w14:textId="77777777" w:rsidR="00873393" w:rsidRPr="003E0A11" w:rsidRDefault="00873393" w:rsidP="003E0A11">
            <w:r w:rsidRPr="003E0A11">
              <w:t>PIEZA</w:t>
            </w:r>
          </w:p>
        </w:tc>
        <w:tc>
          <w:tcPr>
            <w:tcW w:w="903" w:type="pct"/>
            <w:noWrap/>
            <w:hideMark/>
          </w:tcPr>
          <w:p w14:paraId="150D1D9C" w14:textId="77777777" w:rsidR="00873393" w:rsidRPr="003E0A11" w:rsidRDefault="00873393" w:rsidP="003E0A11">
            <w:r w:rsidRPr="003E0A11">
              <w:t>REPRESENTATIVA</w:t>
            </w:r>
          </w:p>
        </w:tc>
        <w:tc>
          <w:tcPr>
            <w:tcW w:w="422" w:type="pct"/>
            <w:hideMark/>
          </w:tcPr>
          <w:p w14:paraId="333594AF" w14:textId="77777777" w:rsidR="00873393" w:rsidRPr="003E0A11" w:rsidRDefault="00873393" w:rsidP="003E0A11">
            <w:r w:rsidRPr="003E0A11">
              <w:t> </w:t>
            </w:r>
          </w:p>
        </w:tc>
        <w:tc>
          <w:tcPr>
            <w:tcW w:w="458" w:type="pct"/>
          </w:tcPr>
          <w:p w14:paraId="47CB0413" w14:textId="77777777" w:rsidR="00873393" w:rsidRPr="003E0A11" w:rsidRDefault="00873393" w:rsidP="003E0A11"/>
        </w:tc>
      </w:tr>
      <w:tr w:rsidR="00873393" w:rsidRPr="003E0A11" w14:paraId="2335C76B" w14:textId="52682BFC" w:rsidTr="007C4F37">
        <w:trPr>
          <w:trHeight w:val="450"/>
        </w:trPr>
        <w:tc>
          <w:tcPr>
            <w:tcW w:w="296" w:type="pct"/>
            <w:hideMark/>
          </w:tcPr>
          <w:p w14:paraId="70374010" w14:textId="77777777" w:rsidR="00873393" w:rsidRPr="003E0A11" w:rsidRDefault="00873393" w:rsidP="003E0A11">
            <w:r w:rsidRPr="003E0A11">
              <w:t>940</w:t>
            </w:r>
          </w:p>
        </w:tc>
        <w:tc>
          <w:tcPr>
            <w:tcW w:w="2448" w:type="pct"/>
            <w:hideMark/>
          </w:tcPr>
          <w:p w14:paraId="12A1966F" w14:textId="77777777" w:rsidR="00873393" w:rsidRPr="003E0A11" w:rsidRDefault="00873393" w:rsidP="003E0A11">
            <w:r w:rsidRPr="003E0A11">
              <w:t xml:space="preserve">VALVULA DE COMPUERTA DE ACERO FUNDIDO FIG 5202F DE 150 LBS. BRIDADA DE 64 </w:t>
            </w:r>
            <w:proofErr w:type="spellStart"/>
            <w:r w:rsidRPr="003E0A11">
              <w:t>mm.</w:t>
            </w:r>
            <w:proofErr w:type="spellEnd"/>
          </w:p>
        </w:tc>
        <w:tc>
          <w:tcPr>
            <w:tcW w:w="472" w:type="pct"/>
            <w:noWrap/>
            <w:hideMark/>
          </w:tcPr>
          <w:p w14:paraId="5C14D419" w14:textId="77777777" w:rsidR="00873393" w:rsidRPr="003E0A11" w:rsidRDefault="00873393" w:rsidP="003E0A11">
            <w:r w:rsidRPr="003E0A11">
              <w:t>PIEZA</w:t>
            </w:r>
          </w:p>
        </w:tc>
        <w:tc>
          <w:tcPr>
            <w:tcW w:w="903" w:type="pct"/>
            <w:noWrap/>
            <w:hideMark/>
          </w:tcPr>
          <w:p w14:paraId="2619B0A1" w14:textId="77777777" w:rsidR="00873393" w:rsidRPr="003E0A11" w:rsidRDefault="00873393" w:rsidP="003E0A11">
            <w:r w:rsidRPr="003E0A11">
              <w:t>REPRESENTATIVA</w:t>
            </w:r>
          </w:p>
        </w:tc>
        <w:tc>
          <w:tcPr>
            <w:tcW w:w="422" w:type="pct"/>
            <w:hideMark/>
          </w:tcPr>
          <w:p w14:paraId="4299D965" w14:textId="77777777" w:rsidR="00873393" w:rsidRPr="003E0A11" w:rsidRDefault="00873393" w:rsidP="003E0A11">
            <w:r w:rsidRPr="003E0A11">
              <w:t> </w:t>
            </w:r>
          </w:p>
        </w:tc>
        <w:tc>
          <w:tcPr>
            <w:tcW w:w="458" w:type="pct"/>
          </w:tcPr>
          <w:p w14:paraId="016C4FA6" w14:textId="77777777" w:rsidR="00873393" w:rsidRPr="003E0A11" w:rsidRDefault="00873393" w:rsidP="003E0A11"/>
        </w:tc>
      </w:tr>
      <w:tr w:rsidR="00873393" w:rsidRPr="003E0A11" w14:paraId="2A09A9AD" w14:textId="33383267" w:rsidTr="007C4F37">
        <w:trPr>
          <w:trHeight w:val="450"/>
        </w:trPr>
        <w:tc>
          <w:tcPr>
            <w:tcW w:w="296" w:type="pct"/>
            <w:hideMark/>
          </w:tcPr>
          <w:p w14:paraId="61301189" w14:textId="77777777" w:rsidR="00873393" w:rsidRPr="003E0A11" w:rsidRDefault="00873393" w:rsidP="003E0A11">
            <w:r w:rsidRPr="003E0A11">
              <w:t>941</w:t>
            </w:r>
          </w:p>
        </w:tc>
        <w:tc>
          <w:tcPr>
            <w:tcW w:w="2448" w:type="pct"/>
            <w:hideMark/>
          </w:tcPr>
          <w:p w14:paraId="0C1DA16B" w14:textId="77777777" w:rsidR="00873393" w:rsidRPr="003E0A11" w:rsidRDefault="00873393" w:rsidP="003E0A11">
            <w:r w:rsidRPr="003E0A11">
              <w:t xml:space="preserve">VALVULA DE COMPUERTA DE ACERO FUNDIDO FIG 5202F DE 150 LBS. BRIDADA DE 75 </w:t>
            </w:r>
            <w:proofErr w:type="spellStart"/>
            <w:r w:rsidRPr="003E0A11">
              <w:t>mm.</w:t>
            </w:r>
            <w:proofErr w:type="spellEnd"/>
          </w:p>
        </w:tc>
        <w:tc>
          <w:tcPr>
            <w:tcW w:w="472" w:type="pct"/>
            <w:noWrap/>
            <w:hideMark/>
          </w:tcPr>
          <w:p w14:paraId="67C647E1" w14:textId="77777777" w:rsidR="00873393" w:rsidRPr="003E0A11" w:rsidRDefault="00873393" w:rsidP="003E0A11">
            <w:r w:rsidRPr="003E0A11">
              <w:t>PIEZA</w:t>
            </w:r>
          </w:p>
        </w:tc>
        <w:tc>
          <w:tcPr>
            <w:tcW w:w="903" w:type="pct"/>
            <w:shd w:val="clear" w:color="000000" w:fill="C5D9F1"/>
            <w:noWrap/>
            <w:hideMark/>
          </w:tcPr>
          <w:p w14:paraId="3CC083EA" w14:textId="77777777" w:rsidR="00873393" w:rsidRPr="003E0A11" w:rsidRDefault="00873393" w:rsidP="003E0A11">
            <w:r w:rsidRPr="003E0A11">
              <w:t>SI</w:t>
            </w:r>
          </w:p>
        </w:tc>
        <w:tc>
          <w:tcPr>
            <w:tcW w:w="422" w:type="pct"/>
            <w:hideMark/>
          </w:tcPr>
          <w:p w14:paraId="4091878B" w14:textId="77777777" w:rsidR="00873393" w:rsidRPr="003E0A11" w:rsidRDefault="00873393" w:rsidP="003E0A11">
            <w:r w:rsidRPr="003E0A11">
              <w:t> </w:t>
            </w:r>
          </w:p>
        </w:tc>
        <w:tc>
          <w:tcPr>
            <w:tcW w:w="458" w:type="pct"/>
          </w:tcPr>
          <w:p w14:paraId="0DF25B82" w14:textId="77777777" w:rsidR="00873393" w:rsidRPr="003E0A11" w:rsidRDefault="00873393" w:rsidP="003E0A11"/>
        </w:tc>
      </w:tr>
      <w:tr w:rsidR="00873393" w:rsidRPr="003E0A11" w14:paraId="715F8B40" w14:textId="25AD5126" w:rsidTr="007C4F37">
        <w:trPr>
          <w:trHeight w:val="465"/>
        </w:trPr>
        <w:tc>
          <w:tcPr>
            <w:tcW w:w="296" w:type="pct"/>
            <w:hideMark/>
          </w:tcPr>
          <w:p w14:paraId="4FBF24F1" w14:textId="77777777" w:rsidR="00873393" w:rsidRPr="003E0A11" w:rsidRDefault="00873393" w:rsidP="003E0A11">
            <w:r w:rsidRPr="003E0A11">
              <w:t>942</w:t>
            </w:r>
          </w:p>
        </w:tc>
        <w:tc>
          <w:tcPr>
            <w:tcW w:w="2448" w:type="pct"/>
            <w:hideMark/>
          </w:tcPr>
          <w:p w14:paraId="72F91C3F" w14:textId="77777777" w:rsidR="00873393" w:rsidRPr="003E0A11" w:rsidRDefault="00873393" w:rsidP="003E0A11">
            <w:r w:rsidRPr="003E0A11">
              <w:t xml:space="preserve">VALVULA DE COMPUERTA DE ACERO FUNDIDO FIG 5206F DE 300 LBS. BRIDADA DE 152 </w:t>
            </w:r>
            <w:proofErr w:type="spellStart"/>
            <w:r w:rsidRPr="003E0A11">
              <w:t>mm.</w:t>
            </w:r>
            <w:proofErr w:type="spellEnd"/>
          </w:p>
        </w:tc>
        <w:tc>
          <w:tcPr>
            <w:tcW w:w="472" w:type="pct"/>
            <w:noWrap/>
            <w:hideMark/>
          </w:tcPr>
          <w:p w14:paraId="59BD8FE7" w14:textId="77777777" w:rsidR="00873393" w:rsidRPr="003E0A11" w:rsidRDefault="00873393" w:rsidP="003E0A11">
            <w:r w:rsidRPr="003E0A11">
              <w:t>PIEZA</w:t>
            </w:r>
          </w:p>
        </w:tc>
        <w:tc>
          <w:tcPr>
            <w:tcW w:w="903" w:type="pct"/>
            <w:noWrap/>
            <w:hideMark/>
          </w:tcPr>
          <w:p w14:paraId="584663DD" w14:textId="77777777" w:rsidR="00873393" w:rsidRPr="003E0A11" w:rsidRDefault="00873393" w:rsidP="003E0A11">
            <w:r w:rsidRPr="003E0A11">
              <w:t>REPRESENTATIVA</w:t>
            </w:r>
          </w:p>
        </w:tc>
        <w:tc>
          <w:tcPr>
            <w:tcW w:w="422" w:type="pct"/>
            <w:hideMark/>
          </w:tcPr>
          <w:p w14:paraId="1F71F20C" w14:textId="77777777" w:rsidR="00873393" w:rsidRPr="003E0A11" w:rsidRDefault="00873393" w:rsidP="003E0A11">
            <w:r w:rsidRPr="003E0A11">
              <w:t> </w:t>
            </w:r>
          </w:p>
        </w:tc>
        <w:tc>
          <w:tcPr>
            <w:tcW w:w="458" w:type="pct"/>
          </w:tcPr>
          <w:p w14:paraId="050EE282" w14:textId="77777777" w:rsidR="00873393" w:rsidRPr="003E0A11" w:rsidRDefault="00873393" w:rsidP="003E0A11"/>
        </w:tc>
      </w:tr>
      <w:tr w:rsidR="00873393" w:rsidRPr="003E0A11" w14:paraId="39C3533C" w14:textId="271439D5" w:rsidTr="007C4F37">
        <w:trPr>
          <w:trHeight w:val="450"/>
        </w:trPr>
        <w:tc>
          <w:tcPr>
            <w:tcW w:w="296" w:type="pct"/>
            <w:hideMark/>
          </w:tcPr>
          <w:p w14:paraId="796E0EBB" w14:textId="77777777" w:rsidR="00873393" w:rsidRPr="003E0A11" w:rsidRDefault="00873393" w:rsidP="003E0A11">
            <w:r w:rsidRPr="003E0A11">
              <w:t>943</w:t>
            </w:r>
          </w:p>
        </w:tc>
        <w:tc>
          <w:tcPr>
            <w:tcW w:w="2448" w:type="pct"/>
            <w:hideMark/>
          </w:tcPr>
          <w:p w14:paraId="0E381F23" w14:textId="77777777" w:rsidR="00873393" w:rsidRPr="003E0A11" w:rsidRDefault="00873393" w:rsidP="003E0A11">
            <w:r w:rsidRPr="003E0A11">
              <w:t xml:space="preserve">VALVULA DE COMPUERTA DE HIERRO FUNDIDO FIG 719F DE 125 LBS. BRIDADA VASTAGO ASCENDIENTE DE 102 </w:t>
            </w:r>
            <w:proofErr w:type="spellStart"/>
            <w:r w:rsidRPr="003E0A11">
              <w:t>mm.</w:t>
            </w:r>
            <w:proofErr w:type="spellEnd"/>
          </w:p>
        </w:tc>
        <w:tc>
          <w:tcPr>
            <w:tcW w:w="472" w:type="pct"/>
            <w:noWrap/>
            <w:hideMark/>
          </w:tcPr>
          <w:p w14:paraId="1A0F374B" w14:textId="77777777" w:rsidR="00873393" w:rsidRPr="003E0A11" w:rsidRDefault="00873393" w:rsidP="003E0A11">
            <w:r w:rsidRPr="003E0A11">
              <w:t>PIEZA</w:t>
            </w:r>
          </w:p>
        </w:tc>
        <w:tc>
          <w:tcPr>
            <w:tcW w:w="903" w:type="pct"/>
            <w:noWrap/>
            <w:hideMark/>
          </w:tcPr>
          <w:p w14:paraId="54C8E6DA" w14:textId="77777777" w:rsidR="00873393" w:rsidRPr="003E0A11" w:rsidRDefault="00873393" w:rsidP="003E0A11">
            <w:r w:rsidRPr="003E0A11">
              <w:t>REPRESENTATIVA</w:t>
            </w:r>
          </w:p>
        </w:tc>
        <w:tc>
          <w:tcPr>
            <w:tcW w:w="422" w:type="pct"/>
            <w:hideMark/>
          </w:tcPr>
          <w:p w14:paraId="3A4D1249" w14:textId="77777777" w:rsidR="00873393" w:rsidRPr="003E0A11" w:rsidRDefault="00873393" w:rsidP="003E0A11">
            <w:r w:rsidRPr="003E0A11">
              <w:t> </w:t>
            </w:r>
          </w:p>
        </w:tc>
        <w:tc>
          <w:tcPr>
            <w:tcW w:w="458" w:type="pct"/>
          </w:tcPr>
          <w:p w14:paraId="4DFB5CBC" w14:textId="77777777" w:rsidR="00873393" w:rsidRPr="003E0A11" w:rsidRDefault="00873393" w:rsidP="003E0A11"/>
        </w:tc>
      </w:tr>
      <w:tr w:rsidR="00873393" w:rsidRPr="003E0A11" w14:paraId="7205C2E9" w14:textId="3F216AE8" w:rsidTr="007C4F37">
        <w:trPr>
          <w:trHeight w:val="450"/>
        </w:trPr>
        <w:tc>
          <w:tcPr>
            <w:tcW w:w="296" w:type="pct"/>
            <w:hideMark/>
          </w:tcPr>
          <w:p w14:paraId="155D0109" w14:textId="77777777" w:rsidR="00873393" w:rsidRPr="003E0A11" w:rsidRDefault="00873393" w:rsidP="003E0A11">
            <w:r w:rsidRPr="003E0A11">
              <w:t>944</w:t>
            </w:r>
          </w:p>
        </w:tc>
        <w:tc>
          <w:tcPr>
            <w:tcW w:w="2448" w:type="pct"/>
            <w:hideMark/>
          </w:tcPr>
          <w:p w14:paraId="2BFD80C0" w14:textId="77777777" w:rsidR="00873393" w:rsidRPr="003E0A11" w:rsidRDefault="00873393" w:rsidP="003E0A11">
            <w:r w:rsidRPr="003E0A11">
              <w:t xml:space="preserve">VALVULA DE COMPUERTA DE HIERRO FUNDIDO FIG 719F DE 125 LBS. BRIDADA VASTAGO ASCENDIENTE DE 51 </w:t>
            </w:r>
            <w:proofErr w:type="spellStart"/>
            <w:r w:rsidRPr="003E0A11">
              <w:t>mm.</w:t>
            </w:r>
            <w:proofErr w:type="spellEnd"/>
          </w:p>
        </w:tc>
        <w:tc>
          <w:tcPr>
            <w:tcW w:w="472" w:type="pct"/>
            <w:noWrap/>
            <w:hideMark/>
          </w:tcPr>
          <w:p w14:paraId="37410E5B" w14:textId="77777777" w:rsidR="00873393" w:rsidRPr="003E0A11" w:rsidRDefault="00873393" w:rsidP="003E0A11">
            <w:r w:rsidRPr="003E0A11">
              <w:t>PIEZA</w:t>
            </w:r>
          </w:p>
        </w:tc>
        <w:tc>
          <w:tcPr>
            <w:tcW w:w="903" w:type="pct"/>
            <w:noWrap/>
            <w:hideMark/>
          </w:tcPr>
          <w:p w14:paraId="55D09345" w14:textId="77777777" w:rsidR="00873393" w:rsidRPr="003E0A11" w:rsidRDefault="00873393" w:rsidP="003E0A11">
            <w:r w:rsidRPr="003E0A11">
              <w:t>REPRESENTATIVA</w:t>
            </w:r>
          </w:p>
        </w:tc>
        <w:tc>
          <w:tcPr>
            <w:tcW w:w="422" w:type="pct"/>
            <w:hideMark/>
          </w:tcPr>
          <w:p w14:paraId="3DAEB295" w14:textId="77777777" w:rsidR="00873393" w:rsidRPr="003E0A11" w:rsidRDefault="00873393" w:rsidP="003E0A11">
            <w:r w:rsidRPr="003E0A11">
              <w:t> </w:t>
            </w:r>
          </w:p>
        </w:tc>
        <w:tc>
          <w:tcPr>
            <w:tcW w:w="458" w:type="pct"/>
          </w:tcPr>
          <w:p w14:paraId="000F16E9" w14:textId="77777777" w:rsidR="00873393" w:rsidRPr="003E0A11" w:rsidRDefault="00873393" w:rsidP="003E0A11"/>
        </w:tc>
      </w:tr>
      <w:tr w:rsidR="00873393" w:rsidRPr="003E0A11" w14:paraId="4E908B95" w14:textId="5DEE86D7" w:rsidTr="007C4F37">
        <w:trPr>
          <w:trHeight w:val="450"/>
        </w:trPr>
        <w:tc>
          <w:tcPr>
            <w:tcW w:w="296" w:type="pct"/>
            <w:hideMark/>
          </w:tcPr>
          <w:p w14:paraId="62135B1B" w14:textId="77777777" w:rsidR="00873393" w:rsidRPr="003E0A11" w:rsidRDefault="00873393" w:rsidP="003E0A11">
            <w:r w:rsidRPr="003E0A11">
              <w:t>945</w:t>
            </w:r>
          </w:p>
        </w:tc>
        <w:tc>
          <w:tcPr>
            <w:tcW w:w="2448" w:type="pct"/>
            <w:hideMark/>
          </w:tcPr>
          <w:p w14:paraId="1B9AFB65" w14:textId="77777777" w:rsidR="00873393" w:rsidRPr="003E0A11" w:rsidRDefault="00873393" w:rsidP="003E0A11">
            <w:r w:rsidRPr="003E0A11">
              <w:t xml:space="preserve">VALVULA DE COMPUERTA DE HIERRO FUNDIDO FIG 719F DE 125 LBS. BRIDADA VASTAGO ASCENDIENTE DE 64 </w:t>
            </w:r>
            <w:proofErr w:type="spellStart"/>
            <w:r w:rsidRPr="003E0A11">
              <w:t>mm.</w:t>
            </w:r>
            <w:proofErr w:type="spellEnd"/>
          </w:p>
        </w:tc>
        <w:tc>
          <w:tcPr>
            <w:tcW w:w="472" w:type="pct"/>
            <w:noWrap/>
            <w:hideMark/>
          </w:tcPr>
          <w:p w14:paraId="23AB0A57" w14:textId="77777777" w:rsidR="00873393" w:rsidRPr="003E0A11" w:rsidRDefault="00873393" w:rsidP="003E0A11">
            <w:r w:rsidRPr="003E0A11">
              <w:t>PIEZA</w:t>
            </w:r>
          </w:p>
        </w:tc>
        <w:tc>
          <w:tcPr>
            <w:tcW w:w="903" w:type="pct"/>
            <w:noWrap/>
            <w:hideMark/>
          </w:tcPr>
          <w:p w14:paraId="73B86B5E" w14:textId="77777777" w:rsidR="00873393" w:rsidRPr="003E0A11" w:rsidRDefault="00873393" w:rsidP="003E0A11">
            <w:r w:rsidRPr="003E0A11">
              <w:t>REPRESENTATIVA</w:t>
            </w:r>
          </w:p>
        </w:tc>
        <w:tc>
          <w:tcPr>
            <w:tcW w:w="422" w:type="pct"/>
            <w:hideMark/>
          </w:tcPr>
          <w:p w14:paraId="04FBE518" w14:textId="77777777" w:rsidR="00873393" w:rsidRPr="003E0A11" w:rsidRDefault="00873393" w:rsidP="003E0A11">
            <w:r w:rsidRPr="003E0A11">
              <w:t> </w:t>
            </w:r>
          </w:p>
        </w:tc>
        <w:tc>
          <w:tcPr>
            <w:tcW w:w="458" w:type="pct"/>
          </w:tcPr>
          <w:p w14:paraId="22B7C7AA" w14:textId="77777777" w:rsidR="00873393" w:rsidRPr="003E0A11" w:rsidRDefault="00873393" w:rsidP="003E0A11"/>
        </w:tc>
      </w:tr>
      <w:tr w:rsidR="00873393" w:rsidRPr="003E0A11" w14:paraId="7031FFC8" w14:textId="7F7398E6" w:rsidTr="007C4F37">
        <w:trPr>
          <w:trHeight w:val="450"/>
        </w:trPr>
        <w:tc>
          <w:tcPr>
            <w:tcW w:w="296" w:type="pct"/>
            <w:hideMark/>
          </w:tcPr>
          <w:p w14:paraId="1A47A002" w14:textId="77777777" w:rsidR="00873393" w:rsidRPr="003E0A11" w:rsidRDefault="00873393" w:rsidP="003E0A11">
            <w:r w:rsidRPr="003E0A11">
              <w:t>946</w:t>
            </w:r>
          </w:p>
        </w:tc>
        <w:tc>
          <w:tcPr>
            <w:tcW w:w="2448" w:type="pct"/>
            <w:hideMark/>
          </w:tcPr>
          <w:p w14:paraId="48D22E24" w14:textId="77777777" w:rsidR="00873393" w:rsidRPr="003E0A11" w:rsidRDefault="00873393" w:rsidP="003E0A11">
            <w:r w:rsidRPr="003E0A11">
              <w:t xml:space="preserve">VALVULA DE COMPUERTA DE HIERRO FUNDIDO FIG 719F DE 125 LBS. BRIDADA VASTAGO ASCENDIENTE DE 75 </w:t>
            </w:r>
            <w:proofErr w:type="spellStart"/>
            <w:r w:rsidRPr="003E0A11">
              <w:t>mm.</w:t>
            </w:r>
            <w:proofErr w:type="spellEnd"/>
          </w:p>
        </w:tc>
        <w:tc>
          <w:tcPr>
            <w:tcW w:w="472" w:type="pct"/>
            <w:noWrap/>
            <w:hideMark/>
          </w:tcPr>
          <w:p w14:paraId="4240E482" w14:textId="77777777" w:rsidR="00873393" w:rsidRPr="003E0A11" w:rsidRDefault="00873393" w:rsidP="003E0A11">
            <w:r w:rsidRPr="003E0A11">
              <w:t>PIEZA</w:t>
            </w:r>
          </w:p>
        </w:tc>
        <w:tc>
          <w:tcPr>
            <w:tcW w:w="903" w:type="pct"/>
            <w:shd w:val="clear" w:color="000000" w:fill="C5D9F1"/>
            <w:noWrap/>
            <w:hideMark/>
          </w:tcPr>
          <w:p w14:paraId="4E8B295D" w14:textId="77777777" w:rsidR="00873393" w:rsidRPr="003E0A11" w:rsidRDefault="00873393" w:rsidP="003E0A11">
            <w:r w:rsidRPr="003E0A11">
              <w:t>SI</w:t>
            </w:r>
          </w:p>
        </w:tc>
        <w:tc>
          <w:tcPr>
            <w:tcW w:w="422" w:type="pct"/>
            <w:hideMark/>
          </w:tcPr>
          <w:p w14:paraId="4BBEC254" w14:textId="77777777" w:rsidR="00873393" w:rsidRPr="003E0A11" w:rsidRDefault="00873393" w:rsidP="003E0A11">
            <w:r w:rsidRPr="003E0A11">
              <w:t> </w:t>
            </w:r>
          </w:p>
        </w:tc>
        <w:tc>
          <w:tcPr>
            <w:tcW w:w="458" w:type="pct"/>
          </w:tcPr>
          <w:p w14:paraId="10BDAF16" w14:textId="77777777" w:rsidR="00873393" w:rsidRPr="003E0A11" w:rsidRDefault="00873393" w:rsidP="003E0A11"/>
        </w:tc>
      </w:tr>
      <w:tr w:rsidR="00873393" w:rsidRPr="003E0A11" w14:paraId="7592874E" w14:textId="57F29876" w:rsidTr="007C4F37">
        <w:trPr>
          <w:trHeight w:val="450"/>
        </w:trPr>
        <w:tc>
          <w:tcPr>
            <w:tcW w:w="296" w:type="pct"/>
            <w:hideMark/>
          </w:tcPr>
          <w:p w14:paraId="492E91BE" w14:textId="77777777" w:rsidR="00873393" w:rsidRPr="003E0A11" w:rsidRDefault="00873393" w:rsidP="003E0A11">
            <w:r w:rsidRPr="003E0A11">
              <w:t>947</w:t>
            </w:r>
          </w:p>
        </w:tc>
        <w:tc>
          <w:tcPr>
            <w:tcW w:w="2448" w:type="pct"/>
            <w:hideMark/>
          </w:tcPr>
          <w:p w14:paraId="1A9A0A0E" w14:textId="77777777" w:rsidR="00873393" w:rsidRPr="003E0A11" w:rsidRDefault="00873393" w:rsidP="003E0A11">
            <w:r w:rsidRPr="003E0A11">
              <w:t xml:space="preserve">VALVULA DE COMPUERTA DE HIERRO FUNDIDO FIG 726F DE 125 LBS. BRIDADA VASTAGO NO ASCENDIENTE DE 102 </w:t>
            </w:r>
            <w:proofErr w:type="spellStart"/>
            <w:r w:rsidRPr="003E0A11">
              <w:t>mm.</w:t>
            </w:r>
            <w:proofErr w:type="spellEnd"/>
          </w:p>
        </w:tc>
        <w:tc>
          <w:tcPr>
            <w:tcW w:w="472" w:type="pct"/>
            <w:noWrap/>
            <w:hideMark/>
          </w:tcPr>
          <w:p w14:paraId="2280815F" w14:textId="77777777" w:rsidR="00873393" w:rsidRPr="003E0A11" w:rsidRDefault="00873393" w:rsidP="003E0A11">
            <w:r w:rsidRPr="003E0A11">
              <w:t>PIEZA</w:t>
            </w:r>
          </w:p>
        </w:tc>
        <w:tc>
          <w:tcPr>
            <w:tcW w:w="903" w:type="pct"/>
            <w:noWrap/>
            <w:hideMark/>
          </w:tcPr>
          <w:p w14:paraId="36EFDB86" w14:textId="77777777" w:rsidR="00873393" w:rsidRPr="003E0A11" w:rsidRDefault="00873393" w:rsidP="003E0A11">
            <w:r w:rsidRPr="003E0A11">
              <w:t>REPRESENTATIVA</w:t>
            </w:r>
          </w:p>
        </w:tc>
        <w:tc>
          <w:tcPr>
            <w:tcW w:w="422" w:type="pct"/>
            <w:hideMark/>
          </w:tcPr>
          <w:p w14:paraId="2AC57E7F" w14:textId="77777777" w:rsidR="00873393" w:rsidRPr="003E0A11" w:rsidRDefault="00873393" w:rsidP="003E0A11">
            <w:r w:rsidRPr="003E0A11">
              <w:t> </w:t>
            </w:r>
          </w:p>
        </w:tc>
        <w:tc>
          <w:tcPr>
            <w:tcW w:w="458" w:type="pct"/>
          </w:tcPr>
          <w:p w14:paraId="10CFCCEC" w14:textId="77777777" w:rsidR="00873393" w:rsidRPr="003E0A11" w:rsidRDefault="00873393" w:rsidP="003E0A11"/>
        </w:tc>
      </w:tr>
      <w:tr w:rsidR="00873393" w:rsidRPr="003E0A11" w14:paraId="3A6CFB0E" w14:textId="0EF53C59" w:rsidTr="007C4F37">
        <w:trPr>
          <w:trHeight w:val="450"/>
        </w:trPr>
        <w:tc>
          <w:tcPr>
            <w:tcW w:w="296" w:type="pct"/>
            <w:hideMark/>
          </w:tcPr>
          <w:p w14:paraId="115DABE2" w14:textId="77777777" w:rsidR="00873393" w:rsidRPr="003E0A11" w:rsidRDefault="00873393" w:rsidP="003E0A11">
            <w:r w:rsidRPr="003E0A11">
              <w:t>948</w:t>
            </w:r>
          </w:p>
        </w:tc>
        <w:tc>
          <w:tcPr>
            <w:tcW w:w="2448" w:type="pct"/>
            <w:hideMark/>
          </w:tcPr>
          <w:p w14:paraId="5197A9FC" w14:textId="77777777" w:rsidR="00873393" w:rsidRPr="003E0A11" w:rsidRDefault="00873393" w:rsidP="003E0A11">
            <w:r w:rsidRPr="003E0A11">
              <w:t xml:space="preserve">VALVULA DE COMPUERTA DE HIERRO FUNDIDO FIG 726F DE 125 LBS. BRIDADA VASTAGO NO ASCENDIENTE DE 51 </w:t>
            </w:r>
            <w:proofErr w:type="spellStart"/>
            <w:r w:rsidRPr="003E0A11">
              <w:t>mm.</w:t>
            </w:r>
            <w:proofErr w:type="spellEnd"/>
          </w:p>
        </w:tc>
        <w:tc>
          <w:tcPr>
            <w:tcW w:w="472" w:type="pct"/>
            <w:noWrap/>
            <w:hideMark/>
          </w:tcPr>
          <w:p w14:paraId="4260FAD1" w14:textId="77777777" w:rsidR="00873393" w:rsidRPr="003E0A11" w:rsidRDefault="00873393" w:rsidP="003E0A11">
            <w:r w:rsidRPr="003E0A11">
              <w:t>PIEZA</w:t>
            </w:r>
          </w:p>
        </w:tc>
        <w:tc>
          <w:tcPr>
            <w:tcW w:w="903" w:type="pct"/>
            <w:noWrap/>
            <w:hideMark/>
          </w:tcPr>
          <w:p w14:paraId="1D830EB3" w14:textId="77777777" w:rsidR="00873393" w:rsidRPr="003E0A11" w:rsidRDefault="00873393" w:rsidP="003E0A11">
            <w:r w:rsidRPr="003E0A11">
              <w:t>REPRESENTATIVA</w:t>
            </w:r>
          </w:p>
        </w:tc>
        <w:tc>
          <w:tcPr>
            <w:tcW w:w="422" w:type="pct"/>
            <w:hideMark/>
          </w:tcPr>
          <w:p w14:paraId="47D7BCA6" w14:textId="77777777" w:rsidR="00873393" w:rsidRPr="003E0A11" w:rsidRDefault="00873393" w:rsidP="003E0A11">
            <w:r w:rsidRPr="003E0A11">
              <w:t> </w:t>
            </w:r>
          </w:p>
        </w:tc>
        <w:tc>
          <w:tcPr>
            <w:tcW w:w="458" w:type="pct"/>
          </w:tcPr>
          <w:p w14:paraId="7118E82A" w14:textId="77777777" w:rsidR="00873393" w:rsidRPr="003E0A11" w:rsidRDefault="00873393" w:rsidP="003E0A11"/>
        </w:tc>
      </w:tr>
      <w:tr w:rsidR="00873393" w:rsidRPr="003E0A11" w14:paraId="3921976F" w14:textId="638F782F" w:rsidTr="007C4F37">
        <w:trPr>
          <w:trHeight w:val="450"/>
        </w:trPr>
        <w:tc>
          <w:tcPr>
            <w:tcW w:w="296" w:type="pct"/>
            <w:hideMark/>
          </w:tcPr>
          <w:p w14:paraId="01E81E42" w14:textId="77777777" w:rsidR="00873393" w:rsidRPr="003E0A11" w:rsidRDefault="00873393" w:rsidP="003E0A11">
            <w:r w:rsidRPr="003E0A11">
              <w:t>949</w:t>
            </w:r>
          </w:p>
        </w:tc>
        <w:tc>
          <w:tcPr>
            <w:tcW w:w="2448" w:type="pct"/>
            <w:hideMark/>
          </w:tcPr>
          <w:p w14:paraId="40DD791B" w14:textId="77777777" w:rsidR="00873393" w:rsidRPr="003E0A11" w:rsidRDefault="00873393" w:rsidP="003E0A11">
            <w:r w:rsidRPr="003E0A11">
              <w:t xml:space="preserve">VALVULA DE COMPUERTA DE HIERRO FUNDIDO FIG 726F DE 125 LBS. BRIDADA VASTAGO NO ASCENDIENTE DE 64 </w:t>
            </w:r>
            <w:proofErr w:type="spellStart"/>
            <w:r w:rsidRPr="003E0A11">
              <w:t>mm.</w:t>
            </w:r>
            <w:proofErr w:type="spellEnd"/>
          </w:p>
        </w:tc>
        <w:tc>
          <w:tcPr>
            <w:tcW w:w="472" w:type="pct"/>
            <w:noWrap/>
            <w:hideMark/>
          </w:tcPr>
          <w:p w14:paraId="0B7BE452" w14:textId="77777777" w:rsidR="00873393" w:rsidRPr="003E0A11" w:rsidRDefault="00873393" w:rsidP="003E0A11">
            <w:r w:rsidRPr="003E0A11">
              <w:t>PIEZA</w:t>
            </w:r>
          </w:p>
        </w:tc>
        <w:tc>
          <w:tcPr>
            <w:tcW w:w="903" w:type="pct"/>
            <w:noWrap/>
            <w:hideMark/>
          </w:tcPr>
          <w:p w14:paraId="2AF2CA4C" w14:textId="77777777" w:rsidR="00873393" w:rsidRPr="003E0A11" w:rsidRDefault="00873393" w:rsidP="003E0A11">
            <w:r w:rsidRPr="003E0A11">
              <w:t>REPRESENTATIVA</w:t>
            </w:r>
          </w:p>
        </w:tc>
        <w:tc>
          <w:tcPr>
            <w:tcW w:w="422" w:type="pct"/>
            <w:hideMark/>
          </w:tcPr>
          <w:p w14:paraId="3F479B67" w14:textId="77777777" w:rsidR="00873393" w:rsidRPr="003E0A11" w:rsidRDefault="00873393" w:rsidP="003E0A11">
            <w:r w:rsidRPr="003E0A11">
              <w:t> </w:t>
            </w:r>
          </w:p>
        </w:tc>
        <w:tc>
          <w:tcPr>
            <w:tcW w:w="458" w:type="pct"/>
          </w:tcPr>
          <w:p w14:paraId="120296B1" w14:textId="77777777" w:rsidR="00873393" w:rsidRPr="003E0A11" w:rsidRDefault="00873393" w:rsidP="003E0A11"/>
        </w:tc>
      </w:tr>
      <w:tr w:rsidR="00873393" w:rsidRPr="003E0A11" w14:paraId="743644FD" w14:textId="085BC232" w:rsidTr="007C4F37">
        <w:trPr>
          <w:trHeight w:val="465"/>
        </w:trPr>
        <w:tc>
          <w:tcPr>
            <w:tcW w:w="296" w:type="pct"/>
            <w:hideMark/>
          </w:tcPr>
          <w:p w14:paraId="58BB4F12" w14:textId="77777777" w:rsidR="00873393" w:rsidRPr="003E0A11" w:rsidRDefault="00873393" w:rsidP="003E0A11">
            <w:r w:rsidRPr="003E0A11">
              <w:t>950</w:t>
            </w:r>
          </w:p>
        </w:tc>
        <w:tc>
          <w:tcPr>
            <w:tcW w:w="2448" w:type="pct"/>
            <w:hideMark/>
          </w:tcPr>
          <w:p w14:paraId="24D545E6" w14:textId="77777777" w:rsidR="00873393" w:rsidRPr="003E0A11" w:rsidRDefault="00873393" w:rsidP="003E0A11">
            <w:r w:rsidRPr="003E0A11">
              <w:t xml:space="preserve">VALVULA DE COMPUERTA DE HIERRO FUNDIDO FIG 726F DE 125 LBS. BRIDADA VASTAGO NO ASCENDIENTE DE 75 </w:t>
            </w:r>
            <w:proofErr w:type="spellStart"/>
            <w:r w:rsidRPr="003E0A11">
              <w:t>mm.</w:t>
            </w:r>
            <w:proofErr w:type="spellEnd"/>
          </w:p>
        </w:tc>
        <w:tc>
          <w:tcPr>
            <w:tcW w:w="472" w:type="pct"/>
            <w:noWrap/>
            <w:hideMark/>
          </w:tcPr>
          <w:p w14:paraId="24E752A9" w14:textId="77777777" w:rsidR="00873393" w:rsidRPr="003E0A11" w:rsidRDefault="00873393" w:rsidP="003E0A11">
            <w:r w:rsidRPr="003E0A11">
              <w:t>PIEZA</w:t>
            </w:r>
          </w:p>
        </w:tc>
        <w:tc>
          <w:tcPr>
            <w:tcW w:w="903" w:type="pct"/>
            <w:noWrap/>
            <w:hideMark/>
          </w:tcPr>
          <w:p w14:paraId="595AE985" w14:textId="77777777" w:rsidR="00873393" w:rsidRPr="003E0A11" w:rsidRDefault="00873393" w:rsidP="003E0A11">
            <w:r w:rsidRPr="003E0A11">
              <w:t>REPRESENTATIVA</w:t>
            </w:r>
          </w:p>
        </w:tc>
        <w:tc>
          <w:tcPr>
            <w:tcW w:w="422" w:type="pct"/>
            <w:hideMark/>
          </w:tcPr>
          <w:p w14:paraId="0FBD8223" w14:textId="77777777" w:rsidR="00873393" w:rsidRPr="003E0A11" w:rsidRDefault="00873393" w:rsidP="003E0A11">
            <w:r w:rsidRPr="003E0A11">
              <w:t> </w:t>
            </w:r>
          </w:p>
        </w:tc>
        <w:tc>
          <w:tcPr>
            <w:tcW w:w="458" w:type="pct"/>
          </w:tcPr>
          <w:p w14:paraId="4335ACFD" w14:textId="77777777" w:rsidR="00873393" w:rsidRPr="003E0A11" w:rsidRDefault="00873393" w:rsidP="003E0A11"/>
        </w:tc>
      </w:tr>
      <w:tr w:rsidR="00873393" w:rsidRPr="003E0A11" w14:paraId="34EF7387" w14:textId="7D3A41EB" w:rsidTr="007C4F37">
        <w:trPr>
          <w:trHeight w:val="255"/>
        </w:trPr>
        <w:tc>
          <w:tcPr>
            <w:tcW w:w="296" w:type="pct"/>
            <w:hideMark/>
          </w:tcPr>
          <w:p w14:paraId="61019AAA" w14:textId="77777777" w:rsidR="00873393" w:rsidRPr="003E0A11" w:rsidRDefault="00873393" w:rsidP="003E0A11">
            <w:r w:rsidRPr="003E0A11">
              <w:t>951</w:t>
            </w:r>
          </w:p>
        </w:tc>
        <w:tc>
          <w:tcPr>
            <w:tcW w:w="2448" w:type="pct"/>
            <w:hideMark/>
          </w:tcPr>
          <w:p w14:paraId="1597563C" w14:textId="77777777" w:rsidR="00873393" w:rsidRPr="003E0A11" w:rsidRDefault="00873393" w:rsidP="003E0A11">
            <w:r w:rsidRPr="003E0A11">
              <w:t xml:space="preserve">VALVULA DE COMPUERTA ROSCABLE FIG. 83 200 </w:t>
            </w:r>
            <w:r w:rsidRPr="003E0A11">
              <w:lastRenderedPageBreak/>
              <w:t xml:space="preserve">WOG DE 102 </w:t>
            </w:r>
            <w:proofErr w:type="spellStart"/>
            <w:r w:rsidRPr="003E0A11">
              <w:t>mm.</w:t>
            </w:r>
            <w:proofErr w:type="spellEnd"/>
          </w:p>
        </w:tc>
        <w:tc>
          <w:tcPr>
            <w:tcW w:w="472" w:type="pct"/>
            <w:noWrap/>
            <w:hideMark/>
          </w:tcPr>
          <w:p w14:paraId="69D3F38B" w14:textId="77777777" w:rsidR="00873393" w:rsidRPr="003E0A11" w:rsidRDefault="00873393" w:rsidP="003E0A11">
            <w:r w:rsidRPr="003E0A11">
              <w:lastRenderedPageBreak/>
              <w:t>PIEZA</w:t>
            </w:r>
          </w:p>
        </w:tc>
        <w:tc>
          <w:tcPr>
            <w:tcW w:w="903" w:type="pct"/>
            <w:noWrap/>
            <w:hideMark/>
          </w:tcPr>
          <w:p w14:paraId="0332FABC" w14:textId="77777777" w:rsidR="00873393" w:rsidRPr="003E0A11" w:rsidRDefault="00873393" w:rsidP="003E0A11">
            <w:r w:rsidRPr="003E0A11">
              <w:t>REPRESENTATIVA</w:t>
            </w:r>
          </w:p>
        </w:tc>
        <w:tc>
          <w:tcPr>
            <w:tcW w:w="422" w:type="pct"/>
            <w:hideMark/>
          </w:tcPr>
          <w:p w14:paraId="55C9AC9A" w14:textId="77777777" w:rsidR="00873393" w:rsidRPr="003E0A11" w:rsidRDefault="00873393" w:rsidP="003E0A11">
            <w:r w:rsidRPr="003E0A11">
              <w:t> </w:t>
            </w:r>
          </w:p>
        </w:tc>
        <w:tc>
          <w:tcPr>
            <w:tcW w:w="458" w:type="pct"/>
          </w:tcPr>
          <w:p w14:paraId="3EFFD6AC" w14:textId="77777777" w:rsidR="00873393" w:rsidRPr="003E0A11" w:rsidRDefault="00873393" w:rsidP="003E0A11"/>
        </w:tc>
      </w:tr>
      <w:tr w:rsidR="00873393" w:rsidRPr="003E0A11" w14:paraId="51C07D4E" w14:textId="77DB5986" w:rsidTr="007C4F37">
        <w:trPr>
          <w:trHeight w:val="255"/>
        </w:trPr>
        <w:tc>
          <w:tcPr>
            <w:tcW w:w="296" w:type="pct"/>
            <w:hideMark/>
          </w:tcPr>
          <w:p w14:paraId="612FDBE1" w14:textId="77777777" w:rsidR="00873393" w:rsidRPr="003E0A11" w:rsidRDefault="00873393" w:rsidP="003E0A11">
            <w:r w:rsidRPr="003E0A11">
              <w:lastRenderedPageBreak/>
              <w:t>952</w:t>
            </w:r>
          </w:p>
        </w:tc>
        <w:tc>
          <w:tcPr>
            <w:tcW w:w="2448" w:type="pct"/>
            <w:hideMark/>
          </w:tcPr>
          <w:p w14:paraId="04133EC7" w14:textId="77777777" w:rsidR="00873393" w:rsidRPr="003E0A11" w:rsidRDefault="00873393" w:rsidP="003E0A11">
            <w:r w:rsidRPr="003E0A11">
              <w:t xml:space="preserve">VALVULA DE COMPUERTA ROSCABLE FIG. 83 200 WOG DE 13 </w:t>
            </w:r>
            <w:proofErr w:type="spellStart"/>
            <w:r w:rsidRPr="003E0A11">
              <w:t>mm.</w:t>
            </w:r>
            <w:proofErr w:type="spellEnd"/>
          </w:p>
        </w:tc>
        <w:tc>
          <w:tcPr>
            <w:tcW w:w="472" w:type="pct"/>
            <w:noWrap/>
            <w:hideMark/>
          </w:tcPr>
          <w:p w14:paraId="715C0B51" w14:textId="77777777" w:rsidR="00873393" w:rsidRPr="003E0A11" w:rsidRDefault="00873393" w:rsidP="003E0A11">
            <w:r w:rsidRPr="003E0A11">
              <w:t>PIEZA</w:t>
            </w:r>
          </w:p>
        </w:tc>
        <w:tc>
          <w:tcPr>
            <w:tcW w:w="903" w:type="pct"/>
            <w:shd w:val="clear" w:color="000000" w:fill="C5D9F1"/>
            <w:noWrap/>
            <w:hideMark/>
          </w:tcPr>
          <w:p w14:paraId="732B1703" w14:textId="77777777" w:rsidR="00873393" w:rsidRPr="003E0A11" w:rsidRDefault="00873393" w:rsidP="003E0A11">
            <w:r w:rsidRPr="003E0A11">
              <w:t>SI</w:t>
            </w:r>
          </w:p>
        </w:tc>
        <w:tc>
          <w:tcPr>
            <w:tcW w:w="422" w:type="pct"/>
            <w:hideMark/>
          </w:tcPr>
          <w:p w14:paraId="571EC034" w14:textId="77777777" w:rsidR="00873393" w:rsidRPr="003E0A11" w:rsidRDefault="00873393" w:rsidP="003E0A11">
            <w:r w:rsidRPr="003E0A11">
              <w:t> </w:t>
            </w:r>
          </w:p>
        </w:tc>
        <w:tc>
          <w:tcPr>
            <w:tcW w:w="458" w:type="pct"/>
          </w:tcPr>
          <w:p w14:paraId="3506701A" w14:textId="77777777" w:rsidR="00873393" w:rsidRPr="003E0A11" w:rsidRDefault="00873393" w:rsidP="003E0A11"/>
        </w:tc>
      </w:tr>
      <w:tr w:rsidR="00873393" w:rsidRPr="003E0A11" w14:paraId="0532012C" w14:textId="53076A30" w:rsidTr="007C4F37">
        <w:trPr>
          <w:trHeight w:val="255"/>
        </w:trPr>
        <w:tc>
          <w:tcPr>
            <w:tcW w:w="296" w:type="pct"/>
            <w:hideMark/>
          </w:tcPr>
          <w:p w14:paraId="6094012F" w14:textId="77777777" w:rsidR="00873393" w:rsidRPr="003E0A11" w:rsidRDefault="00873393" w:rsidP="003E0A11">
            <w:r w:rsidRPr="003E0A11">
              <w:t>953</w:t>
            </w:r>
          </w:p>
        </w:tc>
        <w:tc>
          <w:tcPr>
            <w:tcW w:w="2448" w:type="pct"/>
            <w:hideMark/>
          </w:tcPr>
          <w:p w14:paraId="28FE5ED6" w14:textId="77777777" w:rsidR="00873393" w:rsidRPr="003E0A11" w:rsidRDefault="00873393" w:rsidP="003E0A11">
            <w:r w:rsidRPr="003E0A11">
              <w:t xml:space="preserve">VALVULA DE COMPUERTA ROSCABLE FIG. 83 200 WOG DE 19 </w:t>
            </w:r>
            <w:proofErr w:type="spellStart"/>
            <w:r w:rsidRPr="003E0A11">
              <w:t>mm.</w:t>
            </w:r>
            <w:proofErr w:type="spellEnd"/>
          </w:p>
        </w:tc>
        <w:tc>
          <w:tcPr>
            <w:tcW w:w="472" w:type="pct"/>
            <w:noWrap/>
            <w:hideMark/>
          </w:tcPr>
          <w:p w14:paraId="41890DC3" w14:textId="77777777" w:rsidR="00873393" w:rsidRPr="003E0A11" w:rsidRDefault="00873393" w:rsidP="003E0A11">
            <w:r w:rsidRPr="003E0A11">
              <w:t>PIEZA</w:t>
            </w:r>
          </w:p>
        </w:tc>
        <w:tc>
          <w:tcPr>
            <w:tcW w:w="903" w:type="pct"/>
            <w:noWrap/>
            <w:hideMark/>
          </w:tcPr>
          <w:p w14:paraId="41E1B966" w14:textId="77777777" w:rsidR="00873393" w:rsidRPr="003E0A11" w:rsidRDefault="00873393" w:rsidP="003E0A11">
            <w:r w:rsidRPr="003E0A11">
              <w:t>REPRESENTATIVA</w:t>
            </w:r>
          </w:p>
        </w:tc>
        <w:tc>
          <w:tcPr>
            <w:tcW w:w="422" w:type="pct"/>
            <w:hideMark/>
          </w:tcPr>
          <w:p w14:paraId="0B924371" w14:textId="77777777" w:rsidR="00873393" w:rsidRPr="003E0A11" w:rsidRDefault="00873393" w:rsidP="003E0A11">
            <w:r w:rsidRPr="003E0A11">
              <w:t> </w:t>
            </w:r>
          </w:p>
        </w:tc>
        <w:tc>
          <w:tcPr>
            <w:tcW w:w="458" w:type="pct"/>
          </w:tcPr>
          <w:p w14:paraId="5E819DFC" w14:textId="77777777" w:rsidR="00873393" w:rsidRPr="003E0A11" w:rsidRDefault="00873393" w:rsidP="003E0A11"/>
        </w:tc>
      </w:tr>
      <w:tr w:rsidR="00873393" w:rsidRPr="003E0A11" w14:paraId="09D9A630" w14:textId="2D96B1A0" w:rsidTr="007C4F37">
        <w:trPr>
          <w:trHeight w:val="255"/>
        </w:trPr>
        <w:tc>
          <w:tcPr>
            <w:tcW w:w="296" w:type="pct"/>
            <w:hideMark/>
          </w:tcPr>
          <w:p w14:paraId="6A63B485" w14:textId="77777777" w:rsidR="00873393" w:rsidRPr="003E0A11" w:rsidRDefault="00873393" w:rsidP="003E0A11">
            <w:r w:rsidRPr="003E0A11">
              <w:t>954</w:t>
            </w:r>
          </w:p>
        </w:tc>
        <w:tc>
          <w:tcPr>
            <w:tcW w:w="2448" w:type="pct"/>
            <w:hideMark/>
          </w:tcPr>
          <w:p w14:paraId="0E1153B9" w14:textId="77777777" w:rsidR="00873393" w:rsidRPr="003E0A11" w:rsidRDefault="00873393" w:rsidP="003E0A11">
            <w:r w:rsidRPr="003E0A11">
              <w:t xml:space="preserve">VALVULA DE COMPUERTA ROSCABLE FIG. 83 200 WOG DE 25 </w:t>
            </w:r>
            <w:proofErr w:type="spellStart"/>
            <w:r w:rsidRPr="003E0A11">
              <w:t>mm.</w:t>
            </w:r>
            <w:proofErr w:type="spellEnd"/>
          </w:p>
        </w:tc>
        <w:tc>
          <w:tcPr>
            <w:tcW w:w="472" w:type="pct"/>
            <w:noWrap/>
            <w:hideMark/>
          </w:tcPr>
          <w:p w14:paraId="49C587EB" w14:textId="77777777" w:rsidR="00873393" w:rsidRPr="003E0A11" w:rsidRDefault="00873393" w:rsidP="003E0A11">
            <w:r w:rsidRPr="003E0A11">
              <w:t>PIEZA</w:t>
            </w:r>
          </w:p>
        </w:tc>
        <w:tc>
          <w:tcPr>
            <w:tcW w:w="903" w:type="pct"/>
            <w:noWrap/>
            <w:hideMark/>
          </w:tcPr>
          <w:p w14:paraId="39FC268D" w14:textId="77777777" w:rsidR="00873393" w:rsidRPr="003E0A11" w:rsidRDefault="00873393" w:rsidP="003E0A11">
            <w:r w:rsidRPr="003E0A11">
              <w:t>REPRESENTATIVA</w:t>
            </w:r>
          </w:p>
        </w:tc>
        <w:tc>
          <w:tcPr>
            <w:tcW w:w="422" w:type="pct"/>
            <w:hideMark/>
          </w:tcPr>
          <w:p w14:paraId="195FC372" w14:textId="77777777" w:rsidR="00873393" w:rsidRPr="003E0A11" w:rsidRDefault="00873393" w:rsidP="003E0A11">
            <w:r w:rsidRPr="003E0A11">
              <w:t> </w:t>
            </w:r>
          </w:p>
        </w:tc>
        <w:tc>
          <w:tcPr>
            <w:tcW w:w="458" w:type="pct"/>
          </w:tcPr>
          <w:p w14:paraId="0929223E" w14:textId="77777777" w:rsidR="00873393" w:rsidRPr="003E0A11" w:rsidRDefault="00873393" w:rsidP="003E0A11"/>
        </w:tc>
      </w:tr>
      <w:tr w:rsidR="00873393" w:rsidRPr="003E0A11" w14:paraId="1B8C42B1" w14:textId="0A135335" w:rsidTr="007C4F37">
        <w:trPr>
          <w:trHeight w:val="255"/>
        </w:trPr>
        <w:tc>
          <w:tcPr>
            <w:tcW w:w="296" w:type="pct"/>
            <w:hideMark/>
          </w:tcPr>
          <w:p w14:paraId="7DC934A2" w14:textId="77777777" w:rsidR="00873393" w:rsidRPr="003E0A11" w:rsidRDefault="00873393" w:rsidP="003E0A11">
            <w:r w:rsidRPr="003E0A11">
              <w:t>955</w:t>
            </w:r>
          </w:p>
        </w:tc>
        <w:tc>
          <w:tcPr>
            <w:tcW w:w="2448" w:type="pct"/>
            <w:hideMark/>
          </w:tcPr>
          <w:p w14:paraId="2AF529B5" w14:textId="77777777" w:rsidR="00873393" w:rsidRPr="003E0A11" w:rsidRDefault="00873393" w:rsidP="003E0A11">
            <w:r w:rsidRPr="003E0A11">
              <w:t xml:space="preserve">VALVULA DE COMPUERTA ROSCABLE FIG. 83 200 WOG DE 32 </w:t>
            </w:r>
            <w:proofErr w:type="spellStart"/>
            <w:r w:rsidRPr="003E0A11">
              <w:t>mm.</w:t>
            </w:r>
            <w:proofErr w:type="spellEnd"/>
          </w:p>
        </w:tc>
        <w:tc>
          <w:tcPr>
            <w:tcW w:w="472" w:type="pct"/>
            <w:noWrap/>
            <w:hideMark/>
          </w:tcPr>
          <w:p w14:paraId="1A4DCC2A" w14:textId="77777777" w:rsidR="00873393" w:rsidRPr="003E0A11" w:rsidRDefault="00873393" w:rsidP="003E0A11">
            <w:r w:rsidRPr="003E0A11">
              <w:t>PIEZA</w:t>
            </w:r>
          </w:p>
        </w:tc>
        <w:tc>
          <w:tcPr>
            <w:tcW w:w="903" w:type="pct"/>
            <w:noWrap/>
            <w:hideMark/>
          </w:tcPr>
          <w:p w14:paraId="359E1EB5" w14:textId="77777777" w:rsidR="00873393" w:rsidRPr="003E0A11" w:rsidRDefault="00873393" w:rsidP="003E0A11">
            <w:r w:rsidRPr="003E0A11">
              <w:t>REPRESENTATIVA</w:t>
            </w:r>
          </w:p>
        </w:tc>
        <w:tc>
          <w:tcPr>
            <w:tcW w:w="422" w:type="pct"/>
            <w:hideMark/>
          </w:tcPr>
          <w:p w14:paraId="0E0CC91E" w14:textId="77777777" w:rsidR="00873393" w:rsidRPr="003E0A11" w:rsidRDefault="00873393" w:rsidP="003E0A11">
            <w:r w:rsidRPr="003E0A11">
              <w:t> </w:t>
            </w:r>
          </w:p>
        </w:tc>
        <w:tc>
          <w:tcPr>
            <w:tcW w:w="458" w:type="pct"/>
          </w:tcPr>
          <w:p w14:paraId="226BD1F3" w14:textId="77777777" w:rsidR="00873393" w:rsidRPr="003E0A11" w:rsidRDefault="00873393" w:rsidP="003E0A11"/>
        </w:tc>
      </w:tr>
      <w:tr w:rsidR="00873393" w:rsidRPr="003E0A11" w14:paraId="279FD372" w14:textId="1D622BE0" w:rsidTr="007C4F37">
        <w:trPr>
          <w:trHeight w:val="255"/>
        </w:trPr>
        <w:tc>
          <w:tcPr>
            <w:tcW w:w="296" w:type="pct"/>
            <w:hideMark/>
          </w:tcPr>
          <w:p w14:paraId="6EE73C04" w14:textId="77777777" w:rsidR="00873393" w:rsidRPr="003E0A11" w:rsidRDefault="00873393" w:rsidP="003E0A11">
            <w:r w:rsidRPr="003E0A11">
              <w:t>956</w:t>
            </w:r>
          </w:p>
        </w:tc>
        <w:tc>
          <w:tcPr>
            <w:tcW w:w="2448" w:type="pct"/>
            <w:hideMark/>
          </w:tcPr>
          <w:p w14:paraId="37F65CBD" w14:textId="77777777" w:rsidR="00873393" w:rsidRPr="003E0A11" w:rsidRDefault="00873393" w:rsidP="003E0A11">
            <w:r w:rsidRPr="003E0A11">
              <w:t xml:space="preserve">VALVULA DE COMPUERTA ROSCABLE FIG. 83 200 WOG DE 38 </w:t>
            </w:r>
            <w:proofErr w:type="spellStart"/>
            <w:r w:rsidRPr="003E0A11">
              <w:t>mm.</w:t>
            </w:r>
            <w:proofErr w:type="spellEnd"/>
          </w:p>
        </w:tc>
        <w:tc>
          <w:tcPr>
            <w:tcW w:w="472" w:type="pct"/>
            <w:noWrap/>
            <w:hideMark/>
          </w:tcPr>
          <w:p w14:paraId="01509F19" w14:textId="77777777" w:rsidR="00873393" w:rsidRPr="003E0A11" w:rsidRDefault="00873393" w:rsidP="003E0A11">
            <w:r w:rsidRPr="003E0A11">
              <w:t>PIEZA</w:t>
            </w:r>
          </w:p>
        </w:tc>
        <w:tc>
          <w:tcPr>
            <w:tcW w:w="903" w:type="pct"/>
            <w:noWrap/>
            <w:hideMark/>
          </w:tcPr>
          <w:p w14:paraId="0CF42CCB" w14:textId="77777777" w:rsidR="00873393" w:rsidRPr="003E0A11" w:rsidRDefault="00873393" w:rsidP="003E0A11">
            <w:r w:rsidRPr="003E0A11">
              <w:t>REPRESENTATIVA</w:t>
            </w:r>
          </w:p>
        </w:tc>
        <w:tc>
          <w:tcPr>
            <w:tcW w:w="422" w:type="pct"/>
            <w:hideMark/>
          </w:tcPr>
          <w:p w14:paraId="0E672FC2" w14:textId="77777777" w:rsidR="00873393" w:rsidRPr="003E0A11" w:rsidRDefault="00873393" w:rsidP="003E0A11">
            <w:r w:rsidRPr="003E0A11">
              <w:t> </w:t>
            </w:r>
          </w:p>
        </w:tc>
        <w:tc>
          <w:tcPr>
            <w:tcW w:w="458" w:type="pct"/>
          </w:tcPr>
          <w:p w14:paraId="5A39E69F" w14:textId="77777777" w:rsidR="00873393" w:rsidRPr="003E0A11" w:rsidRDefault="00873393" w:rsidP="003E0A11"/>
        </w:tc>
      </w:tr>
      <w:tr w:rsidR="00873393" w:rsidRPr="003E0A11" w14:paraId="795E249E" w14:textId="7A514F14" w:rsidTr="007C4F37">
        <w:trPr>
          <w:trHeight w:val="255"/>
        </w:trPr>
        <w:tc>
          <w:tcPr>
            <w:tcW w:w="296" w:type="pct"/>
            <w:hideMark/>
          </w:tcPr>
          <w:p w14:paraId="397F93D2" w14:textId="77777777" w:rsidR="00873393" w:rsidRPr="003E0A11" w:rsidRDefault="00873393" w:rsidP="003E0A11">
            <w:r w:rsidRPr="003E0A11">
              <w:t>957</w:t>
            </w:r>
          </w:p>
        </w:tc>
        <w:tc>
          <w:tcPr>
            <w:tcW w:w="2448" w:type="pct"/>
            <w:hideMark/>
          </w:tcPr>
          <w:p w14:paraId="6E56A17C" w14:textId="77777777" w:rsidR="00873393" w:rsidRPr="003E0A11" w:rsidRDefault="00873393" w:rsidP="003E0A11">
            <w:r w:rsidRPr="003E0A11">
              <w:t xml:space="preserve">VALVULA DE COMPUERTA ROSCABLE FIG. 83 200 WOG DE 51 </w:t>
            </w:r>
            <w:proofErr w:type="spellStart"/>
            <w:r w:rsidRPr="003E0A11">
              <w:t>mm.</w:t>
            </w:r>
            <w:proofErr w:type="spellEnd"/>
          </w:p>
        </w:tc>
        <w:tc>
          <w:tcPr>
            <w:tcW w:w="472" w:type="pct"/>
            <w:noWrap/>
            <w:hideMark/>
          </w:tcPr>
          <w:p w14:paraId="0C7E116E" w14:textId="77777777" w:rsidR="00873393" w:rsidRPr="003E0A11" w:rsidRDefault="00873393" w:rsidP="003E0A11">
            <w:r w:rsidRPr="003E0A11">
              <w:t>PIEZA</w:t>
            </w:r>
          </w:p>
        </w:tc>
        <w:tc>
          <w:tcPr>
            <w:tcW w:w="903" w:type="pct"/>
            <w:noWrap/>
            <w:hideMark/>
          </w:tcPr>
          <w:p w14:paraId="5B6F5458" w14:textId="77777777" w:rsidR="00873393" w:rsidRPr="003E0A11" w:rsidRDefault="00873393" w:rsidP="003E0A11">
            <w:r w:rsidRPr="003E0A11">
              <w:t>REPRESENTATIVA</w:t>
            </w:r>
          </w:p>
        </w:tc>
        <w:tc>
          <w:tcPr>
            <w:tcW w:w="422" w:type="pct"/>
            <w:hideMark/>
          </w:tcPr>
          <w:p w14:paraId="59039453" w14:textId="77777777" w:rsidR="00873393" w:rsidRPr="003E0A11" w:rsidRDefault="00873393" w:rsidP="003E0A11">
            <w:r w:rsidRPr="003E0A11">
              <w:t> </w:t>
            </w:r>
          </w:p>
        </w:tc>
        <w:tc>
          <w:tcPr>
            <w:tcW w:w="458" w:type="pct"/>
          </w:tcPr>
          <w:p w14:paraId="1C53B2FF" w14:textId="77777777" w:rsidR="00873393" w:rsidRPr="003E0A11" w:rsidRDefault="00873393" w:rsidP="003E0A11"/>
        </w:tc>
      </w:tr>
      <w:tr w:rsidR="00873393" w:rsidRPr="003E0A11" w14:paraId="50D174B2" w14:textId="52069682" w:rsidTr="007C4F37">
        <w:trPr>
          <w:trHeight w:val="255"/>
        </w:trPr>
        <w:tc>
          <w:tcPr>
            <w:tcW w:w="296" w:type="pct"/>
            <w:hideMark/>
          </w:tcPr>
          <w:p w14:paraId="2BAFB3E4" w14:textId="77777777" w:rsidR="00873393" w:rsidRPr="003E0A11" w:rsidRDefault="00873393" w:rsidP="003E0A11">
            <w:r w:rsidRPr="003E0A11">
              <w:t>958</w:t>
            </w:r>
          </w:p>
        </w:tc>
        <w:tc>
          <w:tcPr>
            <w:tcW w:w="2448" w:type="pct"/>
            <w:hideMark/>
          </w:tcPr>
          <w:p w14:paraId="0E94FA4A" w14:textId="77777777" w:rsidR="00873393" w:rsidRPr="003E0A11" w:rsidRDefault="00873393" w:rsidP="003E0A11">
            <w:r w:rsidRPr="003E0A11">
              <w:t xml:space="preserve">VALVULA DE COMPUERTA ROSCABLE FIG. 83 200 WOG DE 64 </w:t>
            </w:r>
            <w:proofErr w:type="spellStart"/>
            <w:r w:rsidRPr="003E0A11">
              <w:t>mm.</w:t>
            </w:r>
            <w:proofErr w:type="spellEnd"/>
          </w:p>
        </w:tc>
        <w:tc>
          <w:tcPr>
            <w:tcW w:w="472" w:type="pct"/>
            <w:noWrap/>
            <w:hideMark/>
          </w:tcPr>
          <w:p w14:paraId="04528ECD" w14:textId="77777777" w:rsidR="00873393" w:rsidRPr="003E0A11" w:rsidRDefault="00873393" w:rsidP="003E0A11">
            <w:r w:rsidRPr="003E0A11">
              <w:t>PIEZA</w:t>
            </w:r>
          </w:p>
        </w:tc>
        <w:tc>
          <w:tcPr>
            <w:tcW w:w="903" w:type="pct"/>
            <w:noWrap/>
            <w:hideMark/>
          </w:tcPr>
          <w:p w14:paraId="6E3CFE80" w14:textId="77777777" w:rsidR="00873393" w:rsidRPr="003E0A11" w:rsidRDefault="00873393" w:rsidP="003E0A11">
            <w:r w:rsidRPr="003E0A11">
              <w:t>REPRESENTATIVA</w:t>
            </w:r>
          </w:p>
        </w:tc>
        <w:tc>
          <w:tcPr>
            <w:tcW w:w="422" w:type="pct"/>
            <w:hideMark/>
          </w:tcPr>
          <w:p w14:paraId="34FC5EE6" w14:textId="77777777" w:rsidR="00873393" w:rsidRPr="003E0A11" w:rsidRDefault="00873393" w:rsidP="003E0A11">
            <w:r w:rsidRPr="003E0A11">
              <w:t> </w:t>
            </w:r>
          </w:p>
        </w:tc>
        <w:tc>
          <w:tcPr>
            <w:tcW w:w="458" w:type="pct"/>
          </w:tcPr>
          <w:p w14:paraId="61C8EA11" w14:textId="77777777" w:rsidR="00873393" w:rsidRPr="003E0A11" w:rsidRDefault="00873393" w:rsidP="003E0A11"/>
        </w:tc>
      </w:tr>
      <w:tr w:rsidR="00873393" w:rsidRPr="003E0A11" w14:paraId="75D7BB8C" w14:textId="73C87D24" w:rsidTr="007C4F37">
        <w:trPr>
          <w:trHeight w:val="270"/>
        </w:trPr>
        <w:tc>
          <w:tcPr>
            <w:tcW w:w="296" w:type="pct"/>
            <w:hideMark/>
          </w:tcPr>
          <w:p w14:paraId="0E76B406" w14:textId="77777777" w:rsidR="00873393" w:rsidRPr="003E0A11" w:rsidRDefault="00873393" w:rsidP="003E0A11">
            <w:r w:rsidRPr="003E0A11">
              <w:t>959</w:t>
            </w:r>
          </w:p>
        </w:tc>
        <w:tc>
          <w:tcPr>
            <w:tcW w:w="2448" w:type="pct"/>
            <w:hideMark/>
          </w:tcPr>
          <w:p w14:paraId="7AE4F81C" w14:textId="77777777" w:rsidR="00873393" w:rsidRPr="003E0A11" w:rsidRDefault="00873393" w:rsidP="003E0A11">
            <w:r w:rsidRPr="003E0A11">
              <w:t xml:space="preserve">VALVULA DE COMPUERTA ROSCABLE FIG. 83 200 WOG DE 75 </w:t>
            </w:r>
            <w:proofErr w:type="spellStart"/>
            <w:r w:rsidRPr="003E0A11">
              <w:t>mm.</w:t>
            </w:r>
            <w:proofErr w:type="spellEnd"/>
          </w:p>
        </w:tc>
        <w:tc>
          <w:tcPr>
            <w:tcW w:w="472" w:type="pct"/>
            <w:noWrap/>
            <w:hideMark/>
          </w:tcPr>
          <w:p w14:paraId="3D0F3146" w14:textId="77777777" w:rsidR="00873393" w:rsidRPr="003E0A11" w:rsidRDefault="00873393" w:rsidP="003E0A11">
            <w:r w:rsidRPr="003E0A11">
              <w:t>PIEZA</w:t>
            </w:r>
          </w:p>
        </w:tc>
        <w:tc>
          <w:tcPr>
            <w:tcW w:w="903" w:type="pct"/>
            <w:noWrap/>
            <w:hideMark/>
          </w:tcPr>
          <w:p w14:paraId="0AE221E0" w14:textId="77777777" w:rsidR="00873393" w:rsidRPr="003E0A11" w:rsidRDefault="00873393" w:rsidP="003E0A11">
            <w:r w:rsidRPr="003E0A11">
              <w:t>REPRESENTATIVA</w:t>
            </w:r>
          </w:p>
        </w:tc>
        <w:tc>
          <w:tcPr>
            <w:tcW w:w="422" w:type="pct"/>
            <w:hideMark/>
          </w:tcPr>
          <w:p w14:paraId="203A40E1" w14:textId="77777777" w:rsidR="00873393" w:rsidRPr="003E0A11" w:rsidRDefault="00873393" w:rsidP="003E0A11">
            <w:r w:rsidRPr="003E0A11">
              <w:t> </w:t>
            </w:r>
          </w:p>
        </w:tc>
        <w:tc>
          <w:tcPr>
            <w:tcW w:w="458" w:type="pct"/>
          </w:tcPr>
          <w:p w14:paraId="6D75CEA7" w14:textId="77777777" w:rsidR="00873393" w:rsidRPr="003E0A11" w:rsidRDefault="00873393" w:rsidP="003E0A11"/>
        </w:tc>
      </w:tr>
      <w:tr w:rsidR="00873393" w:rsidRPr="003E0A11" w14:paraId="038A627F" w14:textId="5B85D12E" w:rsidTr="007C4F37">
        <w:trPr>
          <w:trHeight w:val="255"/>
        </w:trPr>
        <w:tc>
          <w:tcPr>
            <w:tcW w:w="296" w:type="pct"/>
            <w:hideMark/>
          </w:tcPr>
          <w:p w14:paraId="7042D275" w14:textId="77777777" w:rsidR="00873393" w:rsidRPr="003E0A11" w:rsidRDefault="00873393" w:rsidP="003E0A11">
            <w:r w:rsidRPr="003E0A11">
              <w:t>960</w:t>
            </w:r>
          </w:p>
        </w:tc>
        <w:tc>
          <w:tcPr>
            <w:tcW w:w="2448" w:type="pct"/>
            <w:hideMark/>
          </w:tcPr>
          <w:p w14:paraId="4E90C239" w14:textId="77777777" w:rsidR="00873393" w:rsidRPr="003E0A11" w:rsidRDefault="00873393" w:rsidP="003E0A11">
            <w:r w:rsidRPr="003E0A11">
              <w:t xml:space="preserve">VALVULA DE ESFERA FIG. 411T DE 13 </w:t>
            </w:r>
            <w:proofErr w:type="spellStart"/>
            <w:r w:rsidRPr="003E0A11">
              <w:t>mm.</w:t>
            </w:r>
            <w:proofErr w:type="spellEnd"/>
          </w:p>
        </w:tc>
        <w:tc>
          <w:tcPr>
            <w:tcW w:w="472" w:type="pct"/>
            <w:noWrap/>
            <w:hideMark/>
          </w:tcPr>
          <w:p w14:paraId="2277D7F4" w14:textId="77777777" w:rsidR="00873393" w:rsidRPr="003E0A11" w:rsidRDefault="00873393" w:rsidP="003E0A11">
            <w:r w:rsidRPr="003E0A11">
              <w:t>PIEZA</w:t>
            </w:r>
          </w:p>
        </w:tc>
        <w:tc>
          <w:tcPr>
            <w:tcW w:w="903" w:type="pct"/>
            <w:shd w:val="clear" w:color="000000" w:fill="C5D9F1"/>
            <w:noWrap/>
            <w:hideMark/>
          </w:tcPr>
          <w:p w14:paraId="6AA47DE9" w14:textId="77777777" w:rsidR="00873393" w:rsidRPr="003E0A11" w:rsidRDefault="00873393" w:rsidP="003E0A11">
            <w:r w:rsidRPr="003E0A11">
              <w:t>SI</w:t>
            </w:r>
          </w:p>
        </w:tc>
        <w:tc>
          <w:tcPr>
            <w:tcW w:w="422" w:type="pct"/>
            <w:hideMark/>
          </w:tcPr>
          <w:p w14:paraId="437F3E6B" w14:textId="77777777" w:rsidR="00873393" w:rsidRPr="003E0A11" w:rsidRDefault="00873393" w:rsidP="003E0A11">
            <w:r w:rsidRPr="003E0A11">
              <w:t> </w:t>
            </w:r>
          </w:p>
        </w:tc>
        <w:tc>
          <w:tcPr>
            <w:tcW w:w="458" w:type="pct"/>
          </w:tcPr>
          <w:p w14:paraId="37B6BCEF" w14:textId="77777777" w:rsidR="00873393" w:rsidRPr="003E0A11" w:rsidRDefault="00873393" w:rsidP="003E0A11"/>
        </w:tc>
      </w:tr>
      <w:tr w:rsidR="00873393" w:rsidRPr="003E0A11" w14:paraId="06D7759C" w14:textId="787AF3E3" w:rsidTr="007C4F37">
        <w:trPr>
          <w:trHeight w:val="255"/>
        </w:trPr>
        <w:tc>
          <w:tcPr>
            <w:tcW w:w="296" w:type="pct"/>
            <w:hideMark/>
          </w:tcPr>
          <w:p w14:paraId="6EF14A85" w14:textId="77777777" w:rsidR="00873393" w:rsidRPr="003E0A11" w:rsidRDefault="00873393" w:rsidP="003E0A11">
            <w:r w:rsidRPr="003E0A11">
              <w:t>961</w:t>
            </w:r>
          </w:p>
        </w:tc>
        <w:tc>
          <w:tcPr>
            <w:tcW w:w="2448" w:type="pct"/>
            <w:hideMark/>
          </w:tcPr>
          <w:p w14:paraId="39C4CCD9" w14:textId="77777777" w:rsidR="00873393" w:rsidRPr="003E0A11" w:rsidRDefault="00873393" w:rsidP="003E0A11">
            <w:r w:rsidRPr="003E0A11">
              <w:t xml:space="preserve">VALVULA DE ESFERA FIG. 411T DE 19 </w:t>
            </w:r>
            <w:proofErr w:type="spellStart"/>
            <w:r w:rsidRPr="003E0A11">
              <w:t>mm.</w:t>
            </w:r>
            <w:proofErr w:type="spellEnd"/>
          </w:p>
        </w:tc>
        <w:tc>
          <w:tcPr>
            <w:tcW w:w="472" w:type="pct"/>
            <w:noWrap/>
            <w:hideMark/>
          </w:tcPr>
          <w:p w14:paraId="4DF37679" w14:textId="77777777" w:rsidR="00873393" w:rsidRPr="003E0A11" w:rsidRDefault="00873393" w:rsidP="003E0A11">
            <w:r w:rsidRPr="003E0A11">
              <w:t>PIEZA</w:t>
            </w:r>
          </w:p>
        </w:tc>
        <w:tc>
          <w:tcPr>
            <w:tcW w:w="903" w:type="pct"/>
            <w:noWrap/>
            <w:hideMark/>
          </w:tcPr>
          <w:p w14:paraId="1014F167" w14:textId="77777777" w:rsidR="00873393" w:rsidRPr="003E0A11" w:rsidRDefault="00873393" w:rsidP="003E0A11">
            <w:r w:rsidRPr="003E0A11">
              <w:t>REPRESENTATIVA</w:t>
            </w:r>
          </w:p>
        </w:tc>
        <w:tc>
          <w:tcPr>
            <w:tcW w:w="422" w:type="pct"/>
            <w:hideMark/>
          </w:tcPr>
          <w:p w14:paraId="0E7DB00C" w14:textId="77777777" w:rsidR="00873393" w:rsidRPr="003E0A11" w:rsidRDefault="00873393" w:rsidP="003E0A11">
            <w:r w:rsidRPr="003E0A11">
              <w:t> </w:t>
            </w:r>
          </w:p>
        </w:tc>
        <w:tc>
          <w:tcPr>
            <w:tcW w:w="458" w:type="pct"/>
          </w:tcPr>
          <w:p w14:paraId="1FEB4E38" w14:textId="77777777" w:rsidR="00873393" w:rsidRPr="003E0A11" w:rsidRDefault="00873393" w:rsidP="003E0A11"/>
        </w:tc>
      </w:tr>
      <w:tr w:rsidR="00873393" w:rsidRPr="003E0A11" w14:paraId="0926A00A" w14:textId="21246C79" w:rsidTr="007C4F37">
        <w:trPr>
          <w:trHeight w:val="255"/>
        </w:trPr>
        <w:tc>
          <w:tcPr>
            <w:tcW w:w="296" w:type="pct"/>
            <w:hideMark/>
          </w:tcPr>
          <w:p w14:paraId="12C78C76" w14:textId="77777777" w:rsidR="00873393" w:rsidRPr="003E0A11" w:rsidRDefault="00873393" w:rsidP="003E0A11">
            <w:r w:rsidRPr="003E0A11">
              <w:t>962</w:t>
            </w:r>
          </w:p>
        </w:tc>
        <w:tc>
          <w:tcPr>
            <w:tcW w:w="2448" w:type="pct"/>
            <w:hideMark/>
          </w:tcPr>
          <w:p w14:paraId="0C64337B" w14:textId="77777777" w:rsidR="00873393" w:rsidRPr="003E0A11" w:rsidRDefault="00873393" w:rsidP="003E0A11">
            <w:r w:rsidRPr="003E0A11">
              <w:t xml:space="preserve">VALVULA DE ESFERA FIG. 411T DE 25 </w:t>
            </w:r>
            <w:proofErr w:type="spellStart"/>
            <w:r w:rsidRPr="003E0A11">
              <w:t>mm.</w:t>
            </w:r>
            <w:proofErr w:type="spellEnd"/>
          </w:p>
        </w:tc>
        <w:tc>
          <w:tcPr>
            <w:tcW w:w="472" w:type="pct"/>
            <w:noWrap/>
            <w:hideMark/>
          </w:tcPr>
          <w:p w14:paraId="7B17BA64" w14:textId="77777777" w:rsidR="00873393" w:rsidRPr="003E0A11" w:rsidRDefault="00873393" w:rsidP="003E0A11">
            <w:r w:rsidRPr="003E0A11">
              <w:t>PIEZA</w:t>
            </w:r>
          </w:p>
        </w:tc>
        <w:tc>
          <w:tcPr>
            <w:tcW w:w="903" w:type="pct"/>
            <w:noWrap/>
            <w:hideMark/>
          </w:tcPr>
          <w:p w14:paraId="58567DD2" w14:textId="77777777" w:rsidR="00873393" w:rsidRPr="003E0A11" w:rsidRDefault="00873393" w:rsidP="003E0A11">
            <w:r w:rsidRPr="003E0A11">
              <w:t>REPRESENTATIVA</w:t>
            </w:r>
          </w:p>
        </w:tc>
        <w:tc>
          <w:tcPr>
            <w:tcW w:w="422" w:type="pct"/>
            <w:hideMark/>
          </w:tcPr>
          <w:p w14:paraId="0925C5EC" w14:textId="77777777" w:rsidR="00873393" w:rsidRPr="003E0A11" w:rsidRDefault="00873393" w:rsidP="003E0A11">
            <w:r w:rsidRPr="003E0A11">
              <w:t> </w:t>
            </w:r>
          </w:p>
        </w:tc>
        <w:tc>
          <w:tcPr>
            <w:tcW w:w="458" w:type="pct"/>
          </w:tcPr>
          <w:p w14:paraId="0D62254B" w14:textId="77777777" w:rsidR="00873393" w:rsidRPr="003E0A11" w:rsidRDefault="00873393" w:rsidP="003E0A11"/>
        </w:tc>
      </w:tr>
      <w:tr w:rsidR="00873393" w:rsidRPr="003E0A11" w14:paraId="5118FB0A" w14:textId="093D5EBA" w:rsidTr="007C4F37">
        <w:trPr>
          <w:trHeight w:val="255"/>
        </w:trPr>
        <w:tc>
          <w:tcPr>
            <w:tcW w:w="296" w:type="pct"/>
            <w:hideMark/>
          </w:tcPr>
          <w:p w14:paraId="29D6670B" w14:textId="77777777" w:rsidR="00873393" w:rsidRPr="003E0A11" w:rsidRDefault="00873393" w:rsidP="003E0A11">
            <w:r w:rsidRPr="003E0A11">
              <w:t>963</w:t>
            </w:r>
          </w:p>
        </w:tc>
        <w:tc>
          <w:tcPr>
            <w:tcW w:w="2448" w:type="pct"/>
            <w:hideMark/>
          </w:tcPr>
          <w:p w14:paraId="213BC872" w14:textId="77777777" w:rsidR="00873393" w:rsidRPr="003E0A11" w:rsidRDefault="00873393" w:rsidP="003E0A11">
            <w:r w:rsidRPr="003E0A11">
              <w:t xml:space="preserve">VALVULA DE ESFERA FIG. 411T DE 32 </w:t>
            </w:r>
            <w:proofErr w:type="spellStart"/>
            <w:r w:rsidRPr="003E0A11">
              <w:t>mm.</w:t>
            </w:r>
            <w:proofErr w:type="spellEnd"/>
          </w:p>
        </w:tc>
        <w:tc>
          <w:tcPr>
            <w:tcW w:w="472" w:type="pct"/>
            <w:noWrap/>
            <w:hideMark/>
          </w:tcPr>
          <w:p w14:paraId="0D8580C7" w14:textId="77777777" w:rsidR="00873393" w:rsidRPr="003E0A11" w:rsidRDefault="00873393" w:rsidP="003E0A11">
            <w:r w:rsidRPr="003E0A11">
              <w:t>PIEZA</w:t>
            </w:r>
          </w:p>
        </w:tc>
        <w:tc>
          <w:tcPr>
            <w:tcW w:w="903" w:type="pct"/>
            <w:noWrap/>
            <w:hideMark/>
          </w:tcPr>
          <w:p w14:paraId="55AA1115" w14:textId="77777777" w:rsidR="00873393" w:rsidRPr="003E0A11" w:rsidRDefault="00873393" w:rsidP="003E0A11">
            <w:r w:rsidRPr="003E0A11">
              <w:t>REPRESENTATIVA</w:t>
            </w:r>
          </w:p>
        </w:tc>
        <w:tc>
          <w:tcPr>
            <w:tcW w:w="422" w:type="pct"/>
            <w:hideMark/>
          </w:tcPr>
          <w:p w14:paraId="785E34B5" w14:textId="77777777" w:rsidR="00873393" w:rsidRPr="003E0A11" w:rsidRDefault="00873393" w:rsidP="003E0A11">
            <w:r w:rsidRPr="003E0A11">
              <w:t> </w:t>
            </w:r>
          </w:p>
        </w:tc>
        <w:tc>
          <w:tcPr>
            <w:tcW w:w="458" w:type="pct"/>
          </w:tcPr>
          <w:p w14:paraId="1267CD0E" w14:textId="77777777" w:rsidR="00873393" w:rsidRPr="003E0A11" w:rsidRDefault="00873393" w:rsidP="003E0A11"/>
        </w:tc>
      </w:tr>
      <w:tr w:rsidR="00873393" w:rsidRPr="003E0A11" w14:paraId="6C6592AE" w14:textId="33325081" w:rsidTr="007C4F37">
        <w:trPr>
          <w:trHeight w:val="255"/>
        </w:trPr>
        <w:tc>
          <w:tcPr>
            <w:tcW w:w="296" w:type="pct"/>
            <w:hideMark/>
          </w:tcPr>
          <w:p w14:paraId="46638F11" w14:textId="77777777" w:rsidR="00873393" w:rsidRPr="003E0A11" w:rsidRDefault="00873393" w:rsidP="003E0A11">
            <w:r w:rsidRPr="003E0A11">
              <w:t>964</w:t>
            </w:r>
          </w:p>
        </w:tc>
        <w:tc>
          <w:tcPr>
            <w:tcW w:w="2448" w:type="pct"/>
            <w:hideMark/>
          </w:tcPr>
          <w:p w14:paraId="7474503F" w14:textId="77777777" w:rsidR="00873393" w:rsidRPr="003E0A11" w:rsidRDefault="00873393" w:rsidP="003E0A11">
            <w:r w:rsidRPr="003E0A11">
              <w:t xml:space="preserve">VALVULA DE ESFERA FIG. 411T DE 38 </w:t>
            </w:r>
            <w:proofErr w:type="spellStart"/>
            <w:r w:rsidRPr="003E0A11">
              <w:t>mm.</w:t>
            </w:r>
            <w:proofErr w:type="spellEnd"/>
          </w:p>
        </w:tc>
        <w:tc>
          <w:tcPr>
            <w:tcW w:w="472" w:type="pct"/>
            <w:noWrap/>
            <w:hideMark/>
          </w:tcPr>
          <w:p w14:paraId="2D376F42" w14:textId="77777777" w:rsidR="00873393" w:rsidRPr="003E0A11" w:rsidRDefault="00873393" w:rsidP="003E0A11">
            <w:r w:rsidRPr="003E0A11">
              <w:t>PIEZA</w:t>
            </w:r>
          </w:p>
        </w:tc>
        <w:tc>
          <w:tcPr>
            <w:tcW w:w="903" w:type="pct"/>
            <w:noWrap/>
            <w:hideMark/>
          </w:tcPr>
          <w:p w14:paraId="42B3FFE2" w14:textId="77777777" w:rsidR="00873393" w:rsidRPr="003E0A11" w:rsidRDefault="00873393" w:rsidP="003E0A11">
            <w:r w:rsidRPr="003E0A11">
              <w:t>REPRESENTATIVA</w:t>
            </w:r>
          </w:p>
        </w:tc>
        <w:tc>
          <w:tcPr>
            <w:tcW w:w="422" w:type="pct"/>
            <w:hideMark/>
          </w:tcPr>
          <w:p w14:paraId="0E6C50D4" w14:textId="77777777" w:rsidR="00873393" w:rsidRPr="003E0A11" w:rsidRDefault="00873393" w:rsidP="003E0A11">
            <w:r w:rsidRPr="003E0A11">
              <w:t> </w:t>
            </w:r>
          </w:p>
        </w:tc>
        <w:tc>
          <w:tcPr>
            <w:tcW w:w="458" w:type="pct"/>
          </w:tcPr>
          <w:p w14:paraId="2C47241B" w14:textId="77777777" w:rsidR="00873393" w:rsidRPr="003E0A11" w:rsidRDefault="00873393" w:rsidP="003E0A11"/>
        </w:tc>
      </w:tr>
      <w:tr w:rsidR="00873393" w:rsidRPr="003E0A11" w14:paraId="0264603E" w14:textId="4040DEF9" w:rsidTr="007C4F37">
        <w:trPr>
          <w:trHeight w:val="270"/>
        </w:trPr>
        <w:tc>
          <w:tcPr>
            <w:tcW w:w="296" w:type="pct"/>
            <w:hideMark/>
          </w:tcPr>
          <w:p w14:paraId="0FB909DC" w14:textId="77777777" w:rsidR="00873393" w:rsidRPr="003E0A11" w:rsidRDefault="00873393" w:rsidP="003E0A11">
            <w:r w:rsidRPr="003E0A11">
              <w:t>965</w:t>
            </w:r>
          </w:p>
        </w:tc>
        <w:tc>
          <w:tcPr>
            <w:tcW w:w="2448" w:type="pct"/>
            <w:hideMark/>
          </w:tcPr>
          <w:p w14:paraId="48BBFF15" w14:textId="77777777" w:rsidR="00873393" w:rsidRPr="003E0A11" w:rsidRDefault="00873393" w:rsidP="003E0A11">
            <w:r w:rsidRPr="003E0A11">
              <w:t xml:space="preserve">VALVULA DE ESFERA FIG. 411T DE 51 </w:t>
            </w:r>
            <w:proofErr w:type="spellStart"/>
            <w:r w:rsidRPr="003E0A11">
              <w:t>mm.</w:t>
            </w:r>
            <w:proofErr w:type="spellEnd"/>
          </w:p>
        </w:tc>
        <w:tc>
          <w:tcPr>
            <w:tcW w:w="472" w:type="pct"/>
            <w:noWrap/>
            <w:hideMark/>
          </w:tcPr>
          <w:p w14:paraId="6F35B160" w14:textId="77777777" w:rsidR="00873393" w:rsidRPr="003E0A11" w:rsidRDefault="00873393" w:rsidP="003E0A11">
            <w:r w:rsidRPr="003E0A11">
              <w:t>PIEZA</w:t>
            </w:r>
          </w:p>
        </w:tc>
        <w:tc>
          <w:tcPr>
            <w:tcW w:w="903" w:type="pct"/>
            <w:noWrap/>
            <w:hideMark/>
          </w:tcPr>
          <w:p w14:paraId="79E2AD87" w14:textId="77777777" w:rsidR="00873393" w:rsidRPr="003E0A11" w:rsidRDefault="00873393" w:rsidP="003E0A11">
            <w:r w:rsidRPr="003E0A11">
              <w:t>REPRESENTATIVA</w:t>
            </w:r>
          </w:p>
        </w:tc>
        <w:tc>
          <w:tcPr>
            <w:tcW w:w="422" w:type="pct"/>
            <w:hideMark/>
          </w:tcPr>
          <w:p w14:paraId="0828056A" w14:textId="77777777" w:rsidR="00873393" w:rsidRPr="003E0A11" w:rsidRDefault="00873393" w:rsidP="003E0A11">
            <w:r w:rsidRPr="003E0A11">
              <w:t> </w:t>
            </w:r>
          </w:p>
        </w:tc>
        <w:tc>
          <w:tcPr>
            <w:tcW w:w="458" w:type="pct"/>
          </w:tcPr>
          <w:p w14:paraId="13B6D505" w14:textId="77777777" w:rsidR="00873393" w:rsidRPr="003E0A11" w:rsidRDefault="00873393" w:rsidP="003E0A11"/>
        </w:tc>
      </w:tr>
      <w:tr w:rsidR="00873393" w:rsidRPr="003E0A11" w14:paraId="7B727733" w14:textId="6816DD22" w:rsidTr="007C4F37">
        <w:trPr>
          <w:trHeight w:val="255"/>
        </w:trPr>
        <w:tc>
          <w:tcPr>
            <w:tcW w:w="296" w:type="pct"/>
            <w:hideMark/>
          </w:tcPr>
          <w:p w14:paraId="5FCCEEDB" w14:textId="77777777" w:rsidR="00873393" w:rsidRPr="003E0A11" w:rsidRDefault="00873393" w:rsidP="003E0A11">
            <w:r w:rsidRPr="003E0A11">
              <w:t>966</w:t>
            </w:r>
          </w:p>
        </w:tc>
        <w:tc>
          <w:tcPr>
            <w:tcW w:w="2448" w:type="pct"/>
            <w:hideMark/>
          </w:tcPr>
          <w:p w14:paraId="53F43A93" w14:textId="77777777" w:rsidR="00873393" w:rsidRPr="003E0A11" w:rsidRDefault="00873393" w:rsidP="003E0A11">
            <w:r w:rsidRPr="003E0A11">
              <w:t xml:space="preserve">VALVULA DE ESFERA FIG. 4211T DE 13 </w:t>
            </w:r>
            <w:proofErr w:type="spellStart"/>
            <w:r w:rsidRPr="003E0A11">
              <w:t>mm.</w:t>
            </w:r>
            <w:proofErr w:type="spellEnd"/>
          </w:p>
        </w:tc>
        <w:tc>
          <w:tcPr>
            <w:tcW w:w="472" w:type="pct"/>
            <w:noWrap/>
            <w:hideMark/>
          </w:tcPr>
          <w:p w14:paraId="5B780346" w14:textId="77777777" w:rsidR="00873393" w:rsidRPr="003E0A11" w:rsidRDefault="00873393" w:rsidP="003E0A11">
            <w:r w:rsidRPr="003E0A11">
              <w:t>PIEZA</w:t>
            </w:r>
          </w:p>
        </w:tc>
        <w:tc>
          <w:tcPr>
            <w:tcW w:w="903" w:type="pct"/>
            <w:shd w:val="clear" w:color="000000" w:fill="C5D9F1"/>
            <w:noWrap/>
            <w:hideMark/>
          </w:tcPr>
          <w:p w14:paraId="26228785" w14:textId="77777777" w:rsidR="00873393" w:rsidRPr="003E0A11" w:rsidRDefault="00873393" w:rsidP="003E0A11">
            <w:r w:rsidRPr="003E0A11">
              <w:t>SI</w:t>
            </w:r>
          </w:p>
        </w:tc>
        <w:tc>
          <w:tcPr>
            <w:tcW w:w="422" w:type="pct"/>
            <w:hideMark/>
          </w:tcPr>
          <w:p w14:paraId="15B5D329" w14:textId="77777777" w:rsidR="00873393" w:rsidRPr="003E0A11" w:rsidRDefault="00873393" w:rsidP="003E0A11">
            <w:r w:rsidRPr="003E0A11">
              <w:t> </w:t>
            </w:r>
          </w:p>
        </w:tc>
        <w:tc>
          <w:tcPr>
            <w:tcW w:w="458" w:type="pct"/>
          </w:tcPr>
          <w:p w14:paraId="502E43A8" w14:textId="77777777" w:rsidR="00873393" w:rsidRPr="003E0A11" w:rsidRDefault="00873393" w:rsidP="003E0A11"/>
        </w:tc>
      </w:tr>
      <w:tr w:rsidR="00873393" w:rsidRPr="003E0A11" w14:paraId="43F0FF42" w14:textId="19E669DD" w:rsidTr="007C4F37">
        <w:trPr>
          <w:trHeight w:val="255"/>
        </w:trPr>
        <w:tc>
          <w:tcPr>
            <w:tcW w:w="296" w:type="pct"/>
            <w:hideMark/>
          </w:tcPr>
          <w:p w14:paraId="7153DF47" w14:textId="77777777" w:rsidR="00873393" w:rsidRPr="003E0A11" w:rsidRDefault="00873393" w:rsidP="003E0A11">
            <w:r w:rsidRPr="003E0A11">
              <w:t>967</w:t>
            </w:r>
          </w:p>
        </w:tc>
        <w:tc>
          <w:tcPr>
            <w:tcW w:w="2448" w:type="pct"/>
            <w:hideMark/>
          </w:tcPr>
          <w:p w14:paraId="39A99B75" w14:textId="77777777" w:rsidR="00873393" w:rsidRPr="003E0A11" w:rsidRDefault="00873393" w:rsidP="003E0A11">
            <w:r w:rsidRPr="003E0A11">
              <w:t xml:space="preserve">VALVULA DE ESFERA FIG. 4211T DE 19 </w:t>
            </w:r>
            <w:proofErr w:type="spellStart"/>
            <w:r w:rsidRPr="003E0A11">
              <w:t>mm.</w:t>
            </w:r>
            <w:proofErr w:type="spellEnd"/>
          </w:p>
        </w:tc>
        <w:tc>
          <w:tcPr>
            <w:tcW w:w="472" w:type="pct"/>
            <w:noWrap/>
            <w:hideMark/>
          </w:tcPr>
          <w:p w14:paraId="3ABDAA4D" w14:textId="77777777" w:rsidR="00873393" w:rsidRPr="003E0A11" w:rsidRDefault="00873393" w:rsidP="003E0A11">
            <w:r w:rsidRPr="003E0A11">
              <w:t>PIEZA</w:t>
            </w:r>
          </w:p>
        </w:tc>
        <w:tc>
          <w:tcPr>
            <w:tcW w:w="903" w:type="pct"/>
            <w:noWrap/>
            <w:hideMark/>
          </w:tcPr>
          <w:p w14:paraId="193B1ACD" w14:textId="77777777" w:rsidR="00873393" w:rsidRPr="003E0A11" w:rsidRDefault="00873393" w:rsidP="003E0A11">
            <w:r w:rsidRPr="003E0A11">
              <w:t>REPRESENTATIVA</w:t>
            </w:r>
          </w:p>
        </w:tc>
        <w:tc>
          <w:tcPr>
            <w:tcW w:w="422" w:type="pct"/>
            <w:hideMark/>
          </w:tcPr>
          <w:p w14:paraId="0B7FE140" w14:textId="77777777" w:rsidR="00873393" w:rsidRPr="003E0A11" w:rsidRDefault="00873393" w:rsidP="003E0A11">
            <w:r w:rsidRPr="003E0A11">
              <w:t> </w:t>
            </w:r>
          </w:p>
        </w:tc>
        <w:tc>
          <w:tcPr>
            <w:tcW w:w="458" w:type="pct"/>
          </w:tcPr>
          <w:p w14:paraId="3777F0FE" w14:textId="77777777" w:rsidR="00873393" w:rsidRPr="003E0A11" w:rsidRDefault="00873393" w:rsidP="003E0A11"/>
        </w:tc>
      </w:tr>
      <w:tr w:rsidR="00873393" w:rsidRPr="003E0A11" w14:paraId="0C1D17F6" w14:textId="0F651279" w:rsidTr="007C4F37">
        <w:trPr>
          <w:trHeight w:val="255"/>
        </w:trPr>
        <w:tc>
          <w:tcPr>
            <w:tcW w:w="296" w:type="pct"/>
            <w:hideMark/>
          </w:tcPr>
          <w:p w14:paraId="0F7D6ADC" w14:textId="77777777" w:rsidR="00873393" w:rsidRPr="003E0A11" w:rsidRDefault="00873393" w:rsidP="003E0A11">
            <w:r w:rsidRPr="003E0A11">
              <w:t>968</w:t>
            </w:r>
          </w:p>
        </w:tc>
        <w:tc>
          <w:tcPr>
            <w:tcW w:w="2448" w:type="pct"/>
            <w:hideMark/>
          </w:tcPr>
          <w:p w14:paraId="59793244" w14:textId="77777777" w:rsidR="00873393" w:rsidRPr="003E0A11" w:rsidRDefault="00873393" w:rsidP="003E0A11">
            <w:r w:rsidRPr="003E0A11">
              <w:t xml:space="preserve">VALVULA DE ESFERA FIG. 4211T DE 25 </w:t>
            </w:r>
            <w:proofErr w:type="spellStart"/>
            <w:r w:rsidRPr="003E0A11">
              <w:t>mm.</w:t>
            </w:r>
            <w:proofErr w:type="spellEnd"/>
          </w:p>
        </w:tc>
        <w:tc>
          <w:tcPr>
            <w:tcW w:w="472" w:type="pct"/>
            <w:noWrap/>
            <w:hideMark/>
          </w:tcPr>
          <w:p w14:paraId="198A4B53" w14:textId="77777777" w:rsidR="00873393" w:rsidRPr="003E0A11" w:rsidRDefault="00873393" w:rsidP="003E0A11">
            <w:r w:rsidRPr="003E0A11">
              <w:t>PIEZA</w:t>
            </w:r>
          </w:p>
        </w:tc>
        <w:tc>
          <w:tcPr>
            <w:tcW w:w="903" w:type="pct"/>
            <w:noWrap/>
            <w:hideMark/>
          </w:tcPr>
          <w:p w14:paraId="697862DA" w14:textId="77777777" w:rsidR="00873393" w:rsidRPr="003E0A11" w:rsidRDefault="00873393" w:rsidP="003E0A11">
            <w:r w:rsidRPr="003E0A11">
              <w:t>REPRESENTATIVA</w:t>
            </w:r>
          </w:p>
        </w:tc>
        <w:tc>
          <w:tcPr>
            <w:tcW w:w="422" w:type="pct"/>
            <w:hideMark/>
          </w:tcPr>
          <w:p w14:paraId="4A752BC6" w14:textId="77777777" w:rsidR="00873393" w:rsidRPr="003E0A11" w:rsidRDefault="00873393" w:rsidP="003E0A11">
            <w:r w:rsidRPr="003E0A11">
              <w:t> </w:t>
            </w:r>
          </w:p>
        </w:tc>
        <w:tc>
          <w:tcPr>
            <w:tcW w:w="458" w:type="pct"/>
          </w:tcPr>
          <w:p w14:paraId="33826966" w14:textId="77777777" w:rsidR="00873393" w:rsidRPr="003E0A11" w:rsidRDefault="00873393" w:rsidP="003E0A11"/>
        </w:tc>
      </w:tr>
      <w:tr w:rsidR="00873393" w:rsidRPr="003E0A11" w14:paraId="564EBEF6" w14:textId="2D1245CC" w:rsidTr="007C4F37">
        <w:trPr>
          <w:trHeight w:val="255"/>
        </w:trPr>
        <w:tc>
          <w:tcPr>
            <w:tcW w:w="296" w:type="pct"/>
            <w:hideMark/>
          </w:tcPr>
          <w:p w14:paraId="532CE15A" w14:textId="77777777" w:rsidR="00873393" w:rsidRPr="003E0A11" w:rsidRDefault="00873393" w:rsidP="003E0A11">
            <w:r w:rsidRPr="003E0A11">
              <w:t>969</w:t>
            </w:r>
          </w:p>
        </w:tc>
        <w:tc>
          <w:tcPr>
            <w:tcW w:w="2448" w:type="pct"/>
            <w:hideMark/>
          </w:tcPr>
          <w:p w14:paraId="7BCE213E" w14:textId="77777777" w:rsidR="00873393" w:rsidRPr="003E0A11" w:rsidRDefault="00873393" w:rsidP="003E0A11">
            <w:r w:rsidRPr="003E0A11">
              <w:t xml:space="preserve">VALVULA DE ESFERA FIG. 4211T DE 38 </w:t>
            </w:r>
            <w:proofErr w:type="spellStart"/>
            <w:r w:rsidRPr="003E0A11">
              <w:t>mm.</w:t>
            </w:r>
            <w:proofErr w:type="spellEnd"/>
          </w:p>
        </w:tc>
        <w:tc>
          <w:tcPr>
            <w:tcW w:w="472" w:type="pct"/>
            <w:noWrap/>
            <w:hideMark/>
          </w:tcPr>
          <w:p w14:paraId="2DDE48C7" w14:textId="77777777" w:rsidR="00873393" w:rsidRPr="003E0A11" w:rsidRDefault="00873393" w:rsidP="003E0A11">
            <w:r w:rsidRPr="003E0A11">
              <w:t>PIEZA</w:t>
            </w:r>
          </w:p>
        </w:tc>
        <w:tc>
          <w:tcPr>
            <w:tcW w:w="903" w:type="pct"/>
            <w:noWrap/>
            <w:hideMark/>
          </w:tcPr>
          <w:p w14:paraId="439ABA82" w14:textId="77777777" w:rsidR="00873393" w:rsidRPr="003E0A11" w:rsidRDefault="00873393" w:rsidP="003E0A11">
            <w:r w:rsidRPr="003E0A11">
              <w:t>REPRESENTATIVA</w:t>
            </w:r>
          </w:p>
        </w:tc>
        <w:tc>
          <w:tcPr>
            <w:tcW w:w="422" w:type="pct"/>
            <w:hideMark/>
          </w:tcPr>
          <w:p w14:paraId="21F1DA41" w14:textId="77777777" w:rsidR="00873393" w:rsidRPr="003E0A11" w:rsidRDefault="00873393" w:rsidP="003E0A11">
            <w:r w:rsidRPr="003E0A11">
              <w:t> </w:t>
            </w:r>
          </w:p>
        </w:tc>
        <w:tc>
          <w:tcPr>
            <w:tcW w:w="458" w:type="pct"/>
          </w:tcPr>
          <w:p w14:paraId="310C717C" w14:textId="77777777" w:rsidR="00873393" w:rsidRPr="003E0A11" w:rsidRDefault="00873393" w:rsidP="003E0A11"/>
        </w:tc>
      </w:tr>
      <w:tr w:rsidR="00873393" w:rsidRPr="003E0A11" w14:paraId="671DDF19" w14:textId="456A7BBC" w:rsidTr="007C4F37">
        <w:trPr>
          <w:trHeight w:val="270"/>
        </w:trPr>
        <w:tc>
          <w:tcPr>
            <w:tcW w:w="296" w:type="pct"/>
            <w:hideMark/>
          </w:tcPr>
          <w:p w14:paraId="2600CAEC" w14:textId="77777777" w:rsidR="00873393" w:rsidRPr="003E0A11" w:rsidRDefault="00873393" w:rsidP="003E0A11">
            <w:r w:rsidRPr="003E0A11">
              <w:t>970</w:t>
            </w:r>
          </w:p>
        </w:tc>
        <w:tc>
          <w:tcPr>
            <w:tcW w:w="2448" w:type="pct"/>
            <w:hideMark/>
          </w:tcPr>
          <w:p w14:paraId="07757443" w14:textId="77777777" w:rsidR="00873393" w:rsidRPr="003E0A11" w:rsidRDefault="00873393" w:rsidP="003E0A11">
            <w:r w:rsidRPr="003E0A11">
              <w:t xml:space="preserve">VALVULA DE ESFERA FIG. 4211T DE 51 </w:t>
            </w:r>
            <w:proofErr w:type="spellStart"/>
            <w:r w:rsidRPr="003E0A11">
              <w:t>mm.</w:t>
            </w:r>
            <w:proofErr w:type="spellEnd"/>
          </w:p>
        </w:tc>
        <w:tc>
          <w:tcPr>
            <w:tcW w:w="472" w:type="pct"/>
            <w:noWrap/>
            <w:hideMark/>
          </w:tcPr>
          <w:p w14:paraId="3FF9EE7B" w14:textId="77777777" w:rsidR="00873393" w:rsidRPr="003E0A11" w:rsidRDefault="00873393" w:rsidP="003E0A11">
            <w:r w:rsidRPr="003E0A11">
              <w:t>PIEZA</w:t>
            </w:r>
          </w:p>
        </w:tc>
        <w:tc>
          <w:tcPr>
            <w:tcW w:w="903" w:type="pct"/>
            <w:noWrap/>
            <w:hideMark/>
          </w:tcPr>
          <w:p w14:paraId="723EAABD" w14:textId="77777777" w:rsidR="00873393" w:rsidRPr="003E0A11" w:rsidRDefault="00873393" w:rsidP="003E0A11">
            <w:r w:rsidRPr="003E0A11">
              <w:t>REPRESENTATIVA</w:t>
            </w:r>
          </w:p>
        </w:tc>
        <w:tc>
          <w:tcPr>
            <w:tcW w:w="422" w:type="pct"/>
            <w:hideMark/>
          </w:tcPr>
          <w:p w14:paraId="69290E7E" w14:textId="77777777" w:rsidR="00873393" w:rsidRPr="003E0A11" w:rsidRDefault="00873393" w:rsidP="003E0A11">
            <w:r w:rsidRPr="003E0A11">
              <w:t> </w:t>
            </w:r>
          </w:p>
        </w:tc>
        <w:tc>
          <w:tcPr>
            <w:tcW w:w="458" w:type="pct"/>
          </w:tcPr>
          <w:p w14:paraId="2119C566" w14:textId="77777777" w:rsidR="00873393" w:rsidRPr="003E0A11" w:rsidRDefault="00873393" w:rsidP="003E0A11"/>
        </w:tc>
      </w:tr>
      <w:tr w:rsidR="00873393" w:rsidRPr="003E0A11" w14:paraId="3616B227" w14:textId="74B69552" w:rsidTr="007C4F37">
        <w:trPr>
          <w:trHeight w:val="255"/>
        </w:trPr>
        <w:tc>
          <w:tcPr>
            <w:tcW w:w="296" w:type="pct"/>
            <w:hideMark/>
          </w:tcPr>
          <w:p w14:paraId="0004AE6F" w14:textId="77777777" w:rsidR="00873393" w:rsidRPr="003E0A11" w:rsidRDefault="00873393" w:rsidP="003E0A11">
            <w:r w:rsidRPr="003E0A11">
              <w:t>971</w:t>
            </w:r>
          </w:p>
        </w:tc>
        <w:tc>
          <w:tcPr>
            <w:tcW w:w="2448" w:type="pct"/>
            <w:hideMark/>
          </w:tcPr>
          <w:p w14:paraId="4EA47E76" w14:textId="77777777" w:rsidR="00873393" w:rsidRPr="003E0A11" w:rsidRDefault="00873393" w:rsidP="003E0A11">
            <w:r w:rsidRPr="003E0A11">
              <w:t xml:space="preserve">VALVULA DE ESFERA FIG. 444T DE 13 </w:t>
            </w:r>
            <w:proofErr w:type="spellStart"/>
            <w:r w:rsidRPr="003E0A11">
              <w:t>mm.</w:t>
            </w:r>
            <w:proofErr w:type="spellEnd"/>
          </w:p>
        </w:tc>
        <w:tc>
          <w:tcPr>
            <w:tcW w:w="472" w:type="pct"/>
            <w:noWrap/>
            <w:hideMark/>
          </w:tcPr>
          <w:p w14:paraId="1794602B" w14:textId="77777777" w:rsidR="00873393" w:rsidRPr="003E0A11" w:rsidRDefault="00873393" w:rsidP="003E0A11">
            <w:r w:rsidRPr="003E0A11">
              <w:t>PIEZA</w:t>
            </w:r>
          </w:p>
        </w:tc>
        <w:tc>
          <w:tcPr>
            <w:tcW w:w="903" w:type="pct"/>
            <w:shd w:val="clear" w:color="000000" w:fill="C5D9F1"/>
            <w:noWrap/>
            <w:hideMark/>
          </w:tcPr>
          <w:p w14:paraId="323A1728" w14:textId="77777777" w:rsidR="00873393" w:rsidRPr="003E0A11" w:rsidRDefault="00873393" w:rsidP="003E0A11">
            <w:r w:rsidRPr="003E0A11">
              <w:t>SI</w:t>
            </w:r>
          </w:p>
        </w:tc>
        <w:tc>
          <w:tcPr>
            <w:tcW w:w="422" w:type="pct"/>
            <w:hideMark/>
          </w:tcPr>
          <w:p w14:paraId="79972295" w14:textId="77777777" w:rsidR="00873393" w:rsidRPr="003E0A11" w:rsidRDefault="00873393" w:rsidP="003E0A11">
            <w:r w:rsidRPr="003E0A11">
              <w:t> </w:t>
            </w:r>
          </w:p>
        </w:tc>
        <w:tc>
          <w:tcPr>
            <w:tcW w:w="458" w:type="pct"/>
          </w:tcPr>
          <w:p w14:paraId="1B8B5EA1" w14:textId="77777777" w:rsidR="00873393" w:rsidRPr="003E0A11" w:rsidRDefault="00873393" w:rsidP="003E0A11"/>
        </w:tc>
      </w:tr>
      <w:tr w:rsidR="00873393" w:rsidRPr="003E0A11" w14:paraId="45C6EC3D" w14:textId="4CBA196F" w:rsidTr="007C4F37">
        <w:trPr>
          <w:trHeight w:val="255"/>
        </w:trPr>
        <w:tc>
          <w:tcPr>
            <w:tcW w:w="296" w:type="pct"/>
            <w:hideMark/>
          </w:tcPr>
          <w:p w14:paraId="1FBD5E1B" w14:textId="77777777" w:rsidR="00873393" w:rsidRPr="003E0A11" w:rsidRDefault="00873393" w:rsidP="003E0A11">
            <w:r w:rsidRPr="003E0A11">
              <w:t>972</w:t>
            </w:r>
          </w:p>
        </w:tc>
        <w:tc>
          <w:tcPr>
            <w:tcW w:w="2448" w:type="pct"/>
            <w:hideMark/>
          </w:tcPr>
          <w:p w14:paraId="3ED006C7" w14:textId="77777777" w:rsidR="00873393" w:rsidRPr="003E0A11" w:rsidRDefault="00873393" w:rsidP="003E0A11">
            <w:r w:rsidRPr="003E0A11">
              <w:t xml:space="preserve">VALVULA DE ESFERA FIG. 444T DE 19 </w:t>
            </w:r>
            <w:proofErr w:type="spellStart"/>
            <w:r w:rsidRPr="003E0A11">
              <w:t>mm.</w:t>
            </w:r>
            <w:proofErr w:type="spellEnd"/>
          </w:p>
        </w:tc>
        <w:tc>
          <w:tcPr>
            <w:tcW w:w="472" w:type="pct"/>
            <w:noWrap/>
            <w:hideMark/>
          </w:tcPr>
          <w:p w14:paraId="4DA0D962" w14:textId="77777777" w:rsidR="00873393" w:rsidRPr="003E0A11" w:rsidRDefault="00873393" w:rsidP="003E0A11">
            <w:r w:rsidRPr="003E0A11">
              <w:t>PIEZA</w:t>
            </w:r>
          </w:p>
        </w:tc>
        <w:tc>
          <w:tcPr>
            <w:tcW w:w="903" w:type="pct"/>
            <w:noWrap/>
            <w:hideMark/>
          </w:tcPr>
          <w:p w14:paraId="2EC05D51" w14:textId="77777777" w:rsidR="00873393" w:rsidRPr="003E0A11" w:rsidRDefault="00873393" w:rsidP="003E0A11">
            <w:r w:rsidRPr="003E0A11">
              <w:t>REPRESENTATIVA</w:t>
            </w:r>
          </w:p>
        </w:tc>
        <w:tc>
          <w:tcPr>
            <w:tcW w:w="422" w:type="pct"/>
            <w:hideMark/>
          </w:tcPr>
          <w:p w14:paraId="24C8C8AA" w14:textId="77777777" w:rsidR="00873393" w:rsidRPr="003E0A11" w:rsidRDefault="00873393" w:rsidP="003E0A11">
            <w:r w:rsidRPr="003E0A11">
              <w:t> </w:t>
            </w:r>
          </w:p>
        </w:tc>
        <w:tc>
          <w:tcPr>
            <w:tcW w:w="458" w:type="pct"/>
          </w:tcPr>
          <w:p w14:paraId="1A6E9417" w14:textId="77777777" w:rsidR="00873393" w:rsidRPr="003E0A11" w:rsidRDefault="00873393" w:rsidP="003E0A11"/>
        </w:tc>
      </w:tr>
      <w:tr w:rsidR="00873393" w:rsidRPr="003E0A11" w14:paraId="29D37491" w14:textId="1F33E4E3" w:rsidTr="007C4F37">
        <w:trPr>
          <w:trHeight w:val="255"/>
        </w:trPr>
        <w:tc>
          <w:tcPr>
            <w:tcW w:w="296" w:type="pct"/>
            <w:hideMark/>
          </w:tcPr>
          <w:p w14:paraId="7B61A8C3" w14:textId="77777777" w:rsidR="00873393" w:rsidRPr="003E0A11" w:rsidRDefault="00873393" w:rsidP="003E0A11">
            <w:r w:rsidRPr="003E0A11">
              <w:t>973</w:t>
            </w:r>
          </w:p>
        </w:tc>
        <w:tc>
          <w:tcPr>
            <w:tcW w:w="2448" w:type="pct"/>
            <w:hideMark/>
          </w:tcPr>
          <w:p w14:paraId="6C94416A" w14:textId="77777777" w:rsidR="00873393" w:rsidRPr="003E0A11" w:rsidRDefault="00873393" w:rsidP="003E0A11">
            <w:r w:rsidRPr="003E0A11">
              <w:t xml:space="preserve">VALVULA DE ESFERA FIG. 444T DE 25 </w:t>
            </w:r>
            <w:proofErr w:type="spellStart"/>
            <w:r w:rsidRPr="003E0A11">
              <w:t>mm.</w:t>
            </w:r>
            <w:proofErr w:type="spellEnd"/>
          </w:p>
        </w:tc>
        <w:tc>
          <w:tcPr>
            <w:tcW w:w="472" w:type="pct"/>
            <w:noWrap/>
            <w:hideMark/>
          </w:tcPr>
          <w:p w14:paraId="0E9E7406" w14:textId="77777777" w:rsidR="00873393" w:rsidRPr="003E0A11" w:rsidRDefault="00873393" w:rsidP="003E0A11">
            <w:r w:rsidRPr="003E0A11">
              <w:t>PIEZA</w:t>
            </w:r>
          </w:p>
        </w:tc>
        <w:tc>
          <w:tcPr>
            <w:tcW w:w="903" w:type="pct"/>
            <w:noWrap/>
            <w:hideMark/>
          </w:tcPr>
          <w:p w14:paraId="6FD5CF09" w14:textId="77777777" w:rsidR="00873393" w:rsidRPr="003E0A11" w:rsidRDefault="00873393" w:rsidP="003E0A11">
            <w:r w:rsidRPr="003E0A11">
              <w:t>REPRESENTATIVA</w:t>
            </w:r>
          </w:p>
        </w:tc>
        <w:tc>
          <w:tcPr>
            <w:tcW w:w="422" w:type="pct"/>
            <w:hideMark/>
          </w:tcPr>
          <w:p w14:paraId="787489B2" w14:textId="77777777" w:rsidR="00873393" w:rsidRPr="003E0A11" w:rsidRDefault="00873393" w:rsidP="003E0A11">
            <w:r w:rsidRPr="003E0A11">
              <w:t> </w:t>
            </w:r>
          </w:p>
        </w:tc>
        <w:tc>
          <w:tcPr>
            <w:tcW w:w="458" w:type="pct"/>
          </w:tcPr>
          <w:p w14:paraId="24E0AA97" w14:textId="77777777" w:rsidR="00873393" w:rsidRPr="003E0A11" w:rsidRDefault="00873393" w:rsidP="003E0A11"/>
        </w:tc>
      </w:tr>
      <w:tr w:rsidR="00873393" w:rsidRPr="003E0A11" w14:paraId="35A4CF65" w14:textId="59FD1954" w:rsidTr="007C4F37">
        <w:trPr>
          <w:trHeight w:val="255"/>
        </w:trPr>
        <w:tc>
          <w:tcPr>
            <w:tcW w:w="296" w:type="pct"/>
            <w:hideMark/>
          </w:tcPr>
          <w:p w14:paraId="302B9EBE" w14:textId="77777777" w:rsidR="00873393" w:rsidRPr="003E0A11" w:rsidRDefault="00873393" w:rsidP="003E0A11">
            <w:r w:rsidRPr="003E0A11">
              <w:t>974</w:t>
            </w:r>
          </w:p>
        </w:tc>
        <w:tc>
          <w:tcPr>
            <w:tcW w:w="2448" w:type="pct"/>
            <w:hideMark/>
          </w:tcPr>
          <w:p w14:paraId="14759E1E" w14:textId="77777777" w:rsidR="00873393" w:rsidRPr="003E0A11" w:rsidRDefault="00873393" w:rsidP="003E0A11">
            <w:r w:rsidRPr="003E0A11">
              <w:t xml:space="preserve">VALVULA DE ESFERA FIG. 444T DE 32 </w:t>
            </w:r>
            <w:proofErr w:type="spellStart"/>
            <w:r w:rsidRPr="003E0A11">
              <w:t>mm.</w:t>
            </w:r>
            <w:proofErr w:type="spellEnd"/>
          </w:p>
        </w:tc>
        <w:tc>
          <w:tcPr>
            <w:tcW w:w="472" w:type="pct"/>
            <w:noWrap/>
            <w:hideMark/>
          </w:tcPr>
          <w:p w14:paraId="7F3F961F" w14:textId="77777777" w:rsidR="00873393" w:rsidRPr="003E0A11" w:rsidRDefault="00873393" w:rsidP="003E0A11">
            <w:r w:rsidRPr="003E0A11">
              <w:t>PIEZA</w:t>
            </w:r>
          </w:p>
        </w:tc>
        <w:tc>
          <w:tcPr>
            <w:tcW w:w="903" w:type="pct"/>
            <w:noWrap/>
            <w:hideMark/>
          </w:tcPr>
          <w:p w14:paraId="456F306D" w14:textId="77777777" w:rsidR="00873393" w:rsidRPr="003E0A11" w:rsidRDefault="00873393" w:rsidP="003E0A11">
            <w:r w:rsidRPr="003E0A11">
              <w:t>REPRESENTATIVA</w:t>
            </w:r>
          </w:p>
        </w:tc>
        <w:tc>
          <w:tcPr>
            <w:tcW w:w="422" w:type="pct"/>
            <w:hideMark/>
          </w:tcPr>
          <w:p w14:paraId="55A1A787" w14:textId="77777777" w:rsidR="00873393" w:rsidRPr="003E0A11" w:rsidRDefault="00873393" w:rsidP="003E0A11">
            <w:r w:rsidRPr="003E0A11">
              <w:t> </w:t>
            </w:r>
          </w:p>
        </w:tc>
        <w:tc>
          <w:tcPr>
            <w:tcW w:w="458" w:type="pct"/>
          </w:tcPr>
          <w:p w14:paraId="5DC18760" w14:textId="77777777" w:rsidR="00873393" w:rsidRPr="003E0A11" w:rsidRDefault="00873393" w:rsidP="003E0A11"/>
        </w:tc>
      </w:tr>
      <w:tr w:rsidR="00873393" w:rsidRPr="003E0A11" w14:paraId="1302DC4B" w14:textId="6473623D" w:rsidTr="007C4F37">
        <w:trPr>
          <w:trHeight w:val="255"/>
        </w:trPr>
        <w:tc>
          <w:tcPr>
            <w:tcW w:w="296" w:type="pct"/>
            <w:hideMark/>
          </w:tcPr>
          <w:p w14:paraId="0EB51802" w14:textId="77777777" w:rsidR="00873393" w:rsidRPr="003E0A11" w:rsidRDefault="00873393" w:rsidP="003E0A11">
            <w:r w:rsidRPr="003E0A11">
              <w:t>975</w:t>
            </w:r>
          </w:p>
        </w:tc>
        <w:tc>
          <w:tcPr>
            <w:tcW w:w="2448" w:type="pct"/>
            <w:hideMark/>
          </w:tcPr>
          <w:p w14:paraId="5466AEAF" w14:textId="77777777" w:rsidR="00873393" w:rsidRPr="003E0A11" w:rsidRDefault="00873393" w:rsidP="003E0A11">
            <w:r w:rsidRPr="003E0A11">
              <w:t xml:space="preserve">VALVULA DE ESFERA FIG. 444T DE 38 </w:t>
            </w:r>
            <w:proofErr w:type="spellStart"/>
            <w:r w:rsidRPr="003E0A11">
              <w:t>mm.</w:t>
            </w:r>
            <w:proofErr w:type="spellEnd"/>
          </w:p>
        </w:tc>
        <w:tc>
          <w:tcPr>
            <w:tcW w:w="472" w:type="pct"/>
            <w:noWrap/>
            <w:hideMark/>
          </w:tcPr>
          <w:p w14:paraId="024864FE" w14:textId="77777777" w:rsidR="00873393" w:rsidRPr="003E0A11" w:rsidRDefault="00873393" w:rsidP="003E0A11">
            <w:r w:rsidRPr="003E0A11">
              <w:t>PIEZA</w:t>
            </w:r>
          </w:p>
        </w:tc>
        <w:tc>
          <w:tcPr>
            <w:tcW w:w="903" w:type="pct"/>
            <w:noWrap/>
            <w:hideMark/>
          </w:tcPr>
          <w:p w14:paraId="2E570997" w14:textId="77777777" w:rsidR="00873393" w:rsidRPr="003E0A11" w:rsidRDefault="00873393" w:rsidP="003E0A11">
            <w:r w:rsidRPr="003E0A11">
              <w:t>REPRESENTATIVA</w:t>
            </w:r>
          </w:p>
        </w:tc>
        <w:tc>
          <w:tcPr>
            <w:tcW w:w="422" w:type="pct"/>
            <w:hideMark/>
          </w:tcPr>
          <w:p w14:paraId="5C17AADE" w14:textId="77777777" w:rsidR="00873393" w:rsidRPr="003E0A11" w:rsidRDefault="00873393" w:rsidP="003E0A11">
            <w:r w:rsidRPr="003E0A11">
              <w:t> </w:t>
            </w:r>
          </w:p>
        </w:tc>
        <w:tc>
          <w:tcPr>
            <w:tcW w:w="458" w:type="pct"/>
          </w:tcPr>
          <w:p w14:paraId="398C9B5F" w14:textId="77777777" w:rsidR="00873393" w:rsidRPr="003E0A11" w:rsidRDefault="00873393" w:rsidP="003E0A11"/>
        </w:tc>
      </w:tr>
      <w:tr w:rsidR="00873393" w:rsidRPr="003E0A11" w14:paraId="3133CC02" w14:textId="623163DA" w:rsidTr="007C4F37">
        <w:trPr>
          <w:trHeight w:val="255"/>
        </w:trPr>
        <w:tc>
          <w:tcPr>
            <w:tcW w:w="296" w:type="pct"/>
            <w:hideMark/>
          </w:tcPr>
          <w:p w14:paraId="6FC9F452" w14:textId="77777777" w:rsidR="00873393" w:rsidRPr="003E0A11" w:rsidRDefault="00873393" w:rsidP="003E0A11">
            <w:r w:rsidRPr="003E0A11">
              <w:t>976</w:t>
            </w:r>
          </w:p>
        </w:tc>
        <w:tc>
          <w:tcPr>
            <w:tcW w:w="2448" w:type="pct"/>
            <w:hideMark/>
          </w:tcPr>
          <w:p w14:paraId="31AEEE24" w14:textId="77777777" w:rsidR="00873393" w:rsidRPr="003E0A11" w:rsidRDefault="00873393" w:rsidP="003E0A11">
            <w:r w:rsidRPr="003E0A11">
              <w:t xml:space="preserve">VALVULA DE ESFERA FIG. 444T DE 51 </w:t>
            </w:r>
            <w:proofErr w:type="spellStart"/>
            <w:r w:rsidRPr="003E0A11">
              <w:t>mm.</w:t>
            </w:r>
            <w:proofErr w:type="spellEnd"/>
          </w:p>
        </w:tc>
        <w:tc>
          <w:tcPr>
            <w:tcW w:w="472" w:type="pct"/>
            <w:noWrap/>
            <w:hideMark/>
          </w:tcPr>
          <w:p w14:paraId="1EF2BAC4" w14:textId="77777777" w:rsidR="00873393" w:rsidRPr="003E0A11" w:rsidRDefault="00873393" w:rsidP="003E0A11">
            <w:r w:rsidRPr="003E0A11">
              <w:t>PIEZA</w:t>
            </w:r>
          </w:p>
        </w:tc>
        <w:tc>
          <w:tcPr>
            <w:tcW w:w="903" w:type="pct"/>
            <w:noWrap/>
            <w:hideMark/>
          </w:tcPr>
          <w:p w14:paraId="60F3A2F4" w14:textId="77777777" w:rsidR="00873393" w:rsidRPr="003E0A11" w:rsidRDefault="00873393" w:rsidP="003E0A11">
            <w:r w:rsidRPr="003E0A11">
              <w:t>REPRESENTATIVA</w:t>
            </w:r>
          </w:p>
        </w:tc>
        <w:tc>
          <w:tcPr>
            <w:tcW w:w="422" w:type="pct"/>
            <w:hideMark/>
          </w:tcPr>
          <w:p w14:paraId="7DBF5BDB" w14:textId="77777777" w:rsidR="00873393" w:rsidRPr="003E0A11" w:rsidRDefault="00873393" w:rsidP="003E0A11">
            <w:r w:rsidRPr="003E0A11">
              <w:t> </w:t>
            </w:r>
          </w:p>
        </w:tc>
        <w:tc>
          <w:tcPr>
            <w:tcW w:w="458" w:type="pct"/>
          </w:tcPr>
          <w:p w14:paraId="1BD081F5" w14:textId="77777777" w:rsidR="00873393" w:rsidRPr="003E0A11" w:rsidRDefault="00873393" w:rsidP="003E0A11"/>
        </w:tc>
      </w:tr>
      <w:tr w:rsidR="00873393" w:rsidRPr="003E0A11" w14:paraId="1B707036" w14:textId="29164CBA" w:rsidTr="007C4F37">
        <w:trPr>
          <w:trHeight w:val="255"/>
        </w:trPr>
        <w:tc>
          <w:tcPr>
            <w:tcW w:w="296" w:type="pct"/>
            <w:hideMark/>
          </w:tcPr>
          <w:p w14:paraId="2B262E7D" w14:textId="77777777" w:rsidR="00873393" w:rsidRPr="003E0A11" w:rsidRDefault="00873393" w:rsidP="003E0A11">
            <w:r w:rsidRPr="003E0A11">
              <w:t>977</w:t>
            </w:r>
          </w:p>
        </w:tc>
        <w:tc>
          <w:tcPr>
            <w:tcW w:w="2448" w:type="pct"/>
            <w:hideMark/>
          </w:tcPr>
          <w:p w14:paraId="72D22901" w14:textId="77777777" w:rsidR="00873393" w:rsidRPr="003E0A11" w:rsidRDefault="00873393" w:rsidP="003E0A11">
            <w:r w:rsidRPr="003E0A11">
              <w:t xml:space="preserve">VALVULA DE ESFERA FIG. 446T DE 102 </w:t>
            </w:r>
            <w:proofErr w:type="spellStart"/>
            <w:r w:rsidRPr="003E0A11">
              <w:t>mm.</w:t>
            </w:r>
            <w:proofErr w:type="spellEnd"/>
          </w:p>
        </w:tc>
        <w:tc>
          <w:tcPr>
            <w:tcW w:w="472" w:type="pct"/>
            <w:noWrap/>
            <w:hideMark/>
          </w:tcPr>
          <w:p w14:paraId="037C0307" w14:textId="77777777" w:rsidR="00873393" w:rsidRPr="003E0A11" w:rsidRDefault="00873393" w:rsidP="003E0A11">
            <w:r w:rsidRPr="003E0A11">
              <w:t>PIEZA</w:t>
            </w:r>
          </w:p>
        </w:tc>
        <w:tc>
          <w:tcPr>
            <w:tcW w:w="903" w:type="pct"/>
            <w:noWrap/>
            <w:hideMark/>
          </w:tcPr>
          <w:p w14:paraId="478CDA2A" w14:textId="77777777" w:rsidR="00873393" w:rsidRPr="003E0A11" w:rsidRDefault="00873393" w:rsidP="003E0A11">
            <w:r w:rsidRPr="003E0A11">
              <w:t>REPRESENTATIVA</w:t>
            </w:r>
          </w:p>
        </w:tc>
        <w:tc>
          <w:tcPr>
            <w:tcW w:w="422" w:type="pct"/>
            <w:hideMark/>
          </w:tcPr>
          <w:p w14:paraId="019A6710" w14:textId="77777777" w:rsidR="00873393" w:rsidRPr="003E0A11" w:rsidRDefault="00873393" w:rsidP="003E0A11">
            <w:r w:rsidRPr="003E0A11">
              <w:t> </w:t>
            </w:r>
          </w:p>
        </w:tc>
        <w:tc>
          <w:tcPr>
            <w:tcW w:w="458" w:type="pct"/>
          </w:tcPr>
          <w:p w14:paraId="578A424D" w14:textId="77777777" w:rsidR="00873393" w:rsidRPr="003E0A11" w:rsidRDefault="00873393" w:rsidP="003E0A11"/>
        </w:tc>
      </w:tr>
      <w:tr w:rsidR="00873393" w:rsidRPr="003E0A11" w14:paraId="591C3552" w14:textId="6E1E6FCB" w:rsidTr="007C4F37">
        <w:trPr>
          <w:trHeight w:val="270"/>
        </w:trPr>
        <w:tc>
          <w:tcPr>
            <w:tcW w:w="296" w:type="pct"/>
            <w:hideMark/>
          </w:tcPr>
          <w:p w14:paraId="438D7F37" w14:textId="77777777" w:rsidR="00873393" w:rsidRPr="003E0A11" w:rsidRDefault="00873393" w:rsidP="003E0A11">
            <w:r w:rsidRPr="003E0A11">
              <w:t>978</w:t>
            </w:r>
          </w:p>
        </w:tc>
        <w:tc>
          <w:tcPr>
            <w:tcW w:w="2448" w:type="pct"/>
            <w:hideMark/>
          </w:tcPr>
          <w:p w14:paraId="26563DC8" w14:textId="77777777" w:rsidR="00873393" w:rsidRPr="003E0A11" w:rsidRDefault="00873393" w:rsidP="003E0A11">
            <w:r w:rsidRPr="003E0A11">
              <w:t xml:space="preserve">VALVULA DE ESFERA FIG. 446T DE 75 </w:t>
            </w:r>
            <w:proofErr w:type="spellStart"/>
            <w:r w:rsidRPr="003E0A11">
              <w:t>mm.</w:t>
            </w:r>
            <w:proofErr w:type="spellEnd"/>
          </w:p>
        </w:tc>
        <w:tc>
          <w:tcPr>
            <w:tcW w:w="472" w:type="pct"/>
            <w:noWrap/>
            <w:hideMark/>
          </w:tcPr>
          <w:p w14:paraId="558CE6E4" w14:textId="77777777" w:rsidR="00873393" w:rsidRPr="003E0A11" w:rsidRDefault="00873393" w:rsidP="003E0A11">
            <w:r w:rsidRPr="003E0A11">
              <w:t>PIEZA</w:t>
            </w:r>
          </w:p>
        </w:tc>
        <w:tc>
          <w:tcPr>
            <w:tcW w:w="903" w:type="pct"/>
            <w:noWrap/>
            <w:hideMark/>
          </w:tcPr>
          <w:p w14:paraId="19828C60" w14:textId="77777777" w:rsidR="00873393" w:rsidRPr="003E0A11" w:rsidRDefault="00873393" w:rsidP="003E0A11">
            <w:r w:rsidRPr="003E0A11">
              <w:t>REPRESENTATIVA</w:t>
            </w:r>
          </w:p>
        </w:tc>
        <w:tc>
          <w:tcPr>
            <w:tcW w:w="422" w:type="pct"/>
            <w:hideMark/>
          </w:tcPr>
          <w:p w14:paraId="405006A8" w14:textId="77777777" w:rsidR="00873393" w:rsidRPr="003E0A11" w:rsidRDefault="00873393" w:rsidP="003E0A11">
            <w:r w:rsidRPr="003E0A11">
              <w:t> </w:t>
            </w:r>
          </w:p>
        </w:tc>
        <w:tc>
          <w:tcPr>
            <w:tcW w:w="458" w:type="pct"/>
          </w:tcPr>
          <w:p w14:paraId="20B3A733" w14:textId="77777777" w:rsidR="00873393" w:rsidRPr="003E0A11" w:rsidRDefault="00873393" w:rsidP="003E0A11"/>
        </w:tc>
      </w:tr>
      <w:tr w:rsidR="00873393" w:rsidRPr="003E0A11" w14:paraId="5C535B3F" w14:textId="27220B19" w:rsidTr="007C4F37">
        <w:trPr>
          <w:trHeight w:val="450"/>
        </w:trPr>
        <w:tc>
          <w:tcPr>
            <w:tcW w:w="296" w:type="pct"/>
            <w:hideMark/>
          </w:tcPr>
          <w:p w14:paraId="2A365FE9" w14:textId="77777777" w:rsidR="00873393" w:rsidRPr="003E0A11" w:rsidRDefault="00873393" w:rsidP="003E0A11">
            <w:r w:rsidRPr="003E0A11">
              <w:lastRenderedPageBreak/>
              <w:t>979</w:t>
            </w:r>
          </w:p>
        </w:tc>
        <w:tc>
          <w:tcPr>
            <w:tcW w:w="2448" w:type="pct"/>
            <w:hideMark/>
          </w:tcPr>
          <w:p w14:paraId="030A2E50" w14:textId="77777777" w:rsidR="00873393" w:rsidRPr="003E0A11" w:rsidRDefault="00873393" w:rsidP="003E0A11">
            <w:r w:rsidRPr="003E0A11">
              <w:t xml:space="preserve">VALVULA DE GLOBO DE ACERO FUNDIDO FIG 5275F DE 150 LBS. BRIDADA DE 102 </w:t>
            </w:r>
            <w:proofErr w:type="spellStart"/>
            <w:r w:rsidRPr="003E0A11">
              <w:t>mm.</w:t>
            </w:r>
            <w:proofErr w:type="spellEnd"/>
          </w:p>
        </w:tc>
        <w:tc>
          <w:tcPr>
            <w:tcW w:w="472" w:type="pct"/>
            <w:noWrap/>
            <w:hideMark/>
          </w:tcPr>
          <w:p w14:paraId="389F5D2C" w14:textId="77777777" w:rsidR="00873393" w:rsidRPr="003E0A11" w:rsidRDefault="00873393" w:rsidP="003E0A11">
            <w:r w:rsidRPr="003E0A11">
              <w:t>PIEZA</w:t>
            </w:r>
          </w:p>
        </w:tc>
        <w:tc>
          <w:tcPr>
            <w:tcW w:w="903" w:type="pct"/>
            <w:noWrap/>
            <w:hideMark/>
          </w:tcPr>
          <w:p w14:paraId="54C63DF9" w14:textId="77777777" w:rsidR="00873393" w:rsidRPr="003E0A11" w:rsidRDefault="00873393" w:rsidP="003E0A11">
            <w:r w:rsidRPr="003E0A11">
              <w:t>REPRESENTATIVA</w:t>
            </w:r>
          </w:p>
        </w:tc>
        <w:tc>
          <w:tcPr>
            <w:tcW w:w="422" w:type="pct"/>
            <w:hideMark/>
          </w:tcPr>
          <w:p w14:paraId="544453E5" w14:textId="77777777" w:rsidR="00873393" w:rsidRPr="003E0A11" w:rsidRDefault="00873393" w:rsidP="003E0A11">
            <w:r w:rsidRPr="003E0A11">
              <w:t> </w:t>
            </w:r>
          </w:p>
        </w:tc>
        <w:tc>
          <w:tcPr>
            <w:tcW w:w="458" w:type="pct"/>
          </w:tcPr>
          <w:p w14:paraId="60108111" w14:textId="77777777" w:rsidR="00873393" w:rsidRPr="003E0A11" w:rsidRDefault="00873393" w:rsidP="003E0A11"/>
        </w:tc>
      </w:tr>
      <w:tr w:rsidR="00873393" w:rsidRPr="003E0A11" w14:paraId="03BCDE07" w14:textId="743451D9" w:rsidTr="007C4F37">
        <w:trPr>
          <w:trHeight w:val="450"/>
        </w:trPr>
        <w:tc>
          <w:tcPr>
            <w:tcW w:w="296" w:type="pct"/>
            <w:hideMark/>
          </w:tcPr>
          <w:p w14:paraId="04E05EAD" w14:textId="77777777" w:rsidR="00873393" w:rsidRPr="003E0A11" w:rsidRDefault="00873393" w:rsidP="003E0A11">
            <w:r w:rsidRPr="003E0A11">
              <w:t>980</w:t>
            </w:r>
          </w:p>
        </w:tc>
        <w:tc>
          <w:tcPr>
            <w:tcW w:w="2448" w:type="pct"/>
            <w:hideMark/>
          </w:tcPr>
          <w:p w14:paraId="2E9CBDB5" w14:textId="77777777" w:rsidR="00873393" w:rsidRPr="003E0A11" w:rsidRDefault="00873393" w:rsidP="003E0A11">
            <w:r w:rsidRPr="003E0A11">
              <w:t xml:space="preserve">VALVULA DE GLOBO DE ACERO FUNDIDO FIG 5275F DE 150 LBS. BRIDADA DE 152 </w:t>
            </w:r>
            <w:proofErr w:type="spellStart"/>
            <w:r w:rsidRPr="003E0A11">
              <w:t>mm.</w:t>
            </w:r>
            <w:proofErr w:type="spellEnd"/>
          </w:p>
        </w:tc>
        <w:tc>
          <w:tcPr>
            <w:tcW w:w="472" w:type="pct"/>
            <w:noWrap/>
            <w:hideMark/>
          </w:tcPr>
          <w:p w14:paraId="4E269EB2" w14:textId="77777777" w:rsidR="00873393" w:rsidRPr="003E0A11" w:rsidRDefault="00873393" w:rsidP="003E0A11">
            <w:r w:rsidRPr="003E0A11">
              <w:t>PIEZA</w:t>
            </w:r>
          </w:p>
        </w:tc>
        <w:tc>
          <w:tcPr>
            <w:tcW w:w="903" w:type="pct"/>
            <w:noWrap/>
            <w:hideMark/>
          </w:tcPr>
          <w:p w14:paraId="3AA2F99E" w14:textId="77777777" w:rsidR="00873393" w:rsidRPr="003E0A11" w:rsidRDefault="00873393" w:rsidP="003E0A11">
            <w:r w:rsidRPr="003E0A11">
              <w:t>REPRESENTATIVA</w:t>
            </w:r>
          </w:p>
        </w:tc>
        <w:tc>
          <w:tcPr>
            <w:tcW w:w="422" w:type="pct"/>
            <w:hideMark/>
          </w:tcPr>
          <w:p w14:paraId="194EEBE8" w14:textId="77777777" w:rsidR="00873393" w:rsidRPr="003E0A11" w:rsidRDefault="00873393" w:rsidP="003E0A11">
            <w:r w:rsidRPr="003E0A11">
              <w:t> </w:t>
            </w:r>
          </w:p>
        </w:tc>
        <w:tc>
          <w:tcPr>
            <w:tcW w:w="458" w:type="pct"/>
          </w:tcPr>
          <w:p w14:paraId="1634E885" w14:textId="77777777" w:rsidR="00873393" w:rsidRPr="003E0A11" w:rsidRDefault="00873393" w:rsidP="003E0A11"/>
        </w:tc>
      </w:tr>
      <w:tr w:rsidR="00873393" w:rsidRPr="003E0A11" w14:paraId="3A477A78" w14:textId="06C9055F" w:rsidTr="007C4F37">
        <w:trPr>
          <w:trHeight w:val="450"/>
        </w:trPr>
        <w:tc>
          <w:tcPr>
            <w:tcW w:w="296" w:type="pct"/>
            <w:hideMark/>
          </w:tcPr>
          <w:p w14:paraId="7F9E759A" w14:textId="77777777" w:rsidR="00873393" w:rsidRPr="003E0A11" w:rsidRDefault="00873393" w:rsidP="003E0A11">
            <w:r w:rsidRPr="003E0A11">
              <w:t>981</w:t>
            </w:r>
          </w:p>
        </w:tc>
        <w:tc>
          <w:tcPr>
            <w:tcW w:w="2448" w:type="pct"/>
            <w:hideMark/>
          </w:tcPr>
          <w:p w14:paraId="7D128496" w14:textId="77777777" w:rsidR="00873393" w:rsidRPr="003E0A11" w:rsidRDefault="00873393" w:rsidP="003E0A11">
            <w:r w:rsidRPr="003E0A11">
              <w:t xml:space="preserve">VALVULA DE GLOBO DE ACERO FUNDIDO FIG 5275F DE 150 LBS. BRIDADA DE 51 </w:t>
            </w:r>
            <w:proofErr w:type="spellStart"/>
            <w:r w:rsidRPr="003E0A11">
              <w:t>mm.</w:t>
            </w:r>
            <w:proofErr w:type="spellEnd"/>
          </w:p>
        </w:tc>
        <w:tc>
          <w:tcPr>
            <w:tcW w:w="472" w:type="pct"/>
            <w:noWrap/>
            <w:hideMark/>
          </w:tcPr>
          <w:p w14:paraId="4A756135" w14:textId="77777777" w:rsidR="00873393" w:rsidRPr="003E0A11" w:rsidRDefault="00873393" w:rsidP="003E0A11">
            <w:r w:rsidRPr="003E0A11">
              <w:t>PIEZA</w:t>
            </w:r>
          </w:p>
        </w:tc>
        <w:tc>
          <w:tcPr>
            <w:tcW w:w="903" w:type="pct"/>
            <w:noWrap/>
            <w:hideMark/>
          </w:tcPr>
          <w:p w14:paraId="141F0BB1" w14:textId="77777777" w:rsidR="00873393" w:rsidRPr="003E0A11" w:rsidRDefault="00873393" w:rsidP="003E0A11">
            <w:r w:rsidRPr="003E0A11">
              <w:t>REPRESENTATIVA</w:t>
            </w:r>
          </w:p>
        </w:tc>
        <w:tc>
          <w:tcPr>
            <w:tcW w:w="422" w:type="pct"/>
            <w:hideMark/>
          </w:tcPr>
          <w:p w14:paraId="06104C30" w14:textId="77777777" w:rsidR="00873393" w:rsidRPr="003E0A11" w:rsidRDefault="00873393" w:rsidP="003E0A11">
            <w:r w:rsidRPr="003E0A11">
              <w:t> </w:t>
            </w:r>
          </w:p>
        </w:tc>
        <w:tc>
          <w:tcPr>
            <w:tcW w:w="458" w:type="pct"/>
          </w:tcPr>
          <w:p w14:paraId="68DFB2D3" w14:textId="77777777" w:rsidR="00873393" w:rsidRPr="003E0A11" w:rsidRDefault="00873393" w:rsidP="003E0A11"/>
        </w:tc>
      </w:tr>
      <w:tr w:rsidR="00873393" w:rsidRPr="003E0A11" w14:paraId="0E2911B0" w14:textId="68DC3406" w:rsidTr="007C4F37">
        <w:trPr>
          <w:trHeight w:val="450"/>
        </w:trPr>
        <w:tc>
          <w:tcPr>
            <w:tcW w:w="296" w:type="pct"/>
            <w:hideMark/>
          </w:tcPr>
          <w:p w14:paraId="63322DCD" w14:textId="77777777" w:rsidR="00873393" w:rsidRPr="003E0A11" w:rsidRDefault="00873393" w:rsidP="003E0A11">
            <w:r w:rsidRPr="003E0A11">
              <w:t>982</w:t>
            </w:r>
          </w:p>
        </w:tc>
        <w:tc>
          <w:tcPr>
            <w:tcW w:w="2448" w:type="pct"/>
            <w:hideMark/>
          </w:tcPr>
          <w:p w14:paraId="1713F402" w14:textId="77777777" w:rsidR="00873393" w:rsidRPr="003E0A11" w:rsidRDefault="00873393" w:rsidP="003E0A11">
            <w:r w:rsidRPr="003E0A11">
              <w:t xml:space="preserve">VALVULA DE GLOBO DE ACERO FUNDIDO FIG 5275F DE 150 LBS. BRIDADA DE 64 </w:t>
            </w:r>
            <w:proofErr w:type="spellStart"/>
            <w:r w:rsidRPr="003E0A11">
              <w:t>mm.</w:t>
            </w:r>
            <w:proofErr w:type="spellEnd"/>
          </w:p>
        </w:tc>
        <w:tc>
          <w:tcPr>
            <w:tcW w:w="472" w:type="pct"/>
            <w:noWrap/>
            <w:hideMark/>
          </w:tcPr>
          <w:p w14:paraId="73849EBB" w14:textId="77777777" w:rsidR="00873393" w:rsidRPr="003E0A11" w:rsidRDefault="00873393" w:rsidP="003E0A11">
            <w:r w:rsidRPr="003E0A11">
              <w:t>PIEZA</w:t>
            </w:r>
          </w:p>
        </w:tc>
        <w:tc>
          <w:tcPr>
            <w:tcW w:w="903" w:type="pct"/>
            <w:noWrap/>
            <w:hideMark/>
          </w:tcPr>
          <w:p w14:paraId="41CA5A01" w14:textId="77777777" w:rsidR="00873393" w:rsidRPr="003E0A11" w:rsidRDefault="00873393" w:rsidP="003E0A11">
            <w:r w:rsidRPr="003E0A11">
              <w:t>REPRESENTATIVA</w:t>
            </w:r>
          </w:p>
        </w:tc>
        <w:tc>
          <w:tcPr>
            <w:tcW w:w="422" w:type="pct"/>
            <w:hideMark/>
          </w:tcPr>
          <w:p w14:paraId="0AEBABC3" w14:textId="77777777" w:rsidR="00873393" w:rsidRPr="003E0A11" w:rsidRDefault="00873393" w:rsidP="003E0A11">
            <w:r w:rsidRPr="003E0A11">
              <w:t> </w:t>
            </w:r>
          </w:p>
        </w:tc>
        <w:tc>
          <w:tcPr>
            <w:tcW w:w="458" w:type="pct"/>
          </w:tcPr>
          <w:p w14:paraId="62C4AF2E" w14:textId="77777777" w:rsidR="00873393" w:rsidRPr="003E0A11" w:rsidRDefault="00873393" w:rsidP="003E0A11"/>
        </w:tc>
      </w:tr>
      <w:tr w:rsidR="00873393" w:rsidRPr="003E0A11" w14:paraId="31FFC049" w14:textId="2E817238" w:rsidTr="007C4F37">
        <w:trPr>
          <w:trHeight w:val="465"/>
        </w:trPr>
        <w:tc>
          <w:tcPr>
            <w:tcW w:w="296" w:type="pct"/>
            <w:hideMark/>
          </w:tcPr>
          <w:p w14:paraId="5898491B" w14:textId="77777777" w:rsidR="00873393" w:rsidRPr="003E0A11" w:rsidRDefault="00873393" w:rsidP="003E0A11">
            <w:r w:rsidRPr="003E0A11">
              <w:t>983</w:t>
            </w:r>
          </w:p>
        </w:tc>
        <w:tc>
          <w:tcPr>
            <w:tcW w:w="2448" w:type="pct"/>
            <w:hideMark/>
          </w:tcPr>
          <w:p w14:paraId="6539652D" w14:textId="77777777" w:rsidR="00873393" w:rsidRPr="003E0A11" w:rsidRDefault="00873393" w:rsidP="003E0A11">
            <w:r w:rsidRPr="003E0A11">
              <w:t xml:space="preserve">VALVULA DE GLOBO DE ACERO FUNDIDO FIG 5275F DE 150 LBS. BRIDADA DE 75 </w:t>
            </w:r>
            <w:proofErr w:type="spellStart"/>
            <w:r w:rsidRPr="003E0A11">
              <w:t>mm.</w:t>
            </w:r>
            <w:proofErr w:type="spellEnd"/>
          </w:p>
        </w:tc>
        <w:tc>
          <w:tcPr>
            <w:tcW w:w="472" w:type="pct"/>
            <w:noWrap/>
            <w:hideMark/>
          </w:tcPr>
          <w:p w14:paraId="65EB5D6A" w14:textId="77777777" w:rsidR="00873393" w:rsidRPr="003E0A11" w:rsidRDefault="00873393" w:rsidP="003E0A11">
            <w:r w:rsidRPr="003E0A11">
              <w:t>PIEZA</w:t>
            </w:r>
          </w:p>
        </w:tc>
        <w:tc>
          <w:tcPr>
            <w:tcW w:w="903" w:type="pct"/>
            <w:shd w:val="clear" w:color="000000" w:fill="C5D9F1"/>
            <w:noWrap/>
            <w:hideMark/>
          </w:tcPr>
          <w:p w14:paraId="116BA532" w14:textId="77777777" w:rsidR="00873393" w:rsidRPr="003E0A11" w:rsidRDefault="00873393" w:rsidP="003E0A11">
            <w:r w:rsidRPr="003E0A11">
              <w:t>SI</w:t>
            </w:r>
          </w:p>
        </w:tc>
        <w:tc>
          <w:tcPr>
            <w:tcW w:w="422" w:type="pct"/>
            <w:hideMark/>
          </w:tcPr>
          <w:p w14:paraId="69AD220A" w14:textId="77777777" w:rsidR="00873393" w:rsidRPr="003E0A11" w:rsidRDefault="00873393" w:rsidP="003E0A11">
            <w:r w:rsidRPr="003E0A11">
              <w:t> </w:t>
            </w:r>
          </w:p>
        </w:tc>
        <w:tc>
          <w:tcPr>
            <w:tcW w:w="458" w:type="pct"/>
          </w:tcPr>
          <w:p w14:paraId="3707A782" w14:textId="77777777" w:rsidR="00873393" w:rsidRPr="003E0A11" w:rsidRDefault="00873393" w:rsidP="003E0A11"/>
        </w:tc>
      </w:tr>
      <w:tr w:rsidR="00873393" w:rsidRPr="003E0A11" w14:paraId="3057397A" w14:textId="3BB205E9" w:rsidTr="007C4F37">
        <w:trPr>
          <w:trHeight w:val="450"/>
        </w:trPr>
        <w:tc>
          <w:tcPr>
            <w:tcW w:w="296" w:type="pct"/>
            <w:hideMark/>
          </w:tcPr>
          <w:p w14:paraId="3B808484" w14:textId="77777777" w:rsidR="00873393" w:rsidRPr="003E0A11" w:rsidRDefault="00873393" w:rsidP="003E0A11">
            <w:r w:rsidRPr="003E0A11">
              <w:t>984</w:t>
            </w:r>
          </w:p>
        </w:tc>
        <w:tc>
          <w:tcPr>
            <w:tcW w:w="2448" w:type="pct"/>
            <w:hideMark/>
          </w:tcPr>
          <w:p w14:paraId="4C68872E" w14:textId="77777777" w:rsidR="00873393" w:rsidRPr="003E0A11" w:rsidRDefault="00873393" w:rsidP="003E0A11">
            <w:r w:rsidRPr="003E0A11">
              <w:t xml:space="preserve">VALVULA DE GLOBO DE HIERRO FUNDIDO FIG 906F DE 125 LBS. BRIDADA DE 102 </w:t>
            </w:r>
            <w:proofErr w:type="spellStart"/>
            <w:r w:rsidRPr="003E0A11">
              <w:t>mm.</w:t>
            </w:r>
            <w:proofErr w:type="spellEnd"/>
          </w:p>
        </w:tc>
        <w:tc>
          <w:tcPr>
            <w:tcW w:w="472" w:type="pct"/>
            <w:noWrap/>
            <w:hideMark/>
          </w:tcPr>
          <w:p w14:paraId="6116D7A3" w14:textId="77777777" w:rsidR="00873393" w:rsidRPr="003E0A11" w:rsidRDefault="00873393" w:rsidP="003E0A11">
            <w:r w:rsidRPr="003E0A11">
              <w:t>PIEZA</w:t>
            </w:r>
          </w:p>
        </w:tc>
        <w:tc>
          <w:tcPr>
            <w:tcW w:w="903" w:type="pct"/>
            <w:noWrap/>
            <w:hideMark/>
          </w:tcPr>
          <w:p w14:paraId="445B5F95" w14:textId="77777777" w:rsidR="00873393" w:rsidRPr="003E0A11" w:rsidRDefault="00873393" w:rsidP="003E0A11">
            <w:r w:rsidRPr="003E0A11">
              <w:t>REPRESENTATIVA</w:t>
            </w:r>
          </w:p>
        </w:tc>
        <w:tc>
          <w:tcPr>
            <w:tcW w:w="422" w:type="pct"/>
            <w:hideMark/>
          </w:tcPr>
          <w:p w14:paraId="006EA908" w14:textId="77777777" w:rsidR="00873393" w:rsidRPr="003E0A11" w:rsidRDefault="00873393" w:rsidP="003E0A11">
            <w:r w:rsidRPr="003E0A11">
              <w:t> </w:t>
            </w:r>
          </w:p>
        </w:tc>
        <w:tc>
          <w:tcPr>
            <w:tcW w:w="458" w:type="pct"/>
          </w:tcPr>
          <w:p w14:paraId="379993C3" w14:textId="77777777" w:rsidR="00873393" w:rsidRPr="003E0A11" w:rsidRDefault="00873393" w:rsidP="003E0A11"/>
        </w:tc>
      </w:tr>
      <w:tr w:rsidR="00873393" w:rsidRPr="003E0A11" w14:paraId="49FE6207" w14:textId="19C66AB2" w:rsidTr="007C4F37">
        <w:trPr>
          <w:trHeight w:val="450"/>
        </w:trPr>
        <w:tc>
          <w:tcPr>
            <w:tcW w:w="296" w:type="pct"/>
            <w:hideMark/>
          </w:tcPr>
          <w:p w14:paraId="1D44BF30" w14:textId="77777777" w:rsidR="00873393" w:rsidRPr="003E0A11" w:rsidRDefault="00873393" w:rsidP="003E0A11">
            <w:r w:rsidRPr="003E0A11">
              <w:t>985</w:t>
            </w:r>
          </w:p>
        </w:tc>
        <w:tc>
          <w:tcPr>
            <w:tcW w:w="2448" w:type="pct"/>
            <w:hideMark/>
          </w:tcPr>
          <w:p w14:paraId="71674673" w14:textId="77777777" w:rsidR="00873393" w:rsidRPr="003E0A11" w:rsidRDefault="00873393" w:rsidP="003E0A11">
            <w:r w:rsidRPr="003E0A11">
              <w:t xml:space="preserve">VALVULA DE GLOBO DE HIERRO FUNDIDO FIG 906F DE 125 LBS. BRIDADA DE 152 </w:t>
            </w:r>
            <w:proofErr w:type="spellStart"/>
            <w:r w:rsidRPr="003E0A11">
              <w:t>mm.</w:t>
            </w:r>
            <w:proofErr w:type="spellEnd"/>
          </w:p>
        </w:tc>
        <w:tc>
          <w:tcPr>
            <w:tcW w:w="472" w:type="pct"/>
            <w:noWrap/>
            <w:hideMark/>
          </w:tcPr>
          <w:p w14:paraId="2206A034" w14:textId="77777777" w:rsidR="00873393" w:rsidRPr="003E0A11" w:rsidRDefault="00873393" w:rsidP="003E0A11">
            <w:r w:rsidRPr="003E0A11">
              <w:t>PIEZA</w:t>
            </w:r>
          </w:p>
        </w:tc>
        <w:tc>
          <w:tcPr>
            <w:tcW w:w="903" w:type="pct"/>
            <w:noWrap/>
            <w:hideMark/>
          </w:tcPr>
          <w:p w14:paraId="733CB4D8" w14:textId="77777777" w:rsidR="00873393" w:rsidRPr="003E0A11" w:rsidRDefault="00873393" w:rsidP="003E0A11">
            <w:r w:rsidRPr="003E0A11">
              <w:t>REPRESENTATIVA</w:t>
            </w:r>
          </w:p>
        </w:tc>
        <w:tc>
          <w:tcPr>
            <w:tcW w:w="422" w:type="pct"/>
            <w:hideMark/>
          </w:tcPr>
          <w:p w14:paraId="7AF2A705" w14:textId="77777777" w:rsidR="00873393" w:rsidRPr="003E0A11" w:rsidRDefault="00873393" w:rsidP="003E0A11">
            <w:r w:rsidRPr="003E0A11">
              <w:t> </w:t>
            </w:r>
          </w:p>
        </w:tc>
        <w:tc>
          <w:tcPr>
            <w:tcW w:w="458" w:type="pct"/>
          </w:tcPr>
          <w:p w14:paraId="6BF7F3BF" w14:textId="77777777" w:rsidR="00873393" w:rsidRPr="003E0A11" w:rsidRDefault="00873393" w:rsidP="003E0A11"/>
        </w:tc>
      </w:tr>
      <w:tr w:rsidR="00873393" w:rsidRPr="003E0A11" w14:paraId="48E4BC1B" w14:textId="224ED25C" w:rsidTr="007C4F37">
        <w:trPr>
          <w:trHeight w:val="450"/>
        </w:trPr>
        <w:tc>
          <w:tcPr>
            <w:tcW w:w="296" w:type="pct"/>
            <w:hideMark/>
          </w:tcPr>
          <w:p w14:paraId="3F038015" w14:textId="77777777" w:rsidR="00873393" w:rsidRPr="003E0A11" w:rsidRDefault="00873393" w:rsidP="003E0A11">
            <w:r w:rsidRPr="003E0A11">
              <w:t>986</w:t>
            </w:r>
          </w:p>
        </w:tc>
        <w:tc>
          <w:tcPr>
            <w:tcW w:w="2448" w:type="pct"/>
            <w:hideMark/>
          </w:tcPr>
          <w:p w14:paraId="045581CB" w14:textId="77777777" w:rsidR="00873393" w:rsidRPr="003E0A11" w:rsidRDefault="00873393" w:rsidP="003E0A11">
            <w:r w:rsidRPr="003E0A11">
              <w:t xml:space="preserve">VALVULA DE GLOBO DE HIERRO FUNDIDO FIG 906F DE 125 LBS. BRIDADA DE 51 </w:t>
            </w:r>
            <w:proofErr w:type="spellStart"/>
            <w:r w:rsidRPr="003E0A11">
              <w:t>mm.</w:t>
            </w:r>
            <w:proofErr w:type="spellEnd"/>
          </w:p>
        </w:tc>
        <w:tc>
          <w:tcPr>
            <w:tcW w:w="472" w:type="pct"/>
            <w:noWrap/>
            <w:hideMark/>
          </w:tcPr>
          <w:p w14:paraId="5F610C41" w14:textId="77777777" w:rsidR="00873393" w:rsidRPr="003E0A11" w:rsidRDefault="00873393" w:rsidP="003E0A11">
            <w:r w:rsidRPr="003E0A11">
              <w:t>PIEZA</w:t>
            </w:r>
          </w:p>
        </w:tc>
        <w:tc>
          <w:tcPr>
            <w:tcW w:w="903" w:type="pct"/>
            <w:noWrap/>
            <w:hideMark/>
          </w:tcPr>
          <w:p w14:paraId="29200CB4" w14:textId="77777777" w:rsidR="00873393" w:rsidRPr="003E0A11" w:rsidRDefault="00873393" w:rsidP="003E0A11">
            <w:r w:rsidRPr="003E0A11">
              <w:t>REPRESENTATIVA</w:t>
            </w:r>
          </w:p>
        </w:tc>
        <w:tc>
          <w:tcPr>
            <w:tcW w:w="422" w:type="pct"/>
            <w:hideMark/>
          </w:tcPr>
          <w:p w14:paraId="4D942F3B" w14:textId="77777777" w:rsidR="00873393" w:rsidRPr="003E0A11" w:rsidRDefault="00873393" w:rsidP="003E0A11">
            <w:r w:rsidRPr="003E0A11">
              <w:t> </w:t>
            </w:r>
          </w:p>
        </w:tc>
        <w:tc>
          <w:tcPr>
            <w:tcW w:w="458" w:type="pct"/>
          </w:tcPr>
          <w:p w14:paraId="44E8E385" w14:textId="77777777" w:rsidR="00873393" w:rsidRPr="003E0A11" w:rsidRDefault="00873393" w:rsidP="003E0A11"/>
        </w:tc>
      </w:tr>
      <w:tr w:rsidR="00873393" w:rsidRPr="003E0A11" w14:paraId="022B4240" w14:textId="356D45D3" w:rsidTr="007C4F37">
        <w:trPr>
          <w:trHeight w:val="450"/>
        </w:trPr>
        <w:tc>
          <w:tcPr>
            <w:tcW w:w="296" w:type="pct"/>
            <w:hideMark/>
          </w:tcPr>
          <w:p w14:paraId="0A113134" w14:textId="77777777" w:rsidR="00873393" w:rsidRPr="003E0A11" w:rsidRDefault="00873393" w:rsidP="003E0A11">
            <w:r w:rsidRPr="003E0A11">
              <w:t>987</w:t>
            </w:r>
          </w:p>
        </w:tc>
        <w:tc>
          <w:tcPr>
            <w:tcW w:w="2448" w:type="pct"/>
            <w:hideMark/>
          </w:tcPr>
          <w:p w14:paraId="50993FC0" w14:textId="77777777" w:rsidR="00873393" w:rsidRPr="003E0A11" w:rsidRDefault="00873393" w:rsidP="003E0A11">
            <w:r w:rsidRPr="003E0A11">
              <w:t xml:space="preserve">VALVULA DE GLOBO DE HIERRO FUNDIDO FIG 906F DE 125 LBS. BRIDADA DE 64 </w:t>
            </w:r>
            <w:proofErr w:type="spellStart"/>
            <w:r w:rsidRPr="003E0A11">
              <w:t>mm.</w:t>
            </w:r>
            <w:proofErr w:type="spellEnd"/>
          </w:p>
        </w:tc>
        <w:tc>
          <w:tcPr>
            <w:tcW w:w="472" w:type="pct"/>
            <w:noWrap/>
            <w:hideMark/>
          </w:tcPr>
          <w:p w14:paraId="222F9ADE" w14:textId="77777777" w:rsidR="00873393" w:rsidRPr="003E0A11" w:rsidRDefault="00873393" w:rsidP="003E0A11">
            <w:r w:rsidRPr="003E0A11">
              <w:t>PIEZA</w:t>
            </w:r>
          </w:p>
        </w:tc>
        <w:tc>
          <w:tcPr>
            <w:tcW w:w="903" w:type="pct"/>
            <w:noWrap/>
            <w:hideMark/>
          </w:tcPr>
          <w:p w14:paraId="175502A1" w14:textId="77777777" w:rsidR="00873393" w:rsidRPr="003E0A11" w:rsidRDefault="00873393" w:rsidP="003E0A11">
            <w:r w:rsidRPr="003E0A11">
              <w:t>REPRESENTATIVA</w:t>
            </w:r>
          </w:p>
        </w:tc>
        <w:tc>
          <w:tcPr>
            <w:tcW w:w="422" w:type="pct"/>
            <w:hideMark/>
          </w:tcPr>
          <w:p w14:paraId="33529502" w14:textId="77777777" w:rsidR="00873393" w:rsidRPr="003E0A11" w:rsidRDefault="00873393" w:rsidP="003E0A11">
            <w:r w:rsidRPr="003E0A11">
              <w:t> </w:t>
            </w:r>
          </w:p>
        </w:tc>
        <w:tc>
          <w:tcPr>
            <w:tcW w:w="458" w:type="pct"/>
          </w:tcPr>
          <w:p w14:paraId="3C1C87B2" w14:textId="77777777" w:rsidR="00873393" w:rsidRPr="003E0A11" w:rsidRDefault="00873393" w:rsidP="003E0A11"/>
        </w:tc>
      </w:tr>
      <w:tr w:rsidR="00873393" w:rsidRPr="003E0A11" w14:paraId="184AB8B1" w14:textId="2D8E7B8D" w:rsidTr="007C4F37">
        <w:trPr>
          <w:trHeight w:val="465"/>
        </w:trPr>
        <w:tc>
          <w:tcPr>
            <w:tcW w:w="296" w:type="pct"/>
            <w:hideMark/>
          </w:tcPr>
          <w:p w14:paraId="50994087" w14:textId="77777777" w:rsidR="00873393" w:rsidRPr="003E0A11" w:rsidRDefault="00873393" w:rsidP="003E0A11">
            <w:r w:rsidRPr="003E0A11">
              <w:t>988</w:t>
            </w:r>
          </w:p>
        </w:tc>
        <w:tc>
          <w:tcPr>
            <w:tcW w:w="2448" w:type="pct"/>
            <w:hideMark/>
          </w:tcPr>
          <w:p w14:paraId="224D6C7D" w14:textId="77777777" w:rsidR="00873393" w:rsidRPr="003E0A11" w:rsidRDefault="00873393" w:rsidP="003E0A11">
            <w:r w:rsidRPr="003E0A11">
              <w:t xml:space="preserve">VALVULA DE GLOBO DE HIERRO FUNDIDO FIG 906F DE 125 LBS. BRIDADA DE 75 </w:t>
            </w:r>
            <w:proofErr w:type="spellStart"/>
            <w:r w:rsidRPr="003E0A11">
              <w:t>mm.</w:t>
            </w:r>
            <w:proofErr w:type="spellEnd"/>
          </w:p>
        </w:tc>
        <w:tc>
          <w:tcPr>
            <w:tcW w:w="472" w:type="pct"/>
            <w:noWrap/>
            <w:hideMark/>
          </w:tcPr>
          <w:p w14:paraId="0F47C20B" w14:textId="77777777" w:rsidR="00873393" w:rsidRPr="003E0A11" w:rsidRDefault="00873393" w:rsidP="003E0A11">
            <w:r w:rsidRPr="003E0A11">
              <w:t>PIEZA</w:t>
            </w:r>
          </w:p>
        </w:tc>
        <w:tc>
          <w:tcPr>
            <w:tcW w:w="903" w:type="pct"/>
            <w:shd w:val="clear" w:color="000000" w:fill="C5D9F1"/>
            <w:noWrap/>
            <w:hideMark/>
          </w:tcPr>
          <w:p w14:paraId="4EEBD02D" w14:textId="77777777" w:rsidR="00873393" w:rsidRPr="003E0A11" w:rsidRDefault="00873393" w:rsidP="003E0A11">
            <w:r w:rsidRPr="003E0A11">
              <w:t>SI</w:t>
            </w:r>
          </w:p>
        </w:tc>
        <w:tc>
          <w:tcPr>
            <w:tcW w:w="422" w:type="pct"/>
            <w:hideMark/>
          </w:tcPr>
          <w:p w14:paraId="479E2052" w14:textId="77777777" w:rsidR="00873393" w:rsidRPr="003E0A11" w:rsidRDefault="00873393" w:rsidP="003E0A11">
            <w:r w:rsidRPr="003E0A11">
              <w:t> </w:t>
            </w:r>
          </w:p>
        </w:tc>
        <w:tc>
          <w:tcPr>
            <w:tcW w:w="458" w:type="pct"/>
          </w:tcPr>
          <w:p w14:paraId="4E26996D" w14:textId="77777777" w:rsidR="00873393" w:rsidRPr="003E0A11" w:rsidRDefault="00873393" w:rsidP="003E0A11"/>
        </w:tc>
      </w:tr>
      <w:tr w:rsidR="00873393" w:rsidRPr="003E0A11" w14:paraId="06E25C6C" w14:textId="39D8D632" w:rsidTr="007C4F37">
        <w:trPr>
          <w:trHeight w:val="255"/>
        </w:trPr>
        <w:tc>
          <w:tcPr>
            <w:tcW w:w="296" w:type="pct"/>
            <w:hideMark/>
          </w:tcPr>
          <w:p w14:paraId="059C1C0C" w14:textId="77777777" w:rsidR="00873393" w:rsidRPr="003E0A11" w:rsidRDefault="00873393" w:rsidP="003E0A11">
            <w:r w:rsidRPr="003E0A11">
              <w:t>989</w:t>
            </w:r>
          </w:p>
        </w:tc>
        <w:tc>
          <w:tcPr>
            <w:tcW w:w="2448" w:type="pct"/>
            <w:hideMark/>
          </w:tcPr>
          <w:p w14:paraId="50EC9F3F" w14:textId="77777777" w:rsidR="00873393" w:rsidRPr="003E0A11" w:rsidRDefault="00873393" w:rsidP="003E0A11">
            <w:r w:rsidRPr="003E0A11">
              <w:t xml:space="preserve">VALVULA DE GLOBO ROSCABLE FIG. 225P 350 LBS DE 13 </w:t>
            </w:r>
            <w:proofErr w:type="spellStart"/>
            <w:r w:rsidRPr="003E0A11">
              <w:t>mm.</w:t>
            </w:r>
            <w:proofErr w:type="spellEnd"/>
          </w:p>
        </w:tc>
        <w:tc>
          <w:tcPr>
            <w:tcW w:w="472" w:type="pct"/>
            <w:noWrap/>
            <w:hideMark/>
          </w:tcPr>
          <w:p w14:paraId="20A61825" w14:textId="77777777" w:rsidR="00873393" w:rsidRPr="003E0A11" w:rsidRDefault="00873393" w:rsidP="003E0A11">
            <w:r w:rsidRPr="003E0A11">
              <w:t>PIEZA</w:t>
            </w:r>
          </w:p>
        </w:tc>
        <w:tc>
          <w:tcPr>
            <w:tcW w:w="903" w:type="pct"/>
            <w:shd w:val="clear" w:color="000000" w:fill="C5D9F1"/>
            <w:noWrap/>
            <w:hideMark/>
          </w:tcPr>
          <w:p w14:paraId="1EF8F845" w14:textId="77777777" w:rsidR="00873393" w:rsidRPr="003E0A11" w:rsidRDefault="00873393" w:rsidP="003E0A11">
            <w:r w:rsidRPr="003E0A11">
              <w:t>SI</w:t>
            </w:r>
          </w:p>
        </w:tc>
        <w:tc>
          <w:tcPr>
            <w:tcW w:w="422" w:type="pct"/>
            <w:hideMark/>
          </w:tcPr>
          <w:p w14:paraId="505924B7" w14:textId="77777777" w:rsidR="00873393" w:rsidRPr="003E0A11" w:rsidRDefault="00873393" w:rsidP="003E0A11">
            <w:r w:rsidRPr="003E0A11">
              <w:t> </w:t>
            </w:r>
          </w:p>
        </w:tc>
        <w:tc>
          <w:tcPr>
            <w:tcW w:w="458" w:type="pct"/>
          </w:tcPr>
          <w:p w14:paraId="4E9E0FB5" w14:textId="77777777" w:rsidR="00873393" w:rsidRPr="003E0A11" w:rsidRDefault="00873393" w:rsidP="003E0A11"/>
        </w:tc>
      </w:tr>
      <w:tr w:rsidR="00873393" w:rsidRPr="003E0A11" w14:paraId="7C325E72" w14:textId="20CD80E7" w:rsidTr="007C4F37">
        <w:trPr>
          <w:trHeight w:val="255"/>
        </w:trPr>
        <w:tc>
          <w:tcPr>
            <w:tcW w:w="296" w:type="pct"/>
            <w:hideMark/>
          </w:tcPr>
          <w:p w14:paraId="350049D7" w14:textId="77777777" w:rsidR="00873393" w:rsidRPr="003E0A11" w:rsidRDefault="00873393" w:rsidP="003E0A11">
            <w:r w:rsidRPr="003E0A11">
              <w:t>990</w:t>
            </w:r>
          </w:p>
        </w:tc>
        <w:tc>
          <w:tcPr>
            <w:tcW w:w="2448" w:type="pct"/>
            <w:hideMark/>
          </w:tcPr>
          <w:p w14:paraId="671D9631" w14:textId="77777777" w:rsidR="00873393" w:rsidRPr="003E0A11" w:rsidRDefault="00873393" w:rsidP="003E0A11">
            <w:r w:rsidRPr="003E0A11">
              <w:t xml:space="preserve">VALVULA DE GLOBO ROSCABLE FIG. 225P 350 LBS DE 19 </w:t>
            </w:r>
            <w:proofErr w:type="spellStart"/>
            <w:r w:rsidRPr="003E0A11">
              <w:t>mm.</w:t>
            </w:r>
            <w:proofErr w:type="spellEnd"/>
          </w:p>
        </w:tc>
        <w:tc>
          <w:tcPr>
            <w:tcW w:w="472" w:type="pct"/>
            <w:noWrap/>
            <w:hideMark/>
          </w:tcPr>
          <w:p w14:paraId="7517D4E0" w14:textId="77777777" w:rsidR="00873393" w:rsidRPr="003E0A11" w:rsidRDefault="00873393" w:rsidP="003E0A11">
            <w:r w:rsidRPr="003E0A11">
              <w:t>PIEZA</w:t>
            </w:r>
          </w:p>
        </w:tc>
        <w:tc>
          <w:tcPr>
            <w:tcW w:w="903" w:type="pct"/>
            <w:noWrap/>
            <w:hideMark/>
          </w:tcPr>
          <w:p w14:paraId="2E4E97FA" w14:textId="77777777" w:rsidR="00873393" w:rsidRPr="003E0A11" w:rsidRDefault="00873393" w:rsidP="003E0A11">
            <w:r w:rsidRPr="003E0A11">
              <w:t>REPRESENTATIVA</w:t>
            </w:r>
          </w:p>
        </w:tc>
        <w:tc>
          <w:tcPr>
            <w:tcW w:w="422" w:type="pct"/>
            <w:hideMark/>
          </w:tcPr>
          <w:p w14:paraId="18291C60" w14:textId="77777777" w:rsidR="00873393" w:rsidRPr="003E0A11" w:rsidRDefault="00873393" w:rsidP="003E0A11">
            <w:r w:rsidRPr="003E0A11">
              <w:t> </w:t>
            </w:r>
          </w:p>
        </w:tc>
        <w:tc>
          <w:tcPr>
            <w:tcW w:w="458" w:type="pct"/>
          </w:tcPr>
          <w:p w14:paraId="06D6D1D9" w14:textId="77777777" w:rsidR="00873393" w:rsidRPr="003E0A11" w:rsidRDefault="00873393" w:rsidP="003E0A11"/>
        </w:tc>
      </w:tr>
      <w:tr w:rsidR="00873393" w:rsidRPr="003E0A11" w14:paraId="256CF454" w14:textId="7A3D2096" w:rsidTr="007C4F37">
        <w:trPr>
          <w:trHeight w:val="255"/>
        </w:trPr>
        <w:tc>
          <w:tcPr>
            <w:tcW w:w="296" w:type="pct"/>
            <w:hideMark/>
          </w:tcPr>
          <w:p w14:paraId="335E37DF" w14:textId="77777777" w:rsidR="00873393" w:rsidRPr="003E0A11" w:rsidRDefault="00873393" w:rsidP="003E0A11">
            <w:r w:rsidRPr="003E0A11">
              <w:t>991</w:t>
            </w:r>
          </w:p>
        </w:tc>
        <w:tc>
          <w:tcPr>
            <w:tcW w:w="2448" w:type="pct"/>
            <w:hideMark/>
          </w:tcPr>
          <w:p w14:paraId="4092349D" w14:textId="77777777" w:rsidR="00873393" w:rsidRPr="003E0A11" w:rsidRDefault="00873393" w:rsidP="003E0A11">
            <w:r w:rsidRPr="003E0A11">
              <w:t xml:space="preserve">VALVULA DE GLOBO ROSCABLE FIG. 225P 350 LBS DE 25 </w:t>
            </w:r>
            <w:proofErr w:type="spellStart"/>
            <w:r w:rsidRPr="003E0A11">
              <w:t>mm.</w:t>
            </w:r>
            <w:proofErr w:type="spellEnd"/>
          </w:p>
        </w:tc>
        <w:tc>
          <w:tcPr>
            <w:tcW w:w="472" w:type="pct"/>
            <w:noWrap/>
            <w:hideMark/>
          </w:tcPr>
          <w:p w14:paraId="43F93344" w14:textId="77777777" w:rsidR="00873393" w:rsidRPr="003E0A11" w:rsidRDefault="00873393" w:rsidP="003E0A11">
            <w:r w:rsidRPr="003E0A11">
              <w:t>PIEZA</w:t>
            </w:r>
          </w:p>
        </w:tc>
        <w:tc>
          <w:tcPr>
            <w:tcW w:w="903" w:type="pct"/>
            <w:noWrap/>
            <w:hideMark/>
          </w:tcPr>
          <w:p w14:paraId="4A309570" w14:textId="77777777" w:rsidR="00873393" w:rsidRPr="003E0A11" w:rsidRDefault="00873393" w:rsidP="003E0A11">
            <w:r w:rsidRPr="003E0A11">
              <w:t>REPRESENTATIVA</w:t>
            </w:r>
          </w:p>
        </w:tc>
        <w:tc>
          <w:tcPr>
            <w:tcW w:w="422" w:type="pct"/>
            <w:hideMark/>
          </w:tcPr>
          <w:p w14:paraId="44E1CC71" w14:textId="77777777" w:rsidR="00873393" w:rsidRPr="003E0A11" w:rsidRDefault="00873393" w:rsidP="003E0A11">
            <w:r w:rsidRPr="003E0A11">
              <w:t> </w:t>
            </w:r>
          </w:p>
        </w:tc>
        <w:tc>
          <w:tcPr>
            <w:tcW w:w="458" w:type="pct"/>
          </w:tcPr>
          <w:p w14:paraId="16180185" w14:textId="77777777" w:rsidR="00873393" w:rsidRPr="003E0A11" w:rsidRDefault="00873393" w:rsidP="003E0A11"/>
        </w:tc>
      </w:tr>
      <w:tr w:rsidR="00873393" w:rsidRPr="003E0A11" w14:paraId="72954254" w14:textId="31FF1BDE" w:rsidTr="007C4F37">
        <w:trPr>
          <w:trHeight w:val="255"/>
        </w:trPr>
        <w:tc>
          <w:tcPr>
            <w:tcW w:w="296" w:type="pct"/>
            <w:hideMark/>
          </w:tcPr>
          <w:p w14:paraId="5FE5F5DB" w14:textId="77777777" w:rsidR="00873393" w:rsidRPr="003E0A11" w:rsidRDefault="00873393" w:rsidP="003E0A11">
            <w:r w:rsidRPr="003E0A11">
              <w:t>992</w:t>
            </w:r>
          </w:p>
        </w:tc>
        <w:tc>
          <w:tcPr>
            <w:tcW w:w="2448" w:type="pct"/>
            <w:hideMark/>
          </w:tcPr>
          <w:p w14:paraId="1415CD5E" w14:textId="77777777" w:rsidR="00873393" w:rsidRPr="003E0A11" w:rsidRDefault="00873393" w:rsidP="003E0A11">
            <w:r w:rsidRPr="003E0A11">
              <w:t xml:space="preserve">VALVULA DE GLOBO ROSCABLE FIG. 225P 350 LBS DE 32 </w:t>
            </w:r>
            <w:proofErr w:type="spellStart"/>
            <w:r w:rsidRPr="003E0A11">
              <w:t>mm.</w:t>
            </w:r>
            <w:proofErr w:type="spellEnd"/>
          </w:p>
        </w:tc>
        <w:tc>
          <w:tcPr>
            <w:tcW w:w="472" w:type="pct"/>
            <w:noWrap/>
            <w:hideMark/>
          </w:tcPr>
          <w:p w14:paraId="23745DD3" w14:textId="77777777" w:rsidR="00873393" w:rsidRPr="003E0A11" w:rsidRDefault="00873393" w:rsidP="003E0A11">
            <w:r w:rsidRPr="003E0A11">
              <w:t>PIEZA</w:t>
            </w:r>
          </w:p>
        </w:tc>
        <w:tc>
          <w:tcPr>
            <w:tcW w:w="903" w:type="pct"/>
            <w:noWrap/>
            <w:hideMark/>
          </w:tcPr>
          <w:p w14:paraId="424036DA" w14:textId="77777777" w:rsidR="00873393" w:rsidRPr="003E0A11" w:rsidRDefault="00873393" w:rsidP="003E0A11">
            <w:r w:rsidRPr="003E0A11">
              <w:t>REPRESENTATIVA</w:t>
            </w:r>
          </w:p>
        </w:tc>
        <w:tc>
          <w:tcPr>
            <w:tcW w:w="422" w:type="pct"/>
            <w:hideMark/>
          </w:tcPr>
          <w:p w14:paraId="348522D0" w14:textId="77777777" w:rsidR="00873393" w:rsidRPr="003E0A11" w:rsidRDefault="00873393" w:rsidP="003E0A11">
            <w:r w:rsidRPr="003E0A11">
              <w:t> </w:t>
            </w:r>
          </w:p>
        </w:tc>
        <w:tc>
          <w:tcPr>
            <w:tcW w:w="458" w:type="pct"/>
          </w:tcPr>
          <w:p w14:paraId="22DCD13E" w14:textId="77777777" w:rsidR="00873393" w:rsidRPr="003E0A11" w:rsidRDefault="00873393" w:rsidP="003E0A11"/>
        </w:tc>
      </w:tr>
      <w:tr w:rsidR="00873393" w:rsidRPr="003E0A11" w14:paraId="603E7C1C" w14:textId="0C53F6D7" w:rsidTr="007C4F37">
        <w:trPr>
          <w:trHeight w:val="255"/>
        </w:trPr>
        <w:tc>
          <w:tcPr>
            <w:tcW w:w="296" w:type="pct"/>
            <w:hideMark/>
          </w:tcPr>
          <w:p w14:paraId="631E7644" w14:textId="77777777" w:rsidR="00873393" w:rsidRPr="003E0A11" w:rsidRDefault="00873393" w:rsidP="003E0A11">
            <w:r w:rsidRPr="003E0A11">
              <w:t>993</w:t>
            </w:r>
          </w:p>
        </w:tc>
        <w:tc>
          <w:tcPr>
            <w:tcW w:w="2448" w:type="pct"/>
            <w:hideMark/>
          </w:tcPr>
          <w:p w14:paraId="22AC0252" w14:textId="77777777" w:rsidR="00873393" w:rsidRPr="003E0A11" w:rsidRDefault="00873393" w:rsidP="003E0A11">
            <w:r w:rsidRPr="003E0A11">
              <w:t xml:space="preserve">VALVULA DE GLOBO ROSCABLE FIG. 225P 350 LBS DE 38 </w:t>
            </w:r>
            <w:proofErr w:type="spellStart"/>
            <w:r w:rsidRPr="003E0A11">
              <w:t>mm.</w:t>
            </w:r>
            <w:proofErr w:type="spellEnd"/>
          </w:p>
        </w:tc>
        <w:tc>
          <w:tcPr>
            <w:tcW w:w="472" w:type="pct"/>
            <w:noWrap/>
            <w:hideMark/>
          </w:tcPr>
          <w:p w14:paraId="3BE1C1AE" w14:textId="77777777" w:rsidR="00873393" w:rsidRPr="003E0A11" w:rsidRDefault="00873393" w:rsidP="003E0A11">
            <w:r w:rsidRPr="003E0A11">
              <w:t>PIEZA</w:t>
            </w:r>
          </w:p>
        </w:tc>
        <w:tc>
          <w:tcPr>
            <w:tcW w:w="903" w:type="pct"/>
            <w:noWrap/>
            <w:hideMark/>
          </w:tcPr>
          <w:p w14:paraId="5ED00B66" w14:textId="77777777" w:rsidR="00873393" w:rsidRPr="003E0A11" w:rsidRDefault="00873393" w:rsidP="003E0A11">
            <w:r w:rsidRPr="003E0A11">
              <w:t>REPRESENTATIVA</w:t>
            </w:r>
          </w:p>
        </w:tc>
        <w:tc>
          <w:tcPr>
            <w:tcW w:w="422" w:type="pct"/>
            <w:hideMark/>
          </w:tcPr>
          <w:p w14:paraId="6E522410" w14:textId="77777777" w:rsidR="00873393" w:rsidRPr="003E0A11" w:rsidRDefault="00873393" w:rsidP="003E0A11">
            <w:r w:rsidRPr="003E0A11">
              <w:t> </w:t>
            </w:r>
          </w:p>
        </w:tc>
        <w:tc>
          <w:tcPr>
            <w:tcW w:w="458" w:type="pct"/>
          </w:tcPr>
          <w:p w14:paraId="0C315C3E" w14:textId="77777777" w:rsidR="00873393" w:rsidRPr="003E0A11" w:rsidRDefault="00873393" w:rsidP="003E0A11"/>
        </w:tc>
      </w:tr>
      <w:tr w:rsidR="00873393" w:rsidRPr="003E0A11" w14:paraId="27CF79DF" w14:textId="5CAC6A99" w:rsidTr="007C4F37">
        <w:trPr>
          <w:trHeight w:val="270"/>
        </w:trPr>
        <w:tc>
          <w:tcPr>
            <w:tcW w:w="296" w:type="pct"/>
            <w:hideMark/>
          </w:tcPr>
          <w:p w14:paraId="582C3994" w14:textId="77777777" w:rsidR="00873393" w:rsidRPr="003E0A11" w:rsidRDefault="00873393" w:rsidP="003E0A11">
            <w:r w:rsidRPr="003E0A11">
              <w:t>994</w:t>
            </w:r>
          </w:p>
        </w:tc>
        <w:tc>
          <w:tcPr>
            <w:tcW w:w="2448" w:type="pct"/>
            <w:hideMark/>
          </w:tcPr>
          <w:p w14:paraId="33A9C2D3" w14:textId="77777777" w:rsidR="00873393" w:rsidRPr="003E0A11" w:rsidRDefault="00873393" w:rsidP="003E0A11">
            <w:r w:rsidRPr="003E0A11">
              <w:t xml:space="preserve">VALVULA DE GLOBO ROSCABLE FIG. 225P 350 LBS DE 51 </w:t>
            </w:r>
            <w:proofErr w:type="spellStart"/>
            <w:r w:rsidRPr="003E0A11">
              <w:t>mm.</w:t>
            </w:r>
            <w:proofErr w:type="spellEnd"/>
          </w:p>
        </w:tc>
        <w:tc>
          <w:tcPr>
            <w:tcW w:w="472" w:type="pct"/>
            <w:noWrap/>
            <w:hideMark/>
          </w:tcPr>
          <w:p w14:paraId="12A3ED40" w14:textId="77777777" w:rsidR="00873393" w:rsidRPr="003E0A11" w:rsidRDefault="00873393" w:rsidP="003E0A11">
            <w:r w:rsidRPr="003E0A11">
              <w:t>PIEZA</w:t>
            </w:r>
          </w:p>
        </w:tc>
        <w:tc>
          <w:tcPr>
            <w:tcW w:w="903" w:type="pct"/>
            <w:noWrap/>
            <w:hideMark/>
          </w:tcPr>
          <w:p w14:paraId="35D16680" w14:textId="77777777" w:rsidR="00873393" w:rsidRPr="003E0A11" w:rsidRDefault="00873393" w:rsidP="003E0A11">
            <w:r w:rsidRPr="003E0A11">
              <w:t>REPRESENTATIVA</w:t>
            </w:r>
          </w:p>
        </w:tc>
        <w:tc>
          <w:tcPr>
            <w:tcW w:w="422" w:type="pct"/>
            <w:hideMark/>
          </w:tcPr>
          <w:p w14:paraId="3D560375" w14:textId="77777777" w:rsidR="00873393" w:rsidRPr="003E0A11" w:rsidRDefault="00873393" w:rsidP="003E0A11">
            <w:r w:rsidRPr="003E0A11">
              <w:t> </w:t>
            </w:r>
          </w:p>
        </w:tc>
        <w:tc>
          <w:tcPr>
            <w:tcW w:w="458" w:type="pct"/>
          </w:tcPr>
          <w:p w14:paraId="5D8252A3" w14:textId="77777777" w:rsidR="00873393" w:rsidRPr="003E0A11" w:rsidRDefault="00873393" w:rsidP="003E0A11"/>
        </w:tc>
      </w:tr>
      <w:tr w:rsidR="00873393" w:rsidRPr="003E0A11" w14:paraId="29FC62AA" w14:textId="6BA915FF" w:rsidTr="007C4F37">
        <w:trPr>
          <w:trHeight w:val="255"/>
        </w:trPr>
        <w:tc>
          <w:tcPr>
            <w:tcW w:w="296" w:type="pct"/>
            <w:hideMark/>
          </w:tcPr>
          <w:p w14:paraId="5D8315BC" w14:textId="77777777" w:rsidR="00873393" w:rsidRPr="003E0A11" w:rsidRDefault="00873393" w:rsidP="003E0A11">
            <w:r w:rsidRPr="003E0A11">
              <w:t>995</w:t>
            </w:r>
          </w:p>
        </w:tc>
        <w:tc>
          <w:tcPr>
            <w:tcW w:w="2448" w:type="pct"/>
            <w:hideMark/>
          </w:tcPr>
          <w:p w14:paraId="08E5B035" w14:textId="77777777" w:rsidR="00873393" w:rsidRPr="003E0A11" w:rsidRDefault="00873393" w:rsidP="003E0A11">
            <w:r w:rsidRPr="003E0A11">
              <w:t xml:space="preserve">VALVULA DE GLOBO ROSCABLE FIG. 58 125 LBS DE 102 </w:t>
            </w:r>
            <w:proofErr w:type="spellStart"/>
            <w:r w:rsidRPr="003E0A11">
              <w:t>mm.</w:t>
            </w:r>
            <w:proofErr w:type="spellEnd"/>
          </w:p>
        </w:tc>
        <w:tc>
          <w:tcPr>
            <w:tcW w:w="472" w:type="pct"/>
            <w:noWrap/>
            <w:hideMark/>
          </w:tcPr>
          <w:p w14:paraId="6EA58BBC" w14:textId="77777777" w:rsidR="00873393" w:rsidRPr="003E0A11" w:rsidRDefault="00873393" w:rsidP="003E0A11">
            <w:r w:rsidRPr="003E0A11">
              <w:t>PIEZA</w:t>
            </w:r>
          </w:p>
        </w:tc>
        <w:tc>
          <w:tcPr>
            <w:tcW w:w="903" w:type="pct"/>
            <w:noWrap/>
            <w:hideMark/>
          </w:tcPr>
          <w:p w14:paraId="5FEEAB1F" w14:textId="77777777" w:rsidR="00873393" w:rsidRPr="003E0A11" w:rsidRDefault="00873393" w:rsidP="003E0A11">
            <w:r w:rsidRPr="003E0A11">
              <w:t>REPRESENTATIVA</w:t>
            </w:r>
          </w:p>
        </w:tc>
        <w:tc>
          <w:tcPr>
            <w:tcW w:w="422" w:type="pct"/>
            <w:hideMark/>
          </w:tcPr>
          <w:p w14:paraId="6227BFF7" w14:textId="77777777" w:rsidR="00873393" w:rsidRPr="003E0A11" w:rsidRDefault="00873393" w:rsidP="003E0A11">
            <w:r w:rsidRPr="003E0A11">
              <w:t> </w:t>
            </w:r>
          </w:p>
        </w:tc>
        <w:tc>
          <w:tcPr>
            <w:tcW w:w="458" w:type="pct"/>
          </w:tcPr>
          <w:p w14:paraId="50BDCF39" w14:textId="77777777" w:rsidR="00873393" w:rsidRPr="003E0A11" w:rsidRDefault="00873393" w:rsidP="003E0A11"/>
        </w:tc>
      </w:tr>
      <w:tr w:rsidR="00873393" w:rsidRPr="003E0A11" w14:paraId="5FA77CC8" w14:textId="1CC393A7" w:rsidTr="007C4F37">
        <w:trPr>
          <w:trHeight w:val="255"/>
        </w:trPr>
        <w:tc>
          <w:tcPr>
            <w:tcW w:w="296" w:type="pct"/>
            <w:hideMark/>
          </w:tcPr>
          <w:p w14:paraId="5261D7DE" w14:textId="77777777" w:rsidR="00873393" w:rsidRPr="003E0A11" w:rsidRDefault="00873393" w:rsidP="003E0A11">
            <w:r w:rsidRPr="003E0A11">
              <w:t>996</w:t>
            </w:r>
          </w:p>
        </w:tc>
        <w:tc>
          <w:tcPr>
            <w:tcW w:w="2448" w:type="pct"/>
            <w:hideMark/>
          </w:tcPr>
          <w:p w14:paraId="0EA33DC3" w14:textId="77777777" w:rsidR="00873393" w:rsidRPr="003E0A11" w:rsidRDefault="00873393" w:rsidP="003E0A11">
            <w:r w:rsidRPr="003E0A11">
              <w:t xml:space="preserve">VALVULA DE GLOBO ROSCABLE FIG. 58 125 LBS DE 13 </w:t>
            </w:r>
            <w:proofErr w:type="spellStart"/>
            <w:r w:rsidRPr="003E0A11">
              <w:t>mm.</w:t>
            </w:r>
            <w:proofErr w:type="spellEnd"/>
          </w:p>
        </w:tc>
        <w:tc>
          <w:tcPr>
            <w:tcW w:w="472" w:type="pct"/>
            <w:noWrap/>
            <w:hideMark/>
          </w:tcPr>
          <w:p w14:paraId="27851AB6" w14:textId="77777777" w:rsidR="00873393" w:rsidRPr="003E0A11" w:rsidRDefault="00873393" w:rsidP="003E0A11">
            <w:r w:rsidRPr="003E0A11">
              <w:t>PIEZA</w:t>
            </w:r>
          </w:p>
        </w:tc>
        <w:tc>
          <w:tcPr>
            <w:tcW w:w="903" w:type="pct"/>
            <w:shd w:val="clear" w:color="000000" w:fill="C5D9F1"/>
            <w:noWrap/>
            <w:hideMark/>
          </w:tcPr>
          <w:p w14:paraId="385E8CC9" w14:textId="77777777" w:rsidR="00873393" w:rsidRPr="003E0A11" w:rsidRDefault="00873393" w:rsidP="003E0A11">
            <w:r w:rsidRPr="003E0A11">
              <w:t>SI</w:t>
            </w:r>
          </w:p>
        </w:tc>
        <w:tc>
          <w:tcPr>
            <w:tcW w:w="422" w:type="pct"/>
            <w:hideMark/>
          </w:tcPr>
          <w:p w14:paraId="1E4BDE9A" w14:textId="77777777" w:rsidR="00873393" w:rsidRPr="003E0A11" w:rsidRDefault="00873393" w:rsidP="003E0A11">
            <w:r w:rsidRPr="003E0A11">
              <w:t> </w:t>
            </w:r>
          </w:p>
        </w:tc>
        <w:tc>
          <w:tcPr>
            <w:tcW w:w="458" w:type="pct"/>
          </w:tcPr>
          <w:p w14:paraId="16042E42" w14:textId="77777777" w:rsidR="00873393" w:rsidRPr="003E0A11" w:rsidRDefault="00873393" w:rsidP="003E0A11"/>
        </w:tc>
      </w:tr>
      <w:tr w:rsidR="00873393" w:rsidRPr="003E0A11" w14:paraId="04CE5776" w14:textId="396F637B" w:rsidTr="007C4F37">
        <w:trPr>
          <w:trHeight w:val="255"/>
        </w:trPr>
        <w:tc>
          <w:tcPr>
            <w:tcW w:w="296" w:type="pct"/>
            <w:hideMark/>
          </w:tcPr>
          <w:p w14:paraId="376ADF65" w14:textId="77777777" w:rsidR="00873393" w:rsidRPr="003E0A11" w:rsidRDefault="00873393" w:rsidP="003E0A11">
            <w:r w:rsidRPr="003E0A11">
              <w:t>997</w:t>
            </w:r>
          </w:p>
        </w:tc>
        <w:tc>
          <w:tcPr>
            <w:tcW w:w="2448" w:type="pct"/>
            <w:hideMark/>
          </w:tcPr>
          <w:p w14:paraId="1A08FE42" w14:textId="77777777" w:rsidR="00873393" w:rsidRPr="003E0A11" w:rsidRDefault="00873393" w:rsidP="003E0A11">
            <w:r w:rsidRPr="003E0A11">
              <w:t xml:space="preserve">VALVULA DE GLOBO ROSCABLE FIG. 58 125 LBS </w:t>
            </w:r>
            <w:r w:rsidRPr="003E0A11">
              <w:lastRenderedPageBreak/>
              <w:t xml:space="preserve">DE 19 </w:t>
            </w:r>
            <w:proofErr w:type="spellStart"/>
            <w:r w:rsidRPr="003E0A11">
              <w:t>mm.</w:t>
            </w:r>
            <w:proofErr w:type="spellEnd"/>
          </w:p>
        </w:tc>
        <w:tc>
          <w:tcPr>
            <w:tcW w:w="472" w:type="pct"/>
            <w:noWrap/>
            <w:hideMark/>
          </w:tcPr>
          <w:p w14:paraId="660EF846" w14:textId="77777777" w:rsidR="00873393" w:rsidRPr="003E0A11" w:rsidRDefault="00873393" w:rsidP="003E0A11">
            <w:r w:rsidRPr="003E0A11">
              <w:lastRenderedPageBreak/>
              <w:t>PIEZA</w:t>
            </w:r>
          </w:p>
        </w:tc>
        <w:tc>
          <w:tcPr>
            <w:tcW w:w="903" w:type="pct"/>
            <w:noWrap/>
            <w:hideMark/>
          </w:tcPr>
          <w:p w14:paraId="67578E83" w14:textId="77777777" w:rsidR="00873393" w:rsidRPr="003E0A11" w:rsidRDefault="00873393" w:rsidP="003E0A11">
            <w:r w:rsidRPr="003E0A11">
              <w:t>REPRESENTATIVA</w:t>
            </w:r>
          </w:p>
        </w:tc>
        <w:tc>
          <w:tcPr>
            <w:tcW w:w="422" w:type="pct"/>
            <w:hideMark/>
          </w:tcPr>
          <w:p w14:paraId="250325D0" w14:textId="77777777" w:rsidR="00873393" w:rsidRPr="003E0A11" w:rsidRDefault="00873393" w:rsidP="003E0A11">
            <w:r w:rsidRPr="003E0A11">
              <w:t> </w:t>
            </w:r>
          </w:p>
        </w:tc>
        <w:tc>
          <w:tcPr>
            <w:tcW w:w="458" w:type="pct"/>
          </w:tcPr>
          <w:p w14:paraId="014846CB" w14:textId="77777777" w:rsidR="00873393" w:rsidRPr="003E0A11" w:rsidRDefault="00873393" w:rsidP="003E0A11"/>
        </w:tc>
      </w:tr>
      <w:tr w:rsidR="00873393" w:rsidRPr="003E0A11" w14:paraId="597FB267" w14:textId="4CD09CCE" w:rsidTr="007C4F37">
        <w:trPr>
          <w:trHeight w:val="255"/>
        </w:trPr>
        <w:tc>
          <w:tcPr>
            <w:tcW w:w="296" w:type="pct"/>
            <w:hideMark/>
          </w:tcPr>
          <w:p w14:paraId="7AFDF480" w14:textId="77777777" w:rsidR="00873393" w:rsidRPr="003E0A11" w:rsidRDefault="00873393" w:rsidP="003E0A11">
            <w:r w:rsidRPr="003E0A11">
              <w:lastRenderedPageBreak/>
              <w:t>998</w:t>
            </w:r>
          </w:p>
        </w:tc>
        <w:tc>
          <w:tcPr>
            <w:tcW w:w="2448" w:type="pct"/>
            <w:hideMark/>
          </w:tcPr>
          <w:p w14:paraId="7B99B9E6" w14:textId="77777777" w:rsidR="00873393" w:rsidRPr="003E0A11" w:rsidRDefault="00873393" w:rsidP="003E0A11">
            <w:r w:rsidRPr="003E0A11">
              <w:t xml:space="preserve">VALVULA DE GLOBO ROSCABLE FIG. 58 125 LBS DE 25 </w:t>
            </w:r>
            <w:proofErr w:type="spellStart"/>
            <w:r w:rsidRPr="003E0A11">
              <w:t>mm.</w:t>
            </w:r>
            <w:proofErr w:type="spellEnd"/>
          </w:p>
        </w:tc>
        <w:tc>
          <w:tcPr>
            <w:tcW w:w="472" w:type="pct"/>
            <w:noWrap/>
            <w:hideMark/>
          </w:tcPr>
          <w:p w14:paraId="537D9FDE" w14:textId="77777777" w:rsidR="00873393" w:rsidRPr="003E0A11" w:rsidRDefault="00873393" w:rsidP="003E0A11">
            <w:r w:rsidRPr="003E0A11">
              <w:t>PIEZA</w:t>
            </w:r>
          </w:p>
        </w:tc>
        <w:tc>
          <w:tcPr>
            <w:tcW w:w="903" w:type="pct"/>
            <w:noWrap/>
            <w:hideMark/>
          </w:tcPr>
          <w:p w14:paraId="156AF678" w14:textId="77777777" w:rsidR="00873393" w:rsidRPr="003E0A11" w:rsidRDefault="00873393" w:rsidP="003E0A11">
            <w:r w:rsidRPr="003E0A11">
              <w:t>REPRESENTATIVA</w:t>
            </w:r>
          </w:p>
        </w:tc>
        <w:tc>
          <w:tcPr>
            <w:tcW w:w="422" w:type="pct"/>
            <w:hideMark/>
          </w:tcPr>
          <w:p w14:paraId="437E25DF" w14:textId="77777777" w:rsidR="00873393" w:rsidRPr="003E0A11" w:rsidRDefault="00873393" w:rsidP="003E0A11">
            <w:r w:rsidRPr="003E0A11">
              <w:t> </w:t>
            </w:r>
          </w:p>
        </w:tc>
        <w:tc>
          <w:tcPr>
            <w:tcW w:w="458" w:type="pct"/>
          </w:tcPr>
          <w:p w14:paraId="7A1C7A7A" w14:textId="77777777" w:rsidR="00873393" w:rsidRPr="003E0A11" w:rsidRDefault="00873393" w:rsidP="003E0A11"/>
        </w:tc>
      </w:tr>
      <w:tr w:rsidR="00873393" w:rsidRPr="003E0A11" w14:paraId="4194636E" w14:textId="3193985A" w:rsidTr="007C4F37">
        <w:trPr>
          <w:trHeight w:val="255"/>
        </w:trPr>
        <w:tc>
          <w:tcPr>
            <w:tcW w:w="296" w:type="pct"/>
            <w:hideMark/>
          </w:tcPr>
          <w:p w14:paraId="12EC03D2" w14:textId="77777777" w:rsidR="00873393" w:rsidRPr="003E0A11" w:rsidRDefault="00873393" w:rsidP="003E0A11">
            <w:r w:rsidRPr="003E0A11">
              <w:t>999</w:t>
            </w:r>
          </w:p>
        </w:tc>
        <w:tc>
          <w:tcPr>
            <w:tcW w:w="2448" w:type="pct"/>
            <w:hideMark/>
          </w:tcPr>
          <w:p w14:paraId="035B4012" w14:textId="77777777" w:rsidR="00873393" w:rsidRPr="003E0A11" w:rsidRDefault="00873393" w:rsidP="003E0A11">
            <w:r w:rsidRPr="003E0A11">
              <w:t xml:space="preserve">VALVULA DE GLOBO ROSCABLE FIG. 58 125 LBS DE 32 </w:t>
            </w:r>
            <w:proofErr w:type="spellStart"/>
            <w:r w:rsidRPr="003E0A11">
              <w:t>mm.</w:t>
            </w:r>
            <w:proofErr w:type="spellEnd"/>
          </w:p>
        </w:tc>
        <w:tc>
          <w:tcPr>
            <w:tcW w:w="472" w:type="pct"/>
            <w:noWrap/>
            <w:hideMark/>
          </w:tcPr>
          <w:p w14:paraId="5EB5AF87" w14:textId="77777777" w:rsidR="00873393" w:rsidRPr="003E0A11" w:rsidRDefault="00873393" w:rsidP="003E0A11">
            <w:r w:rsidRPr="003E0A11">
              <w:t>PIEZA</w:t>
            </w:r>
          </w:p>
        </w:tc>
        <w:tc>
          <w:tcPr>
            <w:tcW w:w="903" w:type="pct"/>
            <w:noWrap/>
            <w:hideMark/>
          </w:tcPr>
          <w:p w14:paraId="7B1BC8B3" w14:textId="77777777" w:rsidR="00873393" w:rsidRPr="003E0A11" w:rsidRDefault="00873393" w:rsidP="003E0A11">
            <w:r w:rsidRPr="003E0A11">
              <w:t>REPRESENTATIVA</w:t>
            </w:r>
          </w:p>
        </w:tc>
        <w:tc>
          <w:tcPr>
            <w:tcW w:w="422" w:type="pct"/>
            <w:hideMark/>
          </w:tcPr>
          <w:p w14:paraId="73EF6220" w14:textId="77777777" w:rsidR="00873393" w:rsidRPr="003E0A11" w:rsidRDefault="00873393" w:rsidP="003E0A11">
            <w:r w:rsidRPr="003E0A11">
              <w:t> </w:t>
            </w:r>
          </w:p>
        </w:tc>
        <w:tc>
          <w:tcPr>
            <w:tcW w:w="458" w:type="pct"/>
          </w:tcPr>
          <w:p w14:paraId="06487C41" w14:textId="77777777" w:rsidR="00873393" w:rsidRPr="003E0A11" w:rsidRDefault="00873393" w:rsidP="003E0A11"/>
        </w:tc>
      </w:tr>
      <w:tr w:rsidR="00873393" w:rsidRPr="003E0A11" w14:paraId="699DD80F" w14:textId="25D38F00" w:rsidTr="007C4F37">
        <w:trPr>
          <w:trHeight w:val="255"/>
        </w:trPr>
        <w:tc>
          <w:tcPr>
            <w:tcW w:w="296" w:type="pct"/>
            <w:hideMark/>
          </w:tcPr>
          <w:p w14:paraId="74B74BE6" w14:textId="77777777" w:rsidR="00873393" w:rsidRPr="003E0A11" w:rsidRDefault="00873393" w:rsidP="003E0A11">
            <w:r w:rsidRPr="003E0A11">
              <w:t>1000</w:t>
            </w:r>
          </w:p>
        </w:tc>
        <w:tc>
          <w:tcPr>
            <w:tcW w:w="2448" w:type="pct"/>
            <w:hideMark/>
          </w:tcPr>
          <w:p w14:paraId="36E7A7B3" w14:textId="77777777" w:rsidR="00873393" w:rsidRPr="003E0A11" w:rsidRDefault="00873393" w:rsidP="003E0A11">
            <w:r w:rsidRPr="003E0A11">
              <w:t xml:space="preserve">VALVULA DE GLOBO ROSCABLE FIG. 58 125 LBS DE 38 </w:t>
            </w:r>
            <w:proofErr w:type="spellStart"/>
            <w:r w:rsidRPr="003E0A11">
              <w:t>mm.</w:t>
            </w:r>
            <w:proofErr w:type="spellEnd"/>
          </w:p>
        </w:tc>
        <w:tc>
          <w:tcPr>
            <w:tcW w:w="472" w:type="pct"/>
            <w:noWrap/>
            <w:hideMark/>
          </w:tcPr>
          <w:p w14:paraId="70193C4A" w14:textId="77777777" w:rsidR="00873393" w:rsidRPr="003E0A11" w:rsidRDefault="00873393" w:rsidP="003E0A11">
            <w:r w:rsidRPr="003E0A11">
              <w:t>PIEZA</w:t>
            </w:r>
          </w:p>
        </w:tc>
        <w:tc>
          <w:tcPr>
            <w:tcW w:w="903" w:type="pct"/>
            <w:noWrap/>
            <w:hideMark/>
          </w:tcPr>
          <w:p w14:paraId="132AE0EA" w14:textId="77777777" w:rsidR="00873393" w:rsidRPr="003E0A11" w:rsidRDefault="00873393" w:rsidP="003E0A11">
            <w:r w:rsidRPr="003E0A11">
              <w:t>REPRESENTATIVA</w:t>
            </w:r>
          </w:p>
        </w:tc>
        <w:tc>
          <w:tcPr>
            <w:tcW w:w="422" w:type="pct"/>
            <w:hideMark/>
          </w:tcPr>
          <w:p w14:paraId="6F033890" w14:textId="77777777" w:rsidR="00873393" w:rsidRPr="003E0A11" w:rsidRDefault="00873393" w:rsidP="003E0A11">
            <w:r w:rsidRPr="003E0A11">
              <w:t> </w:t>
            </w:r>
          </w:p>
        </w:tc>
        <w:tc>
          <w:tcPr>
            <w:tcW w:w="458" w:type="pct"/>
          </w:tcPr>
          <w:p w14:paraId="4021AE1E" w14:textId="77777777" w:rsidR="00873393" w:rsidRPr="003E0A11" w:rsidRDefault="00873393" w:rsidP="003E0A11"/>
        </w:tc>
      </w:tr>
      <w:tr w:rsidR="00873393" w:rsidRPr="003E0A11" w14:paraId="2CA9FCC9" w14:textId="67219ACD" w:rsidTr="007C4F37">
        <w:trPr>
          <w:trHeight w:val="255"/>
        </w:trPr>
        <w:tc>
          <w:tcPr>
            <w:tcW w:w="296" w:type="pct"/>
            <w:hideMark/>
          </w:tcPr>
          <w:p w14:paraId="67769914" w14:textId="77777777" w:rsidR="00873393" w:rsidRPr="003E0A11" w:rsidRDefault="00873393" w:rsidP="003E0A11">
            <w:r w:rsidRPr="003E0A11">
              <w:t>1001</w:t>
            </w:r>
          </w:p>
        </w:tc>
        <w:tc>
          <w:tcPr>
            <w:tcW w:w="2448" w:type="pct"/>
            <w:hideMark/>
          </w:tcPr>
          <w:p w14:paraId="4BDB881B" w14:textId="77777777" w:rsidR="00873393" w:rsidRPr="003E0A11" w:rsidRDefault="00873393" w:rsidP="003E0A11">
            <w:r w:rsidRPr="003E0A11">
              <w:t xml:space="preserve">VALVULA DE GLOBO ROSCABLE FIG. 58 125 LBS DE 51 </w:t>
            </w:r>
            <w:proofErr w:type="spellStart"/>
            <w:r w:rsidRPr="003E0A11">
              <w:t>mm.</w:t>
            </w:r>
            <w:proofErr w:type="spellEnd"/>
          </w:p>
        </w:tc>
        <w:tc>
          <w:tcPr>
            <w:tcW w:w="472" w:type="pct"/>
            <w:noWrap/>
            <w:hideMark/>
          </w:tcPr>
          <w:p w14:paraId="4001469B" w14:textId="77777777" w:rsidR="00873393" w:rsidRPr="003E0A11" w:rsidRDefault="00873393" w:rsidP="003E0A11">
            <w:r w:rsidRPr="003E0A11">
              <w:t>PIEZA</w:t>
            </w:r>
          </w:p>
        </w:tc>
        <w:tc>
          <w:tcPr>
            <w:tcW w:w="903" w:type="pct"/>
            <w:noWrap/>
            <w:hideMark/>
          </w:tcPr>
          <w:p w14:paraId="0BFE7723" w14:textId="77777777" w:rsidR="00873393" w:rsidRPr="003E0A11" w:rsidRDefault="00873393" w:rsidP="003E0A11">
            <w:r w:rsidRPr="003E0A11">
              <w:t>REPRESENTATIVA</w:t>
            </w:r>
          </w:p>
        </w:tc>
        <w:tc>
          <w:tcPr>
            <w:tcW w:w="422" w:type="pct"/>
            <w:hideMark/>
          </w:tcPr>
          <w:p w14:paraId="3C2D307D" w14:textId="77777777" w:rsidR="00873393" w:rsidRPr="003E0A11" w:rsidRDefault="00873393" w:rsidP="003E0A11">
            <w:r w:rsidRPr="003E0A11">
              <w:t> </w:t>
            </w:r>
          </w:p>
        </w:tc>
        <w:tc>
          <w:tcPr>
            <w:tcW w:w="458" w:type="pct"/>
          </w:tcPr>
          <w:p w14:paraId="0F3C8584" w14:textId="77777777" w:rsidR="00873393" w:rsidRPr="003E0A11" w:rsidRDefault="00873393" w:rsidP="003E0A11"/>
        </w:tc>
      </w:tr>
      <w:tr w:rsidR="00873393" w:rsidRPr="003E0A11" w14:paraId="010F23F0" w14:textId="1FDAC0AB" w:rsidTr="007C4F37">
        <w:trPr>
          <w:trHeight w:val="255"/>
        </w:trPr>
        <w:tc>
          <w:tcPr>
            <w:tcW w:w="296" w:type="pct"/>
            <w:hideMark/>
          </w:tcPr>
          <w:p w14:paraId="1053688A" w14:textId="77777777" w:rsidR="00873393" w:rsidRPr="003E0A11" w:rsidRDefault="00873393" w:rsidP="003E0A11">
            <w:r w:rsidRPr="003E0A11">
              <w:t>1002</w:t>
            </w:r>
          </w:p>
        </w:tc>
        <w:tc>
          <w:tcPr>
            <w:tcW w:w="2448" w:type="pct"/>
            <w:hideMark/>
          </w:tcPr>
          <w:p w14:paraId="6ADE2E7A" w14:textId="77777777" w:rsidR="00873393" w:rsidRPr="003E0A11" w:rsidRDefault="00873393" w:rsidP="003E0A11">
            <w:r w:rsidRPr="003E0A11">
              <w:t xml:space="preserve">VALVULA DE GLOBO ROSCABLE FIG. 58 125 LBS DE 64 </w:t>
            </w:r>
            <w:proofErr w:type="spellStart"/>
            <w:r w:rsidRPr="003E0A11">
              <w:t>mm.</w:t>
            </w:r>
            <w:proofErr w:type="spellEnd"/>
          </w:p>
        </w:tc>
        <w:tc>
          <w:tcPr>
            <w:tcW w:w="472" w:type="pct"/>
            <w:noWrap/>
            <w:hideMark/>
          </w:tcPr>
          <w:p w14:paraId="68A9EEEF" w14:textId="77777777" w:rsidR="00873393" w:rsidRPr="003E0A11" w:rsidRDefault="00873393" w:rsidP="003E0A11">
            <w:r w:rsidRPr="003E0A11">
              <w:t>PIEZA</w:t>
            </w:r>
          </w:p>
        </w:tc>
        <w:tc>
          <w:tcPr>
            <w:tcW w:w="903" w:type="pct"/>
            <w:noWrap/>
            <w:hideMark/>
          </w:tcPr>
          <w:p w14:paraId="5A404753" w14:textId="77777777" w:rsidR="00873393" w:rsidRPr="003E0A11" w:rsidRDefault="00873393" w:rsidP="003E0A11">
            <w:r w:rsidRPr="003E0A11">
              <w:t>REPRESENTATIVA</w:t>
            </w:r>
          </w:p>
        </w:tc>
        <w:tc>
          <w:tcPr>
            <w:tcW w:w="422" w:type="pct"/>
            <w:hideMark/>
          </w:tcPr>
          <w:p w14:paraId="6EFD28B2" w14:textId="77777777" w:rsidR="00873393" w:rsidRPr="003E0A11" w:rsidRDefault="00873393" w:rsidP="003E0A11">
            <w:r w:rsidRPr="003E0A11">
              <w:t> </w:t>
            </w:r>
          </w:p>
        </w:tc>
        <w:tc>
          <w:tcPr>
            <w:tcW w:w="458" w:type="pct"/>
          </w:tcPr>
          <w:p w14:paraId="261E1DF0" w14:textId="77777777" w:rsidR="00873393" w:rsidRPr="003E0A11" w:rsidRDefault="00873393" w:rsidP="003E0A11"/>
        </w:tc>
      </w:tr>
      <w:tr w:rsidR="00873393" w:rsidRPr="003E0A11" w14:paraId="194A20F3" w14:textId="6C6F5468" w:rsidTr="007C4F37">
        <w:trPr>
          <w:trHeight w:val="270"/>
        </w:trPr>
        <w:tc>
          <w:tcPr>
            <w:tcW w:w="296" w:type="pct"/>
            <w:hideMark/>
          </w:tcPr>
          <w:p w14:paraId="3CE257A0" w14:textId="77777777" w:rsidR="00873393" w:rsidRPr="003E0A11" w:rsidRDefault="00873393" w:rsidP="003E0A11">
            <w:r w:rsidRPr="003E0A11">
              <w:t>1003</w:t>
            </w:r>
          </w:p>
        </w:tc>
        <w:tc>
          <w:tcPr>
            <w:tcW w:w="2448" w:type="pct"/>
            <w:hideMark/>
          </w:tcPr>
          <w:p w14:paraId="524859C2" w14:textId="77777777" w:rsidR="00873393" w:rsidRPr="003E0A11" w:rsidRDefault="00873393" w:rsidP="003E0A11">
            <w:r w:rsidRPr="003E0A11">
              <w:t xml:space="preserve">VALVULA DE GLOBO ROSCABLE FIG. 58 125 LBS DE 75 </w:t>
            </w:r>
            <w:proofErr w:type="spellStart"/>
            <w:r w:rsidRPr="003E0A11">
              <w:t>mm.</w:t>
            </w:r>
            <w:proofErr w:type="spellEnd"/>
          </w:p>
        </w:tc>
        <w:tc>
          <w:tcPr>
            <w:tcW w:w="472" w:type="pct"/>
            <w:noWrap/>
            <w:hideMark/>
          </w:tcPr>
          <w:p w14:paraId="3CA85B77" w14:textId="77777777" w:rsidR="00873393" w:rsidRPr="003E0A11" w:rsidRDefault="00873393" w:rsidP="003E0A11">
            <w:r w:rsidRPr="003E0A11">
              <w:t>PIEZA</w:t>
            </w:r>
          </w:p>
        </w:tc>
        <w:tc>
          <w:tcPr>
            <w:tcW w:w="903" w:type="pct"/>
            <w:noWrap/>
            <w:hideMark/>
          </w:tcPr>
          <w:p w14:paraId="21C9C4F7" w14:textId="77777777" w:rsidR="00873393" w:rsidRPr="003E0A11" w:rsidRDefault="00873393" w:rsidP="003E0A11">
            <w:r w:rsidRPr="003E0A11">
              <w:t>REPRESENTATIVA</w:t>
            </w:r>
          </w:p>
        </w:tc>
        <w:tc>
          <w:tcPr>
            <w:tcW w:w="422" w:type="pct"/>
            <w:hideMark/>
          </w:tcPr>
          <w:p w14:paraId="5495FE50" w14:textId="77777777" w:rsidR="00873393" w:rsidRPr="003E0A11" w:rsidRDefault="00873393" w:rsidP="003E0A11">
            <w:r w:rsidRPr="003E0A11">
              <w:t> </w:t>
            </w:r>
          </w:p>
        </w:tc>
        <w:tc>
          <w:tcPr>
            <w:tcW w:w="458" w:type="pct"/>
          </w:tcPr>
          <w:p w14:paraId="0605F9EB" w14:textId="77777777" w:rsidR="00873393" w:rsidRPr="003E0A11" w:rsidRDefault="00873393" w:rsidP="003E0A11"/>
        </w:tc>
      </w:tr>
      <w:tr w:rsidR="00873393" w:rsidRPr="003E0A11" w14:paraId="69EF1325" w14:textId="2E5161A6" w:rsidTr="007C4F37">
        <w:trPr>
          <w:trHeight w:val="255"/>
        </w:trPr>
        <w:tc>
          <w:tcPr>
            <w:tcW w:w="296" w:type="pct"/>
            <w:hideMark/>
          </w:tcPr>
          <w:p w14:paraId="4BDED49B" w14:textId="77777777" w:rsidR="00873393" w:rsidRPr="003E0A11" w:rsidRDefault="00873393" w:rsidP="003E0A11">
            <w:r w:rsidRPr="003E0A11">
              <w:t>1004</w:t>
            </w:r>
          </w:p>
        </w:tc>
        <w:tc>
          <w:tcPr>
            <w:tcW w:w="2448" w:type="pct"/>
            <w:hideMark/>
          </w:tcPr>
          <w:p w14:paraId="3E8F1F57" w14:textId="77777777" w:rsidR="00873393" w:rsidRPr="003E0A11" w:rsidRDefault="00873393" w:rsidP="003E0A11">
            <w:r w:rsidRPr="003E0A11">
              <w:t xml:space="preserve">VALVULA DE GLOBO ROSCABLE FIG. 75T 100 LBS DE 13 </w:t>
            </w:r>
            <w:proofErr w:type="spellStart"/>
            <w:r w:rsidRPr="003E0A11">
              <w:t>mm.</w:t>
            </w:r>
            <w:proofErr w:type="spellEnd"/>
          </w:p>
        </w:tc>
        <w:tc>
          <w:tcPr>
            <w:tcW w:w="472" w:type="pct"/>
            <w:noWrap/>
            <w:hideMark/>
          </w:tcPr>
          <w:p w14:paraId="13B22F10" w14:textId="77777777" w:rsidR="00873393" w:rsidRPr="003E0A11" w:rsidRDefault="00873393" w:rsidP="003E0A11">
            <w:r w:rsidRPr="003E0A11">
              <w:t>PIEZA</w:t>
            </w:r>
          </w:p>
        </w:tc>
        <w:tc>
          <w:tcPr>
            <w:tcW w:w="903" w:type="pct"/>
            <w:shd w:val="clear" w:color="000000" w:fill="C5D9F1"/>
            <w:noWrap/>
            <w:hideMark/>
          </w:tcPr>
          <w:p w14:paraId="35C44637" w14:textId="77777777" w:rsidR="00873393" w:rsidRPr="003E0A11" w:rsidRDefault="00873393" w:rsidP="003E0A11">
            <w:r w:rsidRPr="003E0A11">
              <w:t>SI</w:t>
            </w:r>
          </w:p>
        </w:tc>
        <w:tc>
          <w:tcPr>
            <w:tcW w:w="422" w:type="pct"/>
            <w:hideMark/>
          </w:tcPr>
          <w:p w14:paraId="45C677CF" w14:textId="77777777" w:rsidR="00873393" w:rsidRPr="003E0A11" w:rsidRDefault="00873393" w:rsidP="003E0A11">
            <w:r w:rsidRPr="003E0A11">
              <w:t> </w:t>
            </w:r>
          </w:p>
        </w:tc>
        <w:tc>
          <w:tcPr>
            <w:tcW w:w="458" w:type="pct"/>
          </w:tcPr>
          <w:p w14:paraId="031BD667" w14:textId="77777777" w:rsidR="00873393" w:rsidRPr="003E0A11" w:rsidRDefault="00873393" w:rsidP="003E0A11"/>
        </w:tc>
      </w:tr>
      <w:tr w:rsidR="00873393" w:rsidRPr="003E0A11" w14:paraId="0D1484E3" w14:textId="5DFCF0A1" w:rsidTr="007C4F37">
        <w:trPr>
          <w:trHeight w:val="255"/>
        </w:trPr>
        <w:tc>
          <w:tcPr>
            <w:tcW w:w="296" w:type="pct"/>
            <w:hideMark/>
          </w:tcPr>
          <w:p w14:paraId="13BE4F35" w14:textId="77777777" w:rsidR="00873393" w:rsidRPr="003E0A11" w:rsidRDefault="00873393" w:rsidP="003E0A11">
            <w:r w:rsidRPr="003E0A11">
              <w:t>1005</w:t>
            </w:r>
          </w:p>
        </w:tc>
        <w:tc>
          <w:tcPr>
            <w:tcW w:w="2448" w:type="pct"/>
            <w:hideMark/>
          </w:tcPr>
          <w:p w14:paraId="06F152CA" w14:textId="77777777" w:rsidR="00873393" w:rsidRPr="003E0A11" w:rsidRDefault="00873393" w:rsidP="003E0A11">
            <w:r w:rsidRPr="003E0A11">
              <w:t xml:space="preserve">VALVULA DE GLOBO ROSCABLE FIG. 75T 100 LBS DE 19 </w:t>
            </w:r>
            <w:proofErr w:type="spellStart"/>
            <w:r w:rsidRPr="003E0A11">
              <w:t>mm.</w:t>
            </w:r>
            <w:proofErr w:type="spellEnd"/>
          </w:p>
        </w:tc>
        <w:tc>
          <w:tcPr>
            <w:tcW w:w="472" w:type="pct"/>
            <w:noWrap/>
            <w:hideMark/>
          </w:tcPr>
          <w:p w14:paraId="7301BB23" w14:textId="77777777" w:rsidR="00873393" w:rsidRPr="003E0A11" w:rsidRDefault="00873393" w:rsidP="003E0A11">
            <w:r w:rsidRPr="003E0A11">
              <w:t>PIEZA</w:t>
            </w:r>
          </w:p>
        </w:tc>
        <w:tc>
          <w:tcPr>
            <w:tcW w:w="903" w:type="pct"/>
            <w:noWrap/>
            <w:hideMark/>
          </w:tcPr>
          <w:p w14:paraId="247530EB" w14:textId="77777777" w:rsidR="00873393" w:rsidRPr="003E0A11" w:rsidRDefault="00873393" w:rsidP="003E0A11">
            <w:r w:rsidRPr="003E0A11">
              <w:t>REPRESENTATIVA</w:t>
            </w:r>
          </w:p>
        </w:tc>
        <w:tc>
          <w:tcPr>
            <w:tcW w:w="422" w:type="pct"/>
            <w:hideMark/>
          </w:tcPr>
          <w:p w14:paraId="3EE25CF2" w14:textId="77777777" w:rsidR="00873393" w:rsidRPr="003E0A11" w:rsidRDefault="00873393" w:rsidP="003E0A11">
            <w:r w:rsidRPr="003E0A11">
              <w:t> </w:t>
            </w:r>
          </w:p>
        </w:tc>
        <w:tc>
          <w:tcPr>
            <w:tcW w:w="458" w:type="pct"/>
          </w:tcPr>
          <w:p w14:paraId="4BA827B5" w14:textId="77777777" w:rsidR="00873393" w:rsidRPr="003E0A11" w:rsidRDefault="00873393" w:rsidP="003E0A11"/>
        </w:tc>
      </w:tr>
      <w:tr w:rsidR="00873393" w:rsidRPr="003E0A11" w14:paraId="3FC1820E" w14:textId="0D0825B8" w:rsidTr="007C4F37">
        <w:trPr>
          <w:trHeight w:val="255"/>
        </w:trPr>
        <w:tc>
          <w:tcPr>
            <w:tcW w:w="296" w:type="pct"/>
            <w:hideMark/>
          </w:tcPr>
          <w:p w14:paraId="673AAB30" w14:textId="77777777" w:rsidR="00873393" w:rsidRPr="003E0A11" w:rsidRDefault="00873393" w:rsidP="003E0A11">
            <w:r w:rsidRPr="003E0A11">
              <w:t>1006</w:t>
            </w:r>
          </w:p>
        </w:tc>
        <w:tc>
          <w:tcPr>
            <w:tcW w:w="2448" w:type="pct"/>
            <w:hideMark/>
          </w:tcPr>
          <w:p w14:paraId="50C64F84" w14:textId="77777777" w:rsidR="00873393" w:rsidRPr="003E0A11" w:rsidRDefault="00873393" w:rsidP="003E0A11">
            <w:r w:rsidRPr="003E0A11">
              <w:t xml:space="preserve">VALVULA DE GLOBO ROSCABLE FIG. 75T 100 LBS DE 25 </w:t>
            </w:r>
            <w:proofErr w:type="spellStart"/>
            <w:r w:rsidRPr="003E0A11">
              <w:t>mm.</w:t>
            </w:r>
            <w:proofErr w:type="spellEnd"/>
          </w:p>
        </w:tc>
        <w:tc>
          <w:tcPr>
            <w:tcW w:w="472" w:type="pct"/>
            <w:noWrap/>
            <w:hideMark/>
          </w:tcPr>
          <w:p w14:paraId="62E55730" w14:textId="77777777" w:rsidR="00873393" w:rsidRPr="003E0A11" w:rsidRDefault="00873393" w:rsidP="003E0A11">
            <w:r w:rsidRPr="003E0A11">
              <w:t>PIEZA</w:t>
            </w:r>
          </w:p>
        </w:tc>
        <w:tc>
          <w:tcPr>
            <w:tcW w:w="903" w:type="pct"/>
            <w:noWrap/>
            <w:hideMark/>
          </w:tcPr>
          <w:p w14:paraId="134EBD48" w14:textId="77777777" w:rsidR="00873393" w:rsidRPr="003E0A11" w:rsidRDefault="00873393" w:rsidP="003E0A11">
            <w:r w:rsidRPr="003E0A11">
              <w:t>REPRESENTATIVA</w:t>
            </w:r>
          </w:p>
        </w:tc>
        <w:tc>
          <w:tcPr>
            <w:tcW w:w="422" w:type="pct"/>
            <w:hideMark/>
          </w:tcPr>
          <w:p w14:paraId="4EC03BC3" w14:textId="77777777" w:rsidR="00873393" w:rsidRPr="003E0A11" w:rsidRDefault="00873393" w:rsidP="003E0A11">
            <w:r w:rsidRPr="003E0A11">
              <w:t> </w:t>
            </w:r>
          </w:p>
        </w:tc>
        <w:tc>
          <w:tcPr>
            <w:tcW w:w="458" w:type="pct"/>
          </w:tcPr>
          <w:p w14:paraId="0C9BCAF4" w14:textId="77777777" w:rsidR="00873393" w:rsidRPr="003E0A11" w:rsidRDefault="00873393" w:rsidP="003E0A11"/>
        </w:tc>
      </w:tr>
      <w:tr w:rsidR="00873393" w:rsidRPr="003E0A11" w14:paraId="147C736B" w14:textId="4FC5B494" w:rsidTr="007C4F37">
        <w:trPr>
          <w:trHeight w:val="255"/>
        </w:trPr>
        <w:tc>
          <w:tcPr>
            <w:tcW w:w="296" w:type="pct"/>
            <w:hideMark/>
          </w:tcPr>
          <w:p w14:paraId="7DA7213C" w14:textId="77777777" w:rsidR="00873393" w:rsidRPr="003E0A11" w:rsidRDefault="00873393" w:rsidP="003E0A11">
            <w:r w:rsidRPr="003E0A11">
              <w:t>1007</w:t>
            </w:r>
          </w:p>
        </w:tc>
        <w:tc>
          <w:tcPr>
            <w:tcW w:w="2448" w:type="pct"/>
            <w:hideMark/>
          </w:tcPr>
          <w:p w14:paraId="0FB2E5F3" w14:textId="77777777" w:rsidR="00873393" w:rsidRPr="003E0A11" w:rsidRDefault="00873393" w:rsidP="003E0A11">
            <w:r w:rsidRPr="003E0A11">
              <w:t xml:space="preserve">VALVULA DE GLOBO ROSCABLE FIG. 75T 100 LBS DE 32 </w:t>
            </w:r>
            <w:proofErr w:type="spellStart"/>
            <w:r w:rsidRPr="003E0A11">
              <w:t>mm.</w:t>
            </w:r>
            <w:proofErr w:type="spellEnd"/>
          </w:p>
        </w:tc>
        <w:tc>
          <w:tcPr>
            <w:tcW w:w="472" w:type="pct"/>
            <w:noWrap/>
            <w:hideMark/>
          </w:tcPr>
          <w:p w14:paraId="5D2C4529" w14:textId="77777777" w:rsidR="00873393" w:rsidRPr="003E0A11" w:rsidRDefault="00873393" w:rsidP="003E0A11">
            <w:r w:rsidRPr="003E0A11">
              <w:t>PIEZA</w:t>
            </w:r>
          </w:p>
        </w:tc>
        <w:tc>
          <w:tcPr>
            <w:tcW w:w="903" w:type="pct"/>
            <w:noWrap/>
            <w:hideMark/>
          </w:tcPr>
          <w:p w14:paraId="06662458" w14:textId="77777777" w:rsidR="00873393" w:rsidRPr="003E0A11" w:rsidRDefault="00873393" w:rsidP="003E0A11">
            <w:r w:rsidRPr="003E0A11">
              <w:t>REPRESENTATIVA</w:t>
            </w:r>
          </w:p>
        </w:tc>
        <w:tc>
          <w:tcPr>
            <w:tcW w:w="422" w:type="pct"/>
            <w:hideMark/>
          </w:tcPr>
          <w:p w14:paraId="178CED68" w14:textId="77777777" w:rsidR="00873393" w:rsidRPr="003E0A11" w:rsidRDefault="00873393" w:rsidP="003E0A11">
            <w:r w:rsidRPr="003E0A11">
              <w:t> </w:t>
            </w:r>
          </w:p>
        </w:tc>
        <w:tc>
          <w:tcPr>
            <w:tcW w:w="458" w:type="pct"/>
          </w:tcPr>
          <w:p w14:paraId="6EAD659C" w14:textId="77777777" w:rsidR="00873393" w:rsidRPr="003E0A11" w:rsidRDefault="00873393" w:rsidP="003E0A11"/>
        </w:tc>
      </w:tr>
      <w:tr w:rsidR="00873393" w:rsidRPr="003E0A11" w14:paraId="67F16DE5" w14:textId="0D1FF554" w:rsidTr="007C4F37">
        <w:trPr>
          <w:trHeight w:val="255"/>
        </w:trPr>
        <w:tc>
          <w:tcPr>
            <w:tcW w:w="296" w:type="pct"/>
            <w:hideMark/>
          </w:tcPr>
          <w:p w14:paraId="05649209" w14:textId="77777777" w:rsidR="00873393" w:rsidRPr="003E0A11" w:rsidRDefault="00873393" w:rsidP="003E0A11">
            <w:r w:rsidRPr="003E0A11">
              <w:t>1008</w:t>
            </w:r>
          </w:p>
        </w:tc>
        <w:tc>
          <w:tcPr>
            <w:tcW w:w="2448" w:type="pct"/>
            <w:hideMark/>
          </w:tcPr>
          <w:p w14:paraId="7E4325A7" w14:textId="77777777" w:rsidR="00873393" w:rsidRPr="003E0A11" w:rsidRDefault="00873393" w:rsidP="003E0A11">
            <w:r w:rsidRPr="003E0A11">
              <w:t xml:space="preserve">VALVULA DE GLOBO ROSCABLE FIG. 75T 100 LBS DE 38 </w:t>
            </w:r>
            <w:proofErr w:type="spellStart"/>
            <w:r w:rsidRPr="003E0A11">
              <w:t>mm.</w:t>
            </w:r>
            <w:proofErr w:type="spellEnd"/>
          </w:p>
        </w:tc>
        <w:tc>
          <w:tcPr>
            <w:tcW w:w="472" w:type="pct"/>
            <w:noWrap/>
            <w:hideMark/>
          </w:tcPr>
          <w:p w14:paraId="71087552" w14:textId="77777777" w:rsidR="00873393" w:rsidRPr="003E0A11" w:rsidRDefault="00873393" w:rsidP="003E0A11">
            <w:r w:rsidRPr="003E0A11">
              <w:t>PIEZA</w:t>
            </w:r>
          </w:p>
        </w:tc>
        <w:tc>
          <w:tcPr>
            <w:tcW w:w="903" w:type="pct"/>
            <w:noWrap/>
            <w:hideMark/>
          </w:tcPr>
          <w:p w14:paraId="6C89BC27" w14:textId="77777777" w:rsidR="00873393" w:rsidRPr="003E0A11" w:rsidRDefault="00873393" w:rsidP="003E0A11">
            <w:r w:rsidRPr="003E0A11">
              <w:t>REPRESENTATIVA</w:t>
            </w:r>
          </w:p>
        </w:tc>
        <w:tc>
          <w:tcPr>
            <w:tcW w:w="422" w:type="pct"/>
            <w:hideMark/>
          </w:tcPr>
          <w:p w14:paraId="7B041DA0" w14:textId="77777777" w:rsidR="00873393" w:rsidRPr="003E0A11" w:rsidRDefault="00873393" w:rsidP="003E0A11">
            <w:r w:rsidRPr="003E0A11">
              <w:t> </w:t>
            </w:r>
          </w:p>
        </w:tc>
        <w:tc>
          <w:tcPr>
            <w:tcW w:w="458" w:type="pct"/>
          </w:tcPr>
          <w:p w14:paraId="1E136179" w14:textId="77777777" w:rsidR="00873393" w:rsidRPr="003E0A11" w:rsidRDefault="00873393" w:rsidP="003E0A11"/>
        </w:tc>
      </w:tr>
      <w:tr w:rsidR="00873393" w:rsidRPr="003E0A11" w14:paraId="7EFE71EB" w14:textId="688F1D25" w:rsidTr="007C4F37">
        <w:trPr>
          <w:trHeight w:val="270"/>
        </w:trPr>
        <w:tc>
          <w:tcPr>
            <w:tcW w:w="296" w:type="pct"/>
            <w:hideMark/>
          </w:tcPr>
          <w:p w14:paraId="3411E440" w14:textId="77777777" w:rsidR="00873393" w:rsidRPr="003E0A11" w:rsidRDefault="00873393" w:rsidP="003E0A11">
            <w:r w:rsidRPr="003E0A11">
              <w:t>1009</w:t>
            </w:r>
          </w:p>
        </w:tc>
        <w:tc>
          <w:tcPr>
            <w:tcW w:w="2448" w:type="pct"/>
            <w:hideMark/>
          </w:tcPr>
          <w:p w14:paraId="2D6E40F8" w14:textId="77777777" w:rsidR="00873393" w:rsidRPr="003E0A11" w:rsidRDefault="00873393" w:rsidP="003E0A11">
            <w:r w:rsidRPr="003E0A11">
              <w:t xml:space="preserve">VALVULA DE GLOBO ROSCABLE FIG. 75T 100 LBS DE 51 </w:t>
            </w:r>
            <w:proofErr w:type="spellStart"/>
            <w:r w:rsidRPr="003E0A11">
              <w:t>mm.</w:t>
            </w:r>
            <w:proofErr w:type="spellEnd"/>
          </w:p>
        </w:tc>
        <w:tc>
          <w:tcPr>
            <w:tcW w:w="472" w:type="pct"/>
            <w:noWrap/>
            <w:hideMark/>
          </w:tcPr>
          <w:p w14:paraId="79BF3C23" w14:textId="77777777" w:rsidR="00873393" w:rsidRPr="003E0A11" w:rsidRDefault="00873393" w:rsidP="003E0A11">
            <w:r w:rsidRPr="003E0A11">
              <w:t>PIEZA</w:t>
            </w:r>
          </w:p>
        </w:tc>
        <w:tc>
          <w:tcPr>
            <w:tcW w:w="903" w:type="pct"/>
            <w:noWrap/>
            <w:hideMark/>
          </w:tcPr>
          <w:p w14:paraId="387306F2" w14:textId="77777777" w:rsidR="00873393" w:rsidRPr="003E0A11" w:rsidRDefault="00873393" w:rsidP="003E0A11">
            <w:r w:rsidRPr="003E0A11">
              <w:t>REPRESENTATIVA</w:t>
            </w:r>
          </w:p>
        </w:tc>
        <w:tc>
          <w:tcPr>
            <w:tcW w:w="422" w:type="pct"/>
            <w:hideMark/>
          </w:tcPr>
          <w:p w14:paraId="2FDE520C" w14:textId="77777777" w:rsidR="00873393" w:rsidRPr="003E0A11" w:rsidRDefault="00873393" w:rsidP="003E0A11">
            <w:r w:rsidRPr="003E0A11">
              <w:t> </w:t>
            </w:r>
          </w:p>
        </w:tc>
        <w:tc>
          <w:tcPr>
            <w:tcW w:w="458" w:type="pct"/>
          </w:tcPr>
          <w:p w14:paraId="555E0B80" w14:textId="77777777" w:rsidR="00873393" w:rsidRPr="003E0A11" w:rsidRDefault="00873393" w:rsidP="003E0A11"/>
        </w:tc>
      </w:tr>
      <w:tr w:rsidR="00873393" w:rsidRPr="003E0A11" w14:paraId="095E93FE" w14:textId="13EC1F65" w:rsidTr="007C4F37">
        <w:trPr>
          <w:trHeight w:val="255"/>
        </w:trPr>
        <w:tc>
          <w:tcPr>
            <w:tcW w:w="296" w:type="pct"/>
            <w:hideMark/>
          </w:tcPr>
          <w:p w14:paraId="0265433B" w14:textId="77777777" w:rsidR="00873393" w:rsidRPr="003E0A11" w:rsidRDefault="00873393" w:rsidP="003E0A11">
            <w:r w:rsidRPr="003E0A11">
              <w:t>1010</w:t>
            </w:r>
          </w:p>
        </w:tc>
        <w:tc>
          <w:tcPr>
            <w:tcW w:w="2448" w:type="pct"/>
            <w:hideMark/>
          </w:tcPr>
          <w:p w14:paraId="01D0CF7B" w14:textId="77777777" w:rsidR="00873393" w:rsidRPr="003E0A11" w:rsidRDefault="00873393" w:rsidP="003E0A11">
            <w:r w:rsidRPr="003E0A11">
              <w:t xml:space="preserve">VALVULA DE GLOBO ROSCABLE FIG. 95 150 LBS DE 13 </w:t>
            </w:r>
            <w:proofErr w:type="spellStart"/>
            <w:r w:rsidRPr="003E0A11">
              <w:t>mm.</w:t>
            </w:r>
            <w:proofErr w:type="spellEnd"/>
          </w:p>
        </w:tc>
        <w:tc>
          <w:tcPr>
            <w:tcW w:w="472" w:type="pct"/>
            <w:noWrap/>
            <w:hideMark/>
          </w:tcPr>
          <w:p w14:paraId="42B45922" w14:textId="77777777" w:rsidR="00873393" w:rsidRPr="003E0A11" w:rsidRDefault="00873393" w:rsidP="003E0A11">
            <w:r w:rsidRPr="003E0A11">
              <w:t>PIEZA</w:t>
            </w:r>
          </w:p>
        </w:tc>
        <w:tc>
          <w:tcPr>
            <w:tcW w:w="903" w:type="pct"/>
            <w:shd w:val="clear" w:color="000000" w:fill="C5D9F1"/>
            <w:noWrap/>
            <w:hideMark/>
          </w:tcPr>
          <w:p w14:paraId="1BCC47B7" w14:textId="77777777" w:rsidR="00873393" w:rsidRPr="003E0A11" w:rsidRDefault="00873393" w:rsidP="003E0A11">
            <w:r w:rsidRPr="003E0A11">
              <w:t>SI</w:t>
            </w:r>
          </w:p>
        </w:tc>
        <w:tc>
          <w:tcPr>
            <w:tcW w:w="422" w:type="pct"/>
            <w:hideMark/>
          </w:tcPr>
          <w:p w14:paraId="06E7E591" w14:textId="77777777" w:rsidR="00873393" w:rsidRPr="003E0A11" w:rsidRDefault="00873393" w:rsidP="003E0A11">
            <w:r w:rsidRPr="003E0A11">
              <w:t> </w:t>
            </w:r>
          </w:p>
        </w:tc>
        <w:tc>
          <w:tcPr>
            <w:tcW w:w="458" w:type="pct"/>
          </w:tcPr>
          <w:p w14:paraId="647D1CC3" w14:textId="77777777" w:rsidR="00873393" w:rsidRPr="003E0A11" w:rsidRDefault="00873393" w:rsidP="003E0A11"/>
        </w:tc>
      </w:tr>
      <w:tr w:rsidR="00873393" w:rsidRPr="003E0A11" w14:paraId="178F6C0B" w14:textId="2EC55216" w:rsidTr="007C4F37">
        <w:trPr>
          <w:trHeight w:val="255"/>
        </w:trPr>
        <w:tc>
          <w:tcPr>
            <w:tcW w:w="296" w:type="pct"/>
            <w:hideMark/>
          </w:tcPr>
          <w:p w14:paraId="0C60201D" w14:textId="77777777" w:rsidR="00873393" w:rsidRPr="003E0A11" w:rsidRDefault="00873393" w:rsidP="003E0A11">
            <w:r w:rsidRPr="003E0A11">
              <w:t>1011</w:t>
            </w:r>
          </w:p>
        </w:tc>
        <w:tc>
          <w:tcPr>
            <w:tcW w:w="2448" w:type="pct"/>
            <w:hideMark/>
          </w:tcPr>
          <w:p w14:paraId="5EBCABC9" w14:textId="77777777" w:rsidR="00873393" w:rsidRPr="003E0A11" w:rsidRDefault="00873393" w:rsidP="003E0A11">
            <w:r w:rsidRPr="003E0A11">
              <w:t xml:space="preserve">VALVULA DE GLOBO ROSCABLE FIG. 95 150 LBS DE 19 </w:t>
            </w:r>
            <w:proofErr w:type="spellStart"/>
            <w:r w:rsidRPr="003E0A11">
              <w:t>mm.</w:t>
            </w:r>
            <w:proofErr w:type="spellEnd"/>
          </w:p>
        </w:tc>
        <w:tc>
          <w:tcPr>
            <w:tcW w:w="472" w:type="pct"/>
            <w:noWrap/>
            <w:hideMark/>
          </w:tcPr>
          <w:p w14:paraId="07172127" w14:textId="77777777" w:rsidR="00873393" w:rsidRPr="003E0A11" w:rsidRDefault="00873393" w:rsidP="003E0A11">
            <w:r w:rsidRPr="003E0A11">
              <w:t>PIEZA</w:t>
            </w:r>
          </w:p>
        </w:tc>
        <w:tc>
          <w:tcPr>
            <w:tcW w:w="903" w:type="pct"/>
            <w:noWrap/>
            <w:hideMark/>
          </w:tcPr>
          <w:p w14:paraId="1D5F948F" w14:textId="77777777" w:rsidR="00873393" w:rsidRPr="003E0A11" w:rsidRDefault="00873393" w:rsidP="003E0A11">
            <w:r w:rsidRPr="003E0A11">
              <w:t>REPRESENTATIVA</w:t>
            </w:r>
          </w:p>
        </w:tc>
        <w:tc>
          <w:tcPr>
            <w:tcW w:w="422" w:type="pct"/>
            <w:hideMark/>
          </w:tcPr>
          <w:p w14:paraId="76D2FF0C" w14:textId="77777777" w:rsidR="00873393" w:rsidRPr="003E0A11" w:rsidRDefault="00873393" w:rsidP="003E0A11">
            <w:r w:rsidRPr="003E0A11">
              <w:t> </w:t>
            </w:r>
          </w:p>
        </w:tc>
        <w:tc>
          <w:tcPr>
            <w:tcW w:w="458" w:type="pct"/>
          </w:tcPr>
          <w:p w14:paraId="62EAE963" w14:textId="77777777" w:rsidR="00873393" w:rsidRPr="003E0A11" w:rsidRDefault="00873393" w:rsidP="003E0A11"/>
        </w:tc>
      </w:tr>
      <w:tr w:rsidR="00873393" w:rsidRPr="003E0A11" w14:paraId="27190633" w14:textId="69085B2C" w:rsidTr="007C4F37">
        <w:trPr>
          <w:trHeight w:val="255"/>
        </w:trPr>
        <w:tc>
          <w:tcPr>
            <w:tcW w:w="296" w:type="pct"/>
            <w:hideMark/>
          </w:tcPr>
          <w:p w14:paraId="74309F0F" w14:textId="77777777" w:rsidR="00873393" w:rsidRPr="003E0A11" w:rsidRDefault="00873393" w:rsidP="003E0A11">
            <w:r w:rsidRPr="003E0A11">
              <w:t>1012</w:t>
            </w:r>
          </w:p>
        </w:tc>
        <w:tc>
          <w:tcPr>
            <w:tcW w:w="2448" w:type="pct"/>
            <w:hideMark/>
          </w:tcPr>
          <w:p w14:paraId="08530414" w14:textId="77777777" w:rsidR="00873393" w:rsidRPr="003E0A11" w:rsidRDefault="00873393" w:rsidP="003E0A11">
            <w:r w:rsidRPr="003E0A11">
              <w:t xml:space="preserve">VALVULA DE GLOBO ROSCABLE FIG. 95 150 LBS DE 25 </w:t>
            </w:r>
            <w:proofErr w:type="spellStart"/>
            <w:r w:rsidRPr="003E0A11">
              <w:t>mm.</w:t>
            </w:r>
            <w:proofErr w:type="spellEnd"/>
          </w:p>
        </w:tc>
        <w:tc>
          <w:tcPr>
            <w:tcW w:w="472" w:type="pct"/>
            <w:noWrap/>
            <w:hideMark/>
          </w:tcPr>
          <w:p w14:paraId="73D03008" w14:textId="77777777" w:rsidR="00873393" w:rsidRPr="003E0A11" w:rsidRDefault="00873393" w:rsidP="003E0A11">
            <w:r w:rsidRPr="003E0A11">
              <w:t>PIEZA</w:t>
            </w:r>
          </w:p>
        </w:tc>
        <w:tc>
          <w:tcPr>
            <w:tcW w:w="903" w:type="pct"/>
            <w:noWrap/>
            <w:hideMark/>
          </w:tcPr>
          <w:p w14:paraId="14CF88A9" w14:textId="77777777" w:rsidR="00873393" w:rsidRPr="003E0A11" w:rsidRDefault="00873393" w:rsidP="003E0A11">
            <w:r w:rsidRPr="003E0A11">
              <w:t>REPRESENTATIVA</w:t>
            </w:r>
          </w:p>
        </w:tc>
        <w:tc>
          <w:tcPr>
            <w:tcW w:w="422" w:type="pct"/>
            <w:hideMark/>
          </w:tcPr>
          <w:p w14:paraId="78BA88A4" w14:textId="77777777" w:rsidR="00873393" w:rsidRPr="003E0A11" w:rsidRDefault="00873393" w:rsidP="003E0A11">
            <w:r w:rsidRPr="003E0A11">
              <w:t> </w:t>
            </w:r>
          </w:p>
        </w:tc>
        <w:tc>
          <w:tcPr>
            <w:tcW w:w="458" w:type="pct"/>
          </w:tcPr>
          <w:p w14:paraId="009E8985" w14:textId="77777777" w:rsidR="00873393" w:rsidRPr="003E0A11" w:rsidRDefault="00873393" w:rsidP="003E0A11"/>
        </w:tc>
      </w:tr>
      <w:tr w:rsidR="00873393" w:rsidRPr="003E0A11" w14:paraId="5DCEFA0F" w14:textId="5D0E6152" w:rsidTr="007C4F37">
        <w:trPr>
          <w:trHeight w:val="255"/>
        </w:trPr>
        <w:tc>
          <w:tcPr>
            <w:tcW w:w="296" w:type="pct"/>
            <w:hideMark/>
          </w:tcPr>
          <w:p w14:paraId="060F8781" w14:textId="77777777" w:rsidR="00873393" w:rsidRPr="003E0A11" w:rsidRDefault="00873393" w:rsidP="003E0A11">
            <w:r w:rsidRPr="003E0A11">
              <w:t>1013</w:t>
            </w:r>
          </w:p>
        </w:tc>
        <w:tc>
          <w:tcPr>
            <w:tcW w:w="2448" w:type="pct"/>
            <w:hideMark/>
          </w:tcPr>
          <w:p w14:paraId="1CCE2373" w14:textId="77777777" w:rsidR="00873393" w:rsidRPr="003E0A11" w:rsidRDefault="00873393" w:rsidP="003E0A11">
            <w:r w:rsidRPr="003E0A11">
              <w:t xml:space="preserve">VALVULA DE GLOBO ROSCABLE FIG. 95 150 LBS DE 32 </w:t>
            </w:r>
            <w:proofErr w:type="spellStart"/>
            <w:r w:rsidRPr="003E0A11">
              <w:t>mm.</w:t>
            </w:r>
            <w:proofErr w:type="spellEnd"/>
          </w:p>
        </w:tc>
        <w:tc>
          <w:tcPr>
            <w:tcW w:w="472" w:type="pct"/>
            <w:noWrap/>
            <w:hideMark/>
          </w:tcPr>
          <w:p w14:paraId="2B32C679" w14:textId="77777777" w:rsidR="00873393" w:rsidRPr="003E0A11" w:rsidRDefault="00873393" w:rsidP="003E0A11">
            <w:r w:rsidRPr="003E0A11">
              <w:t>PIEZA</w:t>
            </w:r>
          </w:p>
        </w:tc>
        <w:tc>
          <w:tcPr>
            <w:tcW w:w="903" w:type="pct"/>
            <w:noWrap/>
            <w:hideMark/>
          </w:tcPr>
          <w:p w14:paraId="55F4E5AD" w14:textId="77777777" w:rsidR="00873393" w:rsidRPr="003E0A11" w:rsidRDefault="00873393" w:rsidP="003E0A11">
            <w:r w:rsidRPr="003E0A11">
              <w:t>REPRESENTATIVA</w:t>
            </w:r>
          </w:p>
        </w:tc>
        <w:tc>
          <w:tcPr>
            <w:tcW w:w="422" w:type="pct"/>
            <w:hideMark/>
          </w:tcPr>
          <w:p w14:paraId="2F1BEFE5" w14:textId="77777777" w:rsidR="00873393" w:rsidRPr="003E0A11" w:rsidRDefault="00873393" w:rsidP="003E0A11">
            <w:r w:rsidRPr="003E0A11">
              <w:t> </w:t>
            </w:r>
          </w:p>
        </w:tc>
        <w:tc>
          <w:tcPr>
            <w:tcW w:w="458" w:type="pct"/>
          </w:tcPr>
          <w:p w14:paraId="0BB874DD" w14:textId="77777777" w:rsidR="00873393" w:rsidRPr="003E0A11" w:rsidRDefault="00873393" w:rsidP="003E0A11"/>
        </w:tc>
      </w:tr>
      <w:tr w:rsidR="00873393" w:rsidRPr="003E0A11" w14:paraId="62524E95" w14:textId="3E67FAB5" w:rsidTr="007C4F37">
        <w:trPr>
          <w:trHeight w:val="255"/>
        </w:trPr>
        <w:tc>
          <w:tcPr>
            <w:tcW w:w="296" w:type="pct"/>
            <w:hideMark/>
          </w:tcPr>
          <w:p w14:paraId="685BF16E" w14:textId="77777777" w:rsidR="00873393" w:rsidRPr="003E0A11" w:rsidRDefault="00873393" w:rsidP="003E0A11">
            <w:r w:rsidRPr="003E0A11">
              <w:t>1014</w:t>
            </w:r>
          </w:p>
        </w:tc>
        <w:tc>
          <w:tcPr>
            <w:tcW w:w="2448" w:type="pct"/>
            <w:hideMark/>
          </w:tcPr>
          <w:p w14:paraId="2A49FCF4" w14:textId="77777777" w:rsidR="00873393" w:rsidRPr="003E0A11" w:rsidRDefault="00873393" w:rsidP="003E0A11">
            <w:r w:rsidRPr="003E0A11">
              <w:t xml:space="preserve">VALVULA DE GLOBO ROSCABLE FIG. 95 150 LBS DE 38 </w:t>
            </w:r>
            <w:proofErr w:type="spellStart"/>
            <w:r w:rsidRPr="003E0A11">
              <w:t>mm.</w:t>
            </w:r>
            <w:proofErr w:type="spellEnd"/>
          </w:p>
        </w:tc>
        <w:tc>
          <w:tcPr>
            <w:tcW w:w="472" w:type="pct"/>
            <w:noWrap/>
            <w:hideMark/>
          </w:tcPr>
          <w:p w14:paraId="7379D702" w14:textId="77777777" w:rsidR="00873393" w:rsidRPr="003E0A11" w:rsidRDefault="00873393" w:rsidP="003E0A11">
            <w:r w:rsidRPr="003E0A11">
              <w:t>PIEZA</w:t>
            </w:r>
          </w:p>
        </w:tc>
        <w:tc>
          <w:tcPr>
            <w:tcW w:w="903" w:type="pct"/>
            <w:noWrap/>
            <w:hideMark/>
          </w:tcPr>
          <w:p w14:paraId="243A54AD" w14:textId="77777777" w:rsidR="00873393" w:rsidRPr="003E0A11" w:rsidRDefault="00873393" w:rsidP="003E0A11">
            <w:r w:rsidRPr="003E0A11">
              <w:t>REPRESENTATIVA</w:t>
            </w:r>
          </w:p>
        </w:tc>
        <w:tc>
          <w:tcPr>
            <w:tcW w:w="422" w:type="pct"/>
            <w:hideMark/>
          </w:tcPr>
          <w:p w14:paraId="6CCF2884" w14:textId="77777777" w:rsidR="00873393" w:rsidRPr="003E0A11" w:rsidRDefault="00873393" w:rsidP="003E0A11">
            <w:r w:rsidRPr="003E0A11">
              <w:t> </w:t>
            </w:r>
          </w:p>
        </w:tc>
        <w:tc>
          <w:tcPr>
            <w:tcW w:w="458" w:type="pct"/>
          </w:tcPr>
          <w:p w14:paraId="3609C2FA" w14:textId="77777777" w:rsidR="00873393" w:rsidRPr="003E0A11" w:rsidRDefault="00873393" w:rsidP="003E0A11"/>
        </w:tc>
      </w:tr>
      <w:tr w:rsidR="00873393" w:rsidRPr="003E0A11" w14:paraId="23DE1EB9" w14:textId="2F89C6C4" w:rsidTr="007C4F37">
        <w:trPr>
          <w:trHeight w:val="255"/>
        </w:trPr>
        <w:tc>
          <w:tcPr>
            <w:tcW w:w="296" w:type="pct"/>
            <w:hideMark/>
          </w:tcPr>
          <w:p w14:paraId="0A9D8313" w14:textId="77777777" w:rsidR="00873393" w:rsidRPr="003E0A11" w:rsidRDefault="00873393" w:rsidP="003E0A11">
            <w:r w:rsidRPr="003E0A11">
              <w:t>1015</w:t>
            </w:r>
          </w:p>
        </w:tc>
        <w:tc>
          <w:tcPr>
            <w:tcW w:w="2448" w:type="pct"/>
            <w:hideMark/>
          </w:tcPr>
          <w:p w14:paraId="57BA1451" w14:textId="77777777" w:rsidR="00873393" w:rsidRPr="003E0A11" w:rsidRDefault="00873393" w:rsidP="003E0A11">
            <w:r w:rsidRPr="003E0A11">
              <w:t xml:space="preserve">VALVULA DE GLOBO ROSCABLE FIG. 95 150 LBS DE 51 </w:t>
            </w:r>
            <w:proofErr w:type="spellStart"/>
            <w:r w:rsidRPr="003E0A11">
              <w:t>mm.</w:t>
            </w:r>
            <w:proofErr w:type="spellEnd"/>
          </w:p>
        </w:tc>
        <w:tc>
          <w:tcPr>
            <w:tcW w:w="472" w:type="pct"/>
            <w:noWrap/>
            <w:hideMark/>
          </w:tcPr>
          <w:p w14:paraId="18AA4BE8" w14:textId="77777777" w:rsidR="00873393" w:rsidRPr="003E0A11" w:rsidRDefault="00873393" w:rsidP="003E0A11">
            <w:r w:rsidRPr="003E0A11">
              <w:t>PIEZA</w:t>
            </w:r>
          </w:p>
        </w:tc>
        <w:tc>
          <w:tcPr>
            <w:tcW w:w="903" w:type="pct"/>
            <w:noWrap/>
            <w:hideMark/>
          </w:tcPr>
          <w:p w14:paraId="582ECD02" w14:textId="77777777" w:rsidR="00873393" w:rsidRPr="003E0A11" w:rsidRDefault="00873393" w:rsidP="003E0A11">
            <w:r w:rsidRPr="003E0A11">
              <w:t>REPRESENTATIVA</w:t>
            </w:r>
          </w:p>
        </w:tc>
        <w:tc>
          <w:tcPr>
            <w:tcW w:w="422" w:type="pct"/>
            <w:hideMark/>
          </w:tcPr>
          <w:p w14:paraId="167BBBBE" w14:textId="77777777" w:rsidR="00873393" w:rsidRPr="003E0A11" w:rsidRDefault="00873393" w:rsidP="003E0A11">
            <w:r w:rsidRPr="003E0A11">
              <w:t> </w:t>
            </w:r>
          </w:p>
        </w:tc>
        <w:tc>
          <w:tcPr>
            <w:tcW w:w="458" w:type="pct"/>
          </w:tcPr>
          <w:p w14:paraId="539B0DCA" w14:textId="77777777" w:rsidR="00873393" w:rsidRPr="003E0A11" w:rsidRDefault="00873393" w:rsidP="003E0A11"/>
        </w:tc>
      </w:tr>
      <w:tr w:rsidR="00873393" w:rsidRPr="003E0A11" w14:paraId="18D7FE64" w14:textId="7E6CEE3F" w:rsidTr="007C4F37">
        <w:trPr>
          <w:trHeight w:val="255"/>
        </w:trPr>
        <w:tc>
          <w:tcPr>
            <w:tcW w:w="296" w:type="pct"/>
            <w:hideMark/>
          </w:tcPr>
          <w:p w14:paraId="1B4D699D" w14:textId="77777777" w:rsidR="00873393" w:rsidRPr="003E0A11" w:rsidRDefault="00873393" w:rsidP="003E0A11">
            <w:r w:rsidRPr="003E0A11">
              <w:lastRenderedPageBreak/>
              <w:t>1016</w:t>
            </w:r>
          </w:p>
        </w:tc>
        <w:tc>
          <w:tcPr>
            <w:tcW w:w="2448" w:type="pct"/>
            <w:hideMark/>
          </w:tcPr>
          <w:p w14:paraId="03D96DAD" w14:textId="77777777" w:rsidR="00873393" w:rsidRPr="003E0A11" w:rsidRDefault="00873393" w:rsidP="003E0A11">
            <w:r w:rsidRPr="003E0A11">
              <w:t xml:space="preserve">VALVULA DE GLOBO ROSCABLE FIG. 95 150 LBS DE 64 </w:t>
            </w:r>
            <w:proofErr w:type="spellStart"/>
            <w:r w:rsidRPr="003E0A11">
              <w:t>mm.</w:t>
            </w:r>
            <w:proofErr w:type="spellEnd"/>
          </w:p>
        </w:tc>
        <w:tc>
          <w:tcPr>
            <w:tcW w:w="472" w:type="pct"/>
            <w:noWrap/>
            <w:hideMark/>
          </w:tcPr>
          <w:p w14:paraId="47513DD2" w14:textId="77777777" w:rsidR="00873393" w:rsidRPr="003E0A11" w:rsidRDefault="00873393" w:rsidP="003E0A11">
            <w:r w:rsidRPr="003E0A11">
              <w:t>PIEZA</w:t>
            </w:r>
          </w:p>
        </w:tc>
        <w:tc>
          <w:tcPr>
            <w:tcW w:w="903" w:type="pct"/>
            <w:noWrap/>
            <w:hideMark/>
          </w:tcPr>
          <w:p w14:paraId="12BD6F11" w14:textId="77777777" w:rsidR="00873393" w:rsidRPr="003E0A11" w:rsidRDefault="00873393" w:rsidP="003E0A11">
            <w:r w:rsidRPr="003E0A11">
              <w:t>REPRESENTATIVA</w:t>
            </w:r>
          </w:p>
        </w:tc>
        <w:tc>
          <w:tcPr>
            <w:tcW w:w="422" w:type="pct"/>
            <w:hideMark/>
          </w:tcPr>
          <w:p w14:paraId="085AA77C" w14:textId="77777777" w:rsidR="00873393" w:rsidRPr="003E0A11" w:rsidRDefault="00873393" w:rsidP="003E0A11">
            <w:r w:rsidRPr="003E0A11">
              <w:t> </w:t>
            </w:r>
          </w:p>
        </w:tc>
        <w:tc>
          <w:tcPr>
            <w:tcW w:w="458" w:type="pct"/>
          </w:tcPr>
          <w:p w14:paraId="33FCEE5C" w14:textId="77777777" w:rsidR="00873393" w:rsidRPr="003E0A11" w:rsidRDefault="00873393" w:rsidP="003E0A11"/>
        </w:tc>
      </w:tr>
      <w:tr w:rsidR="00873393" w:rsidRPr="003E0A11" w14:paraId="122586BB" w14:textId="0951027D" w:rsidTr="007C4F37">
        <w:trPr>
          <w:trHeight w:val="270"/>
        </w:trPr>
        <w:tc>
          <w:tcPr>
            <w:tcW w:w="296" w:type="pct"/>
            <w:hideMark/>
          </w:tcPr>
          <w:p w14:paraId="3146FA9A" w14:textId="77777777" w:rsidR="00873393" w:rsidRPr="003E0A11" w:rsidRDefault="00873393" w:rsidP="003E0A11">
            <w:r w:rsidRPr="003E0A11">
              <w:t>1017</w:t>
            </w:r>
          </w:p>
        </w:tc>
        <w:tc>
          <w:tcPr>
            <w:tcW w:w="2448" w:type="pct"/>
            <w:hideMark/>
          </w:tcPr>
          <w:p w14:paraId="0B08A93C" w14:textId="77777777" w:rsidR="00873393" w:rsidRPr="003E0A11" w:rsidRDefault="00873393" w:rsidP="003E0A11">
            <w:r w:rsidRPr="003E0A11">
              <w:t xml:space="preserve">VALVULA DE GLOBO ROSCABLE FIG. 95 150 LBS DE 75 </w:t>
            </w:r>
            <w:proofErr w:type="spellStart"/>
            <w:r w:rsidRPr="003E0A11">
              <w:t>mm.</w:t>
            </w:r>
            <w:proofErr w:type="spellEnd"/>
          </w:p>
        </w:tc>
        <w:tc>
          <w:tcPr>
            <w:tcW w:w="472" w:type="pct"/>
            <w:noWrap/>
            <w:hideMark/>
          </w:tcPr>
          <w:p w14:paraId="66511A9E" w14:textId="77777777" w:rsidR="00873393" w:rsidRPr="003E0A11" w:rsidRDefault="00873393" w:rsidP="003E0A11">
            <w:r w:rsidRPr="003E0A11">
              <w:t>PIEZA</w:t>
            </w:r>
          </w:p>
        </w:tc>
        <w:tc>
          <w:tcPr>
            <w:tcW w:w="903" w:type="pct"/>
            <w:noWrap/>
            <w:hideMark/>
          </w:tcPr>
          <w:p w14:paraId="5077059A" w14:textId="77777777" w:rsidR="00873393" w:rsidRPr="003E0A11" w:rsidRDefault="00873393" w:rsidP="003E0A11">
            <w:r w:rsidRPr="003E0A11">
              <w:t>REPRESENTATIVA</w:t>
            </w:r>
          </w:p>
        </w:tc>
        <w:tc>
          <w:tcPr>
            <w:tcW w:w="422" w:type="pct"/>
            <w:hideMark/>
          </w:tcPr>
          <w:p w14:paraId="011EB57F" w14:textId="77777777" w:rsidR="00873393" w:rsidRPr="003E0A11" w:rsidRDefault="00873393" w:rsidP="003E0A11">
            <w:r w:rsidRPr="003E0A11">
              <w:t> </w:t>
            </w:r>
          </w:p>
        </w:tc>
        <w:tc>
          <w:tcPr>
            <w:tcW w:w="458" w:type="pct"/>
          </w:tcPr>
          <w:p w14:paraId="03D91855" w14:textId="77777777" w:rsidR="00873393" w:rsidRPr="003E0A11" w:rsidRDefault="00873393" w:rsidP="003E0A11"/>
        </w:tc>
      </w:tr>
      <w:tr w:rsidR="00873393" w:rsidRPr="003E0A11" w14:paraId="3C95E740" w14:textId="3A871AB8" w:rsidTr="007C4F37">
        <w:trPr>
          <w:trHeight w:val="255"/>
        </w:trPr>
        <w:tc>
          <w:tcPr>
            <w:tcW w:w="296" w:type="pct"/>
            <w:hideMark/>
          </w:tcPr>
          <w:p w14:paraId="44AE7340" w14:textId="77777777" w:rsidR="00873393" w:rsidRPr="003E0A11" w:rsidRDefault="00873393" w:rsidP="003E0A11">
            <w:r w:rsidRPr="003E0A11">
              <w:t>1018</w:t>
            </w:r>
          </w:p>
        </w:tc>
        <w:tc>
          <w:tcPr>
            <w:tcW w:w="2448" w:type="pct"/>
            <w:hideMark/>
          </w:tcPr>
          <w:p w14:paraId="73882FE2" w14:textId="77777777" w:rsidR="00873393" w:rsidRPr="003E0A11" w:rsidRDefault="00873393" w:rsidP="003E0A11">
            <w:r w:rsidRPr="003E0A11">
              <w:t>VALVULA DE LLENADO PARA CISTERNA DE 32 mm ALTA PRESION.</w:t>
            </w:r>
          </w:p>
        </w:tc>
        <w:tc>
          <w:tcPr>
            <w:tcW w:w="472" w:type="pct"/>
            <w:noWrap/>
            <w:hideMark/>
          </w:tcPr>
          <w:p w14:paraId="4AA1DA27" w14:textId="77777777" w:rsidR="00873393" w:rsidRPr="003E0A11" w:rsidRDefault="00873393" w:rsidP="003E0A11">
            <w:r w:rsidRPr="003E0A11">
              <w:t>PIEZA</w:t>
            </w:r>
          </w:p>
        </w:tc>
        <w:tc>
          <w:tcPr>
            <w:tcW w:w="903" w:type="pct"/>
            <w:shd w:val="clear" w:color="000000" w:fill="C5D9F1"/>
            <w:noWrap/>
            <w:hideMark/>
          </w:tcPr>
          <w:p w14:paraId="3E3AD71F" w14:textId="77777777" w:rsidR="00873393" w:rsidRPr="003E0A11" w:rsidRDefault="00873393" w:rsidP="003E0A11">
            <w:r w:rsidRPr="003E0A11">
              <w:t>SI</w:t>
            </w:r>
          </w:p>
        </w:tc>
        <w:tc>
          <w:tcPr>
            <w:tcW w:w="422" w:type="pct"/>
            <w:hideMark/>
          </w:tcPr>
          <w:p w14:paraId="725B88A4" w14:textId="77777777" w:rsidR="00873393" w:rsidRPr="003E0A11" w:rsidRDefault="00873393" w:rsidP="003E0A11">
            <w:r w:rsidRPr="003E0A11">
              <w:t> </w:t>
            </w:r>
          </w:p>
        </w:tc>
        <w:tc>
          <w:tcPr>
            <w:tcW w:w="458" w:type="pct"/>
          </w:tcPr>
          <w:p w14:paraId="6C18D444" w14:textId="77777777" w:rsidR="00873393" w:rsidRPr="003E0A11" w:rsidRDefault="00873393" w:rsidP="003E0A11"/>
        </w:tc>
      </w:tr>
      <w:tr w:rsidR="00873393" w:rsidRPr="003E0A11" w14:paraId="2E29772E" w14:textId="0F94233A" w:rsidTr="007C4F37">
        <w:trPr>
          <w:trHeight w:val="255"/>
        </w:trPr>
        <w:tc>
          <w:tcPr>
            <w:tcW w:w="296" w:type="pct"/>
            <w:hideMark/>
          </w:tcPr>
          <w:p w14:paraId="5DD55CD6" w14:textId="77777777" w:rsidR="00873393" w:rsidRPr="003E0A11" w:rsidRDefault="00873393" w:rsidP="003E0A11">
            <w:r w:rsidRPr="003E0A11">
              <w:t>1019</w:t>
            </w:r>
          </w:p>
        </w:tc>
        <w:tc>
          <w:tcPr>
            <w:tcW w:w="2448" w:type="pct"/>
            <w:hideMark/>
          </w:tcPr>
          <w:p w14:paraId="5D576EBC" w14:textId="77777777" w:rsidR="00873393" w:rsidRPr="003E0A11" w:rsidRDefault="00873393" w:rsidP="003E0A11">
            <w:r w:rsidRPr="003E0A11">
              <w:t>VALVULA DE LLENADO PARA CISTERNA DE 38 mm ALTA PRESION.</w:t>
            </w:r>
          </w:p>
        </w:tc>
        <w:tc>
          <w:tcPr>
            <w:tcW w:w="472" w:type="pct"/>
            <w:noWrap/>
            <w:hideMark/>
          </w:tcPr>
          <w:p w14:paraId="7E3FF8D6" w14:textId="77777777" w:rsidR="00873393" w:rsidRPr="003E0A11" w:rsidRDefault="00873393" w:rsidP="003E0A11">
            <w:r w:rsidRPr="003E0A11">
              <w:t>PIEZA</w:t>
            </w:r>
          </w:p>
        </w:tc>
        <w:tc>
          <w:tcPr>
            <w:tcW w:w="903" w:type="pct"/>
            <w:noWrap/>
            <w:hideMark/>
          </w:tcPr>
          <w:p w14:paraId="773A2213" w14:textId="77777777" w:rsidR="00873393" w:rsidRPr="003E0A11" w:rsidRDefault="00873393" w:rsidP="003E0A11">
            <w:r w:rsidRPr="003E0A11">
              <w:t>REPRESENTATIVA</w:t>
            </w:r>
          </w:p>
        </w:tc>
        <w:tc>
          <w:tcPr>
            <w:tcW w:w="422" w:type="pct"/>
            <w:hideMark/>
          </w:tcPr>
          <w:p w14:paraId="0C3A2852" w14:textId="77777777" w:rsidR="00873393" w:rsidRPr="003E0A11" w:rsidRDefault="00873393" w:rsidP="003E0A11">
            <w:r w:rsidRPr="003E0A11">
              <w:t> </w:t>
            </w:r>
          </w:p>
        </w:tc>
        <w:tc>
          <w:tcPr>
            <w:tcW w:w="458" w:type="pct"/>
          </w:tcPr>
          <w:p w14:paraId="4118188D" w14:textId="77777777" w:rsidR="00873393" w:rsidRPr="003E0A11" w:rsidRDefault="00873393" w:rsidP="003E0A11"/>
        </w:tc>
      </w:tr>
      <w:tr w:rsidR="00873393" w:rsidRPr="003E0A11" w14:paraId="76B1A724" w14:textId="5472A0B4" w:rsidTr="007C4F37">
        <w:trPr>
          <w:trHeight w:val="270"/>
        </w:trPr>
        <w:tc>
          <w:tcPr>
            <w:tcW w:w="296" w:type="pct"/>
            <w:hideMark/>
          </w:tcPr>
          <w:p w14:paraId="07CDEBB1" w14:textId="77777777" w:rsidR="00873393" w:rsidRPr="003E0A11" w:rsidRDefault="00873393" w:rsidP="003E0A11">
            <w:r w:rsidRPr="003E0A11">
              <w:t>1020</w:t>
            </w:r>
          </w:p>
        </w:tc>
        <w:tc>
          <w:tcPr>
            <w:tcW w:w="2448" w:type="pct"/>
            <w:hideMark/>
          </w:tcPr>
          <w:p w14:paraId="01D79FD3" w14:textId="77777777" w:rsidR="00873393" w:rsidRPr="003E0A11" w:rsidRDefault="00873393" w:rsidP="003E0A11">
            <w:r w:rsidRPr="003E0A11">
              <w:t>VALVULA DE LLENADO PARA CISTERNA DE 51 mm ALTA PRESION.</w:t>
            </w:r>
          </w:p>
        </w:tc>
        <w:tc>
          <w:tcPr>
            <w:tcW w:w="472" w:type="pct"/>
            <w:noWrap/>
            <w:hideMark/>
          </w:tcPr>
          <w:p w14:paraId="481B0FCF" w14:textId="77777777" w:rsidR="00873393" w:rsidRPr="003E0A11" w:rsidRDefault="00873393" w:rsidP="003E0A11">
            <w:r w:rsidRPr="003E0A11">
              <w:t>PIEZA</w:t>
            </w:r>
          </w:p>
        </w:tc>
        <w:tc>
          <w:tcPr>
            <w:tcW w:w="903" w:type="pct"/>
            <w:noWrap/>
            <w:hideMark/>
          </w:tcPr>
          <w:p w14:paraId="513A4DD8" w14:textId="77777777" w:rsidR="00873393" w:rsidRPr="003E0A11" w:rsidRDefault="00873393" w:rsidP="003E0A11">
            <w:r w:rsidRPr="003E0A11">
              <w:t>REPRESENTATIVA</w:t>
            </w:r>
          </w:p>
        </w:tc>
        <w:tc>
          <w:tcPr>
            <w:tcW w:w="422" w:type="pct"/>
            <w:hideMark/>
          </w:tcPr>
          <w:p w14:paraId="44C9398D" w14:textId="77777777" w:rsidR="00873393" w:rsidRPr="003E0A11" w:rsidRDefault="00873393" w:rsidP="003E0A11">
            <w:r w:rsidRPr="003E0A11">
              <w:t> </w:t>
            </w:r>
          </w:p>
        </w:tc>
        <w:tc>
          <w:tcPr>
            <w:tcW w:w="458" w:type="pct"/>
          </w:tcPr>
          <w:p w14:paraId="4C8BFE2B" w14:textId="77777777" w:rsidR="00873393" w:rsidRPr="003E0A11" w:rsidRDefault="00873393" w:rsidP="003E0A11"/>
        </w:tc>
      </w:tr>
      <w:tr w:rsidR="00873393" w:rsidRPr="003E0A11" w14:paraId="2A85BECC" w14:textId="31A29D3A" w:rsidTr="007C4F37">
        <w:trPr>
          <w:trHeight w:val="450"/>
        </w:trPr>
        <w:tc>
          <w:tcPr>
            <w:tcW w:w="296" w:type="pct"/>
            <w:hideMark/>
          </w:tcPr>
          <w:p w14:paraId="186616E0" w14:textId="77777777" w:rsidR="00873393" w:rsidRPr="003E0A11" w:rsidRDefault="00873393" w:rsidP="003E0A11">
            <w:r w:rsidRPr="003E0A11">
              <w:t>1021</w:t>
            </w:r>
          </w:p>
        </w:tc>
        <w:tc>
          <w:tcPr>
            <w:tcW w:w="2448" w:type="pct"/>
            <w:hideMark/>
          </w:tcPr>
          <w:p w14:paraId="1F886086" w14:textId="77777777" w:rsidR="00873393" w:rsidRPr="003E0A11" w:rsidRDefault="00873393" w:rsidP="003E0A11">
            <w:r w:rsidRPr="003E0A11">
              <w:t xml:space="preserve">VALVULA DE RETENCION DE ACERO FUNDIDO FIG 5341F DE 150 LBS. BRIDADA DE 102 </w:t>
            </w:r>
            <w:proofErr w:type="spellStart"/>
            <w:r w:rsidRPr="003E0A11">
              <w:t>mm.</w:t>
            </w:r>
            <w:proofErr w:type="spellEnd"/>
          </w:p>
        </w:tc>
        <w:tc>
          <w:tcPr>
            <w:tcW w:w="472" w:type="pct"/>
            <w:noWrap/>
            <w:hideMark/>
          </w:tcPr>
          <w:p w14:paraId="4DEBC3A7" w14:textId="77777777" w:rsidR="00873393" w:rsidRPr="003E0A11" w:rsidRDefault="00873393" w:rsidP="003E0A11">
            <w:r w:rsidRPr="003E0A11">
              <w:t>PIEZA</w:t>
            </w:r>
          </w:p>
        </w:tc>
        <w:tc>
          <w:tcPr>
            <w:tcW w:w="903" w:type="pct"/>
            <w:noWrap/>
            <w:hideMark/>
          </w:tcPr>
          <w:p w14:paraId="68BDC8BD" w14:textId="77777777" w:rsidR="00873393" w:rsidRPr="003E0A11" w:rsidRDefault="00873393" w:rsidP="003E0A11">
            <w:r w:rsidRPr="003E0A11">
              <w:t>REPRESENTATIVA</w:t>
            </w:r>
          </w:p>
        </w:tc>
        <w:tc>
          <w:tcPr>
            <w:tcW w:w="422" w:type="pct"/>
            <w:hideMark/>
          </w:tcPr>
          <w:p w14:paraId="53CAEA27" w14:textId="77777777" w:rsidR="00873393" w:rsidRPr="003E0A11" w:rsidRDefault="00873393" w:rsidP="003E0A11">
            <w:r w:rsidRPr="003E0A11">
              <w:t> </w:t>
            </w:r>
          </w:p>
        </w:tc>
        <w:tc>
          <w:tcPr>
            <w:tcW w:w="458" w:type="pct"/>
          </w:tcPr>
          <w:p w14:paraId="4676793C" w14:textId="77777777" w:rsidR="00873393" w:rsidRPr="003E0A11" w:rsidRDefault="00873393" w:rsidP="003E0A11"/>
        </w:tc>
      </w:tr>
      <w:tr w:rsidR="00873393" w:rsidRPr="003E0A11" w14:paraId="4DDC328E" w14:textId="4A15D15B" w:rsidTr="007C4F37">
        <w:trPr>
          <w:trHeight w:val="450"/>
        </w:trPr>
        <w:tc>
          <w:tcPr>
            <w:tcW w:w="296" w:type="pct"/>
            <w:hideMark/>
          </w:tcPr>
          <w:p w14:paraId="67F56FC6" w14:textId="77777777" w:rsidR="00873393" w:rsidRPr="003E0A11" w:rsidRDefault="00873393" w:rsidP="003E0A11">
            <w:r w:rsidRPr="003E0A11">
              <w:t>1022</w:t>
            </w:r>
          </w:p>
        </w:tc>
        <w:tc>
          <w:tcPr>
            <w:tcW w:w="2448" w:type="pct"/>
            <w:hideMark/>
          </w:tcPr>
          <w:p w14:paraId="4DCDECB3" w14:textId="77777777" w:rsidR="00873393" w:rsidRPr="003E0A11" w:rsidRDefault="00873393" w:rsidP="003E0A11">
            <w:r w:rsidRPr="003E0A11">
              <w:t xml:space="preserve">VALVULA DE RETENCION DE ACERO FUNDIDO FIG 5341F DE 150 LBS. BRIDADA DE 152 </w:t>
            </w:r>
            <w:proofErr w:type="spellStart"/>
            <w:r w:rsidRPr="003E0A11">
              <w:t>mm.</w:t>
            </w:r>
            <w:proofErr w:type="spellEnd"/>
          </w:p>
        </w:tc>
        <w:tc>
          <w:tcPr>
            <w:tcW w:w="472" w:type="pct"/>
            <w:noWrap/>
            <w:hideMark/>
          </w:tcPr>
          <w:p w14:paraId="6FFE6CD6" w14:textId="77777777" w:rsidR="00873393" w:rsidRPr="003E0A11" w:rsidRDefault="00873393" w:rsidP="003E0A11">
            <w:r w:rsidRPr="003E0A11">
              <w:t>PIEZA</w:t>
            </w:r>
          </w:p>
        </w:tc>
        <w:tc>
          <w:tcPr>
            <w:tcW w:w="903" w:type="pct"/>
            <w:noWrap/>
            <w:hideMark/>
          </w:tcPr>
          <w:p w14:paraId="0EA23778" w14:textId="77777777" w:rsidR="00873393" w:rsidRPr="003E0A11" w:rsidRDefault="00873393" w:rsidP="003E0A11">
            <w:r w:rsidRPr="003E0A11">
              <w:t>REPRESENTATIVA</w:t>
            </w:r>
          </w:p>
        </w:tc>
        <w:tc>
          <w:tcPr>
            <w:tcW w:w="422" w:type="pct"/>
            <w:hideMark/>
          </w:tcPr>
          <w:p w14:paraId="0036B576" w14:textId="77777777" w:rsidR="00873393" w:rsidRPr="003E0A11" w:rsidRDefault="00873393" w:rsidP="003E0A11">
            <w:r w:rsidRPr="003E0A11">
              <w:t> </w:t>
            </w:r>
          </w:p>
        </w:tc>
        <w:tc>
          <w:tcPr>
            <w:tcW w:w="458" w:type="pct"/>
          </w:tcPr>
          <w:p w14:paraId="420D72BD" w14:textId="77777777" w:rsidR="00873393" w:rsidRPr="003E0A11" w:rsidRDefault="00873393" w:rsidP="003E0A11"/>
        </w:tc>
      </w:tr>
      <w:tr w:rsidR="00873393" w:rsidRPr="003E0A11" w14:paraId="31D7E20B" w14:textId="18F79EF8" w:rsidTr="007C4F37">
        <w:trPr>
          <w:trHeight w:val="450"/>
        </w:trPr>
        <w:tc>
          <w:tcPr>
            <w:tcW w:w="296" w:type="pct"/>
            <w:hideMark/>
          </w:tcPr>
          <w:p w14:paraId="138C3E64" w14:textId="77777777" w:rsidR="00873393" w:rsidRPr="003E0A11" w:rsidRDefault="00873393" w:rsidP="003E0A11">
            <w:r w:rsidRPr="003E0A11">
              <w:t>1023</w:t>
            </w:r>
          </w:p>
        </w:tc>
        <w:tc>
          <w:tcPr>
            <w:tcW w:w="2448" w:type="pct"/>
            <w:hideMark/>
          </w:tcPr>
          <w:p w14:paraId="06424B2A" w14:textId="77777777" w:rsidR="00873393" w:rsidRPr="003E0A11" w:rsidRDefault="00873393" w:rsidP="003E0A11">
            <w:r w:rsidRPr="003E0A11">
              <w:t xml:space="preserve">VALVULA DE RETENCION DE ACERO FUNDIDO FIG 5341F DE 150 LBS. BRIDADA DE 51 </w:t>
            </w:r>
            <w:proofErr w:type="spellStart"/>
            <w:r w:rsidRPr="003E0A11">
              <w:t>mm.</w:t>
            </w:r>
            <w:proofErr w:type="spellEnd"/>
          </w:p>
        </w:tc>
        <w:tc>
          <w:tcPr>
            <w:tcW w:w="472" w:type="pct"/>
            <w:noWrap/>
            <w:hideMark/>
          </w:tcPr>
          <w:p w14:paraId="384A2CA7" w14:textId="77777777" w:rsidR="00873393" w:rsidRPr="003E0A11" w:rsidRDefault="00873393" w:rsidP="003E0A11">
            <w:r w:rsidRPr="003E0A11">
              <w:t>PIEZA</w:t>
            </w:r>
          </w:p>
        </w:tc>
        <w:tc>
          <w:tcPr>
            <w:tcW w:w="903" w:type="pct"/>
            <w:noWrap/>
            <w:hideMark/>
          </w:tcPr>
          <w:p w14:paraId="109FC475" w14:textId="77777777" w:rsidR="00873393" w:rsidRPr="003E0A11" w:rsidRDefault="00873393" w:rsidP="003E0A11">
            <w:r w:rsidRPr="003E0A11">
              <w:t>REPRESENTATIVA</w:t>
            </w:r>
          </w:p>
        </w:tc>
        <w:tc>
          <w:tcPr>
            <w:tcW w:w="422" w:type="pct"/>
            <w:hideMark/>
          </w:tcPr>
          <w:p w14:paraId="5C408269" w14:textId="77777777" w:rsidR="00873393" w:rsidRPr="003E0A11" w:rsidRDefault="00873393" w:rsidP="003E0A11">
            <w:r w:rsidRPr="003E0A11">
              <w:t> </w:t>
            </w:r>
          </w:p>
        </w:tc>
        <w:tc>
          <w:tcPr>
            <w:tcW w:w="458" w:type="pct"/>
          </w:tcPr>
          <w:p w14:paraId="6E9A4F8E" w14:textId="77777777" w:rsidR="00873393" w:rsidRPr="003E0A11" w:rsidRDefault="00873393" w:rsidP="003E0A11"/>
        </w:tc>
      </w:tr>
      <w:tr w:rsidR="00873393" w:rsidRPr="003E0A11" w14:paraId="1F57FD15" w14:textId="30EAF505" w:rsidTr="007C4F37">
        <w:trPr>
          <w:trHeight w:val="450"/>
        </w:trPr>
        <w:tc>
          <w:tcPr>
            <w:tcW w:w="296" w:type="pct"/>
            <w:hideMark/>
          </w:tcPr>
          <w:p w14:paraId="4207890D" w14:textId="77777777" w:rsidR="00873393" w:rsidRPr="003E0A11" w:rsidRDefault="00873393" w:rsidP="003E0A11">
            <w:r w:rsidRPr="003E0A11">
              <w:t>1024</w:t>
            </w:r>
          </w:p>
        </w:tc>
        <w:tc>
          <w:tcPr>
            <w:tcW w:w="2448" w:type="pct"/>
            <w:hideMark/>
          </w:tcPr>
          <w:p w14:paraId="36219562" w14:textId="77777777" w:rsidR="00873393" w:rsidRPr="003E0A11" w:rsidRDefault="00873393" w:rsidP="003E0A11">
            <w:r w:rsidRPr="003E0A11">
              <w:t xml:space="preserve">VALVULA DE RETENCION DE ACERO FUNDIDO FIG 5341F DE 150 LBS. BRIDADA DE 64 </w:t>
            </w:r>
            <w:proofErr w:type="spellStart"/>
            <w:r w:rsidRPr="003E0A11">
              <w:t>mm.</w:t>
            </w:r>
            <w:proofErr w:type="spellEnd"/>
          </w:p>
        </w:tc>
        <w:tc>
          <w:tcPr>
            <w:tcW w:w="472" w:type="pct"/>
            <w:noWrap/>
            <w:hideMark/>
          </w:tcPr>
          <w:p w14:paraId="416CAC64" w14:textId="77777777" w:rsidR="00873393" w:rsidRPr="003E0A11" w:rsidRDefault="00873393" w:rsidP="003E0A11">
            <w:r w:rsidRPr="003E0A11">
              <w:t>PIEZA</w:t>
            </w:r>
          </w:p>
        </w:tc>
        <w:tc>
          <w:tcPr>
            <w:tcW w:w="903" w:type="pct"/>
            <w:noWrap/>
            <w:hideMark/>
          </w:tcPr>
          <w:p w14:paraId="011E3F5D" w14:textId="77777777" w:rsidR="00873393" w:rsidRPr="003E0A11" w:rsidRDefault="00873393" w:rsidP="003E0A11">
            <w:r w:rsidRPr="003E0A11">
              <w:t>REPRESENTATIVA</w:t>
            </w:r>
          </w:p>
        </w:tc>
        <w:tc>
          <w:tcPr>
            <w:tcW w:w="422" w:type="pct"/>
            <w:hideMark/>
          </w:tcPr>
          <w:p w14:paraId="00718DC2" w14:textId="77777777" w:rsidR="00873393" w:rsidRPr="003E0A11" w:rsidRDefault="00873393" w:rsidP="003E0A11">
            <w:r w:rsidRPr="003E0A11">
              <w:t> </w:t>
            </w:r>
          </w:p>
        </w:tc>
        <w:tc>
          <w:tcPr>
            <w:tcW w:w="458" w:type="pct"/>
          </w:tcPr>
          <w:p w14:paraId="40C6932A" w14:textId="77777777" w:rsidR="00873393" w:rsidRPr="003E0A11" w:rsidRDefault="00873393" w:rsidP="003E0A11"/>
        </w:tc>
      </w:tr>
      <w:tr w:rsidR="00873393" w:rsidRPr="003E0A11" w14:paraId="10BD4213" w14:textId="1D087DA3" w:rsidTr="007C4F37">
        <w:trPr>
          <w:trHeight w:val="465"/>
        </w:trPr>
        <w:tc>
          <w:tcPr>
            <w:tcW w:w="296" w:type="pct"/>
            <w:hideMark/>
          </w:tcPr>
          <w:p w14:paraId="0D94D70C" w14:textId="77777777" w:rsidR="00873393" w:rsidRPr="003E0A11" w:rsidRDefault="00873393" w:rsidP="003E0A11">
            <w:r w:rsidRPr="003E0A11">
              <w:t>1025</w:t>
            </w:r>
          </w:p>
        </w:tc>
        <w:tc>
          <w:tcPr>
            <w:tcW w:w="2448" w:type="pct"/>
            <w:hideMark/>
          </w:tcPr>
          <w:p w14:paraId="220AAC55" w14:textId="77777777" w:rsidR="00873393" w:rsidRPr="003E0A11" w:rsidRDefault="00873393" w:rsidP="003E0A11">
            <w:r w:rsidRPr="003E0A11">
              <w:t xml:space="preserve">VALVULA DE RETENCION DE ACERO FUNDIDO FIG 5341F DE 150 LBS. BRIDADA DE 75 </w:t>
            </w:r>
            <w:proofErr w:type="spellStart"/>
            <w:r w:rsidRPr="003E0A11">
              <w:t>mm.</w:t>
            </w:r>
            <w:proofErr w:type="spellEnd"/>
          </w:p>
        </w:tc>
        <w:tc>
          <w:tcPr>
            <w:tcW w:w="472" w:type="pct"/>
            <w:noWrap/>
            <w:hideMark/>
          </w:tcPr>
          <w:p w14:paraId="0E820738" w14:textId="77777777" w:rsidR="00873393" w:rsidRPr="003E0A11" w:rsidRDefault="00873393" w:rsidP="003E0A11">
            <w:r w:rsidRPr="003E0A11">
              <w:t>PIEZA</w:t>
            </w:r>
          </w:p>
        </w:tc>
        <w:tc>
          <w:tcPr>
            <w:tcW w:w="903" w:type="pct"/>
            <w:shd w:val="clear" w:color="000000" w:fill="C5D9F1"/>
            <w:noWrap/>
            <w:hideMark/>
          </w:tcPr>
          <w:p w14:paraId="2D5BB25E" w14:textId="77777777" w:rsidR="00873393" w:rsidRPr="003E0A11" w:rsidRDefault="00873393" w:rsidP="003E0A11">
            <w:r w:rsidRPr="003E0A11">
              <w:t>SI</w:t>
            </w:r>
          </w:p>
        </w:tc>
        <w:tc>
          <w:tcPr>
            <w:tcW w:w="422" w:type="pct"/>
            <w:hideMark/>
          </w:tcPr>
          <w:p w14:paraId="31D69921" w14:textId="77777777" w:rsidR="00873393" w:rsidRPr="003E0A11" w:rsidRDefault="00873393" w:rsidP="003E0A11">
            <w:r w:rsidRPr="003E0A11">
              <w:t> </w:t>
            </w:r>
          </w:p>
        </w:tc>
        <w:tc>
          <w:tcPr>
            <w:tcW w:w="458" w:type="pct"/>
          </w:tcPr>
          <w:p w14:paraId="69C8A5B6" w14:textId="77777777" w:rsidR="00873393" w:rsidRPr="003E0A11" w:rsidRDefault="00873393" w:rsidP="003E0A11"/>
        </w:tc>
      </w:tr>
      <w:tr w:rsidR="00873393" w:rsidRPr="003E0A11" w14:paraId="5001C5A5" w14:textId="518A2C9B" w:rsidTr="007C4F37">
        <w:trPr>
          <w:trHeight w:val="450"/>
        </w:trPr>
        <w:tc>
          <w:tcPr>
            <w:tcW w:w="296" w:type="pct"/>
            <w:hideMark/>
          </w:tcPr>
          <w:p w14:paraId="479C7BC7" w14:textId="77777777" w:rsidR="00873393" w:rsidRPr="003E0A11" w:rsidRDefault="00873393" w:rsidP="003E0A11">
            <w:r w:rsidRPr="003E0A11">
              <w:t>1026</w:t>
            </w:r>
          </w:p>
        </w:tc>
        <w:tc>
          <w:tcPr>
            <w:tcW w:w="2448" w:type="pct"/>
            <w:hideMark/>
          </w:tcPr>
          <w:p w14:paraId="59454B35" w14:textId="77777777" w:rsidR="00873393" w:rsidRPr="003E0A11" w:rsidRDefault="00873393" w:rsidP="003E0A11">
            <w:r w:rsidRPr="003E0A11">
              <w:t xml:space="preserve">VALVULA DE RETENCION DE HIERRO FUNDIDO FIG 928F DE 125 LBS. BRIDADA DE 102 </w:t>
            </w:r>
            <w:proofErr w:type="spellStart"/>
            <w:r w:rsidRPr="003E0A11">
              <w:t>mm.</w:t>
            </w:r>
            <w:proofErr w:type="spellEnd"/>
          </w:p>
        </w:tc>
        <w:tc>
          <w:tcPr>
            <w:tcW w:w="472" w:type="pct"/>
            <w:noWrap/>
            <w:hideMark/>
          </w:tcPr>
          <w:p w14:paraId="5263248B" w14:textId="77777777" w:rsidR="00873393" w:rsidRPr="003E0A11" w:rsidRDefault="00873393" w:rsidP="003E0A11">
            <w:r w:rsidRPr="003E0A11">
              <w:t>PIEZA</w:t>
            </w:r>
          </w:p>
        </w:tc>
        <w:tc>
          <w:tcPr>
            <w:tcW w:w="903" w:type="pct"/>
            <w:noWrap/>
            <w:hideMark/>
          </w:tcPr>
          <w:p w14:paraId="407DBEBD" w14:textId="77777777" w:rsidR="00873393" w:rsidRPr="003E0A11" w:rsidRDefault="00873393" w:rsidP="003E0A11">
            <w:r w:rsidRPr="003E0A11">
              <w:t>REPRESENTATIVA</w:t>
            </w:r>
          </w:p>
        </w:tc>
        <w:tc>
          <w:tcPr>
            <w:tcW w:w="422" w:type="pct"/>
            <w:hideMark/>
          </w:tcPr>
          <w:p w14:paraId="330B351F" w14:textId="77777777" w:rsidR="00873393" w:rsidRPr="003E0A11" w:rsidRDefault="00873393" w:rsidP="003E0A11">
            <w:r w:rsidRPr="003E0A11">
              <w:t> </w:t>
            </w:r>
          </w:p>
        </w:tc>
        <w:tc>
          <w:tcPr>
            <w:tcW w:w="458" w:type="pct"/>
          </w:tcPr>
          <w:p w14:paraId="3CDE08F4" w14:textId="77777777" w:rsidR="00873393" w:rsidRPr="003E0A11" w:rsidRDefault="00873393" w:rsidP="003E0A11"/>
        </w:tc>
      </w:tr>
      <w:tr w:rsidR="00873393" w:rsidRPr="003E0A11" w14:paraId="04E1C66C" w14:textId="2D0A5FE5" w:rsidTr="007C4F37">
        <w:trPr>
          <w:trHeight w:val="450"/>
        </w:trPr>
        <w:tc>
          <w:tcPr>
            <w:tcW w:w="296" w:type="pct"/>
            <w:hideMark/>
          </w:tcPr>
          <w:p w14:paraId="6F082D8B" w14:textId="77777777" w:rsidR="00873393" w:rsidRPr="003E0A11" w:rsidRDefault="00873393" w:rsidP="003E0A11">
            <w:r w:rsidRPr="003E0A11">
              <w:t>1027</w:t>
            </w:r>
          </w:p>
        </w:tc>
        <w:tc>
          <w:tcPr>
            <w:tcW w:w="2448" w:type="pct"/>
            <w:hideMark/>
          </w:tcPr>
          <w:p w14:paraId="27C82F33" w14:textId="77777777" w:rsidR="00873393" w:rsidRPr="003E0A11" w:rsidRDefault="00873393" w:rsidP="003E0A11">
            <w:r w:rsidRPr="003E0A11">
              <w:t xml:space="preserve">VALVULA DE RETENCION DE HIERRO FUNDIDO FIG 928F DE 125 LBS. BRIDADA DE 152 </w:t>
            </w:r>
            <w:proofErr w:type="spellStart"/>
            <w:r w:rsidRPr="003E0A11">
              <w:t>mm.</w:t>
            </w:r>
            <w:proofErr w:type="spellEnd"/>
          </w:p>
        </w:tc>
        <w:tc>
          <w:tcPr>
            <w:tcW w:w="472" w:type="pct"/>
            <w:noWrap/>
            <w:hideMark/>
          </w:tcPr>
          <w:p w14:paraId="45C77B30" w14:textId="77777777" w:rsidR="00873393" w:rsidRPr="003E0A11" w:rsidRDefault="00873393" w:rsidP="003E0A11">
            <w:r w:rsidRPr="003E0A11">
              <w:t>PIEZA</w:t>
            </w:r>
          </w:p>
        </w:tc>
        <w:tc>
          <w:tcPr>
            <w:tcW w:w="903" w:type="pct"/>
            <w:noWrap/>
            <w:hideMark/>
          </w:tcPr>
          <w:p w14:paraId="10CDBB1B" w14:textId="77777777" w:rsidR="00873393" w:rsidRPr="003E0A11" w:rsidRDefault="00873393" w:rsidP="003E0A11">
            <w:r w:rsidRPr="003E0A11">
              <w:t>REPRESENTATIVA</w:t>
            </w:r>
          </w:p>
        </w:tc>
        <w:tc>
          <w:tcPr>
            <w:tcW w:w="422" w:type="pct"/>
            <w:hideMark/>
          </w:tcPr>
          <w:p w14:paraId="3F8FA60B" w14:textId="77777777" w:rsidR="00873393" w:rsidRPr="003E0A11" w:rsidRDefault="00873393" w:rsidP="003E0A11">
            <w:r w:rsidRPr="003E0A11">
              <w:t> </w:t>
            </w:r>
          </w:p>
        </w:tc>
        <w:tc>
          <w:tcPr>
            <w:tcW w:w="458" w:type="pct"/>
          </w:tcPr>
          <w:p w14:paraId="020D9336" w14:textId="77777777" w:rsidR="00873393" w:rsidRPr="003E0A11" w:rsidRDefault="00873393" w:rsidP="003E0A11"/>
        </w:tc>
      </w:tr>
      <w:tr w:rsidR="00873393" w:rsidRPr="003E0A11" w14:paraId="6A8C1CBE" w14:textId="5DD528E0" w:rsidTr="007C4F37">
        <w:trPr>
          <w:trHeight w:val="450"/>
        </w:trPr>
        <w:tc>
          <w:tcPr>
            <w:tcW w:w="296" w:type="pct"/>
            <w:hideMark/>
          </w:tcPr>
          <w:p w14:paraId="6485C937" w14:textId="77777777" w:rsidR="00873393" w:rsidRPr="003E0A11" w:rsidRDefault="00873393" w:rsidP="003E0A11">
            <w:r w:rsidRPr="003E0A11">
              <w:t>1028</w:t>
            </w:r>
          </w:p>
        </w:tc>
        <w:tc>
          <w:tcPr>
            <w:tcW w:w="2448" w:type="pct"/>
            <w:hideMark/>
          </w:tcPr>
          <w:p w14:paraId="7B8534B8" w14:textId="77777777" w:rsidR="00873393" w:rsidRPr="003E0A11" w:rsidRDefault="00873393" w:rsidP="003E0A11">
            <w:r w:rsidRPr="003E0A11">
              <w:t xml:space="preserve">VALVULA DE RETENCION DE HIERRO FUNDIDO FIG 928F DE 125 LBS. BRIDADA DE 51 </w:t>
            </w:r>
            <w:proofErr w:type="spellStart"/>
            <w:r w:rsidRPr="003E0A11">
              <w:t>mm.</w:t>
            </w:r>
            <w:proofErr w:type="spellEnd"/>
          </w:p>
        </w:tc>
        <w:tc>
          <w:tcPr>
            <w:tcW w:w="472" w:type="pct"/>
            <w:noWrap/>
            <w:hideMark/>
          </w:tcPr>
          <w:p w14:paraId="40446CB5" w14:textId="77777777" w:rsidR="00873393" w:rsidRPr="003E0A11" w:rsidRDefault="00873393" w:rsidP="003E0A11">
            <w:r w:rsidRPr="003E0A11">
              <w:t>PIEZA</w:t>
            </w:r>
          </w:p>
        </w:tc>
        <w:tc>
          <w:tcPr>
            <w:tcW w:w="903" w:type="pct"/>
            <w:noWrap/>
            <w:hideMark/>
          </w:tcPr>
          <w:p w14:paraId="1C0B2AF5" w14:textId="77777777" w:rsidR="00873393" w:rsidRPr="003E0A11" w:rsidRDefault="00873393" w:rsidP="003E0A11">
            <w:r w:rsidRPr="003E0A11">
              <w:t>REPRESENTATIVA</w:t>
            </w:r>
          </w:p>
        </w:tc>
        <w:tc>
          <w:tcPr>
            <w:tcW w:w="422" w:type="pct"/>
            <w:hideMark/>
          </w:tcPr>
          <w:p w14:paraId="737BAC41" w14:textId="77777777" w:rsidR="00873393" w:rsidRPr="003E0A11" w:rsidRDefault="00873393" w:rsidP="003E0A11">
            <w:r w:rsidRPr="003E0A11">
              <w:t> </w:t>
            </w:r>
          </w:p>
        </w:tc>
        <w:tc>
          <w:tcPr>
            <w:tcW w:w="458" w:type="pct"/>
          </w:tcPr>
          <w:p w14:paraId="558E044D" w14:textId="77777777" w:rsidR="00873393" w:rsidRPr="003E0A11" w:rsidRDefault="00873393" w:rsidP="003E0A11"/>
        </w:tc>
      </w:tr>
      <w:tr w:rsidR="00873393" w:rsidRPr="003E0A11" w14:paraId="550684A2" w14:textId="4447D02B" w:rsidTr="007C4F37">
        <w:trPr>
          <w:trHeight w:val="450"/>
        </w:trPr>
        <w:tc>
          <w:tcPr>
            <w:tcW w:w="296" w:type="pct"/>
            <w:hideMark/>
          </w:tcPr>
          <w:p w14:paraId="1C378ADA" w14:textId="77777777" w:rsidR="00873393" w:rsidRPr="003E0A11" w:rsidRDefault="00873393" w:rsidP="003E0A11">
            <w:r w:rsidRPr="003E0A11">
              <w:t>1029</w:t>
            </w:r>
          </w:p>
        </w:tc>
        <w:tc>
          <w:tcPr>
            <w:tcW w:w="2448" w:type="pct"/>
            <w:hideMark/>
          </w:tcPr>
          <w:p w14:paraId="19D6A144" w14:textId="77777777" w:rsidR="00873393" w:rsidRPr="003E0A11" w:rsidRDefault="00873393" w:rsidP="003E0A11">
            <w:r w:rsidRPr="003E0A11">
              <w:t xml:space="preserve">VALVULA DE RETENCION DE HIERRO FUNDIDO FIG 928F DE 125 LBS. BRIDADA DE 64 </w:t>
            </w:r>
            <w:proofErr w:type="spellStart"/>
            <w:r w:rsidRPr="003E0A11">
              <w:t>mm.</w:t>
            </w:r>
            <w:proofErr w:type="spellEnd"/>
          </w:p>
        </w:tc>
        <w:tc>
          <w:tcPr>
            <w:tcW w:w="472" w:type="pct"/>
            <w:noWrap/>
            <w:hideMark/>
          </w:tcPr>
          <w:p w14:paraId="59F57FE6" w14:textId="77777777" w:rsidR="00873393" w:rsidRPr="003E0A11" w:rsidRDefault="00873393" w:rsidP="003E0A11">
            <w:r w:rsidRPr="003E0A11">
              <w:t>PIEZA</w:t>
            </w:r>
          </w:p>
        </w:tc>
        <w:tc>
          <w:tcPr>
            <w:tcW w:w="903" w:type="pct"/>
            <w:noWrap/>
            <w:hideMark/>
          </w:tcPr>
          <w:p w14:paraId="3A387E5C" w14:textId="77777777" w:rsidR="00873393" w:rsidRPr="003E0A11" w:rsidRDefault="00873393" w:rsidP="003E0A11">
            <w:r w:rsidRPr="003E0A11">
              <w:t>REPRESENTATIVA</w:t>
            </w:r>
          </w:p>
        </w:tc>
        <w:tc>
          <w:tcPr>
            <w:tcW w:w="422" w:type="pct"/>
            <w:hideMark/>
          </w:tcPr>
          <w:p w14:paraId="2454672A" w14:textId="77777777" w:rsidR="00873393" w:rsidRPr="003E0A11" w:rsidRDefault="00873393" w:rsidP="003E0A11">
            <w:r w:rsidRPr="003E0A11">
              <w:t> </w:t>
            </w:r>
          </w:p>
        </w:tc>
        <w:tc>
          <w:tcPr>
            <w:tcW w:w="458" w:type="pct"/>
          </w:tcPr>
          <w:p w14:paraId="1209E56E" w14:textId="77777777" w:rsidR="00873393" w:rsidRPr="003E0A11" w:rsidRDefault="00873393" w:rsidP="003E0A11"/>
        </w:tc>
      </w:tr>
      <w:tr w:rsidR="00873393" w:rsidRPr="003E0A11" w14:paraId="0821930F" w14:textId="20B35E57" w:rsidTr="007C4F37">
        <w:trPr>
          <w:trHeight w:val="465"/>
        </w:trPr>
        <w:tc>
          <w:tcPr>
            <w:tcW w:w="296" w:type="pct"/>
            <w:hideMark/>
          </w:tcPr>
          <w:p w14:paraId="761B148A" w14:textId="77777777" w:rsidR="00873393" w:rsidRPr="003E0A11" w:rsidRDefault="00873393" w:rsidP="003E0A11">
            <w:r w:rsidRPr="003E0A11">
              <w:t>1030</w:t>
            </w:r>
          </w:p>
        </w:tc>
        <w:tc>
          <w:tcPr>
            <w:tcW w:w="2448" w:type="pct"/>
            <w:hideMark/>
          </w:tcPr>
          <w:p w14:paraId="07EFDC3C" w14:textId="77777777" w:rsidR="00873393" w:rsidRPr="003E0A11" w:rsidRDefault="00873393" w:rsidP="003E0A11">
            <w:r w:rsidRPr="003E0A11">
              <w:t xml:space="preserve">VALVULA DE RETENCION DE HIERRO FUNDIDO FIG 928F DE 125 LBS. BRIDADA DE 75 </w:t>
            </w:r>
            <w:proofErr w:type="spellStart"/>
            <w:r w:rsidRPr="003E0A11">
              <w:t>mm.</w:t>
            </w:r>
            <w:proofErr w:type="spellEnd"/>
          </w:p>
        </w:tc>
        <w:tc>
          <w:tcPr>
            <w:tcW w:w="472" w:type="pct"/>
            <w:noWrap/>
            <w:hideMark/>
          </w:tcPr>
          <w:p w14:paraId="17E0A511" w14:textId="77777777" w:rsidR="00873393" w:rsidRPr="003E0A11" w:rsidRDefault="00873393" w:rsidP="003E0A11">
            <w:r w:rsidRPr="003E0A11">
              <w:t>PIEZA</w:t>
            </w:r>
          </w:p>
        </w:tc>
        <w:tc>
          <w:tcPr>
            <w:tcW w:w="903" w:type="pct"/>
            <w:shd w:val="clear" w:color="000000" w:fill="C5D9F1"/>
            <w:noWrap/>
            <w:hideMark/>
          </w:tcPr>
          <w:p w14:paraId="20294AA7" w14:textId="77777777" w:rsidR="00873393" w:rsidRPr="003E0A11" w:rsidRDefault="00873393" w:rsidP="003E0A11">
            <w:r w:rsidRPr="003E0A11">
              <w:t>SI</w:t>
            </w:r>
          </w:p>
        </w:tc>
        <w:tc>
          <w:tcPr>
            <w:tcW w:w="422" w:type="pct"/>
            <w:hideMark/>
          </w:tcPr>
          <w:p w14:paraId="6B21BB76" w14:textId="77777777" w:rsidR="00873393" w:rsidRPr="003E0A11" w:rsidRDefault="00873393" w:rsidP="003E0A11">
            <w:r w:rsidRPr="003E0A11">
              <w:t> </w:t>
            </w:r>
          </w:p>
        </w:tc>
        <w:tc>
          <w:tcPr>
            <w:tcW w:w="458" w:type="pct"/>
          </w:tcPr>
          <w:p w14:paraId="1C36FDFC" w14:textId="77777777" w:rsidR="00873393" w:rsidRPr="003E0A11" w:rsidRDefault="00873393" w:rsidP="003E0A11"/>
        </w:tc>
      </w:tr>
      <w:tr w:rsidR="00873393" w:rsidRPr="003E0A11" w14:paraId="13B46D76" w14:textId="04BA5FE0" w:rsidTr="007C4F37">
        <w:trPr>
          <w:trHeight w:val="255"/>
        </w:trPr>
        <w:tc>
          <w:tcPr>
            <w:tcW w:w="296" w:type="pct"/>
            <w:hideMark/>
          </w:tcPr>
          <w:p w14:paraId="0B135D3A" w14:textId="77777777" w:rsidR="00873393" w:rsidRPr="003E0A11" w:rsidRDefault="00873393" w:rsidP="003E0A11">
            <w:r w:rsidRPr="003E0A11">
              <w:t>1031</w:t>
            </w:r>
          </w:p>
        </w:tc>
        <w:tc>
          <w:tcPr>
            <w:tcW w:w="2448" w:type="pct"/>
            <w:hideMark/>
          </w:tcPr>
          <w:p w14:paraId="00EC2515" w14:textId="77777777" w:rsidR="00873393" w:rsidRPr="003E0A11" w:rsidRDefault="00873393" w:rsidP="003E0A11">
            <w:r w:rsidRPr="003E0A11">
              <w:t xml:space="preserve">VALVULA DE RETENCION ROSCABLE FIG. 3T 125 LBS DE 102 </w:t>
            </w:r>
            <w:proofErr w:type="spellStart"/>
            <w:r w:rsidRPr="003E0A11">
              <w:t>mm.</w:t>
            </w:r>
            <w:proofErr w:type="spellEnd"/>
          </w:p>
        </w:tc>
        <w:tc>
          <w:tcPr>
            <w:tcW w:w="472" w:type="pct"/>
            <w:noWrap/>
            <w:hideMark/>
          </w:tcPr>
          <w:p w14:paraId="7E575424" w14:textId="77777777" w:rsidR="00873393" w:rsidRPr="003E0A11" w:rsidRDefault="00873393" w:rsidP="003E0A11">
            <w:r w:rsidRPr="003E0A11">
              <w:t>PIEZA</w:t>
            </w:r>
          </w:p>
        </w:tc>
        <w:tc>
          <w:tcPr>
            <w:tcW w:w="903" w:type="pct"/>
            <w:noWrap/>
            <w:hideMark/>
          </w:tcPr>
          <w:p w14:paraId="7743EE26" w14:textId="77777777" w:rsidR="00873393" w:rsidRPr="003E0A11" w:rsidRDefault="00873393" w:rsidP="003E0A11">
            <w:r w:rsidRPr="003E0A11">
              <w:t>REPRESENTATIVA</w:t>
            </w:r>
          </w:p>
        </w:tc>
        <w:tc>
          <w:tcPr>
            <w:tcW w:w="422" w:type="pct"/>
            <w:hideMark/>
          </w:tcPr>
          <w:p w14:paraId="041423F7" w14:textId="77777777" w:rsidR="00873393" w:rsidRPr="003E0A11" w:rsidRDefault="00873393" w:rsidP="003E0A11">
            <w:r w:rsidRPr="003E0A11">
              <w:t> </w:t>
            </w:r>
          </w:p>
        </w:tc>
        <w:tc>
          <w:tcPr>
            <w:tcW w:w="458" w:type="pct"/>
          </w:tcPr>
          <w:p w14:paraId="7CFCD81B" w14:textId="77777777" w:rsidR="00873393" w:rsidRPr="003E0A11" w:rsidRDefault="00873393" w:rsidP="003E0A11"/>
        </w:tc>
      </w:tr>
      <w:tr w:rsidR="00873393" w:rsidRPr="003E0A11" w14:paraId="3D432DA9" w14:textId="0AFB8BCF" w:rsidTr="007C4F37">
        <w:trPr>
          <w:trHeight w:val="255"/>
        </w:trPr>
        <w:tc>
          <w:tcPr>
            <w:tcW w:w="296" w:type="pct"/>
            <w:hideMark/>
          </w:tcPr>
          <w:p w14:paraId="0BD7FA39" w14:textId="77777777" w:rsidR="00873393" w:rsidRPr="003E0A11" w:rsidRDefault="00873393" w:rsidP="003E0A11">
            <w:r w:rsidRPr="003E0A11">
              <w:t>1032</w:t>
            </w:r>
          </w:p>
        </w:tc>
        <w:tc>
          <w:tcPr>
            <w:tcW w:w="2448" w:type="pct"/>
            <w:hideMark/>
          </w:tcPr>
          <w:p w14:paraId="77A71294" w14:textId="77777777" w:rsidR="00873393" w:rsidRPr="003E0A11" w:rsidRDefault="00873393" w:rsidP="003E0A11">
            <w:r w:rsidRPr="003E0A11">
              <w:t xml:space="preserve">VALVULA DE RETENCION ROSCABLE FIG. 3T 125 LBS DE 13 </w:t>
            </w:r>
            <w:proofErr w:type="spellStart"/>
            <w:r w:rsidRPr="003E0A11">
              <w:t>mm.</w:t>
            </w:r>
            <w:proofErr w:type="spellEnd"/>
          </w:p>
        </w:tc>
        <w:tc>
          <w:tcPr>
            <w:tcW w:w="472" w:type="pct"/>
            <w:noWrap/>
            <w:hideMark/>
          </w:tcPr>
          <w:p w14:paraId="5F80A89B" w14:textId="77777777" w:rsidR="00873393" w:rsidRPr="003E0A11" w:rsidRDefault="00873393" w:rsidP="003E0A11">
            <w:r w:rsidRPr="003E0A11">
              <w:t>PIEZA</w:t>
            </w:r>
          </w:p>
        </w:tc>
        <w:tc>
          <w:tcPr>
            <w:tcW w:w="903" w:type="pct"/>
            <w:shd w:val="clear" w:color="000000" w:fill="C5D9F1"/>
            <w:noWrap/>
            <w:hideMark/>
          </w:tcPr>
          <w:p w14:paraId="65D1316D" w14:textId="77777777" w:rsidR="00873393" w:rsidRPr="003E0A11" w:rsidRDefault="00873393" w:rsidP="003E0A11">
            <w:r w:rsidRPr="003E0A11">
              <w:t>SI</w:t>
            </w:r>
          </w:p>
        </w:tc>
        <w:tc>
          <w:tcPr>
            <w:tcW w:w="422" w:type="pct"/>
            <w:hideMark/>
          </w:tcPr>
          <w:p w14:paraId="25620AC0" w14:textId="77777777" w:rsidR="00873393" w:rsidRPr="003E0A11" w:rsidRDefault="00873393" w:rsidP="003E0A11">
            <w:r w:rsidRPr="003E0A11">
              <w:t> </w:t>
            </w:r>
          </w:p>
        </w:tc>
        <w:tc>
          <w:tcPr>
            <w:tcW w:w="458" w:type="pct"/>
          </w:tcPr>
          <w:p w14:paraId="6F2F2B62" w14:textId="77777777" w:rsidR="00873393" w:rsidRPr="003E0A11" w:rsidRDefault="00873393" w:rsidP="003E0A11"/>
        </w:tc>
      </w:tr>
      <w:tr w:rsidR="00873393" w:rsidRPr="003E0A11" w14:paraId="509276E8" w14:textId="7FA04EBA" w:rsidTr="007C4F37">
        <w:trPr>
          <w:trHeight w:val="255"/>
        </w:trPr>
        <w:tc>
          <w:tcPr>
            <w:tcW w:w="296" w:type="pct"/>
            <w:hideMark/>
          </w:tcPr>
          <w:p w14:paraId="553B71ED" w14:textId="77777777" w:rsidR="00873393" w:rsidRPr="003E0A11" w:rsidRDefault="00873393" w:rsidP="003E0A11">
            <w:r w:rsidRPr="003E0A11">
              <w:t>1033</w:t>
            </w:r>
          </w:p>
        </w:tc>
        <w:tc>
          <w:tcPr>
            <w:tcW w:w="2448" w:type="pct"/>
            <w:hideMark/>
          </w:tcPr>
          <w:p w14:paraId="648E8084" w14:textId="77777777" w:rsidR="00873393" w:rsidRPr="003E0A11" w:rsidRDefault="00873393" w:rsidP="003E0A11">
            <w:r w:rsidRPr="003E0A11">
              <w:t xml:space="preserve">VALVULA DE RETENCION ROSCABLE FIG. 3T 125 LBS DE 19 </w:t>
            </w:r>
            <w:proofErr w:type="spellStart"/>
            <w:r w:rsidRPr="003E0A11">
              <w:t>mm.</w:t>
            </w:r>
            <w:proofErr w:type="spellEnd"/>
          </w:p>
        </w:tc>
        <w:tc>
          <w:tcPr>
            <w:tcW w:w="472" w:type="pct"/>
            <w:noWrap/>
            <w:hideMark/>
          </w:tcPr>
          <w:p w14:paraId="49E5259D" w14:textId="77777777" w:rsidR="00873393" w:rsidRPr="003E0A11" w:rsidRDefault="00873393" w:rsidP="003E0A11">
            <w:r w:rsidRPr="003E0A11">
              <w:t>PIEZA</w:t>
            </w:r>
          </w:p>
        </w:tc>
        <w:tc>
          <w:tcPr>
            <w:tcW w:w="903" w:type="pct"/>
            <w:noWrap/>
            <w:hideMark/>
          </w:tcPr>
          <w:p w14:paraId="76E0D3D2" w14:textId="77777777" w:rsidR="00873393" w:rsidRPr="003E0A11" w:rsidRDefault="00873393" w:rsidP="003E0A11">
            <w:r w:rsidRPr="003E0A11">
              <w:t>REPRESENTATIVA</w:t>
            </w:r>
          </w:p>
        </w:tc>
        <w:tc>
          <w:tcPr>
            <w:tcW w:w="422" w:type="pct"/>
            <w:hideMark/>
          </w:tcPr>
          <w:p w14:paraId="2A2B0CB0" w14:textId="77777777" w:rsidR="00873393" w:rsidRPr="003E0A11" w:rsidRDefault="00873393" w:rsidP="003E0A11">
            <w:r w:rsidRPr="003E0A11">
              <w:t> </w:t>
            </w:r>
          </w:p>
        </w:tc>
        <w:tc>
          <w:tcPr>
            <w:tcW w:w="458" w:type="pct"/>
          </w:tcPr>
          <w:p w14:paraId="43F926C9" w14:textId="77777777" w:rsidR="00873393" w:rsidRPr="003E0A11" w:rsidRDefault="00873393" w:rsidP="003E0A11"/>
        </w:tc>
      </w:tr>
      <w:tr w:rsidR="00873393" w:rsidRPr="003E0A11" w14:paraId="72D31931" w14:textId="4851D88B" w:rsidTr="007C4F37">
        <w:trPr>
          <w:trHeight w:val="255"/>
        </w:trPr>
        <w:tc>
          <w:tcPr>
            <w:tcW w:w="296" w:type="pct"/>
            <w:hideMark/>
          </w:tcPr>
          <w:p w14:paraId="1DE87A40" w14:textId="77777777" w:rsidR="00873393" w:rsidRPr="003E0A11" w:rsidRDefault="00873393" w:rsidP="003E0A11">
            <w:r w:rsidRPr="003E0A11">
              <w:t>1034</w:t>
            </w:r>
          </w:p>
        </w:tc>
        <w:tc>
          <w:tcPr>
            <w:tcW w:w="2448" w:type="pct"/>
            <w:hideMark/>
          </w:tcPr>
          <w:p w14:paraId="7AA6A62A" w14:textId="77777777" w:rsidR="00873393" w:rsidRPr="003E0A11" w:rsidRDefault="00873393" w:rsidP="003E0A11">
            <w:r w:rsidRPr="003E0A11">
              <w:t xml:space="preserve">VALVULA DE RETENCION ROSCABLE FIG. 3T 125 </w:t>
            </w:r>
            <w:r w:rsidRPr="003E0A11">
              <w:lastRenderedPageBreak/>
              <w:t xml:space="preserve">LBS DE 25 </w:t>
            </w:r>
            <w:proofErr w:type="spellStart"/>
            <w:r w:rsidRPr="003E0A11">
              <w:t>mm.</w:t>
            </w:r>
            <w:proofErr w:type="spellEnd"/>
          </w:p>
        </w:tc>
        <w:tc>
          <w:tcPr>
            <w:tcW w:w="472" w:type="pct"/>
            <w:noWrap/>
            <w:hideMark/>
          </w:tcPr>
          <w:p w14:paraId="66418CF2" w14:textId="77777777" w:rsidR="00873393" w:rsidRPr="003E0A11" w:rsidRDefault="00873393" w:rsidP="003E0A11">
            <w:r w:rsidRPr="003E0A11">
              <w:lastRenderedPageBreak/>
              <w:t>PIEZA</w:t>
            </w:r>
          </w:p>
        </w:tc>
        <w:tc>
          <w:tcPr>
            <w:tcW w:w="903" w:type="pct"/>
            <w:noWrap/>
            <w:hideMark/>
          </w:tcPr>
          <w:p w14:paraId="7BC90B22" w14:textId="77777777" w:rsidR="00873393" w:rsidRPr="003E0A11" w:rsidRDefault="00873393" w:rsidP="003E0A11">
            <w:r w:rsidRPr="003E0A11">
              <w:t>REPRESENTATIVA</w:t>
            </w:r>
          </w:p>
        </w:tc>
        <w:tc>
          <w:tcPr>
            <w:tcW w:w="422" w:type="pct"/>
            <w:hideMark/>
          </w:tcPr>
          <w:p w14:paraId="6ABD14C7" w14:textId="77777777" w:rsidR="00873393" w:rsidRPr="003E0A11" w:rsidRDefault="00873393" w:rsidP="003E0A11">
            <w:r w:rsidRPr="003E0A11">
              <w:t> </w:t>
            </w:r>
          </w:p>
        </w:tc>
        <w:tc>
          <w:tcPr>
            <w:tcW w:w="458" w:type="pct"/>
          </w:tcPr>
          <w:p w14:paraId="06ED1914" w14:textId="77777777" w:rsidR="00873393" w:rsidRPr="003E0A11" w:rsidRDefault="00873393" w:rsidP="003E0A11"/>
        </w:tc>
      </w:tr>
      <w:tr w:rsidR="00873393" w:rsidRPr="003E0A11" w14:paraId="24E1FED2" w14:textId="50E7B9CE" w:rsidTr="007C4F37">
        <w:trPr>
          <w:trHeight w:val="255"/>
        </w:trPr>
        <w:tc>
          <w:tcPr>
            <w:tcW w:w="296" w:type="pct"/>
            <w:hideMark/>
          </w:tcPr>
          <w:p w14:paraId="277A5328" w14:textId="77777777" w:rsidR="00873393" w:rsidRPr="003E0A11" w:rsidRDefault="00873393" w:rsidP="003E0A11">
            <w:r w:rsidRPr="003E0A11">
              <w:lastRenderedPageBreak/>
              <w:t>1035</w:t>
            </w:r>
          </w:p>
        </w:tc>
        <w:tc>
          <w:tcPr>
            <w:tcW w:w="2448" w:type="pct"/>
            <w:hideMark/>
          </w:tcPr>
          <w:p w14:paraId="1AD4DDCE" w14:textId="77777777" w:rsidR="00873393" w:rsidRPr="003E0A11" w:rsidRDefault="00873393" w:rsidP="003E0A11">
            <w:r w:rsidRPr="003E0A11">
              <w:t xml:space="preserve">VALVULA DE RETENCION ROSCABLE FIG. 3T 125 LBS DE 32 </w:t>
            </w:r>
            <w:proofErr w:type="spellStart"/>
            <w:r w:rsidRPr="003E0A11">
              <w:t>mm.</w:t>
            </w:r>
            <w:proofErr w:type="spellEnd"/>
          </w:p>
        </w:tc>
        <w:tc>
          <w:tcPr>
            <w:tcW w:w="472" w:type="pct"/>
            <w:noWrap/>
            <w:hideMark/>
          </w:tcPr>
          <w:p w14:paraId="734DEB1E" w14:textId="77777777" w:rsidR="00873393" w:rsidRPr="003E0A11" w:rsidRDefault="00873393" w:rsidP="003E0A11">
            <w:r w:rsidRPr="003E0A11">
              <w:t>PIEZA</w:t>
            </w:r>
          </w:p>
        </w:tc>
        <w:tc>
          <w:tcPr>
            <w:tcW w:w="903" w:type="pct"/>
            <w:noWrap/>
            <w:hideMark/>
          </w:tcPr>
          <w:p w14:paraId="0F41E273" w14:textId="77777777" w:rsidR="00873393" w:rsidRPr="003E0A11" w:rsidRDefault="00873393" w:rsidP="003E0A11">
            <w:r w:rsidRPr="003E0A11">
              <w:t>REPRESENTATIVA</w:t>
            </w:r>
          </w:p>
        </w:tc>
        <w:tc>
          <w:tcPr>
            <w:tcW w:w="422" w:type="pct"/>
            <w:hideMark/>
          </w:tcPr>
          <w:p w14:paraId="6D9915B0" w14:textId="77777777" w:rsidR="00873393" w:rsidRPr="003E0A11" w:rsidRDefault="00873393" w:rsidP="003E0A11">
            <w:r w:rsidRPr="003E0A11">
              <w:t> </w:t>
            </w:r>
          </w:p>
        </w:tc>
        <w:tc>
          <w:tcPr>
            <w:tcW w:w="458" w:type="pct"/>
          </w:tcPr>
          <w:p w14:paraId="64CFEDBF" w14:textId="77777777" w:rsidR="00873393" w:rsidRPr="003E0A11" w:rsidRDefault="00873393" w:rsidP="003E0A11"/>
        </w:tc>
      </w:tr>
      <w:tr w:rsidR="00873393" w:rsidRPr="003E0A11" w14:paraId="4703200C" w14:textId="17E0B765" w:rsidTr="007C4F37">
        <w:trPr>
          <w:trHeight w:val="255"/>
        </w:trPr>
        <w:tc>
          <w:tcPr>
            <w:tcW w:w="296" w:type="pct"/>
            <w:hideMark/>
          </w:tcPr>
          <w:p w14:paraId="0CF977C3" w14:textId="77777777" w:rsidR="00873393" w:rsidRPr="003E0A11" w:rsidRDefault="00873393" w:rsidP="003E0A11">
            <w:r w:rsidRPr="003E0A11">
              <w:t>1036</w:t>
            </w:r>
          </w:p>
        </w:tc>
        <w:tc>
          <w:tcPr>
            <w:tcW w:w="2448" w:type="pct"/>
            <w:hideMark/>
          </w:tcPr>
          <w:p w14:paraId="59743387" w14:textId="77777777" w:rsidR="00873393" w:rsidRPr="003E0A11" w:rsidRDefault="00873393" w:rsidP="003E0A11">
            <w:r w:rsidRPr="003E0A11">
              <w:t xml:space="preserve">VALVULA DE RETENCION ROSCABLE FIG. 3T 125 LBS DE 38 </w:t>
            </w:r>
            <w:proofErr w:type="spellStart"/>
            <w:r w:rsidRPr="003E0A11">
              <w:t>mm.</w:t>
            </w:r>
            <w:proofErr w:type="spellEnd"/>
          </w:p>
        </w:tc>
        <w:tc>
          <w:tcPr>
            <w:tcW w:w="472" w:type="pct"/>
            <w:noWrap/>
            <w:hideMark/>
          </w:tcPr>
          <w:p w14:paraId="59E9AB04" w14:textId="77777777" w:rsidR="00873393" w:rsidRPr="003E0A11" w:rsidRDefault="00873393" w:rsidP="003E0A11">
            <w:r w:rsidRPr="003E0A11">
              <w:t>PIEZA</w:t>
            </w:r>
          </w:p>
        </w:tc>
        <w:tc>
          <w:tcPr>
            <w:tcW w:w="903" w:type="pct"/>
            <w:noWrap/>
            <w:hideMark/>
          </w:tcPr>
          <w:p w14:paraId="7452A4A6" w14:textId="77777777" w:rsidR="00873393" w:rsidRPr="003E0A11" w:rsidRDefault="00873393" w:rsidP="003E0A11">
            <w:r w:rsidRPr="003E0A11">
              <w:t>REPRESENTATIVA</w:t>
            </w:r>
          </w:p>
        </w:tc>
        <w:tc>
          <w:tcPr>
            <w:tcW w:w="422" w:type="pct"/>
            <w:hideMark/>
          </w:tcPr>
          <w:p w14:paraId="2183593C" w14:textId="77777777" w:rsidR="00873393" w:rsidRPr="003E0A11" w:rsidRDefault="00873393" w:rsidP="003E0A11">
            <w:r w:rsidRPr="003E0A11">
              <w:t> </w:t>
            </w:r>
          </w:p>
        </w:tc>
        <w:tc>
          <w:tcPr>
            <w:tcW w:w="458" w:type="pct"/>
          </w:tcPr>
          <w:p w14:paraId="22E84C99" w14:textId="77777777" w:rsidR="00873393" w:rsidRPr="003E0A11" w:rsidRDefault="00873393" w:rsidP="003E0A11"/>
        </w:tc>
      </w:tr>
      <w:tr w:rsidR="00873393" w:rsidRPr="003E0A11" w14:paraId="7E7A9A15" w14:textId="44CF582F" w:rsidTr="007C4F37">
        <w:trPr>
          <w:trHeight w:val="255"/>
        </w:trPr>
        <w:tc>
          <w:tcPr>
            <w:tcW w:w="296" w:type="pct"/>
            <w:hideMark/>
          </w:tcPr>
          <w:p w14:paraId="5DF1509D" w14:textId="77777777" w:rsidR="00873393" w:rsidRPr="003E0A11" w:rsidRDefault="00873393" w:rsidP="003E0A11">
            <w:r w:rsidRPr="003E0A11">
              <w:t>1037</w:t>
            </w:r>
          </w:p>
        </w:tc>
        <w:tc>
          <w:tcPr>
            <w:tcW w:w="2448" w:type="pct"/>
            <w:hideMark/>
          </w:tcPr>
          <w:p w14:paraId="0DAE723A" w14:textId="77777777" w:rsidR="00873393" w:rsidRPr="003E0A11" w:rsidRDefault="00873393" w:rsidP="003E0A11">
            <w:r w:rsidRPr="003E0A11">
              <w:t xml:space="preserve">VALVULA DE RETENCION ROSCABLE FIG. 3T 125 LBS DE 51 </w:t>
            </w:r>
            <w:proofErr w:type="spellStart"/>
            <w:r w:rsidRPr="003E0A11">
              <w:t>mm.</w:t>
            </w:r>
            <w:proofErr w:type="spellEnd"/>
          </w:p>
        </w:tc>
        <w:tc>
          <w:tcPr>
            <w:tcW w:w="472" w:type="pct"/>
            <w:noWrap/>
            <w:hideMark/>
          </w:tcPr>
          <w:p w14:paraId="7860D0B7" w14:textId="77777777" w:rsidR="00873393" w:rsidRPr="003E0A11" w:rsidRDefault="00873393" w:rsidP="003E0A11">
            <w:r w:rsidRPr="003E0A11">
              <w:t>PIEZA</w:t>
            </w:r>
          </w:p>
        </w:tc>
        <w:tc>
          <w:tcPr>
            <w:tcW w:w="903" w:type="pct"/>
            <w:noWrap/>
            <w:hideMark/>
          </w:tcPr>
          <w:p w14:paraId="3533FEC8" w14:textId="77777777" w:rsidR="00873393" w:rsidRPr="003E0A11" w:rsidRDefault="00873393" w:rsidP="003E0A11">
            <w:r w:rsidRPr="003E0A11">
              <w:t>REPRESENTATIVA</w:t>
            </w:r>
          </w:p>
        </w:tc>
        <w:tc>
          <w:tcPr>
            <w:tcW w:w="422" w:type="pct"/>
            <w:hideMark/>
          </w:tcPr>
          <w:p w14:paraId="26C213B4" w14:textId="77777777" w:rsidR="00873393" w:rsidRPr="003E0A11" w:rsidRDefault="00873393" w:rsidP="003E0A11">
            <w:r w:rsidRPr="003E0A11">
              <w:t> </w:t>
            </w:r>
          </w:p>
        </w:tc>
        <w:tc>
          <w:tcPr>
            <w:tcW w:w="458" w:type="pct"/>
          </w:tcPr>
          <w:p w14:paraId="6176CB4E" w14:textId="77777777" w:rsidR="00873393" w:rsidRPr="003E0A11" w:rsidRDefault="00873393" w:rsidP="003E0A11"/>
        </w:tc>
      </w:tr>
      <w:tr w:rsidR="00873393" w:rsidRPr="003E0A11" w14:paraId="46A3DCFD" w14:textId="25624D13" w:rsidTr="007C4F37">
        <w:trPr>
          <w:trHeight w:val="255"/>
        </w:trPr>
        <w:tc>
          <w:tcPr>
            <w:tcW w:w="296" w:type="pct"/>
            <w:hideMark/>
          </w:tcPr>
          <w:p w14:paraId="40761296" w14:textId="77777777" w:rsidR="00873393" w:rsidRPr="003E0A11" w:rsidRDefault="00873393" w:rsidP="003E0A11">
            <w:r w:rsidRPr="003E0A11">
              <w:t>1038</w:t>
            </w:r>
          </w:p>
        </w:tc>
        <w:tc>
          <w:tcPr>
            <w:tcW w:w="2448" w:type="pct"/>
            <w:hideMark/>
          </w:tcPr>
          <w:p w14:paraId="0CB3E12F" w14:textId="77777777" w:rsidR="00873393" w:rsidRPr="003E0A11" w:rsidRDefault="00873393" w:rsidP="003E0A11">
            <w:r w:rsidRPr="003E0A11">
              <w:t xml:space="preserve">VALVULA DE RETENCION ROSCABLE FIG. 3T 125 LBS DE 64 </w:t>
            </w:r>
            <w:proofErr w:type="spellStart"/>
            <w:r w:rsidRPr="003E0A11">
              <w:t>mm.</w:t>
            </w:r>
            <w:proofErr w:type="spellEnd"/>
          </w:p>
        </w:tc>
        <w:tc>
          <w:tcPr>
            <w:tcW w:w="472" w:type="pct"/>
            <w:noWrap/>
            <w:hideMark/>
          </w:tcPr>
          <w:p w14:paraId="6BD26FA2" w14:textId="77777777" w:rsidR="00873393" w:rsidRPr="003E0A11" w:rsidRDefault="00873393" w:rsidP="003E0A11">
            <w:r w:rsidRPr="003E0A11">
              <w:t>PIEZA</w:t>
            </w:r>
          </w:p>
        </w:tc>
        <w:tc>
          <w:tcPr>
            <w:tcW w:w="903" w:type="pct"/>
            <w:noWrap/>
            <w:hideMark/>
          </w:tcPr>
          <w:p w14:paraId="03119676" w14:textId="77777777" w:rsidR="00873393" w:rsidRPr="003E0A11" w:rsidRDefault="00873393" w:rsidP="003E0A11">
            <w:r w:rsidRPr="003E0A11">
              <w:t>REPRESENTATIVA</w:t>
            </w:r>
          </w:p>
        </w:tc>
        <w:tc>
          <w:tcPr>
            <w:tcW w:w="422" w:type="pct"/>
            <w:hideMark/>
          </w:tcPr>
          <w:p w14:paraId="54C5E30A" w14:textId="77777777" w:rsidR="00873393" w:rsidRPr="003E0A11" w:rsidRDefault="00873393" w:rsidP="003E0A11">
            <w:r w:rsidRPr="003E0A11">
              <w:t> </w:t>
            </w:r>
          </w:p>
        </w:tc>
        <w:tc>
          <w:tcPr>
            <w:tcW w:w="458" w:type="pct"/>
          </w:tcPr>
          <w:p w14:paraId="47338E4B" w14:textId="77777777" w:rsidR="00873393" w:rsidRPr="003E0A11" w:rsidRDefault="00873393" w:rsidP="003E0A11"/>
        </w:tc>
      </w:tr>
      <w:tr w:rsidR="00873393" w:rsidRPr="003E0A11" w14:paraId="033D4A23" w14:textId="1FE6BC86" w:rsidTr="007C4F37">
        <w:trPr>
          <w:trHeight w:val="270"/>
        </w:trPr>
        <w:tc>
          <w:tcPr>
            <w:tcW w:w="296" w:type="pct"/>
            <w:hideMark/>
          </w:tcPr>
          <w:p w14:paraId="1761A50A" w14:textId="77777777" w:rsidR="00873393" w:rsidRPr="003E0A11" w:rsidRDefault="00873393" w:rsidP="003E0A11">
            <w:r w:rsidRPr="003E0A11">
              <w:t>1039</w:t>
            </w:r>
          </w:p>
        </w:tc>
        <w:tc>
          <w:tcPr>
            <w:tcW w:w="2448" w:type="pct"/>
            <w:hideMark/>
          </w:tcPr>
          <w:p w14:paraId="18051CEB" w14:textId="77777777" w:rsidR="00873393" w:rsidRPr="003E0A11" w:rsidRDefault="00873393" w:rsidP="003E0A11">
            <w:r w:rsidRPr="003E0A11">
              <w:t xml:space="preserve">VALVULA DE RETENCION ROSCABLE FIG. 3T 125 LBS DE 75 </w:t>
            </w:r>
            <w:proofErr w:type="spellStart"/>
            <w:r w:rsidRPr="003E0A11">
              <w:t>mm.</w:t>
            </w:r>
            <w:proofErr w:type="spellEnd"/>
          </w:p>
        </w:tc>
        <w:tc>
          <w:tcPr>
            <w:tcW w:w="472" w:type="pct"/>
            <w:noWrap/>
            <w:hideMark/>
          </w:tcPr>
          <w:p w14:paraId="17332443" w14:textId="77777777" w:rsidR="00873393" w:rsidRPr="003E0A11" w:rsidRDefault="00873393" w:rsidP="003E0A11">
            <w:r w:rsidRPr="003E0A11">
              <w:t>PIEZA</w:t>
            </w:r>
          </w:p>
        </w:tc>
        <w:tc>
          <w:tcPr>
            <w:tcW w:w="903" w:type="pct"/>
            <w:noWrap/>
            <w:hideMark/>
          </w:tcPr>
          <w:p w14:paraId="2002DD5B" w14:textId="77777777" w:rsidR="00873393" w:rsidRPr="003E0A11" w:rsidRDefault="00873393" w:rsidP="003E0A11">
            <w:r w:rsidRPr="003E0A11">
              <w:t>REPRESENTATIVA</w:t>
            </w:r>
          </w:p>
        </w:tc>
        <w:tc>
          <w:tcPr>
            <w:tcW w:w="422" w:type="pct"/>
            <w:hideMark/>
          </w:tcPr>
          <w:p w14:paraId="28F2BCAF" w14:textId="77777777" w:rsidR="00873393" w:rsidRPr="003E0A11" w:rsidRDefault="00873393" w:rsidP="003E0A11">
            <w:r w:rsidRPr="003E0A11">
              <w:t> </w:t>
            </w:r>
          </w:p>
        </w:tc>
        <w:tc>
          <w:tcPr>
            <w:tcW w:w="458" w:type="pct"/>
          </w:tcPr>
          <w:p w14:paraId="71DB1C05" w14:textId="77777777" w:rsidR="00873393" w:rsidRPr="003E0A11" w:rsidRDefault="00873393" w:rsidP="003E0A11"/>
        </w:tc>
      </w:tr>
      <w:tr w:rsidR="00873393" w:rsidRPr="003E0A11" w14:paraId="4DE87BFB" w14:textId="7DCEE69F" w:rsidTr="007C4F37">
        <w:trPr>
          <w:trHeight w:val="255"/>
        </w:trPr>
        <w:tc>
          <w:tcPr>
            <w:tcW w:w="296" w:type="pct"/>
            <w:hideMark/>
          </w:tcPr>
          <w:p w14:paraId="6151DBE8" w14:textId="77777777" w:rsidR="00873393" w:rsidRPr="003E0A11" w:rsidRDefault="00873393" w:rsidP="003E0A11">
            <w:r w:rsidRPr="003E0A11">
              <w:t>1040</w:t>
            </w:r>
          </w:p>
        </w:tc>
        <w:tc>
          <w:tcPr>
            <w:tcW w:w="2448" w:type="pct"/>
            <w:hideMark/>
          </w:tcPr>
          <w:p w14:paraId="1C6E4028" w14:textId="77777777" w:rsidR="00873393" w:rsidRPr="003E0A11" w:rsidRDefault="00873393" w:rsidP="003E0A11">
            <w:r w:rsidRPr="003E0A11">
              <w:t xml:space="preserve">VALVULA DE RETENCION ROSCABLE FIG. 44T 125 LBS DE 102 </w:t>
            </w:r>
            <w:proofErr w:type="spellStart"/>
            <w:r w:rsidRPr="003E0A11">
              <w:t>mm.</w:t>
            </w:r>
            <w:proofErr w:type="spellEnd"/>
          </w:p>
        </w:tc>
        <w:tc>
          <w:tcPr>
            <w:tcW w:w="472" w:type="pct"/>
            <w:noWrap/>
            <w:hideMark/>
          </w:tcPr>
          <w:p w14:paraId="4CA00616" w14:textId="77777777" w:rsidR="00873393" w:rsidRPr="003E0A11" w:rsidRDefault="00873393" w:rsidP="003E0A11">
            <w:r w:rsidRPr="003E0A11">
              <w:t>PIEZA</w:t>
            </w:r>
          </w:p>
        </w:tc>
        <w:tc>
          <w:tcPr>
            <w:tcW w:w="903" w:type="pct"/>
            <w:noWrap/>
            <w:hideMark/>
          </w:tcPr>
          <w:p w14:paraId="321665BE" w14:textId="77777777" w:rsidR="00873393" w:rsidRPr="003E0A11" w:rsidRDefault="00873393" w:rsidP="003E0A11">
            <w:r w:rsidRPr="003E0A11">
              <w:t>REPRESENTATIVA</w:t>
            </w:r>
          </w:p>
        </w:tc>
        <w:tc>
          <w:tcPr>
            <w:tcW w:w="422" w:type="pct"/>
            <w:hideMark/>
          </w:tcPr>
          <w:p w14:paraId="2049E525" w14:textId="77777777" w:rsidR="00873393" w:rsidRPr="003E0A11" w:rsidRDefault="00873393" w:rsidP="003E0A11">
            <w:r w:rsidRPr="003E0A11">
              <w:t> </w:t>
            </w:r>
          </w:p>
        </w:tc>
        <w:tc>
          <w:tcPr>
            <w:tcW w:w="458" w:type="pct"/>
          </w:tcPr>
          <w:p w14:paraId="057256E1" w14:textId="77777777" w:rsidR="00873393" w:rsidRPr="003E0A11" w:rsidRDefault="00873393" w:rsidP="003E0A11"/>
        </w:tc>
      </w:tr>
      <w:tr w:rsidR="00873393" w:rsidRPr="003E0A11" w14:paraId="7A315F77" w14:textId="0E7BA59F" w:rsidTr="007C4F37">
        <w:trPr>
          <w:trHeight w:val="255"/>
        </w:trPr>
        <w:tc>
          <w:tcPr>
            <w:tcW w:w="296" w:type="pct"/>
            <w:hideMark/>
          </w:tcPr>
          <w:p w14:paraId="6AE92738" w14:textId="77777777" w:rsidR="00873393" w:rsidRPr="003E0A11" w:rsidRDefault="00873393" w:rsidP="003E0A11">
            <w:r w:rsidRPr="003E0A11">
              <w:t>1041</w:t>
            </w:r>
          </w:p>
        </w:tc>
        <w:tc>
          <w:tcPr>
            <w:tcW w:w="2448" w:type="pct"/>
            <w:hideMark/>
          </w:tcPr>
          <w:p w14:paraId="0D9283C9" w14:textId="77777777" w:rsidR="00873393" w:rsidRPr="003E0A11" w:rsidRDefault="00873393" w:rsidP="003E0A11">
            <w:r w:rsidRPr="003E0A11">
              <w:t xml:space="preserve">VALVULA DE RETENCION ROSCABLE FIG. 44T 125 LBS DE 13 </w:t>
            </w:r>
            <w:proofErr w:type="spellStart"/>
            <w:r w:rsidRPr="003E0A11">
              <w:t>mm.</w:t>
            </w:r>
            <w:proofErr w:type="spellEnd"/>
          </w:p>
        </w:tc>
        <w:tc>
          <w:tcPr>
            <w:tcW w:w="472" w:type="pct"/>
            <w:noWrap/>
            <w:hideMark/>
          </w:tcPr>
          <w:p w14:paraId="48D673FC" w14:textId="77777777" w:rsidR="00873393" w:rsidRPr="003E0A11" w:rsidRDefault="00873393" w:rsidP="003E0A11">
            <w:r w:rsidRPr="003E0A11">
              <w:t>PIEZA</w:t>
            </w:r>
          </w:p>
        </w:tc>
        <w:tc>
          <w:tcPr>
            <w:tcW w:w="903" w:type="pct"/>
            <w:shd w:val="clear" w:color="000000" w:fill="C5D9F1"/>
            <w:noWrap/>
            <w:hideMark/>
          </w:tcPr>
          <w:p w14:paraId="662C6CB3" w14:textId="77777777" w:rsidR="00873393" w:rsidRPr="003E0A11" w:rsidRDefault="00873393" w:rsidP="003E0A11">
            <w:r w:rsidRPr="003E0A11">
              <w:t>SI</w:t>
            </w:r>
          </w:p>
        </w:tc>
        <w:tc>
          <w:tcPr>
            <w:tcW w:w="422" w:type="pct"/>
            <w:hideMark/>
          </w:tcPr>
          <w:p w14:paraId="51530D48" w14:textId="77777777" w:rsidR="00873393" w:rsidRPr="003E0A11" w:rsidRDefault="00873393" w:rsidP="003E0A11">
            <w:r w:rsidRPr="003E0A11">
              <w:t> </w:t>
            </w:r>
          </w:p>
        </w:tc>
        <w:tc>
          <w:tcPr>
            <w:tcW w:w="458" w:type="pct"/>
          </w:tcPr>
          <w:p w14:paraId="388D7ADC" w14:textId="77777777" w:rsidR="00873393" w:rsidRPr="003E0A11" w:rsidRDefault="00873393" w:rsidP="003E0A11"/>
        </w:tc>
      </w:tr>
      <w:tr w:rsidR="00873393" w:rsidRPr="003E0A11" w14:paraId="1EFCE99E" w14:textId="26AF294F" w:rsidTr="007C4F37">
        <w:trPr>
          <w:trHeight w:val="255"/>
        </w:trPr>
        <w:tc>
          <w:tcPr>
            <w:tcW w:w="296" w:type="pct"/>
            <w:hideMark/>
          </w:tcPr>
          <w:p w14:paraId="5328500A" w14:textId="77777777" w:rsidR="00873393" w:rsidRPr="003E0A11" w:rsidRDefault="00873393" w:rsidP="003E0A11">
            <w:r w:rsidRPr="003E0A11">
              <w:t>1042</w:t>
            </w:r>
          </w:p>
        </w:tc>
        <w:tc>
          <w:tcPr>
            <w:tcW w:w="2448" w:type="pct"/>
            <w:hideMark/>
          </w:tcPr>
          <w:p w14:paraId="4C937A8E" w14:textId="77777777" w:rsidR="00873393" w:rsidRPr="003E0A11" w:rsidRDefault="00873393" w:rsidP="003E0A11">
            <w:r w:rsidRPr="003E0A11">
              <w:t xml:space="preserve">VALVULA DE RETENCION ROSCABLE FIG. 44T 125 LBS DE 19 </w:t>
            </w:r>
            <w:proofErr w:type="spellStart"/>
            <w:r w:rsidRPr="003E0A11">
              <w:t>mm.</w:t>
            </w:r>
            <w:proofErr w:type="spellEnd"/>
          </w:p>
        </w:tc>
        <w:tc>
          <w:tcPr>
            <w:tcW w:w="472" w:type="pct"/>
            <w:noWrap/>
            <w:hideMark/>
          </w:tcPr>
          <w:p w14:paraId="50D17B24" w14:textId="77777777" w:rsidR="00873393" w:rsidRPr="003E0A11" w:rsidRDefault="00873393" w:rsidP="003E0A11">
            <w:r w:rsidRPr="003E0A11">
              <w:t>PIEZA</w:t>
            </w:r>
          </w:p>
        </w:tc>
        <w:tc>
          <w:tcPr>
            <w:tcW w:w="903" w:type="pct"/>
            <w:noWrap/>
            <w:hideMark/>
          </w:tcPr>
          <w:p w14:paraId="0F6E00F4" w14:textId="77777777" w:rsidR="00873393" w:rsidRPr="003E0A11" w:rsidRDefault="00873393" w:rsidP="003E0A11">
            <w:r w:rsidRPr="003E0A11">
              <w:t>REPRESENTATIVA</w:t>
            </w:r>
          </w:p>
        </w:tc>
        <w:tc>
          <w:tcPr>
            <w:tcW w:w="422" w:type="pct"/>
            <w:hideMark/>
          </w:tcPr>
          <w:p w14:paraId="0A274133" w14:textId="77777777" w:rsidR="00873393" w:rsidRPr="003E0A11" w:rsidRDefault="00873393" w:rsidP="003E0A11">
            <w:r w:rsidRPr="003E0A11">
              <w:t> </w:t>
            </w:r>
          </w:p>
        </w:tc>
        <w:tc>
          <w:tcPr>
            <w:tcW w:w="458" w:type="pct"/>
          </w:tcPr>
          <w:p w14:paraId="28D077F1" w14:textId="77777777" w:rsidR="00873393" w:rsidRPr="003E0A11" w:rsidRDefault="00873393" w:rsidP="003E0A11"/>
        </w:tc>
      </w:tr>
      <w:tr w:rsidR="00873393" w:rsidRPr="003E0A11" w14:paraId="3ACAAE04" w14:textId="609633E3" w:rsidTr="007C4F37">
        <w:trPr>
          <w:trHeight w:val="255"/>
        </w:trPr>
        <w:tc>
          <w:tcPr>
            <w:tcW w:w="296" w:type="pct"/>
            <w:hideMark/>
          </w:tcPr>
          <w:p w14:paraId="679B0CB1" w14:textId="77777777" w:rsidR="00873393" w:rsidRPr="003E0A11" w:rsidRDefault="00873393" w:rsidP="003E0A11">
            <w:r w:rsidRPr="003E0A11">
              <w:t>1043</w:t>
            </w:r>
          </w:p>
        </w:tc>
        <w:tc>
          <w:tcPr>
            <w:tcW w:w="2448" w:type="pct"/>
            <w:hideMark/>
          </w:tcPr>
          <w:p w14:paraId="4242C847" w14:textId="77777777" w:rsidR="00873393" w:rsidRPr="003E0A11" w:rsidRDefault="00873393" w:rsidP="003E0A11">
            <w:r w:rsidRPr="003E0A11">
              <w:t xml:space="preserve">VALVULA DE RETENCION ROSCABLE FIG. 44T 125 LBS DE 25 </w:t>
            </w:r>
            <w:proofErr w:type="spellStart"/>
            <w:r w:rsidRPr="003E0A11">
              <w:t>mm.</w:t>
            </w:r>
            <w:proofErr w:type="spellEnd"/>
          </w:p>
        </w:tc>
        <w:tc>
          <w:tcPr>
            <w:tcW w:w="472" w:type="pct"/>
            <w:noWrap/>
            <w:hideMark/>
          </w:tcPr>
          <w:p w14:paraId="170A2DCD" w14:textId="77777777" w:rsidR="00873393" w:rsidRPr="003E0A11" w:rsidRDefault="00873393" w:rsidP="003E0A11">
            <w:r w:rsidRPr="003E0A11">
              <w:t>PIEZA</w:t>
            </w:r>
          </w:p>
        </w:tc>
        <w:tc>
          <w:tcPr>
            <w:tcW w:w="903" w:type="pct"/>
            <w:noWrap/>
            <w:hideMark/>
          </w:tcPr>
          <w:p w14:paraId="7C8BDB6C" w14:textId="77777777" w:rsidR="00873393" w:rsidRPr="003E0A11" w:rsidRDefault="00873393" w:rsidP="003E0A11">
            <w:r w:rsidRPr="003E0A11">
              <w:t>REPRESENTATIVA</w:t>
            </w:r>
          </w:p>
        </w:tc>
        <w:tc>
          <w:tcPr>
            <w:tcW w:w="422" w:type="pct"/>
            <w:hideMark/>
          </w:tcPr>
          <w:p w14:paraId="1C6DC927" w14:textId="77777777" w:rsidR="00873393" w:rsidRPr="003E0A11" w:rsidRDefault="00873393" w:rsidP="003E0A11">
            <w:r w:rsidRPr="003E0A11">
              <w:t> </w:t>
            </w:r>
          </w:p>
        </w:tc>
        <w:tc>
          <w:tcPr>
            <w:tcW w:w="458" w:type="pct"/>
          </w:tcPr>
          <w:p w14:paraId="7D517569" w14:textId="77777777" w:rsidR="00873393" w:rsidRPr="003E0A11" w:rsidRDefault="00873393" w:rsidP="003E0A11"/>
        </w:tc>
      </w:tr>
      <w:tr w:rsidR="00873393" w:rsidRPr="003E0A11" w14:paraId="18A074E9" w14:textId="39123734" w:rsidTr="007C4F37">
        <w:trPr>
          <w:trHeight w:val="255"/>
        </w:trPr>
        <w:tc>
          <w:tcPr>
            <w:tcW w:w="296" w:type="pct"/>
            <w:hideMark/>
          </w:tcPr>
          <w:p w14:paraId="0C82A8EC" w14:textId="77777777" w:rsidR="00873393" w:rsidRPr="003E0A11" w:rsidRDefault="00873393" w:rsidP="003E0A11">
            <w:r w:rsidRPr="003E0A11">
              <w:t>1044</w:t>
            </w:r>
          </w:p>
        </w:tc>
        <w:tc>
          <w:tcPr>
            <w:tcW w:w="2448" w:type="pct"/>
            <w:hideMark/>
          </w:tcPr>
          <w:p w14:paraId="0B971491" w14:textId="77777777" w:rsidR="00873393" w:rsidRPr="003E0A11" w:rsidRDefault="00873393" w:rsidP="003E0A11">
            <w:r w:rsidRPr="003E0A11">
              <w:t xml:space="preserve">VALVULA DE RETENCION ROSCABLE FIG. 44T 125 LBS DE 32 </w:t>
            </w:r>
            <w:proofErr w:type="spellStart"/>
            <w:r w:rsidRPr="003E0A11">
              <w:t>mm.</w:t>
            </w:r>
            <w:proofErr w:type="spellEnd"/>
          </w:p>
        </w:tc>
        <w:tc>
          <w:tcPr>
            <w:tcW w:w="472" w:type="pct"/>
            <w:noWrap/>
            <w:hideMark/>
          </w:tcPr>
          <w:p w14:paraId="3DFCC64F" w14:textId="77777777" w:rsidR="00873393" w:rsidRPr="003E0A11" w:rsidRDefault="00873393" w:rsidP="003E0A11">
            <w:r w:rsidRPr="003E0A11">
              <w:t>PIEZA</w:t>
            </w:r>
          </w:p>
        </w:tc>
        <w:tc>
          <w:tcPr>
            <w:tcW w:w="903" w:type="pct"/>
            <w:noWrap/>
            <w:hideMark/>
          </w:tcPr>
          <w:p w14:paraId="2550910E" w14:textId="77777777" w:rsidR="00873393" w:rsidRPr="003E0A11" w:rsidRDefault="00873393" w:rsidP="003E0A11">
            <w:r w:rsidRPr="003E0A11">
              <w:t>REPRESENTATIVA</w:t>
            </w:r>
          </w:p>
        </w:tc>
        <w:tc>
          <w:tcPr>
            <w:tcW w:w="422" w:type="pct"/>
            <w:hideMark/>
          </w:tcPr>
          <w:p w14:paraId="1ED97D16" w14:textId="77777777" w:rsidR="00873393" w:rsidRPr="003E0A11" w:rsidRDefault="00873393" w:rsidP="003E0A11">
            <w:r w:rsidRPr="003E0A11">
              <w:t> </w:t>
            </w:r>
          </w:p>
        </w:tc>
        <w:tc>
          <w:tcPr>
            <w:tcW w:w="458" w:type="pct"/>
          </w:tcPr>
          <w:p w14:paraId="0ADC9BB0" w14:textId="77777777" w:rsidR="00873393" w:rsidRPr="003E0A11" w:rsidRDefault="00873393" w:rsidP="003E0A11"/>
        </w:tc>
      </w:tr>
      <w:tr w:rsidR="00873393" w:rsidRPr="003E0A11" w14:paraId="1E2B611C" w14:textId="4C4D6197" w:rsidTr="007C4F37">
        <w:trPr>
          <w:trHeight w:val="255"/>
        </w:trPr>
        <w:tc>
          <w:tcPr>
            <w:tcW w:w="296" w:type="pct"/>
            <w:hideMark/>
          </w:tcPr>
          <w:p w14:paraId="5EB1BFCC" w14:textId="77777777" w:rsidR="00873393" w:rsidRPr="003E0A11" w:rsidRDefault="00873393" w:rsidP="003E0A11">
            <w:r w:rsidRPr="003E0A11">
              <w:t>1045</w:t>
            </w:r>
          </w:p>
        </w:tc>
        <w:tc>
          <w:tcPr>
            <w:tcW w:w="2448" w:type="pct"/>
            <w:hideMark/>
          </w:tcPr>
          <w:p w14:paraId="6417D4F1" w14:textId="77777777" w:rsidR="00873393" w:rsidRPr="003E0A11" w:rsidRDefault="00873393" w:rsidP="003E0A11">
            <w:r w:rsidRPr="003E0A11">
              <w:t xml:space="preserve">VALVULA DE RETENCION ROSCABLE FIG. 44T 125 LBS DE 38 </w:t>
            </w:r>
            <w:proofErr w:type="spellStart"/>
            <w:r w:rsidRPr="003E0A11">
              <w:t>mm.</w:t>
            </w:r>
            <w:proofErr w:type="spellEnd"/>
          </w:p>
        </w:tc>
        <w:tc>
          <w:tcPr>
            <w:tcW w:w="472" w:type="pct"/>
            <w:noWrap/>
            <w:hideMark/>
          </w:tcPr>
          <w:p w14:paraId="0151079B" w14:textId="77777777" w:rsidR="00873393" w:rsidRPr="003E0A11" w:rsidRDefault="00873393" w:rsidP="003E0A11">
            <w:r w:rsidRPr="003E0A11">
              <w:t>PIEZA</w:t>
            </w:r>
          </w:p>
        </w:tc>
        <w:tc>
          <w:tcPr>
            <w:tcW w:w="903" w:type="pct"/>
            <w:noWrap/>
            <w:hideMark/>
          </w:tcPr>
          <w:p w14:paraId="1C9D87EC" w14:textId="77777777" w:rsidR="00873393" w:rsidRPr="003E0A11" w:rsidRDefault="00873393" w:rsidP="003E0A11">
            <w:r w:rsidRPr="003E0A11">
              <w:t>REPRESENTATIVA</w:t>
            </w:r>
          </w:p>
        </w:tc>
        <w:tc>
          <w:tcPr>
            <w:tcW w:w="422" w:type="pct"/>
            <w:hideMark/>
          </w:tcPr>
          <w:p w14:paraId="62742E91" w14:textId="77777777" w:rsidR="00873393" w:rsidRPr="003E0A11" w:rsidRDefault="00873393" w:rsidP="003E0A11">
            <w:r w:rsidRPr="003E0A11">
              <w:t> </w:t>
            </w:r>
          </w:p>
        </w:tc>
        <w:tc>
          <w:tcPr>
            <w:tcW w:w="458" w:type="pct"/>
          </w:tcPr>
          <w:p w14:paraId="4FA5AF9A" w14:textId="77777777" w:rsidR="00873393" w:rsidRPr="003E0A11" w:rsidRDefault="00873393" w:rsidP="003E0A11"/>
        </w:tc>
      </w:tr>
      <w:tr w:rsidR="00873393" w:rsidRPr="003E0A11" w14:paraId="69887D5F" w14:textId="224E874E" w:rsidTr="007C4F37">
        <w:trPr>
          <w:trHeight w:val="255"/>
        </w:trPr>
        <w:tc>
          <w:tcPr>
            <w:tcW w:w="296" w:type="pct"/>
            <w:hideMark/>
          </w:tcPr>
          <w:p w14:paraId="013924AD" w14:textId="77777777" w:rsidR="00873393" w:rsidRPr="003E0A11" w:rsidRDefault="00873393" w:rsidP="003E0A11">
            <w:r w:rsidRPr="003E0A11">
              <w:t>1046</w:t>
            </w:r>
          </w:p>
        </w:tc>
        <w:tc>
          <w:tcPr>
            <w:tcW w:w="2448" w:type="pct"/>
            <w:hideMark/>
          </w:tcPr>
          <w:p w14:paraId="0840A87D" w14:textId="77777777" w:rsidR="00873393" w:rsidRPr="003E0A11" w:rsidRDefault="00873393" w:rsidP="003E0A11">
            <w:r w:rsidRPr="003E0A11">
              <w:t xml:space="preserve">VALVULA DE RETENCION ROSCABLE FIG. 44T 125 LBS DE 51 </w:t>
            </w:r>
            <w:proofErr w:type="spellStart"/>
            <w:r w:rsidRPr="003E0A11">
              <w:t>mm.</w:t>
            </w:r>
            <w:proofErr w:type="spellEnd"/>
          </w:p>
        </w:tc>
        <w:tc>
          <w:tcPr>
            <w:tcW w:w="472" w:type="pct"/>
            <w:noWrap/>
            <w:hideMark/>
          </w:tcPr>
          <w:p w14:paraId="338C7A43" w14:textId="77777777" w:rsidR="00873393" w:rsidRPr="003E0A11" w:rsidRDefault="00873393" w:rsidP="003E0A11">
            <w:r w:rsidRPr="003E0A11">
              <w:t>PIEZA</w:t>
            </w:r>
          </w:p>
        </w:tc>
        <w:tc>
          <w:tcPr>
            <w:tcW w:w="903" w:type="pct"/>
            <w:noWrap/>
            <w:hideMark/>
          </w:tcPr>
          <w:p w14:paraId="2F3B19D2" w14:textId="77777777" w:rsidR="00873393" w:rsidRPr="003E0A11" w:rsidRDefault="00873393" w:rsidP="003E0A11">
            <w:r w:rsidRPr="003E0A11">
              <w:t>REPRESENTATIVA</w:t>
            </w:r>
          </w:p>
        </w:tc>
        <w:tc>
          <w:tcPr>
            <w:tcW w:w="422" w:type="pct"/>
            <w:hideMark/>
          </w:tcPr>
          <w:p w14:paraId="095A5556" w14:textId="77777777" w:rsidR="00873393" w:rsidRPr="003E0A11" w:rsidRDefault="00873393" w:rsidP="003E0A11">
            <w:r w:rsidRPr="003E0A11">
              <w:t> </w:t>
            </w:r>
          </w:p>
        </w:tc>
        <w:tc>
          <w:tcPr>
            <w:tcW w:w="458" w:type="pct"/>
          </w:tcPr>
          <w:p w14:paraId="39A98571" w14:textId="77777777" w:rsidR="00873393" w:rsidRPr="003E0A11" w:rsidRDefault="00873393" w:rsidP="003E0A11"/>
        </w:tc>
      </w:tr>
      <w:tr w:rsidR="00873393" w:rsidRPr="003E0A11" w14:paraId="77527930" w14:textId="37710C2E" w:rsidTr="007C4F37">
        <w:trPr>
          <w:trHeight w:val="255"/>
        </w:trPr>
        <w:tc>
          <w:tcPr>
            <w:tcW w:w="296" w:type="pct"/>
            <w:hideMark/>
          </w:tcPr>
          <w:p w14:paraId="343EA5C1" w14:textId="77777777" w:rsidR="00873393" w:rsidRPr="003E0A11" w:rsidRDefault="00873393" w:rsidP="003E0A11">
            <w:r w:rsidRPr="003E0A11">
              <w:t>1047</w:t>
            </w:r>
          </w:p>
        </w:tc>
        <w:tc>
          <w:tcPr>
            <w:tcW w:w="2448" w:type="pct"/>
            <w:hideMark/>
          </w:tcPr>
          <w:p w14:paraId="62699F0C" w14:textId="77777777" w:rsidR="00873393" w:rsidRPr="003E0A11" w:rsidRDefault="00873393" w:rsidP="003E0A11">
            <w:r w:rsidRPr="003E0A11">
              <w:t xml:space="preserve">VALVULA DE RETENCION ROSCABLE FIG. 44T 125 LBS DE 64 </w:t>
            </w:r>
            <w:proofErr w:type="spellStart"/>
            <w:r w:rsidRPr="003E0A11">
              <w:t>mm.</w:t>
            </w:r>
            <w:proofErr w:type="spellEnd"/>
          </w:p>
        </w:tc>
        <w:tc>
          <w:tcPr>
            <w:tcW w:w="472" w:type="pct"/>
            <w:noWrap/>
            <w:hideMark/>
          </w:tcPr>
          <w:p w14:paraId="09078992" w14:textId="77777777" w:rsidR="00873393" w:rsidRPr="003E0A11" w:rsidRDefault="00873393" w:rsidP="003E0A11">
            <w:r w:rsidRPr="003E0A11">
              <w:t>PIEZA</w:t>
            </w:r>
          </w:p>
        </w:tc>
        <w:tc>
          <w:tcPr>
            <w:tcW w:w="903" w:type="pct"/>
            <w:noWrap/>
            <w:hideMark/>
          </w:tcPr>
          <w:p w14:paraId="01356356" w14:textId="77777777" w:rsidR="00873393" w:rsidRPr="003E0A11" w:rsidRDefault="00873393" w:rsidP="003E0A11">
            <w:r w:rsidRPr="003E0A11">
              <w:t>REPRESENTATIVA</w:t>
            </w:r>
          </w:p>
        </w:tc>
        <w:tc>
          <w:tcPr>
            <w:tcW w:w="422" w:type="pct"/>
            <w:hideMark/>
          </w:tcPr>
          <w:p w14:paraId="78307DAE" w14:textId="77777777" w:rsidR="00873393" w:rsidRPr="003E0A11" w:rsidRDefault="00873393" w:rsidP="003E0A11">
            <w:r w:rsidRPr="003E0A11">
              <w:t> </w:t>
            </w:r>
          </w:p>
        </w:tc>
        <w:tc>
          <w:tcPr>
            <w:tcW w:w="458" w:type="pct"/>
          </w:tcPr>
          <w:p w14:paraId="06ED092C" w14:textId="77777777" w:rsidR="00873393" w:rsidRPr="003E0A11" w:rsidRDefault="00873393" w:rsidP="003E0A11"/>
        </w:tc>
      </w:tr>
      <w:tr w:rsidR="00873393" w:rsidRPr="003E0A11" w14:paraId="5AB21EEA" w14:textId="4E8582E6" w:rsidTr="007C4F37">
        <w:trPr>
          <w:trHeight w:val="270"/>
        </w:trPr>
        <w:tc>
          <w:tcPr>
            <w:tcW w:w="296" w:type="pct"/>
            <w:hideMark/>
          </w:tcPr>
          <w:p w14:paraId="32003148" w14:textId="77777777" w:rsidR="00873393" w:rsidRPr="003E0A11" w:rsidRDefault="00873393" w:rsidP="003E0A11">
            <w:r w:rsidRPr="003E0A11">
              <w:t>1048</w:t>
            </w:r>
          </w:p>
        </w:tc>
        <w:tc>
          <w:tcPr>
            <w:tcW w:w="2448" w:type="pct"/>
            <w:hideMark/>
          </w:tcPr>
          <w:p w14:paraId="4C6F60F6" w14:textId="77777777" w:rsidR="00873393" w:rsidRPr="003E0A11" w:rsidRDefault="00873393" w:rsidP="003E0A11">
            <w:r w:rsidRPr="003E0A11">
              <w:t xml:space="preserve">VALVULA DE RETENCION ROSCABLE FIG. 44T 125 LBS DE 75 </w:t>
            </w:r>
            <w:proofErr w:type="spellStart"/>
            <w:r w:rsidRPr="003E0A11">
              <w:t>mm.</w:t>
            </w:r>
            <w:proofErr w:type="spellEnd"/>
          </w:p>
        </w:tc>
        <w:tc>
          <w:tcPr>
            <w:tcW w:w="472" w:type="pct"/>
            <w:noWrap/>
            <w:hideMark/>
          </w:tcPr>
          <w:p w14:paraId="67E793FB" w14:textId="77777777" w:rsidR="00873393" w:rsidRPr="003E0A11" w:rsidRDefault="00873393" w:rsidP="003E0A11">
            <w:r w:rsidRPr="003E0A11">
              <w:t>PIEZA</w:t>
            </w:r>
          </w:p>
        </w:tc>
        <w:tc>
          <w:tcPr>
            <w:tcW w:w="903" w:type="pct"/>
            <w:noWrap/>
            <w:hideMark/>
          </w:tcPr>
          <w:p w14:paraId="3A25037D" w14:textId="77777777" w:rsidR="00873393" w:rsidRPr="003E0A11" w:rsidRDefault="00873393" w:rsidP="003E0A11">
            <w:r w:rsidRPr="003E0A11">
              <w:t>REPRESENTATIVA</w:t>
            </w:r>
          </w:p>
        </w:tc>
        <w:tc>
          <w:tcPr>
            <w:tcW w:w="422" w:type="pct"/>
            <w:hideMark/>
          </w:tcPr>
          <w:p w14:paraId="39039D30" w14:textId="77777777" w:rsidR="00873393" w:rsidRPr="003E0A11" w:rsidRDefault="00873393" w:rsidP="003E0A11">
            <w:r w:rsidRPr="003E0A11">
              <w:t> </w:t>
            </w:r>
          </w:p>
        </w:tc>
        <w:tc>
          <w:tcPr>
            <w:tcW w:w="458" w:type="pct"/>
          </w:tcPr>
          <w:p w14:paraId="72FB87F2" w14:textId="77777777" w:rsidR="00873393" w:rsidRPr="003E0A11" w:rsidRDefault="00873393" w:rsidP="003E0A11"/>
        </w:tc>
      </w:tr>
      <w:tr w:rsidR="00873393" w:rsidRPr="003E0A11" w14:paraId="1D629951" w14:textId="369B3950" w:rsidTr="007C4F37">
        <w:trPr>
          <w:trHeight w:val="255"/>
        </w:trPr>
        <w:tc>
          <w:tcPr>
            <w:tcW w:w="296" w:type="pct"/>
            <w:hideMark/>
          </w:tcPr>
          <w:p w14:paraId="7E58E719" w14:textId="77777777" w:rsidR="00873393" w:rsidRPr="003E0A11" w:rsidRDefault="00873393" w:rsidP="003E0A11">
            <w:r w:rsidRPr="003E0A11">
              <w:t>1049</w:t>
            </w:r>
          </w:p>
        </w:tc>
        <w:tc>
          <w:tcPr>
            <w:tcW w:w="2448" w:type="pct"/>
            <w:hideMark/>
          </w:tcPr>
          <w:p w14:paraId="33A6A018" w14:textId="77777777" w:rsidR="00873393" w:rsidRPr="003E0A11" w:rsidRDefault="00873393" w:rsidP="003E0A11">
            <w:r w:rsidRPr="003E0A11">
              <w:t xml:space="preserve">VALVULA DE RETENCION ROSCABLE FIG. 85T 125 LBS DE 13 </w:t>
            </w:r>
            <w:proofErr w:type="spellStart"/>
            <w:r w:rsidRPr="003E0A11">
              <w:t>mm.</w:t>
            </w:r>
            <w:proofErr w:type="spellEnd"/>
          </w:p>
        </w:tc>
        <w:tc>
          <w:tcPr>
            <w:tcW w:w="472" w:type="pct"/>
            <w:noWrap/>
            <w:hideMark/>
          </w:tcPr>
          <w:p w14:paraId="1A5895DB" w14:textId="77777777" w:rsidR="00873393" w:rsidRPr="003E0A11" w:rsidRDefault="00873393" w:rsidP="003E0A11">
            <w:r w:rsidRPr="003E0A11">
              <w:t>PIEZA</w:t>
            </w:r>
          </w:p>
        </w:tc>
        <w:tc>
          <w:tcPr>
            <w:tcW w:w="903" w:type="pct"/>
            <w:shd w:val="clear" w:color="000000" w:fill="C5D9F1"/>
            <w:noWrap/>
            <w:hideMark/>
          </w:tcPr>
          <w:p w14:paraId="5379C3EE" w14:textId="77777777" w:rsidR="00873393" w:rsidRPr="003E0A11" w:rsidRDefault="00873393" w:rsidP="003E0A11">
            <w:r w:rsidRPr="003E0A11">
              <w:t>SI</w:t>
            </w:r>
          </w:p>
        </w:tc>
        <w:tc>
          <w:tcPr>
            <w:tcW w:w="422" w:type="pct"/>
            <w:hideMark/>
          </w:tcPr>
          <w:p w14:paraId="015E6558" w14:textId="77777777" w:rsidR="00873393" w:rsidRPr="003E0A11" w:rsidRDefault="00873393" w:rsidP="003E0A11">
            <w:r w:rsidRPr="003E0A11">
              <w:t> </w:t>
            </w:r>
          </w:p>
        </w:tc>
        <w:tc>
          <w:tcPr>
            <w:tcW w:w="458" w:type="pct"/>
          </w:tcPr>
          <w:p w14:paraId="7BF28933" w14:textId="77777777" w:rsidR="00873393" w:rsidRPr="003E0A11" w:rsidRDefault="00873393" w:rsidP="003E0A11"/>
        </w:tc>
      </w:tr>
      <w:tr w:rsidR="00873393" w:rsidRPr="003E0A11" w14:paraId="125CCC55" w14:textId="2286733F" w:rsidTr="007C4F37">
        <w:trPr>
          <w:trHeight w:val="255"/>
        </w:trPr>
        <w:tc>
          <w:tcPr>
            <w:tcW w:w="296" w:type="pct"/>
            <w:hideMark/>
          </w:tcPr>
          <w:p w14:paraId="6AA082AE" w14:textId="77777777" w:rsidR="00873393" w:rsidRPr="003E0A11" w:rsidRDefault="00873393" w:rsidP="003E0A11">
            <w:r w:rsidRPr="003E0A11">
              <w:t>1050</w:t>
            </w:r>
          </w:p>
        </w:tc>
        <w:tc>
          <w:tcPr>
            <w:tcW w:w="2448" w:type="pct"/>
            <w:hideMark/>
          </w:tcPr>
          <w:p w14:paraId="2AC232C7" w14:textId="77777777" w:rsidR="00873393" w:rsidRPr="003E0A11" w:rsidRDefault="00873393" w:rsidP="003E0A11">
            <w:r w:rsidRPr="003E0A11">
              <w:t xml:space="preserve">VALVULA DE RETENCION ROSCABLE FIG. 85T 125 LBS DE 19 </w:t>
            </w:r>
            <w:proofErr w:type="spellStart"/>
            <w:r w:rsidRPr="003E0A11">
              <w:t>mm.</w:t>
            </w:r>
            <w:proofErr w:type="spellEnd"/>
          </w:p>
        </w:tc>
        <w:tc>
          <w:tcPr>
            <w:tcW w:w="472" w:type="pct"/>
            <w:noWrap/>
            <w:hideMark/>
          </w:tcPr>
          <w:p w14:paraId="7722CB1D" w14:textId="77777777" w:rsidR="00873393" w:rsidRPr="003E0A11" w:rsidRDefault="00873393" w:rsidP="003E0A11">
            <w:r w:rsidRPr="003E0A11">
              <w:t>PIEZA</w:t>
            </w:r>
          </w:p>
        </w:tc>
        <w:tc>
          <w:tcPr>
            <w:tcW w:w="903" w:type="pct"/>
            <w:noWrap/>
            <w:hideMark/>
          </w:tcPr>
          <w:p w14:paraId="0CD71B0A" w14:textId="77777777" w:rsidR="00873393" w:rsidRPr="003E0A11" w:rsidRDefault="00873393" w:rsidP="003E0A11">
            <w:r w:rsidRPr="003E0A11">
              <w:t>REPRESENTATIVA</w:t>
            </w:r>
          </w:p>
        </w:tc>
        <w:tc>
          <w:tcPr>
            <w:tcW w:w="422" w:type="pct"/>
            <w:hideMark/>
          </w:tcPr>
          <w:p w14:paraId="3334F9B8" w14:textId="77777777" w:rsidR="00873393" w:rsidRPr="003E0A11" w:rsidRDefault="00873393" w:rsidP="003E0A11">
            <w:r w:rsidRPr="003E0A11">
              <w:t> </w:t>
            </w:r>
          </w:p>
        </w:tc>
        <w:tc>
          <w:tcPr>
            <w:tcW w:w="458" w:type="pct"/>
          </w:tcPr>
          <w:p w14:paraId="1B000C55" w14:textId="77777777" w:rsidR="00873393" w:rsidRPr="003E0A11" w:rsidRDefault="00873393" w:rsidP="003E0A11"/>
        </w:tc>
      </w:tr>
      <w:tr w:rsidR="00873393" w:rsidRPr="003E0A11" w14:paraId="1C145651" w14:textId="6BE5E78D" w:rsidTr="007C4F37">
        <w:trPr>
          <w:trHeight w:val="255"/>
        </w:trPr>
        <w:tc>
          <w:tcPr>
            <w:tcW w:w="296" w:type="pct"/>
            <w:hideMark/>
          </w:tcPr>
          <w:p w14:paraId="0D178D1B" w14:textId="77777777" w:rsidR="00873393" w:rsidRPr="003E0A11" w:rsidRDefault="00873393" w:rsidP="003E0A11">
            <w:r w:rsidRPr="003E0A11">
              <w:t>1051</w:t>
            </w:r>
          </w:p>
        </w:tc>
        <w:tc>
          <w:tcPr>
            <w:tcW w:w="2448" w:type="pct"/>
            <w:hideMark/>
          </w:tcPr>
          <w:p w14:paraId="5B8D0F70" w14:textId="77777777" w:rsidR="00873393" w:rsidRPr="003E0A11" w:rsidRDefault="00873393" w:rsidP="003E0A11">
            <w:r w:rsidRPr="003E0A11">
              <w:t xml:space="preserve">VALVULA DE RETENCION ROSCABLE FIG. 85T 125 LBS DE 25 </w:t>
            </w:r>
            <w:proofErr w:type="spellStart"/>
            <w:r w:rsidRPr="003E0A11">
              <w:t>mm.</w:t>
            </w:r>
            <w:proofErr w:type="spellEnd"/>
          </w:p>
        </w:tc>
        <w:tc>
          <w:tcPr>
            <w:tcW w:w="472" w:type="pct"/>
            <w:noWrap/>
            <w:hideMark/>
          </w:tcPr>
          <w:p w14:paraId="4D96123B" w14:textId="77777777" w:rsidR="00873393" w:rsidRPr="003E0A11" w:rsidRDefault="00873393" w:rsidP="003E0A11">
            <w:r w:rsidRPr="003E0A11">
              <w:t>PIEZA</w:t>
            </w:r>
          </w:p>
        </w:tc>
        <w:tc>
          <w:tcPr>
            <w:tcW w:w="903" w:type="pct"/>
            <w:noWrap/>
            <w:hideMark/>
          </w:tcPr>
          <w:p w14:paraId="11463369" w14:textId="77777777" w:rsidR="00873393" w:rsidRPr="003E0A11" w:rsidRDefault="00873393" w:rsidP="003E0A11">
            <w:r w:rsidRPr="003E0A11">
              <w:t>REPRESENTATIVA</w:t>
            </w:r>
          </w:p>
        </w:tc>
        <w:tc>
          <w:tcPr>
            <w:tcW w:w="422" w:type="pct"/>
            <w:hideMark/>
          </w:tcPr>
          <w:p w14:paraId="4D2EEBAE" w14:textId="77777777" w:rsidR="00873393" w:rsidRPr="003E0A11" w:rsidRDefault="00873393" w:rsidP="003E0A11">
            <w:r w:rsidRPr="003E0A11">
              <w:t> </w:t>
            </w:r>
          </w:p>
        </w:tc>
        <w:tc>
          <w:tcPr>
            <w:tcW w:w="458" w:type="pct"/>
          </w:tcPr>
          <w:p w14:paraId="6DF101C8" w14:textId="77777777" w:rsidR="00873393" w:rsidRPr="003E0A11" w:rsidRDefault="00873393" w:rsidP="003E0A11"/>
        </w:tc>
      </w:tr>
      <w:tr w:rsidR="00873393" w:rsidRPr="003E0A11" w14:paraId="2474DAAD" w14:textId="51DE55B5" w:rsidTr="007C4F37">
        <w:trPr>
          <w:trHeight w:val="255"/>
        </w:trPr>
        <w:tc>
          <w:tcPr>
            <w:tcW w:w="296" w:type="pct"/>
            <w:hideMark/>
          </w:tcPr>
          <w:p w14:paraId="53402EAD" w14:textId="77777777" w:rsidR="00873393" w:rsidRPr="003E0A11" w:rsidRDefault="00873393" w:rsidP="003E0A11">
            <w:r w:rsidRPr="003E0A11">
              <w:t>1052</w:t>
            </w:r>
          </w:p>
        </w:tc>
        <w:tc>
          <w:tcPr>
            <w:tcW w:w="2448" w:type="pct"/>
            <w:hideMark/>
          </w:tcPr>
          <w:p w14:paraId="604B871A" w14:textId="77777777" w:rsidR="00873393" w:rsidRPr="003E0A11" w:rsidRDefault="00873393" w:rsidP="003E0A11">
            <w:r w:rsidRPr="003E0A11">
              <w:t xml:space="preserve">VALVULA DE RETENCION ROSCABLE FIG. 85T 125 LBS DE 32 </w:t>
            </w:r>
            <w:proofErr w:type="spellStart"/>
            <w:r w:rsidRPr="003E0A11">
              <w:t>mm.</w:t>
            </w:r>
            <w:proofErr w:type="spellEnd"/>
          </w:p>
        </w:tc>
        <w:tc>
          <w:tcPr>
            <w:tcW w:w="472" w:type="pct"/>
            <w:noWrap/>
            <w:hideMark/>
          </w:tcPr>
          <w:p w14:paraId="4C8ACBA2" w14:textId="77777777" w:rsidR="00873393" w:rsidRPr="003E0A11" w:rsidRDefault="00873393" w:rsidP="003E0A11">
            <w:r w:rsidRPr="003E0A11">
              <w:t>PIEZA</w:t>
            </w:r>
          </w:p>
        </w:tc>
        <w:tc>
          <w:tcPr>
            <w:tcW w:w="903" w:type="pct"/>
            <w:noWrap/>
            <w:hideMark/>
          </w:tcPr>
          <w:p w14:paraId="03B2E1DE" w14:textId="77777777" w:rsidR="00873393" w:rsidRPr="003E0A11" w:rsidRDefault="00873393" w:rsidP="003E0A11">
            <w:r w:rsidRPr="003E0A11">
              <w:t>REPRESENTATIVA</w:t>
            </w:r>
          </w:p>
        </w:tc>
        <w:tc>
          <w:tcPr>
            <w:tcW w:w="422" w:type="pct"/>
            <w:hideMark/>
          </w:tcPr>
          <w:p w14:paraId="008FB73A" w14:textId="77777777" w:rsidR="00873393" w:rsidRPr="003E0A11" w:rsidRDefault="00873393" w:rsidP="003E0A11">
            <w:r w:rsidRPr="003E0A11">
              <w:t> </w:t>
            </w:r>
          </w:p>
        </w:tc>
        <w:tc>
          <w:tcPr>
            <w:tcW w:w="458" w:type="pct"/>
          </w:tcPr>
          <w:p w14:paraId="598AEAED" w14:textId="77777777" w:rsidR="00873393" w:rsidRPr="003E0A11" w:rsidRDefault="00873393" w:rsidP="003E0A11"/>
        </w:tc>
      </w:tr>
      <w:tr w:rsidR="00873393" w:rsidRPr="003E0A11" w14:paraId="54EA2AF7" w14:textId="41636EB3" w:rsidTr="007C4F37">
        <w:trPr>
          <w:trHeight w:val="255"/>
        </w:trPr>
        <w:tc>
          <w:tcPr>
            <w:tcW w:w="296" w:type="pct"/>
            <w:hideMark/>
          </w:tcPr>
          <w:p w14:paraId="31F5F7F1" w14:textId="77777777" w:rsidR="00873393" w:rsidRPr="003E0A11" w:rsidRDefault="00873393" w:rsidP="003E0A11">
            <w:r w:rsidRPr="003E0A11">
              <w:lastRenderedPageBreak/>
              <w:t>1053</w:t>
            </w:r>
          </w:p>
        </w:tc>
        <w:tc>
          <w:tcPr>
            <w:tcW w:w="2448" w:type="pct"/>
            <w:hideMark/>
          </w:tcPr>
          <w:p w14:paraId="44359667" w14:textId="77777777" w:rsidR="00873393" w:rsidRPr="003E0A11" w:rsidRDefault="00873393" w:rsidP="003E0A11">
            <w:r w:rsidRPr="003E0A11">
              <w:t xml:space="preserve">VALVULA DE RETENCION ROSCABLE FIG. 85T 125 LBS DE 38 </w:t>
            </w:r>
            <w:proofErr w:type="spellStart"/>
            <w:r w:rsidRPr="003E0A11">
              <w:t>mm.</w:t>
            </w:r>
            <w:proofErr w:type="spellEnd"/>
          </w:p>
        </w:tc>
        <w:tc>
          <w:tcPr>
            <w:tcW w:w="472" w:type="pct"/>
            <w:noWrap/>
            <w:hideMark/>
          </w:tcPr>
          <w:p w14:paraId="56D7D84D" w14:textId="77777777" w:rsidR="00873393" w:rsidRPr="003E0A11" w:rsidRDefault="00873393" w:rsidP="003E0A11">
            <w:r w:rsidRPr="003E0A11">
              <w:t>PIEZA</w:t>
            </w:r>
          </w:p>
        </w:tc>
        <w:tc>
          <w:tcPr>
            <w:tcW w:w="903" w:type="pct"/>
            <w:noWrap/>
            <w:hideMark/>
          </w:tcPr>
          <w:p w14:paraId="3191F344" w14:textId="77777777" w:rsidR="00873393" w:rsidRPr="003E0A11" w:rsidRDefault="00873393" w:rsidP="003E0A11">
            <w:r w:rsidRPr="003E0A11">
              <w:t>REPRESENTATIVA</w:t>
            </w:r>
          </w:p>
        </w:tc>
        <w:tc>
          <w:tcPr>
            <w:tcW w:w="422" w:type="pct"/>
            <w:hideMark/>
          </w:tcPr>
          <w:p w14:paraId="472E43C1" w14:textId="77777777" w:rsidR="00873393" w:rsidRPr="003E0A11" w:rsidRDefault="00873393" w:rsidP="003E0A11">
            <w:r w:rsidRPr="003E0A11">
              <w:t> </w:t>
            </w:r>
          </w:p>
        </w:tc>
        <w:tc>
          <w:tcPr>
            <w:tcW w:w="458" w:type="pct"/>
          </w:tcPr>
          <w:p w14:paraId="1E9A9262" w14:textId="77777777" w:rsidR="00873393" w:rsidRPr="003E0A11" w:rsidRDefault="00873393" w:rsidP="003E0A11"/>
        </w:tc>
      </w:tr>
      <w:tr w:rsidR="00873393" w:rsidRPr="003E0A11" w14:paraId="11227909" w14:textId="2AEE8CC6" w:rsidTr="007C4F37">
        <w:trPr>
          <w:trHeight w:val="270"/>
        </w:trPr>
        <w:tc>
          <w:tcPr>
            <w:tcW w:w="296" w:type="pct"/>
            <w:hideMark/>
          </w:tcPr>
          <w:p w14:paraId="367F1621" w14:textId="77777777" w:rsidR="00873393" w:rsidRPr="003E0A11" w:rsidRDefault="00873393" w:rsidP="003E0A11">
            <w:r w:rsidRPr="003E0A11">
              <w:t>1054</w:t>
            </w:r>
          </w:p>
        </w:tc>
        <w:tc>
          <w:tcPr>
            <w:tcW w:w="2448" w:type="pct"/>
            <w:hideMark/>
          </w:tcPr>
          <w:p w14:paraId="4480C602" w14:textId="77777777" w:rsidR="00873393" w:rsidRPr="003E0A11" w:rsidRDefault="00873393" w:rsidP="003E0A11">
            <w:r w:rsidRPr="003E0A11">
              <w:t xml:space="preserve">VALVULA DE RETENCION ROSCABLE FIG. 85T 125 LBS DE 51 </w:t>
            </w:r>
            <w:proofErr w:type="spellStart"/>
            <w:r w:rsidRPr="003E0A11">
              <w:t>mm.</w:t>
            </w:r>
            <w:proofErr w:type="spellEnd"/>
          </w:p>
        </w:tc>
        <w:tc>
          <w:tcPr>
            <w:tcW w:w="472" w:type="pct"/>
            <w:noWrap/>
            <w:hideMark/>
          </w:tcPr>
          <w:p w14:paraId="1B390249" w14:textId="77777777" w:rsidR="00873393" w:rsidRPr="003E0A11" w:rsidRDefault="00873393" w:rsidP="003E0A11">
            <w:r w:rsidRPr="003E0A11">
              <w:t>PIEZA</w:t>
            </w:r>
          </w:p>
        </w:tc>
        <w:tc>
          <w:tcPr>
            <w:tcW w:w="903" w:type="pct"/>
            <w:noWrap/>
            <w:hideMark/>
          </w:tcPr>
          <w:p w14:paraId="75196FE6" w14:textId="77777777" w:rsidR="00873393" w:rsidRPr="003E0A11" w:rsidRDefault="00873393" w:rsidP="003E0A11">
            <w:r w:rsidRPr="003E0A11">
              <w:t>REPRESENTATIVA</w:t>
            </w:r>
          </w:p>
        </w:tc>
        <w:tc>
          <w:tcPr>
            <w:tcW w:w="422" w:type="pct"/>
            <w:hideMark/>
          </w:tcPr>
          <w:p w14:paraId="6BE6D266" w14:textId="77777777" w:rsidR="00873393" w:rsidRPr="003E0A11" w:rsidRDefault="00873393" w:rsidP="003E0A11">
            <w:r w:rsidRPr="003E0A11">
              <w:t> </w:t>
            </w:r>
          </w:p>
        </w:tc>
        <w:tc>
          <w:tcPr>
            <w:tcW w:w="458" w:type="pct"/>
          </w:tcPr>
          <w:p w14:paraId="1C9B533C" w14:textId="77777777" w:rsidR="00873393" w:rsidRPr="003E0A11" w:rsidRDefault="00873393" w:rsidP="003E0A11"/>
        </w:tc>
      </w:tr>
      <w:tr w:rsidR="00873393" w:rsidRPr="003E0A11" w14:paraId="0B2A968A" w14:textId="0DD4ED55" w:rsidTr="007C4F37">
        <w:trPr>
          <w:trHeight w:val="255"/>
        </w:trPr>
        <w:tc>
          <w:tcPr>
            <w:tcW w:w="296" w:type="pct"/>
            <w:hideMark/>
          </w:tcPr>
          <w:p w14:paraId="728A09FC" w14:textId="77777777" w:rsidR="00873393" w:rsidRPr="003E0A11" w:rsidRDefault="00873393" w:rsidP="003E0A11">
            <w:r w:rsidRPr="003E0A11">
              <w:t>1055</w:t>
            </w:r>
          </w:p>
        </w:tc>
        <w:tc>
          <w:tcPr>
            <w:tcW w:w="2448" w:type="pct"/>
            <w:hideMark/>
          </w:tcPr>
          <w:p w14:paraId="34ADFFD5" w14:textId="77777777" w:rsidR="00873393" w:rsidRPr="003E0A11" w:rsidRDefault="00873393" w:rsidP="003E0A11">
            <w:r w:rsidRPr="003E0A11">
              <w:t xml:space="preserve">VALVULA DE RETENCION ROSCABLE FIG. 87T 150 LBS DE 13 </w:t>
            </w:r>
            <w:proofErr w:type="spellStart"/>
            <w:r w:rsidRPr="003E0A11">
              <w:t>mm.</w:t>
            </w:r>
            <w:proofErr w:type="spellEnd"/>
          </w:p>
        </w:tc>
        <w:tc>
          <w:tcPr>
            <w:tcW w:w="472" w:type="pct"/>
            <w:noWrap/>
            <w:hideMark/>
          </w:tcPr>
          <w:p w14:paraId="123C6ED1" w14:textId="77777777" w:rsidR="00873393" w:rsidRPr="003E0A11" w:rsidRDefault="00873393" w:rsidP="003E0A11">
            <w:r w:rsidRPr="003E0A11">
              <w:t>PIEZA</w:t>
            </w:r>
          </w:p>
        </w:tc>
        <w:tc>
          <w:tcPr>
            <w:tcW w:w="903" w:type="pct"/>
            <w:shd w:val="clear" w:color="000000" w:fill="C5D9F1"/>
            <w:noWrap/>
            <w:hideMark/>
          </w:tcPr>
          <w:p w14:paraId="3373F2A3" w14:textId="77777777" w:rsidR="00873393" w:rsidRPr="003E0A11" w:rsidRDefault="00873393" w:rsidP="003E0A11">
            <w:r w:rsidRPr="003E0A11">
              <w:t>SI</w:t>
            </w:r>
          </w:p>
        </w:tc>
        <w:tc>
          <w:tcPr>
            <w:tcW w:w="422" w:type="pct"/>
            <w:hideMark/>
          </w:tcPr>
          <w:p w14:paraId="02301F3A" w14:textId="77777777" w:rsidR="00873393" w:rsidRPr="003E0A11" w:rsidRDefault="00873393" w:rsidP="003E0A11">
            <w:r w:rsidRPr="003E0A11">
              <w:t> </w:t>
            </w:r>
          </w:p>
        </w:tc>
        <w:tc>
          <w:tcPr>
            <w:tcW w:w="458" w:type="pct"/>
          </w:tcPr>
          <w:p w14:paraId="3CA182C3" w14:textId="77777777" w:rsidR="00873393" w:rsidRPr="003E0A11" w:rsidRDefault="00873393" w:rsidP="003E0A11"/>
        </w:tc>
      </w:tr>
      <w:tr w:rsidR="00873393" w:rsidRPr="003E0A11" w14:paraId="07929F59" w14:textId="1B22451D" w:rsidTr="007C4F37">
        <w:trPr>
          <w:trHeight w:val="255"/>
        </w:trPr>
        <w:tc>
          <w:tcPr>
            <w:tcW w:w="296" w:type="pct"/>
            <w:hideMark/>
          </w:tcPr>
          <w:p w14:paraId="7BDDF4E3" w14:textId="77777777" w:rsidR="00873393" w:rsidRPr="003E0A11" w:rsidRDefault="00873393" w:rsidP="003E0A11">
            <w:r w:rsidRPr="003E0A11">
              <w:t>1056</w:t>
            </w:r>
          </w:p>
        </w:tc>
        <w:tc>
          <w:tcPr>
            <w:tcW w:w="2448" w:type="pct"/>
            <w:hideMark/>
          </w:tcPr>
          <w:p w14:paraId="0D08A79D" w14:textId="77777777" w:rsidR="00873393" w:rsidRPr="003E0A11" w:rsidRDefault="00873393" w:rsidP="003E0A11">
            <w:r w:rsidRPr="003E0A11">
              <w:t xml:space="preserve">VALVULA DE RETENCION ROSCABLE FIG. 87T 150 LBS DE 19 </w:t>
            </w:r>
            <w:proofErr w:type="spellStart"/>
            <w:r w:rsidRPr="003E0A11">
              <w:t>mm.</w:t>
            </w:r>
            <w:proofErr w:type="spellEnd"/>
          </w:p>
        </w:tc>
        <w:tc>
          <w:tcPr>
            <w:tcW w:w="472" w:type="pct"/>
            <w:noWrap/>
            <w:hideMark/>
          </w:tcPr>
          <w:p w14:paraId="2012DFAB" w14:textId="77777777" w:rsidR="00873393" w:rsidRPr="003E0A11" w:rsidRDefault="00873393" w:rsidP="003E0A11">
            <w:r w:rsidRPr="003E0A11">
              <w:t>PIEZA</w:t>
            </w:r>
          </w:p>
        </w:tc>
        <w:tc>
          <w:tcPr>
            <w:tcW w:w="903" w:type="pct"/>
            <w:noWrap/>
            <w:hideMark/>
          </w:tcPr>
          <w:p w14:paraId="0F1B6E5A" w14:textId="77777777" w:rsidR="00873393" w:rsidRPr="003E0A11" w:rsidRDefault="00873393" w:rsidP="003E0A11">
            <w:r w:rsidRPr="003E0A11">
              <w:t>REPRESENTATIVA</w:t>
            </w:r>
          </w:p>
        </w:tc>
        <w:tc>
          <w:tcPr>
            <w:tcW w:w="422" w:type="pct"/>
            <w:hideMark/>
          </w:tcPr>
          <w:p w14:paraId="2A653442" w14:textId="77777777" w:rsidR="00873393" w:rsidRPr="003E0A11" w:rsidRDefault="00873393" w:rsidP="003E0A11">
            <w:r w:rsidRPr="003E0A11">
              <w:t> </w:t>
            </w:r>
          </w:p>
        </w:tc>
        <w:tc>
          <w:tcPr>
            <w:tcW w:w="458" w:type="pct"/>
          </w:tcPr>
          <w:p w14:paraId="0CC22DF3" w14:textId="77777777" w:rsidR="00873393" w:rsidRPr="003E0A11" w:rsidRDefault="00873393" w:rsidP="003E0A11"/>
        </w:tc>
      </w:tr>
      <w:tr w:rsidR="00873393" w:rsidRPr="003E0A11" w14:paraId="4C86E08F" w14:textId="1069708A" w:rsidTr="007C4F37">
        <w:trPr>
          <w:trHeight w:val="255"/>
        </w:trPr>
        <w:tc>
          <w:tcPr>
            <w:tcW w:w="296" w:type="pct"/>
            <w:hideMark/>
          </w:tcPr>
          <w:p w14:paraId="1EF7C4DE" w14:textId="77777777" w:rsidR="00873393" w:rsidRPr="003E0A11" w:rsidRDefault="00873393" w:rsidP="003E0A11">
            <w:r w:rsidRPr="003E0A11">
              <w:t>1057</w:t>
            </w:r>
          </w:p>
        </w:tc>
        <w:tc>
          <w:tcPr>
            <w:tcW w:w="2448" w:type="pct"/>
            <w:hideMark/>
          </w:tcPr>
          <w:p w14:paraId="22484095" w14:textId="77777777" w:rsidR="00873393" w:rsidRPr="003E0A11" w:rsidRDefault="00873393" w:rsidP="003E0A11">
            <w:r w:rsidRPr="003E0A11">
              <w:t xml:space="preserve">VALVULA DE RETENCION ROSCABLE FIG. 87T 150 LBS DE 25 </w:t>
            </w:r>
            <w:proofErr w:type="spellStart"/>
            <w:r w:rsidRPr="003E0A11">
              <w:t>mm.</w:t>
            </w:r>
            <w:proofErr w:type="spellEnd"/>
          </w:p>
        </w:tc>
        <w:tc>
          <w:tcPr>
            <w:tcW w:w="472" w:type="pct"/>
            <w:noWrap/>
            <w:hideMark/>
          </w:tcPr>
          <w:p w14:paraId="48E255FE" w14:textId="77777777" w:rsidR="00873393" w:rsidRPr="003E0A11" w:rsidRDefault="00873393" w:rsidP="003E0A11">
            <w:r w:rsidRPr="003E0A11">
              <w:t>PIEZA</w:t>
            </w:r>
          </w:p>
        </w:tc>
        <w:tc>
          <w:tcPr>
            <w:tcW w:w="903" w:type="pct"/>
            <w:noWrap/>
            <w:hideMark/>
          </w:tcPr>
          <w:p w14:paraId="2E09BE27" w14:textId="77777777" w:rsidR="00873393" w:rsidRPr="003E0A11" w:rsidRDefault="00873393" w:rsidP="003E0A11">
            <w:r w:rsidRPr="003E0A11">
              <w:t>REPRESENTATIVA</w:t>
            </w:r>
          </w:p>
        </w:tc>
        <w:tc>
          <w:tcPr>
            <w:tcW w:w="422" w:type="pct"/>
            <w:hideMark/>
          </w:tcPr>
          <w:p w14:paraId="46D09F95" w14:textId="77777777" w:rsidR="00873393" w:rsidRPr="003E0A11" w:rsidRDefault="00873393" w:rsidP="003E0A11">
            <w:r w:rsidRPr="003E0A11">
              <w:t> </w:t>
            </w:r>
          </w:p>
        </w:tc>
        <w:tc>
          <w:tcPr>
            <w:tcW w:w="458" w:type="pct"/>
          </w:tcPr>
          <w:p w14:paraId="380F0685" w14:textId="77777777" w:rsidR="00873393" w:rsidRPr="003E0A11" w:rsidRDefault="00873393" w:rsidP="003E0A11"/>
        </w:tc>
      </w:tr>
      <w:tr w:rsidR="00873393" w:rsidRPr="003E0A11" w14:paraId="557A4F0B" w14:textId="3379F27C" w:rsidTr="007C4F37">
        <w:trPr>
          <w:trHeight w:val="255"/>
        </w:trPr>
        <w:tc>
          <w:tcPr>
            <w:tcW w:w="296" w:type="pct"/>
            <w:hideMark/>
          </w:tcPr>
          <w:p w14:paraId="6D61A816" w14:textId="77777777" w:rsidR="00873393" w:rsidRPr="003E0A11" w:rsidRDefault="00873393" w:rsidP="003E0A11">
            <w:r w:rsidRPr="003E0A11">
              <w:t>1058</w:t>
            </w:r>
          </w:p>
        </w:tc>
        <w:tc>
          <w:tcPr>
            <w:tcW w:w="2448" w:type="pct"/>
            <w:hideMark/>
          </w:tcPr>
          <w:p w14:paraId="567A4189" w14:textId="77777777" w:rsidR="00873393" w:rsidRPr="003E0A11" w:rsidRDefault="00873393" w:rsidP="003E0A11">
            <w:r w:rsidRPr="003E0A11">
              <w:t xml:space="preserve">VALVULA DE RETENCION ROSCABLE FIG. 87T 150 LBS DE 32 </w:t>
            </w:r>
            <w:proofErr w:type="spellStart"/>
            <w:r w:rsidRPr="003E0A11">
              <w:t>mm.</w:t>
            </w:r>
            <w:proofErr w:type="spellEnd"/>
          </w:p>
        </w:tc>
        <w:tc>
          <w:tcPr>
            <w:tcW w:w="472" w:type="pct"/>
            <w:noWrap/>
            <w:hideMark/>
          </w:tcPr>
          <w:p w14:paraId="2B311431" w14:textId="77777777" w:rsidR="00873393" w:rsidRPr="003E0A11" w:rsidRDefault="00873393" w:rsidP="003E0A11">
            <w:r w:rsidRPr="003E0A11">
              <w:t>PIEZA</w:t>
            </w:r>
          </w:p>
        </w:tc>
        <w:tc>
          <w:tcPr>
            <w:tcW w:w="903" w:type="pct"/>
            <w:noWrap/>
            <w:hideMark/>
          </w:tcPr>
          <w:p w14:paraId="14E0531A" w14:textId="77777777" w:rsidR="00873393" w:rsidRPr="003E0A11" w:rsidRDefault="00873393" w:rsidP="003E0A11">
            <w:r w:rsidRPr="003E0A11">
              <w:t>REPRESENTATIVA</w:t>
            </w:r>
          </w:p>
        </w:tc>
        <w:tc>
          <w:tcPr>
            <w:tcW w:w="422" w:type="pct"/>
            <w:hideMark/>
          </w:tcPr>
          <w:p w14:paraId="7CE0C1DE" w14:textId="77777777" w:rsidR="00873393" w:rsidRPr="003E0A11" w:rsidRDefault="00873393" w:rsidP="003E0A11">
            <w:r w:rsidRPr="003E0A11">
              <w:t> </w:t>
            </w:r>
          </w:p>
        </w:tc>
        <w:tc>
          <w:tcPr>
            <w:tcW w:w="458" w:type="pct"/>
          </w:tcPr>
          <w:p w14:paraId="6858548A" w14:textId="77777777" w:rsidR="00873393" w:rsidRPr="003E0A11" w:rsidRDefault="00873393" w:rsidP="003E0A11"/>
        </w:tc>
      </w:tr>
      <w:tr w:rsidR="00873393" w:rsidRPr="003E0A11" w14:paraId="4377B9A8" w14:textId="1FB015A4" w:rsidTr="007C4F37">
        <w:trPr>
          <w:trHeight w:val="255"/>
        </w:trPr>
        <w:tc>
          <w:tcPr>
            <w:tcW w:w="296" w:type="pct"/>
            <w:hideMark/>
          </w:tcPr>
          <w:p w14:paraId="50373A54" w14:textId="77777777" w:rsidR="00873393" w:rsidRPr="003E0A11" w:rsidRDefault="00873393" w:rsidP="003E0A11">
            <w:r w:rsidRPr="003E0A11">
              <w:t>1059</w:t>
            </w:r>
          </w:p>
        </w:tc>
        <w:tc>
          <w:tcPr>
            <w:tcW w:w="2448" w:type="pct"/>
            <w:hideMark/>
          </w:tcPr>
          <w:p w14:paraId="71C5807B" w14:textId="77777777" w:rsidR="00873393" w:rsidRPr="003E0A11" w:rsidRDefault="00873393" w:rsidP="003E0A11">
            <w:r w:rsidRPr="003E0A11">
              <w:t xml:space="preserve">VALVULA DE RETENCION ROSCABLE FIG. 87T 150 LBS DE 38 </w:t>
            </w:r>
            <w:proofErr w:type="spellStart"/>
            <w:r w:rsidRPr="003E0A11">
              <w:t>mm.</w:t>
            </w:r>
            <w:proofErr w:type="spellEnd"/>
          </w:p>
        </w:tc>
        <w:tc>
          <w:tcPr>
            <w:tcW w:w="472" w:type="pct"/>
            <w:noWrap/>
            <w:hideMark/>
          </w:tcPr>
          <w:p w14:paraId="40DED1F7" w14:textId="77777777" w:rsidR="00873393" w:rsidRPr="003E0A11" w:rsidRDefault="00873393" w:rsidP="003E0A11">
            <w:r w:rsidRPr="003E0A11">
              <w:t>PIEZA</w:t>
            </w:r>
          </w:p>
        </w:tc>
        <w:tc>
          <w:tcPr>
            <w:tcW w:w="903" w:type="pct"/>
            <w:noWrap/>
            <w:hideMark/>
          </w:tcPr>
          <w:p w14:paraId="3F29BE22" w14:textId="77777777" w:rsidR="00873393" w:rsidRPr="003E0A11" w:rsidRDefault="00873393" w:rsidP="003E0A11">
            <w:r w:rsidRPr="003E0A11">
              <w:t>REPRESENTATIVA</w:t>
            </w:r>
          </w:p>
        </w:tc>
        <w:tc>
          <w:tcPr>
            <w:tcW w:w="422" w:type="pct"/>
            <w:hideMark/>
          </w:tcPr>
          <w:p w14:paraId="3F6FEA2E" w14:textId="77777777" w:rsidR="00873393" w:rsidRPr="003E0A11" w:rsidRDefault="00873393" w:rsidP="003E0A11">
            <w:r w:rsidRPr="003E0A11">
              <w:t> </w:t>
            </w:r>
          </w:p>
        </w:tc>
        <w:tc>
          <w:tcPr>
            <w:tcW w:w="458" w:type="pct"/>
          </w:tcPr>
          <w:p w14:paraId="413AF072" w14:textId="77777777" w:rsidR="00873393" w:rsidRPr="003E0A11" w:rsidRDefault="00873393" w:rsidP="003E0A11"/>
        </w:tc>
      </w:tr>
      <w:tr w:rsidR="00873393" w:rsidRPr="003E0A11" w14:paraId="3A7B2405" w14:textId="0D272447" w:rsidTr="007C4F37">
        <w:trPr>
          <w:trHeight w:val="270"/>
        </w:trPr>
        <w:tc>
          <w:tcPr>
            <w:tcW w:w="296" w:type="pct"/>
            <w:hideMark/>
          </w:tcPr>
          <w:p w14:paraId="631A3ECA" w14:textId="77777777" w:rsidR="00873393" w:rsidRPr="003E0A11" w:rsidRDefault="00873393" w:rsidP="003E0A11">
            <w:r w:rsidRPr="003E0A11">
              <w:t>1060</w:t>
            </w:r>
          </w:p>
        </w:tc>
        <w:tc>
          <w:tcPr>
            <w:tcW w:w="2448" w:type="pct"/>
            <w:hideMark/>
          </w:tcPr>
          <w:p w14:paraId="00E7C6A5" w14:textId="77777777" w:rsidR="00873393" w:rsidRPr="003E0A11" w:rsidRDefault="00873393" w:rsidP="003E0A11">
            <w:r w:rsidRPr="003E0A11">
              <w:t xml:space="preserve">VALVULA DE RETENCION ROSCABLE FIG. 87T 150 LBS DE 51 </w:t>
            </w:r>
            <w:proofErr w:type="spellStart"/>
            <w:r w:rsidRPr="003E0A11">
              <w:t>mm.</w:t>
            </w:r>
            <w:proofErr w:type="spellEnd"/>
          </w:p>
        </w:tc>
        <w:tc>
          <w:tcPr>
            <w:tcW w:w="472" w:type="pct"/>
            <w:noWrap/>
            <w:hideMark/>
          </w:tcPr>
          <w:p w14:paraId="56BC53B3" w14:textId="77777777" w:rsidR="00873393" w:rsidRPr="003E0A11" w:rsidRDefault="00873393" w:rsidP="003E0A11">
            <w:r w:rsidRPr="003E0A11">
              <w:t>PIEZA</w:t>
            </w:r>
          </w:p>
        </w:tc>
        <w:tc>
          <w:tcPr>
            <w:tcW w:w="903" w:type="pct"/>
            <w:noWrap/>
            <w:hideMark/>
          </w:tcPr>
          <w:p w14:paraId="11E3D6DE" w14:textId="77777777" w:rsidR="00873393" w:rsidRPr="003E0A11" w:rsidRDefault="00873393" w:rsidP="003E0A11">
            <w:r w:rsidRPr="003E0A11">
              <w:t>REPRESENTATIVA</w:t>
            </w:r>
          </w:p>
        </w:tc>
        <w:tc>
          <w:tcPr>
            <w:tcW w:w="422" w:type="pct"/>
            <w:hideMark/>
          </w:tcPr>
          <w:p w14:paraId="6CB6C39C" w14:textId="77777777" w:rsidR="00873393" w:rsidRPr="003E0A11" w:rsidRDefault="00873393" w:rsidP="003E0A11">
            <w:r w:rsidRPr="003E0A11">
              <w:t> </w:t>
            </w:r>
          </w:p>
        </w:tc>
        <w:tc>
          <w:tcPr>
            <w:tcW w:w="458" w:type="pct"/>
          </w:tcPr>
          <w:p w14:paraId="31A7699F" w14:textId="77777777" w:rsidR="00873393" w:rsidRPr="003E0A11" w:rsidRDefault="00873393" w:rsidP="003E0A11"/>
        </w:tc>
      </w:tr>
      <w:tr w:rsidR="00873393" w:rsidRPr="003E0A11" w14:paraId="2EF31A01" w14:textId="7E8BCA94" w:rsidTr="007C4F37">
        <w:trPr>
          <w:trHeight w:val="255"/>
        </w:trPr>
        <w:tc>
          <w:tcPr>
            <w:tcW w:w="296" w:type="pct"/>
            <w:hideMark/>
          </w:tcPr>
          <w:p w14:paraId="2121A078" w14:textId="77777777" w:rsidR="00873393" w:rsidRPr="003E0A11" w:rsidRDefault="00873393" w:rsidP="003E0A11">
            <w:r w:rsidRPr="003E0A11">
              <w:t>1061</w:t>
            </w:r>
          </w:p>
        </w:tc>
        <w:tc>
          <w:tcPr>
            <w:tcW w:w="2448" w:type="pct"/>
            <w:hideMark/>
          </w:tcPr>
          <w:p w14:paraId="2215EE77" w14:textId="77777777" w:rsidR="00873393" w:rsidRPr="003E0A11" w:rsidRDefault="00873393" w:rsidP="003E0A11">
            <w:r w:rsidRPr="003E0A11">
              <w:t xml:space="preserve">VALVULA DE RETENCION ROSCABLE FIG. 88 300 LBS DE 13 </w:t>
            </w:r>
            <w:proofErr w:type="spellStart"/>
            <w:r w:rsidRPr="003E0A11">
              <w:t>mm.</w:t>
            </w:r>
            <w:proofErr w:type="spellEnd"/>
          </w:p>
        </w:tc>
        <w:tc>
          <w:tcPr>
            <w:tcW w:w="472" w:type="pct"/>
            <w:noWrap/>
            <w:hideMark/>
          </w:tcPr>
          <w:p w14:paraId="3E6A2106" w14:textId="77777777" w:rsidR="00873393" w:rsidRPr="003E0A11" w:rsidRDefault="00873393" w:rsidP="003E0A11">
            <w:r w:rsidRPr="003E0A11">
              <w:t>PIEZA</w:t>
            </w:r>
          </w:p>
        </w:tc>
        <w:tc>
          <w:tcPr>
            <w:tcW w:w="903" w:type="pct"/>
            <w:shd w:val="clear" w:color="000000" w:fill="C5D9F1"/>
            <w:noWrap/>
            <w:hideMark/>
          </w:tcPr>
          <w:p w14:paraId="0881BC33" w14:textId="77777777" w:rsidR="00873393" w:rsidRPr="003E0A11" w:rsidRDefault="00873393" w:rsidP="003E0A11">
            <w:r w:rsidRPr="003E0A11">
              <w:t>SI</w:t>
            </w:r>
          </w:p>
        </w:tc>
        <w:tc>
          <w:tcPr>
            <w:tcW w:w="422" w:type="pct"/>
            <w:hideMark/>
          </w:tcPr>
          <w:p w14:paraId="741D9BE8" w14:textId="77777777" w:rsidR="00873393" w:rsidRPr="003E0A11" w:rsidRDefault="00873393" w:rsidP="003E0A11">
            <w:r w:rsidRPr="003E0A11">
              <w:t> </w:t>
            </w:r>
          </w:p>
        </w:tc>
        <w:tc>
          <w:tcPr>
            <w:tcW w:w="458" w:type="pct"/>
          </w:tcPr>
          <w:p w14:paraId="53E79D74" w14:textId="77777777" w:rsidR="00873393" w:rsidRPr="003E0A11" w:rsidRDefault="00873393" w:rsidP="003E0A11"/>
        </w:tc>
      </w:tr>
      <w:tr w:rsidR="00873393" w:rsidRPr="003E0A11" w14:paraId="15AA999D" w14:textId="7790578F" w:rsidTr="007C4F37">
        <w:trPr>
          <w:trHeight w:val="255"/>
        </w:trPr>
        <w:tc>
          <w:tcPr>
            <w:tcW w:w="296" w:type="pct"/>
            <w:hideMark/>
          </w:tcPr>
          <w:p w14:paraId="3F39629E" w14:textId="77777777" w:rsidR="00873393" w:rsidRPr="003E0A11" w:rsidRDefault="00873393" w:rsidP="003E0A11">
            <w:r w:rsidRPr="003E0A11">
              <w:t>1062</w:t>
            </w:r>
          </w:p>
        </w:tc>
        <w:tc>
          <w:tcPr>
            <w:tcW w:w="2448" w:type="pct"/>
            <w:hideMark/>
          </w:tcPr>
          <w:p w14:paraId="17892177" w14:textId="77777777" w:rsidR="00873393" w:rsidRPr="003E0A11" w:rsidRDefault="00873393" w:rsidP="003E0A11">
            <w:r w:rsidRPr="003E0A11">
              <w:t xml:space="preserve">VALVULA DE RETENCION ROSCABLE FIG. 88 300 LBS DE 19 </w:t>
            </w:r>
            <w:proofErr w:type="spellStart"/>
            <w:r w:rsidRPr="003E0A11">
              <w:t>mm.</w:t>
            </w:r>
            <w:proofErr w:type="spellEnd"/>
          </w:p>
        </w:tc>
        <w:tc>
          <w:tcPr>
            <w:tcW w:w="472" w:type="pct"/>
            <w:noWrap/>
            <w:hideMark/>
          </w:tcPr>
          <w:p w14:paraId="02D59273" w14:textId="77777777" w:rsidR="00873393" w:rsidRPr="003E0A11" w:rsidRDefault="00873393" w:rsidP="003E0A11">
            <w:r w:rsidRPr="003E0A11">
              <w:t>PIEZA</w:t>
            </w:r>
          </w:p>
        </w:tc>
        <w:tc>
          <w:tcPr>
            <w:tcW w:w="903" w:type="pct"/>
            <w:noWrap/>
            <w:hideMark/>
          </w:tcPr>
          <w:p w14:paraId="565FEC70" w14:textId="77777777" w:rsidR="00873393" w:rsidRPr="003E0A11" w:rsidRDefault="00873393" w:rsidP="003E0A11">
            <w:r w:rsidRPr="003E0A11">
              <w:t>REPRESENTATIVA</w:t>
            </w:r>
          </w:p>
        </w:tc>
        <w:tc>
          <w:tcPr>
            <w:tcW w:w="422" w:type="pct"/>
            <w:hideMark/>
          </w:tcPr>
          <w:p w14:paraId="38FE7A67" w14:textId="77777777" w:rsidR="00873393" w:rsidRPr="003E0A11" w:rsidRDefault="00873393" w:rsidP="003E0A11">
            <w:r w:rsidRPr="003E0A11">
              <w:t> </w:t>
            </w:r>
          </w:p>
        </w:tc>
        <w:tc>
          <w:tcPr>
            <w:tcW w:w="458" w:type="pct"/>
          </w:tcPr>
          <w:p w14:paraId="777C02C8" w14:textId="77777777" w:rsidR="00873393" w:rsidRPr="003E0A11" w:rsidRDefault="00873393" w:rsidP="003E0A11"/>
        </w:tc>
      </w:tr>
      <w:tr w:rsidR="00873393" w:rsidRPr="003E0A11" w14:paraId="71B02212" w14:textId="6B8399FB" w:rsidTr="007C4F37">
        <w:trPr>
          <w:trHeight w:val="255"/>
        </w:trPr>
        <w:tc>
          <w:tcPr>
            <w:tcW w:w="296" w:type="pct"/>
            <w:hideMark/>
          </w:tcPr>
          <w:p w14:paraId="4CD3C77E" w14:textId="77777777" w:rsidR="00873393" w:rsidRPr="003E0A11" w:rsidRDefault="00873393" w:rsidP="003E0A11">
            <w:r w:rsidRPr="003E0A11">
              <w:t>1063</w:t>
            </w:r>
          </w:p>
        </w:tc>
        <w:tc>
          <w:tcPr>
            <w:tcW w:w="2448" w:type="pct"/>
            <w:hideMark/>
          </w:tcPr>
          <w:p w14:paraId="73991419" w14:textId="77777777" w:rsidR="00873393" w:rsidRPr="003E0A11" w:rsidRDefault="00873393" w:rsidP="003E0A11">
            <w:r w:rsidRPr="003E0A11">
              <w:t xml:space="preserve">VALVULA DE RETENCION ROSCABLE FIG. 88 300 LBS DE 25 </w:t>
            </w:r>
            <w:proofErr w:type="spellStart"/>
            <w:r w:rsidRPr="003E0A11">
              <w:t>mm.</w:t>
            </w:r>
            <w:proofErr w:type="spellEnd"/>
          </w:p>
        </w:tc>
        <w:tc>
          <w:tcPr>
            <w:tcW w:w="472" w:type="pct"/>
            <w:noWrap/>
            <w:hideMark/>
          </w:tcPr>
          <w:p w14:paraId="52A4EF6D" w14:textId="77777777" w:rsidR="00873393" w:rsidRPr="003E0A11" w:rsidRDefault="00873393" w:rsidP="003E0A11">
            <w:r w:rsidRPr="003E0A11">
              <w:t>PIEZA</w:t>
            </w:r>
          </w:p>
        </w:tc>
        <w:tc>
          <w:tcPr>
            <w:tcW w:w="903" w:type="pct"/>
            <w:noWrap/>
            <w:hideMark/>
          </w:tcPr>
          <w:p w14:paraId="1C821B9D" w14:textId="77777777" w:rsidR="00873393" w:rsidRPr="003E0A11" w:rsidRDefault="00873393" w:rsidP="003E0A11">
            <w:r w:rsidRPr="003E0A11">
              <w:t>REPRESENTATIVA</w:t>
            </w:r>
          </w:p>
        </w:tc>
        <w:tc>
          <w:tcPr>
            <w:tcW w:w="422" w:type="pct"/>
            <w:hideMark/>
          </w:tcPr>
          <w:p w14:paraId="466A28E8" w14:textId="77777777" w:rsidR="00873393" w:rsidRPr="003E0A11" w:rsidRDefault="00873393" w:rsidP="003E0A11">
            <w:r w:rsidRPr="003E0A11">
              <w:t> </w:t>
            </w:r>
          </w:p>
        </w:tc>
        <w:tc>
          <w:tcPr>
            <w:tcW w:w="458" w:type="pct"/>
          </w:tcPr>
          <w:p w14:paraId="32B71E9B" w14:textId="77777777" w:rsidR="00873393" w:rsidRPr="003E0A11" w:rsidRDefault="00873393" w:rsidP="003E0A11"/>
        </w:tc>
      </w:tr>
      <w:tr w:rsidR="00873393" w:rsidRPr="003E0A11" w14:paraId="4D473CB7" w14:textId="361DF3DB" w:rsidTr="007C4F37">
        <w:trPr>
          <w:trHeight w:val="255"/>
        </w:trPr>
        <w:tc>
          <w:tcPr>
            <w:tcW w:w="296" w:type="pct"/>
            <w:hideMark/>
          </w:tcPr>
          <w:p w14:paraId="0D180BEC" w14:textId="77777777" w:rsidR="00873393" w:rsidRPr="003E0A11" w:rsidRDefault="00873393" w:rsidP="003E0A11">
            <w:r w:rsidRPr="003E0A11">
              <w:t>1064</w:t>
            </w:r>
          </w:p>
        </w:tc>
        <w:tc>
          <w:tcPr>
            <w:tcW w:w="2448" w:type="pct"/>
            <w:hideMark/>
          </w:tcPr>
          <w:p w14:paraId="6E8E081E" w14:textId="77777777" w:rsidR="00873393" w:rsidRPr="003E0A11" w:rsidRDefault="00873393" w:rsidP="003E0A11">
            <w:r w:rsidRPr="003E0A11">
              <w:t xml:space="preserve">VALVULA DE RETENCION ROSCABLE FIG. 88 300 LBS DE 32 </w:t>
            </w:r>
            <w:proofErr w:type="spellStart"/>
            <w:r w:rsidRPr="003E0A11">
              <w:t>mm.</w:t>
            </w:r>
            <w:proofErr w:type="spellEnd"/>
          </w:p>
        </w:tc>
        <w:tc>
          <w:tcPr>
            <w:tcW w:w="472" w:type="pct"/>
            <w:noWrap/>
            <w:hideMark/>
          </w:tcPr>
          <w:p w14:paraId="59DA4741" w14:textId="77777777" w:rsidR="00873393" w:rsidRPr="003E0A11" w:rsidRDefault="00873393" w:rsidP="003E0A11">
            <w:r w:rsidRPr="003E0A11">
              <w:t>PIEZA</w:t>
            </w:r>
          </w:p>
        </w:tc>
        <w:tc>
          <w:tcPr>
            <w:tcW w:w="903" w:type="pct"/>
            <w:noWrap/>
            <w:hideMark/>
          </w:tcPr>
          <w:p w14:paraId="25EC793B" w14:textId="77777777" w:rsidR="00873393" w:rsidRPr="003E0A11" w:rsidRDefault="00873393" w:rsidP="003E0A11">
            <w:r w:rsidRPr="003E0A11">
              <w:t>REPRESENTATIVA</w:t>
            </w:r>
          </w:p>
        </w:tc>
        <w:tc>
          <w:tcPr>
            <w:tcW w:w="422" w:type="pct"/>
            <w:hideMark/>
          </w:tcPr>
          <w:p w14:paraId="7BF3A67E" w14:textId="77777777" w:rsidR="00873393" w:rsidRPr="003E0A11" w:rsidRDefault="00873393" w:rsidP="003E0A11">
            <w:r w:rsidRPr="003E0A11">
              <w:t> </w:t>
            </w:r>
          </w:p>
        </w:tc>
        <w:tc>
          <w:tcPr>
            <w:tcW w:w="458" w:type="pct"/>
          </w:tcPr>
          <w:p w14:paraId="3620E057" w14:textId="77777777" w:rsidR="00873393" w:rsidRPr="003E0A11" w:rsidRDefault="00873393" w:rsidP="003E0A11"/>
        </w:tc>
      </w:tr>
      <w:tr w:rsidR="00873393" w:rsidRPr="003E0A11" w14:paraId="26181EB7" w14:textId="264B43E5" w:rsidTr="007C4F37">
        <w:trPr>
          <w:trHeight w:val="255"/>
        </w:trPr>
        <w:tc>
          <w:tcPr>
            <w:tcW w:w="296" w:type="pct"/>
            <w:hideMark/>
          </w:tcPr>
          <w:p w14:paraId="40F10595" w14:textId="77777777" w:rsidR="00873393" w:rsidRPr="003E0A11" w:rsidRDefault="00873393" w:rsidP="003E0A11">
            <w:r w:rsidRPr="003E0A11">
              <w:t>1065</w:t>
            </w:r>
          </w:p>
        </w:tc>
        <w:tc>
          <w:tcPr>
            <w:tcW w:w="2448" w:type="pct"/>
            <w:hideMark/>
          </w:tcPr>
          <w:p w14:paraId="796FFB71" w14:textId="77777777" w:rsidR="00873393" w:rsidRPr="003E0A11" w:rsidRDefault="00873393" w:rsidP="003E0A11">
            <w:r w:rsidRPr="003E0A11">
              <w:t xml:space="preserve">VALVULA DE RETENCION ROSCABLE FIG. 88 300 LBS DE 38 </w:t>
            </w:r>
            <w:proofErr w:type="spellStart"/>
            <w:r w:rsidRPr="003E0A11">
              <w:t>mm.</w:t>
            </w:r>
            <w:proofErr w:type="spellEnd"/>
          </w:p>
        </w:tc>
        <w:tc>
          <w:tcPr>
            <w:tcW w:w="472" w:type="pct"/>
            <w:noWrap/>
            <w:hideMark/>
          </w:tcPr>
          <w:p w14:paraId="580E27D8" w14:textId="77777777" w:rsidR="00873393" w:rsidRPr="003E0A11" w:rsidRDefault="00873393" w:rsidP="003E0A11">
            <w:r w:rsidRPr="003E0A11">
              <w:t>PIEZA</w:t>
            </w:r>
          </w:p>
        </w:tc>
        <w:tc>
          <w:tcPr>
            <w:tcW w:w="903" w:type="pct"/>
            <w:noWrap/>
            <w:hideMark/>
          </w:tcPr>
          <w:p w14:paraId="321B64CF" w14:textId="77777777" w:rsidR="00873393" w:rsidRPr="003E0A11" w:rsidRDefault="00873393" w:rsidP="003E0A11">
            <w:r w:rsidRPr="003E0A11">
              <w:t>REPRESENTATIVA</w:t>
            </w:r>
          </w:p>
        </w:tc>
        <w:tc>
          <w:tcPr>
            <w:tcW w:w="422" w:type="pct"/>
            <w:hideMark/>
          </w:tcPr>
          <w:p w14:paraId="5FF71CC8" w14:textId="77777777" w:rsidR="00873393" w:rsidRPr="003E0A11" w:rsidRDefault="00873393" w:rsidP="003E0A11">
            <w:r w:rsidRPr="003E0A11">
              <w:t> </w:t>
            </w:r>
          </w:p>
        </w:tc>
        <w:tc>
          <w:tcPr>
            <w:tcW w:w="458" w:type="pct"/>
          </w:tcPr>
          <w:p w14:paraId="30787D50" w14:textId="77777777" w:rsidR="00873393" w:rsidRPr="003E0A11" w:rsidRDefault="00873393" w:rsidP="003E0A11"/>
        </w:tc>
      </w:tr>
      <w:tr w:rsidR="00873393" w:rsidRPr="003E0A11" w14:paraId="0BC7D511" w14:textId="196C26BA" w:rsidTr="007C4F37">
        <w:trPr>
          <w:trHeight w:val="270"/>
        </w:trPr>
        <w:tc>
          <w:tcPr>
            <w:tcW w:w="296" w:type="pct"/>
            <w:hideMark/>
          </w:tcPr>
          <w:p w14:paraId="065F2834" w14:textId="77777777" w:rsidR="00873393" w:rsidRPr="003E0A11" w:rsidRDefault="00873393" w:rsidP="003E0A11">
            <w:r w:rsidRPr="003E0A11">
              <w:t>1066</w:t>
            </w:r>
          </w:p>
        </w:tc>
        <w:tc>
          <w:tcPr>
            <w:tcW w:w="2448" w:type="pct"/>
            <w:hideMark/>
          </w:tcPr>
          <w:p w14:paraId="0B95FE94" w14:textId="77777777" w:rsidR="00873393" w:rsidRPr="003E0A11" w:rsidRDefault="00873393" w:rsidP="003E0A11">
            <w:r w:rsidRPr="003E0A11">
              <w:t xml:space="preserve">VALVULA DE RETENCION ROSCABLE FIG. 88 300 LBS DE 51 </w:t>
            </w:r>
            <w:proofErr w:type="spellStart"/>
            <w:r w:rsidRPr="003E0A11">
              <w:t>mm.</w:t>
            </w:r>
            <w:proofErr w:type="spellEnd"/>
          </w:p>
        </w:tc>
        <w:tc>
          <w:tcPr>
            <w:tcW w:w="472" w:type="pct"/>
            <w:noWrap/>
            <w:hideMark/>
          </w:tcPr>
          <w:p w14:paraId="14542346" w14:textId="77777777" w:rsidR="00873393" w:rsidRPr="003E0A11" w:rsidRDefault="00873393" w:rsidP="003E0A11">
            <w:r w:rsidRPr="003E0A11">
              <w:t>PIEZA</w:t>
            </w:r>
          </w:p>
        </w:tc>
        <w:tc>
          <w:tcPr>
            <w:tcW w:w="903" w:type="pct"/>
            <w:noWrap/>
            <w:hideMark/>
          </w:tcPr>
          <w:p w14:paraId="7AD9EE0C" w14:textId="77777777" w:rsidR="00873393" w:rsidRPr="003E0A11" w:rsidRDefault="00873393" w:rsidP="003E0A11">
            <w:r w:rsidRPr="003E0A11">
              <w:t>REPRESENTATIVA</w:t>
            </w:r>
          </w:p>
        </w:tc>
        <w:tc>
          <w:tcPr>
            <w:tcW w:w="422" w:type="pct"/>
            <w:hideMark/>
          </w:tcPr>
          <w:p w14:paraId="158E365A" w14:textId="77777777" w:rsidR="00873393" w:rsidRPr="003E0A11" w:rsidRDefault="00873393" w:rsidP="003E0A11">
            <w:r w:rsidRPr="003E0A11">
              <w:t> </w:t>
            </w:r>
          </w:p>
        </w:tc>
        <w:tc>
          <w:tcPr>
            <w:tcW w:w="458" w:type="pct"/>
          </w:tcPr>
          <w:p w14:paraId="65167E0B" w14:textId="77777777" w:rsidR="00873393" w:rsidRPr="003E0A11" w:rsidRDefault="00873393" w:rsidP="003E0A11"/>
        </w:tc>
      </w:tr>
      <w:tr w:rsidR="00873393" w:rsidRPr="003E0A11" w14:paraId="122AF8E8" w14:textId="2AEE48FC" w:rsidTr="007C4F37">
        <w:trPr>
          <w:trHeight w:val="675"/>
        </w:trPr>
        <w:tc>
          <w:tcPr>
            <w:tcW w:w="296" w:type="pct"/>
            <w:hideMark/>
          </w:tcPr>
          <w:p w14:paraId="0C45B3C3" w14:textId="77777777" w:rsidR="00873393" w:rsidRPr="003E0A11" w:rsidRDefault="00873393" w:rsidP="003E0A11">
            <w:r w:rsidRPr="003E0A11">
              <w:t>1067</w:t>
            </w:r>
          </w:p>
        </w:tc>
        <w:tc>
          <w:tcPr>
            <w:tcW w:w="2448" w:type="pct"/>
            <w:hideMark/>
          </w:tcPr>
          <w:p w14:paraId="690DF75C" w14:textId="77777777" w:rsidR="00873393" w:rsidRPr="003E0A11" w:rsidRDefault="00873393" w:rsidP="003E0A11">
            <w:r w:rsidRPr="003E0A11">
              <w:t xml:space="preserve">VALVULA DE SEGURIDAD ANGULAR ROSCABLE FIGURA 211 TB FABRICADA EN BRONCE, ASIENTO METALICO, CALIBRACION SEGÚN NECESIDAD DE LA UNIDAD, DE 13 </w:t>
            </w:r>
            <w:proofErr w:type="spellStart"/>
            <w:r w:rsidRPr="003E0A11">
              <w:t>mm.</w:t>
            </w:r>
            <w:proofErr w:type="spellEnd"/>
          </w:p>
        </w:tc>
        <w:tc>
          <w:tcPr>
            <w:tcW w:w="472" w:type="pct"/>
            <w:noWrap/>
            <w:hideMark/>
          </w:tcPr>
          <w:p w14:paraId="57D7751D" w14:textId="77777777" w:rsidR="00873393" w:rsidRPr="003E0A11" w:rsidRDefault="00873393" w:rsidP="003E0A11">
            <w:r w:rsidRPr="003E0A11">
              <w:t>PIEZA</w:t>
            </w:r>
          </w:p>
        </w:tc>
        <w:tc>
          <w:tcPr>
            <w:tcW w:w="903" w:type="pct"/>
            <w:noWrap/>
            <w:hideMark/>
          </w:tcPr>
          <w:p w14:paraId="7FB4BA90" w14:textId="77777777" w:rsidR="00873393" w:rsidRPr="003E0A11" w:rsidRDefault="00873393" w:rsidP="003E0A11">
            <w:r w:rsidRPr="003E0A11">
              <w:t>REPRESENTATIVA</w:t>
            </w:r>
          </w:p>
        </w:tc>
        <w:tc>
          <w:tcPr>
            <w:tcW w:w="422" w:type="pct"/>
            <w:hideMark/>
          </w:tcPr>
          <w:p w14:paraId="53662F21" w14:textId="77777777" w:rsidR="00873393" w:rsidRPr="003E0A11" w:rsidRDefault="00873393" w:rsidP="003E0A11">
            <w:r w:rsidRPr="003E0A11">
              <w:t> </w:t>
            </w:r>
          </w:p>
        </w:tc>
        <w:tc>
          <w:tcPr>
            <w:tcW w:w="458" w:type="pct"/>
          </w:tcPr>
          <w:p w14:paraId="1272AEFC" w14:textId="77777777" w:rsidR="00873393" w:rsidRPr="003E0A11" w:rsidRDefault="00873393" w:rsidP="003E0A11"/>
        </w:tc>
      </w:tr>
      <w:tr w:rsidR="00873393" w:rsidRPr="003E0A11" w14:paraId="4B6840B3" w14:textId="54AFBF4E" w:rsidTr="007C4F37">
        <w:trPr>
          <w:trHeight w:val="675"/>
        </w:trPr>
        <w:tc>
          <w:tcPr>
            <w:tcW w:w="296" w:type="pct"/>
            <w:hideMark/>
          </w:tcPr>
          <w:p w14:paraId="159B8FAF" w14:textId="77777777" w:rsidR="00873393" w:rsidRPr="003E0A11" w:rsidRDefault="00873393" w:rsidP="003E0A11">
            <w:r w:rsidRPr="003E0A11">
              <w:t>1068</w:t>
            </w:r>
          </w:p>
        </w:tc>
        <w:tc>
          <w:tcPr>
            <w:tcW w:w="2448" w:type="pct"/>
            <w:hideMark/>
          </w:tcPr>
          <w:p w14:paraId="0BE3F748" w14:textId="77777777" w:rsidR="00873393" w:rsidRPr="003E0A11" w:rsidRDefault="00873393" w:rsidP="003E0A11">
            <w:r w:rsidRPr="003E0A11">
              <w:t xml:space="preserve">VALVULA DE SEGURIDAD ANGULAR ROSCABLE FIGURA 211 TB FABRICADA EN BRONCE, ASIENTO METALICO, CALIBRACION SEGÚN NECESIDAD DE LA UNIDAD, DE 19 </w:t>
            </w:r>
            <w:proofErr w:type="spellStart"/>
            <w:r w:rsidRPr="003E0A11">
              <w:t>mm.</w:t>
            </w:r>
            <w:proofErr w:type="spellEnd"/>
          </w:p>
        </w:tc>
        <w:tc>
          <w:tcPr>
            <w:tcW w:w="472" w:type="pct"/>
            <w:noWrap/>
            <w:hideMark/>
          </w:tcPr>
          <w:p w14:paraId="43923C4E" w14:textId="77777777" w:rsidR="00873393" w:rsidRPr="003E0A11" w:rsidRDefault="00873393" w:rsidP="003E0A11">
            <w:r w:rsidRPr="003E0A11">
              <w:t>PIEZA</w:t>
            </w:r>
          </w:p>
        </w:tc>
        <w:tc>
          <w:tcPr>
            <w:tcW w:w="903" w:type="pct"/>
            <w:shd w:val="clear" w:color="000000" w:fill="C5D9F1"/>
            <w:noWrap/>
            <w:hideMark/>
          </w:tcPr>
          <w:p w14:paraId="5C204A2F" w14:textId="77777777" w:rsidR="00873393" w:rsidRPr="003E0A11" w:rsidRDefault="00873393" w:rsidP="003E0A11">
            <w:r w:rsidRPr="003E0A11">
              <w:t>SI</w:t>
            </w:r>
          </w:p>
        </w:tc>
        <w:tc>
          <w:tcPr>
            <w:tcW w:w="422" w:type="pct"/>
            <w:hideMark/>
          </w:tcPr>
          <w:p w14:paraId="5DCAE2B6" w14:textId="77777777" w:rsidR="00873393" w:rsidRPr="003E0A11" w:rsidRDefault="00873393" w:rsidP="003E0A11">
            <w:r w:rsidRPr="003E0A11">
              <w:t> </w:t>
            </w:r>
          </w:p>
        </w:tc>
        <w:tc>
          <w:tcPr>
            <w:tcW w:w="458" w:type="pct"/>
          </w:tcPr>
          <w:p w14:paraId="754AF14B" w14:textId="77777777" w:rsidR="00873393" w:rsidRPr="003E0A11" w:rsidRDefault="00873393" w:rsidP="003E0A11"/>
        </w:tc>
      </w:tr>
      <w:tr w:rsidR="00873393" w:rsidRPr="003E0A11" w14:paraId="58F89F46" w14:textId="5717C1E8" w:rsidTr="007C4F37">
        <w:trPr>
          <w:trHeight w:val="675"/>
        </w:trPr>
        <w:tc>
          <w:tcPr>
            <w:tcW w:w="296" w:type="pct"/>
            <w:hideMark/>
          </w:tcPr>
          <w:p w14:paraId="7986F209" w14:textId="77777777" w:rsidR="00873393" w:rsidRPr="003E0A11" w:rsidRDefault="00873393" w:rsidP="003E0A11">
            <w:r w:rsidRPr="003E0A11">
              <w:lastRenderedPageBreak/>
              <w:t>1069</w:t>
            </w:r>
          </w:p>
        </w:tc>
        <w:tc>
          <w:tcPr>
            <w:tcW w:w="2448" w:type="pct"/>
            <w:hideMark/>
          </w:tcPr>
          <w:p w14:paraId="49002966" w14:textId="77777777" w:rsidR="00873393" w:rsidRPr="003E0A11" w:rsidRDefault="00873393" w:rsidP="003E0A11">
            <w:r w:rsidRPr="003E0A11">
              <w:t xml:space="preserve">VALVULA DE SEGURIDAD ANGULAR ROSCABLE FIGURA 211 TB FABRICADA EN BRONCE, ASIENTO METALICO, CALIBRACION SEGÚN NECESIDAD DE LA UNIDAD, DE 25 </w:t>
            </w:r>
            <w:proofErr w:type="spellStart"/>
            <w:r w:rsidRPr="003E0A11">
              <w:t>mm.</w:t>
            </w:r>
            <w:proofErr w:type="spellEnd"/>
          </w:p>
        </w:tc>
        <w:tc>
          <w:tcPr>
            <w:tcW w:w="472" w:type="pct"/>
            <w:noWrap/>
            <w:hideMark/>
          </w:tcPr>
          <w:p w14:paraId="2640F7B6" w14:textId="77777777" w:rsidR="00873393" w:rsidRPr="003E0A11" w:rsidRDefault="00873393" w:rsidP="003E0A11">
            <w:r w:rsidRPr="003E0A11">
              <w:t>PIEZA</w:t>
            </w:r>
          </w:p>
        </w:tc>
        <w:tc>
          <w:tcPr>
            <w:tcW w:w="903" w:type="pct"/>
            <w:noWrap/>
            <w:hideMark/>
          </w:tcPr>
          <w:p w14:paraId="256BC9CD" w14:textId="77777777" w:rsidR="00873393" w:rsidRPr="003E0A11" w:rsidRDefault="00873393" w:rsidP="003E0A11">
            <w:r w:rsidRPr="003E0A11">
              <w:t>REPRESENTATIVA</w:t>
            </w:r>
          </w:p>
        </w:tc>
        <w:tc>
          <w:tcPr>
            <w:tcW w:w="422" w:type="pct"/>
            <w:hideMark/>
          </w:tcPr>
          <w:p w14:paraId="3329784B" w14:textId="77777777" w:rsidR="00873393" w:rsidRPr="003E0A11" w:rsidRDefault="00873393" w:rsidP="003E0A11">
            <w:r w:rsidRPr="003E0A11">
              <w:t> </w:t>
            </w:r>
          </w:p>
        </w:tc>
        <w:tc>
          <w:tcPr>
            <w:tcW w:w="458" w:type="pct"/>
          </w:tcPr>
          <w:p w14:paraId="4576BE44" w14:textId="77777777" w:rsidR="00873393" w:rsidRPr="003E0A11" w:rsidRDefault="00873393" w:rsidP="003E0A11"/>
        </w:tc>
      </w:tr>
      <w:tr w:rsidR="00873393" w:rsidRPr="003E0A11" w14:paraId="64FAEA90" w14:textId="776E2080" w:rsidTr="007C4F37">
        <w:trPr>
          <w:trHeight w:val="675"/>
        </w:trPr>
        <w:tc>
          <w:tcPr>
            <w:tcW w:w="296" w:type="pct"/>
            <w:hideMark/>
          </w:tcPr>
          <w:p w14:paraId="55032BF3" w14:textId="77777777" w:rsidR="00873393" w:rsidRPr="003E0A11" w:rsidRDefault="00873393" w:rsidP="003E0A11">
            <w:r w:rsidRPr="003E0A11">
              <w:t>1070</w:t>
            </w:r>
          </w:p>
        </w:tc>
        <w:tc>
          <w:tcPr>
            <w:tcW w:w="2448" w:type="pct"/>
            <w:hideMark/>
          </w:tcPr>
          <w:p w14:paraId="75B9FC37" w14:textId="77777777" w:rsidR="00873393" w:rsidRPr="003E0A11" w:rsidRDefault="00873393" w:rsidP="003E0A11">
            <w:r w:rsidRPr="003E0A11">
              <w:t xml:space="preserve">VALVULA DE SEGURIDAD ANGULAR ROSCABLE FIGURA 211 TB FABRICADA EN BRONCE, ASIENTO METALICO, CALIBRACION SEGÚN NECESIDAD DE LA UNIDAD, DE 32 </w:t>
            </w:r>
            <w:proofErr w:type="spellStart"/>
            <w:r w:rsidRPr="003E0A11">
              <w:t>mm.</w:t>
            </w:r>
            <w:proofErr w:type="spellEnd"/>
          </w:p>
        </w:tc>
        <w:tc>
          <w:tcPr>
            <w:tcW w:w="472" w:type="pct"/>
            <w:noWrap/>
            <w:hideMark/>
          </w:tcPr>
          <w:p w14:paraId="7B0DBC3E" w14:textId="77777777" w:rsidR="00873393" w:rsidRPr="003E0A11" w:rsidRDefault="00873393" w:rsidP="003E0A11">
            <w:r w:rsidRPr="003E0A11">
              <w:t>PIEZA</w:t>
            </w:r>
          </w:p>
        </w:tc>
        <w:tc>
          <w:tcPr>
            <w:tcW w:w="903" w:type="pct"/>
            <w:noWrap/>
            <w:hideMark/>
          </w:tcPr>
          <w:p w14:paraId="58FB96E0" w14:textId="77777777" w:rsidR="00873393" w:rsidRPr="003E0A11" w:rsidRDefault="00873393" w:rsidP="003E0A11">
            <w:r w:rsidRPr="003E0A11">
              <w:t>REPRESENTATIVA</w:t>
            </w:r>
          </w:p>
        </w:tc>
        <w:tc>
          <w:tcPr>
            <w:tcW w:w="422" w:type="pct"/>
            <w:hideMark/>
          </w:tcPr>
          <w:p w14:paraId="46D7EF0F" w14:textId="77777777" w:rsidR="00873393" w:rsidRPr="003E0A11" w:rsidRDefault="00873393" w:rsidP="003E0A11">
            <w:r w:rsidRPr="003E0A11">
              <w:t> </w:t>
            </w:r>
          </w:p>
        </w:tc>
        <w:tc>
          <w:tcPr>
            <w:tcW w:w="458" w:type="pct"/>
          </w:tcPr>
          <w:p w14:paraId="56E1BA9F" w14:textId="77777777" w:rsidR="00873393" w:rsidRPr="003E0A11" w:rsidRDefault="00873393" w:rsidP="003E0A11"/>
        </w:tc>
      </w:tr>
      <w:tr w:rsidR="00873393" w:rsidRPr="003E0A11" w14:paraId="13E4F7EC" w14:textId="2CC143CC" w:rsidTr="007C4F37">
        <w:trPr>
          <w:trHeight w:val="675"/>
        </w:trPr>
        <w:tc>
          <w:tcPr>
            <w:tcW w:w="296" w:type="pct"/>
            <w:hideMark/>
          </w:tcPr>
          <w:p w14:paraId="09058788" w14:textId="77777777" w:rsidR="00873393" w:rsidRPr="003E0A11" w:rsidRDefault="00873393" w:rsidP="003E0A11">
            <w:r w:rsidRPr="003E0A11">
              <w:t>1071</w:t>
            </w:r>
          </w:p>
        </w:tc>
        <w:tc>
          <w:tcPr>
            <w:tcW w:w="2448" w:type="pct"/>
            <w:hideMark/>
          </w:tcPr>
          <w:p w14:paraId="342D317E" w14:textId="77777777" w:rsidR="00873393" w:rsidRPr="003E0A11" w:rsidRDefault="00873393" w:rsidP="003E0A11">
            <w:r w:rsidRPr="003E0A11">
              <w:t xml:space="preserve">VALVULA DE SEGURIDAD ANGULAR ROSCABLE FIGURA 211 TB FABRICADA EN BRONCE, ASIENTO METALICO, CALIBRACION SEGÚN NECESIDAD DE LA UNIDAD, DE 38 </w:t>
            </w:r>
            <w:proofErr w:type="spellStart"/>
            <w:r w:rsidRPr="003E0A11">
              <w:t>mm.</w:t>
            </w:r>
            <w:proofErr w:type="spellEnd"/>
          </w:p>
        </w:tc>
        <w:tc>
          <w:tcPr>
            <w:tcW w:w="472" w:type="pct"/>
            <w:noWrap/>
            <w:hideMark/>
          </w:tcPr>
          <w:p w14:paraId="44D07462" w14:textId="77777777" w:rsidR="00873393" w:rsidRPr="003E0A11" w:rsidRDefault="00873393" w:rsidP="003E0A11">
            <w:r w:rsidRPr="003E0A11">
              <w:t>PIEZA</w:t>
            </w:r>
          </w:p>
        </w:tc>
        <w:tc>
          <w:tcPr>
            <w:tcW w:w="903" w:type="pct"/>
            <w:noWrap/>
            <w:hideMark/>
          </w:tcPr>
          <w:p w14:paraId="0C0DA3A1" w14:textId="77777777" w:rsidR="00873393" w:rsidRPr="003E0A11" w:rsidRDefault="00873393" w:rsidP="003E0A11">
            <w:r w:rsidRPr="003E0A11">
              <w:t>REPRESENTATIVA</w:t>
            </w:r>
          </w:p>
        </w:tc>
        <w:tc>
          <w:tcPr>
            <w:tcW w:w="422" w:type="pct"/>
            <w:hideMark/>
          </w:tcPr>
          <w:p w14:paraId="024B0AAB" w14:textId="77777777" w:rsidR="00873393" w:rsidRPr="003E0A11" w:rsidRDefault="00873393" w:rsidP="003E0A11">
            <w:r w:rsidRPr="003E0A11">
              <w:t> </w:t>
            </w:r>
          </w:p>
        </w:tc>
        <w:tc>
          <w:tcPr>
            <w:tcW w:w="458" w:type="pct"/>
          </w:tcPr>
          <w:p w14:paraId="0D52C161" w14:textId="77777777" w:rsidR="00873393" w:rsidRPr="003E0A11" w:rsidRDefault="00873393" w:rsidP="003E0A11"/>
        </w:tc>
      </w:tr>
      <w:tr w:rsidR="00873393" w:rsidRPr="003E0A11" w14:paraId="039DDF43" w14:textId="3AD158AA" w:rsidTr="007C4F37">
        <w:trPr>
          <w:trHeight w:val="690"/>
        </w:trPr>
        <w:tc>
          <w:tcPr>
            <w:tcW w:w="296" w:type="pct"/>
            <w:hideMark/>
          </w:tcPr>
          <w:p w14:paraId="5207DC3F" w14:textId="77777777" w:rsidR="00873393" w:rsidRPr="003E0A11" w:rsidRDefault="00873393" w:rsidP="003E0A11">
            <w:r w:rsidRPr="003E0A11">
              <w:t>1072</w:t>
            </w:r>
          </w:p>
        </w:tc>
        <w:tc>
          <w:tcPr>
            <w:tcW w:w="2448" w:type="pct"/>
            <w:hideMark/>
          </w:tcPr>
          <w:p w14:paraId="1299409F" w14:textId="77777777" w:rsidR="00873393" w:rsidRPr="003E0A11" w:rsidRDefault="00873393" w:rsidP="003E0A11">
            <w:r w:rsidRPr="003E0A11">
              <w:t xml:space="preserve">VALVULA DE SEGURIDAD ANGULAR ROSCABLE FIGURA 211 TB FABRICADA EN BRONCE, ASIENTO METALICO, CALIBRACION SEGÚN NECESIDAD DE LA UNIDAD, DE 51 </w:t>
            </w:r>
            <w:proofErr w:type="spellStart"/>
            <w:r w:rsidRPr="003E0A11">
              <w:t>mm.</w:t>
            </w:r>
            <w:proofErr w:type="spellEnd"/>
          </w:p>
        </w:tc>
        <w:tc>
          <w:tcPr>
            <w:tcW w:w="472" w:type="pct"/>
            <w:noWrap/>
            <w:hideMark/>
          </w:tcPr>
          <w:p w14:paraId="1C50BE2C" w14:textId="77777777" w:rsidR="00873393" w:rsidRPr="003E0A11" w:rsidRDefault="00873393" w:rsidP="003E0A11">
            <w:r w:rsidRPr="003E0A11">
              <w:t>PIEZA</w:t>
            </w:r>
          </w:p>
        </w:tc>
        <w:tc>
          <w:tcPr>
            <w:tcW w:w="903" w:type="pct"/>
            <w:noWrap/>
            <w:hideMark/>
          </w:tcPr>
          <w:p w14:paraId="609C707B" w14:textId="77777777" w:rsidR="00873393" w:rsidRPr="003E0A11" w:rsidRDefault="00873393" w:rsidP="003E0A11">
            <w:r w:rsidRPr="003E0A11">
              <w:t>REPRESENTATIVA</w:t>
            </w:r>
          </w:p>
        </w:tc>
        <w:tc>
          <w:tcPr>
            <w:tcW w:w="422" w:type="pct"/>
            <w:hideMark/>
          </w:tcPr>
          <w:p w14:paraId="6C93F7FF" w14:textId="77777777" w:rsidR="00873393" w:rsidRPr="003E0A11" w:rsidRDefault="00873393" w:rsidP="003E0A11">
            <w:r w:rsidRPr="003E0A11">
              <w:t> </w:t>
            </w:r>
          </w:p>
        </w:tc>
        <w:tc>
          <w:tcPr>
            <w:tcW w:w="458" w:type="pct"/>
          </w:tcPr>
          <w:p w14:paraId="0C4354F7" w14:textId="77777777" w:rsidR="00873393" w:rsidRPr="003E0A11" w:rsidRDefault="00873393" w:rsidP="003E0A11"/>
        </w:tc>
      </w:tr>
      <w:tr w:rsidR="00873393" w:rsidRPr="003E0A11" w14:paraId="5FBD72D7" w14:textId="0E1F4E17" w:rsidTr="007C4F37">
        <w:trPr>
          <w:trHeight w:val="900"/>
        </w:trPr>
        <w:tc>
          <w:tcPr>
            <w:tcW w:w="296" w:type="pct"/>
            <w:hideMark/>
          </w:tcPr>
          <w:p w14:paraId="5A8AB6EC" w14:textId="77777777" w:rsidR="00873393" w:rsidRPr="003E0A11" w:rsidRDefault="00873393" w:rsidP="003E0A11">
            <w:r w:rsidRPr="003E0A11">
              <w:t>1073</w:t>
            </w:r>
          </w:p>
        </w:tc>
        <w:tc>
          <w:tcPr>
            <w:tcW w:w="2448" w:type="pct"/>
            <w:hideMark/>
          </w:tcPr>
          <w:p w14:paraId="169874AC" w14:textId="77777777" w:rsidR="00873393" w:rsidRPr="003E0A11" w:rsidRDefault="00873393" w:rsidP="003E0A11">
            <w:r w:rsidRPr="003E0A11">
              <w:t>VÁLVULA DE SOLENOIDE NORMALMENTE ABIERTA, A 120 VCA, 60 Hz., CUERDA NPT DE 1/2", ORIFICIO DE 5/8", PARA VAPOR, PRESIÓN DE OPERACIÓN DE 50 PSI, TEMPERATURA MÍNIMA DE OPERACIÓN 290°F, ASIENTO DE VITÓN.</w:t>
            </w:r>
          </w:p>
        </w:tc>
        <w:tc>
          <w:tcPr>
            <w:tcW w:w="472" w:type="pct"/>
            <w:noWrap/>
            <w:hideMark/>
          </w:tcPr>
          <w:p w14:paraId="71C0A467" w14:textId="77777777" w:rsidR="00873393" w:rsidRPr="003E0A11" w:rsidRDefault="00873393" w:rsidP="003E0A11">
            <w:r w:rsidRPr="003E0A11">
              <w:t>PIEZA</w:t>
            </w:r>
          </w:p>
        </w:tc>
        <w:tc>
          <w:tcPr>
            <w:tcW w:w="903" w:type="pct"/>
            <w:shd w:val="clear" w:color="000000" w:fill="C5D9F1"/>
            <w:noWrap/>
            <w:hideMark/>
          </w:tcPr>
          <w:p w14:paraId="066FECEC" w14:textId="77777777" w:rsidR="00873393" w:rsidRPr="003E0A11" w:rsidRDefault="00873393" w:rsidP="003E0A11">
            <w:r w:rsidRPr="003E0A11">
              <w:t>SI</w:t>
            </w:r>
          </w:p>
        </w:tc>
        <w:tc>
          <w:tcPr>
            <w:tcW w:w="422" w:type="pct"/>
            <w:hideMark/>
          </w:tcPr>
          <w:p w14:paraId="0EE0C39F" w14:textId="77777777" w:rsidR="00873393" w:rsidRPr="003E0A11" w:rsidRDefault="00873393" w:rsidP="003E0A11">
            <w:r w:rsidRPr="003E0A11">
              <w:t> </w:t>
            </w:r>
          </w:p>
        </w:tc>
        <w:tc>
          <w:tcPr>
            <w:tcW w:w="458" w:type="pct"/>
          </w:tcPr>
          <w:p w14:paraId="62039155" w14:textId="77777777" w:rsidR="00873393" w:rsidRPr="003E0A11" w:rsidRDefault="00873393" w:rsidP="003E0A11"/>
        </w:tc>
      </w:tr>
      <w:tr w:rsidR="00873393" w:rsidRPr="003E0A11" w14:paraId="694F331C" w14:textId="3DEB66EF" w:rsidTr="007C4F37">
        <w:trPr>
          <w:trHeight w:val="915"/>
        </w:trPr>
        <w:tc>
          <w:tcPr>
            <w:tcW w:w="296" w:type="pct"/>
            <w:hideMark/>
          </w:tcPr>
          <w:p w14:paraId="01EB9846" w14:textId="77777777" w:rsidR="00873393" w:rsidRPr="003E0A11" w:rsidRDefault="00873393" w:rsidP="003E0A11">
            <w:r w:rsidRPr="003E0A11">
              <w:t>1074</w:t>
            </w:r>
          </w:p>
        </w:tc>
        <w:tc>
          <w:tcPr>
            <w:tcW w:w="2448" w:type="pct"/>
            <w:hideMark/>
          </w:tcPr>
          <w:p w14:paraId="463D53B3" w14:textId="77777777" w:rsidR="00873393" w:rsidRPr="003E0A11" w:rsidRDefault="00873393" w:rsidP="003E0A11">
            <w:r w:rsidRPr="003E0A11">
              <w:t>VÁLVULA DE SOLENOIDE NORMALMENTE CERRADA, A 120 VCA, 60 Hz., CUERDA NPT DE 3/4", ORIFICIO DE 5/8", PARA VAPOR, PRESIÓN DE OPERACIÓN DE 50 PSI, TEMPERATURA MÍNIMA DE OPERACIÓN 290°F, ASIENTO DE VITÓN.</w:t>
            </w:r>
          </w:p>
        </w:tc>
        <w:tc>
          <w:tcPr>
            <w:tcW w:w="472" w:type="pct"/>
            <w:noWrap/>
            <w:hideMark/>
          </w:tcPr>
          <w:p w14:paraId="39C0E28E" w14:textId="77777777" w:rsidR="00873393" w:rsidRPr="003E0A11" w:rsidRDefault="00873393" w:rsidP="003E0A11">
            <w:r w:rsidRPr="003E0A11">
              <w:t>PIEZA</w:t>
            </w:r>
          </w:p>
        </w:tc>
        <w:tc>
          <w:tcPr>
            <w:tcW w:w="903" w:type="pct"/>
            <w:noWrap/>
            <w:hideMark/>
          </w:tcPr>
          <w:p w14:paraId="37C03AFA" w14:textId="77777777" w:rsidR="00873393" w:rsidRPr="003E0A11" w:rsidRDefault="00873393" w:rsidP="003E0A11">
            <w:r w:rsidRPr="003E0A11">
              <w:t>REPRESENTATIVA</w:t>
            </w:r>
          </w:p>
        </w:tc>
        <w:tc>
          <w:tcPr>
            <w:tcW w:w="422" w:type="pct"/>
            <w:hideMark/>
          </w:tcPr>
          <w:p w14:paraId="64A3570B" w14:textId="77777777" w:rsidR="00873393" w:rsidRPr="003E0A11" w:rsidRDefault="00873393" w:rsidP="003E0A11">
            <w:r w:rsidRPr="003E0A11">
              <w:t> </w:t>
            </w:r>
          </w:p>
        </w:tc>
        <w:tc>
          <w:tcPr>
            <w:tcW w:w="458" w:type="pct"/>
          </w:tcPr>
          <w:p w14:paraId="0AD8BEBC" w14:textId="77777777" w:rsidR="00873393" w:rsidRPr="003E0A11" w:rsidRDefault="00873393" w:rsidP="003E0A11"/>
        </w:tc>
      </w:tr>
      <w:tr w:rsidR="00873393" w:rsidRPr="003E0A11" w14:paraId="79CBB92F" w14:textId="3819F8F4" w:rsidTr="007C4F37">
        <w:trPr>
          <w:trHeight w:val="255"/>
        </w:trPr>
        <w:tc>
          <w:tcPr>
            <w:tcW w:w="296" w:type="pct"/>
            <w:hideMark/>
          </w:tcPr>
          <w:p w14:paraId="1E68AB84" w14:textId="77777777" w:rsidR="00873393" w:rsidRPr="003E0A11" w:rsidRDefault="00873393" w:rsidP="003E0A11">
            <w:r w:rsidRPr="003E0A11">
              <w:t>1075</w:t>
            </w:r>
          </w:p>
        </w:tc>
        <w:tc>
          <w:tcPr>
            <w:tcW w:w="2448" w:type="pct"/>
            <w:hideMark/>
          </w:tcPr>
          <w:p w14:paraId="3088A179" w14:textId="77777777" w:rsidR="00873393" w:rsidRPr="003E0A11" w:rsidRDefault="00873393" w:rsidP="003E0A11">
            <w:r w:rsidRPr="003E0A11">
              <w:t xml:space="preserve">VALVULA DE TANQUE ALTO FIG. 04 DE 13 </w:t>
            </w:r>
            <w:proofErr w:type="spellStart"/>
            <w:r w:rsidRPr="003E0A11">
              <w:t>mm.</w:t>
            </w:r>
            <w:proofErr w:type="spellEnd"/>
          </w:p>
        </w:tc>
        <w:tc>
          <w:tcPr>
            <w:tcW w:w="472" w:type="pct"/>
            <w:noWrap/>
            <w:hideMark/>
          </w:tcPr>
          <w:p w14:paraId="04A7737B" w14:textId="77777777" w:rsidR="00873393" w:rsidRPr="003E0A11" w:rsidRDefault="00873393" w:rsidP="003E0A11">
            <w:r w:rsidRPr="003E0A11">
              <w:t>PIEZA</w:t>
            </w:r>
          </w:p>
        </w:tc>
        <w:tc>
          <w:tcPr>
            <w:tcW w:w="903" w:type="pct"/>
            <w:shd w:val="clear" w:color="000000" w:fill="C5D9F1"/>
            <w:noWrap/>
            <w:hideMark/>
          </w:tcPr>
          <w:p w14:paraId="2705E4F7" w14:textId="77777777" w:rsidR="00873393" w:rsidRPr="003E0A11" w:rsidRDefault="00873393" w:rsidP="003E0A11">
            <w:r w:rsidRPr="003E0A11">
              <w:t>SI</w:t>
            </w:r>
          </w:p>
        </w:tc>
        <w:tc>
          <w:tcPr>
            <w:tcW w:w="422" w:type="pct"/>
            <w:hideMark/>
          </w:tcPr>
          <w:p w14:paraId="282DA2CF" w14:textId="77777777" w:rsidR="00873393" w:rsidRPr="003E0A11" w:rsidRDefault="00873393" w:rsidP="003E0A11">
            <w:r w:rsidRPr="003E0A11">
              <w:t> </w:t>
            </w:r>
          </w:p>
        </w:tc>
        <w:tc>
          <w:tcPr>
            <w:tcW w:w="458" w:type="pct"/>
          </w:tcPr>
          <w:p w14:paraId="57708D7E" w14:textId="77777777" w:rsidR="00873393" w:rsidRPr="003E0A11" w:rsidRDefault="00873393" w:rsidP="003E0A11"/>
        </w:tc>
      </w:tr>
      <w:tr w:rsidR="00873393" w:rsidRPr="003E0A11" w14:paraId="03F88E51" w14:textId="13F10759" w:rsidTr="007C4F37">
        <w:trPr>
          <w:trHeight w:val="255"/>
        </w:trPr>
        <w:tc>
          <w:tcPr>
            <w:tcW w:w="296" w:type="pct"/>
            <w:hideMark/>
          </w:tcPr>
          <w:p w14:paraId="178C460C" w14:textId="77777777" w:rsidR="00873393" w:rsidRPr="003E0A11" w:rsidRDefault="00873393" w:rsidP="003E0A11">
            <w:r w:rsidRPr="003E0A11">
              <w:t>1076</w:t>
            </w:r>
          </w:p>
        </w:tc>
        <w:tc>
          <w:tcPr>
            <w:tcW w:w="2448" w:type="pct"/>
            <w:hideMark/>
          </w:tcPr>
          <w:p w14:paraId="7B680B81" w14:textId="77777777" w:rsidR="00873393" w:rsidRPr="003E0A11" w:rsidRDefault="00873393" w:rsidP="003E0A11">
            <w:r w:rsidRPr="003E0A11">
              <w:t xml:space="preserve">VALVULA DE TANQUE ALTO FIG. 04 DE 19 </w:t>
            </w:r>
            <w:proofErr w:type="spellStart"/>
            <w:r w:rsidRPr="003E0A11">
              <w:t>mm.</w:t>
            </w:r>
            <w:proofErr w:type="spellEnd"/>
          </w:p>
        </w:tc>
        <w:tc>
          <w:tcPr>
            <w:tcW w:w="472" w:type="pct"/>
            <w:noWrap/>
            <w:hideMark/>
          </w:tcPr>
          <w:p w14:paraId="618E4933" w14:textId="77777777" w:rsidR="00873393" w:rsidRPr="003E0A11" w:rsidRDefault="00873393" w:rsidP="003E0A11">
            <w:r w:rsidRPr="003E0A11">
              <w:t>PIEZA</w:t>
            </w:r>
          </w:p>
        </w:tc>
        <w:tc>
          <w:tcPr>
            <w:tcW w:w="903" w:type="pct"/>
            <w:noWrap/>
            <w:hideMark/>
          </w:tcPr>
          <w:p w14:paraId="2A9B14C0" w14:textId="77777777" w:rsidR="00873393" w:rsidRPr="003E0A11" w:rsidRDefault="00873393" w:rsidP="003E0A11">
            <w:r w:rsidRPr="003E0A11">
              <w:t>REPRESENTATIVA</w:t>
            </w:r>
          </w:p>
        </w:tc>
        <w:tc>
          <w:tcPr>
            <w:tcW w:w="422" w:type="pct"/>
            <w:hideMark/>
          </w:tcPr>
          <w:p w14:paraId="1A77E0D2" w14:textId="77777777" w:rsidR="00873393" w:rsidRPr="003E0A11" w:rsidRDefault="00873393" w:rsidP="003E0A11">
            <w:r w:rsidRPr="003E0A11">
              <w:t> </w:t>
            </w:r>
          </w:p>
        </w:tc>
        <w:tc>
          <w:tcPr>
            <w:tcW w:w="458" w:type="pct"/>
          </w:tcPr>
          <w:p w14:paraId="20B39C61" w14:textId="77777777" w:rsidR="00873393" w:rsidRPr="003E0A11" w:rsidRDefault="00873393" w:rsidP="003E0A11"/>
        </w:tc>
      </w:tr>
      <w:tr w:rsidR="00873393" w:rsidRPr="003E0A11" w14:paraId="2989C3EB" w14:textId="2582EDD0" w:rsidTr="007C4F37">
        <w:trPr>
          <w:trHeight w:val="270"/>
        </w:trPr>
        <w:tc>
          <w:tcPr>
            <w:tcW w:w="296" w:type="pct"/>
            <w:hideMark/>
          </w:tcPr>
          <w:p w14:paraId="71786B7A" w14:textId="77777777" w:rsidR="00873393" w:rsidRPr="003E0A11" w:rsidRDefault="00873393" w:rsidP="003E0A11">
            <w:r w:rsidRPr="003E0A11">
              <w:t>1077</w:t>
            </w:r>
          </w:p>
        </w:tc>
        <w:tc>
          <w:tcPr>
            <w:tcW w:w="2448" w:type="pct"/>
            <w:hideMark/>
          </w:tcPr>
          <w:p w14:paraId="33C00E0C" w14:textId="77777777" w:rsidR="00873393" w:rsidRPr="003E0A11" w:rsidRDefault="00873393" w:rsidP="003E0A11">
            <w:r w:rsidRPr="003E0A11">
              <w:t xml:space="preserve">VALVULA DE TANQUE ALTO FIG. 04 DE 25 </w:t>
            </w:r>
            <w:proofErr w:type="spellStart"/>
            <w:r w:rsidRPr="003E0A11">
              <w:t>mm.</w:t>
            </w:r>
            <w:proofErr w:type="spellEnd"/>
          </w:p>
        </w:tc>
        <w:tc>
          <w:tcPr>
            <w:tcW w:w="472" w:type="pct"/>
            <w:noWrap/>
            <w:hideMark/>
          </w:tcPr>
          <w:p w14:paraId="69E7BD65" w14:textId="77777777" w:rsidR="00873393" w:rsidRPr="003E0A11" w:rsidRDefault="00873393" w:rsidP="003E0A11">
            <w:r w:rsidRPr="003E0A11">
              <w:t>PIEZA</w:t>
            </w:r>
          </w:p>
        </w:tc>
        <w:tc>
          <w:tcPr>
            <w:tcW w:w="903" w:type="pct"/>
            <w:noWrap/>
            <w:hideMark/>
          </w:tcPr>
          <w:p w14:paraId="7A59C020" w14:textId="77777777" w:rsidR="00873393" w:rsidRPr="003E0A11" w:rsidRDefault="00873393" w:rsidP="003E0A11">
            <w:r w:rsidRPr="003E0A11">
              <w:t>REPRESENTATIVA</w:t>
            </w:r>
          </w:p>
        </w:tc>
        <w:tc>
          <w:tcPr>
            <w:tcW w:w="422" w:type="pct"/>
            <w:hideMark/>
          </w:tcPr>
          <w:p w14:paraId="602C962A" w14:textId="77777777" w:rsidR="00873393" w:rsidRPr="003E0A11" w:rsidRDefault="00873393" w:rsidP="003E0A11">
            <w:r w:rsidRPr="003E0A11">
              <w:t> </w:t>
            </w:r>
          </w:p>
        </w:tc>
        <w:tc>
          <w:tcPr>
            <w:tcW w:w="458" w:type="pct"/>
          </w:tcPr>
          <w:p w14:paraId="2AE9FD5C" w14:textId="77777777" w:rsidR="00873393" w:rsidRPr="003E0A11" w:rsidRDefault="00873393" w:rsidP="003E0A11"/>
        </w:tc>
      </w:tr>
      <w:tr w:rsidR="00873393" w:rsidRPr="003E0A11" w14:paraId="4C48E936" w14:textId="6DA9801F" w:rsidTr="007C4F37">
        <w:trPr>
          <w:trHeight w:val="450"/>
        </w:trPr>
        <w:tc>
          <w:tcPr>
            <w:tcW w:w="296" w:type="pct"/>
            <w:hideMark/>
          </w:tcPr>
          <w:p w14:paraId="252DCF1C" w14:textId="77777777" w:rsidR="00873393" w:rsidRPr="003E0A11" w:rsidRDefault="00873393" w:rsidP="003E0A11">
            <w:r w:rsidRPr="003E0A11">
              <w:t>1078</w:t>
            </w:r>
          </w:p>
        </w:tc>
        <w:tc>
          <w:tcPr>
            <w:tcW w:w="2448" w:type="pct"/>
            <w:hideMark/>
          </w:tcPr>
          <w:p w14:paraId="696F3C9C" w14:textId="77777777" w:rsidR="00873393" w:rsidRPr="003E0A11" w:rsidRDefault="00873393" w:rsidP="003E0A11">
            <w:r w:rsidRPr="003E0A11">
              <w:t>VALVULA TERMODINAMICA PARA VAPOR TD-52 EN ACERO INOXIDABLE DE 1" N.P.T.</w:t>
            </w:r>
          </w:p>
        </w:tc>
        <w:tc>
          <w:tcPr>
            <w:tcW w:w="472" w:type="pct"/>
            <w:noWrap/>
            <w:hideMark/>
          </w:tcPr>
          <w:p w14:paraId="6B752BE6" w14:textId="77777777" w:rsidR="00873393" w:rsidRPr="003E0A11" w:rsidRDefault="00873393" w:rsidP="003E0A11">
            <w:r w:rsidRPr="003E0A11">
              <w:t>PIEZA</w:t>
            </w:r>
          </w:p>
        </w:tc>
        <w:tc>
          <w:tcPr>
            <w:tcW w:w="903" w:type="pct"/>
            <w:noWrap/>
            <w:hideMark/>
          </w:tcPr>
          <w:p w14:paraId="092200BB" w14:textId="77777777" w:rsidR="00873393" w:rsidRPr="003E0A11" w:rsidRDefault="00873393" w:rsidP="003E0A11">
            <w:r w:rsidRPr="003E0A11">
              <w:t>REPRESENTATIVA</w:t>
            </w:r>
          </w:p>
        </w:tc>
        <w:tc>
          <w:tcPr>
            <w:tcW w:w="422" w:type="pct"/>
            <w:hideMark/>
          </w:tcPr>
          <w:p w14:paraId="7882C83E" w14:textId="77777777" w:rsidR="00873393" w:rsidRPr="003E0A11" w:rsidRDefault="00873393" w:rsidP="003E0A11">
            <w:r w:rsidRPr="003E0A11">
              <w:t> </w:t>
            </w:r>
          </w:p>
        </w:tc>
        <w:tc>
          <w:tcPr>
            <w:tcW w:w="458" w:type="pct"/>
          </w:tcPr>
          <w:p w14:paraId="1AA50CF7" w14:textId="77777777" w:rsidR="00873393" w:rsidRPr="003E0A11" w:rsidRDefault="00873393" w:rsidP="003E0A11"/>
        </w:tc>
      </w:tr>
      <w:tr w:rsidR="00873393" w:rsidRPr="003E0A11" w14:paraId="278088CC" w14:textId="48EF2231" w:rsidTr="007C4F37">
        <w:trPr>
          <w:trHeight w:val="450"/>
        </w:trPr>
        <w:tc>
          <w:tcPr>
            <w:tcW w:w="296" w:type="pct"/>
            <w:hideMark/>
          </w:tcPr>
          <w:p w14:paraId="24278BAB" w14:textId="77777777" w:rsidR="00873393" w:rsidRPr="003E0A11" w:rsidRDefault="00873393" w:rsidP="003E0A11">
            <w:r w:rsidRPr="003E0A11">
              <w:t>1079</w:t>
            </w:r>
          </w:p>
        </w:tc>
        <w:tc>
          <w:tcPr>
            <w:tcW w:w="2448" w:type="pct"/>
            <w:hideMark/>
          </w:tcPr>
          <w:p w14:paraId="1C25EACD" w14:textId="77777777" w:rsidR="00873393" w:rsidRPr="003E0A11" w:rsidRDefault="00873393" w:rsidP="003E0A11">
            <w:r w:rsidRPr="003E0A11">
              <w:t>VALVULA TERMODINAMICA PARA VAPOR TD-52 EN ACERO INOXIDABLE DE 1/2 N.P.T.</w:t>
            </w:r>
          </w:p>
        </w:tc>
        <w:tc>
          <w:tcPr>
            <w:tcW w:w="472" w:type="pct"/>
            <w:noWrap/>
            <w:hideMark/>
          </w:tcPr>
          <w:p w14:paraId="75AD7F7B" w14:textId="77777777" w:rsidR="00873393" w:rsidRPr="003E0A11" w:rsidRDefault="00873393" w:rsidP="003E0A11">
            <w:r w:rsidRPr="003E0A11">
              <w:t>PIEZA</w:t>
            </w:r>
          </w:p>
        </w:tc>
        <w:tc>
          <w:tcPr>
            <w:tcW w:w="903" w:type="pct"/>
            <w:shd w:val="clear" w:color="000000" w:fill="C5D9F1"/>
            <w:noWrap/>
            <w:hideMark/>
          </w:tcPr>
          <w:p w14:paraId="1C0076B0" w14:textId="77777777" w:rsidR="00873393" w:rsidRPr="003E0A11" w:rsidRDefault="00873393" w:rsidP="003E0A11">
            <w:r w:rsidRPr="003E0A11">
              <w:t>SI</w:t>
            </w:r>
          </w:p>
        </w:tc>
        <w:tc>
          <w:tcPr>
            <w:tcW w:w="422" w:type="pct"/>
            <w:hideMark/>
          </w:tcPr>
          <w:p w14:paraId="58D61215" w14:textId="77777777" w:rsidR="00873393" w:rsidRPr="003E0A11" w:rsidRDefault="00873393" w:rsidP="003E0A11">
            <w:r w:rsidRPr="003E0A11">
              <w:t> </w:t>
            </w:r>
          </w:p>
        </w:tc>
        <w:tc>
          <w:tcPr>
            <w:tcW w:w="458" w:type="pct"/>
          </w:tcPr>
          <w:p w14:paraId="18FF9010" w14:textId="77777777" w:rsidR="00873393" w:rsidRPr="003E0A11" w:rsidRDefault="00873393" w:rsidP="003E0A11"/>
        </w:tc>
      </w:tr>
      <w:tr w:rsidR="00873393" w:rsidRPr="003E0A11" w14:paraId="2EAF3393" w14:textId="1F467C9F" w:rsidTr="007C4F37">
        <w:trPr>
          <w:trHeight w:val="465"/>
        </w:trPr>
        <w:tc>
          <w:tcPr>
            <w:tcW w:w="296" w:type="pct"/>
            <w:hideMark/>
          </w:tcPr>
          <w:p w14:paraId="090CB36F" w14:textId="77777777" w:rsidR="00873393" w:rsidRPr="003E0A11" w:rsidRDefault="00873393" w:rsidP="003E0A11">
            <w:r w:rsidRPr="003E0A11">
              <w:t>1080</w:t>
            </w:r>
          </w:p>
        </w:tc>
        <w:tc>
          <w:tcPr>
            <w:tcW w:w="2448" w:type="pct"/>
            <w:hideMark/>
          </w:tcPr>
          <w:p w14:paraId="474C5B14" w14:textId="77777777" w:rsidR="00873393" w:rsidRPr="003E0A11" w:rsidRDefault="00873393" w:rsidP="003E0A11">
            <w:r w:rsidRPr="003E0A11">
              <w:t>VALVULA TERMODINAMICA PARA VAPOR TD-52 EN ACERO INOXIDABLE DE 3/4 N.P.T.</w:t>
            </w:r>
          </w:p>
        </w:tc>
        <w:tc>
          <w:tcPr>
            <w:tcW w:w="472" w:type="pct"/>
            <w:noWrap/>
            <w:hideMark/>
          </w:tcPr>
          <w:p w14:paraId="574ED91E" w14:textId="77777777" w:rsidR="00873393" w:rsidRPr="003E0A11" w:rsidRDefault="00873393" w:rsidP="003E0A11">
            <w:r w:rsidRPr="003E0A11">
              <w:t>PIEZA</w:t>
            </w:r>
          </w:p>
        </w:tc>
        <w:tc>
          <w:tcPr>
            <w:tcW w:w="903" w:type="pct"/>
            <w:noWrap/>
            <w:hideMark/>
          </w:tcPr>
          <w:p w14:paraId="06EC3F59" w14:textId="77777777" w:rsidR="00873393" w:rsidRPr="003E0A11" w:rsidRDefault="00873393" w:rsidP="003E0A11">
            <w:r w:rsidRPr="003E0A11">
              <w:t>REPRESENTATIVA</w:t>
            </w:r>
          </w:p>
        </w:tc>
        <w:tc>
          <w:tcPr>
            <w:tcW w:w="422" w:type="pct"/>
            <w:hideMark/>
          </w:tcPr>
          <w:p w14:paraId="3046FEF1" w14:textId="77777777" w:rsidR="00873393" w:rsidRPr="003E0A11" w:rsidRDefault="00873393" w:rsidP="003E0A11">
            <w:r w:rsidRPr="003E0A11">
              <w:t> </w:t>
            </w:r>
          </w:p>
        </w:tc>
        <w:tc>
          <w:tcPr>
            <w:tcW w:w="458" w:type="pct"/>
          </w:tcPr>
          <w:p w14:paraId="6E27AC30" w14:textId="77777777" w:rsidR="00873393" w:rsidRPr="003E0A11" w:rsidRDefault="00873393" w:rsidP="003E0A11"/>
        </w:tc>
      </w:tr>
      <w:tr w:rsidR="00873393" w:rsidRPr="003E0A11" w14:paraId="3626F2C7" w14:textId="030591C5" w:rsidTr="007C4F37">
        <w:trPr>
          <w:trHeight w:val="450"/>
        </w:trPr>
        <w:tc>
          <w:tcPr>
            <w:tcW w:w="296" w:type="pct"/>
            <w:hideMark/>
          </w:tcPr>
          <w:p w14:paraId="125A67F2" w14:textId="77777777" w:rsidR="00873393" w:rsidRPr="003E0A11" w:rsidRDefault="00873393" w:rsidP="003E0A11">
            <w:r w:rsidRPr="003E0A11">
              <w:lastRenderedPageBreak/>
              <w:t>1081</w:t>
            </w:r>
          </w:p>
        </w:tc>
        <w:tc>
          <w:tcPr>
            <w:tcW w:w="2448" w:type="pct"/>
            <w:hideMark/>
          </w:tcPr>
          <w:p w14:paraId="315264B7" w14:textId="77777777" w:rsidR="00873393" w:rsidRPr="003E0A11" w:rsidRDefault="00873393" w:rsidP="003E0A11">
            <w:r w:rsidRPr="003E0A11">
              <w:t>W.C. ALARGADO PARA FLUXOMETRO CON SPUD 38mm NEW CADET COLOR BLANCO.</w:t>
            </w:r>
          </w:p>
        </w:tc>
        <w:tc>
          <w:tcPr>
            <w:tcW w:w="472" w:type="pct"/>
            <w:noWrap/>
            <w:hideMark/>
          </w:tcPr>
          <w:p w14:paraId="40EE83FE" w14:textId="77777777" w:rsidR="00873393" w:rsidRPr="003E0A11" w:rsidRDefault="00873393" w:rsidP="003E0A11">
            <w:r w:rsidRPr="003E0A11">
              <w:t>PIEZA</w:t>
            </w:r>
          </w:p>
        </w:tc>
        <w:tc>
          <w:tcPr>
            <w:tcW w:w="903" w:type="pct"/>
            <w:shd w:val="clear" w:color="000000" w:fill="C5D9F1"/>
            <w:noWrap/>
            <w:hideMark/>
          </w:tcPr>
          <w:p w14:paraId="194A7401" w14:textId="77777777" w:rsidR="00873393" w:rsidRPr="003E0A11" w:rsidRDefault="00873393" w:rsidP="003E0A11">
            <w:r w:rsidRPr="003E0A11">
              <w:t>SI</w:t>
            </w:r>
          </w:p>
        </w:tc>
        <w:tc>
          <w:tcPr>
            <w:tcW w:w="422" w:type="pct"/>
            <w:hideMark/>
          </w:tcPr>
          <w:p w14:paraId="5850FDD6" w14:textId="77777777" w:rsidR="00873393" w:rsidRPr="003E0A11" w:rsidRDefault="00873393" w:rsidP="003E0A11">
            <w:r w:rsidRPr="003E0A11">
              <w:t> </w:t>
            </w:r>
          </w:p>
        </w:tc>
        <w:tc>
          <w:tcPr>
            <w:tcW w:w="458" w:type="pct"/>
          </w:tcPr>
          <w:p w14:paraId="07B5EE70" w14:textId="77777777" w:rsidR="00873393" w:rsidRPr="003E0A11" w:rsidRDefault="00873393" w:rsidP="003E0A11"/>
        </w:tc>
      </w:tr>
      <w:tr w:rsidR="00873393" w:rsidRPr="003E0A11" w14:paraId="716A590A" w14:textId="6988F72F" w:rsidTr="007C4F37">
        <w:trPr>
          <w:trHeight w:val="270"/>
        </w:trPr>
        <w:tc>
          <w:tcPr>
            <w:tcW w:w="296" w:type="pct"/>
            <w:hideMark/>
          </w:tcPr>
          <w:p w14:paraId="0F3C95B0" w14:textId="77777777" w:rsidR="00873393" w:rsidRPr="003E0A11" w:rsidRDefault="00873393" w:rsidP="003E0A11">
            <w:r w:rsidRPr="003E0A11">
              <w:t>1082</w:t>
            </w:r>
          </w:p>
        </w:tc>
        <w:tc>
          <w:tcPr>
            <w:tcW w:w="2448" w:type="pct"/>
            <w:hideMark/>
          </w:tcPr>
          <w:p w14:paraId="224728CD" w14:textId="77777777" w:rsidR="00873393" w:rsidRPr="003E0A11" w:rsidRDefault="00873393" w:rsidP="003E0A11">
            <w:r w:rsidRPr="003E0A11">
              <w:t>W.C. CORTO PARA FLUXOMETRO CON SPUD 32mm COLOR BLANCO.</w:t>
            </w:r>
          </w:p>
        </w:tc>
        <w:tc>
          <w:tcPr>
            <w:tcW w:w="472" w:type="pct"/>
            <w:noWrap/>
            <w:hideMark/>
          </w:tcPr>
          <w:p w14:paraId="1EF50C3A" w14:textId="77777777" w:rsidR="00873393" w:rsidRPr="003E0A11" w:rsidRDefault="00873393" w:rsidP="003E0A11">
            <w:r w:rsidRPr="003E0A11">
              <w:t>PIEZA</w:t>
            </w:r>
          </w:p>
        </w:tc>
        <w:tc>
          <w:tcPr>
            <w:tcW w:w="903" w:type="pct"/>
            <w:noWrap/>
            <w:hideMark/>
          </w:tcPr>
          <w:p w14:paraId="39E2D90C" w14:textId="77777777" w:rsidR="00873393" w:rsidRPr="003E0A11" w:rsidRDefault="00873393" w:rsidP="003E0A11">
            <w:r w:rsidRPr="003E0A11">
              <w:t>REPRESENTATIVA</w:t>
            </w:r>
          </w:p>
        </w:tc>
        <w:tc>
          <w:tcPr>
            <w:tcW w:w="422" w:type="pct"/>
            <w:hideMark/>
          </w:tcPr>
          <w:p w14:paraId="4EAD823E" w14:textId="77777777" w:rsidR="00873393" w:rsidRPr="003E0A11" w:rsidRDefault="00873393" w:rsidP="003E0A11">
            <w:r w:rsidRPr="003E0A11">
              <w:t> </w:t>
            </w:r>
          </w:p>
        </w:tc>
        <w:tc>
          <w:tcPr>
            <w:tcW w:w="458" w:type="pct"/>
          </w:tcPr>
          <w:p w14:paraId="467FB542" w14:textId="77777777" w:rsidR="00873393" w:rsidRPr="003E0A11" w:rsidRDefault="00873393" w:rsidP="003E0A11"/>
        </w:tc>
      </w:tr>
      <w:tr w:rsidR="00873393" w:rsidRPr="003E0A11" w14:paraId="32125BBB" w14:textId="2C5984D0" w:rsidTr="007C4F37">
        <w:trPr>
          <w:trHeight w:val="465"/>
        </w:trPr>
        <w:tc>
          <w:tcPr>
            <w:tcW w:w="296" w:type="pct"/>
            <w:hideMark/>
          </w:tcPr>
          <w:p w14:paraId="17E6D0A4" w14:textId="77777777" w:rsidR="00873393" w:rsidRPr="003E0A11" w:rsidRDefault="00873393" w:rsidP="003E0A11">
            <w:r w:rsidRPr="003E0A11">
              <w:t>1083</w:t>
            </w:r>
          </w:p>
        </w:tc>
        <w:tc>
          <w:tcPr>
            <w:tcW w:w="2448" w:type="pct"/>
            <w:hideMark/>
          </w:tcPr>
          <w:p w14:paraId="0CDEEEBC" w14:textId="77777777" w:rsidR="00873393" w:rsidRPr="003E0A11" w:rsidRDefault="00873393" w:rsidP="003E0A11">
            <w:r w:rsidRPr="003E0A11">
              <w:t>WC CON TANQUE BAJO ALARGADO COLOR BLANCO, CON JUEGO DE HERRAJES DE PVC.</w:t>
            </w:r>
          </w:p>
        </w:tc>
        <w:tc>
          <w:tcPr>
            <w:tcW w:w="472" w:type="pct"/>
            <w:noWrap/>
            <w:hideMark/>
          </w:tcPr>
          <w:p w14:paraId="5F795CE4" w14:textId="77777777" w:rsidR="00873393" w:rsidRPr="003E0A11" w:rsidRDefault="00873393" w:rsidP="003E0A11">
            <w:r w:rsidRPr="003E0A11">
              <w:t>PIEZA</w:t>
            </w:r>
          </w:p>
        </w:tc>
        <w:tc>
          <w:tcPr>
            <w:tcW w:w="903" w:type="pct"/>
            <w:shd w:val="clear" w:color="000000" w:fill="C5D9F1"/>
            <w:noWrap/>
            <w:hideMark/>
          </w:tcPr>
          <w:p w14:paraId="4DED7251" w14:textId="77777777" w:rsidR="00873393" w:rsidRPr="003E0A11" w:rsidRDefault="00873393" w:rsidP="003E0A11">
            <w:r w:rsidRPr="003E0A11">
              <w:t>SI</w:t>
            </w:r>
          </w:p>
        </w:tc>
        <w:tc>
          <w:tcPr>
            <w:tcW w:w="422" w:type="pct"/>
            <w:hideMark/>
          </w:tcPr>
          <w:p w14:paraId="29475EF3" w14:textId="77777777" w:rsidR="00873393" w:rsidRPr="003E0A11" w:rsidRDefault="00873393" w:rsidP="003E0A11">
            <w:r w:rsidRPr="003E0A11">
              <w:t> </w:t>
            </w:r>
          </w:p>
        </w:tc>
        <w:tc>
          <w:tcPr>
            <w:tcW w:w="458" w:type="pct"/>
          </w:tcPr>
          <w:p w14:paraId="0148DF41" w14:textId="77777777" w:rsidR="00873393" w:rsidRPr="003E0A11" w:rsidRDefault="00873393" w:rsidP="003E0A11"/>
        </w:tc>
      </w:tr>
    </w:tbl>
    <w:p w14:paraId="378540AF" w14:textId="77777777" w:rsidR="002B7398" w:rsidRDefault="002B7398" w:rsidP="00F64D31">
      <w:pPr>
        <w:ind w:right="16"/>
        <w:rPr>
          <w:rFonts w:cs="Noto Sans"/>
          <w:b/>
        </w:rPr>
      </w:pPr>
    </w:p>
    <w:p w14:paraId="0FF9025C" w14:textId="77777777" w:rsidR="00003EE6" w:rsidRDefault="00003EE6" w:rsidP="00F64D31">
      <w:pPr>
        <w:ind w:right="16"/>
        <w:rPr>
          <w:rFonts w:cs="Noto Sans"/>
          <w:b/>
        </w:rPr>
      </w:pPr>
    </w:p>
    <w:p w14:paraId="44F2FC08" w14:textId="77777777" w:rsidR="00003EE6" w:rsidRPr="006A659C" w:rsidRDefault="00003EE6" w:rsidP="00F64D31">
      <w:pPr>
        <w:ind w:right="16"/>
        <w:rPr>
          <w:rFonts w:cs="Noto Sans"/>
          <w:b/>
        </w:rPr>
      </w:pPr>
    </w:p>
    <w:p w14:paraId="0B9BF705" w14:textId="77777777" w:rsidR="0030487D" w:rsidRPr="00E93B36" w:rsidRDefault="0030487D" w:rsidP="00C82C84">
      <w:pPr>
        <w:tabs>
          <w:tab w:val="left" w:pos="28"/>
        </w:tabs>
        <w:ind w:right="191"/>
        <w:rPr>
          <w:rFonts w:cs="Noto Sans"/>
          <w:szCs w:val="20"/>
        </w:rPr>
      </w:pPr>
    </w:p>
    <w:p w14:paraId="195F4A68" w14:textId="77777777" w:rsidR="004F2418" w:rsidRDefault="004F2418" w:rsidP="00C82C84">
      <w:pPr>
        <w:tabs>
          <w:tab w:val="left" w:pos="28"/>
        </w:tabs>
        <w:ind w:right="191"/>
        <w:rPr>
          <w:rFonts w:ascii="Arial" w:hAnsi="Arial" w:cs="Arial"/>
          <w:sz w:val="22"/>
        </w:rPr>
      </w:pPr>
    </w:p>
    <w:bookmarkEnd w:id="59"/>
    <w:p w14:paraId="33F61D4C" w14:textId="77777777" w:rsidR="0030487D" w:rsidRDefault="0030487D">
      <w:pPr>
        <w:spacing w:after="200" w:line="276" w:lineRule="auto"/>
        <w:jc w:val="left"/>
        <w:rPr>
          <w:rFonts w:cs="Noto Sans"/>
          <w:b/>
        </w:rPr>
      </w:pPr>
      <w:r>
        <w:rPr>
          <w:rFonts w:cs="Noto Sans"/>
          <w:b/>
        </w:rPr>
        <w:br w:type="page"/>
      </w:r>
    </w:p>
    <w:p w14:paraId="6295A644" w14:textId="6CAFEBCE"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A90B91">
      <w:pPr>
        <w:pStyle w:val="Prrafodelista"/>
        <w:numPr>
          <w:ilvl w:val="2"/>
          <w:numId w:val="30"/>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17C77598"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w:t>
      </w:r>
      <w:r w:rsidR="00A90B91">
        <w:rPr>
          <w:rFonts w:cs="Noto Sans"/>
        </w:rPr>
        <w:t>LICITACIÓN PÚBLICA NACIONAL ELECTRÓNICA</w:t>
      </w:r>
      <w:r w:rsidR="006402DA" w:rsidRPr="006402DA">
        <w:rPr>
          <w:rFonts w:cs="Noto Sans"/>
        </w:rPr>
        <w:t xml:space="preserve"> </w:t>
      </w:r>
      <w:proofErr w:type="spellStart"/>
      <w:r w:rsidR="00466B36">
        <w:rPr>
          <w:rFonts w:cs="Noto Sans"/>
        </w:rPr>
        <w:t>ELECTRÓNICA</w:t>
      </w:r>
      <w:proofErr w:type="spellEnd"/>
      <w:r w:rsidR="00466B36">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729E7348"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w:t>
      </w:r>
      <w:r w:rsidR="00A90B91">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lastRenderedPageBreak/>
        <w:t>NÚMERO</w:t>
      </w:r>
      <w:r w:rsidRPr="006402DA">
        <w:rPr>
          <w:rFonts w:cs="Noto Sans"/>
        </w:rPr>
        <w:t xml:space="preserve">_________ Y EN CASO DE SER ADJUDICATARIO DEL CONTRATO, SE OBLIGAN A </w:t>
      </w:r>
      <w:r w:rsidR="00E04757">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40A2CCD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E04757">
        <w:rPr>
          <w:rFonts w:cs="Noto Sans"/>
        </w:rPr>
        <w:t xml:space="preserve"> </w:t>
      </w:r>
      <w:r w:rsidRPr="006402DA">
        <w:rPr>
          <w:rFonts w:cs="Noto Sans"/>
        </w:rPr>
        <w:t>L</w:t>
      </w:r>
      <w:r w:rsidR="00E04757">
        <w:rPr>
          <w:rFonts w:cs="Noto Sans"/>
        </w:rPr>
        <w:t>OS BIENES QUE SE ENTREGUE</w:t>
      </w:r>
      <w:r w:rsidRPr="006402DA">
        <w:rPr>
          <w:rFonts w:cs="Noto Sans"/>
        </w:rPr>
        <w:t xml:space="preserve"> AL IMSS, CON MOTIVO DEL CONTRATO QUE SE DERIVE DE LA </w:t>
      </w:r>
      <w:r w:rsidR="00A90B91">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38BC14FD"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w:t>
      </w:r>
      <w:r w:rsidR="00A90B91">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57AE85EA"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w:t>
      </w:r>
      <w:r w:rsidR="00A90B91">
        <w:rPr>
          <w:rFonts w:cs="Noto Sans"/>
        </w:rPr>
        <w:t>LICITACIÓN PÚBLICA NACIONAL ELECTRÓNICA</w:t>
      </w:r>
      <w:r w:rsidRPr="006402DA">
        <w:rPr>
          <w:rFonts w:cs="Noto Sans"/>
        </w:rPr>
        <w:t xml:space="preserve"> </w:t>
      </w:r>
      <w:proofErr w:type="spellStart"/>
      <w:r w:rsidR="00CC0E8A">
        <w:rPr>
          <w:rFonts w:cs="Noto Sans"/>
        </w:rPr>
        <w:t>ELECTRÓNICA</w:t>
      </w:r>
      <w:proofErr w:type="spellEnd"/>
      <w:r w:rsidR="00CC0E8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0" w:name="_Toc127275461"/>
            <w:r w:rsidRPr="009C6CA8">
              <w:rPr>
                <w:rFonts w:cs="Noto Sans"/>
                <w:b/>
              </w:rPr>
              <w:t>NOMBRE Y CARGO</w:t>
            </w:r>
            <w:bookmarkEnd w:id="6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02E4ECE1"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w:t>
      </w:r>
      <w:r w:rsidR="00A90B91">
        <w:rPr>
          <w:rFonts w:cs="Noto Sans"/>
          <w:sz w:val="19"/>
          <w:szCs w:val="19"/>
        </w:rPr>
        <w:t>LICITACIÓN PÚBLICA NACIONAL ELECTRÓNICA</w:t>
      </w:r>
      <w:r w:rsidRPr="002A4A5E">
        <w:rPr>
          <w:rFonts w:cs="Noto Sans"/>
          <w:sz w:val="19"/>
          <w:szCs w:val="19"/>
        </w:rPr>
        <w:t xml:space="preserve"> </w:t>
      </w:r>
      <w:proofErr w:type="spellStart"/>
      <w:r w:rsidR="006A1DB8" w:rsidRPr="002A4A5E">
        <w:rPr>
          <w:rFonts w:cs="Noto Sans"/>
          <w:sz w:val="19"/>
          <w:szCs w:val="19"/>
        </w:rPr>
        <w:t>ELECTRÓNICA</w:t>
      </w:r>
      <w:proofErr w:type="spellEnd"/>
      <w:r w:rsidR="006A1DB8"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A90B91"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A90B91">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3B711349"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w:t>
      </w:r>
      <w:r w:rsidR="00A90B91">
        <w:rPr>
          <w:rFonts w:cs="Noto Sans"/>
          <w:sz w:val="18"/>
          <w:szCs w:val="18"/>
        </w:rPr>
        <w:t>LICITACIÓN 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A90B91">
      <w:pPr>
        <w:numPr>
          <w:ilvl w:val="0"/>
          <w:numId w:val="33"/>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A90B91">
      <w:pPr>
        <w:numPr>
          <w:ilvl w:val="0"/>
          <w:numId w:val="33"/>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autorizó la plurianualidad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proofErr w:type="gramStart"/>
      <w:r w:rsidRPr="00A8748C">
        <w:rPr>
          <w:rFonts w:cs="Noto Sans"/>
          <w:b/>
          <w:szCs w:val="20"/>
          <w:u w:val="single"/>
        </w:rPr>
        <w:t>)</w:t>
      </w:r>
      <w:r w:rsidRPr="00A8748C">
        <w:rPr>
          <w:rFonts w:cs="Noto Sans"/>
          <w:b/>
          <w:szCs w:val="20"/>
        </w:rPr>
        <w:t xml:space="preserve"> </w:t>
      </w:r>
      <w:r w:rsidRPr="00A8748C">
        <w:rPr>
          <w:rFonts w:cs="Noto Sans"/>
          <w:szCs w:val="20"/>
        </w:rPr>
        <w:t>,</w:t>
      </w:r>
      <w:proofErr w:type="gramEnd"/>
      <w:r w:rsidRPr="00A8748C">
        <w:rPr>
          <w:rFonts w:cs="Noto Sans"/>
          <w:szCs w:val="20"/>
        </w:rPr>
        <w:t xml:space="preserve">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01712A">
        <w:tc>
          <w:tcPr>
            <w:tcW w:w="2972" w:type="dxa"/>
          </w:tcPr>
          <w:p w14:paraId="0E3922F6" w14:textId="77777777" w:rsidR="00181AC6" w:rsidRPr="00A8748C" w:rsidRDefault="00181AC6" w:rsidP="0001712A">
            <w:pPr>
              <w:ind w:right="51"/>
              <w:rPr>
                <w:rFonts w:cs="Noto Sans"/>
              </w:rPr>
            </w:pPr>
            <w:r w:rsidRPr="00A8748C">
              <w:rPr>
                <w:rFonts w:cs="Noto Sans"/>
              </w:rPr>
              <w:t>Ejercicio Fiscal</w:t>
            </w:r>
          </w:p>
        </w:tc>
        <w:tc>
          <w:tcPr>
            <w:tcW w:w="3119" w:type="dxa"/>
          </w:tcPr>
          <w:p w14:paraId="40FEEBBE" w14:textId="77777777" w:rsidR="00181AC6" w:rsidRPr="00A8748C" w:rsidRDefault="00181AC6" w:rsidP="0001712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01712A">
            <w:pPr>
              <w:ind w:right="51"/>
              <w:rPr>
                <w:rFonts w:cs="Noto Sans"/>
              </w:rPr>
            </w:pPr>
            <w:r w:rsidRPr="00A8748C">
              <w:rPr>
                <w:rFonts w:cs="Noto Sans"/>
              </w:rPr>
              <w:t>Monto con impuestos</w:t>
            </w:r>
          </w:p>
        </w:tc>
      </w:tr>
      <w:tr w:rsidR="00181AC6" w:rsidRPr="00A8748C" w14:paraId="0AB87932" w14:textId="77777777" w:rsidTr="0001712A">
        <w:tc>
          <w:tcPr>
            <w:tcW w:w="2972" w:type="dxa"/>
            <w:tcBorders>
              <w:bottom w:val="single" w:sz="4" w:space="0" w:color="auto"/>
            </w:tcBorders>
          </w:tcPr>
          <w:p w14:paraId="1A3C5441" w14:textId="77777777" w:rsidR="00181AC6" w:rsidRPr="00A8748C" w:rsidRDefault="00181AC6" w:rsidP="0001712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01712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01712A">
            <w:pPr>
              <w:ind w:right="51"/>
              <w:rPr>
                <w:rFonts w:cs="Noto Sans"/>
              </w:rPr>
            </w:pPr>
            <w:r w:rsidRPr="00A8748C">
              <w:rPr>
                <w:rFonts w:cs="Noto Sans"/>
              </w:rPr>
              <w:t xml:space="preserve">(MONTO CON IMPUESTOS DEL EJERCICIO) </w:t>
            </w:r>
          </w:p>
        </w:tc>
      </w:tr>
      <w:tr w:rsidR="00181AC6" w:rsidRPr="00A8748C" w14:paraId="2CC4D181" w14:textId="77777777" w:rsidTr="0001712A">
        <w:tc>
          <w:tcPr>
            <w:tcW w:w="2972" w:type="dxa"/>
            <w:tcBorders>
              <w:bottom w:val="single" w:sz="4" w:space="0" w:color="auto"/>
            </w:tcBorders>
          </w:tcPr>
          <w:p w14:paraId="620E3433" w14:textId="77777777" w:rsidR="00181AC6" w:rsidRPr="00A8748C" w:rsidRDefault="00181AC6" w:rsidP="0001712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01712A">
            <w:pPr>
              <w:ind w:right="51"/>
              <w:rPr>
                <w:rFonts w:cs="Noto Sans"/>
              </w:rPr>
            </w:pPr>
          </w:p>
        </w:tc>
        <w:tc>
          <w:tcPr>
            <w:tcW w:w="2835" w:type="dxa"/>
          </w:tcPr>
          <w:p w14:paraId="459CD5D9" w14:textId="77777777" w:rsidR="00181AC6" w:rsidRPr="00A8748C" w:rsidRDefault="00181AC6" w:rsidP="0001712A">
            <w:pPr>
              <w:ind w:right="51"/>
              <w:rPr>
                <w:rFonts w:cs="Noto Sans"/>
              </w:rPr>
            </w:pPr>
          </w:p>
        </w:tc>
      </w:tr>
      <w:tr w:rsidR="00181AC6" w:rsidRPr="00A8748C"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A8748C" w:rsidRDefault="00181AC6" w:rsidP="0001712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01712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01712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01712A">
        <w:tc>
          <w:tcPr>
            <w:tcW w:w="1490" w:type="dxa"/>
            <w:vAlign w:val="center"/>
          </w:tcPr>
          <w:p w14:paraId="5F069AD4" w14:textId="77777777" w:rsidR="00181AC6" w:rsidRPr="00A8748C" w:rsidRDefault="00181AC6" w:rsidP="0001712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01712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01712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01712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01712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01712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01712A">
            <w:pPr>
              <w:ind w:right="51"/>
              <w:rPr>
                <w:rFonts w:cs="Noto Sans"/>
                <w:b/>
                <w:bCs/>
              </w:rPr>
            </w:pPr>
            <w:r w:rsidRPr="00A8748C">
              <w:rPr>
                <w:rFonts w:cs="Noto Sans"/>
                <w:b/>
                <w:bCs/>
              </w:rPr>
              <w:t>Precio total después de imp. *</w:t>
            </w:r>
          </w:p>
        </w:tc>
      </w:tr>
      <w:tr w:rsidR="00181AC6" w:rsidRPr="00A8748C" w14:paraId="6687F6E2" w14:textId="77777777" w:rsidTr="0001712A">
        <w:tc>
          <w:tcPr>
            <w:tcW w:w="1490" w:type="dxa"/>
          </w:tcPr>
          <w:p w14:paraId="09F66CFB" w14:textId="77777777" w:rsidR="00181AC6" w:rsidRPr="00A8748C" w:rsidRDefault="00181AC6" w:rsidP="0001712A">
            <w:pPr>
              <w:ind w:right="51"/>
              <w:rPr>
                <w:rFonts w:cs="Noto Sans"/>
              </w:rPr>
            </w:pPr>
          </w:p>
        </w:tc>
        <w:tc>
          <w:tcPr>
            <w:tcW w:w="1610" w:type="dxa"/>
          </w:tcPr>
          <w:p w14:paraId="4DBF9D38" w14:textId="77777777" w:rsidR="00181AC6" w:rsidRPr="00A8748C" w:rsidRDefault="00181AC6" w:rsidP="0001712A">
            <w:pPr>
              <w:ind w:right="51"/>
              <w:rPr>
                <w:rFonts w:cs="Noto Sans"/>
              </w:rPr>
            </w:pPr>
          </w:p>
        </w:tc>
        <w:tc>
          <w:tcPr>
            <w:tcW w:w="1132" w:type="dxa"/>
          </w:tcPr>
          <w:p w14:paraId="4AFF447C" w14:textId="77777777" w:rsidR="00181AC6" w:rsidRPr="00A8748C" w:rsidRDefault="00181AC6" w:rsidP="0001712A">
            <w:pPr>
              <w:ind w:right="51"/>
              <w:rPr>
                <w:rFonts w:cs="Noto Sans"/>
              </w:rPr>
            </w:pPr>
          </w:p>
        </w:tc>
        <w:tc>
          <w:tcPr>
            <w:tcW w:w="1306" w:type="dxa"/>
          </w:tcPr>
          <w:p w14:paraId="3DF32C67" w14:textId="77777777" w:rsidR="00181AC6" w:rsidRPr="00A8748C" w:rsidRDefault="00181AC6" w:rsidP="0001712A">
            <w:pPr>
              <w:ind w:right="51"/>
              <w:rPr>
                <w:rFonts w:cs="Noto Sans"/>
              </w:rPr>
            </w:pPr>
          </w:p>
        </w:tc>
        <w:tc>
          <w:tcPr>
            <w:tcW w:w="1178" w:type="dxa"/>
          </w:tcPr>
          <w:p w14:paraId="34FB3FB7" w14:textId="77777777" w:rsidR="00181AC6" w:rsidRPr="00A8748C" w:rsidRDefault="00181AC6" w:rsidP="0001712A">
            <w:pPr>
              <w:ind w:right="51"/>
              <w:rPr>
                <w:rFonts w:cs="Noto Sans"/>
              </w:rPr>
            </w:pPr>
          </w:p>
        </w:tc>
        <w:tc>
          <w:tcPr>
            <w:tcW w:w="1495" w:type="dxa"/>
          </w:tcPr>
          <w:p w14:paraId="25C81038" w14:textId="77777777" w:rsidR="00181AC6" w:rsidRPr="00A8748C" w:rsidRDefault="00181AC6" w:rsidP="0001712A">
            <w:pPr>
              <w:ind w:right="51"/>
              <w:rPr>
                <w:rFonts w:cs="Noto Sans"/>
              </w:rPr>
            </w:pPr>
          </w:p>
        </w:tc>
        <w:tc>
          <w:tcPr>
            <w:tcW w:w="1183" w:type="dxa"/>
          </w:tcPr>
          <w:p w14:paraId="07230BCA" w14:textId="77777777" w:rsidR="00181AC6" w:rsidRPr="00A8748C" w:rsidRDefault="00181AC6" w:rsidP="0001712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01712A">
        <w:trPr>
          <w:trHeight w:val="249"/>
        </w:trPr>
        <w:tc>
          <w:tcPr>
            <w:tcW w:w="3112" w:type="dxa"/>
          </w:tcPr>
          <w:p w14:paraId="47CF1E7B" w14:textId="77777777" w:rsidR="00181AC6" w:rsidRPr="00A8748C" w:rsidRDefault="00181AC6" w:rsidP="0001712A">
            <w:pPr>
              <w:ind w:right="51"/>
              <w:rPr>
                <w:rFonts w:cs="Noto Sans"/>
              </w:rPr>
            </w:pPr>
            <w:r w:rsidRPr="00A8748C">
              <w:rPr>
                <w:rFonts w:cs="Noto Sans"/>
              </w:rPr>
              <w:t>Ejercicio Fiscal</w:t>
            </w:r>
          </w:p>
        </w:tc>
        <w:tc>
          <w:tcPr>
            <w:tcW w:w="3113" w:type="dxa"/>
          </w:tcPr>
          <w:p w14:paraId="6FD1224F" w14:textId="77777777" w:rsidR="00181AC6" w:rsidRPr="00A8748C" w:rsidRDefault="00181AC6" w:rsidP="0001712A">
            <w:pPr>
              <w:ind w:right="51"/>
              <w:rPr>
                <w:rFonts w:cs="Noto Sans"/>
              </w:rPr>
            </w:pPr>
            <w:r w:rsidRPr="00A8748C">
              <w:rPr>
                <w:rFonts w:cs="Noto Sans"/>
              </w:rPr>
              <w:t>Monto mínimo</w:t>
            </w:r>
          </w:p>
        </w:tc>
        <w:tc>
          <w:tcPr>
            <w:tcW w:w="3113" w:type="dxa"/>
          </w:tcPr>
          <w:p w14:paraId="451E116F" w14:textId="77777777" w:rsidR="00181AC6" w:rsidRPr="00A8748C" w:rsidRDefault="00181AC6" w:rsidP="0001712A">
            <w:pPr>
              <w:ind w:right="51"/>
              <w:rPr>
                <w:rFonts w:cs="Noto Sans"/>
              </w:rPr>
            </w:pPr>
            <w:r w:rsidRPr="00A8748C">
              <w:rPr>
                <w:rFonts w:cs="Noto Sans"/>
              </w:rPr>
              <w:t>Monto máximo</w:t>
            </w:r>
          </w:p>
        </w:tc>
      </w:tr>
      <w:tr w:rsidR="00181AC6" w:rsidRPr="00A8748C" w14:paraId="2918D179" w14:textId="77777777" w:rsidTr="0001712A">
        <w:trPr>
          <w:trHeight w:val="1158"/>
        </w:trPr>
        <w:tc>
          <w:tcPr>
            <w:tcW w:w="3112" w:type="dxa"/>
            <w:tcBorders>
              <w:bottom w:val="single" w:sz="4" w:space="0" w:color="auto"/>
            </w:tcBorders>
          </w:tcPr>
          <w:p w14:paraId="7879A309" w14:textId="77777777" w:rsidR="00181AC6" w:rsidRPr="00A8748C" w:rsidRDefault="00181AC6" w:rsidP="0001712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01712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01712A">
            <w:pPr>
              <w:ind w:right="51"/>
              <w:rPr>
                <w:rFonts w:cs="Noto Sans"/>
              </w:rPr>
            </w:pPr>
            <w:r w:rsidRPr="00A8748C">
              <w:rPr>
                <w:rFonts w:cs="Noto Sans"/>
              </w:rPr>
              <w:t>(MONTO MÁXIMO ANUAL SIN IMPUESTOS)</w:t>
            </w:r>
          </w:p>
        </w:tc>
      </w:tr>
      <w:tr w:rsidR="00181AC6" w:rsidRPr="00A8748C" w14:paraId="23DAE5DF" w14:textId="77777777" w:rsidTr="0001712A">
        <w:trPr>
          <w:trHeight w:val="738"/>
        </w:trPr>
        <w:tc>
          <w:tcPr>
            <w:tcW w:w="3112" w:type="dxa"/>
            <w:tcBorders>
              <w:bottom w:val="single" w:sz="4" w:space="0" w:color="auto"/>
            </w:tcBorders>
          </w:tcPr>
          <w:p w14:paraId="3828CA9A" w14:textId="77777777" w:rsidR="00181AC6" w:rsidRPr="00A8748C" w:rsidRDefault="00181AC6" w:rsidP="0001712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01712A">
            <w:pPr>
              <w:ind w:right="51"/>
              <w:rPr>
                <w:rFonts w:cs="Noto Sans"/>
              </w:rPr>
            </w:pPr>
          </w:p>
        </w:tc>
        <w:tc>
          <w:tcPr>
            <w:tcW w:w="3113" w:type="dxa"/>
          </w:tcPr>
          <w:p w14:paraId="352D3F1C" w14:textId="77777777" w:rsidR="00181AC6" w:rsidRPr="00A8748C" w:rsidRDefault="00181AC6" w:rsidP="0001712A">
            <w:pPr>
              <w:ind w:right="51"/>
              <w:rPr>
                <w:rFonts w:cs="Noto Sans"/>
              </w:rPr>
            </w:pPr>
          </w:p>
        </w:tc>
      </w:tr>
      <w:tr w:rsidR="00181AC6" w:rsidRPr="00A8748C"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01712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01712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01712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01712A">
        <w:trPr>
          <w:trHeight w:val="1041"/>
        </w:trPr>
        <w:tc>
          <w:tcPr>
            <w:tcW w:w="506" w:type="pct"/>
            <w:hideMark/>
          </w:tcPr>
          <w:p w14:paraId="68EFEF35" w14:textId="77777777" w:rsidR="00181AC6" w:rsidRPr="00A8748C" w:rsidRDefault="00181AC6" w:rsidP="0001712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01712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01712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01712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01712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01712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01712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01712A">
            <w:pPr>
              <w:jc w:val="center"/>
              <w:rPr>
                <w:rFonts w:cs="Noto Sans"/>
                <w:b/>
                <w:bCs/>
              </w:rPr>
            </w:pPr>
            <w:r w:rsidRPr="00A8748C">
              <w:rPr>
                <w:rFonts w:cs="Noto Sans"/>
                <w:b/>
                <w:bCs/>
              </w:rPr>
              <w:t>Precio Total Máximo *</w:t>
            </w:r>
          </w:p>
        </w:tc>
      </w:tr>
      <w:tr w:rsidR="00181AC6" w:rsidRPr="00A8748C" w14:paraId="15C33522" w14:textId="77777777" w:rsidTr="0001712A">
        <w:trPr>
          <w:trHeight w:val="248"/>
        </w:trPr>
        <w:tc>
          <w:tcPr>
            <w:tcW w:w="506" w:type="pct"/>
          </w:tcPr>
          <w:p w14:paraId="751A08D5" w14:textId="77777777" w:rsidR="00181AC6" w:rsidRPr="00A8748C" w:rsidRDefault="00181AC6" w:rsidP="0001712A">
            <w:pPr>
              <w:jc w:val="center"/>
              <w:rPr>
                <w:rFonts w:cs="Noto Sans"/>
                <w:b/>
                <w:bCs/>
              </w:rPr>
            </w:pPr>
          </w:p>
        </w:tc>
        <w:tc>
          <w:tcPr>
            <w:tcW w:w="853" w:type="pct"/>
          </w:tcPr>
          <w:p w14:paraId="02D1B743" w14:textId="77777777" w:rsidR="00181AC6" w:rsidRPr="00A8748C" w:rsidRDefault="00181AC6" w:rsidP="0001712A">
            <w:pPr>
              <w:jc w:val="center"/>
              <w:rPr>
                <w:rFonts w:cs="Noto Sans"/>
                <w:b/>
                <w:bCs/>
              </w:rPr>
            </w:pPr>
          </w:p>
        </w:tc>
        <w:tc>
          <w:tcPr>
            <w:tcW w:w="583" w:type="pct"/>
          </w:tcPr>
          <w:p w14:paraId="42703DC3" w14:textId="77777777" w:rsidR="00181AC6" w:rsidRPr="00A8748C" w:rsidRDefault="00181AC6" w:rsidP="0001712A">
            <w:pPr>
              <w:jc w:val="center"/>
              <w:rPr>
                <w:rFonts w:cs="Noto Sans"/>
                <w:b/>
                <w:bCs/>
              </w:rPr>
            </w:pPr>
          </w:p>
        </w:tc>
        <w:tc>
          <w:tcPr>
            <w:tcW w:w="615" w:type="pct"/>
          </w:tcPr>
          <w:p w14:paraId="66FE3310" w14:textId="77777777" w:rsidR="00181AC6" w:rsidRPr="00A8748C" w:rsidRDefault="00181AC6" w:rsidP="0001712A">
            <w:pPr>
              <w:jc w:val="center"/>
              <w:rPr>
                <w:rFonts w:cs="Noto Sans"/>
                <w:b/>
                <w:bCs/>
              </w:rPr>
            </w:pPr>
          </w:p>
        </w:tc>
        <w:tc>
          <w:tcPr>
            <w:tcW w:w="609" w:type="pct"/>
          </w:tcPr>
          <w:p w14:paraId="40F9D9C2" w14:textId="77777777" w:rsidR="00181AC6" w:rsidRPr="00A8748C" w:rsidRDefault="00181AC6" w:rsidP="0001712A">
            <w:pPr>
              <w:jc w:val="center"/>
              <w:rPr>
                <w:rFonts w:cs="Noto Sans"/>
                <w:b/>
                <w:bCs/>
              </w:rPr>
            </w:pPr>
          </w:p>
        </w:tc>
        <w:tc>
          <w:tcPr>
            <w:tcW w:w="615" w:type="pct"/>
          </w:tcPr>
          <w:p w14:paraId="4C23C55C" w14:textId="77777777" w:rsidR="00181AC6" w:rsidRPr="00A8748C" w:rsidRDefault="00181AC6" w:rsidP="0001712A">
            <w:pPr>
              <w:jc w:val="center"/>
              <w:rPr>
                <w:rFonts w:cs="Noto Sans"/>
                <w:b/>
                <w:bCs/>
              </w:rPr>
            </w:pPr>
          </w:p>
        </w:tc>
        <w:tc>
          <w:tcPr>
            <w:tcW w:w="596" w:type="pct"/>
          </w:tcPr>
          <w:p w14:paraId="13574B1E" w14:textId="77777777" w:rsidR="00181AC6" w:rsidRPr="00A8748C" w:rsidRDefault="00181AC6" w:rsidP="0001712A">
            <w:pPr>
              <w:jc w:val="center"/>
              <w:rPr>
                <w:rFonts w:cs="Noto Sans"/>
                <w:b/>
                <w:bCs/>
              </w:rPr>
            </w:pPr>
          </w:p>
        </w:tc>
        <w:tc>
          <w:tcPr>
            <w:tcW w:w="622" w:type="pct"/>
          </w:tcPr>
          <w:p w14:paraId="16E97892" w14:textId="77777777" w:rsidR="00181AC6" w:rsidRPr="00A8748C" w:rsidRDefault="00181AC6" w:rsidP="0001712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w:t>
      </w:r>
      <w:proofErr w:type="gramStart"/>
      <w:r w:rsidRPr="00A8748C">
        <w:rPr>
          <w:rFonts w:ascii="Noto Sans" w:hAnsi="Noto Sans" w:cs="Noto Sans"/>
          <w:b/>
          <w:sz w:val="20"/>
        </w:rPr>
        <w:t>_(</w:t>
      </w:r>
      <w:proofErr w:type="gramEnd"/>
      <w:r w:rsidRPr="00A8748C">
        <w:rPr>
          <w:rFonts w:ascii="Noto Sans" w:hAnsi="Noto Sans" w:cs="Noto Sans"/>
          <w:b/>
          <w:sz w:val="20"/>
        </w:rPr>
        <w:t>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necesario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A90B91">
      <w:pPr>
        <w:pStyle w:val="Prrafodelista"/>
        <w:numPr>
          <w:ilvl w:val="0"/>
          <w:numId w:val="31"/>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A90B91">
      <w:pPr>
        <w:pStyle w:val="Prrafodelista"/>
        <w:numPr>
          <w:ilvl w:val="0"/>
          <w:numId w:val="31"/>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A90B91">
      <w:pPr>
        <w:pStyle w:val="Prrafodelista"/>
        <w:numPr>
          <w:ilvl w:val="0"/>
          <w:numId w:val="31"/>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A90B91">
      <w:pPr>
        <w:pStyle w:val="Prrafodelista"/>
        <w:numPr>
          <w:ilvl w:val="0"/>
          <w:numId w:val="110"/>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A90B91">
      <w:pPr>
        <w:pStyle w:val="Prrafodelista"/>
        <w:numPr>
          <w:ilvl w:val="0"/>
          <w:numId w:val="111"/>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A90B91">
      <w:pPr>
        <w:pStyle w:val="Prrafodelista"/>
        <w:numPr>
          <w:ilvl w:val="0"/>
          <w:numId w:val="111"/>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A90B91">
      <w:pPr>
        <w:pStyle w:val="Prrafodelista"/>
        <w:numPr>
          <w:ilvl w:val="0"/>
          <w:numId w:val="111"/>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szCs w:val="20"/>
          <w:highlight w:val="yellow"/>
        </w:rPr>
        <w:t xml:space="preserve">protección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181AC6">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A90B91">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A90B91">
      <w:pPr>
        <w:pStyle w:val="Prrafodelista"/>
        <w:numPr>
          <w:ilvl w:val="0"/>
          <w:numId w:val="32"/>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A90B91">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A90B91">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A90B91">
      <w:pPr>
        <w:pStyle w:val="Prrafodelista"/>
        <w:numPr>
          <w:ilvl w:val="0"/>
          <w:numId w:val="32"/>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A90B91">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A90B91">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A90B91">
      <w:pPr>
        <w:pStyle w:val="Prrafodelista"/>
        <w:numPr>
          <w:ilvl w:val="0"/>
          <w:numId w:val="32"/>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A90B91">
      <w:pPr>
        <w:pStyle w:val="Prrafodelista"/>
        <w:numPr>
          <w:ilvl w:val="0"/>
          <w:numId w:val="32"/>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A90B91">
      <w:pPr>
        <w:pStyle w:val="Prrafodelista"/>
        <w:numPr>
          <w:ilvl w:val="0"/>
          <w:numId w:val="32"/>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A90B91">
      <w:pPr>
        <w:pStyle w:val="Prrafodelista"/>
        <w:numPr>
          <w:ilvl w:val="0"/>
          <w:numId w:val="32"/>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A90B91">
      <w:pPr>
        <w:pStyle w:val="Prrafodelista"/>
        <w:numPr>
          <w:ilvl w:val="0"/>
          <w:numId w:val="32"/>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A90B91">
      <w:pPr>
        <w:pStyle w:val="Prrafodelista"/>
        <w:numPr>
          <w:ilvl w:val="0"/>
          <w:numId w:val="32"/>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A90B91">
      <w:pPr>
        <w:pStyle w:val="Prrafodelista"/>
        <w:numPr>
          <w:ilvl w:val="0"/>
          <w:numId w:val="32"/>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A90B91">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A90B91">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61" w:name="_Hlk131434992"/>
      <w:r w:rsidRPr="00A8748C">
        <w:rPr>
          <w:rFonts w:cs="Noto Sans"/>
          <w:szCs w:val="20"/>
          <w:lang w:val="es-ES"/>
        </w:rPr>
        <w:t>con sede en la Ciudad_______</w:t>
      </w:r>
      <w:bookmarkEnd w:id="61"/>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01712A">
            <w:pPr>
              <w:jc w:val="center"/>
              <w:rPr>
                <w:rFonts w:cs="Noto Sans"/>
                <w:b/>
              </w:rPr>
            </w:pPr>
          </w:p>
          <w:p w14:paraId="77927C17" w14:textId="77777777" w:rsidR="00181AC6" w:rsidRPr="00A8748C" w:rsidRDefault="00181AC6" w:rsidP="0001712A">
            <w:pPr>
              <w:jc w:val="center"/>
              <w:rPr>
                <w:rFonts w:cs="Noto Sans"/>
                <w:b/>
              </w:rPr>
            </w:pPr>
            <w:r w:rsidRPr="00A8748C">
              <w:rPr>
                <w:rFonts w:cs="Noto Sans"/>
                <w:b/>
              </w:rPr>
              <w:t>NOMBRE</w:t>
            </w:r>
          </w:p>
          <w:p w14:paraId="49AF6395"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01712A">
            <w:pPr>
              <w:jc w:val="center"/>
              <w:rPr>
                <w:rFonts w:cs="Noto Sans"/>
                <w:b/>
              </w:rPr>
            </w:pPr>
          </w:p>
          <w:p w14:paraId="65BD7562" w14:textId="77777777" w:rsidR="00181AC6" w:rsidRPr="00A8748C" w:rsidRDefault="00181AC6" w:rsidP="0001712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01712A">
            <w:pPr>
              <w:jc w:val="center"/>
              <w:rPr>
                <w:rFonts w:cs="Noto Sans"/>
                <w:b/>
              </w:rPr>
            </w:pPr>
          </w:p>
          <w:p w14:paraId="17039DD0" w14:textId="77777777" w:rsidR="00181AC6" w:rsidRPr="00A8748C" w:rsidRDefault="00181AC6" w:rsidP="0001712A">
            <w:pPr>
              <w:jc w:val="center"/>
              <w:rPr>
                <w:rFonts w:cs="Noto Sans"/>
                <w:b/>
              </w:rPr>
            </w:pPr>
            <w:r w:rsidRPr="00A8748C">
              <w:rPr>
                <w:rFonts w:cs="Noto Sans"/>
                <w:b/>
              </w:rPr>
              <w:t>R.F.C.</w:t>
            </w:r>
          </w:p>
        </w:tc>
      </w:tr>
      <w:tr w:rsidR="00181AC6" w:rsidRPr="00A8748C"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01712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01712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01712A">
            <w:pPr>
              <w:jc w:val="center"/>
              <w:rPr>
                <w:rFonts w:cs="Noto Sans"/>
                <w:b/>
              </w:rPr>
            </w:pPr>
            <w:r w:rsidRPr="00A8748C">
              <w:rPr>
                <w:rFonts w:cs="Noto Sans"/>
                <w:u w:val="single"/>
              </w:rPr>
              <w:t>(R.F.C. DEL REPRESENTANTE DE LA DEPENDENCIA O ENTIDAD</w:t>
            </w:r>
          </w:p>
        </w:tc>
      </w:tr>
      <w:tr w:rsidR="00181AC6" w:rsidRPr="00A8748C"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01712A">
            <w:pPr>
              <w:jc w:val="center"/>
              <w:rPr>
                <w:rFonts w:cs="Noto Sans"/>
                <w:b/>
              </w:rPr>
            </w:pPr>
          </w:p>
          <w:p w14:paraId="5E00C8D8" w14:textId="77777777" w:rsidR="00181AC6" w:rsidRPr="00A8748C" w:rsidRDefault="00181AC6" w:rsidP="0001712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01712A">
            <w:pPr>
              <w:jc w:val="center"/>
              <w:rPr>
                <w:rFonts w:cs="Noto Sans"/>
                <w:b/>
              </w:rPr>
            </w:pPr>
          </w:p>
          <w:p w14:paraId="00914161" w14:textId="77777777" w:rsidR="00181AC6" w:rsidRPr="00A8748C" w:rsidRDefault="00181AC6" w:rsidP="0001712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01712A">
            <w:pPr>
              <w:jc w:val="center"/>
              <w:rPr>
                <w:rFonts w:cs="Noto Sans"/>
                <w:b/>
              </w:rPr>
            </w:pPr>
          </w:p>
          <w:p w14:paraId="5801104E" w14:textId="77777777" w:rsidR="00181AC6" w:rsidRPr="00A8748C" w:rsidRDefault="00181AC6" w:rsidP="0001712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01712A">
            <w:pPr>
              <w:jc w:val="center"/>
              <w:rPr>
                <w:rFonts w:cs="Noto Sans"/>
                <w:b/>
              </w:rPr>
            </w:pPr>
          </w:p>
        </w:tc>
      </w:tr>
      <w:tr w:rsidR="00181AC6" w:rsidRPr="00A8748C" w14:paraId="777B4EFB" w14:textId="77777777" w:rsidTr="0001712A">
        <w:tc>
          <w:tcPr>
            <w:tcW w:w="3180" w:type="dxa"/>
          </w:tcPr>
          <w:p w14:paraId="2B80715D" w14:textId="77777777" w:rsidR="00181AC6" w:rsidRPr="00A8748C" w:rsidRDefault="00181AC6" w:rsidP="0001712A">
            <w:pPr>
              <w:jc w:val="center"/>
              <w:rPr>
                <w:rFonts w:cs="Noto Sans"/>
                <w:b/>
              </w:rPr>
            </w:pPr>
          </w:p>
          <w:p w14:paraId="7989C7EF" w14:textId="77777777" w:rsidR="00181AC6" w:rsidRPr="00A8748C" w:rsidRDefault="00181AC6" w:rsidP="0001712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01712A">
            <w:pPr>
              <w:jc w:val="center"/>
              <w:rPr>
                <w:rFonts w:cs="Noto Sans"/>
                <w:b/>
              </w:rPr>
            </w:pPr>
          </w:p>
        </w:tc>
        <w:tc>
          <w:tcPr>
            <w:tcW w:w="3207" w:type="dxa"/>
          </w:tcPr>
          <w:p w14:paraId="59F91E14" w14:textId="77777777" w:rsidR="00181AC6" w:rsidRPr="00A8748C" w:rsidRDefault="00181AC6" w:rsidP="0001712A">
            <w:pPr>
              <w:jc w:val="center"/>
              <w:rPr>
                <w:rFonts w:cs="Noto Sans"/>
                <w:b/>
              </w:rPr>
            </w:pPr>
          </w:p>
          <w:p w14:paraId="4503C4B9" w14:textId="77777777" w:rsidR="00181AC6" w:rsidRPr="00A8748C" w:rsidRDefault="00181AC6" w:rsidP="0001712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01712A">
            <w:pPr>
              <w:jc w:val="center"/>
              <w:rPr>
                <w:rFonts w:cs="Noto Sans"/>
                <w:b/>
              </w:rPr>
            </w:pPr>
          </w:p>
        </w:tc>
        <w:tc>
          <w:tcPr>
            <w:tcW w:w="2441" w:type="dxa"/>
          </w:tcPr>
          <w:p w14:paraId="34A28DE0" w14:textId="77777777" w:rsidR="00181AC6" w:rsidRPr="00A8748C" w:rsidRDefault="00181AC6" w:rsidP="0001712A">
            <w:pPr>
              <w:jc w:val="center"/>
              <w:rPr>
                <w:rFonts w:cs="Noto Sans"/>
                <w:b/>
              </w:rPr>
            </w:pPr>
          </w:p>
          <w:p w14:paraId="5B298E55" w14:textId="77777777" w:rsidR="00181AC6" w:rsidRPr="00A8748C" w:rsidRDefault="00181AC6" w:rsidP="0001712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01712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01712A">
            <w:pPr>
              <w:jc w:val="center"/>
              <w:rPr>
                <w:rFonts w:cs="Noto Sans"/>
                <w:b/>
              </w:rPr>
            </w:pPr>
          </w:p>
          <w:p w14:paraId="7ADBF0C8" w14:textId="77777777" w:rsidR="00181AC6" w:rsidRPr="00A8748C" w:rsidRDefault="00181AC6" w:rsidP="0001712A">
            <w:pPr>
              <w:jc w:val="center"/>
              <w:rPr>
                <w:rFonts w:cs="Noto Sans"/>
                <w:b/>
              </w:rPr>
            </w:pPr>
            <w:r w:rsidRPr="00A8748C">
              <w:rPr>
                <w:rFonts w:cs="Noto Sans"/>
                <w:b/>
              </w:rPr>
              <w:t>NOMBRE</w:t>
            </w:r>
          </w:p>
          <w:p w14:paraId="62B13478"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01712A">
            <w:pPr>
              <w:jc w:val="center"/>
              <w:rPr>
                <w:rFonts w:cs="Noto Sans"/>
                <w:b/>
              </w:rPr>
            </w:pPr>
          </w:p>
          <w:p w14:paraId="2AE3EA67" w14:textId="77777777" w:rsidR="00181AC6" w:rsidRPr="00A8748C" w:rsidRDefault="00181AC6" w:rsidP="0001712A">
            <w:pPr>
              <w:jc w:val="center"/>
              <w:rPr>
                <w:rFonts w:cs="Noto Sans"/>
                <w:b/>
              </w:rPr>
            </w:pPr>
            <w:r w:rsidRPr="00A8748C">
              <w:rPr>
                <w:rFonts w:cs="Noto Sans"/>
                <w:b/>
              </w:rPr>
              <w:t>R.F.C.</w:t>
            </w:r>
          </w:p>
        </w:tc>
      </w:tr>
      <w:tr w:rsidR="00181AC6" w:rsidRPr="00A8748C"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01712A">
            <w:pPr>
              <w:jc w:val="center"/>
              <w:rPr>
                <w:rFonts w:cs="Noto Sans"/>
                <w:b/>
              </w:rPr>
            </w:pPr>
          </w:p>
          <w:p w14:paraId="5A1489E9"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01712A">
            <w:pPr>
              <w:jc w:val="center"/>
              <w:rPr>
                <w:rFonts w:cs="Noto Sans"/>
                <w:b/>
              </w:rPr>
            </w:pPr>
          </w:p>
          <w:p w14:paraId="28C9934C"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01712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8F916"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FFAD6"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A9E63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D8824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DD5DBB"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C3FF6"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0EF6F1"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0CABF7"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60D657"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C1D8D7"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0AF36AA9" w:rsidR="00B4185B" w:rsidRPr="001B4494" w:rsidRDefault="006402DA" w:rsidP="00C93C9C">
      <w:pPr>
        <w:jc w:val="center"/>
        <w:rPr>
          <w:rFonts w:cs="Noto Sans"/>
          <w:b/>
          <w:bCs/>
        </w:rPr>
      </w:pPr>
      <w:r w:rsidRPr="001B4494">
        <w:rPr>
          <w:rFonts w:cs="Noto Sans"/>
        </w:rPr>
        <w:br w:type="page"/>
      </w:r>
      <w:r w:rsidR="003D4E7E" w:rsidRPr="001B4494">
        <w:rPr>
          <w:rFonts w:cs="Noto Sans"/>
          <w:b/>
          <w:bCs/>
        </w:rPr>
        <w:lastRenderedPageBreak/>
        <w:t xml:space="preserve">ANEXO </w:t>
      </w:r>
      <w:r w:rsidR="00D65004" w:rsidRPr="001B4494">
        <w:rPr>
          <w:rFonts w:cs="Noto Sans"/>
          <w:b/>
          <w:bCs/>
        </w:rPr>
        <w:t xml:space="preserve">NÚMERO </w:t>
      </w:r>
      <w:r w:rsidR="003D4E7E" w:rsidRPr="001B4494">
        <w:rPr>
          <w:rFonts w:cs="Noto Sans"/>
          <w:b/>
          <w:bCs/>
        </w:rPr>
        <w:t>T1 (T UNO)</w:t>
      </w:r>
    </w:p>
    <w:p w14:paraId="474F55F9" w14:textId="77777777" w:rsidR="00D60667" w:rsidRPr="006A659C" w:rsidRDefault="00D60667" w:rsidP="00D6066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rPr>
      </w:pPr>
      <w:r w:rsidRPr="006A659C">
        <w:rPr>
          <w:rFonts w:cs="Noto Sans"/>
          <w:b/>
          <w:sz w:val="18"/>
          <w:szCs w:val="18"/>
        </w:rPr>
        <w:t xml:space="preserve">FORMATO DE </w:t>
      </w:r>
      <w:r>
        <w:rPr>
          <w:rFonts w:cs="Noto Sans"/>
          <w:b/>
          <w:sz w:val="18"/>
          <w:szCs w:val="18"/>
        </w:rPr>
        <w:t>CONSTANCIA DE VISITA A LAS INSTALACIONES INSTITUCIONALES</w:t>
      </w:r>
    </w:p>
    <w:p w14:paraId="49A20A52" w14:textId="77777777" w:rsidR="00D60667" w:rsidRDefault="00D60667" w:rsidP="00D60667">
      <w:pPr>
        <w:pStyle w:val="Sinespaciado"/>
        <w:jc w:val="both"/>
        <w:rPr>
          <w:rFonts w:ascii="Noto Sans" w:hAnsi="Noto Sans" w:cs="Noto Sans"/>
          <w:sz w:val="18"/>
          <w:szCs w:val="18"/>
        </w:rPr>
      </w:pPr>
    </w:p>
    <w:p w14:paraId="6872D5F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 xml:space="preserve">A FIN DE CONOCER LA UBICACIÓN EXACTA DE CADA UNA DE LAS UNIDADES, </w:t>
      </w:r>
      <w:r w:rsidRPr="006A659C">
        <w:rPr>
          <w:rFonts w:ascii="Noto Sans" w:hAnsi="Noto Sans" w:cs="Noto Sans"/>
          <w:bCs/>
          <w:spacing w:val="6"/>
          <w:sz w:val="18"/>
          <w:szCs w:val="18"/>
        </w:rPr>
        <w:t>DISTANCIAS,</w:t>
      </w:r>
      <w:r w:rsidRPr="006A659C">
        <w:rPr>
          <w:rFonts w:ascii="Noto Sans" w:hAnsi="Noto Sans" w:cs="Noto Sans"/>
          <w:sz w:val="18"/>
          <w:szCs w:val="18"/>
        </w:rPr>
        <w:t xml:space="preserve"> SUS CONDICIONES PARTICULARES Y COSTOS POR DESPLAZAMIENTO, PARA CONSIDERARLOS EN LA INTEGRACIÓN DE LA PROPUESTA ECONÓMICA.</w:t>
      </w:r>
    </w:p>
    <w:p w14:paraId="188726F8" w14:textId="77777777" w:rsidR="00D60667" w:rsidRPr="006A659C" w:rsidRDefault="00D60667" w:rsidP="00D60667">
      <w:pPr>
        <w:pStyle w:val="Sinespaciado"/>
        <w:jc w:val="both"/>
        <w:rPr>
          <w:rFonts w:ascii="Noto Sans" w:hAnsi="Noto Sans" w:cs="Noto Sans"/>
          <w:sz w:val="18"/>
          <w:szCs w:val="18"/>
        </w:rPr>
      </w:pPr>
    </w:p>
    <w:p w14:paraId="13EEC174"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UNIDAD:</w:t>
      </w:r>
    </w:p>
    <w:p w14:paraId="49802BF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522D494" w14:textId="77777777" w:rsidR="00D60667" w:rsidRPr="006A659C" w:rsidRDefault="00D60667" w:rsidP="00D60667">
      <w:pPr>
        <w:pStyle w:val="Sinespaciado"/>
        <w:jc w:val="both"/>
        <w:rPr>
          <w:rFonts w:ascii="Noto Sans" w:hAnsi="Noto Sans" w:cs="Noto Sans"/>
          <w:sz w:val="18"/>
          <w:szCs w:val="18"/>
        </w:rPr>
      </w:pPr>
    </w:p>
    <w:p w14:paraId="344220A9"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FECHA Y HORA DE LA VISITA:</w:t>
      </w:r>
    </w:p>
    <w:p w14:paraId="67EBC6A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B3053D9" w14:textId="77777777" w:rsidR="00D60667" w:rsidRPr="006A659C" w:rsidRDefault="00D60667" w:rsidP="00D60667">
      <w:pPr>
        <w:pStyle w:val="Sinespaciado"/>
        <w:jc w:val="both"/>
        <w:rPr>
          <w:rFonts w:ascii="Noto Sans" w:hAnsi="Noto Sans" w:cs="Noto Sans"/>
          <w:sz w:val="18"/>
          <w:szCs w:val="18"/>
        </w:rPr>
      </w:pPr>
    </w:p>
    <w:p w14:paraId="680D969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CON ESTA FECHA SE HACE CONSTAR LA VISITA A LA UNIDAD POR LA EMPRESA:</w:t>
      </w:r>
    </w:p>
    <w:p w14:paraId="6C578B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59FF835" w14:textId="77777777" w:rsidR="00D60667" w:rsidRPr="006A659C" w:rsidRDefault="00D60667" w:rsidP="00D60667">
      <w:pPr>
        <w:pStyle w:val="Sinespaciado"/>
        <w:jc w:val="both"/>
        <w:rPr>
          <w:rFonts w:ascii="Noto Sans" w:hAnsi="Noto Sans" w:cs="Noto Sans"/>
          <w:sz w:val="18"/>
          <w:szCs w:val="18"/>
        </w:rPr>
      </w:pPr>
    </w:p>
    <w:p w14:paraId="150205DD" w14:textId="4B764B8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COMO SEGUIMIENTO A LA </w:t>
      </w:r>
      <w:r w:rsidR="00A90B91">
        <w:rPr>
          <w:rFonts w:ascii="Noto Sans" w:hAnsi="Noto Sans" w:cs="Noto Sans"/>
          <w:b/>
          <w:sz w:val="18"/>
          <w:szCs w:val="18"/>
        </w:rPr>
        <w:t>LICITACIÓN PÚBLICA NACIONAL ELECTRÓNICA</w:t>
      </w:r>
      <w:r w:rsidRPr="006A659C">
        <w:rPr>
          <w:rFonts w:ascii="Noto Sans" w:hAnsi="Noto Sans" w:cs="Noto Sans"/>
          <w:b/>
          <w:sz w:val="18"/>
          <w:szCs w:val="18"/>
        </w:rPr>
        <w:t xml:space="preserve"> ELECTRONICA NÚMERO:</w:t>
      </w:r>
    </w:p>
    <w:p w14:paraId="09A7A57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F835FDA" w14:textId="77777777" w:rsidR="00D60667" w:rsidRPr="006A659C" w:rsidRDefault="00D60667" w:rsidP="00D60667">
      <w:pPr>
        <w:pStyle w:val="Sinespaciado"/>
        <w:jc w:val="both"/>
        <w:rPr>
          <w:rFonts w:ascii="Noto Sans" w:hAnsi="Noto Sans" w:cs="Noto Sans"/>
          <w:sz w:val="18"/>
          <w:szCs w:val="18"/>
        </w:rPr>
      </w:pPr>
    </w:p>
    <w:p w14:paraId="6E01330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PARA LA CONTRATACIÓN DEL SERVICIO: </w:t>
      </w:r>
    </w:p>
    <w:p w14:paraId="3F1008C9"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__________________________________________________________________________________________________________________________________________________________________________________________________</w:t>
      </w:r>
    </w:p>
    <w:p w14:paraId="652DCE20" w14:textId="77777777" w:rsidR="00D60667" w:rsidRPr="006A659C" w:rsidRDefault="00D60667" w:rsidP="00D60667">
      <w:pPr>
        <w:pStyle w:val="Sinespaciado"/>
        <w:jc w:val="both"/>
        <w:rPr>
          <w:rFonts w:ascii="Noto Sans" w:hAnsi="Noto Sans" w:cs="Noto Sans"/>
          <w:sz w:val="18"/>
          <w:szCs w:val="18"/>
        </w:rPr>
      </w:pPr>
    </w:p>
    <w:p w14:paraId="294989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ASIMISMO, LA EMPRESA QUEDA ENTERADA DE TODAS Y CADA UNA DE LAS CONDICIONES BAJO LAS CUALES ANALIZARÁ Y PRESENTARÁ SU PROPUESTA Y CONOCE TODOS LOS FACTORES QUE AFECTEN EL COSTO DE LAS MISMAS.</w:t>
      </w:r>
    </w:p>
    <w:p w14:paraId="053D1CF2" w14:textId="77777777" w:rsidR="00D60667" w:rsidRPr="006A659C" w:rsidRDefault="00D60667" w:rsidP="00D60667">
      <w:pPr>
        <w:pStyle w:val="Sinespaciado"/>
        <w:jc w:val="both"/>
        <w:rPr>
          <w:rFonts w:ascii="Noto Sans" w:hAnsi="Noto Sans" w:cs="Noto Sans"/>
          <w:sz w:val="18"/>
          <w:szCs w:val="18"/>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D60667" w:rsidRPr="006A659C" w14:paraId="2BC8A4AE" w14:textId="77777777" w:rsidTr="004F021F">
        <w:trPr>
          <w:cantSplit/>
          <w:jc w:val="center"/>
        </w:trPr>
        <w:tc>
          <w:tcPr>
            <w:tcW w:w="4151" w:type="dxa"/>
            <w:vAlign w:val="bottom"/>
            <w:hideMark/>
          </w:tcPr>
          <w:p w14:paraId="60AF140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POR EL IMSS</w:t>
            </w:r>
          </w:p>
        </w:tc>
        <w:tc>
          <w:tcPr>
            <w:tcW w:w="1843" w:type="dxa"/>
            <w:vAlign w:val="center"/>
          </w:tcPr>
          <w:p w14:paraId="37A15A11" w14:textId="77777777" w:rsidR="00D60667" w:rsidRPr="006A659C" w:rsidRDefault="00D60667" w:rsidP="004F021F">
            <w:pPr>
              <w:pStyle w:val="Sinespaciado"/>
              <w:jc w:val="center"/>
              <w:rPr>
                <w:rFonts w:ascii="Noto Sans" w:hAnsi="Noto Sans" w:cs="Noto Sans"/>
                <w:b/>
                <w:color w:val="808080"/>
                <w:sz w:val="18"/>
                <w:szCs w:val="18"/>
              </w:rPr>
            </w:pPr>
          </w:p>
        </w:tc>
        <w:tc>
          <w:tcPr>
            <w:tcW w:w="3550" w:type="dxa"/>
            <w:vAlign w:val="bottom"/>
            <w:hideMark/>
          </w:tcPr>
          <w:p w14:paraId="4409171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LA EMPRESA</w:t>
            </w:r>
          </w:p>
        </w:tc>
      </w:tr>
      <w:tr w:rsidR="00D60667" w:rsidRPr="006A659C" w14:paraId="1512593D" w14:textId="77777777" w:rsidTr="004F021F">
        <w:trPr>
          <w:cantSplit/>
          <w:jc w:val="center"/>
        </w:trPr>
        <w:tc>
          <w:tcPr>
            <w:tcW w:w="4151" w:type="dxa"/>
            <w:vAlign w:val="bottom"/>
          </w:tcPr>
          <w:p w14:paraId="4B626553" w14:textId="77777777" w:rsidR="00D60667" w:rsidRPr="006A659C" w:rsidRDefault="00D60667" w:rsidP="004F021F">
            <w:pPr>
              <w:pStyle w:val="Sinespaciado"/>
              <w:jc w:val="center"/>
              <w:rPr>
                <w:rFonts w:ascii="Noto Sans" w:hAnsi="Noto Sans" w:cs="Noto Sans"/>
                <w:sz w:val="18"/>
                <w:szCs w:val="18"/>
              </w:rPr>
            </w:pPr>
          </w:p>
          <w:p w14:paraId="18D6113F" w14:textId="77777777" w:rsidR="00D60667" w:rsidRPr="006A659C" w:rsidRDefault="00D60667" w:rsidP="004F021F">
            <w:pPr>
              <w:pStyle w:val="Sinespaciado"/>
              <w:jc w:val="center"/>
              <w:rPr>
                <w:rFonts w:ascii="Noto Sans" w:hAnsi="Noto Sans" w:cs="Noto Sans"/>
                <w:sz w:val="18"/>
                <w:szCs w:val="18"/>
              </w:rPr>
            </w:pPr>
          </w:p>
          <w:p w14:paraId="67606D89" w14:textId="77777777" w:rsidR="00D60667" w:rsidRPr="006A659C" w:rsidRDefault="00D60667" w:rsidP="004F021F">
            <w:pPr>
              <w:pStyle w:val="Sinespaciado"/>
              <w:jc w:val="center"/>
              <w:rPr>
                <w:rFonts w:ascii="Noto Sans" w:hAnsi="Noto Sans" w:cs="Noto Sans"/>
                <w:sz w:val="18"/>
                <w:szCs w:val="18"/>
              </w:rPr>
            </w:pPr>
          </w:p>
          <w:p w14:paraId="7956FDD4" w14:textId="77777777" w:rsidR="00D60667" w:rsidRPr="006A659C" w:rsidRDefault="00D60667" w:rsidP="004F021F">
            <w:pPr>
              <w:pStyle w:val="Sinespaciado"/>
              <w:jc w:val="center"/>
              <w:rPr>
                <w:rFonts w:ascii="Noto Sans" w:hAnsi="Noto Sans" w:cs="Noto Sans"/>
                <w:sz w:val="18"/>
                <w:szCs w:val="18"/>
              </w:rPr>
            </w:pPr>
          </w:p>
        </w:tc>
        <w:tc>
          <w:tcPr>
            <w:tcW w:w="1843" w:type="dxa"/>
            <w:vAlign w:val="center"/>
            <w:hideMark/>
          </w:tcPr>
          <w:p w14:paraId="19549EC9" w14:textId="77777777" w:rsidR="00D60667" w:rsidRPr="006A659C" w:rsidRDefault="00D60667" w:rsidP="004F021F">
            <w:pPr>
              <w:pStyle w:val="Sinespaciado"/>
              <w:jc w:val="center"/>
              <w:rPr>
                <w:rFonts w:ascii="Noto Sans" w:hAnsi="Noto Sans" w:cs="Noto Sans"/>
                <w:b/>
                <w:color w:val="808080"/>
                <w:sz w:val="18"/>
                <w:szCs w:val="18"/>
              </w:rPr>
            </w:pPr>
            <w:r w:rsidRPr="006A659C">
              <w:rPr>
                <w:rFonts w:ascii="Noto Sans" w:hAnsi="Noto Sans" w:cs="Noto Sans"/>
                <w:b/>
                <w:color w:val="808080"/>
                <w:sz w:val="18"/>
                <w:szCs w:val="18"/>
              </w:rPr>
              <w:t>SELLO DE LA UNIDAD</w:t>
            </w:r>
          </w:p>
        </w:tc>
        <w:tc>
          <w:tcPr>
            <w:tcW w:w="3550" w:type="dxa"/>
            <w:vAlign w:val="bottom"/>
          </w:tcPr>
          <w:p w14:paraId="5E5C46BB" w14:textId="77777777" w:rsidR="00D60667" w:rsidRPr="006A659C" w:rsidRDefault="00D60667" w:rsidP="004F021F">
            <w:pPr>
              <w:pStyle w:val="Sinespaciado"/>
              <w:jc w:val="center"/>
              <w:rPr>
                <w:rFonts w:ascii="Noto Sans" w:hAnsi="Noto Sans" w:cs="Noto Sans"/>
                <w:sz w:val="18"/>
                <w:szCs w:val="18"/>
              </w:rPr>
            </w:pPr>
          </w:p>
        </w:tc>
      </w:tr>
      <w:tr w:rsidR="00D60667" w:rsidRPr="006A659C" w14:paraId="5FAAF89E" w14:textId="77777777" w:rsidTr="004F021F">
        <w:trPr>
          <w:cantSplit/>
          <w:jc w:val="center"/>
        </w:trPr>
        <w:tc>
          <w:tcPr>
            <w:tcW w:w="4151" w:type="dxa"/>
            <w:vAlign w:val="bottom"/>
            <w:hideMark/>
          </w:tcPr>
          <w:p w14:paraId="7BF642D0"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FIRMA Y MATRICULA</w:t>
            </w:r>
          </w:p>
          <w:p w14:paraId="316E149C"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RESPONSABLE DE UNIDAD</w:t>
            </w:r>
          </w:p>
          <w:p w14:paraId="67195FA3"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(DIRECTOR, ADMINISTRADOR O JEFE DE CONSERVACIÓN DE UNIDAD)</w:t>
            </w:r>
          </w:p>
        </w:tc>
        <w:tc>
          <w:tcPr>
            <w:tcW w:w="1843" w:type="dxa"/>
            <w:vAlign w:val="bottom"/>
          </w:tcPr>
          <w:p w14:paraId="5376EE8B" w14:textId="77777777" w:rsidR="00D60667" w:rsidRPr="006A659C" w:rsidRDefault="00D60667" w:rsidP="004F021F">
            <w:pPr>
              <w:pStyle w:val="Sinespaciado"/>
              <w:jc w:val="center"/>
              <w:rPr>
                <w:rFonts w:ascii="Noto Sans" w:hAnsi="Noto Sans" w:cs="Noto Sans"/>
                <w:sz w:val="18"/>
                <w:szCs w:val="18"/>
              </w:rPr>
            </w:pPr>
          </w:p>
        </w:tc>
        <w:tc>
          <w:tcPr>
            <w:tcW w:w="3550" w:type="dxa"/>
            <w:vAlign w:val="bottom"/>
          </w:tcPr>
          <w:p w14:paraId="14AA2DC7"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Y FIRMA</w:t>
            </w:r>
          </w:p>
        </w:tc>
      </w:tr>
    </w:tbl>
    <w:p w14:paraId="3D10B09F" w14:textId="77777777" w:rsidR="00D60667" w:rsidRPr="006A659C" w:rsidRDefault="00D60667" w:rsidP="00D60667">
      <w:pPr>
        <w:pStyle w:val="Sinespaciado"/>
        <w:jc w:val="both"/>
        <w:rPr>
          <w:rFonts w:ascii="Noto Sans" w:hAnsi="Noto Sans" w:cs="Noto Sans"/>
          <w:sz w:val="18"/>
          <w:szCs w:val="18"/>
        </w:rPr>
      </w:pPr>
    </w:p>
    <w:p w14:paraId="0751B51E" w14:textId="1C57AED6" w:rsidR="00EA5C54" w:rsidRPr="00D60667" w:rsidRDefault="00D60667" w:rsidP="00D60667">
      <w:pPr>
        <w:jc w:val="center"/>
        <w:rPr>
          <w:rFonts w:cs="Noto Sans"/>
          <w:b/>
          <w:bCs/>
        </w:rPr>
      </w:pPr>
      <w:r w:rsidRPr="006A659C">
        <w:rPr>
          <w:rFonts w:cs="Noto Sans"/>
          <w:b/>
          <w:bCs/>
          <w:sz w:val="16"/>
          <w:szCs w:val="16"/>
        </w:rPr>
        <w:t>NOTA: SE DEBERÁ REQUISITAR UNO POR CADA UNIDAD, DEBIENDO REPRODUCIR EL PRESENTE FORMATO, MISMO QUE DEBERÁ SER DEBIDAMENTE FIRMADO Y SELLADO POR EL PERSONAL DEL INSTITUTO RESPONSABLE EN CADA INMUEBLE.</w:t>
      </w:r>
    </w:p>
    <w:p w14:paraId="088ECE93" w14:textId="77777777" w:rsidR="00D60667" w:rsidRDefault="00D60667">
      <w:pPr>
        <w:spacing w:after="200" w:line="276" w:lineRule="auto"/>
        <w:jc w:val="left"/>
        <w:rPr>
          <w:rFonts w:cs="Noto Sans"/>
          <w:b/>
          <w:sz w:val="18"/>
          <w:szCs w:val="18"/>
        </w:rPr>
      </w:pPr>
      <w:r>
        <w:rPr>
          <w:rFonts w:cs="Noto Sans"/>
          <w:b/>
          <w:sz w:val="18"/>
          <w:szCs w:val="18"/>
        </w:rPr>
        <w:br w:type="page"/>
      </w:r>
    </w:p>
    <w:p w14:paraId="59DC3182" w14:textId="77777777" w:rsidR="00D60667"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bCs/>
          <w:lang w:val="pt-PT"/>
        </w:rPr>
      </w:pPr>
      <w:r w:rsidRPr="00D60667">
        <w:rPr>
          <w:rFonts w:cs="Noto Sans"/>
          <w:b/>
          <w:bCs/>
          <w:lang w:val="pt-PT"/>
        </w:rPr>
        <w:lastRenderedPageBreak/>
        <w:t>ANEXO NÚMERO T2 (T DOS)</w:t>
      </w:r>
    </w:p>
    <w:p w14:paraId="371BB3EB" w14:textId="5E1B56C2" w:rsidR="00D60667" w:rsidRPr="006A659C"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rPr>
      </w:pPr>
      <w:r w:rsidRPr="006A659C">
        <w:rPr>
          <w:rFonts w:cs="Noto Sans"/>
          <w:b/>
        </w:rPr>
        <w:t>FORMATO DE ENTREGA DE MUESTRAS</w:t>
      </w:r>
    </w:p>
    <w:p w14:paraId="3CD202B5" w14:textId="77777777" w:rsidR="00D60667" w:rsidRPr="006A659C" w:rsidRDefault="00D60667" w:rsidP="00D60667">
      <w:pPr>
        <w:rPr>
          <w:rFonts w:cs="Noto Sans"/>
        </w:rPr>
      </w:pPr>
    </w:p>
    <w:p w14:paraId="5FBEA667" w14:textId="190D1533" w:rsidR="00D60667" w:rsidRPr="006A659C" w:rsidRDefault="00D60667" w:rsidP="00D60667">
      <w:pPr>
        <w:jc w:val="center"/>
        <w:rPr>
          <w:rFonts w:cs="Noto Sans"/>
          <w:b/>
          <w:sz w:val="18"/>
          <w:szCs w:val="18"/>
        </w:rPr>
      </w:pPr>
      <w:r w:rsidRPr="006A659C">
        <w:rPr>
          <w:rFonts w:cs="Noto Sans"/>
          <w:b/>
          <w:sz w:val="18"/>
          <w:szCs w:val="18"/>
        </w:rPr>
        <w:t>(CARTA EN ORIGINAL, PAPEL MEMBRETADO Y FIRMA AUTÓGRAFA)</w:t>
      </w:r>
    </w:p>
    <w:p w14:paraId="130659E3" w14:textId="77777777" w:rsidR="00D60667" w:rsidRPr="006A659C" w:rsidRDefault="00D60667" w:rsidP="00D60667">
      <w:pPr>
        <w:jc w:val="right"/>
        <w:rPr>
          <w:rFonts w:cs="Noto Sans"/>
          <w:sz w:val="18"/>
          <w:szCs w:val="18"/>
        </w:rPr>
      </w:pPr>
      <w:r w:rsidRPr="006A659C">
        <w:rPr>
          <w:rFonts w:cs="Noto Sans"/>
          <w:sz w:val="18"/>
          <w:szCs w:val="18"/>
        </w:rPr>
        <w:t>LUGAR Y FECHA</w:t>
      </w:r>
    </w:p>
    <w:p w14:paraId="75B304D8" w14:textId="77777777" w:rsidR="00D60667" w:rsidRPr="006A659C" w:rsidRDefault="00D60667" w:rsidP="00D60667">
      <w:pPr>
        <w:rPr>
          <w:rFonts w:cs="Noto Sans"/>
          <w:b/>
          <w:sz w:val="18"/>
          <w:szCs w:val="18"/>
        </w:rPr>
      </w:pPr>
    </w:p>
    <w:p w14:paraId="6FCDD930" w14:textId="77777777" w:rsidR="00D60667" w:rsidRPr="006A659C" w:rsidRDefault="00D60667" w:rsidP="00D60667">
      <w:pPr>
        <w:rPr>
          <w:rFonts w:cs="Noto Sans"/>
          <w:b/>
          <w:sz w:val="18"/>
          <w:szCs w:val="18"/>
        </w:rPr>
      </w:pPr>
      <w:r w:rsidRPr="006A659C">
        <w:rPr>
          <w:rFonts w:cs="Noto Sans"/>
          <w:b/>
          <w:sz w:val="18"/>
          <w:szCs w:val="18"/>
        </w:rPr>
        <w:t>INSTITUTO MEXICANO DEL SEGURO SOCIAL</w:t>
      </w:r>
    </w:p>
    <w:p w14:paraId="4711F70E" w14:textId="70C648F9" w:rsidR="00D60667" w:rsidRPr="006A659C" w:rsidRDefault="00D60667" w:rsidP="00D60667">
      <w:pPr>
        <w:rPr>
          <w:rFonts w:cs="Noto Sans"/>
          <w:b/>
          <w:sz w:val="18"/>
          <w:szCs w:val="18"/>
        </w:rPr>
      </w:pPr>
      <w:r w:rsidRPr="006A659C">
        <w:rPr>
          <w:rFonts w:cs="Noto Sans"/>
          <w:b/>
          <w:sz w:val="18"/>
          <w:szCs w:val="18"/>
        </w:rPr>
        <w:t xml:space="preserve">ÓRGANO DE OPERACIÓN ADMINISTRATIVA DESCONCENTRADA </w:t>
      </w:r>
    </w:p>
    <w:p w14:paraId="173FAE3A" w14:textId="77777777" w:rsidR="00D60667" w:rsidRPr="006A659C" w:rsidRDefault="00D60667" w:rsidP="00D60667">
      <w:pPr>
        <w:rPr>
          <w:rFonts w:cs="Noto Sans"/>
          <w:b/>
          <w:sz w:val="18"/>
          <w:szCs w:val="18"/>
        </w:rPr>
      </w:pPr>
      <w:r w:rsidRPr="006A659C">
        <w:rPr>
          <w:rFonts w:cs="Noto Sans"/>
          <w:b/>
          <w:sz w:val="18"/>
          <w:szCs w:val="18"/>
        </w:rPr>
        <w:t>REGIONAL ESTADO DE MÉXICO ORIENTE</w:t>
      </w:r>
    </w:p>
    <w:p w14:paraId="010BAE42" w14:textId="77777777" w:rsidR="00D60667" w:rsidRPr="006A659C" w:rsidRDefault="00D60667" w:rsidP="00D60667">
      <w:pPr>
        <w:rPr>
          <w:rFonts w:cs="Noto Sans"/>
          <w:b/>
          <w:sz w:val="18"/>
          <w:szCs w:val="18"/>
        </w:rPr>
      </w:pPr>
      <w:r w:rsidRPr="006A659C">
        <w:rPr>
          <w:rFonts w:cs="Noto Sans"/>
          <w:b/>
          <w:sz w:val="18"/>
          <w:szCs w:val="18"/>
        </w:rPr>
        <w:t>JEFATURA DE SERVICIOS ADMINISTRATIVOS</w:t>
      </w:r>
    </w:p>
    <w:p w14:paraId="3828BC85" w14:textId="77777777" w:rsidR="00D60667" w:rsidRPr="006A659C" w:rsidRDefault="00D60667" w:rsidP="00D60667">
      <w:pPr>
        <w:rPr>
          <w:rFonts w:cs="Noto Sans"/>
          <w:b/>
          <w:sz w:val="18"/>
          <w:szCs w:val="18"/>
        </w:rPr>
      </w:pPr>
      <w:r w:rsidRPr="006A659C">
        <w:rPr>
          <w:rFonts w:cs="Noto Sans"/>
          <w:b/>
          <w:sz w:val="18"/>
          <w:szCs w:val="18"/>
        </w:rPr>
        <w:t>COORDINACIÓN DE ABASTECIMIENTO Y EQUIPAMIENTO</w:t>
      </w:r>
    </w:p>
    <w:p w14:paraId="0DD50A0B" w14:textId="005958CF" w:rsidR="00D60667" w:rsidRDefault="00D60667" w:rsidP="00D60667">
      <w:pPr>
        <w:pStyle w:val="Sangra3detindependiente1"/>
        <w:ind w:left="0" w:firstLine="0"/>
        <w:rPr>
          <w:rFonts w:ascii="Noto Sans" w:hAnsi="Noto Sans" w:cs="Noto Sans"/>
          <w:b/>
          <w:sz w:val="18"/>
          <w:szCs w:val="18"/>
        </w:rPr>
      </w:pPr>
      <w:r w:rsidRPr="006A659C">
        <w:rPr>
          <w:rFonts w:ascii="Noto Sans" w:hAnsi="Noto Sans" w:cs="Noto Sans"/>
          <w:b/>
          <w:sz w:val="18"/>
          <w:szCs w:val="18"/>
        </w:rPr>
        <w:t>DEPARTAMENTO DE ADQUISICIÓN DE BIENES Y CONTRATACIÓN DE SERVICIOS</w:t>
      </w:r>
      <w:r w:rsidR="003434C4">
        <w:rPr>
          <w:rFonts w:ascii="Noto Sans" w:hAnsi="Noto Sans" w:cs="Noto Sans"/>
          <w:b/>
          <w:sz w:val="18"/>
          <w:szCs w:val="18"/>
        </w:rPr>
        <w:t>.</w:t>
      </w:r>
    </w:p>
    <w:p w14:paraId="5BF808B3" w14:textId="75EEA0B3" w:rsidR="003434C4" w:rsidRPr="006A659C" w:rsidRDefault="003434C4" w:rsidP="00D60667">
      <w:pPr>
        <w:pStyle w:val="Sangra3detindependiente1"/>
        <w:ind w:left="0" w:firstLine="0"/>
        <w:rPr>
          <w:rFonts w:ascii="Noto Sans" w:hAnsi="Noto Sans" w:cs="Noto Sans"/>
          <w:sz w:val="18"/>
          <w:szCs w:val="18"/>
          <w:lang w:val="es-ES"/>
        </w:rPr>
      </w:pPr>
      <w:r>
        <w:rPr>
          <w:rFonts w:ascii="Noto Sans" w:hAnsi="Noto Sans" w:cs="Noto Sans"/>
          <w:b/>
          <w:sz w:val="18"/>
          <w:szCs w:val="18"/>
        </w:rPr>
        <w:t>PRESENTE</w:t>
      </w:r>
    </w:p>
    <w:p w14:paraId="40EF1120" w14:textId="77777777" w:rsidR="00D60667" w:rsidRPr="006A659C" w:rsidRDefault="00D60667" w:rsidP="00D60667">
      <w:pPr>
        <w:rPr>
          <w:rFonts w:cs="Noto Sans"/>
          <w:b/>
          <w:sz w:val="18"/>
          <w:szCs w:val="18"/>
        </w:rPr>
      </w:pPr>
    </w:p>
    <w:p w14:paraId="49D06D1F" w14:textId="439F20B3" w:rsidR="00D60667" w:rsidRDefault="00D60667" w:rsidP="00D60667">
      <w:pPr>
        <w:rPr>
          <w:rFonts w:cs="Noto Sans"/>
          <w:sz w:val="18"/>
          <w:szCs w:val="18"/>
        </w:rPr>
      </w:pPr>
      <w:r w:rsidRPr="006A659C">
        <w:rPr>
          <w:rFonts w:cs="Noto Sans"/>
          <w:b/>
          <w:sz w:val="18"/>
          <w:szCs w:val="18"/>
        </w:rPr>
        <w:t>(__________</w:t>
      </w:r>
      <w:r w:rsidRPr="006A659C">
        <w:rPr>
          <w:rFonts w:cs="Noto Sans"/>
          <w:b/>
          <w:sz w:val="18"/>
          <w:szCs w:val="18"/>
          <w:u w:val="single"/>
        </w:rPr>
        <w:t xml:space="preserve">NOMBRE </w:t>
      </w:r>
      <w:r w:rsidRPr="006A659C">
        <w:rPr>
          <w:rFonts w:cs="Noto Sans"/>
          <w:b/>
          <w:sz w:val="18"/>
          <w:szCs w:val="18"/>
        </w:rPr>
        <w:t>____________)</w:t>
      </w:r>
      <w:r w:rsidRPr="006A659C">
        <w:rPr>
          <w:rFonts w:cs="Noto Sans"/>
          <w:sz w:val="18"/>
          <w:szCs w:val="18"/>
        </w:rPr>
        <w:t>, EN MI CARÁCTER DE REPRESENTANTE LEGAL DE LA EMPRESA</w:t>
      </w:r>
      <w:r w:rsidRPr="006A659C">
        <w:rPr>
          <w:rFonts w:cs="Noto Sans"/>
          <w:b/>
          <w:sz w:val="18"/>
          <w:szCs w:val="18"/>
          <w:u w:val="single"/>
        </w:rPr>
        <w:t>_____DENOMINACIÓN DEL LICITANTE</w:t>
      </w:r>
      <w:r w:rsidRPr="006A659C">
        <w:rPr>
          <w:rFonts w:cs="Noto Sans"/>
          <w:sz w:val="18"/>
          <w:szCs w:val="18"/>
        </w:rPr>
        <w:t>_______, HAGO LA ENTREGA DE LAS MUESTRAS DE LOS RENGLONES INDICADOS EN EL ANEXO 7</w:t>
      </w:r>
      <w:r>
        <w:rPr>
          <w:rFonts w:cs="Noto Sans"/>
          <w:sz w:val="18"/>
          <w:szCs w:val="18"/>
        </w:rPr>
        <w:t xml:space="preserve"> (SIETE) DE LA CONVOCATORIA</w:t>
      </w:r>
      <w:r w:rsidRPr="006A659C">
        <w:rPr>
          <w:rFonts w:cs="Noto Sans"/>
          <w:sz w:val="18"/>
          <w:szCs w:val="18"/>
        </w:rPr>
        <w:t xml:space="preserve"> </w:t>
      </w:r>
      <w:r>
        <w:rPr>
          <w:rFonts w:cs="Noto Sans"/>
          <w:sz w:val="18"/>
          <w:szCs w:val="18"/>
        </w:rPr>
        <w:t xml:space="preserve">DE LA LICITACIÓN PUBLICA NACIONAL NUMERO ____________________ PARA LA </w:t>
      </w:r>
      <w:r w:rsidR="003434C4">
        <w:rPr>
          <w:rFonts w:cs="Noto Sans"/>
          <w:sz w:val="18"/>
          <w:szCs w:val="18"/>
        </w:rPr>
        <w:t>ADQUISICIÓN</w:t>
      </w:r>
      <w:r>
        <w:rPr>
          <w:rFonts w:cs="Noto Sans"/>
          <w:sz w:val="18"/>
          <w:szCs w:val="18"/>
        </w:rPr>
        <w:t xml:space="preserve"> DE </w:t>
      </w:r>
      <w:r w:rsidR="003434C4">
        <w:rPr>
          <w:rFonts w:cs="Noto Sans"/>
          <w:sz w:val="18"/>
          <w:szCs w:val="18"/>
        </w:rPr>
        <w:t>_______________________</w:t>
      </w:r>
      <w:r w:rsidRPr="006A659C">
        <w:rPr>
          <w:rFonts w:cs="Noto Sans"/>
          <w:sz w:val="18"/>
          <w:szCs w:val="18"/>
        </w:rPr>
        <w:t>, CONFORME AL SIGUIENTE LISTADO:</w:t>
      </w:r>
    </w:p>
    <w:p w14:paraId="03081677" w14:textId="77777777" w:rsidR="003434C4" w:rsidRPr="006A659C" w:rsidRDefault="003434C4" w:rsidP="00D60667">
      <w:pPr>
        <w:rPr>
          <w:rFonts w:cs="Noto Sans"/>
          <w:sz w:val="18"/>
          <w:szCs w:val="18"/>
        </w:rPr>
      </w:pPr>
    </w:p>
    <w:p w14:paraId="5BF727FC" w14:textId="77777777" w:rsidR="00D60667" w:rsidRPr="006A659C" w:rsidRDefault="00D60667" w:rsidP="00D60667">
      <w:pPr>
        <w:rPr>
          <w:rFonts w:cs="Noto Sans"/>
          <w:sz w:val="18"/>
          <w:szCs w:val="18"/>
        </w:rPr>
      </w:pPr>
    </w:p>
    <w:tbl>
      <w:tblPr>
        <w:tblW w:w="4516" w:type="pct"/>
        <w:jc w:val="center"/>
        <w:tblCellMar>
          <w:left w:w="71" w:type="dxa"/>
          <w:right w:w="71" w:type="dxa"/>
        </w:tblCellMar>
        <w:tblLook w:val="0000" w:firstRow="0" w:lastRow="0" w:firstColumn="0" w:lastColumn="0" w:noHBand="0" w:noVBand="0"/>
      </w:tblPr>
      <w:tblGrid>
        <w:gridCol w:w="1571"/>
        <w:gridCol w:w="3079"/>
        <w:gridCol w:w="957"/>
        <w:gridCol w:w="1013"/>
        <w:gridCol w:w="1209"/>
        <w:gridCol w:w="1102"/>
      </w:tblGrid>
      <w:tr w:rsidR="00D60667" w:rsidRPr="006A659C" w14:paraId="780B7A1D" w14:textId="77777777" w:rsidTr="00D60667">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3C5D3B3" w14:textId="54B14CB3" w:rsidR="00D60667" w:rsidRPr="006A659C" w:rsidRDefault="00B81765"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Pr>
                <w:rFonts w:cs="Noto Sans"/>
                <w:b/>
                <w:color w:val="000000"/>
                <w:sz w:val="18"/>
                <w:szCs w:val="18"/>
              </w:rPr>
              <w:t>No.</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47575C1C" w14:textId="09F1FEAF"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DESCRIPCIÓN</w:t>
            </w:r>
            <w:r>
              <w:rPr>
                <w:rFonts w:cs="Noto Sans"/>
                <w:b/>
                <w:color w:val="000000"/>
                <w:sz w:val="18"/>
                <w:szCs w:val="18"/>
              </w:rPr>
              <w:t xml:space="preserve">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D33CC27" w14:textId="77777777" w:rsidR="00D60667" w:rsidRPr="006A659C" w:rsidRDefault="00D60667" w:rsidP="004F021F">
            <w:pPr>
              <w:jc w:val="center"/>
              <w:rPr>
                <w:rFonts w:cs="Noto Sans"/>
                <w:b/>
                <w:sz w:val="18"/>
                <w:szCs w:val="18"/>
              </w:rPr>
            </w:pPr>
            <w:r w:rsidRPr="006A659C">
              <w:rPr>
                <w:rFonts w:cs="Noto Sans"/>
                <w:b/>
                <w:sz w:val="18"/>
                <w:szCs w:val="18"/>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672BC55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PAÍS DE</w:t>
            </w:r>
          </w:p>
          <w:p w14:paraId="153D836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73E6CB2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ENTREGO</w:t>
            </w:r>
          </w:p>
        </w:tc>
      </w:tr>
      <w:tr w:rsidR="00D60667" w:rsidRPr="006A659C" w14:paraId="24B2C9E6" w14:textId="77777777" w:rsidTr="00D60667">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6B58B58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vMerge/>
            <w:tcBorders>
              <w:left w:val="single" w:sz="4" w:space="0" w:color="auto"/>
              <w:bottom w:val="single" w:sz="4" w:space="0" w:color="auto"/>
              <w:right w:val="single" w:sz="4" w:space="0" w:color="auto"/>
            </w:tcBorders>
            <w:shd w:val="pct12" w:color="auto" w:fill="auto"/>
            <w:vAlign w:val="center"/>
          </w:tcPr>
          <w:p w14:paraId="4538D3C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vMerge/>
            <w:tcBorders>
              <w:left w:val="single" w:sz="4" w:space="0" w:color="auto"/>
              <w:bottom w:val="single" w:sz="4" w:space="0" w:color="auto"/>
              <w:right w:val="single" w:sz="4" w:space="0" w:color="auto"/>
            </w:tcBorders>
            <w:shd w:val="pct12" w:color="auto" w:fill="auto"/>
            <w:vAlign w:val="center"/>
          </w:tcPr>
          <w:p w14:paraId="1349A04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vMerge/>
            <w:tcBorders>
              <w:left w:val="single" w:sz="4" w:space="0" w:color="auto"/>
              <w:bottom w:val="single" w:sz="4" w:space="0" w:color="auto"/>
              <w:right w:val="single" w:sz="4" w:space="0" w:color="auto"/>
            </w:tcBorders>
            <w:shd w:val="pct12" w:color="auto" w:fill="auto"/>
            <w:vAlign w:val="center"/>
          </w:tcPr>
          <w:p w14:paraId="0A959D3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8BD9C1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0D19753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NO</w:t>
            </w:r>
          </w:p>
        </w:tc>
      </w:tr>
      <w:tr w:rsidR="00D60667" w:rsidRPr="006A659C" w14:paraId="1800061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9F84D4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5B8822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A669AD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6D4ED72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04A039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1DAF54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7C3D6801"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3F5CE9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180409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8053E3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C31A4A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7870D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315893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139F25D6"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ACBDF9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A4D1C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36B4ED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612787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DA4DF5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918486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00953FA"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7B4AF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3F8103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43ABD2D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31C523B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2F78BC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DBB286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4C9605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0E77AE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7B61FA8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7A4DF2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B5F756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826AF7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3F26BFB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B74110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25761A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D49F9F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C6CA1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E86DF1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729CEC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9EF469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5DC97E8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40C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3D6A33C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9DC626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06B81F5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09784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2FD3720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667E39E9"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6071B8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9B76C1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0042EC2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6A4AF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2C9D0E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7360DF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F9CDC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3809EA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8531B9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6BA7DF98"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39A7F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8ED1E7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BB6D1D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CA042C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FBD575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6DCC496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B0F23F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EE2B4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4A209A4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FCC533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526C940"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B2E03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F3671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59F3E0B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7C008E0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C56135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4D31A8D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bl>
    <w:p w14:paraId="670219A3" w14:textId="77777777" w:rsidR="00D60667" w:rsidRPr="006A659C" w:rsidRDefault="00D60667" w:rsidP="00D60667">
      <w:pPr>
        <w:jc w:val="center"/>
        <w:rPr>
          <w:rFonts w:cs="Noto Sans"/>
          <w:sz w:val="18"/>
          <w:szCs w:val="18"/>
        </w:rPr>
      </w:pPr>
    </w:p>
    <w:p w14:paraId="569E62F2" w14:textId="77777777" w:rsidR="00D60667" w:rsidRDefault="00D60667" w:rsidP="00D60667">
      <w:pPr>
        <w:pStyle w:val="Textoindependiente32"/>
        <w:jc w:val="center"/>
        <w:rPr>
          <w:rFonts w:ascii="Noto Sans" w:hAnsi="Noto Sans" w:cs="Noto Sans"/>
          <w:b/>
          <w:sz w:val="18"/>
          <w:szCs w:val="18"/>
          <w:lang w:val="es-MX"/>
        </w:rPr>
      </w:pPr>
      <w:r w:rsidRPr="006A659C">
        <w:rPr>
          <w:rFonts w:ascii="Noto Sans" w:hAnsi="Noto Sans" w:cs="Noto Sans"/>
          <w:b/>
          <w:sz w:val="18"/>
          <w:szCs w:val="18"/>
          <w:lang w:val="es-MX"/>
        </w:rPr>
        <w:t>REPRESENTANTE LEGAL</w:t>
      </w:r>
    </w:p>
    <w:p w14:paraId="1546CADD" w14:textId="77777777" w:rsidR="00D60667" w:rsidRPr="006A659C" w:rsidRDefault="00D60667" w:rsidP="00D60667">
      <w:pPr>
        <w:pStyle w:val="Textoindependiente32"/>
        <w:jc w:val="center"/>
        <w:rPr>
          <w:rFonts w:ascii="Noto Sans" w:hAnsi="Noto Sans" w:cs="Noto Sans"/>
          <w:b/>
          <w:sz w:val="18"/>
          <w:szCs w:val="18"/>
          <w:lang w:val="es-MX"/>
        </w:rPr>
      </w:pPr>
    </w:p>
    <w:p w14:paraId="7626CA86" w14:textId="77777777" w:rsidR="00D60667" w:rsidRPr="006A659C" w:rsidRDefault="00D60667" w:rsidP="00D60667">
      <w:pPr>
        <w:jc w:val="center"/>
        <w:rPr>
          <w:rFonts w:cs="Noto Sans"/>
          <w:sz w:val="18"/>
          <w:szCs w:val="18"/>
        </w:rPr>
      </w:pPr>
    </w:p>
    <w:p w14:paraId="49347E13" w14:textId="77777777" w:rsidR="00D60667" w:rsidRPr="006A659C" w:rsidRDefault="00D60667" w:rsidP="00D60667">
      <w:pPr>
        <w:pStyle w:val="Textoindependiente21"/>
        <w:jc w:val="center"/>
        <w:rPr>
          <w:rFonts w:ascii="Noto Sans" w:hAnsi="Noto Sans" w:cs="Noto Sans"/>
          <w:sz w:val="18"/>
          <w:szCs w:val="18"/>
        </w:rPr>
      </w:pPr>
      <w:r w:rsidRPr="006A659C">
        <w:rPr>
          <w:rFonts w:ascii="Noto Sans" w:hAnsi="Noto Sans" w:cs="Noto Sans"/>
          <w:sz w:val="18"/>
          <w:szCs w:val="18"/>
        </w:rPr>
        <w:t>_______________________________</w:t>
      </w:r>
    </w:p>
    <w:p w14:paraId="60E472F9" w14:textId="3BE8E5F4" w:rsidR="00D60667" w:rsidRDefault="00D60667" w:rsidP="00D60667">
      <w:pPr>
        <w:spacing w:after="200" w:line="276" w:lineRule="auto"/>
        <w:jc w:val="center"/>
        <w:rPr>
          <w:rFonts w:cs="Noto Sans"/>
          <w:sz w:val="18"/>
          <w:szCs w:val="18"/>
        </w:rPr>
      </w:pPr>
      <w:r>
        <w:rPr>
          <w:rFonts w:cs="Noto Sans"/>
          <w:sz w:val="18"/>
          <w:szCs w:val="18"/>
        </w:rPr>
        <w:t xml:space="preserve">NOMBRE Y </w:t>
      </w:r>
      <w:r w:rsidRPr="006A659C">
        <w:rPr>
          <w:rFonts w:cs="Noto Sans"/>
          <w:sz w:val="18"/>
          <w:szCs w:val="18"/>
        </w:rPr>
        <w:t>FIRMA</w:t>
      </w:r>
    </w:p>
    <w:p w14:paraId="18151C65" w14:textId="4AB64FDD" w:rsidR="003434C4" w:rsidRDefault="003434C4">
      <w:pPr>
        <w:spacing w:after="200" w:line="276" w:lineRule="auto"/>
        <w:jc w:val="left"/>
        <w:rPr>
          <w:rFonts w:cs="Noto Sans"/>
          <w:b/>
          <w:sz w:val="18"/>
          <w:szCs w:val="18"/>
        </w:rPr>
      </w:pPr>
      <w:r>
        <w:rPr>
          <w:rFonts w:cs="Noto Sans"/>
          <w:b/>
          <w:sz w:val="18"/>
          <w:szCs w:val="18"/>
        </w:rPr>
        <w:br w:type="page"/>
      </w:r>
    </w:p>
    <w:p w14:paraId="6451269F" w14:textId="77777777" w:rsidR="00D60667" w:rsidRPr="00D60667" w:rsidRDefault="00D60667" w:rsidP="00D60667">
      <w:pPr>
        <w:jc w:val="center"/>
        <w:rPr>
          <w:rFonts w:ascii="Arial" w:hAnsi="Arial" w:cs="Arial"/>
        </w:rPr>
      </w:pPr>
      <w:r w:rsidRPr="00D60667">
        <w:rPr>
          <w:rFonts w:ascii="Arial" w:hAnsi="Arial" w:cs="Arial"/>
          <w:b/>
          <w:bCs/>
        </w:rPr>
        <w:lastRenderedPageBreak/>
        <w:t xml:space="preserve">ANEXO </w:t>
      </w:r>
      <w:r w:rsidRPr="00D60667">
        <w:rPr>
          <w:rFonts w:cs="Noto Sans"/>
          <w:b/>
          <w:bCs/>
        </w:rPr>
        <w:t>NÚMERO</w:t>
      </w:r>
      <w:r>
        <w:rPr>
          <w:rFonts w:cs="Noto Sans"/>
          <w:b/>
          <w:bCs/>
        </w:rPr>
        <w:t xml:space="preserve"> T3 (T TRES)</w:t>
      </w:r>
    </w:p>
    <w:p w14:paraId="0EE81668" w14:textId="2A85F8D3" w:rsidR="00EA5C54" w:rsidRPr="00EA5C54" w:rsidRDefault="00EA5C54" w:rsidP="00EA5C54">
      <w:pPr>
        <w:tabs>
          <w:tab w:val="left" w:pos="5103"/>
        </w:tabs>
        <w:ind w:right="-68"/>
        <w:jc w:val="center"/>
        <w:rPr>
          <w:rFonts w:cs="Noto Sans"/>
          <w:b/>
          <w:bCs/>
        </w:rPr>
      </w:pPr>
      <w:r w:rsidRPr="00EA5C54">
        <w:rPr>
          <w:rFonts w:cs="Noto Sans"/>
          <w:b/>
          <w:sz w:val="18"/>
          <w:szCs w:val="18"/>
        </w:rPr>
        <w:t>DIRECTORIO DE UNIDADES DONDE SE EN</w:t>
      </w:r>
      <w:r>
        <w:rPr>
          <w:rFonts w:cs="Noto Sans"/>
          <w:b/>
          <w:sz w:val="18"/>
          <w:szCs w:val="18"/>
        </w:rPr>
        <w:t>TREGARÁN LOS BIENES</w:t>
      </w:r>
    </w:p>
    <w:tbl>
      <w:tblPr>
        <w:tblW w:w="9165" w:type="dxa"/>
        <w:jc w:val="center"/>
        <w:tblCellMar>
          <w:left w:w="70" w:type="dxa"/>
          <w:right w:w="70" w:type="dxa"/>
        </w:tblCellMar>
        <w:tblLook w:val="04A0" w:firstRow="1" w:lastRow="0" w:firstColumn="1" w:lastColumn="0" w:noHBand="0" w:noVBand="1"/>
      </w:tblPr>
      <w:tblGrid>
        <w:gridCol w:w="2364"/>
        <w:gridCol w:w="4064"/>
        <w:gridCol w:w="2737"/>
      </w:tblGrid>
      <w:tr w:rsidR="00691807" w:rsidRPr="00544977" w14:paraId="1E16E80B" w14:textId="77777777" w:rsidTr="00691807">
        <w:trPr>
          <w:trHeight w:val="57"/>
          <w:tblHeader/>
          <w:jc w:val="center"/>
        </w:trPr>
        <w:tc>
          <w:tcPr>
            <w:tcW w:w="23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C1EB15"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UNIDAD</w:t>
            </w:r>
          </w:p>
        </w:tc>
        <w:tc>
          <w:tcPr>
            <w:tcW w:w="40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C64898C"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DIRECCION</w:t>
            </w:r>
          </w:p>
        </w:tc>
        <w:tc>
          <w:tcPr>
            <w:tcW w:w="273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FDC90E"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TELEFONO</w:t>
            </w:r>
          </w:p>
        </w:tc>
      </w:tr>
      <w:tr w:rsidR="00691807" w:rsidRPr="00544977" w14:paraId="1DC597D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D0AC2F"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REGIONAL No. 72</w:t>
            </w:r>
          </w:p>
        </w:tc>
        <w:tc>
          <w:tcPr>
            <w:tcW w:w="4064" w:type="dxa"/>
            <w:tcBorders>
              <w:top w:val="single" w:sz="4" w:space="0" w:color="auto"/>
              <w:left w:val="nil"/>
              <w:bottom w:val="single" w:sz="4" w:space="0" w:color="auto"/>
              <w:right w:val="single" w:sz="4" w:space="0" w:color="auto"/>
            </w:tcBorders>
            <w:hideMark/>
          </w:tcPr>
          <w:p w14:paraId="336A7E2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FILIBERTO GOMEZ ESQ. FULTON Y EMILIO CARDENAS TLALNEPANTLA DE BAZ, ESTADO DE MEXICO </w:t>
            </w:r>
          </w:p>
        </w:tc>
        <w:tc>
          <w:tcPr>
            <w:tcW w:w="2737" w:type="dxa"/>
            <w:tcBorders>
              <w:top w:val="single" w:sz="4" w:space="0" w:color="auto"/>
              <w:left w:val="nil"/>
              <w:bottom w:val="single" w:sz="4" w:space="0" w:color="auto"/>
              <w:right w:val="single" w:sz="4" w:space="0" w:color="auto"/>
            </w:tcBorders>
            <w:hideMark/>
          </w:tcPr>
          <w:p w14:paraId="1775D052" w14:textId="77777777" w:rsidR="00691807" w:rsidRPr="00544977" w:rsidRDefault="00691807" w:rsidP="00DC2CDE">
            <w:pPr>
              <w:rPr>
                <w:rFonts w:cs="Noto Sans"/>
                <w:sz w:val="15"/>
                <w:szCs w:val="15"/>
                <w:lang w:eastAsia="es-MX"/>
              </w:rPr>
            </w:pPr>
            <w:r w:rsidRPr="00544977">
              <w:rPr>
                <w:rFonts w:cs="Noto Sans"/>
                <w:sz w:val="15"/>
                <w:szCs w:val="15"/>
                <w:lang w:eastAsia="es-MX"/>
              </w:rPr>
              <w:t>5565-9444 EXT. 311</w:t>
            </w:r>
          </w:p>
        </w:tc>
      </w:tr>
      <w:tr w:rsidR="00691807" w:rsidRPr="00544977" w14:paraId="3B899E3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05E8924" w14:textId="77777777" w:rsidR="00691807" w:rsidRPr="00544977" w:rsidRDefault="00691807" w:rsidP="00DC2CDE">
            <w:pPr>
              <w:rPr>
                <w:rFonts w:cs="Noto Sans"/>
                <w:sz w:val="15"/>
                <w:szCs w:val="15"/>
                <w:lang w:eastAsia="es-MX"/>
              </w:rPr>
            </w:pPr>
            <w:r w:rsidRPr="00544977">
              <w:rPr>
                <w:rFonts w:cs="Noto Sans"/>
                <w:sz w:val="15"/>
                <w:szCs w:val="15"/>
                <w:lang w:eastAsia="es-MX"/>
              </w:rPr>
              <w:t>HOSPITAL DE GINECO OBTETRICIA CON U.M.F.  No. 60</w:t>
            </w:r>
          </w:p>
        </w:tc>
        <w:tc>
          <w:tcPr>
            <w:tcW w:w="4064" w:type="dxa"/>
            <w:tcBorders>
              <w:top w:val="nil"/>
              <w:left w:val="nil"/>
              <w:bottom w:val="single" w:sz="4" w:space="0" w:color="auto"/>
              <w:right w:val="single" w:sz="4" w:space="0" w:color="auto"/>
            </w:tcBorders>
            <w:hideMark/>
          </w:tcPr>
          <w:p w14:paraId="05BFFDDA" w14:textId="77777777" w:rsidR="00691807" w:rsidRPr="00544977" w:rsidRDefault="00691807" w:rsidP="00DC2CDE">
            <w:pPr>
              <w:rPr>
                <w:rFonts w:cs="Noto Sans"/>
                <w:sz w:val="15"/>
                <w:szCs w:val="15"/>
                <w:lang w:eastAsia="es-MX"/>
              </w:rPr>
            </w:pPr>
            <w:r w:rsidRPr="00544977">
              <w:rPr>
                <w:rFonts w:cs="Noto Sans"/>
                <w:sz w:val="15"/>
                <w:szCs w:val="15"/>
                <w:lang w:eastAsia="es-MX"/>
              </w:rPr>
              <w:t>DIR. AV. MORELOS No. 47 ESQ. CUAUHTÉMOC, COL. SAN JAVIER, TLALNEPANTLA DE BAZ, ESTADO DE MÉXICO</w:t>
            </w:r>
          </w:p>
        </w:tc>
        <w:tc>
          <w:tcPr>
            <w:tcW w:w="2737" w:type="dxa"/>
            <w:tcBorders>
              <w:top w:val="nil"/>
              <w:left w:val="nil"/>
              <w:bottom w:val="single" w:sz="4" w:space="0" w:color="auto"/>
              <w:right w:val="single" w:sz="4" w:space="0" w:color="auto"/>
            </w:tcBorders>
            <w:hideMark/>
          </w:tcPr>
          <w:p w14:paraId="317A4A85" w14:textId="77777777" w:rsidR="00691807" w:rsidRPr="00544977" w:rsidRDefault="00691807" w:rsidP="00DC2CDE">
            <w:pPr>
              <w:rPr>
                <w:rFonts w:cs="Noto Sans"/>
                <w:sz w:val="15"/>
                <w:szCs w:val="15"/>
                <w:lang w:eastAsia="es-MX"/>
              </w:rPr>
            </w:pPr>
            <w:r w:rsidRPr="00544977">
              <w:rPr>
                <w:rFonts w:cs="Noto Sans"/>
                <w:sz w:val="15"/>
                <w:szCs w:val="15"/>
                <w:lang w:eastAsia="es-MX"/>
              </w:rPr>
              <w:t>5565-0922;   5565-0797  5565-0512, EXT.1300</w:t>
            </w:r>
          </w:p>
        </w:tc>
      </w:tr>
      <w:tr w:rsidR="00691807" w:rsidRPr="00544977" w14:paraId="1A488DC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8886C5"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57</w:t>
            </w:r>
          </w:p>
        </w:tc>
        <w:tc>
          <w:tcPr>
            <w:tcW w:w="4064" w:type="dxa"/>
            <w:tcBorders>
              <w:top w:val="nil"/>
              <w:left w:val="nil"/>
              <w:bottom w:val="single" w:sz="4" w:space="0" w:color="auto"/>
              <w:right w:val="single" w:sz="4" w:space="0" w:color="auto"/>
            </w:tcBorders>
            <w:hideMark/>
          </w:tcPr>
          <w:p w14:paraId="75A6E9A9" w14:textId="77777777" w:rsidR="00691807" w:rsidRPr="00544977" w:rsidRDefault="00691807" w:rsidP="00DC2CDE">
            <w:pPr>
              <w:rPr>
                <w:rFonts w:cs="Noto Sans"/>
                <w:sz w:val="15"/>
                <w:szCs w:val="15"/>
                <w:lang w:eastAsia="es-MX"/>
              </w:rPr>
            </w:pPr>
            <w:r w:rsidRPr="00BD4836">
              <w:rPr>
                <w:rFonts w:cs="Noto Sans"/>
                <w:sz w:val="15"/>
                <w:szCs w:val="15"/>
                <w:lang w:eastAsia="es-MX"/>
              </w:rPr>
              <w:t xml:space="preserve">DIR. AV. CIRCUNVALACIÓN S/ N FRACC. </w:t>
            </w:r>
            <w:r w:rsidRPr="00544977">
              <w:rPr>
                <w:rFonts w:cs="Noto Sans"/>
                <w:sz w:val="15"/>
                <w:szCs w:val="15"/>
                <w:lang w:eastAsia="es-MX"/>
              </w:rPr>
              <w:t>LA QUEBRADA MPIO. DE CUAUTITLAN IZCALLI, ESTADO DE MÉXICO C.P. 54769</w:t>
            </w:r>
          </w:p>
        </w:tc>
        <w:tc>
          <w:tcPr>
            <w:tcW w:w="2737" w:type="dxa"/>
            <w:tcBorders>
              <w:top w:val="nil"/>
              <w:left w:val="nil"/>
              <w:bottom w:val="single" w:sz="4" w:space="0" w:color="auto"/>
              <w:right w:val="single" w:sz="4" w:space="0" w:color="auto"/>
            </w:tcBorders>
            <w:hideMark/>
          </w:tcPr>
          <w:p w14:paraId="1F5EFE25" w14:textId="77777777" w:rsidR="00691807" w:rsidRPr="00544977" w:rsidRDefault="00691807" w:rsidP="00DC2CDE">
            <w:pPr>
              <w:rPr>
                <w:rFonts w:cs="Noto Sans"/>
                <w:sz w:val="15"/>
                <w:szCs w:val="15"/>
                <w:lang w:eastAsia="es-MX"/>
              </w:rPr>
            </w:pPr>
            <w:r w:rsidRPr="00544977">
              <w:rPr>
                <w:rFonts w:cs="Noto Sans"/>
                <w:sz w:val="15"/>
                <w:szCs w:val="15"/>
                <w:lang w:eastAsia="es-MX"/>
              </w:rPr>
              <w:t>5310-1322 EXT.1300</w:t>
            </w:r>
          </w:p>
        </w:tc>
      </w:tr>
      <w:tr w:rsidR="00691807" w:rsidRPr="00544977" w14:paraId="6C0984F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C732DC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52</w:t>
            </w:r>
          </w:p>
        </w:tc>
        <w:tc>
          <w:tcPr>
            <w:tcW w:w="4064" w:type="dxa"/>
            <w:tcBorders>
              <w:top w:val="nil"/>
              <w:left w:val="nil"/>
              <w:bottom w:val="single" w:sz="4" w:space="0" w:color="auto"/>
              <w:right w:val="single" w:sz="4" w:space="0" w:color="auto"/>
            </w:tcBorders>
            <w:hideMark/>
          </w:tcPr>
          <w:p w14:paraId="19B0377D" w14:textId="77777777" w:rsidR="00691807" w:rsidRPr="00544977" w:rsidRDefault="00691807" w:rsidP="00DC2CDE">
            <w:pPr>
              <w:rPr>
                <w:rFonts w:cs="Noto Sans"/>
                <w:sz w:val="15"/>
                <w:szCs w:val="15"/>
                <w:lang w:eastAsia="es-MX"/>
              </w:rPr>
            </w:pPr>
            <w:r w:rsidRPr="00544977">
              <w:rPr>
                <w:rFonts w:cs="Noto Sans"/>
                <w:sz w:val="15"/>
                <w:szCs w:val="15"/>
                <w:lang w:eastAsia="es-MX"/>
              </w:rPr>
              <w:t>DIR. AV. NEVADO DE TOLUCA No. 4 CUAUTITLAN IZCALLI, ESTADO DE MÉXICO</w:t>
            </w:r>
          </w:p>
        </w:tc>
        <w:tc>
          <w:tcPr>
            <w:tcW w:w="2737" w:type="dxa"/>
            <w:tcBorders>
              <w:top w:val="nil"/>
              <w:left w:val="nil"/>
              <w:bottom w:val="single" w:sz="4" w:space="0" w:color="auto"/>
              <w:right w:val="single" w:sz="4" w:space="0" w:color="auto"/>
            </w:tcBorders>
            <w:hideMark/>
          </w:tcPr>
          <w:p w14:paraId="184D6432" w14:textId="77777777" w:rsidR="00691807" w:rsidRPr="00544977" w:rsidRDefault="00691807" w:rsidP="00DC2CDE">
            <w:pPr>
              <w:rPr>
                <w:rFonts w:cs="Noto Sans"/>
                <w:sz w:val="15"/>
                <w:szCs w:val="15"/>
                <w:lang w:eastAsia="es-MX"/>
              </w:rPr>
            </w:pPr>
            <w:r w:rsidRPr="00544977">
              <w:rPr>
                <w:rFonts w:cs="Noto Sans"/>
                <w:sz w:val="15"/>
                <w:szCs w:val="15"/>
                <w:lang w:eastAsia="es-MX"/>
              </w:rPr>
              <w:t>2611-1177, 2611-1180, EXT. 105, 106</w:t>
            </w:r>
          </w:p>
        </w:tc>
      </w:tr>
      <w:tr w:rsidR="00691807" w:rsidRPr="00544977" w14:paraId="41FE3D2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43ED76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56</w:t>
            </w:r>
          </w:p>
        </w:tc>
        <w:tc>
          <w:tcPr>
            <w:tcW w:w="4064" w:type="dxa"/>
            <w:tcBorders>
              <w:top w:val="nil"/>
              <w:left w:val="nil"/>
              <w:bottom w:val="single" w:sz="4" w:space="0" w:color="auto"/>
              <w:right w:val="single" w:sz="4" w:space="0" w:color="auto"/>
            </w:tcBorders>
            <w:hideMark/>
          </w:tcPr>
          <w:p w14:paraId="39DAD5B3" w14:textId="77777777" w:rsidR="00691807" w:rsidRPr="00544977" w:rsidRDefault="00691807" w:rsidP="00DC2CDE">
            <w:pPr>
              <w:rPr>
                <w:rFonts w:cs="Noto Sans"/>
                <w:sz w:val="15"/>
                <w:szCs w:val="15"/>
                <w:lang w:eastAsia="es-MX"/>
              </w:rPr>
            </w:pPr>
            <w:r w:rsidRPr="00544977">
              <w:rPr>
                <w:rFonts w:cs="Noto Sans"/>
                <w:sz w:val="15"/>
                <w:szCs w:val="15"/>
                <w:lang w:eastAsia="es-MX"/>
              </w:rPr>
              <w:t>MARIANO ESCOBEDO No. 12, JILOTEPEC, ESTADO DE MÉXICO</w:t>
            </w:r>
          </w:p>
        </w:tc>
        <w:tc>
          <w:tcPr>
            <w:tcW w:w="2737" w:type="dxa"/>
            <w:tcBorders>
              <w:top w:val="nil"/>
              <w:left w:val="nil"/>
              <w:bottom w:val="single" w:sz="4" w:space="0" w:color="auto"/>
              <w:right w:val="single" w:sz="4" w:space="0" w:color="auto"/>
            </w:tcBorders>
            <w:hideMark/>
          </w:tcPr>
          <w:p w14:paraId="1B4505DA" w14:textId="77777777" w:rsidR="00691807" w:rsidRPr="00544977" w:rsidRDefault="00691807" w:rsidP="00DC2CDE">
            <w:pPr>
              <w:rPr>
                <w:rFonts w:cs="Noto Sans"/>
                <w:sz w:val="15"/>
                <w:szCs w:val="15"/>
                <w:lang w:eastAsia="es-MX"/>
              </w:rPr>
            </w:pPr>
            <w:r w:rsidRPr="00544977">
              <w:rPr>
                <w:rFonts w:cs="Noto Sans"/>
                <w:sz w:val="15"/>
                <w:szCs w:val="15"/>
                <w:lang w:eastAsia="es-MX"/>
              </w:rPr>
              <w:t>01791-734-1747,    01791-734-009</w:t>
            </w:r>
          </w:p>
        </w:tc>
      </w:tr>
      <w:tr w:rsidR="00691807" w:rsidRPr="00544977" w14:paraId="5A9EDC8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17D13E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59</w:t>
            </w:r>
          </w:p>
        </w:tc>
        <w:tc>
          <w:tcPr>
            <w:tcW w:w="4064" w:type="dxa"/>
            <w:tcBorders>
              <w:top w:val="nil"/>
              <w:left w:val="nil"/>
              <w:bottom w:val="single" w:sz="4" w:space="0" w:color="auto"/>
              <w:right w:val="single" w:sz="4" w:space="0" w:color="auto"/>
            </w:tcBorders>
            <w:hideMark/>
          </w:tcPr>
          <w:p w14:paraId="46706B3D" w14:textId="77777777" w:rsidR="00691807" w:rsidRPr="00544977" w:rsidRDefault="00691807" w:rsidP="00DC2CDE">
            <w:pPr>
              <w:rPr>
                <w:rFonts w:cs="Noto Sans"/>
                <w:sz w:val="15"/>
                <w:szCs w:val="15"/>
                <w:lang w:eastAsia="es-MX"/>
              </w:rPr>
            </w:pPr>
            <w:r w:rsidRPr="00544977">
              <w:rPr>
                <w:rFonts w:cs="Noto Sans"/>
                <w:sz w:val="15"/>
                <w:szCs w:val="15"/>
                <w:lang w:eastAsia="es-MX"/>
              </w:rPr>
              <w:t>KM. 32.5 AUTOPISTA MÉXICO QUERÉTARO,  LECHERÍA, ESTADO DE MÉXICO</w:t>
            </w:r>
          </w:p>
        </w:tc>
        <w:tc>
          <w:tcPr>
            <w:tcW w:w="2737" w:type="dxa"/>
            <w:tcBorders>
              <w:top w:val="nil"/>
              <w:left w:val="nil"/>
              <w:bottom w:val="single" w:sz="4" w:space="0" w:color="auto"/>
              <w:right w:val="single" w:sz="4" w:space="0" w:color="auto"/>
            </w:tcBorders>
            <w:hideMark/>
          </w:tcPr>
          <w:p w14:paraId="61CEEE75" w14:textId="77777777" w:rsidR="00691807" w:rsidRPr="00544977" w:rsidRDefault="00691807" w:rsidP="00DC2CDE">
            <w:pPr>
              <w:rPr>
                <w:rFonts w:cs="Noto Sans"/>
                <w:sz w:val="15"/>
                <w:szCs w:val="15"/>
                <w:lang w:eastAsia="es-MX"/>
              </w:rPr>
            </w:pPr>
            <w:r w:rsidRPr="00544977">
              <w:rPr>
                <w:rFonts w:cs="Noto Sans"/>
                <w:sz w:val="15"/>
                <w:szCs w:val="15"/>
                <w:lang w:eastAsia="es-MX"/>
              </w:rPr>
              <w:t>5893-2645, 5893-2443</w:t>
            </w:r>
          </w:p>
        </w:tc>
      </w:tr>
      <w:tr w:rsidR="00691807" w:rsidRPr="00544977" w14:paraId="6F3D733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7F7267"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62</w:t>
            </w:r>
          </w:p>
        </w:tc>
        <w:tc>
          <w:tcPr>
            <w:tcW w:w="4064" w:type="dxa"/>
            <w:tcBorders>
              <w:top w:val="nil"/>
              <w:left w:val="nil"/>
              <w:bottom w:val="single" w:sz="4" w:space="0" w:color="auto"/>
              <w:right w:val="single" w:sz="4" w:space="0" w:color="auto"/>
            </w:tcBorders>
            <w:hideMark/>
          </w:tcPr>
          <w:p w14:paraId="03548BD9" w14:textId="77777777" w:rsidR="00691807" w:rsidRPr="00544977" w:rsidRDefault="00691807" w:rsidP="00DC2CDE">
            <w:pPr>
              <w:rPr>
                <w:rFonts w:cs="Noto Sans"/>
                <w:sz w:val="15"/>
                <w:szCs w:val="15"/>
                <w:lang w:eastAsia="es-MX"/>
              </w:rPr>
            </w:pPr>
            <w:r w:rsidRPr="00544977">
              <w:rPr>
                <w:rFonts w:cs="Noto Sans"/>
                <w:sz w:val="15"/>
                <w:szCs w:val="15"/>
                <w:lang w:eastAsia="es-MX"/>
              </w:rPr>
              <w:t>AV. 16 DE SEPTIEMBRE No. 39, CUAUTITLAN DE ROMERO RUBIO.  ESTADO DE MÉXICO</w:t>
            </w:r>
          </w:p>
        </w:tc>
        <w:tc>
          <w:tcPr>
            <w:tcW w:w="2737" w:type="dxa"/>
            <w:tcBorders>
              <w:top w:val="nil"/>
              <w:left w:val="nil"/>
              <w:bottom w:val="single" w:sz="4" w:space="0" w:color="auto"/>
              <w:right w:val="single" w:sz="4" w:space="0" w:color="auto"/>
            </w:tcBorders>
            <w:hideMark/>
          </w:tcPr>
          <w:p w14:paraId="5D85C0AC" w14:textId="77777777" w:rsidR="00691807" w:rsidRPr="00544977" w:rsidRDefault="00691807" w:rsidP="00DC2CDE">
            <w:pPr>
              <w:rPr>
                <w:rFonts w:cs="Noto Sans"/>
                <w:sz w:val="15"/>
                <w:szCs w:val="15"/>
                <w:lang w:eastAsia="es-MX"/>
              </w:rPr>
            </w:pPr>
            <w:r w:rsidRPr="00544977">
              <w:rPr>
                <w:rFonts w:cs="Noto Sans"/>
                <w:sz w:val="15"/>
                <w:szCs w:val="15"/>
                <w:lang w:eastAsia="es-MX"/>
              </w:rPr>
              <w:t>5872-0066,   5872-1882 EXT. 51400</w:t>
            </w:r>
          </w:p>
        </w:tc>
      </w:tr>
      <w:tr w:rsidR="00691807" w:rsidRPr="00544977" w14:paraId="082FF09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379983D"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64</w:t>
            </w:r>
          </w:p>
        </w:tc>
        <w:tc>
          <w:tcPr>
            <w:tcW w:w="4064" w:type="dxa"/>
            <w:tcBorders>
              <w:top w:val="nil"/>
              <w:left w:val="nil"/>
              <w:bottom w:val="single" w:sz="4" w:space="0" w:color="auto"/>
              <w:right w:val="single" w:sz="4" w:space="0" w:color="auto"/>
            </w:tcBorders>
            <w:hideMark/>
          </w:tcPr>
          <w:p w14:paraId="0AD229D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DIR. AV., BOMBEROS S/N ENTRE AV., CENTRAL Y FCO. </w:t>
            </w:r>
            <w:r w:rsidRPr="00544977">
              <w:rPr>
                <w:rFonts w:cs="Noto Sans"/>
                <w:sz w:val="15"/>
                <w:szCs w:val="15"/>
                <w:lang w:eastAsia="es-MX"/>
              </w:rPr>
              <w:t xml:space="preserve">MÁRQUEZ TEQUESQUINAHUAC, TLALNEPANTLA DE BAZ, ESTADO DE MÉXICO </w:t>
            </w:r>
          </w:p>
        </w:tc>
        <w:tc>
          <w:tcPr>
            <w:tcW w:w="2737" w:type="dxa"/>
            <w:tcBorders>
              <w:top w:val="nil"/>
              <w:left w:val="nil"/>
              <w:bottom w:val="single" w:sz="4" w:space="0" w:color="auto"/>
              <w:right w:val="single" w:sz="4" w:space="0" w:color="auto"/>
            </w:tcBorders>
            <w:hideMark/>
          </w:tcPr>
          <w:p w14:paraId="3B9CC4A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5310-7466,  5310-7777 EXT. 51400,51401</w:t>
            </w:r>
          </w:p>
        </w:tc>
      </w:tr>
      <w:tr w:rsidR="00691807" w:rsidRPr="00544977" w14:paraId="3118B53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22D88C1"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79</w:t>
            </w:r>
          </w:p>
        </w:tc>
        <w:tc>
          <w:tcPr>
            <w:tcW w:w="4064" w:type="dxa"/>
            <w:tcBorders>
              <w:top w:val="nil"/>
              <w:left w:val="nil"/>
              <w:bottom w:val="single" w:sz="4" w:space="0" w:color="auto"/>
              <w:right w:val="single" w:sz="4" w:space="0" w:color="auto"/>
            </w:tcBorders>
            <w:hideMark/>
          </w:tcPr>
          <w:p w14:paraId="17E41AEC" w14:textId="77777777" w:rsidR="00691807" w:rsidRPr="00544977" w:rsidRDefault="00691807" w:rsidP="00DC2CDE">
            <w:pPr>
              <w:rPr>
                <w:rFonts w:cs="Noto Sans"/>
                <w:sz w:val="15"/>
                <w:szCs w:val="15"/>
                <w:lang w:eastAsia="es-MX"/>
              </w:rPr>
            </w:pPr>
            <w:r w:rsidRPr="00544977">
              <w:rPr>
                <w:rFonts w:cs="Noto Sans"/>
                <w:sz w:val="15"/>
                <w:szCs w:val="15"/>
                <w:lang w:eastAsia="es-MX"/>
              </w:rPr>
              <w:t>AV. CUERNAVACA Y COLIMA S/N.COL. VALLE CEYLAN, TLALNEPANTLA, EDO. DE MÉXICO</w:t>
            </w:r>
          </w:p>
        </w:tc>
        <w:tc>
          <w:tcPr>
            <w:tcW w:w="2737" w:type="dxa"/>
            <w:tcBorders>
              <w:top w:val="nil"/>
              <w:left w:val="nil"/>
              <w:bottom w:val="single" w:sz="4" w:space="0" w:color="auto"/>
              <w:right w:val="single" w:sz="4" w:space="0" w:color="auto"/>
            </w:tcBorders>
            <w:hideMark/>
          </w:tcPr>
          <w:p w14:paraId="24E99C2A" w14:textId="77777777" w:rsidR="00691807" w:rsidRPr="00544977" w:rsidRDefault="00691807" w:rsidP="00DC2CDE">
            <w:pPr>
              <w:rPr>
                <w:rFonts w:cs="Noto Sans"/>
                <w:sz w:val="15"/>
                <w:szCs w:val="15"/>
                <w:lang w:eastAsia="es-MX"/>
              </w:rPr>
            </w:pPr>
            <w:r w:rsidRPr="00544977">
              <w:rPr>
                <w:rFonts w:cs="Noto Sans"/>
                <w:sz w:val="15"/>
                <w:szCs w:val="15"/>
                <w:lang w:eastAsia="es-MX"/>
              </w:rPr>
              <w:t>5391-8559, 5392-3755</w:t>
            </w:r>
          </w:p>
        </w:tc>
      </w:tr>
      <w:tr w:rsidR="00691807" w:rsidRPr="00544977" w14:paraId="179F1DD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ED2DD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95</w:t>
            </w:r>
          </w:p>
        </w:tc>
        <w:tc>
          <w:tcPr>
            <w:tcW w:w="4064" w:type="dxa"/>
            <w:tcBorders>
              <w:top w:val="nil"/>
              <w:left w:val="nil"/>
              <w:bottom w:val="single" w:sz="4" w:space="0" w:color="auto"/>
              <w:right w:val="single" w:sz="4" w:space="0" w:color="auto"/>
            </w:tcBorders>
            <w:hideMark/>
          </w:tcPr>
          <w:p w14:paraId="75054F2C"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MARIO COLIN S/N PORTON 2 FFCC.TLALNEPANTLA, EDO. </w:t>
            </w:r>
            <w:r w:rsidRPr="00544977">
              <w:rPr>
                <w:rFonts w:cs="Noto Sans"/>
                <w:sz w:val="15"/>
                <w:szCs w:val="15"/>
                <w:lang w:eastAsia="es-MX"/>
              </w:rPr>
              <w:t>DE MÉXICO</w:t>
            </w:r>
          </w:p>
        </w:tc>
        <w:tc>
          <w:tcPr>
            <w:tcW w:w="2737" w:type="dxa"/>
            <w:tcBorders>
              <w:top w:val="nil"/>
              <w:left w:val="nil"/>
              <w:bottom w:val="single" w:sz="4" w:space="0" w:color="auto"/>
              <w:right w:val="single" w:sz="4" w:space="0" w:color="auto"/>
            </w:tcBorders>
            <w:hideMark/>
          </w:tcPr>
          <w:p w14:paraId="67BB4DA8" w14:textId="77777777" w:rsidR="00691807" w:rsidRPr="00544977" w:rsidRDefault="00691807" w:rsidP="00DC2CDE">
            <w:pPr>
              <w:rPr>
                <w:rFonts w:cs="Noto Sans"/>
                <w:sz w:val="15"/>
                <w:szCs w:val="15"/>
                <w:lang w:eastAsia="es-MX"/>
              </w:rPr>
            </w:pPr>
            <w:r w:rsidRPr="00544977">
              <w:rPr>
                <w:rFonts w:cs="Noto Sans"/>
                <w:sz w:val="15"/>
                <w:szCs w:val="15"/>
                <w:lang w:eastAsia="es-MX"/>
              </w:rPr>
              <w:t>5565-1082, 55658772 EXT. 51400,51410</w:t>
            </w:r>
          </w:p>
        </w:tc>
      </w:tr>
      <w:tr w:rsidR="00691807" w:rsidRPr="00544977" w14:paraId="10C6705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E48ABF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184</w:t>
            </w:r>
          </w:p>
        </w:tc>
        <w:tc>
          <w:tcPr>
            <w:tcW w:w="4064" w:type="dxa"/>
            <w:tcBorders>
              <w:top w:val="nil"/>
              <w:left w:val="nil"/>
              <w:bottom w:val="single" w:sz="4" w:space="0" w:color="auto"/>
              <w:right w:val="single" w:sz="4" w:space="0" w:color="auto"/>
            </w:tcBorders>
            <w:hideMark/>
          </w:tcPr>
          <w:p w14:paraId="54F98A3A" w14:textId="77777777" w:rsidR="00691807" w:rsidRPr="00544977" w:rsidRDefault="00691807" w:rsidP="00DC2CDE">
            <w:pPr>
              <w:rPr>
                <w:rFonts w:cs="Noto Sans"/>
                <w:sz w:val="15"/>
                <w:szCs w:val="15"/>
                <w:lang w:eastAsia="es-MX"/>
              </w:rPr>
            </w:pPr>
            <w:r w:rsidRPr="00544977">
              <w:rPr>
                <w:rFonts w:cs="Noto Sans"/>
                <w:sz w:val="15"/>
                <w:szCs w:val="15"/>
                <w:lang w:eastAsia="es-MX"/>
              </w:rPr>
              <w:t>MZNA. 8 LOTE 5 U. HABITACIONAL NIÑOS HEROES, CUAUTITLAN IZCALLI, ESTADO DE MÉXICO.</w:t>
            </w:r>
          </w:p>
        </w:tc>
        <w:tc>
          <w:tcPr>
            <w:tcW w:w="2737" w:type="dxa"/>
            <w:tcBorders>
              <w:top w:val="nil"/>
              <w:left w:val="nil"/>
              <w:bottom w:val="single" w:sz="4" w:space="0" w:color="auto"/>
              <w:right w:val="single" w:sz="4" w:space="0" w:color="auto"/>
            </w:tcBorders>
            <w:hideMark/>
          </w:tcPr>
          <w:p w14:paraId="0438C411" w14:textId="77777777" w:rsidR="00691807" w:rsidRPr="00544977" w:rsidRDefault="00691807" w:rsidP="00DC2CDE">
            <w:pPr>
              <w:rPr>
                <w:rFonts w:cs="Noto Sans"/>
                <w:sz w:val="15"/>
                <w:szCs w:val="15"/>
                <w:lang w:eastAsia="es-MX"/>
              </w:rPr>
            </w:pPr>
            <w:r w:rsidRPr="00544977">
              <w:rPr>
                <w:rFonts w:cs="Noto Sans"/>
                <w:sz w:val="15"/>
                <w:szCs w:val="15"/>
                <w:lang w:eastAsia="es-MX"/>
              </w:rPr>
              <w:t>5893-2393, 5893-0811, 5893-0810 EXT. 51400,51410</w:t>
            </w:r>
          </w:p>
        </w:tc>
      </w:tr>
      <w:tr w:rsidR="00691807" w:rsidRPr="00544977" w14:paraId="779BE6C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7D1250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185</w:t>
            </w:r>
          </w:p>
        </w:tc>
        <w:tc>
          <w:tcPr>
            <w:tcW w:w="4064" w:type="dxa"/>
            <w:tcBorders>
              <w:top w:val="nil"/>
              <w:left w:val="nil"/>
              <w:bottom w:val="single" w:sz="4" w:space="0" w:color="auto"/>
              <w:right w:val="single" w:sz="4" w:space="0" w:color="auto"/>
            </w:tcBorders>
            <w:hideMark/>
          </w:tcPr>
          <w:p w14:paraId="1D8672CF"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CALLE 3 ESQ. CALLE 7, LOMAS DE MÉXICO101RR, TULTITLAN ESTADO DE MÉXICO.  </w:t>
            </w:r>
          </w:p>
        </w:tc>
        <w:tc>
          <w:tcPr>
            <w:tcW w:w="2737" w:type="dxa"/>
            <w:tcBorders>
              <w:top w:val="nil"/>
              <w:left w:val="nil"/>
              <w:bottom w:val="single" w:sz="4" w:space="0" w:color="auto"/>
              <w:right w:val="single" w:sz="4" w:space="0" w:color="auto"/>
            </w:tcBorders>
            <w:hideMark/>
          </w:tcPr>
          <w:p w14:paraId="49EF2CF1" w14:textId="77777777" w:rsidR="00691807" w:rsidRPr="00544977" w:rsidRDefault="00691807" w:rsidP="00DC2CDE">
            <w:pPr>
              <w:rPr>
                <w:rFonts w:cs="Noto Sans"/>
                <w:sz w:val="15"/>
                <w:szCs w:val="15"/>
                <w:lang w:eastAsia="es-MX"/>
              </w:rPr>
            </w:pPr>
            <w:r w:rsidRPr="00544977">
              <w:rPr>
                <w:rFonts w:cs="Noto Sans"/>
                <w:sz w:val="15"/>
                <w:szCs w:val="15"/>
                <w:lang w:eastAsia="es-MX"/>
              </w:rPr>
              <w:t>5887-3416 AL 21 EXT. 51400,51410</w:t>
            </w:r>
          </w:p>
        </w:tc>
      </w:tr>
      <w:tr w:rsidR="00691807" w:rsidRPr="00544977" w14:paraId="0712BD2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2F22AB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186</w:t>
            </w:r>
          </w:p>
        </w:tc>
        <w:tc>
          <w:tcPr>
            <w:tcW w:w="4064" w:type="dxa"/>
            <w:tcBorders>
              <w:top w:val="nil"/>
              <w:left w:val="nil"/>
              <w:bottom w:val="single" w:sz="4" w:space="0" w:color="auto"/>
              <w:right w:val="single" w:sz="4" w:space="0" w:color="auto"/>
            </w:tcBorders>
            <w:hideMark/>
          </w:tcPr>
          <w:p w14:paraId="0F5DFCE9"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SOMEX S/N. ESQ. </w:t>
            </w:r>
            <w:r w:rsidRPr="00544977">
              <w:rPr>
                <w:rFonts w:cs="Noto Sans"/>
                <w:sz w:val="15"/>
                <w:szCs w:val="15"/>
                <w:lang w:eastAsia="es-MX"/>
              </w:rPr>
              <w:t xml:space="preserve">MÉXICO 101RRIL, COL. LOS REYES IZTACALA TLALNEPANTLA, EDO. DE MÉXICO. </w:t>
            </w:r>
          </w:p>
        </w:tc>
        <w:tc>
          <w:tcPr>
            <w:tcW w:w="2737" w:type="dxa"/>
            <w:tcBorders>
              <w:top w:val="nil"/>
              <w:left w:val="nil"/>
              <w:bottom w:val="single" w:sz="4" w:space="0" w:color="auto"/>
              <w:right w:val="single" w:sz="4" w:space="0" w:color="auto"/>
            </w:tcBorders>
            <w:hideMark/>
          </w:tcPr>
          <w:p w14:paraId="23BC3A3B" w14:textId="77777777" w:rsidR="00691807" w:rsidRPr="00544977" w:rsidRDefault="00691807" w:rsidP="00DC2CDE">
            <w:pPr>
              <w:rPr>
                <w:rFonts w:cs="Noto Sans"/>
                <w:sz w:val="15"/>
                <w:szCs w:val="15"/>
                <w:lang w:eastAsia="es-MX"/>
              </w:rPr>
            </w:pPr>
            <w:r w:rsidRPr="00544977">
              <w:rPr>
                <w:rFonts w:cs="Noto Sans"/>
                <w:sz w:val="15"/>
                <w:szCs w:val="15"/>
                <w:lang w:eastAsia="es-MX"/>
              </w:rPr>
              <w:t>5383-99-72, 5394-2502, 5394-2502, 5394-2554 EXT. 51400, 51410</w:t>
            </w:r>
          </w:p>
        </w:tc>
      </w:tr>
      <w:tr w:rsidR="00691807" w:rsidRPr="00544977" w14:paraId="6F74C88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4EE70B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188</w:t>
            </w:r>
          </w:p>
        </w:tc>
        <w:tc>
          <w:tcPr>
            <w:tcW w:w="4064" w:type="dxa"/>
            <w:tcBorders>
              <w:top w:val="nil"/>
              <w:left w:val="nil"/>
              <w:bottom w:val="single" w:sz="4" w:space="0" w:color="auto"/>
              <w:right w:val="single" w:sz="4" w:space="0" w:color="auto"/>
            </w:tcBorders>
            <w:hideMark/>
          </w:tcPr>
          <w:p w14:paraId="7A66A1CC" w14:textId="77777777" w:rsidR="00691807" w:rsidRPr="00544977" w:rsidRDefault="00691807" w:rsidP="00DC2CDE">
            <w:pPr>
              <w:rPr>
                <w:rFonts w:cs="Noto Sans"/>
                <w:sz w:val="15"/>
                <w:szCs w:val="15"/>
                <w:lang w:eastAsia="es-MX"/>
              </w:rPr>
            </w:pPr>
            <w:r w:rsidRPr="00544977">
              <w:rPr>
                <w:rFonts w:cs="Noto Sans"/>
                <w:sz w:val="15"/>
                <w:szCs w:val="15"/>
                <w:lang w:eastAsia="es-MX"/>
              </w:rPr>
              <w:t>AV. MOLINO DE LAS FLORES ESQ. TORRE DE INFONAVIT, CUAUTITLAN IZCALLI, ESTADO DE MÉXICO.</w:t>
            </w:r>
          </w:p>
        </w:tc>
        <w:tc>
          <w:tcPr>
            <w:tcW w:w="2737" w:type="dxa"/>
            <w:tcBorders>
              <w:top w:val="nil"/>
              <w:left w:val="nil"/>
              <w:bottom w:val="single" w:sz="4" w:space="0" w:color="auto"/>
              <w:right w:val="single" w:sz="4" w:space="0" w:color="auto"/>
            </w:tcBorders>
            <w:hideMark/>
          </w:tcPr>
          <w:p w14:paraId="4E5A0B6A" w14:textId="77777777" w:rsidR="00691807" w:rsidRPr="00544977" w:rsidRDefault="00691807" w:rsidP="00DC2CDE">
            <w:pPr>
              <w:rPr>
                <w:rFonts w:cs="Noto Sans"/>
                <w:sz w:val="15"/>
                <w:szCs w:val="15"/>
                <w:lang w:eastAsia="es-MX"/>
              </w:rPr>
            </w:pPr>
            <w:r w:rsidRPr="00544977">
              <w:rPr>
                <w:rFonts w:cs="Noto Sans"/>
                <w:sz w:val="15"/>
                <w:szCs w:val="15"/>
                <w:lang w:eastAsia="es-MX"/>
              </w:rPr>
              <w:t>5873-7101, 5881-0916</w:t>
            </w:r>
          </w:p>
        </w:tc>
      </w:tr>
      <w:tr w:rsidR="00691807" w:rsidRPr="00544977" w14:paraId="70C5D5F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E3E003D" w14:textId="77777777" w:rsidR="00691807" w:rsidRPr="00544977" w:rsidRDefault="00691807" w:rsidP="00DC2CDE">
            <w:pPr>
              <w:rPr>
                <w:rFonts w:cs="Noto Sans"/>
                <w:sz w:val="15"/>
                <w:szCs w:val="15"/>
                <w:lang w:eastAsia="es-MX"/>
              </w:rPr>
            </w:pPr>
            <w:r w:rsidRPr="00544977">
              <w:rPr>
                <w:rFonts w:cs="Noto Sans"/>
                <w:sz w:val="15"/>
                <w:szCs w:val="15"/>
                <w:lang w:eastAsia="es-MX"/>
              </w:rPr>
              <w:t>U.M.A.A.  No. 199 TLALNEPANTLA</w:t>
            </w:r>
          </w:p>
        </w:tc>
        <w:tc>
          <w:tcPr>
            <w:tcW w:w="4064" w:type="dxa"/>
            <w:tcBorders>
              <w:top w:val="nil"/>
              <w:left w:val="nil"/>
              <w:bottom w:val="single" w:sz="4" w:space="0" w:color="auto"/>
              <w:right w:val="single" w:sz="4" w:space="0" w:color="auto"/>
            </w:tcBorders>
            <w:hideMark/>
          </w:tcPr>
          <w:p w14:paraId="5B9C27A8"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MEXICO QUERETARO, COL. TEQUESQUINAHUAC, TLALNEPANTLA ESTADO DE MEXICO.</w:t>
            </w:r>
          </w:p>
        </w:tc>
        <w:tc>
          <w:tcPr>
            <w:tcW w:w="2737" w:type="dxa"/>
            <w:tcBorders>
              <w:top w:val="nil"/>
              <w:left w:val="nil"/>
              <w:bottom w:val="single" w:sz="4" w:space="0" w:color="auto"/>
              <w:right w:val="single" w:sz="4" w:space="0" w:color="auto"/>
            </w:tcBorders>
            <w:hideMark/>
          </w:tcPr>
          <w:p w14:paraId="10AA4FD8" w14:textId="77777777" w:rsidR="00691807" w:rsidRPr="00544977" w:rsidRDefault="00691807" w:rsidP="00DC2CDE">
            <w:pPr>
              <w:rPr>
                <w:rFonts w:cs="Noto Sans"/>
                <w:sz w:val="15"/>
                <w:szCs w:val="15"/>
                <w:lang w:eastAsia="es-MX"/>
              </w:rPr>
            </w:pPr>
            <w:r w:rsidRPr="00544977">
              <w:rPr>
                <w:rFonts w:cs="Noto Sans"/>
                <w:sz w:val="15"/>
                <w:szCs w:val="15"/>
                <w:lang w:eastAsia="es-MX"/>
              </w:rPr>
              <w:t>5305-3896, 5305-48-70, 5305-51-38</w:t>
            </w:r>
          </w:p>
        </w:tc>
      </w:tr>
      <w:tr w:rsidR="00691807" w:rsidRPr="00544977" w14:paraId="5A2FB8C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0ADCC3A" w14:textId="77777777" w:rsidR="00691807" w:rsidRPr="00544977" w:rsidRDefault="00691807" w:rsidP="00DC2CDE">
            <w:pPr>
              <w:rPr>
                <w:rFonts w:cs="Noto Sans"/>
                <w:sz w:val="15"/>
                <w:szCs w:val="15"/>
                <w:lang w:eastAsia="es-MX"/>
              </w:rPr>
            </w:pPr>
            <w:r w:rsidRPr="00544977">
              <w:rPr>
                <w:rFonts w:cs="Noto Sans"/>
                <w:sz w:val="15"/>
                <w:szCs w:val="15"/>
                <w:lang w:eastAsia="es-MX"/>
              </w:rPr>
              <w:t>C.S.S. TEJAVANES</w:t>
            </w:r>
          </w:p>
        </w:tc>
        <w:tc>
          <w:tcPr>
            <w:tcW w:w="4064" w:type="dxa"/>
            <w:tcBorders>
              <w:top w:val="nil"/>
              <w:left w:val="nil"/>
              <w:bottom w:val="single" w:sz="4" w:space="0" w:color="auto"/>
              <w:right w:val="single" w:sz="4" w:space="0" w:color="auto"/>
            </w:tcBorders>
            <w:hideMark/>
          </w:tcPr>
          <w:p w14:paraId="5680BE2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PRESIDENTE JUAREZ S/N.COL. LA LOMA TLALNEPANTLA ESTADO DE MÉXICO, </w:t>
            </w:r>
          </w:p>
        </w:tc>
        <w:tc>
          <w:tcPr>
            <w:tcW w:w="2737" w:type="dxa"/>
            <w:tcBorders>
              <w:top w:val="nil"/>
              <w:left w:val="nil"/>
              <w:bottom w:val="single" w:sz="4" w:space="0" w:color="auto"/>
              <w:right w:val="single" w:sz="4" w:space="0" w:color="auto"/>
            </w:tcBorders>
            <w:hideMark/>
          </w:tcPr>
          <w:p w14:paraId="240B224D" w14:textId="77777777" w:rsidR="00691807" w:rsidRPr="00544977" w:rsidRDefault="00691807" w:rsidP="00DC2CDE">
            <w:pPr>
              <w:rPr>
                <w:rFonts w:cs="Noto Sans"/>
                <w:sz w:val="15"/>
                <w:szCs w:val="15"/>
                <w:lang w:eastAsia="es-MX"/>
              </w:rPr>
            </w:pPr>
            <w:r w:rsidRPr="00544977">
              <w:rPr>
                <w:rFonts w:cs="Noto Sans"/>
                <w:sz w:val="15"/>
                <w:szCs w:val="15"/>
                <w:lang w:eastAsia="es-MX"/>
              </w:rPr>
              <w:t>5565-0306</w:t>
            </w:r>
          </w:p>
        </w:tc>
      </w:tr>
      <w:tr w:rsidR="00691807" w:rsidRPr="00544977" w14:paraId="5C9A578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3D10EE5"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TLALNEPANTLA</w:t>
            </w:r>
          </w:p>
        </w:tc>
        <w:tc>
          <w:tcPr>
            <w:tcW w:w="4064" w:type="dxa"/>
            <w:tcBorders>
              <w:top w:val="nil"/>
              <w:left w:val="nil"/>
              <w:bottom w:val="single" w:sz="4" w:space="0" w:color="auto"/>
              <w:right w:val="single" w:sz="4" w:space="0" w:color="auto"/>
            </w:tcBorders>
            <w:hideMark/>
          </w:tcPr>
          <w:p w14:paraId="36356E83" w14:textId="77777777" w:rsidR="00691807" w:rsidRPr="00544977" w:rsidRDefault="00691807" w:rsidP="00DC2CDE">
            <w:pPr>
              <w:rPr>
                <w:rFonts w:cs="Noto Sans"/>
                <w:sz w:val="15"/>
                <w:szCs w:val="15"/>
                <w:lang w:eastAsia="es-MX"/>
              </w:rPr>
            </w:pPr>
            <w:r w:rsidRPr="00544977">
              <w:rPr>
                <w:rFonts w:cs="Noto Sans"/>
                <w:sz w:val="15"/>
                <w:szCs w:val="15"/>
                <w:lang w:eastAsia="es-MX"/>
              </w:rPr>
              <w:t>TOLTECAS No. 40 COL. SAN JAVIER TLALNEPANTLA ESTADO DE MÉXICO.</w:t>
            </w:r>
          </w:p>
        </w:tc>
        <w:tc>
          <w:tcPr>
            <w:tcW w:w="2737" w:type="dxa"/>
            <w:tcBorders>
              <w:top w:val="nil"/>
              <w:left w:val="nil"/>
              <w:bottom w:val="single" w:sz="4" w:space="0" w:color="auto"/>
              <w:right w:val="single" w:sz="4" w:space="0" w:color="auto"/>
            </w:tcBorders>
            <w:hideMark/>
          </w:tcPr>
          <w:p w14:paraId="3ADD733A" w14:textId="77777777" w:rsidR="00691807" w:rsidRPr="00544977" w:rsidRDefault="00691807" w:rsidP="00DC2CDE">
            <w:pPr>
              <w:rPr>
                <w:rFonts w:cs="Noto Sans"/>
                <w:sz w:val="15"/>
                <w:szCs w:val="15"/>
                <w:lang w:eastAsia="es-MX"/>
              </w:rPr>
            </w:pPr>
            <w:r w:rsidRPr="00544977">
              <w:rPr>
                <w:rFonts w:cs="Noto Sans"/>
                <w:sz w:val="15"/>
                <w:szCs w:val="15"/>
                <w:lang w:eastAsia="es-MX"/>
              </w:rPr>
              <w:t>53900469</w:t>
            </w:r>
          </w:p>
        </w:tc>
      </w:tr>
      <w:tr w:rsidR="00691807" w:rsidRPr="00544977" w14:paraId="4C0505A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81CBF9E" w14:textId="77777777" w:rsidR="00691807" w:rsidRPr="00544977" w:rsidRDefault="00691807" w:rsidP="00DC2CDE">
            <w:pPr>
              <w:rPr>
                <w:rFonts w:cs="Noto Sans"/>
                <w:sz w:val="15"/>
                <w:szCs w:val="15"/>
                <w:lang w:eastAsia="es-MX"/>
              </w:rPr>
            </w:pPr>
            <w:r w:rsidRPr="00544977">
              <w:rPr>
                <w:rFonts w:cs="Noto Sans"/>
                <w:sz w:val="15"/>
                <w:szCs w:val="15"/>
                <w:lang w:eastAsia="es-MX"/>
              </w:rPr>
              <w:t>C.S.S. TEQUESQUINAUAC</w:t>
            </w:r>
          </w:p>
        </w:tc>
        <w:tc>
          <w:tcPr>
            <w:tcW w:w="4064" w:type="dxa"/>
            <w:tcBorders>
              <w:top w:val="nil"/>
              <w:left w:val="nil"/>
              <w:bottom w:val="single" w:sz="4" w:space="0" w:color="auto"/>
              <w:right w:val="single" w:sz="4" w:space="0" w:color="auto"/>
            </w:tcBorders>
            <w:hideMark/>
          </w:tcPr>
          <w:p w14:paraId="71EFE79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CENTRAL S/N   TEQUESQUINAHUAC. </w:t>
            </w:r>
            <w:r w:rsidRPr="00544977">
              <w:rPr>
                <w:rFonts w:cs="Noto Sans"/>
                <w:sz w:val="15"/>
                <w:szCs w:val="15"/>
                <w:lang w:eastAsia="es-MX"/>
              </w:rPr>
              <w:t>ESTADO DE MEXICO.</w:t>
            </w:r>
          </w:p>
        </w:tc>
        <w:tc>
          <w:tcPr>
            <w:tcW w:w="2737" w:type="dxa"/>
            <w:tcBorders>
              <w:top w:val="nil"/>
              <w:left w:val="nil"/>
              <w:bottom w:val="single" w:sz="4" w:space="0" w:color="auto"/>
              <w:right w:val="single" w:sz="4" w:space="0" w:color="auto"/>
            </w:tcBorders>
            <w:hideMark/>
          </w:tcPr>
          <w:p w14:paraId="1B955C5C" w14:textId="77777777" w:rsidR="00691807" w:rsidRPr="00544977" w:rsidRDefault="00691807" w:rsidP="00DC2CDE">
            <w:pPr>
              <w:rPr>
                <w:rFonts w:cs="Noto Sans"/>
                <w:sz w:val="15"/>
                <w:szCs w:val="15"/>
                <w:lang w:eastAsia="es-MX"/>
              </w:rPr>
            </w:pPr>
            <w:r w:rsidRPr="00544977">
              <w:rPr>
                <w:rFonts w:cs="Noto Sans"/>
                <w:sz w:val="15"/>
                <w:szCs w:val="15"/>
                <w:lang w:eastAsia="es-MX"/>
              </w:rPr>
              <w:t>5911-0896</w:t>
            </w:r>
          </w:p>
        </w:tc>
      </w:tr>
      <w:tr w:rsidR="00691807" w:rsidRPr="00544977" w14:paraId="3B10EA0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7B75F90"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36</w:t>
            </w:r>
          </w:p>
        </w:tc>
        <w:tc>
          <w:tcPr>
            <w:tcW w:w="4064" w:type="dxa"/>
            <w:tcBorders>
              <w:top w:val="nil"/>
              <w:left w:val="nil"/>
              <w:bottom w:val="single" w:sz="4" w:space="0" w:color="auto"/>
              <w:right w:val="single" w:sz="4" w:space="0" w:color="auto"/>
            </w:tcBorders>
            <w:hideMark/>
          </w:tcPr>
          <w:p w14:paraId="50DA0D7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PASEO DE LOS JINETES ESQ. CERRADA DEL GORRIÓN, LAS ARBOLEDAS, TLALNEPANTLA, ESTADO DE MÉXICO. </w:t>
            </w:r>
          </w:p>
        </w:tc>
        <w:tc>
          <w:tcPr>
            <w:tcW w:w="2737" w:type="dxa"/>
            <w:tcBorders>
              <w:top w:val="nil"/>
              <w:left w:val="nil"/>
              <w:bottom w:val="single" w:sz="4" w:space="0" w:color="auto"/>
              <w:right w:val="single" w:sz="4" w:space="0" w:color="auto"/>
            </w:tcBorders>
            <w:hideMark/>
          </w:tcPr>
          <w:p w14:paraId="5843C607" w14:textId="77777777" w:rsidR="00691807" w:rsidRPr="00544977" w:rsidRDefault="00691807" w:rsidP="00DC2CDE">
            <w:pPr>
              <w:rPr>
                <w:rFonts w:cs="Noto Sans"/>
                <w:sz w:val="15"/>
                <w:szCs w:val="15"/>
                <w:lang w:eastAsia="es-MX"/>
              </w:rPr>
            </w:pPr>
            <w:r w:rsidRPr="00544977">
              <w:rPr>
                <w:rFonts w:cs="Noto Sans"/>
                <w:sz w:val="15"/>
                <w:szCs w:val="15"/>
                <w:lang w:eastAsia="es-MX"/>
              </w:rPr>
              <w:t>5379-0036, 5379-5757</w:t>
            </w:r>
          </w:p>
        </w:tc>
      </w:tr>
      <w:tr w:rsidR="00691807" w:rsidRPr="00544977" w14:paraId="0758426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2EF3FE7"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37</w:t>
            </w:r>
          </w:p>
        </w:tc>
        <w:tc>
          <w:tcPr>
            <w:tcW w:w="4064" w:type="dxa"/>
            <w:tcBorders>
              <w:top w:val="nil"/>
              <w:left w:val="nil"/>
              <w:bottom w:val="single" w:sz="4" w:space="0" w:color="auto"/>
              <w:right w:val="single" w:sz="4" w:space="0" w:color="auto"/>
            </w:tcBorders>
            <w:hideMark/>
          </w:tcPr>
          <w:p w14:paraId="7F73323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VIVEROS DE COCOYOC Y CAMPECHECOL. VIVEROS DE LA LOMA TLALNEPANTLA, ESTADO DE MÉXICO. </w:t>
            </w:r>
          </w:p>
        </w:tc>
        <w:tc>
          <w:tcPr>
            <w:tcW w:w="2737" w:type="dxa"/>
            <w:tcBorders>
              <w:top w:val="nil"/>
              <w:left w:val="nil"/>
              <w:bottom w:val="single" w:sz="4" w:space="0" w:color="auto"/>
              <w:right w:val="single" w:sz="4" w:space="0" w:color="auto"/>
            </w:tcBorders>
            <w:hideMark/>
          </w:tcPr>
          <w:p w14:paraId="015A7C1E" w14:textId="77777777" w:rsidR="00691807" w:rsidRPr="00544977" w:rsidRDefault="00691807" w:rsidP="00DC2CDE">
            <w:pPr>
              <w:rPr>
                <w:rFonts w:cs="Noto Sans"/>
                <w:sz w:val="15"/>
                <w:szCs w:val="15"/>
                <w:lang w:eastAsia="es-MX"/>
              </w:rPr>
            </w:pPr>
            <w:r w:rsidRPr="00544977">
              <w:rPr>
                <w:rFonts w:cs="Noto Sans"/>
                <w:sz w:val="15"/>
                <w:szCs w:val="15"/>
                <w:lang w:eastAsia="es-MX"/>
              </w:rPr>
              <w:t>5397-7061, 5398-3098</w:t>
            </w:r>
          </w:p>
        </w:tc>
      </w:tr>
      <w:tr w:rsidR="00691807" w:rsidRPr="00544977" w14:paraId="219F374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FF8F390"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45</w:t>
            </w:r>
          </w:p>
        </w:tc>
        <w:tc>
          <w:tcPr>
            <w:tcW w:w="4064" w:type="dxa"/>
            <w:tcBorders>
              <w:top w:val="nil"/>
              <w:left w:val="nil"/>
              <w:bottom w:val="single" w:sz="4" w:space="0" w:color="auto"/>
              <w:right w:val="single" w:sz="4" w:space="0" w:color="auto"/>
            </w:tcBorders>
            <w:hideMark/>
          </w:tcPr>
          <w:p w14:paraId="6CA4C7D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SOR JUANA INÉS DE LA CRUZ S/N. TLALNEPANTLA ESTADO DE MÉXICO, </w:t>
            </w:r>
          </w:p>
        </w:tc>
        <w:tc>
          <w:tcPr>
            <w:tcW w:w="2737" w:type="dxa"/>
            <w:tcBorders>
              <w:top w:val="nil"/>
              <w:left w:val="nil"/>
              <w:bottom w:val="single" w:sz="4" w:space="0" w:color="auto"/>
              <w:right w:val="single" w:sz="4" w:space="0" w:color="auto"/>
            </w:tcBorders>
            <w:hideMark/>
          </w:tcPr>
          <w:p w14:paraId="08939A9D" w14:textId="77777777" w:rsidR="00691807" w:rsidRPr="00544977" w:rsidRDefault="00691807" w:rsidP="00DC2CDE">
            <w:pPr>
              <w:rPr>
                <w:rFonts w:cs="Noto Sans"/>
                <w:sz w:val="15"/>
                <w:szCs w:val="15"/>
                <w:lang w:eastAsia="es-MX"/>
              </w:rPr>
            </w:pPr>
            <w:r w:rsidRPr="00544977">
              <w:rPr>
                <w:rFonts w:cs="Noto Sans"/>
                <w:sz w:val="15"/>
                <w:szCs w:val="15"/>
                <w:lang w:eastAsia="es-MX"/>
              </w:rPr>
              <w:t>5565-0430</w:t>
            </w:r>
          </w:p>
        </w:tc>
      </w:tr>
      <w:tr w:rsidR="00691807" w:rsidRPr="00544977" w14:paraId="728C5FA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4195CA3"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47</w:t>
            </w:r>
          </w:p>
        </w:tc>
        <w:tc>
          <w:tcPr>
            <w:tcW w:w="4064" w:type="dxa"/>
            <w:tcBorders>
              <w:top w:val="nil"/>
              <w:left w:val="nil"/>
              <w:bottom w:val="single" w:sz="4" w:space="0" w:color="auto"/>
              <w:right w:val="single" w:sz="4" w:space="0" w:color="auto"/>
            </w:tcBorders>
            <w:hideMark/>
          </w:tcPr>
          <w:p w14:paraId="0C03C6F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lastRenderedPageBreak/>
              <w:t>BOMBEROS   TEQUESQUINAHUAC, ESTADO DE MEXICO.</w:t>
            </w:r>
          </w:p>
        </w:tc>
        <w:tc>
          <w:tcPr>
            <w:tcW w:w="2737" w:type="dxa"/>
            <w:tcBorders>
              <w:top w:val="nil"/>
              <w:left w:val="nil"/>
              <w:bottom w:val="single" w:sz="4" w:space="0" w:color="auto"/>
              <w:right w:val="single" w:sz="4" w:space="0" w:color="auto"/>
            </w:tcBorders>
            <w:hideMark/>
          </w:tcPr>
          <w:p w14:paraId="07F58F70"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5310-7122</w:t>
            </w:r>
          </w:p>
        </w:tc>
      </w:tr>
      <w:tr w:rsidR="00691807" w:rsidRPr="00544977" w14:paraId="222D3A7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E3E6AB4"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TIENDA IMSS TEQUESQUINAHUAC</w:t>
            </w:r>
          </w:p>
        </w:tc>
        <w:tc>
          <w:tcPr>
            <w:tcW w:w="4064" w:type="dxa"/>
            <w:tcBorders>
              <w:top w:val="nil"/>
              <w:left w:val="nil"/>
              <w:bottom w:val="single" w:sz="4" w:space="0" w:color="auto"/>
              <w:right w:val="single" w:sz="4" w:space="0" w:color="auto"/>
            </w:tcBorders>
            <w:hideMark/>
          </w:tcPr>
          <w:p w14:paraId="0B903790" w14:textId="77777777" w:rsidR="00691807" w:rsidRPr="00544977" w:rsidRDefault="00691807" w:rsidP="00DC2CDE">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36B03D52" w14:textId="77777777" w:rsidR="00691807" w:rsidRPr="00544977" w:rsidRDefault="00691807" w:rsidP="00DC2CDE">
            <w:pPr>
              <w:rPr>
                <w:rFonts w:cs="Noto Sans"/>
                <w:sz w:val="15"/>
                <w:szCs w:val="15"/>
                <w:lang w:eastAsia="es-MX"/>
              </w:rPr>
            </w:pPr>
            <w:r w:rsidRPr="00544977">
              <w:rPr>
                <w:rFonts w:cs="Noto Sans"/>
                <w:sz w:val="15"/>
                <w:szCs w:val="15"/>
                <w:lang w:eastAsia="es-MX"/>
              </w:rPr>
              <w:t>5310-4021,  5310-6733</w:t>
            </w:r>
          </w:p>
        </w:tc>
      </w:tr>
      <w:tr w:rsidR="00691807" w:rsidRPr="00544977" w14:paraId="79B90DD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C29ED75"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CANJE TEQUESQUINAHUAC</w:t>
            </w:r>
          </w:p>
        </w:tc>
        <w:tc>
          <w:tcPr>
            <w:tcW w:w="4064" w:type="dxa"/>
            <w:tcBorders>
              <w:top w:val="nil"/>
              <w:left w:val="nil"/>
              <w:bottom w:val="single" w:sz="4" w:space="0" w:color="auto"/>
              <w:right w:val="single" w:sz="4" w:space="0" w:color="auto"/>
            </w:tcBorders>
            <w:hideMark/>
          </w:tcPr>
          <w:p w14:paraId="2F877ABF" w14:textId="77777777" w:rsidR="00691807" w:rsidRPr="00544977" w:rsidRDefault="00691807" w:rsidP="00DC2CDE">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7B7CB1AC" w14:textId="77777777" w:rsidR="00691807" w:rsidRPr="00544977" w:rsidRDefault="00691807" w:rsidP="00DC2CDE">
            <w:pPr>
              <w:rPr>
                <w:rFonts w:cs="Noto Sans"/>
                <w:sz w:val="15"/>
                <w:szCs w:val="15"/>
                <w:lang w:eastAsia="es-MX"/>
              </w:rPr>
            </w:pPr>
            <w:r w:rsidRPr="00544977">
              <w:rPr>
                <w:rFonts w:cs="Noto Sans"/>
                <w:sz w:val="15"/>
                <w:szCs w:val="15"/>
                <w:lang w:eastAsia="es-MX"/>
              </w:rPr>
              <w:t>52782414</w:t>
            </w:r>
          </w:p>
        </w:tc>
      </w:tr>
      <w:tr w:rsidR="00691807" w:rsidRPr="00544977" w14:paraId="31EA4CB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B54E2C5" w14:textId="77777777" w:rsidR="00691807" w:rsidRPr="00544977" w:rsidRDefault="00691807" w:rsidP="00DC2CDE">
            <w:pPr>
              <w:rPr>
                <w:rFonts w:cs="Noto Sans"/>
                <w:sz w:val="15"/>
                <w:szCs w:val="15"/>
                <w:lang w:eastAsia="es-MX"/>
              </w:rPr>
            </w:pPr>
            <w:r w:rsidRPr="00544977">
              <w:rPr>
                <w:rFonts w:cs="Noto Sans"/>
                <w:sz w:val="15"/>
                <w:szCs w:val="15"/>
                <w:lang w:eastAsia="es-MX"/>
              </w:rPr>
              <w:t>VELATORIO TEQUESQUINAHUAC</w:t>
            </w:r>
          </w:p>
        </w:tc>
        <w:tc>
          <w:tcPr>
            <w:tcW w:w="4064" w:type="dxa"/>
            <w:tcBorders>
              <w:top w:val="nil"/>
              <w:left w:val="nil"/>
              <w:bottom w:val="single" w:sz="4" w:space="0" w:color="auto"/>
              <w:right w:val="single" w:sz="4" w:space="0" w:color="auto"/>
            </w:tcBorders>
            <w:hideMark/>
          </w:tcPr>
          <w:p w14:paraId="128C8E8A"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t>BOMBEROS, TEQUESQUINAHUAC, ESTADO DE MÉXICO</w:t>
            </w:r>
          </w:p>
        </w:tc>
        <w:tc>
          <w:tcPr>
            <w:tcW w:w="2737" w:type="dxa"/>
            <w:tcBorders>
              <w:top w:val="nil"/>
              <w:left w:val="nil"/>
              <w:bottom w:val="single" w:sz="4" w:space="0" w:color="auto"/>
              <w:right w:val="single" w:sz="4" w:space="0" w:color="auto"/>
            </w:tcBorders>
            <w:hideMark/>
          </w:tcPr>
          <w:p w14:paraId="3544F7FC" w14:textId="77777777" w:rsidR="00691807" w:rsidRPr="00544977" w:rsidRDefault="00691807" w:rsidP="00DC2CDE">
            <w:pPr>
              <w:rPr>
                <w:rFonts w:cs="Noto Sans"/>
                <w:sz w:val="15"/>
                <w:szCs w:val="15"/>
                <w:lang w:eastAsia="es-MX"/>
              </w:rPr>
            </w:pPr>
            <w:r w:rsidRPr="00544977">
              <w:rPr>
                <w:rFonts w:cs="Noto Sans"/>
                <w:sz w:val="15"/>
                <w:szCs w:val="15"/>
                <w:lang w:eastAsia="es-MX"/>
              </w:rPr>
              <w:t>5310-2708, 5310-8080  EXT. 202</w:t>
            </w:r>
          </w:p>
        </w:tc>
      </w:tr>
      <w:tr w:rsidR="00691807" w:rsidRPr="00544977" w14:paraId="26130EF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48D33D1"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TLALNEPANTLA</w:t>
            </w:r>
          </w:p>
        </w:tc>
        <w:tc>
          <w:tcPr>
            <w:tcW w:w="4064" w:type="dxa"/>
            <w:tcBorders>
              <w:top w:val="nil"/>
              <w:left w:val="nil"/>
              <w:bottom w:val="single" w:sz="4" w:space="0" w:color="auto"/>
              <w:right w:val="single" w:sz="4" w:space="0" w:color="auto"/>
            </w:tcBorders>
            <w:hideMark/>
          </w:tcPr>
          <w:p w14:paraId="380982A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GUSTAVO BAZ ESQ. FILIBERTO GÓMEZ Y EMILIO CÁRDENAS, TLALNEPANTLA DE BAZ, ESTADO DE MÉXICO, </w:t>
            </w:r>
          </w:p>
        </w:tc>
        <w:tc>
          <w:tcPr>
            <w:tcW w:w="2737" w:type="dxa"/>
            <w:tcBorders>
              <w:top w:val="nil"/>
              <w:left w:val="nil"/>
              <w:bottom w:val="single" w:sz="4" w:space="0" w:color="auto"/>
              <w:right w:val="single" w:sz="4" w:space="0" w:color="auto"/>
            </w:tcBorders>
            <w:hideMark/>
          </w:tcPr>
          <w:p w14:paraId="5FE66DE7" w14:textId="77777777" w:rsidR="00691807" w:rsidRPr="00544977" w:rsidRDefault="00691807" w:rsidP="00DC2CDE">
            <w:pPr>
              <w:rPr>
                <w:rFonts w:cs="Noto Sans"/>
                <w:sz w:val="15"/>
                <w:szCs w:val="15"/>
                <w:lang w:eastAsia="es-MX"/>
              </w:rPr>
            </w:pPr>
            <w:r w:rsidRPr="00544977">
              <w:rPr>
                <w:rFonts w:cs="Noto Sans"/>
                <w:sz w:val="15"/>
                <w:szCs w:val="15"/>
                <w:lang w:eastAsia="es-MX"/>
              </w:rPr>
              <w:t>5565-9444, 5565-9507, 5565-9795</w:t>
            </w:r>
          </w:p>
        </w:tc>
      </w:tr>
      <w:tr w:rsidR="00691807" w:rsidRPr="00544977" w14:paraId="6BCEDA3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431B741" w14:textId="77777777" w:rsidR="00691807" w:rsidRPr="00544977" w:rsidRDefault="00691807" w:rsidP="00DC2CDE">
            <w:pPr>
              <w:rPr>
                <w:rFonts w:cs="Noto Sans"/>
                <w:sz w:val="15"/>
                <w:szCs w:val="15"/>
                <w:lang w:eastAsia="es-MX"/>
              </w:rPr>
            </w:pPr>
            <w:r w:rsidRPr="00544977">
              <w:rPr>
                <w:rFonts w:cs="Noto Sans"/>
                <w:sz w:val="15"/>
                <w:szCs w:val="15"/>
                <w:lang w:eastAsia="es-MX"/>
              </w:rPr>
              <w:t>COORDINACION DELEGACIONAL DE ABASTECIMIENTO Y EQUIPAMIENTO</w:t>
            </w:r>
          </w:p>
        </w:tc>
        <w:tc>
          <w:tcPr>
            <w:tcW w:w="4064" w:type="dxa"/>
            <w:tcBorders>
              <w:top w:val="nil"/>
              <w:left w:val="nil"/>
              <w:bottom w:val="single" w:sz="4" w:space="0" w:color="auto"/>
              <w:right w:val="single" w:sz="4" w:space="0" w:color="auto"/>
            </w:tcBorders>
            <w:hideMark/>
          </w:tcPr>
          <w:p w14:paraId="425001D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CALLE PONIENTE 146 No. 825, COL. INDUSTRIAL VALLEJO, DELEGACIÓN AZCAPOTZALCO, MÉXICO, D.F. </w:t>
            </w:r>
          </w:p>
        </w:tc>
        <w:tc>
          <w:tcPr>
            <w:tcW w:w="2737" w:type="dxa"/>
            <w:tcBorders>
              <w:top w:val="nil"/>
              <w:left w:val="nil"/>
              <w:bottom w:val="single" w:sz="4" w:space="0" w:color="auto"/>
              <w:right w:val="single" w:sz="4" w:space="0" w:color="auto"/>
            </w:tcBorders>
            <w:hideMark/>
          </w:tcPr>
          <w:p w14:paraId="12629A87" w14:textId="77777777" w:rsidR="00691807" w:rsidRPr="00544977" w:rsidRDefault="00691807" w:rsidP="00DC2CDE">
            <w:pPr>
              <w:rPr>
                <w:rFonts w:cs="Noto Sans"/>
                <w:sz w:val="15"/>
                <w:szCs w:val="15"/>
                <w:lang w:eastAsia="es-MX"/>
              </w:rPr>
            </w:pPr>
            <w:r w:rsidRPr="00544977">
              <w:rPr>
                <w:rFonts w:cs="Noto Sans"/>
                <w:sz w:val="15"/>
                <w:szCs w:val="15"/>
                <w:lang w:eastAsia="es-MX"/>
              </w:rPr>
              <w:t>57193235</w:t>
            </w:r>
          </w:p>
        </w:tc>
      </w:tr>
      <w:tr w:rsidR="00691807" w:rsidRPr="00544977" w14:paraId="5B7826E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996AAD9" w14:textId="77777777" w:rsidR="00691807" w:rsidRPr="00544977" w:rsidRDefault="00691807" w:rsidP="00DC2CDE">
            <w:pPr>
              <w:rPr>
                <w:rFonts w:cs="Noto Sans"/>
                <w:sz w:val="15"/>
                <w:szCs w:val="15"/>
                <w:lang w:eastAsia="es-MX"/>
              </w:rPr>
            </w:pPr>
            <w:r w:rsidRPr="00544977">
              <w:rPr>
                <w:rFonts w:cs="Noto Sans"/>
                <w:sz w:val="15"/>
                <w:szCs w:val="15"/>
                <w:lang w:eastAsia="es-MX"/>
              </w:rPr>
              <w:t>DEPARTAMENTO DE CONSERVACIÓN Y SERVICIOS GENERALES</w:t>
            </w:r>
          </w:p>
        </w:tc>
        <w:tc>
          <w:tcPr>
            <w:tcW w:w="4064" w:type="dxa"/>
            <w:tcBorders>
              <w:top w:val="nil"/>
              <w:left w:val="nil"/>
              <w:bottom w:val="single" w:sz="4" w:space="0" w:color="auto"/>
              <w:right w:val="single" w:sz="4" w:space="0" w:color="auto"/>
            </w:tcBorders>
            <w:hideMark/>
          </w:tcPr>
          <w:p w14:paraId="242547A3"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4539F4FB" w14:textId="77777777" w:rsidR="00691807" w:rsidRPr="00544977" w:rsidRDefault="00691807" w:rsidP="00DC2CDE">
            <w:pPr>
              <w:rPr>
                <w:rFonts w:cs="Noto Sans"/>
                <w:sz w:val="15"/>
                <w:szCs w:val="15"/>
                <w:lang w:eastAsia="es-MX"/>
              </w:rPr>
            </w:pPr>
            <w:r w:rsidRPr="00544977">
              <w:rPr>
                <w:rFonts w:cs="Noto Sans"/>
                <w:sz w:val="15"/>
                <w:szCs w:val="15"/>
                <w:lang w:eastAsia="es-MX"/>
              </w:rPr>
              <w:t>53782414</w:t>
            </w:r>
          </w:p>
        </w:tc>
      </w:tr>
      <w:tr w:rsidR="00691807" w:rsidRPr="00544977" w14:paraId="31E78C4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B7A924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EXTENSION HOSPITALARIA (TLALNEPANTLA)</w:t>
            </w:r>
          </w:p>
        </w:tc>
        <w:tc>
          <w:tcPr>
            <w:tcW w:w="4064" w:type="dxa"/>
            <w:tcBorders>
              <w:top w:val="nil"/>
              <w:left w:val="nil"/>
              <w:bottom w:val="single" w:sz="4" w:space="0" w:color="auto"/>
              <w:right w:val="single" w:sz="4" w:space="0" w:color="auto"/>
            </w:tcBorders>
            <w:hideMark/>
          </w:tcPr>
          <w:p w14:paraId="184AF734"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0EFA42F6" w14:textId="77777777" w:rsidR="00691807" w:rsidRPr="00544977" w:rsidRDefault="00691807" w:rsidP="00DC2CDE">
            <w:pPr>
              <w:rPr>
                <w:rFonts w:cs="Noto Sans"/>
                <w:sz w:val="15"/>
                <w:szCs w:val="15"/>
                <w:lang w:eastAsia="es-MX"/>
              </w:rPr>
            </w:pPr>
            <w:r w:rsidRPr="00544977">
              <w:rPr>
                <w:rFonts w:cs="Noto Sans"/>
                <w:sz w:val="15"/>
                <w:szCs w:val="15"/>
                <w:lang w:eastAsia="es-MX"/>
              </w:rPr>
              <w:t>53782414</w:t>
            </w:r>
          </w:p>
        </w:tc>
      </w:tr>
      <w:tr w:rsidR="00691807" w:rsidRPr="00544977" w14:paraId="0C298D2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AFCEFB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HOSPITAL GENERAL REGIONAL No. 196 </w:t>
            </w:r>
          </w:p>
        </w:tc>
        <w:tc>
          <w:tcPr>
            <w:tcW w:w="4064" w:type="dxa"/>
            <w:tcBorders>
              <w:top w:val="nil"/>
              <w:left w:val="nil"/>
              <w:bottom w:val="single" w:sz="4" w:space="0" w:color="auto"/>
              <w:right w:val="single" w:sz="4" w:space="0" w:color="auto"/>
            </w:tcBorders>
            <w:hideMark/>
          </w:tcPr>
          <w:p w14:paraId="7483E463" w14:textId="77777777" w:rsidR="00691807" w:rsidRPr="00544977" w:rsidRDefault="00691807" w:rsidP="00DC2CDE">
            <w:pPr>
              <w:rPr>
                <w:rFonts w:cs="Noto Sans"/>
                <w:sz w:val="15"/>
                <w:szCs w:val="15"/>
                <w:lang w:eastAsia="es-MX"/>
              </w:rPr>
            </w:pPr>
            <w:r w:rsidRPr="00544977">
              <w:rPr>
                <w:rFonts w:cs="Noto Sans"/>
                <w:sz w:val="15"/>
                <w:szCs w:val="15"/>
                <w:lang w:eastAsia="es-MX"/>
              </w:rPr>
              <w:t>DIR.  AV CENTRAL S/N ENTRE CALLE PIEDAD Y CALLE PRISCA, COLONIA SAN AGUSTÍN, ECATEPEC, ESTADO DE MÉXICO</w:t>
            </w:r>
          </w:p>
        </w:tc>
        <w:tc>
          <w:tcPr>
            <w:tcW w:w="2737" w:type="dxa"/>
            <w:tcBorders>
              <w:top w:val="nil"/>
              <w:left w:val="nil"/>
              <w:bottom w:val="single" w:sz="4" w:space="0" w:color="auto"/>
              <w:right w:val="single" w:sz="4" w:space="0" w:color="auto"/>
            </w:tcBorders>
            <w:hideMark/>
          </w:tcPr>
          <w:p w14:paraId="02DDA5AD" w14:textId="77777777" w:rsidR="00691807" w:rsidRPr="00544977" w:rsidRDefault="00691807" w:rsidP="00DC2CDE">
            <w:pPr>
              <w:rPr>
                <w:rFonts w:cs="Noto Sans"/>
                <w:sz w:val="15"/>
                <w:szCs w:val="15"/>
                <w:lang w:eastAsia="es-MX"/>
              </w:rPr>
            </w:pPr>
            <w:r w:rsidRPr="00544977">
              <w:rPr>
                <w:rFonts w:cs="Noto Sans"/>
                <w:sz w:val="15"/>
                <w:szCs w:val="15"/>
                <w:lang w:eastAsia="es-MX"/>
              </w:rPr>
              <w:t>5755 9709 EXT. 207 Y 129          5755-9912</w:t>
            </w:r>
          </w:p>
        </w:tc>
      </w:tr>
      <w:tr w:rsidR="00691807" w:rsidRPr="00544977" w14:paraId="2115C70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117F61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HOSPITAL GENERAL DE ZONA No. 76 </w:t>
            </w:r>
          </w:p>
        </w:tc>
        <w:tc>
          <w:tcPr>
            <w:tcW w:w="4064" w:type="dxa"/>
            <w:tcBorders>
              <w:top w:val="nil"/>
              <w:left w:val="nil"/>
              <w:bottom w:val="single" w:sz="4" w:space="0" w:color="auto"/>
              <w:right w:val="single" w:sz="4" w:space="0" w:color="auto"/>
            </w:tcBorders>
            <w:hideMark/>
          </w:tcPr>
          <w:p w14:paraId="7F47DB28" w14:textId="77777777" w:rsidR="00691807" w:rsidRPr="00544977" w:rsidRDefault="00691807" w:rsidP="00DC2CDE">
            <w:pPr>
              <w:rPr>
                <w:rFonts w:cs="Noto Sans"/>
                <w:sz w:val="15"/>
                <w:szCs w:val="15"/>
                <w:lang w:eastAsia="es-MX"/>
              </w:rPr>
            </w:pPr>
            <w:r w:rsidRPr="00544977">
              <w:rPr>
                <w:rFonts w:cs="Noto Sans"/>
                <w:sz w:val="15"/>
                <w:szCs w:val="15"/>
                <w:lang w:eastAsia="es-MX"/>
              </w:rPr>
              <w:t>DIR. KM 12.5 ANTIGUA CARR. MEX.-PACHUCA, XALOSTOC.ECATEPEC ESTADO DE MÉXICO</w:t>
            </w:r>
          </w:p>
        </w:tc>
        <w:tc>
          <w:tcPr>
            <w:tcW w:w="2737" w:type="dxa"/>
            <w:tcBorders>
              <w:top w:val="nil"/>
              <w:left w:val="nil"/>
              <w:bottom w:val="single" w:sz="4" w:space="0" w:color="auto"/>
              <w:right w:val="single" w:sz="4" w:space="0" w:color="auto"/>
            </w:tcBorders>
            <w:hideMark/>
          </w:tcPr>
          <w:p w14:paraId="02AF7B31" w14:textId="77777777" w:rsidR="00691807" w:rsidRPr="00544977" w:rsidRDefault="00691807" w:rsidP="00DC2CDE">
            <w:pPr>
              <w:rPr>
                <w:rFonts w:cs="Noto Sans"/>
                <w:sz w:val="15"/>
                <w:szCs w:val="15"/>
                <w:lang w:eastAsia="es-MX"/>
              </w:rPr>
            </w:pPr>
            <w:r w:rsidRPr="00544977">
              <w:rPr>
                <w:rFonts w:cs="Noto Sans"/>
                <w:sz w:val="15"/>
                <w:szCs w:val="15"/>
                <w:lang w:eastAsia="es-MX"/>
              </w:rPr>
              <w:t>5569-6299 5788-8829 EXT. 1301</w:t>
            </w:r>
          </w:p>
        </w:tc>
      </w:tr>
      <w:tr w:rsidR="00691807" w:rsidRPr="00544977" w14:paraId="1AA3F4E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B80B17B"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68</w:t>
            </w:r>
          </w:p>
        </w:tc>
        <w:tc>
          <w:tcPr>
            <w:tcW w:w="4064" w:type="dxa"/>
            <w:tcBorders>
              <w:top w:val="nil"/>
              <w:left w:val="nil"/>
              <w:bottom w:val="single" w:sz="4" w:space="0" w:color="auto"/>
              <w:right w:val="single" w:sz="4" w:space="0" w:color="auto"/>
            </w:tcBorders>
            <w:hideMark/>
          </w:tcPr>
          <w:p w14:paraId="7325A20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VÍA MORELOS KM 19.5 ANTIGUA CARR. MEX-PACHUCA, ECATEPEC, ESTADO DE MÉXICO. </w:t>
            </w:r>
          </w:p>
        </w:tc>
        <w:tc>
          <w:tcPr>
            <w:tcW w:w="2737" w:type="dxa"/>
            <w:tcBorders>
              <w:top w:val="nil"/>
              <w:left w:val="nil"/>
              <w:bottom w:val="single" w:sz="4" w:space="0" w:color="auto"/>
              <w:right w:val="single" w:sz="4" w:space="0" w:color="auto"/>
            </w:tcBorders>
            <w:hideMark/>
          </w:tcPr>
          <w:p w14:paraId="05C611C2" w14:textId="77777777" w:rsidR="00691807" w:rsidRPr="00544977" w:rsidRDefault="00691807" w:rsidP="00DC2CDE">
            <w:pPr>
              <w:rPr>
                <w:rFonts w:cs="Noto Sans"/>
                <w:sz w:val="15"/>
                <w:szCs w:val="15"/>
                <w:lang w:eastAsia="es-MX"/>
              </w:rPr>
            </w:pPr>
            <w:r w:rsidRPr="00544977">
              <w:rPr>
                <w:rFonts w:cs="Noto Sans"/>
                <w:sz w:val="15"/>
                <w:szCs w:val="15"/>
                <w:lang w:eastAsia="es-MX"/>
              </w:rPr>
              <w:t>5776-7331 EXT 246</w:t>
            </w:r>
          </w:p>
        </w:tc>
      </w:tr>
      <w:tr w:rsidR="00691807" w:rsidRPr="00544977" w14:paraId="3BC3B37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EF708F4"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98</w:t>
            </w:r>
          </w:p>
        </w:tc>
        <w:tc>
          <w:tcPr>
            <w:tcW w:w="4064" w:type="dxa"/>
            <w:tcBorders>
              <w:top w:val="nil"/>
              <w:left w:val="nil"/>
              <w:bottom w:val="single" w:sz="4" w:space="0" w:color="auto"/>
              <w:right w:val="single" w:sz="4" w:space="0" w:color="auto"/>
            </w:tcBorders>
            <w:hideMark/>
          </w:tcPr>
          <w:p w14:paraId="061F339D"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BOULEVARD COACALCO S/N VILLA DE LAS FLORES COACALCO, ESTADO DE MÉXICO </w:t>
            </w:r>
          </w:p>
        </w:tc>
        <w:tc>
          <w:tcPr>
            <w:tcW w:w="2737" w:type="dxa"/>
            <w:tcBorders>
              <w:top w:val="nil"/>
              <w:left w:val="nil"/>
              <w:bottom w:val="single" w:sz="4" w:space="0" w:color="auto"/>
              <w:right w:val="single" w:sz="4" w:space="0" w:color="auto"/>
            </w:tcBorders>
            <w:hideMark/>
          </w:tcPr>
          <w:p w14:paraId="760BBFA2" w14:textId="77777777" w:rsidR="00691807" w:rsidRPr="00544977" w:rsidRDefault="00691807" w:rsidP="00DC2CDE">
            <w:pPr>
              <w:rPr>
                <w:rFonts w:cs="Noto Sans"/>
                <w:sz w:val="15"/>
                <w:szCs w:val="15"/>
                <w:lang w:eastAsia="es-MX"/>
              </w:rPr>
            </w:pPr>
            <w:r w:rsidRPr="00544977">
              <w:rPr>
                <w:rFonts w:cs="Noto Sans"/>
                <w:sz w:val="15"/>
                <w:szCs w:val="15"/>
                <w:lang w:eastAsia="es-MX"/>
              </w:rPr>
              <w:t>5875-4000 EXT. 51300</w:t>
            </w:r>
          </w:p>
        </w:tc>
      </w:tr>
      <w:tr w:rsidR="00691807" w:rsidRPr="00544977" w14:paraId="03B416D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DC9DC89"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REGIONAL No. 200</w:t>
            </w:r>
          </w:p>
        </w:tc>
        <w:tc>
          <w:tcPr>
            <w:tcW w:w="4064" w:type="dxa"/>
            <w:tcBorders>
              <w:top w:val="nil"/>
              <w:left w:val="nil"/>
              <w:bottom w:val="single" w:sz="4" w:space="0" w:color="auto"/>
              <w:right w:val="single" w:sz="4" w:space="0" w:color="auto"/>
            </w:tcBorders>
            <w:hideMark/>
          </w:tcPr>
          <w:p w14:paraId="241E65F6" w14:textId="77777777" w:rsidR="00691807" w:rsidRPr="00544977" w:rsidRDefault="00691807" w:rsidP="00DC2CDE">
            <w:pPr>
              <w:rPr>
                <w:rFonts w:cs="Noto Sans"/>
                <w:sz w:val="15"/>
                <w:szCs w:val="15"/>
                <w:lang w:eastAsia="es-MX"/>
              </w:rPr>
            </w:pPr>
            <w:r w:rsidRPr="00544977">
              <w:rPr>
                <w:rFonts w:cs="Noto Sans"/>
                <w:sz w:val="15"/>
                <w:szCs w:val="15"/>
                <w:lang w:eastAsia="es-MX"/>
              </w:rPr>
              <w:t>KM. 42.00, LOTE No 31, CARRETERA MEXICO PACHUCA, POBLADO DE SAN JERONIMO, XONACAHUACAN, TECAMAC, ESTADO DE MÉXICO</w:t>
            </w:r>
          </w:p>
        </w:tc>
        <w:tc>
          <w:tcPr>
            <w:tcW w:w="2737" w:type="dxa"/>
            <w:tcBorders>
              <w:top w:val="nil"/>
              <w:left w:val="nil"/>
              <w:bottom w:val="single" w:sz="4" w:space="0" w:color="auto"/>
              <w:right w:val="single" w:sz="4" w:space="0" w:color="auto"/>
            </w:tcBorders>
            <w:hideMark/>
          </w:tcPr>
          <w:p w14:paraId="3D3A6150" w14:textId="77777777" w:rsidR="00691807" w:rsidRPr="00544977" w:rsidRDefault="00691807" w:rsidP="00DC2CDE">
            <w:pPr>
              <w:rPr>
                <w:rFonts w:cs="Noto Sans"/>
                <w:sz w:val="15"/>
                <w:szCs w:val="15"/>
                <w:lang w:eastAsia="es-MX"/>
              </w:rPr>
            </w:pPr>
            <w:r w:rsidRPr="00544977">
              <w:rPr>
                <w:rFonts w:cs="Noto Sans"/>
                <w:sz w:val="15"/>
                <w:szCs w:val="15"/>
                <w:lang w:eastAsia="es-MX"/>
              </w:rPr>
              <w:t>59342501</w:t>
            </w:r>
          </w:p>
        </w:tc>
      </w:tr>
      <w:tr w:rsidR="00691807" w:rsidRPr="00544977" w14:paraId="353B4EA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EDC718C"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54</w:t>
            </w:r>
          </w:p>
        </w:tc>
        <w:tc>
          <w:tcPr>
            <w:tcW w:w="4064" w:type="dxa"/>
            <w:tcBorders>
              <w:top w:val="nil"/>
              <w:left w:val="nil"/>
              <w:bottom w:val="single" w:sz="4" w:space="0" w:color="auto"/>
              <w:right w:val="single" w:sz="4" w:space="0" w:color="auto"/>
            </w:tcBorders>
            <w:hideMark/>
          </w:tcPr>
          <w:p w14:paraId="59FCD9FB" w14:textId="77777777" w:rsidR="00691807" w:rsidRPr="00544977" w:rsidRDefault="00691807" w:rsidP="00DC2CDE">
            <w:pPr>
              <w:rPr>
                <w:rFonts w:cs="Noto Sans"/>
                <w:sz w:val="15"/>
                <w:szCs w:val="15"/>
                <w:lang w:eastAsia="es-MX"/>
              </w:rPr>
            </w:pPr>
            <w:r w:rsidRPr="00544977">
              <w:rPr>
                <w:rFonts w:cs="Noto Sans"/>
                <w:sz w:val="15"/>
                <w:szCs w:val="15"/>
                <w:lang w:eastAsia="es-MX"/>
              </w:rPr>
              <w:t>AV. JUÁREZ No. 23, APAXCO ESTADO DE MÉXICO.</w:t>
            </w:r>
          </w:p>
        </w:tc>
        <w:tc>
          <w:tcPr>
            <w:tcW w:w="2737" w:type="dxa"/>
            <w:tcBorders>
              <w:top w:val="nil"/>
              <w:left w:val="nil"/>
              <w:bottom w:val="single" w:sz="4" w:space="0" w:color="auto"/>
              <w:right w:val="single" w:sz="4" w:space="0" w:color="auto"/>
            </w:tcBorders>
            <w:hideMark/>
          </w:tcPr>
          <w:p w14:paraId="54434F05" w14:textId="77777777" w:rsidR="00691807" w:rsidRPr="00544977" w:rsidRDefault="00691807" w:rsidP="00DC2CDE">
            <w:pPr>
              <w:rPr>
                <w:rFonts w:cs="Noto Sans"/>
                <w:sz w:val="15"/>
                <w:szCs w:val="15"/>
                <w:lang w:eastAsia="es-MX"/>
              </w:rPr>
            </w:pPr>
            <w:r w:rsidRPr="00544977">
              <w:rPr>
                <w:rFonts w:cs="Noto Sans"/>
                <w:sz w:val="15"/>
                <w:szCs w:val="15"/>
                <w:lang w:eastAsia="es-MX"/>
              </w:rPr>
              <w:t>01599-998-0115</w:t>
            </w:r>
          </w:p>
        </w:tc>
      </w:tr>
      <w:tr w:rsidR="00691807" w:rsidRPr="00544977" w14:paraId="4D8C32D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F46373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55</w:t>
            </w:r>
          </w:p>
        </w:tc>
        <w:tc>
          <w:tcPr>
            <w:tcW w:w="4064" w:type="dxa"/>
            <w:tcBorders>
              <w:top w:val="nil"/>
              <w:left w:val="nil"/>
              <w:bottom w:val="single" w:sz="4" w:space="0" w:color="auto"/>
              <w:right w:val="single" w:sz="4" w:space="0" w:color="auto"/>
            </w:tcBorders>
            <w:hideMark/>
          </w:tcPr>
          <w:p w14:paraId="03C0EFD5" w14:textId="77777777" w:rsidR="00691807" w:rsidRPr="00544977" w:rsidRDefault="00691807" w:rsidP="00DC2CDE">
            <w:pPr>
              <w:rPr>
                <w:rFonts w:cs="Noto Sans"/>
                <w:sz w:val="15"/>
                <w:szCs w:val="15"/>
                <w:lang w:eastAsia="es-MX"/>
              </w:rPr>
            </w:pPr>
            <w:r w:rsidRPr="00544977">
              <w:rPr>
                <w:rFonts w:cs="Noto Sans"/>
                <w:sz w:val="15"/>
                <w:szCs w:val="15"/>
                <w:lang w:eastAsia="es-MX"/>
              </w:rPr>
              <w:t>GALEANA Y 5 DE MAYO, ZUMPANGO, ESTADO DE MEXICO.</w:t>
            </w:r>
          </w:p>
        </w:tc>
        <w:tc>
          <w:tcPr>
            <w:tcW w:w="2737" w:type="dxa"/>
            <w:tcBorders>
              <w:top w:val="nil"/>
              <w:left w:val="nil"/>
              <w:bottom w:val="single" w:sz="4" w:space="0" w:color="auto"/>
              <w:right w:val="single" w:sz="4" w:space="0" w:color="auto"/>
            </w:tcBorders>
            <w:hideMark/>
          </w:tcPr>
          <w:p w14:paraId="1BBD705C" w14:textId="77777777" w:rsidR="00691807" w:rsidRPr="00544977" w:rsidRDefault="00691807" w:rsidP="00DC2CDE">
            <w:pPr>
              <w:rPr>
                <w:rFonts w:cs="Noto Sans"/>
                <w:sz w:val="15"/>
                <w:szCs w:val="15"/>
                <w:lang w:eastAsia="es-MX"/>
              </w:rPr>
            </w:pPr>
            <w:r w:rsidRPr="00544977">
              <w:rPr>
                <w:rFonts w:cs="Noto Sans"/>
                <w:sz w:val="15"/>
                <w:szCs w:val="15"/>
                <w:lang w:eastAsia="es-MX"/>
              </w:rPr>
              <w:t>01591-9-17-31-00,   01591-917-0065</w:t>
            </w:r>
          </w:p>
        </w:tc>
      </w:tr>
      <w:tr w:rsidR="00691807" w:rsidRPr="00544977" w14:paraId="0137F6A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6865B0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67</w:t>
            </w:r>
          </w:p>
        </w:tc>
        <w:tc>
          <w:tcPr>
            <w:tcW w:w="4064" w:type="dxa"/>
            <w:tcBorders>
              <w:top w:val="nil"/>
              <w:left w:val="nil"/>
              <w:bottom w:val="single" w:sz="4" w:space="0" w:color="auto"/>
              <w:right w:val="single" w:sz="4" w:space="0" w:color="auto"/>
            </w:tcBorders>
            <w:hideMark/>
          </w:tcPr>
          <w:p w14:paraId="3B5E48D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ALFAREROS No. 637 SANTA CLARA, ECATEPEC. ESTADO DE MÉXICO, </w:t>
            </w:r>
          </w:p>
        </w:tc>
        <w:tc>
          <w:tcPr>
            <w:tcW w:w="2737" w:type="dxa"/>
            <w:tcBorders>
              <w:top w:val="nil"/>
              <w:left w:val="nil"/>
              <w:bottom w:val="single" w:sz="4" w:space="0" w:color="auto"/>
              <w:right w:val="single" w:sz="4" w:space="0" w:color="auto"/>
            </w:tcBorders>
            <w:hideMark/>
          </w:tcPr>
          <w:p w14:paraId="2B1C8C1D" w14:textId="77777777" w:rsidR="00691807" w:rsidRPr="00544977" w:rsidRDefault="00691807" w:rsidP="00DC2CDE">
            <w:pPr>
              <w:rPr>
                <w:rFonts w:cs="Noto Sans"/>
                <w:sz w:val="15"/>
                <w:szCs w:val="15"/>
                <w:lang w:eastAsia="es-MX"/>
              </w:rPr>
            </w:pPr>
            <w:r w:rsidRPr="00544977">
              <w:rPr>
                <w:rFonts w:cs="Noto Sans"/>
                <w:sz w:val="15"/>
                <w:szCs w:val="15"/>
                <w:lang w:eastAsia="es-MX"/>
              </w:rPr>
              <w:t>5755-1033,  5569-9971 EXT. 51400</w:t>
            </w:r>
          </w:p>
        </w:tc>
      </w:tr>
      <w:tr w:rsidR="00691807" w:rsidRPr="00544977" w14:paraId="756DC75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FD138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77</w:t>
            </w:r>
          </w:p>
        </w:tc>
        <w:tc>
          <w:tcPr>
            <w:tcW w:w="4064" w:type="dxa"/>
            <w:tcBorders>
              <w:top w:val="nil"/>
              <w:left w:val="nil"/>
              <w:bottom w:val="single" w:sz="4" w:space="0" w:color="auto"/>
              <w:right w:val="single" w:sz="4" w:space="0" w:color="auto"/>
            </w:tcBorders>
            <w:hideMark/>
          </w:tcPr>
          <w:p w14:paraId="39E396E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SAN AGUSTIN ESQ. BRASIL, SAN AGUSTIN, ECATEPEC, ESTADO DE MÉXICO. </w:t>
            </w:r>
          </w:p>
        </w:tc>
        <w:tc>
          <w:tcPr>
            <w:tcW w:w="2737" w:type="dxa"/>
            <w:tcBorders>
              <w:top w:val="nil"/>
              <w:left w:val="nil"/>
              <w:bottom w:val="single" w:sz="4" w:space="0" w:color="auto"/>
              <w:right w:val="single" w:sz="4" w:space="0" w:color="auto"/>
            </w:tcBorders>
            <w:hideMark/>
          </w:tcPr>
          <w:p w14:paraId="6B213EA9" w14:textId="77777777" w:rsidR="00691807" w:rsidRPr="00544977" w:rsidRDefault="00691807" w:rsidP="00DC2CDE">
            <w:pPr>
              <w:rPr>
                <w:rFonts w:cs="Noto Sans"/>
                <w:sz w:val="15"/>
                <w:szCs w:val="15"/>
                <w:lang w:eastAsia="es-MX"/>
              </w:rPr>
            </w:pPr>
            <w:r w:rsidRPr="00544977">
              <w:rPr>
                <w:rFonts w:cs="Noto Sans"/>
                <w:sz w:val="15"/>
                <w:szCs w:val="15"/>
                <w:lang w:eastAsia="es-MX"/>
              </w:rPr>
              <w:t>5569-9122, 5569-7213 EXT. 2,113,114</w:t>
            </w:r>
          </w:p>
        </w:tc>
      </w:tr>
      <w:tr w:rsidR="00691807" w:rsidRPr="00544977" w14:paraId="2974F7A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F8433E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91</w:t>
            </w:r>
          </w:p>
        </w:tc>
        <w:tc>
          <w:tcPr>
            <w:tcW w:w="4064" w:type="dxa"/>
            <w:tcBorders>
              <w:top w:val="nil"/>
              <w:left w:val="nil"/>
              <w:bottom w:val="single" w:sz="4" w:space="0" w:color="auto"/>
              <w:right w:val="single" w:sz="4" w:space="0" w:color="auto"/>
            </w:tcBorders>
            <w:hideMark/>
          </w:tcPr>
          <w:p w14:paraId="5DC74DA0" w14:textId="77777777" w:rsidR="00691807" w:rsidRPr="00544977" w:rsidRDefault="00691807" w:rsidP="00DC2CDE">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41F9DBE0" w14:textId="77777777" w:rsidR="00691807" w:rsidRPr="00544977" w:rsidRDefault="00691807" w:rsidP="00DC2CDE">
            <w:pPr>
              <w:rPr>
                <w:rFonts w:cs="Noto Sans"/>
                <w:sz w:val="15"/>
                <w:szCs w:val="15"/>
                <w:lang w:eastAsia="es-MX"/>
              </w:rPr>
            </w:pPr>
            <w:r w:rsidRPr="00544977">
              <w:rPr>
                <w:rFonts w:cs="Noto Sans"/>
                <w:sz w:val="15"/>
                <w:szCs w:val="15"/>
                <w:lang w:eastAsia="es-MX"/>
              </w:rPr>
              <w:t>1542-0232, 1542-0315, 1542-0292 EXT.1400,51403,51430</w:t>
            </w:r>
          </w:p>
        </w:tc>
      </w:tr>
      <w:tr w:rsidR="00691807" w:rsidRPr="00544977" w14:paraId="32841C0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74E260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92</w:t>
            </w:r>
          </w:p>
        </w:tc>
        <w:tc>
          <w:tcPr>
            <w:tcW w:w="4064" w:type="dxa"/>
            <w:tcBorders>
              <w:top w:val="nil"/>
              <w:left w:val="nil"/>
              <w:bottom w:val="single" w:sz="4" w:space="0" w:color="auto"/>
              <w:right w:val="single" w:sz="4" w:space="0" w:color="auto"/>
            </w:tcBorders>
            <w:hideMark/>
          </w:tcPr>
          <w:p w14:paraId="5C168CC6"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CENTRAL Y STA. PRISCA COL. LADERA MÉXICO, ECATEPEC, ESTADO DE MÉXICO, </w:t>
            </w:r>
          </w:p>
        </w:tc>
        <w:tc>
          <w:tcPr>
            <w:tcW w:w="2737" w:type="dxa"/>
            <w:tcBorders>
              <w:top w:val="nil"/>
              <w:left w:val="nil"/>
              <w:bottom w:val="single" w:sz="4" w:space="0" w:color="auto"/>
              <w:right w:val="single" w:sz="4" w:space="0" w:color="auto"/>
            </w:tcBorders>
            <w:hideMark/>
          </w:tcPr>
          <w:p w14:paraId="68236FC7" w14:textId="77777777" w:rsidR="00691807" w:rsidRPr="00544977" w:rsidRDefault="00691807" w:rsidP="00DC2CDE">
            <w:pPr>
              <w:rPr>
                <w:rFonts w:cs="Noto Sans"/>
                <w:sz w:val="15"/>
                <w:szCs w:val="15"/>
                <w:lang w:eastAsia="es-MX"/>
              </w:rPr>
            </w:pPr>
            <w:r w:rsidRPr="00544977">
              <w:rPr>
                <w:rFonts w:cs="Noto Sans"/>
                <w:sz w:val="15"/>
                <w:szCs w:val="15"/>
                <w:lang w:eastAsia="es-MX"/>
              </w:rPr>
              <w:t>5755-9744, 575597145755-9715 EXT. 51400,51401</w:t>
            </w:r>
          </w:p>
        </w:tc>
      </w:tr>
      <w:tr w:rsidR="00691807" w:rsidRPr="00544977" w14:paraId="1D8303E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1351B1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93</w:t>
            </w:r>
          </w:p>
        </w:tc>
        <w:tc>
          <w:tcPr>
            <w:tcW w:w="4064" w:type="dxa"/>
            <w:tcBorders>
              <w:top w:val="nil"/>
              <w:left w:val="nil"/>
              <w:bottom w:val="single" w:sz="4" w:space="0" w:color="auto"/>
              <w:right w:val="single" w:sz="4" w:space="0" w:color="auto"/>
            </w:tcBorders>
            <w:hideMark/>
          </w:tcPr>
          <w:p w14:paraId="3D5DA25E" w14:textId="77777777" w:rsidR="00691807" w:rsidRPr="00544977" w:rsidRDefault="00691807" w:rsidP="00DC2CDE">
            <w:pPr>
              <w:rPr>
                <w:rFonts w:cs="Noto Sans"/>
                <w:sz w:val="15"/>
                <w:szCs w:val="15"/>
                <w:lang w:eastAsia="es-MX"/>
              </w:rPr>
            </w:pPr>
            <w:r w:rsidRPr="00544977">
              <w:rPr>
                <w:rFonts w:cs="Noto Sans"/>
                <w:sz w:val="15"/>
                <w:szCs w:val="15"/>
                <w:lang w:eastAsia="es-MX"/>
              </w:rPr>
              <w:t>AV. VIA MORELOS ESQ. CASA NUEVA, CERRO GORDO ESTADO DE MÉXICO</w:t>
            </w:r>
          </w:p>
        </w:tc>
        <w:tc>
          <w:tcPr>
            <w:tcW w:w="2737" w:type="dxa"/>
            <w:tcBorders>
              <w:top w:val="nil"/>
              <w:left w:val="nil"/>
              <w:bottom w:val="single" w:sz="4" w:space="0" w:color="auto"/>
              <w:right w:val="single" w:sz="4" w:space="0" w:color="auto"/>
            </w:tcBorders>
            <w:hideMark/>
          </w:tcPr>
          <w:p w14:paraId="4C2AB588" w14:textId="77777777" w:rsidR="00691807" w:rsidRPr="00544977" w:rsidRDefault="00691807" w:rsidP="00DC2CDE">
            <w:pPr>
              <w:rPr>
                <w:rFonts w:cs="Noto Sans"/>
                <w:sz w:val="15"/>
                <w:szCs w:val="15"/>
                <w:lang w:eastAsia="es-MX"/>
              </w:rPr>
            </w:pPr>
            <w:r w:rsidRPr="00544977">
              <w:rPr>
                <w:rFonts w:cs="Noto Sans"/>
                <w:sz w:val="15"/>
                <w:szCs w:val="15"/>
                <w:lang w:eastAsia="es-MX"/>
              </w:rPr>
              <w:t>5774-9388, 5774-9656 EXT. 51400,51436</w:t>
            </w:r>
          </w:p>
        </w:tc>
      </w:tr>
      <w:tr w:rsidR="00691807" w:rsidRPr="00544977" w14:paraId="1F3766C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639015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191</w:t>
            </w:r>
          </w:p>
        </w:tc>
        <w:tc>
          <w:tcPr>
            <w:tcW w:w="4064" w:type="dxa"/>
            <w:tcBorders>
              <w:top w:val="nil"/>
              <w:left w:val="nil"/>
              <w:bottom w:val="single" w:sz="4" w:space="0" w:color="auto"/>
              <w:right w:val="single" w:sz="4" w:space="0" w:color="auto"/>
            </w:tcBorders>
            <w:hideMark/>
          </w:tcPr>
          <w:p w14:paraId="13F64E3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PINO S/N COL. LA MORA SAN CRISTOBAL, ECATEPEC, ESTADO DE MÉXICO, </w:t>
            </w:r>
          </w:p>
        </w:tc>
        <w:tc>
          <w:tcPr>
            <w:tcW w:w="2737" w:type="dxa"/>
            <w:tcBorders>
              <w:top w:val="nil"/>
              <w:left w:val="nil"/>
              <w:bottom w:val="single" w:sz="4" w:space="0" w:color="auto"/>
              <w:right w:val="single" w:sz="4" w:space="0" w:color="auto"/>
            </w:tcBorders>
            <w:hideMark/>
          </w:tcPr>
          <w:p w14:paraId="6B225583" w14:textId="77777777" w:rsidR="00691807" w:rsidRPr="00544977" w:rsidRDefault="00691807" w:rsidP="00DC2CDE">
            <w:pPr>
              <w:rPr>
                <w:rFonts w:cs="Noto Sans"/>
                <w:sz w:val="15"/>
                <w:szCs w:val="15"/>
                <w:lang w:eastAsia="es-MX"/>
              </w:rPr>
            </w:pPr>
            <w:r w:rsidRPr="00544977">
              <w:rPr>
                <w:rFonts w:cs="Noto Sans"/>
                <w:sz w:val="15"/>
                <w:szCs w:val="15"/>
                <w:lang w:eastAsia="es-MX"/>
              </w:rPr>
              <w:t>5770-24-72, 5770-3222, 5770-1855 EXT. 1400,51410,51432</w:t>
            </w:r>
          </w:p>
        </w:tc>
      </w:tr>
      <w:tr w:rsidR="00691807" w:rsidRPr="00544977" w14:paraId="0D776FA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B6E67DD" w14:textId="77777777" w:rsidR="00691807" w:rsidRPr="00544977" w:rsidRDefault="00691807" w:rsidP="00DC2CDE">
            <w:pPr>
              <w:rPr>
                <w:rFonts w:cs="Noto Sans"/>
                <w:sz w:val="15"/>
                <w:szCs w:val="15"/>
                <w:lang w:eastAsia="es-MX"/>
              </w:rPr>
            </w:pPr>
            <w:r w:rsidRPr="00544977">
              <w:rPr>
                <w:rFonts w:cs="Noto Sans"/>
                <w:sz w:val="15"/>
                <w:szCs w:val="15"/>
                <w:lang w:eastAsia="es-MX"/>
              </w:rPr>
              <w:t>CLINICA DE MAMA</w:t>
            </w:r>
          </w:p>
        </w:tc>
        <w:tc>
          <w:tcPr>
            <w:tcW w:w="4064" w:type="dxa"/>
            <w:tcBorders>
              <w:top w:val="nil"/>
              <w:left w:val="nil"/>
              <w:bottom w:val="single" w:sz="4" w:space="0" w:color="auto"/>
              <w:right w:val="single" w:sz="4" w:space="0" w:color="auto"/>
            </w:tcBorders>
            <w:hideMark/>
          </w:tcPr>
          <w:p w14:paraId="45934A06" w14:textId="77777777" w:rsidR="00691807" w:rsidRPr="00544977" w:rsidRDefault="00691807" w:rsidP="00DC2CDE">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3E8B9F9F" w14:textId="77777777" w:rsidR="00691807" w:rsidRPr="00544977" w:rsidRDefault="00691807" w:rsidP="00DC2CDE">
            <w:pPr>
              <w:rPr>
                <w:rFonts w:cs="Noto Sans"/>
                <w:sz w:val="15"/>
                <w:szCs w:val="15"/>
                <w:lang w:eastAsia="es-MX"/>
              </w:rPr>
            </w:pPr>
            <w:r w:rsidRPr="00544977">
              <w:rPr>
                <w:rFonts w:cs="Noto Sans"/>
                <w:sz w:val="15"/>
                <w:szCs w:val="15"/>
                <w:lang w:eastAsia="es-MX"/>
              </w:rPr>
              <w:t>1542-0232, 1542-0315, 1542-0292 EXT.1400,51403,51430</w:t>
            </w:r>
          </w:p>
        </w:tc>
      </w:tr>
      <w:tr w:rsidR="00691807" w:rsidRPr="00544977" w14:paraId="273A42A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A02374D"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 xml:space="preserve">U.M.A.A. CON UNIDAD DE MEDICINA FAMILIAR No. 198 COACALCO </w:t>
            </w:r>
          </w:p>
        </w:tc>
        <w:tc>
          <w:tcPr>
            <w:tcW w:w="4064" w:type="dxa"/>
            <w:tcBorders>
              <w:top w:val="nil"/>
              <w:left w:val="nil"/>
              <w:bottom w:val="single" w:sz="4" w:space="0" w:color="auto"/>
              <w:right w:val="single" w:sz="4" w:space="0" w:color="auto"/>
            </w:tcBorders>
            <w:hideMark/>
          </w:tcPr>
          <w:p w14:paraId="02104737" w14:textId="77777777" w:rsidR="00691807" w:rsidRPr="00544977" w:rsidRDefault="00691807" w:rsidP="00DC2CDE">
            <w:pPr>
              <w:rPr>
                <w:rFonts w:cs="Noto Sans"/>
                <w:sz w:val="15"/>
                <w:szCs w:val="15"/>
                <w:lang w:eastAsia="es-MX"/>
              </w:rPr>
            </w:pPr>
            <w:r w:rsidRPr="00544977">
              <w:rPr>
                <w:rFonts w:cs="Noto Sans"/>
                <w:sz w:val="15"/>
                <w:szCs w:val="15"/>
                <w:lang w:eastAsia="es-MX"/>
              </w:rPr>
              <w:t>AV, JUANA MARÍA PAVÓN S/N UNIDAD HABITACIONAL SAN RAFAEL COACALCO ESTADO DE MEXICO</w:t>
            </w:r>
          </w:p>
        </w:tc>
        <w:tc>
          <w:tcPr>
            <w:tcW w:w="2737" w:type="dxa"/>
            <w:tcBorders>
              <w:top w:val="nil"/>
              <w:left w:val="nil"/>
              <w:bottom w:val="single" w:sz="4" w:space="0" w:color="auto"/>
              <w:right w:val="single" w:sz="4" w:space="0" w:color="auto"/>
            </w:tcBorders>
            <w:hideMark/>
          </w:tcPr>
          <w:p w14:paraId="4588ABF9" w14:textId="77777777" w:rsidR="00691807" w:rsidRPr="00544977" w:rsidRDefault="00691807" w:rsidP="00DC2CDE">
            <w:pPr>
              <w:rPr>
                <w:rFonts w:cs="Noto Sans"/>
                <w:sz w:val="15"/>
                <w:szCs w:val="15"/>
                <w:lang w:eastAsia="es-MX"/>
              </w:rPr>
            </w:pPr>
            <w:r w:rsidRPr="00544977">
              <w:rPr>
                <w:rFonts w:cs="Noto Sans"/>
                <w:sz w:val="15"/>
                <w:szCs w:val="15"/>
                <w:lang w:eastAsia="es-MX"/>
              </w:rPr>
              <w:t>5898-7930 5891-3737 EXT. 51400, 51401, 51418</w:t>
            </w:r>
          </w:p>
        </w:tc>
      </w:tr>
      <w:tr w:rsidR="00691807" w:rsidRPr="00544977" w14:paraId="308113A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11AFCCC"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C.S.S. SANTA CLARA  </w:t>
            </w:r>
          </w:p>
        </w:tc>
        <w:tc>
          <w:tcPr>
            <w:tcW w:w="4064" w:type="dxa"/>
            <w:tcBorders>
              <w:top w:val="nil"/>
              <w:left w:val="nil"/>
              <w:bottom w:val="single" w:sz="4" w:space="0" w:color="auto"/>
              <w:right w:val="single" w:sz="4" w:space="0" w:color="auto"/>
            </w:tcBorders>
            <w:hideMark/>
          </w:tcPr>
          <w:p w14:paraId="0360DD94" w14:textId="77777777" w:rsidR="00691807" w:rsidRPr="00544977" w:rsidRDefault="00691807" w:rsidP="00DC2CDE">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36212479" w14:textId="77777777" w:rsidR="00691807" w:rsidRPr="00544977" w:rsidRDefault="00691807" w:rsidP="00DC2CDE">
            <w:pPr>
              <w:rPr>
                <w:rFonts w:cs="Noto Sans"/>
                <w:sz w:val="15"/>
                <w:szCs w:val="15"/>
                <w:lang w:eastAsia="es-MX"/>
              </w:rPr>
            </w:pPr>
            <w:r w:rsidRPr="00544977">
              <w:rPr>
                <w:rFonts w:cs="Noto Sans"/>
                <w:sz w:val="15"/>
                <w:szCs w:val="15"/>
                <w:lang w:eastAsia="es-MX"/>
              </w:rPr>
              <w:t>5775 6287</w:t>
            </w:r>
          </w:p>
        </w:tc>
      </w:tr>
      <w:tr w:rsidR="00691807" w:rsidRPr="00544977" w14:paraId="5486675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2DBB227"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ECATEPEC</w:t>
            </w:r>
          </w:p>
        </w:tc>
        <w:tc>
          <w:tcPr>
            <w:tcW w:w="4064" w:type="dxa"/>
            <w:tcBorders>
              <w:top w:val="nil"/>
              <w:left w:val="nil"/>
              <w:bottom w:val="single" w:sz="4" w:space="0" w:color="auto"/>
              <w:right w:val="single" w:sz="4" w:space="0" w:color="auto"/>
            </w:tcBorders>
            <w:hideMark/>
          </w:tcPr>
          <w:p w14:paraId="214E5CC2" w14:textId="77777777" w:rsidR="00691807" w:rsidRPr="00544977" w:rsidRDefault="00691807" w:rsidP="00DC2CDE">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5649491B" w14:textId="77777777" w:rsidR="00691807" w:rsidRPr="00544977" w:rsidRDefault="00691807" w:rsidP="00DC2CDE">
            <w:pPr>
              <w:rPr>
                <w:rFonts w:cs="Noto Sans"/>
                <w:sz w:val="15"/>
                <w:szCs w:val="15"/>
                <w:lang w:eastAsia="es-MX"/>
              </w:rPr>
            </w:pPr>
            <w:r w:rsidRPr="00544977">
              <w:rPr>
                <w:rFonts w:cs="Noto Sans"/>
                <w:sz w:val="15"/>
                <w:szCs w:val="15"/>
                <w:lang w:eastAsia="es-MX"/>
              </w:rPr>
              <w:t>5775 6287</w:t>
            </w:r>
          </w:p>
        </w:tc>
      </w:tr>
      <w:tr w:rsidR="00691807" w:rsidRPr="00544977" w14:paraId="4B1525F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337B9AB" w14:textId="77777777" w:rsidR="00691807" w:rsidRPr="00544977" w:rsidRDefault="00691807" w:rsidP="00DC2CDE">
            <w:pPr>
              <w:rPr>
                <w:rFonts w:cs="Noto Sans"/>
                <w:sz w:val="15"/>
                <w:szCs w:val="15"/>
                <w:lang w:eastAsia="es-MX"/>
              </w:rPr>
            </w:pPr>
            <w:r w:rsidRPr="00544977">
              <w:rPr>
                <w:rFonts w:cs="Noto Sans"/>
                <w:sz w:val="15"/>
                <w:szCs w:val="15"/>
                <w:lang w:eastAsia="es-MX"/>
              </w:rPr>
              <w:t>VELATORIO ECATEPEC</w:t>
            </w:r>
          </w:p>
        </w:tc>
        <w:tc>
          <w:tcPr>
            <w:tcW w:w="4064" w:type="dxa"/>
            <w:tcBorders>
              <w:top w:val="nil"/>
              <w:left w:val="nil"/>
              <w:bottom w:val="single" w:sz="4" w:space="0" w:color="auto"/>
              <w:right w:val="single" w:sz="4" w:space="0" w:color="auto"/>
            </w:tcBorders>
            <w:hideMark/>
          </w:tcPr>
          <w:p w14:paraId="4BDAA405" w14:textId="77777777" w:rsidR="00691807" w:rsidRPr="00544977" w:rsidRDefault="00691807" w:rsidP="00DC2CDE">
            <w:pPr>
              <w:rPr>
                <w:rFonts w:cs="Noto Sans"/>
                <w:sz w:val="15"/>
                <w:szCs w:val="15"/>
                <w:lang w:val="pt-PT" w:eastAsia="es-MX"/>
              </w:rPr>
            </w:pPr>
            <w:r w:rsidRPr="00544977">
              <w:rPr>
                <w:rFonts w:cs="Noto Sans"/>
                <w:sz w:val="15"/>
                <w:szCs w:val="15"/>
                <w:lang w:val="pt-PT" w:eastAsia="es-MX"/>
              </w:rPr>
              <w:t>VIA MORELOS , COL ALFAREROS S/N  XALOSTOC ESTADO DE MEXICO</w:t>
            </w:r>
          </w:p>
        </w:tc>
        <w:tc>
          <w:tcPr>
            <w:tcW w:w="2737" w:type="dxa"/>
            <w:tcBorders>
              <w:top w:val="nil"/>
              <w:left w:val="nil"/>
              <w:bottom w:val="single" w:sz="4" w:space="0" w:color="auto"/>
              <w:right w:val="single" w:sz="4" w:space="0" w:color="auto"/>
            </w:tcBorders>
            <w:hideMark/>
          </w:tcPr>
          <w:p w14:paraId="1DD337EC" w14:textId="77777777" w:rsidR="00691807" w:rsidRPr="00544977" w:rsidRDefault="00691807" w:rsidP="00DC2CDE">
            <w:pPr>
              <w:rPr>
                <w:rFonts w:cs="Noto Sans"/>
                <w:sz w:val="15"/>
                <w:szCs w:val="15"/>
                <w:lang w:eastAsia="es-MX"/>
              </w:rPr>
            </w:pPr>
            <w:r w:rsidRPr="00544977">
              <w:rPr>
                <w:rFonts w:cs="Noto Sans"/>
                <w:sz w:val="15"/>
                <w:szCs w:val="15"/>
                <w:lang w:eastAsia="es-MX"/>
              </w:rPr>
              <w:t>5774-9656</w:t>
            </w:r>
          </w:p>
        </w:tc>
      </w:tr>
      <w:tr w:rsidR="00691807" w:rsidRPr="00544977" w14:paraId="7E4E67B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55F18CE"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ECATEPEC</w:t>
            </w:r>
          </w:p>
        </w:tc>
        <w:tc>
          <w:tcPr>
            <w:tcW w:w="4064" w:type="dxa"/>
            <w:tcBorders>
              <w:top w:val="nil"/>
              <w:left w:val="nil"/>
              <w:bottom w:val="single" w:sz="4" w:space="0" w:color="auto"/>
              <w:right w:val="single" w:sz="4" w:space="0" w:color="auto"/>
            </w:tcBorders>
            <w:hideMark/>
          </w:tcPr>
          <w:p w14:paraId="2C474BA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VÍA MORELOS ESQ. CASA NUEVACERRO GORDO ESTADO DE MÉXICO, </w:t>
            </w:r>
          </w:p>
        </w:tc>
        <w:tc>
          <w:tcPr>
            <w:tcW w:w="2737" w:type="dxa"/>
            <w:tcBorders>
              <w:top w:val="nil"/>
              <w:left w:val="nil"/>
              <w:bottom w:val="single" w:sz="4" w:space="0" w:color="auto"/>
              <w:right w:val="single" w:sz="4" w:space="0" w:color="auto"/>
            </w:tcBorders>
            <w:hideMark/>
          </w:tcPr>
          <w:p w14:paraId="462E6E68" w14:textId="77777777" w:rsidR="00691807" w:rsidRPr="00544977" w:rsidRDefault="00691807" w:rsidP="00DC2CDE">
            <w:pPr>
              <w:rPr>
                <w:rFonts w:cs="Noto Sans"/>
                <w:sz w:val="15"/>
                <w:szCs w:val="15"/>
                <w:lang w:eastAsia="es-MX"/>
              </w:rPr>
            </w:pPr>
            <w:r w:rsidRPr="00544977">
              <w:rPr>
                <w:rFonts w:cs="Noto Sans"/>
                <w:sz w:val="15"/>
                <w:szCs w:val="15"/>
                <w:lang w:eastAsia="es-MX"/>
              </w:rPr>
              <w:t>5774-9464, 5774-9464, 5775-9566</w:t>
            </w:r>
          </w:p>
        </w:tc>
      </w:tr>
      <w:tr w:rsidR="00691807" w:rsidRPr="00544977" w14:paraId="4ABCA09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0EDD2D1"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53</w:t>
            </w:r>
          </w:p>
        </w:tc>
        <w:tc>
          <w:tcPr>
            <w:tcW w:w="4064" w:type="dxa"/>
            <w:tcBorders>
              <w:top w:val="nil"/>
              <w:left w:val="nil"/>
              <w:bottom w:val="single" w:sz="4" w:space="0" w:color="auto"/>
              <w:right w:val="single" w:sz="4" w:space="0" w:color="auto"/>
            </w:tcBorders>
            <w:hideMark/>
          </w:tcPr>
          <w:p w14:paraId="5EBD4ECD" w14:textId="77777777" w:rsidR="00691807" w:rsidRPr="00544977" w:rsidRDefault="00691807" w:rsidP="00DC2CDE">
            <w:pPr>
              <w:rPr>
                <w:rFonts w:cs="Noto Sans"/>
                <w:sz w:val="15"/>
                <w:szCs w:val="15"/>
                <w:lang w:eastAsia="es-MX"/>
              </w:rPr>
            </w:pPr>
            <w:r w:rsidRPr="00544977">
              <w:rPr>
                <w:rFonts w:cs="Noto Sans"/>
                <w:sz w:val="15"/>
                <w:szCs w:val="15"/>
                <w:lang w:eastAsia="es-MX"/>
              </w:rPr>
              <w:t>DIR. CARR. FEDERAL MEX-PUEBLA KM 17.5,  LOS REYES LA PAZ, ESTADO DE MÉXICO</w:t>
            </w:r>
          </w:p>
        </w:tc>
        <w:tc>
          <w:tcPr>
            <w:tcW w:w="2737" w:type="dxa"/>
            <w:tcBorders>
              <w:top w:val="nil"/>
              <w:left w:val="nil"/>
              <w:bottom w:val="single" w:sz="4" w:space="0" w:color="auto"/>
              <w:right w:val="single" w:sz="4" w:space="0" w:color="auto"/>
            </w:tcBorders>
            <w:hideMark/>
          </w:tcPr>
          <w:p w14:paraId="1F84F520" w14:textId="77777777" w:rsidR="00691807" w:rsidRPr="00544977" w:rsidRDefault="00691807" w:rsidP="00DC2CDE">
            <w:pPr>
              <w:rPr>
                <w:rFonts w:cs="Noto Sans"/>
                <w:sz w:val="15"/>
                <w:szCs w:val="15"/>
                <w:lang w:eastAsia="es-MX"/>
              </w:rPr>
            </w:pPr>
            <w:r w:rsidRPr="00544977">
              <w:rPr>
                <w:rFonts w:cs="Noto Sans"/>
                <w:sz w:val="15"/>
                <w:szCs w:val="15"/>
                <w:lang w:eastAsia="es-MX"/>
              </w:rPr>
              <w:t>5855-4414 DIRECTO5855-4574    EXT. 51300,51303</w:t>
            </w:r>
          </w:p>
        </w:tc>
      </w:tr>
      <w:tr w:rsidR="00691807" w:rsidRPr="00544977" w14:paraId="38B0781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16ABEFD"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71</w:t>
            </w:r>
          </w:p>
        </w:tc>
        <w:tc>
          <w:tcPr>
            <w:tcW w:w="4064" w:type="dxa"/>
            <w:tcBorders>
              <w:top w:val="nil"/>
              <w:left w:val="nil"/>
              <w:bottom w:val="single" w:sz="4" w:space="0" w:color="auto"/>
              <w:right w:val="single" w:sz="4" w:space="0" w:color="auto"/>
            </w:tcBorders>
            <w:hideMark/>
          </w:tcPr>
          <w:p w14:paraId="372DD7D6" w14:textId="77777777" w:rsidR="00691807" w:rsidRPr="00544977" w:rsidRDefault="00691807" w:rsidP="00DC2CDE">
            <w:pPr>
              <w:rPr>
                <w:rFonts w:cs="Noto Sans"/>
                <w:sz w:val="15"/>
                <w:szCs w:val="15"/>
                <w:lang w:eastAsia="es-MX"/>
              </w:rPr>
            </w:pPr>
            <w:r w:rsidRPr="00544977">
              <w:rPr>
                <w:rFonts w:cs="Noto Sans"/>
                <w:sz w:val="15"/>
                <w:szCs w:val="15"/>
                <w:lang w:eastAsia="es-MX"/>
              </w:rPr>
              <w:t>DIR. AV. CUAUHTÉMOC No. 26CHALCO, ESTADO DE MÉXICO</w:t>
            </w:r>
          </w:p>
        </w:tc>
        <w:tc>
          <w:tcPr>
            <w:tcW w:w="2737" w:type="dxa"/>
            <w:tcBorders>
              <w:top w:val="nil"/>
              <w:left w:val="nil"/>
              <w:bottom w:val="single" w:sz="4" w:space="0" w:color="auto"/>
              <w:right w:val="single" w:sz="4" w:space="0" w:color="auto"/>
            </w:tcBorders>
            <w:hideMark/>
          </w:tcPr>
          <w:p w14:paraId="74BE041B" w14:textId="77777777" w:rsidR="00691807" w:rsidRPr="00544977" w:rsidRDefault="00691807" w:rsidP="00DC2CDE">
            <w:pPr>
              <w:rPr>
                <w:rFonts w:cs="Noto Sans"/>
                <w:sz w:val="15"/>
                <w:szCs w:val="15"/>
                <w:lang w:eastAsia="es-MX"/>
              </w:rPr>
            </w:pPr>
            <w:r w:rsidRPr="00544977">
              <w:rPr>
                <w:rFonts w:cs="Noto Sans"/>
                <w:sz w:val="15"/>
                <w:szCs w:val="15"/>
                <w:lang w:eastAsia="es-MX"/>
              </w:rPr>
              <w:t>5975-1780 EXT. 112 , 113</w:t>
            </w:r>
          </w:p>
        </w:tc>
      </w:tr>
      <w:tr w:rsidR="00691807" w:rsidRPr="00544977" w14:paraId="7A81293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4FB128B"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197</w:t>
            </w:r>
          </w:p>
        </w:tc>
        <w:tc>
          <w:tcPr>
            <w:tcW w:w="4064" w:type="dxa"/>
            <w:tcBorders>
              <w:top w:val="nil"/>
              <w:left w:val="nil"/>
              <w:bottom w:val="single" w:sz="4" w:space="0" w:color="auto"/>
              <w:right w:val="single" w:sz="4" w:space="0" w:color="auto"/>
            </w:tcBorders>
            <w:hideMark/>
          </w:tcPr>
          <w:p w14:paraId="0F034DB1"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BENITO BUSTAMANTE No 664, COL. </w:t>
            </w:r>
            <w:r w:rsidRPr="00544977">
              <w:rPr>
                <w:rFonts w:cs="Noto Sans"/>
                <w:sz w:val="15"/>
                <w:szCs w:val="15"/>
                <w:lang w:eastAsia="es-MX"/>
              </w:rPr>
              <w:t>NIÑOS HÉROES, TEXCOCO ESTADO DE MÉXICO</w:t>
            </w:r>
          </w:p>
        </w:tc>
        <w:tc>
          <w:tcPr>
            <w:tcW w:w="2737" w:type="dxa"/>
            <w:tcBorders>
              <w:top w:val="nil"/>
              <w:left w:val="nil"/>
              <w:bottom w:val="single" w:sz="4" w:space="0" w:color="auto"/>
              <w:right w:val="single" w:sz="4" w:space="0" w:color="auto"/>
            </w:tcBorders>
            <w:hideMark/>
          </w:tcPr>
          <w:p w14:paraId="0CC8480F" w14:textId="77777777" w:rsidR="00691807" w:rsidRPr="00544977" w:rsidRDefault="00691807" w:rsidP="00DC2CDE">
            <w:pPr>
              <w:rPr>
                <w:rFonts w:cs="Noto Sans"/>
                <w:sz w:val="15"/>
                <w:szCs w:val="15"/>
                <w:lang w:eastAsia="es-MX"/>
              </w:rPr>
            </w:pPr>
            <w:r w:rsidRPr="00544977">
              <w:rPr>
                <w:rFonts w:cs="Noto Sans"/>
                <w:sz w:val="15"/>
                <w:szCs w:val="15"/>
                <w:lang w:eastAsia="es-MX"/>
              </w:rPr>
              <w:t>01595-952-1103,   01595-955-6686 EXT. 51300</w:t>
            </w:r>
          </w:p>
        </w:tc>
      </w:tr>
      <w:tr w:rsidR="00691807" w:rsidRPr="00544977" w14:paraId="01F7BE8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817CF11"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69</w:t>
            </w:r>
          </w:p>
        </w:tc>
        <w:tc>
          <w:tcPr>
            <w:tcW w:w="4064" w:type="dxa"/>
            <w:tcBorders>
              <w:top w:val="nil"/>
              <w:left w:val="nil"/>
              <w:bottom w:val="single" w:sz="4" w:space="0" w:color="auto"/>
              <w:right w:val="single" w:sz="4" w:space="0" w:color="auto"/>
            </w:tcBorders>
            <w:hideMark/>
          </w:tcPr>
          <w:p w14:paraId="546FAB26" w14:textId="77777777" w:rsidR="00691807" w:rsidRPr="00544977" w:rsidRDefault="00691807" w:rsidP="00DC2CDE">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5B05A0D4" w14:textId="77777777" w:rsidR="00691807" w:rsidRPr="00544977" w:rsidRDefault="00691807" w:rsidP="00DC2CDE">
            <w:pPr>
              <w:rPr>
                <w:rFonts w:cs="Noto Sans"/>
                <w:sz w:val="15"/>
                <w:szCs w:val="15"/>
                <w:lang w:eastAsia="es-MX"/>
              </w:rPr>
            </w:pPr>
            <w:r w:rsidRPr="00544977">
              <w:rPr>
                <w:rFonts w:cs="Noto Sans"/>
                <w:sz w:val="15"/>
                <w:szCs w:val="15"/>
                <w:lang w:eastAsia="es-MX"/>
              </w:rPr>
              <w:t>01595954109501-EXT. 51418</w:t>
            </w:r>
          </w:p>
        </w:tc>
      </w:tr>
      <w:tr w:rsidR="00691807" w:rsidRPr="00544977" w14:paraId="2330575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85629C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70</w:t>
            </w:r>
          </w:p>
        </w:tc>
        <w:tc>
          <w:tcPr>
            <w:tcW w:w="4064" w:type="dxa"/>
            <w:tcBorders>
              <w:top w:val="nil"/>
              <w:left w:val="nil"/>
              <w:bottom w:val="single" w:sz="4" w:space="0" w:color="auto"/>
              <w:right w:val="single" w:sz="4" w:space="0" w:color="auto"/>
            </w:tcBorders>
            <w:hideMark/>
          </w:tcPr>
          <w:p w14:paraId="3C8C6E4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MZANA. 4F FCTO. JOSE DE LA MORA UNIDAD HABITACIONAL AYOTLA, AYOTLA ESTADO DE MÉXICO. </w:t>
            </w:r>
          </w:p>
        </w:tc>
        <w:tc>
          <w:tcPr>
            <w:tcW w:w="2737" w:type="dxa"/>
            <w:tcBorders>
              <w:top w:val="nil"/>
              <w:left w:val="nil"/>
              <w:bottom w:val="single" w:sz="4" w:space="0" w:color="auto"/>
              <w:right w:val="single" w:sz="4" w:space="0" w:color="auto"/>
            </w:tcBorders>
            <w:hideMark/>
          </w:tcPr>
          <w:p w14:paraId="726EE411"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5974-0612, 5974-0246 EXT. 51400</w:t>
            </w:r>
          </w:p>
        </w:tc>
      </w:tr>
      <w:tr w:rsidR="00691807" w:rsidRPr="00544977" w14:paraId="0ACCD9A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0926AB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73</w:t>
            </w:r>
          </w:p>
        </w:tc>
        <w:tc>
          <w:tcPr>
            <w:tcW w:w="4064" w:type="dxa"/>
            <w:tcBorders>
              <w:top w:val="nil"/>
              <w:left w:val="nil"/>
              <w:bottom w:val="single" w:sz="4" w:space="0" w:color="auto"/>
              <w:right w:val="single" w:sz="4" w:space="0" w:color="auto"/>
            </w:tcBorders>
            <w:hideMark/>
          </w:tcPr>
          <w:p w14:paraId="5C148901" w14:textId="77777777" w:rsidR="00691807" w:rsidRPr="00544977" w:rsidRDefault="00691807" w:rsidP="00DC2CDE">
            <w:pPr>
              <w:rPr>
                <w:rFonts w:cs="Noto Sans"/>
                <w:sz w:val="15"/>
                <w:szCs w:val="15"/>
                <w:lang w:eastAsia="es-MX"/>
              </w:rPr>
            </w:pPr>
            <w:r w:rsidRPr="00544977">
              <w:rPr>
                <w:rFonts w:cs="Noto Sans"/>
                <w:sz w:val="15"/>
                <w:szCs w:val="15"/>
                <w:lang w:eastAsia="es-MX"/>
              </w:rPr>
              <w:t>PLAZUELA DE LOS CONSTITUYENTES ESQ. AV CUAUHTEMOC, AMECAMECA, ESTADO DE MÉXICO.</w:t>
            </w:r>
          </w:p>
        </w:tc>
        <w:tc>
          <w:tcPr>
            <w:tcW w:w="2737" w:type="dxa"/>
            <w:tcBorders>
              <w:top w:val="nil"/>
              <w:left w:val="nil"/>
              <w:bottom w:val="single" w:sz="4" w:space="0" w:color="auto"/>
              <w:right w:val="single" w:sz="4" w:space="0" w:color="auto"/>
            </w:tcBorders>
            <w:hideMark/>
          </w:tcPr>
          <w:p w14:paraId="1AD8D0BE" w14:textId="77777777" w:rsidR="00691807" w:rsidRPr="00544977" w:rsidRDefault="00691807" w:rsidP="00DC2CDE">
            <w:pPr>
              <w:rPr>
                <w:rFonts w:cs="Noto Sans"/>
                <w:sz w:val="15"/>
                <w:szCs w:val="15"/>
                <w:lang w:eastAsia="es-MX"/>
              </w:rPr>
            </w:pPr>
            <w:r w:rsidRPr="00544977">
              <w:rPr>
                <w:rFonts w:cs="Noto Sans"/>
                <w:sz w:val="15"/>
                <w:szCs w:val="15"/>
                <w:lang w:eastAsia="es-MX"/>
              </w:rPr>
              <w:t>01597-978-0233, 015979-780266</w:t>
            </w:r>
          </w:p>
        </w:tc>
      </w:tr>
      <w:tr w:rsidR="00691807" w:rsidRPr="00544977" w14:paraId="33BEB57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C679DD"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74</w:t>
            </w:r>
          </w:p>
        </w:tc>
        <w:tc>
          <w:tcPr>
            <w:tcW w:w="4064" w:type="dxa"/>
            <w:tcBorders>
              <w:top w:val="nil"/>
              <w:left w:val="nil"/>
              <w:bottom w:val="single" w:sz="4" w:space="0" w:color="auto"/>
              <w:right w:val="single" w:sz="4" w:space="0" w:color="auto"/>
            </w:tcBorders>
            <w:hideMark/>
          </w:tcPr>
          <w:p w14:paraId="2C3DF4D8" w14:textId="77777777" w:rsidR="00691807" w:rsidRPr="00544977" w:rsidRDefault="00691807" w:rsidP="00DC2CDE">
            <w:pPr>
              <w:rPr>
                <w:rFonts w:cs="Noto Sans"/>
                <w:sz w:val="15"/>
                <w:szCs w:val="15"/>
                <w:lang w:eastAsia="es-MX"/>
              </w:rPr>
            </w:pPr>
            <w:r w:rsidRPr="00544977">
              <w:rPr>
                <w:rFonts w:cs="Noto Sans"/>
                <w:sz w:val="15"/>
                <w:szCs w:val="15"/>
                <w:lang w:eastAsia="es-MX"/>
              </w:rPr>
              <w:t>AV. SAN RAFAEL Y PUEBLO NUEVO, TLALMANALCO, ESTADO DE MÉXICO.</w:t>
            </w:r>
          </w:p>
        </w:tc>
        <w:tc>
          <w:tcPr>
            <w:tcW w:w="2737" w:type="dxa"/>
            <w:tcBorders>
              <w:top w:val="nil"/>
              <w:left w:val="nil"/>
              <w:bottom w:val="single" w:sz="4" w:space="0" w:color="auto"/>
              <w:right w:val="single" w:sz="4" w:space="0" w:color="auto"/>
            </w:tcBorders>
            <w:hideMark/>
          </w:tcPr>
          <w:p w14:paraId="5FE6C920" w14:textId="77777777" w:rsidR="00691807" w:rsidRPr="00544977" w:rsidRDefault="00691807" w:rsidP="00DC2CDE">
            <w:pPr>
              <w:rPr>
                <w:rFonts w:cs="Noto Sans"/>
                <w:sz w:val="15"/>
                <w:szCs w:val="15"/>
                <w:lang w:eastAsia="es-MX"/>
              </w:rPr>
            </w:pPr>
            <w:r w:rsidRPr="00544977">
              <w:rPr>
                <w:rFonts w:cs="Noto Sans"/>
                <w:sz w:val="15"/>
                <w:szCs w:val="15"/>
                <w:lang w:eastAsia="es-MX"/>
              </w:rPr>
              <w:t>01597-975-9619</w:t>
            </w:r>
          </w:p>
        </w:tc>
      </w:tr>
      <w:tr w:rsidR="00691807" w:rsidRPr="00544977" w14:paraId="164F061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644F5E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75</w:t>
            </w:r>
          </w:p>
        </w:tc>
        <w:tc>
          <w:tcPr>
            <w:tcW w:w="4064" w:type="dxa"/>
            <w:tcBorders>
              <w:top w:val="nil"/>
              <w:left w:val="nil"/>
              <w:bottom w:val="single" w:sz="4" w:space="0" w:color="auto"/>
              <w:right w:val="single" w:sz="4" w:space="0" w:color="auto"/>
            </w:tcBorders>
            <w:hideMark/>
          </w:tcPr>
          <w:p w14:paraId="0E9A0D3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DIR. AV. PRESIDENTE ADOLFO LOPEZ MATEOS, ESQ. </w:t>
            </w:r>
            <w:r w:rsidRPr="00544977">
              <w:rPr>
                <w:rFonts w:cs="Noto Sans"/>
                <w:sz w:val="15"/>
                <w:szCs w:val="15"/>
                <w:lang w:eastAsia="es-MX"/>
              </w:rPr>
              <w:t>CHIMALHUACAN.CD. NEZAHUALCOYOTL, ESTADO DE MÉXICO.</w:t>
            </w:r>
          </w:p>
        </w:tc>
        <w:tc>
          <w:tcPr>
            <w:tcW w:w="2737" w:type="dxa"/>
            <w:tcBorders>
              <w:top w:val="nil"/>
              <w:left w:val="nil"/>
              <w:bottom w:val="single" w:sz="4" w:space="0" w:color="auto"/>
              <w:right w:val="single" w:sz="4" w:space="0" w:color="auto"/>
            </w:tcBorders>
            <w:hideMark/>
          </w:tcPr>
          <w:p w14:paraId="46FA95BB"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5735-3322, 5735-1955   EXT. 51400,51401 </w:t>
            </w:r>
          </w:p>
        </w:tc>
      </w:tr>
      <w:tr w:rsidR="00691807" w:rsidRPr="00544977" w14:paraId="027F558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0A9946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78</w:t>
            </w:r>
          </w:p>
        </w:tc>
        <w:tc>
          <w:tcPr>
            <w:tcW w:w="4064" w:type="dxa"/>
            <w:tcBorders>
              <w:top w:val="nil"/>
              <w:left w:val="nil"/>
              <w:bottom w:val="single" w:sz="4" w:space="0" w:color="auto"/>
              <w:right w:val="single" w:sz="4" w:space="0" w:color="auto"/>
            </w:tcBorders>
            <w:hideMark/>
          </w:tcPr>
          <w:p w14:paraId="34AFB49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CARMELO PEREZ Y LA ESCONDIDA No. 55, AMPLIACION VICENTE VILLADA CD. NETZAHUALCOYOTL, ESTADO DE MÉXICO, </w:t>
            </w:r>
          </w:p>
        </w:tc>
        <w:tc>
          <w:tcPr>
            <w:tcW w:w="2737" w:type="dxa"/>
            <w:tcBorders>
              <w:top w:val="nil"/>
              <w:left w:val="nil"/>
              <w:bottom w:val="single" w:sz="4" w:space="0" w:color="auto"/>
              <w:right w:val="single" w:sz="4" w:space="0" w:color="auto"/>
            </w:tcBorders>
            <w:hideMark/>
          </w:tcPr>
          <w:p w14:paraId="53AF2DDD" w14:textId="77777777" w:rsidR="00691807" w:rsidRPr="00544977" w:rsidRDefault="00691807" w:rsidP="00DC2CDE">
            <w:pPr>
              <w:rPr>
                <w:rFonts w:cs="Noto Sans"/>
                <w:sz w:val="15"/>
                <w:szCs w:val="15"/>
                <w:lang w:eastAsia="es-MX"/>
              </w:rPr>
            </w:pPr>
            <w:r w:rsidRPr="00544977">
              <w:rPr>
                <w:rFonts w:cs="Noto Sans"/>
                <w:sz w:val="15"/>
                <w:szCs w:val="15"/>
                <w:lang w:eastAsia="es-MX"/>
              </w:rPr>
              <w:t>5731-4282, 5731-1700 EXT. 51400</w:t>
            </w:r>
          </w:p>
        </w:tc>
      </w:tr>
      <w:tr w:rsidR="00691807" w:rsidRPr="00544977" w14:paraId="226D84E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A01A2A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81</w:t>
            </w:r>
          </w:p>
        </w:tc>
        <w:tc>
          <w:tcPr>
            <w:tcW w:w="4064" w:type="dxa"/>
            <w:tcBorders>
              <w:top w:val="nil"/>
              <w:left w:val="nil"/>
              <w:bottom w:val="single" w:sz="4" w:space="0" w:color="auto"/>
              <w:right w:val="single" w:sz="4" w:space="0" w:color="auto"/>
            </w:tcBorders>
            <w:hideMark/>
          </w:tcPr>
          <w:p w14:paraId="5BCA468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CALLE GARITA S/N COL. </w:t>
            </w:r>
            <w:r w:rsidRPr="00544977">
              <w:rPr>
                <w:rFonts w:cs="Noto Sans"/>
                <w:sz w:val="15"/>
                <w:szCs w:val="15"/>
                <w:lang w:eastAsia="es-MX"/>
              </w:rPr>
              <w:t>BARRIO CUAUTZONGO, JUCHITEPEC, ESTADO DE MÉXICO</w:t>
            </w:r>
          </w:p>
        </w:tc>
        <w:tc>
          <w:tcPr>
            <w:tcW w:w="2737" w:type="dxa"/>
            <w:tcBorders>
              <w:top w:val="nil"/>
              <w:left w:val="nil"/>
              <w:bottom w:val="single" w:sz="4" w:space="0" w:color="auto"/>
              <w:right w:val="single" w:sz="4" w:space="0" w:color="auto"/>
            </w:tcBorders>
            <w:hideMark/>
          </w:tcPr>
          <w:p w14:paraId="7A016430" w14:textId="77777777" w:rsidR="00691807" w:rsidRPr="00544977" w:rsidRDefault="00691807" w:rsidP="00DC2CDE">
            <w:pPr>
              <w:rPr>
                <w:rFonts w:cs="Noto Sans"/>
                <w:sz w:val="15"/>
                <w:szCs w:val="15"/>
                <w:lang w:eastAsia="es-MX"/>
              </w:rPr>
            </w:pPr>
            <w:r w:rsidRPr="00544977">
              <w:rPr>
                <w:rFonts w:cs="Noto Sans"/>
                <w:sz w:val="15"/>
                <w:szCs w:val="15"/>
                <w:lang w:eastAsia="es-MX"/>
              </w:rPr>
              <w:t>01597-977-0869</w:t>
            </w:r>
          </w:p>
        </w:tc>
      </w:tr>
      <w:tr w:rsidR="00691807" w:rsidRPr="00544977" w14:paraId="74074C1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E8FF79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82</w:t>
            </w:r>
          </w:p>
        </w:tc>
        <w:tc>
          <w:tcPr>
            <w:tcW w:w="4064" w:type="dxa"/>
            <w:tcBorders>
              <w:top w:val="nil"/>
              <w:left w:val="nil"/>
              <w:bottom w:val="single" w:sz="4" w:space="0" w:color="auto"/>
              <w:right w:val="single" w:sz="4" w:space="0" w:color="auto"/>
            </w:tcBorders>
            <w:hideMark/>
          </w:tcPr>
          <w:p w14:paraId="541B4B9A" w14:textId="77777777" w:rsidR="00691807" w:rsidRPr="00544977" w:rsidRDefault="00691807" w:rsidP="00DC2CDE">
            <w:pPr>
              <w:rPr>
                <w:rFonts w:cs="Noto Sans"/>
                <w:sz w:val="15"/>
                <w:szCs w:val="15"/>
                <w:lang w:eastAsia="es-MX"/>
              </w:rPr>
            </w:pPr>
            <w:r w:rsidRPr="00544977">
              <w:rPr>
                <w:rFonts w:cs="Noto Sans"/>
                <w:sz w:val="15"/>
                <w:szCs w:val="15"/>
                <w:lang w:eastAsia="es-MX"/>
              </w:rPr>
              <w:t>CONTADOR ENRIQUE RIVAS S/N. TERRENO LLANO GRANDE SAN SALVADOR     ATENCO, ESTADO DE MÉXICO</w:t>
            </w:r>
          </w:p>
        </w:tc>
        <w:tc>
          <w:tcPr>
            <w:tcW w:w="2737" w:type="dxa"/>
            <w:tcBorders>
              <w:top w:val="nil"/>
              <w:left w:val="nil"/>
              <w:bottom w:val="single" w:sz="4" w:space="0" w:color="auto"/>
              <w:right w:val="single" w:sz="4" w:space="0" w:color="auto"/>
            </w:tcBorders>
            <w:hideMark/>
          </w:tcPr>
          <w:p w14:paraId="36303FAB" w14:textId="77777777" w:rsidR="00691807" w:rsidRPr="00544977" w:rsidRDefault="00691807" w:rsidP="00DC2CDE">
            <w:pPr>
              <w:rPr>
                <w:rFonts w:cs="Noto Sans"/>
                <w:sz w:val="15"/>
                <w:szCs w:val="15"/>
                <w:lang w:eastAsia="es-MX"/>
              </w:rPr>
            </w:pPr>
            <w:r w:rsidRPr="00544977">
              <w:rPr>
                <w:rFonts w:cs="Noto Sans"/>
                <w:sz w:val="15"/>
                <w:szCs w:val="15"/>
                <w:lang w:eastAsia="es-MX"/>
              </w:rPr>
              <w:t>01595-953-5322</w:t>
            </w:r>
          </w:p>
        </w:tc>
      </w:tr>
      <w:tr w:rsidR="00691807" w:rsidRPr="00544977" w14:paraId="15674D6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6FF582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83</w:t>
            </w:r>
          </w:p>
        </w:tc>
        <w:tc>
          <w:tcPr>
            <w:tcW w:w="4064" w:type="dxa"/>
            <w:tcBorders>
              <w:top w:val="nil"/>
              <w:left w:val="nil"/>
              <w:bottom w:val="single" w:sz="4" w:space="0" w:color="auto"/>
              <w:right w:val="single" w:sz="4" w:space="0" w:color="auto"/>
            </w:tcBorders>
            <w:hideMark/>
          </w:tcPr>
          <w:p w14:paraId="1CE516B3" w14:textId="77777777" w:rsidR="00691807" w:rsidRPr="00544977" w:rsidRDefault="00691807" w:rsidP="00DC2CDE">
            <w:pPr>
              <w:rPr>
                <w:rFonts w:cs="Noto Sans"/>
                <w:sz w:val="15"/>
                <w:szCs w:val="15"/>
                <w:lang w:eastAsia="es-MX"/>
              </w:rPr>
            </w:pPr>
            <w:r w:rsidRPr="00544977">
              <w:rPr>
                <w:rFonts w:cs="Noto Sans"/>
                <w:sz w:val="15"/>
                <w:szCs w:val="15"/>
                <w:lang w:eastAsia="es-MX"/>
              </w:rPr>
              <w:t>ANENECUILCO ESQ. PLAN DE AYALA S/N COL. EMILIANO ZAPATA, SAN VICENTE   CHICOLOAPAN, ESTADO DE MÉXICO</w:t>
            </w:r>
          </w:p>
        </w:tc>
        <w:tc>
          <w:tcPr>
            <w:tcW w:w="2737" w:type="dxa"/>
            <w:tcBorders>
              <w:top w:val="nil"/>
              <w:left w:val="nil"/>
              <w:bottom w:val="single" w:sz="4" w:space="0" w:color="auto"/>
              <w:right w:val="single" w:sz="4" w:space="0" w:color="auto"/>
            </w:tcBorders>
            <w:hideMark/>
          </w:tcPr>
          <w:p w14:paraId="1BA49EA8" w14:textId="77777777" w:rsidR="00691807" w:rsidRPr="00544977" w:rsidRDefault="00691807" w:rsidP="00DC2CDE">
            <w:pPr>
              <w:rPr>
                <w:rFonts w:cs="Noto Sans"/>
                <w:sz w:val="15"/>
                <w:szCs w:val="15"/>
                <w:lang w:eastAsia="es-MX"/>
              </w:rPr>
            </w:pPr>
            <w:r w:rsidRPr="00544977">
              <w:rPr>
                <w:rFonts w:cs="Noto Sans"/>
                <w:sz w:val="15"/>
                <w:szCs w:val="15"/>
                <w:lang w:eastAsia="es-MX"/>
              </w:rPr>
              <w:t>5852-0742,  5852-0026</w:t>
            </w:r>
          </w:p>
        </w:tc>
      </w:tr>
      <w:tr w:rsidR="00691807" w:rsidRPr="00544977" w14:paraId="4A1092C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7112F0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84</w:t>
            </w:r>
          </w:p>
        </w:tc>
        <w:tc>
          <w:tcPr>
            <w:tcW w:w="4064" w:type="dxa"/>
            <w:tcBorders>
              <w:top w:val="nil"/>
              <w:left w:val="nil"/>
              <w:bottom w:val="single" w:sz="4" w:space="0" w:color="auto"/>
              <w:right w:val="single" w:sz="4" w:space="0" w:color="auto"/>
            </w:tcBorders>
            <w:hideMark/>
          </w:tcPr>
          <w:p w14:paraId="2944F0E3" w14:textId="77777777" w:rsidR="00691807" w:rsidRPr="00544977" w:rsidRDefault="00691807" w:rsidP="00DC2CDE">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54D9FECB"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01595-954-6557, 01595-9546-894</w:t>
            </w:r>
          </w:p>
        </w:tc>
      </w:tr>
      <w:tr w:rsidR="00691807" w:rsidRPr="00544977" w14:paraId="0A13417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8DBBEBF"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85</w:t>
            </w:r>
          </w:p>
        </w:tc>
        <w:tc>
          <w:tcPr>
            <w:tcW w:w="4064" w:type="dxa"/>
            <w:tcBorders>
              <w:top w:val="nil"/>
              <w:left w:val="nil"/>
              <w:bottom w:val="single" w:sz="4" w:space="0" w:color="auto"/>
              <w:right w:val="single" w:sz="4" w:space="0" w:color="auto"/>
            </w:tcBorders>
            <w:hideMark/>
          </w:tcPr>
          <w:p w14:paraId="21319927" w14:textId="77777777" w:rsidR="00691807" w:rsidRPr="00544977" w:rsidRDefault="00691807" w:rsidP="00DC2CDE">
            <w:pPr>
              <w:rPr>
                <w:rFonts w:cs="Noto Sans"/>
                <w:sz w:val="15"/>
                <w:szCs w:val="15"/>
                <w:lang w:eastAsia="es-MX"/>
              </w:rPr>
            </w:pPr>
            <w:r w:rsidRPr="00544977">
              <w:rPr>
                <w:rFonts w:cs="Noto Sans"/>
                <w:sz w:val="15"/>
                <w:szCs w:val="15"/>
                <w:lang w:eastAsia="es-MX"/>
              </w:rPr>
              <w:t>BARRIÓ DE SANTIAGO TEZOYUCA ESTADO DE MÉXICO.</w:t>
            </w:r>
          </w:p>
        </w:tc>
        <w:tc>
          <w:tcPr>
            <w:tcW w:w="2737" w:type="dxa"/>
            <w:tcBorders>
              <w:top w:val="nil"/>
              <w:left w:val="nil"/>
              <w:bottom w:val="single" w:sz="4" w:space="0" w:color="auto"/>
              <w:right w:val="single" w:sz="4" w:space="0" w:color="auto"/>
            </w:tcBorders>
            <w:hideMark/>
          </w:tcPr>
          <w:p w14:paraId="06CD3913" w14:textId="77777777" w:rsidR="00691807" w:rsidRPr="00544977" w:rsidRDefault="00691807" w:rsidP="00DC2CDE">
            <w:pPr>
              <w:rPr>
                <w:rFonts w:cs="Noto Sans"/>
                <w:sz w:val="15"/>
                <w:szCs w:val="15"/>
                <w:lang w:eastAsia="es-MX"/>
              </w:rPr>
            </w:pPr>
            <w:r w:rsidRPr="00544977">
              <w:rPr>
                <w:rFonts w:cs="Noto Sans"/>
                <w:sz w:val="15"/>
                <w:szCs w:val="15"/>
                <w:lang w:eastAsia="es-MX"/>
              </w:rPr>
              <w:t>01595-956-4151</w:t>
            </w:r>
          </w:p>
        </w:tc>
      </w:tr>
      <w:tr w:rsidR="00691807" w:rsidRPr="00544977" w14:paraId="149B8D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FC2D7C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86</w:t>
            </w:r>
          </w:p>
        </w:tc>
        <w:tc>
          <w:tcPr>
            <w:tcW w:w="4064" w:type="dxa"/>
            <w:tcBorders>
              <w:top w:val="nil"/>
              <w:left w:val="nil"/>
              <w:bottom w:val="single" w:sz="4" w:space="0" w:color="auto"/>
              <w:right w:val="single" w:sz="4" w:space="0" w:color="auto"/>
            </w:tcBorders>
            <w:hideMark/>
          </w:tcPr>
          <w:p w14:paraId="10DCE8EE" w14:textId="77777777" w:rsidR="00691807" w:rsidRPr="00544977" w:rsidRDefault="00691807" w:rsidP="00DC2CDE">
            <w:pPr>
              <w:rPr>
                <w:rFonts w:cs="Noto Sans"/>
                <w:sz w:val="15"/>
                <w:szCs w:val="15"/>
                <w:lang w:eastAsia="es-MX"/>
              </w:rPr>
            </w:pPr>
            <w:r w:rsidRPr="00544977">
              <w:rPr>
                <w:rFonts w:cs="Noto Sans"/>
                <w:sz w:val="15"/>
                <w:szCs w:val="15"/>
                <w:lang w:eastAsia="es-MX"/>
              </w:rPr>
              <w:t>AV. PROGRESO S/N.     IXTAPALUCA ESTADO DE MÉXICO.</w:t>
            </w:r>
          </w:p>
        </w:tc>
        <w:tc>
          <w:tcPr>
            <w:tcW w:w="2737" w:type="dxa"/>
            <w:tcBorders>
              <w:top w:val="nil"/>
              <w:left w:val="nil"/>
              <w:bottom w:val="single" w:sz="4" w:space="0" w:color="auto"/>
              <w:right w:val="single" w:sz="4" w:space="0" w:color="auto"/>
            </w:tcBorders>
            <w:hideMark/>
          </w:tcPr>
          <w:p w14:paraId="05E09AB4" w14:textId="77777777" w:rsidR="00691807" w:rsidRPr="00544977" w:rsidRDefault="00691807" w:rsidP="00DC2CDE">
            <w:pPr>
              <w:rPr>
                <w:rFonts w:cs="Noto Sans"/>
                <w:sz w:val="15"/>
                <w:szCs w:val="15"/>
                <w:lang w:eastAsia="es-MX"/>
              </w:rPr>
            </w:pPr>
            <w:r w:rsidRPr="00544977">
              <w:rPr>
                <w:rFonts w:cs="Noto Sans"/>
                <w:sz w:val="15"/>
                <w:szCs w:val="15"/>
                <w:lang w:eastAsia="es-MX"/>
              </w:rPr>
              <w:t>5972-1004, 5972-1005 EXT. 51400,51403</w:t>
            </w:r>
          </w:p>
        </w:tc>
      </w:tr>
      <w:tr w:rsidR="00691807" w:rsidRPr="00544977" w14:paraId="1566A03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E86FAB7"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87</w:t>
            </w:r>
          </w:p>
        </w:tc>
        <w:tc>
          <w:tcPr>
            <w:tcW w:w="4064" w:type="dxa"/>
            <w:tcBorders>
              <w:top w:val="nil"/>
              <w:left w:val="nil"/>
              <w:bottom w:val="single" w:sz="4" w:space="0" w:color="auto"/>
              <w:right w:val="single" w:sz="4" w:space="0" w:color="auto"/>
            </w:tcBorders>
            <w:hideMark/>
          </w:tcPr>
          <w:p w14:paraId="0B4CFAE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CALLE ALFREDO DEL MAZO S/N, COLONIA CENTRO, OZUMBA, ESTADO DE MÉXICO</w:t>
            </w:r>
          </w:p>
        </w:tc>
        <w:tc>
          <w:tcPr>
            <w:tcW w:w="2737" w:type="dxa"/>
            <w:tcBorders>
              <w:top w:val="nil"/>
              <w:left w:val="nil"/>
              <w:bottom w:val="single" w:sz="4" w:space="0" w:color="auto"/>
              <w:right w:val="single" w:sz="4" w:space="0" w:color="auto"/>
            </w:tcBorders>
            <w:hideMark/>
          </w:tcPr>
          <w:p w14:paraId="2341264A" w14:textId="77777777" w:rsidR="00691807" w:rsidRPr="00544977" w:rsidRDefault="00691807" w:rsidP="00DC2CDE">
            <w:pPr>
              <w:rPr>
                <w:rFonts w:cs="Noto Sans"/>
                <w:sz w:val="15"/>
                <w:szCs w:val="15"/>
                <w:lang w:eastAsia="es-MX"/>
              </w:rPr>
            </w:pPr>
            <w:r w:rsidRPr="00544977">
              <w:rPr>
                <w:rFonts w:cs="Noto Sans"/>
                <w:sz w:val="15"/>
                <w:szCs w:val="15"/>
                <w:lang w:eastAsia="es-MX"/>
              </w:rPr>
              <w:t>01597-976-0506</w:t>
            </w:r>
          </w:p>
        </w:tc>
      </w:tr>
      <w:tr w:rsidR="00691807" w:rsidRPr="00544977" w14:paraId="71DC0B8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D1DA58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89</w:t>
            </w:r>
          </w:p>
        </w:tc>
        <w:tc>
          <w:tcPr>
            <w:tcW w:w="4064" w:type="dxa"/>
            <w:tcBorders>
              <w:top w:val="nil"/>
              <w:left w:val="nil"/>
              <w:bottom w:val="single" w:sz="4" w:space="0" w:color="auto"/>
              <w:right w:val="single" w:sz="4" w:space="0" w:color="auto"/>
            </w:tcBorders>
            <w:hideMark/>
          </w:tcPr>
          <w:p w14:paraId="156387A1"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EUGENIO MONTAÑO S/N.    </w:t>
            </w:r>
            <w:r w:rsidRPr="00544977">
              <w:rPr>
                <w:rFonts w:cs="Noto Sans"/>
                <w:sz w:val="15"/>
                <w:szCs w:val="15"/>
                <w:lang w:eastAsia="es-MX"/>
              </w:rPr>
              <w:t>OTUMBA ESTADO DE MÉXICO.</w:t>
            </w:r>
          </w:p>
        </w:tc>
        <w:tc>
          <w:tcPr>
            <w:tcW w:w="2737" w:type="dxa"/>
            <w:tcBorders>
              <w:top w:val="nil"/>
              <w:left w:val="nil"/>
              <w:bottom w:val="single" w:sz="4" w:space="0" w:color="auto"/>
              <w:right w:val="single" w:sz="4" w:space="0" w:color="auto"/>
            </w:tcBorders>
            <w:hideMark/>
          </w:tcPr>
          <w:p w14:paraId="2656FAB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01595-922-0700, 01595-922-0163</w:t>
            </w:r>
          </w:p>
        </w:tc>
      </w:tr>
      <w:tr w:rsidR="00691807" w:rsidRPr="00544977" w14:paraId="7C7AE0F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1B4035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96</w:t>
            </w:r>
          </w:p>
        </w:tc>
        <w:tc>
          <w:tcPr>
            <w:tcW w:w="4064" w:type="dxa"/>
            <w:tcBorders>
              <w:top w:val="nil"/>
              <w:left w:val="nil"/>
              <w:bottom w:val="single" w:sz="4" w:space="0" w:color="auto"/>
              <w:right w:val="single" w:sz="4" w:space="0" w:color="auto"/>
            </w:tcBorders>
            <w:hideMark/>
          </w:tcPr>
          <w:p w14:paraId="11F17987"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BENITO JUAREZ Y NICOLAS S/N, COL. NUEVA SANTA MARTHA, CD. NEZAHUALCOYOTL, ESTADO DE MÉXICO </w:t>
            </w:r>
          </w:p>
        </w:tc>
        <w:tc>
          <w:tcPr>
            <w:tcW w:w="2737" w:type="dxa"/>
            <w:tcBorders>
              <w:top w:val="nil"/>
              <w:left w:val="nil"/>
              <w:bottom w:val="single" w:sz="4" w:space="0" w:color="auto"/>
              <w:right w:val="single" w:sz="4" w:space="0" w:color="auto"/>
            </w:tcBorders>
            <w:hideMark/>
          </w:tcPr>
          <w:p w14:paraId="77CFDDBF" w14:textId="77777777" w:rsidR="00691807" w:rsidRPr="00544977" w:rsidRDefault="00691807" w:rsidP="00DC2CDE">
            <w:pPr>
              <w:rPr>
                <w:rFonts w:cs="Noto Sans"/>
                <w:sz w:val="15"/>
                <w:szCs w:val="15"/>
                <w:lang w:eastAsia="es-MX"/>
              </w:rPr>
            </w:pPr>
            <w:r w:rsidRPr="00544977">
              <w:rPr>
                <w:rFonts w:cs="Noto Sans"/>
                <w:sz w:val="15"/>
                <w:szCs w:val="15"/>
                <w:lang w:eastAsia="es-MX"/>
              </w:rPr>
              <w:t>5733-7508, 5733-2576 EXT. 51400, 51473</w:t>
            </w:r>
          </w:p>
        </w:tc>
      </w:tr>
      <w:tr w:rsidR="00691807" w:rsidRPr="00544977" w14:paraId="081DDD6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11487CC"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U.M.A.A. CON  UNIDAD DE MEDICINA FAMILIAR No. 180</w:t>
            </w:r>
          </w:p>
        </w:tc>
        <w:tc>
          <w:tcPr>
            <w:tcW w:w="4064" w:type="dxa"/>
            <w:tcBorders>
              <w:top w:val="nil"/>
              <w:left w:val="nil"/>
              <w:bottom w:val="single" w:sz="4" w:space="0" w:color="auto"/>
              <w:right w:val="single" w:sz="4" w:space="0" w:color="auto"/>
            </w:tcBorders>
            <w:hideMark/>
          </w:tcPr>
          <w:p w14:paraId="5BAA5587"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MÉXICO LOPEZ MATEOS Y AV. CENTRAL, COL. PROVIDENCIA, CHALCO ESTADO DE MÉXICO, </w:t>
            </w:r>
          </w:p>
        </w:tc>
        <w:tc>
          <w:tcPr>
            <w:tcW w:w="2737" w:type="dxa"/>
            <w:tcBorders>
              <w:top w:val="nil"/>
              <w:left w:val="nil"/>
              <w:bottom w:val="single" w:sz="4" w:space="0" w:color="auto"/>
              <w:right w:val="single" w:sz="4" w:space="0" w:color="auto"/>
            </w:tcBorders>
            <w:hideMark/>
          </w:tcPr>
          <w:p w14:paraId="30A013A1" w14:textId="77777777" w:rsidR="00691807" w:rsidRPr="00544977" w:rsidRDefault="00691807" w:rsidP="00DC2CDE">
            <w:pPr>
              <w:rPr>
                <w:rFonts w:cs="Noto Sans"/>
                <w:sz w:val="15"/>
                <w:szCs w:val="15"/>
                <w:lang w:eastAsia="es-MX"/>
              </w:rPr>
            </w:pPr>
            <w:r w:rsidRPr="00544977">
              <w:rPr>
                <w:rFonts w:cs="Noto Sans"/>
                <w:sz w:val="15"/>
                <w:szCs w:val="15"/>
                <w:lang w:eastAsia="es-MX"/>
              </w:rPr>
              <w:t>5971-3339, 5986-8294, 5971-8113</w:t>
            </w:r>
          </w:p>
        </w:tc>
      </w:tr>
      <w:tr w:rsidR="00691807" w:rsidRPr="00544977" w14:paraId="223930F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CC4ABE9"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181</w:t>
            </w:r>
          </w:p>
        </w:tc>
        <w:tc>
          <w:tcPr>
            <w:tcW w:w="4064" w:type="dxa"/>
            <w:tcBorders>
              <w:top w:val="nil"/>
              <w:left w:val="nil"/>
              <w:bottom w:val="single" w:sz="4" w:space="0" w:color="auto"/>
              <w:right w:val="single" w:sz="4" w:space="0" w:color="auto"/>
            </w:tcBorders>
            <w:hideMark/>
          </w:tcPr>
          <w:p w14:paraId="2003F984" w14:textId="77777777" w:rsidR="00691807" w:rsidRPr="00544977" w:rsidRDefault="00691807" w:rsidP="00DC2CDE">
            <w:pPr>
              <w:rPr>
                <w:rFonts w:cs="Noto Sans"/>
                <w:sz w:val="15"/>
                <w:szCs w:val="15"/>
                <w:lang w:eastAsia="es-MX"/>
              </w:rPr>
            </w:pPr>
            <w:r w:rsidRPr="00544977">
              <w:rPr>
                <w:rFonts w:cs="Noto Sans"/>
                <w:sz w:val="15"/>
                <w:szCs w:val="15"/>
                <w:lang w:val="en-US" w:eastAsia="es-MX"/>
              </w:rPr>
              <w:t xml:space="preserve">AV. TEZOZOMOC S/N. FTO. </w:t>
            </w:r>
            <w:r w:rsidRPr="00544977">
              <w:rPr>
                <w:rFonts w:cs="Noto Sans"/>
                <w:sz w:val="15"/>
                <w:szCs w:val="15"/>
                <w:lang w:eastAsia="es-MX"/>
              </w:rPr>
              <w:t xml:space="preserve">SOCIAL PROGRESIVO, COLONIA ALFREDO BARANDA, VALLE DE CHALCO ESTADO DE MÉXICO, </w:t>
            </w:r>
          </w:p>
        </w:tc>
        <w:tc>
          <w:tcPr>
            <w:tcW w:w="2737" w:type="dxa"/>
            <w:tcBorders>
              <w:top w:val="nil"/>
              <w:left w:val="nil"/>
              <w:bottom w:val="single" w:sz="4" w:space="0" w:color="auto"/>
              <w:right w:val="single" w:sz="4" w:space="0" w:color="auto"/>
            </w:tcBorders>
            <w:hideMark/>
          </w:tcPr>
          <w:p w14:paraId="5387F7C5" w14:textId="77777777" w:rsidR="00691807" w:rsidRPr="00544977" w:rsidRDefault="00691807" w:rsidP="00DC2CDE">
            <w:pPr>
              <w:rPr>
                <w:rFonts w:cs="Noto Sans"/>
                <w:sz w:val="15"/>
                <w:szCs w:val="15"/>
                <w:lang w:eastAsia="es-MX"/>
              </w:rPr>
            </w:pPr>
            <w:r w:rsidRPr="00544977">
              <w:rPr>
                <w:rFonts w:cs="Noto Sans"/>
                <w:sz w:val="15"/>
                <w:szCs w:val="15"/>
                <w:lang w:eastAsia="es-MX"/>
              </w:rPr>
              <w:t>5971-5412, 5978-5475 EXT. 51400, 51410</w:t>
            </w:r>
          </w:p>
        </w:tc>
      </w:tr>
      <w:tr w:rsidR="00691807" w:rsidRPr="00544977" w14:paraId="16AFEFA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718128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182</w:t>
            </w:r>
          </w:p>
        </w:tc>
        <w:tc>
          <w:tcPr>
            <w:tcW w:w="4064" w:type="dxa"/>
            <w:tcBorders>
              <w:top w:val="nil"/>
              <w:left w:val="nil"/>
              <w:bottom w:val="single" w:sz="4" w:space="0" w:color="auto"/>
              <w:right w:val="single" w:sz="4" w:space="0" w:color="auto"/>
            </w:tcBorders>
            <w:hideMark/>
          </w:tcPr>
          <w:p w14:paraId="418B919F"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EULALIO RAMOS Y VICTOR, COLONIA EL SOL, CD. NEZAHUALCOYOTL, ESTADO DE MÉXICO, </w:t>
            </w:r>
          </w:p>
        </w:tc>
        <w:tc>
          <w:tcPr>
            <w:tcW w:w="2737" w:type="dxa"/>
            <w:tcBorders>
              <w:top w:val="nil"/>
              <w:left w:val="nil"/>
              <w:bottom w:val="single" w:sz="4" w:space="0" w:color="auto"/>
              <w:right w:val="single" w:sz="4" w:space="0" w:color="auto"/>
            </w:tcBorders>
            <w:hideMark/>
          </w:tcPr>
          <w:p w14:paraId="225E4CAB" w14:textId="77777777" w:rsidR="00691807" w:rsidRPr="00544977" w:rsidRDefault="00691807" w:rsidP="00DC2CDE">
            <w:pPr>
              <w:rPr>
                <w:rFonts w:cs="Noto Sans"/>
                <w:sz w:val="15"/>
                <w:szCs w:val="15"/>
                <w:lang w:eastAsia="es-MX"/>
              </w:rPr>
            </w:pPr>
            <w:r w:rsidRPr="00544977">
              <w:rPr>
                <w:rFonts w:cs="Noto Sans"/>
                <w:sz w:val="15"/>
                <w:szCs w:val="15"/>
                <w:lang w:eastAsia="es-MX"/>
              </w:rPr>
              <w:t>5735-1149, 5735-3359 EXT. 51400, 51410</w:t>
            </w:r>
          </w:p>
        </w:tc>
      </w:tr>
      <w:tr w:rsidR="00691807" w:rsidRPr="00544977" w14:paraId="0DA410B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68A721F"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183</w:t>
            </w:r>
          </w:p>
        </w:tc>
        <w:tc>
          <w:tcPr>
            <w:tcW w:w="4064" w:type="dxa"/>
            <w:tcBorders>
              <w:top w:val="nil"/>
              <w:left w:val="nil"/>
              <w:bottom w:val="single" w:sz="4" w:space="0" w:color="auto"/>
              <w:right w:val="single" w:sz="4" w:space="0" w:color="auto"/>
            </w:tcBorders>
            <w:hideMark/>
          </w:tcPr>
          <w:p w14:paraId="38490AE5"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CIRCUITO REY NEZA S/N.COLONIA BENITO MÉXICO, CD. </w:t>
            </w:r>
            <w:r w:rsidRPr="00544977">
              <w:rPr>
                <w:rFonts w:cs="Noto Sans"/>
                <w:sz w:val="15"/>
                <w:szCs w:val="15"/>
                <w:lang w:eastAsia="es-MX"/>
              </w:rPr>
              <w:t xml:space="preserve">NEZAHUALCOYOTL, ESTADO DE MÉXICO, </w:t>
            </w:r>
          </w:p>
        </w:tc>
        <w:tc>
          <w:tcPr>
            <w:tcW w:w="2737" w:type="dxa"/>
            <w:tcBorders>
              <w:top w:val="nil"/>
              <w:left w:val="nil"/>
              <w:bottom w:val="single" w:sz="4" w:space="0" w:color="auto"/>
              <w:right w:val="single" w:sz="4" w:space="0" w:color="auto"/>
            </w:tcBorders>
            <w:hideMark/>
          </w:tcPr>
          <w:p w14:paraId="6533C1F0" w14:textId="77777777" w:rsidR="00691807" w:rsidRPr="00544977" w:rsidRDefault="00691807" w:rsidP="00DC2CDE">
            <w:pPr>
              <w:rPr>
                <w:rFonts w:cs="Noto Sans"/>
                <w:sz w:val="15"/>
                <w:szCs w:val="15"/>
                <w:lang w:eastAsia="es-MX"/>
              </w:rPr>
            </w:pPr>
            <w:r w:rsidRPr="00544977">
              <w:rPr>
                <w:rFonts w:cs="Noto Sans"/>
                <w:sz w:val="15"/>
                <w:szCs w:val="15"/>
                <w:lang w:eastAsia="es-MX"/>
              </w:rPr>
              <w:t>5731-8171, 5731-8153, 5731-8157 EXT. 51400,51410</w:t>
            </w:r>
          </w:p>
        </w:tc>
      </w:tr>
      <w:tr w:rsidR="00691807" w:rsidRPr="00544977" w14:paraId="2133F7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A22385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189</w:t>
            </w:r>
          </w:p>
        </w:tc>
        <w:tc>
          <w:tcPr>
            <w:tcW w:w="4064" w:type="dxa"/>
            <w:tcBorders>
              <w:top w:val="nil"/>
              <w:left w:val="nil"/>
              <w:bottom w:val="single" w:sz="4" w:space="0" w:color="auto"/>
              <w:right w:val="single" w:sz="4" w:space="0" w:color="auto"/>
            </w:tcBorders>
            <w:hideMark/>
          </w:tcPr>
          <w:p w14:paraId="3DD81EBF" w14:textId="77777777" w:rsidR="00691807" w:rsidRPr="00544977" w:rsidRDefault="00691807" w:rsidP="00DC2CDE">
            <w:pPr>
              <w:rPr>
                <w:rFonts w:cs="Noto Sans"/>
                <w:sz w:val="15"/>
                <w:szCs w:val="15"/>
                <w:lang w:eastAsia="es-MX"/>
              </w:rPr>
            </w:pPr>
            <w:r w:rsidRPr="00544977">
              <w:rPr>
                <w:rFonts w:cs="Noto Sans"/>
                <w:sz w:val="15"/>
                <w:szCs w:val="15"/>
                <w:lang w:eastAsia="es-MX"/>
              </w:rPr>
              <w:t>CEHUAN E IZCANTZINTLI, BARRIOP TALLADORES, CHIMALHUACAN, ESTADO DE MÉXICO,</w:t>
            </w:r>
          </w:p>
        </w:tc>
        <w:tc>
          <w:tcPr>
            <w:tcW w:w="2737" w:type="dxa"/>
            <w:tcBorders>
              <w:top w:val="nil"/>
              <w:left w:val="nil"/>
              <w:bottom w:val="single" w:sz="4" w:space="0" w:color="auto"/>
              <w:right w:val="single" w:sz="4" w:space="0" w:color="auto"/>
            </w:tcBorders>
            <w:hideMark/>
          </w:tcPr>
          <w:p w14:paraId="2720679F" w14:textId="77777777" w:rsidR="00691807" w:rsidRPr="00544977" w:rsidRDefault="00691807" w:rsidP="00DC2CDE">
            <w:pPr>
              <w:rPr>
                <w:rFonts w:cs="Noto Sans"/>
                <w:sz w:val="15"/>
                <w:szCs w:val="15"/>
                <w:lang w:eastAsia="es-MX"/>
              </w:rPr>
            </w:pPr>
            <w:r w:rsidRPr="00544977">
              <w:rPr>
                <w:rFonts w:cs="Noto Sans"/>
                <w:sz w:val="15"/>
                <w:szCs w:val="15"/>
                <w:lang w:eastAsia="es-MX"/>
              </w:rPr>
              <w:t>5852-8745,  EXT. 51400,51410,51403</w:t>
            </w:r>
          </w:p>
        </w:tc>
      </w:tr>
      <w:tr w:rsidR="00691807" w:rsidRPr="00544977" w14:paraId="7C6BFB3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1A1772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193</w:t>
            </w:r>
          </w:p>
        </w:tc>
        <w:tc>
          <w:tcPr>
            <w:tcW w:w="4064" w:type="dxa"/>
            <w:tcBorders>
              <w:top w:val="nil"/>
              <w:left w:val="nil"/>
              <w:bottom w:val="single" w:sz="4" w:space="0" w:color="auto"/>
              <w:right w:val="single" w:sz="4" w:space="0" w:color="auto"/>
            </w:tcBorders>
            <w:hideMark/>
          </w:tcPr>
          <w:p w14:paraId="0A657E72" w14:textId="77777777" w:rsidR="00691807" w:rsidRPr="00544977" w:rsidRDefault="00691807" w:rsidP="00DC2CDE">
            <w:pPr>
              <w:rPr>
                <w:rFonts w:cs="Noto Sans"/>
                <w:sz w:val="15"/>
                <w:szCs w:val="15"/>
                <w:lang w:eastAsia="es-MX"/>
              </w:rPr>
            </w:pPr>
            <w:r w:rsidRPr="00544977">
              <w:rPr>
                <w:rFonts w:cs="Noto Sans"/>
                <w:sz w:val="15"/>
                <w:szCs w:val="15"/>
                <w:lang w:eastAsia="es-MX"/>
              </w:rPr>
              <w:t>SAN JUAN S/N. COLONIA CASCO DE SAN JUAN,  CHALCO ESTADO DE MEXICO</w:t>
            </w:r>
          </w:p>
        </w:tc>
        <w:tc>
          <w:tcPr>
            <w:tcW w:w="2737" w:type="dxa"/>
            <w:tcBorders>
              <w:top w:val="nil"/>
              <w:left w:val="nil"/>
              <w:bottom w:val="single" w:sz="4" w:space="0" w:color="auto"/>
              <w:right w:val="single" w:sz="4" w:space="0" w:color="auto"/>
            </w:tcBorders>
            <w:hideMark/>
          </w:tcPr>
          <w:p w14:paraId="72B09C60" w14:textId="77777777" w:rsidR="00691807" w:rsidRPr="00544977" w:rsidRDefault="00691807" w:rsidP="00DC2CDE">
            <w:pPr>
              <w:rPr>
                <w:rFonts w:cs="Noto Sans"/>
                <w:sz w:val="15"/>
                <w:szCs w:val="15"/>
                <w:lang w:eastAsia="es-MX"/>
              </w:rPr>
            </w:pPr>
            <w:r w:rsidRPr="00544977">
              <w:rPr>
                <w:rFonts w:cs="Noto Sans"/>
                <w:sz w:val="15"/>
                <w:szCs w:val="15"/>
                <w:lang w:eastAsia="es-MX"/>
              </w:rPr>
              <w:t>5975-1730 AL 32,  5975-1739  EXT. 273,271</w:t>
            </w:r>
          </w:p>
        </w:tc>
      </w:tr>
      <w:tr w:rsidR="00691807" w:rsidRPr="00544977" w14:paraId="137DC38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591865C"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195</w:t>
            </w:r>
          </w:p>
        </w:tc>
        <w:tc>
          <w:tcPr>
            <w:tcW w:w="4064" w:type="dxa"/>
            <w:tcBorders>
              <w:top w:val="nil"/>
              <w:left w:val="nil"/>
              <w:bottom w:val="single" w:sz="4" w:space="0" w:color="auto"/>
              <w:right w:val="single" w:sz="4" w:space="0" w:color="auto"/>
            </w:tcBorders>
            <w:hideMark/>
          </w:tcPr>
          <w:p w14:paraId="4ADC4A5E"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 V. AQUILES SERDAN ESQ. FELIPE ANGELES, CHALCO, ESTADO DE MÉXICO. </w:t>
            </w:r>
          </w:p>
        </w:tc>
        <w:tc>
          <w:tcPr>
            <w:tcW w:w="2737" w:type="dxa"/>
            <w:tcBorders>
              <w:top w:val="nil"/>
              <w:left w:val="nil"/>
              <w:bottom w:val="single" w:sz="4" w:space="0" w:color="auto"/>
              <w:right w:val="single" w:sz="4" w:space="0" w:color="auto"/>
            </w:tcBorders>
            <w:hideMark/>
          </w:tcPr>
          <w:p w14:paraId="001DD4EA" w14:textId="77777777" w:rsidR="00691807" w:rsidRPr="00544977" w:rsidRDefault="00691807" w:rsidP="00DC2CDE">
            <w:pPr>
              <w:rPr>
                <w:rFonts w:cs="Noto Sans"/>
                <w:sz w:val="15"/>
                <w:szCs w:val="15"/>
                <w:lang w:eastAsia="es-MX"/>
              </w:rPr>
            </w:pPr>
            <w:r w:rsidRPr="00544977">
              <w:rPr>
                <w:rFonts w:cs="Noto Sans"/>
                <w:sz w:val="15"/>
                <w:szCs w:val="15"/>
                <w:lang w:eastAsia="es-MX"/>
              </w:rPr>
              <w:t>1734-3589, 1734-3593, 1734-3596</w:t>
            </w:r>
          </w:p>
        </w:tc>
      </w:tr>
      <w:tr w:rsidR="00691807" w:rsidRPr="00544977" w14:paraId="76F5E21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C35741" w14:textId="77777777" w:rsidR="00691807" w:rsidRPr="00544977" w:rsidRDefault="00691807" w:rsidP="00DC2CDE">
            <w:pPr>
              <w:rPr>
                <w:rFonts w:cs="Noto Sans"/>
                <w:sz w:val="15"/>
                <w:szCs w:val="15"/>
                <w:lang w:eastAsia="es-MX"/>
              </w:rPr>
            </w:pPr>
            <w:r w:rsidRPr="00544977">
              <w:rPr>
                <w:rFonts w:cs="Noto Sans"/>
                <w:sz w:val="15"/>
                <w:szCs w:val="15"/>
                <w:lang w:eastAsia="es-MX"/>
              </w:rPr>
              <w:t>C.S.S. TEXCOCO</w:t>
            </w:r>
          </w:p>
        </w:tc>
        <w:tc>
          <w:tcPr>
            <w:tcW w:w="4064" w:type="dxa"/>
            <w:tcBorders>
              <w:top w:val="nil"/>
              <w:left w:val="nil"/>
              <w:bottom w:val="single" w:sz="4" w:space="0" w:color="auto"/>
              <w:right w:val="single" w:sz="4" w:space="0" w:color="auto"/>
            </w:tcBorders>
            <w:hideMark/>
          </w:tcPr>
          <w:p w14:paraId="12F743D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NICOLAS BRAVO Y JOSEFA ORTIZ DE DOMINGUEZ, COL. NIÑOS HEROES TEXCOCO, ESTADO DE MÉXICO, </w:t>
            </w:r>
          </w:p>
        </w:tc>
        <w:tc>
          <w:tcPr>
            <w:tcW w:w="2737" w:type="dxa"/>
            <w:tcBorders>
              <w:top w:val="nil"/>
              <w:left w:val="nil"/>
              <w:bottom w:val="single" w:sz="4" w:space="0" w:color="auto"/>
              <w:right w:val="single" w:sz="4" w:space="0" w:color="auto"/>
            </w:tcBorders>
            <w:hideMark/>
          </w:tcPr>
          <w:p w14:paraId="32F187DC" w14:textId="77777777" w:rsidR="00691807" w:rsidRPr="00544977" w:rsidRDefault="00691807" w:rsidP="00DC2CDE">
            <w:pPr>
              <w:rPr>
                <w:rFonts w:cs="Noto Sans"/>
                <w:sz w:val="15"/>
                <w:szCs w:val="15"/>
                <w:lang w:eastAsia="es-MX"/>
              </w:rPr>
            </w:pPr>
            <w:r w:rsidRPr="00544977">
              <w:rPr>
                <w:rFonts w:cs="Noto Sans"/>
                <w:sz w:val="15"/>
                <w:szCs w:val="15"/>
                <w:lang w:eastAsia="es-MX"/>
              </w:rPr>
              <w:t>015959-540177</w:t>
            </w:r>
          </w:p>
        </w:tc>
      </w:tr>
      <w:tr w:rsidR="00691807" w:rsidRPr="00544977" w14:paraId="31A223F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1EF0D54" w14:textId="77777777" w:rsidR="00691807" w:rsidRPr="00544977" w:rsidRDefault="00691807" w:rsidP="00DC2CDE">
            <w:pPr>
              <w:rPr>
                <w:rFonts w:cs="Noto Sans"/>
                <w:sz w:val="15"/>
                <w:szCs w:val="15"/>
                <w:lang w:eastAsia="es-MX"/>
              </w:rPr>
            </w:pPr>
            <w:r w:rsidRPr="00544977">
              <w:rPr>
                <w:rFonts w:cs="Noto Sans"/>
                <w:sz w:val="15"/>
                <w:szCs w:val="15"/>
                <w:lang w:eastAsia="es-MX"/>
              </w:rPr>
              <w:t>CECEM CHIMALHUACAN</w:t>
            </w:r>
          </w:p>
        </w:tc>
        <w:tc>
          <w:tcPr>
            <w:tcW w:w="4064" w:type="dxa"/>
            <w:tcBorders>
              <w:top w:val="nil"/>
              <w:left w:val="nil"/>
              <w:bottom w:val="single" w:sz="4" w:space="0" w:color="auto"/>
              <w:right w:val="single" w:sz="4" w:space="0" w:color="auto"/>
            </w:tcBorders>
            <w:hideMark/>
          </w:tcPr>
          <w:p w14:paraId="5ADF374A" w14:textId="77777777" w:rsidR="00691807" w:rsidRPr="00544977" w:rsidRDefault="00691807" w:rsidP="00DC2CDE">
            <w:pPr>
              <w:rPr>
                <w:rFonts w:cs="Noto Sans"/>
                <w:sz w:val="15"/>
                <w:szCs w:val="15"/>
                <w:lang w:eastAsia="es-MX"/>
              </w:rPr>
            </w:pPr>
            <w:r w:rsidRPr="00544977">
              <w:rPr>
                <w:rFonts w:cs="Noto Sans"/>
                <w:sz w:val="15"/>
                <w:szCs w:val="15"/>
                <w:lang w:eastAsia="es-MX"/>
              </w:rPr>
              <w:t>MODESTO OLGIN S/N.BARRIO TALLADORES, CHIMALHUACAN, ESTADO DE MÉXICO</w:t>
            </w:r>
          </w:p>
        </w:tc>
        <w:tc>
          <w:tcPr>
            <w:tcW w:w="2737" w:type="dxa"/>
            <w:tcBorders>
              <w:top w:val="nil"/>
              <w:left w:val="nil"/>
              <w:bottom w:val="single" w:sz="4" w:space="0" w:color="auto"/>
              <w:right w:val="single" w:sz="4" w:space="0" w:color="auto"/>
            </w:tcBorders>
            <w:hideMark/>
          </w:tcPr>
          <w:p w14:paraId="405901AD" w14:textId="77777777" w:rsidR="00691807" w:rsidRPr="00544977" w:rsidRDefault="00691807" w:rsidP="00DC2CDE">
            <w:pPr>
              <w:rPr>
                <w:rFonts w:cs="Noto Sans"/>
                <w:sz w:val="15"/>
                <w:szCs w:val="15"/>
                <w:lang w:eastAsia="es-MX"/>
              </w:rPr>
            </w:pPr>
            <w:r w:rsidRPr="00544977">
              <w:rPr>
                <w:rFonts w:cs="Noto Sans"/>
                <w:sz w:val="15"/>
                <w:szCs w:val="15"/>
                <w:lang w:eastAsia="es-MX"/>
              </w:rPr>
              <w:t>015959-540177</w:t>
            </w:r>
          </w:p>
        </w:tc>
      </w:tr>
      <w:tr w:rsidR="00691807" w:rsidRPr="00544977" w14:paraId="4A929ED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44B6818" w14:textId="77777777" w:rsidR="00691807" w:rsidRPr="00544977" w:rsidRDefault="00691807" w:rsidP="00DC2CDE">
            <w:pPr>
              <w:rPr>
                <w:rFonts w:cs="Noto Sans"/>
                <w:sz w:val="15"/>
                <w:szCs w:val="15"/>
                <w:lang w:eastAsia="es-MX"/>
              </w:rPr>
            </w:pPr>
            <w:r w:rsidRPr="00544977">
              <w:rPr>
                <w:rFonts w:cs="Noto Sans"/>
                <w:sz w:val="15"/>
                <w:szCs w:val="15"/>
                <w:lang w:eastAsia="es-MX"/>
              </w:rPr>
              <w:t>C.S.S. NEZAHUALCOYOTL</w:t>
            </w:r>
          </w:p>
        </w:tc>
        <w:tc>
          <w:tcPr>
            <w:tcW w:w="4064" w:type="dxa"/>
            <w:tcBorders>
              <w:top w:val="nil"/>
              <w:left w:val="nil"/>
              <w:bottom w:val="single" w:sz="4" w:space="0" w:color="auto"/>
              <w:right w:val="single" w:sz="4" w:space="0" w:color="auto"/>
            </w:tcBorders>
            <w:hideMark/>
          </w:tcPr>
          <w:p w14:paraId="4BE529A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MALINCHE Y SAN JUAN DE ARAGON No. 75, COL. VICENTE VILLADA CD. NEZAHUALCOYOTL, MÉXICO, </w:t>
            </w:r>
          </w:p>
        </w:tc>
        <w:tc>
          <w:tcPr>
            <w:tcW w:w="2737" w:type="dxa"/>
            <w:tcBorders>
              <w:top w:val="nil"/>
              <w:left w:val="nil"/>
              <w:bottom w:val="single" w:sz="4" w:space="0" w:color="auto"/>
              <w:right w:val="single" w:sz="4" w:space="0" w:color="auto"/>
            </w:tcBorders>
            <w:hideMark/>
          </w:tcPr>
          <w:p w14:paraId="317AAEDA" w14:textId="77777777" w:rsidR="00691807" w:rsidRPr="00544977" w:rsidRDefault="00691807" w:rsidP="00DC2CDE">
            <w:pPr>
              <w:rPr>
                <w:rFonts w:cs="Noto Sans"/>
                <w:sz w:val="15"/>
                <w:szCs w:val="15"/>
                <w:lang w:eastAsia="es-MX"/>
              </w:rPr>
            </w:pPr>
            <w:r w:rsidRPr="00544977">
              <w:rPr>
                <w:rFonts w:cs="Noto Sans"/>
                <w:sz w:val="15"/>
                <w:szCs w:val="15"/>
                <w:lang w:eastAsia="es-MX"/>
              </w:rPr>
              <w:t>5733-2552</w:t>
            </w:r>
          </w:p>
        </w:tc>
      </w:tr>
      <w:tr w:rsidR="00691807" w:rsidRPr="00544977" w14:paraId="0CC62D4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5E54A91" w14:textId="77777777" w:rsidR="00691807" w:rsidRPr="00544977" w:rsidRDefault="00691807" w:rsidP="00DC2CDE">
            <w:pPr>
              <w:rPr>
                <w:rFonts w:cs="Noto Sans"/>
                <w:sz w:val="15"/>
                <w:szCs w:val="15"/>
                <w:lang w:eastAsia="es-MX"/>
              </w:rPr>
            </w:pPr>
            <w:r w:rsidRPr="00544977">
              <w:rPr>
                <w:rFonts w:cs="Noto Sans"/>
                <w:sz w:val="15"/>
                <w:szCs w:val="15"/>
                <w:lang w:eastAsia="es-MX"/>
              </w:rPr>
              <w:t>C.S.S. SAN RAFAEL</w:t>
            </w:r>
          </w:p>
        </w:tc>
        <w:tc>
          <w:tcPr>
            <w:tcW w:w="4064" w:type="dxa"/>
            <w:tcBorders>
              <w:top w:val="nil"/>
              <w:left w:val="nil"/>
              <w:bottom w:val="single" w:sz="4" w:space="0" w:color="auto"/>
              <w:right w:val="single" w:sz="4" w:space="0" w:color="auto"/>
            </w:tcBorders>
            <w:hideMark/>
          </w:tcPr>
          <w:p w14:paraId="786A850C" w14:textId="77777777" w:rsidR="00691807" w:rsidRPr="00544977" w:rsidRDefault="00691807" w:rsidP="00DC2CDE">
            <w:pPr>
              <w:rPr>
                <w:rFonts w:cs="Noto Sans"/>
                <w:sz w:val="15"/>
                <w:szCs w:val="15"/>
                <w:lang w:eastAsia="es-MX"/>
              </w:rPr>
            </w:pPr>
            <w:r w:rsidRPr="00544977">
              <w:rPr>
                <w:rFonts w:cs="Noto Sans"/>
                <w:sz w:val="15"/>
                <w:szCs w:val="15"/>
                <w:lang w:eastAsia="es-MX"/>
              </w:rPr>
              <w:t>MADAME CURIE Y AV. SAN RAFAEL S/N.   SAN RAFAEL ESTADO DE MEXICO.</w:t>
            </w:r>
          </w:p>
        </w:tc>
        <w:tc>
          <w:tcPr>
            <w:tcW w:w="2737" w:type="dxa"/>
            <w:tcBorders>
              <w:top w:val="nil"/>
              <w:left w:val="nil"/>
              <w:bottom w:val="single" w:sz="4" w:space="0" w:color="auto"/>
              <w:right w:val="single" w:sz="4" w:space="0" w:color="auto"/>
            </w:tcBorders>
            <w:hideMark/>
          </w:tcPr>
          <w:p w14:paraId="297F1E9D" w14:textId="77777777" w:rsidR="00691807" w:rsidRPr="00544977" w:rsidRDefault="00691807" w:rsidP="00DC2CDE">
            <w:pPr>
              <w:rPr>
                <w:rFonts w:cs="Noto Sans"/>
                <w:sz w:val="15"/>
                <w:szCs w:val="15"/>
                <w:lang w:eastAsia="es-MX"/>
              </w:rPr>
            </w:pPr>
            <w:r w:rsidRPr="00544977">
              <w:rPr>
                <w:rFonts w:cs="Noto Sans"/>
                <w:sz w:val="15"/>
                <w:szCs w:val="15"/>
                <w:lang w:eastAsia="es-MX"/>
              </w:rPr>
              <w:t>015979-759727</w:t>
            </w:r>
          </w:p>
        </w:tc>
      </w:tr>
      <w:tr w:rsidR="00691807" w:rsidRPr="00544977" w14:paraId="45D8936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C2BD47"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TLALPIZAHUAC</w:t>
            </w:r>
          </w:p>
        </w:tc>
        <w:tc>
          <w:tcPr>
            <w:tcW w:w="4064" w:type="dxa"/>
            <w:tcBorders>
              <w:top w:val="nil"/>
              <w:left w:val="nil"/>
              <w:bottom w:val="single" w:sz="4" w:space="0" w:color="auto"/>
              <w:right w:val="single" w:sz="4" w:space="0" w:color="auto"/>
            </w:tcBorders>
            <w:hideMark/>
          </w:tcPr>
          <w:p w14:paraId="2EE41C25"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CARR. FEDERAL MÉXICO PUEBLA KM. 21.5TLALPIZAHUAC, ESTADO DE MÉXICO, </w:t>
            </w:r>
          </w:p>
        </w:tc>
        <w:tc>
          <w:tcPr>
            <w:tcW w:w="2737" w:type="dxa"/>
            <w:tcBorders>
              <w:top w:val="nil"/>
              <w:left w:val="nil"/>
              <w:bottom w:val="single" w:sz="4" w:space="0" w:color="auto"/>
              <w:right w:val="single" w:sz="4" w:space="0" w:color="auto"/>
            </w:tcBorders>
            <w:hideMark/>
          </w:tcPr>
          <w:p w14:paraId="001878A2" w14:textId="77777777" w:rsidR="00691807" w:rsidRPr="00544977" w:rsidRDefault="00691807" w:rsidP="00DC2CDE">
            <w:pPr>
              <w:rPr>
                <w:rFonts w:cs="Noto Sans"/>
                <w:sz w:val="15"/>
                <w:szCs w:val="15"/>
                <w:lang w:eastAsia="es-MX"/>
              </w:rPr>
            </w:pPr>
            <w:r w:rsidRPr="00544977">
              <w:rPr>
                <w:rFonts w:cs="Noto Sans"/>
                <w:sz w:val="15"/>
                <w:szCs w:val="15"/>
                <w:lang w:eastAsia="es-MX"/>
              </w:rPr>
              <w:t>59863831</w:t>
            </w:r>
          </w:p>
        </w:tc>
      </w:tr>
      <w:tr w:rsidR="00691807" w:rsidRPr="00544977" w14:paraId="605EA08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09AB061" w14:textId="77777777" w:rsidR="00691807" w:rsidRPr="00544977" w:rsidRDefault="00691807" w:rsidP="00DC2CDE">
            <w:pPr>
              <w:rPr>
                <w:rFonts w:cs="Noto Sans"/>
                <w:sz w:val="15"/>
                <w:szCs w:val="15"/>
                <w:lang w:eastAsia="es-MX"/>
              </w:rPr>
            </w:pPr>
            <w:r w:rsidRPr="00544977">
              <w:rPr>
                <w:rFonts w:cs="Noto Sans"/>
                <w:sz w:val="15"/>
                <w:szCs w:val="15"/>
                <w:lang w:eastAsia="es-MX"/>
              </w:rPr>
              <w:t>C.S.S. DE EXTENCION II CEBIS II</w:t>
            </w:r>
          </w:p>
        </w:tc>
        <w:tc>
          <w:tcPr>
            <w:tcW w:w="4064" w:type="dxa"/>
            <w:tcBorders>
              <w:top w:val="nil"/>
              <w:left w:val="nil"/>
              <w:bottom w:val="single" w:sz="4" w:space="0" w:color="auto"/>
              <w:right w:val="single" w:sz="4" w:space="0" w:color="auto"/>
            </w:tcBorders>
            <w:hideMark/>
          </w:tcPr>
          <w:p w14:paraId="696D4CEE" w14:textId="77777777" w:rsidR="00691807" w:rsidRPr="00544977" w:rsidRDefault="00691807" w:rsidP="00DC2CDE">
            <w:pPr>
              <w:rPr>
                <w:rFonts w:cs="Noto Sans"/>
                <w:sz w:val="15"/>
                <w:szCs w:val="15"/>
                <w:lang w:eastAsia="es-MX"/>
              </w:rPr>
            </w:pPr>
            <w:r w:rsidRPr="00544977">
              <w:rPr>
                <w:rFonts w:cs="Noto Sans"/>
                <w:sz w:val="15"/>
                <w:szCs w:val="15"/>
                <w:lang w:eastAsia="es-MX"/>
              </w:rPr>
              <w:t>AV. TEZOZOMOC S/N. Y ALFREDO BARANDA VALLE DE CHALCO ESTADO DE MÉXICO.</w:t>
            </w:r>
          </w:p>
        </w:tc>
        <w:tc>
          <w:tcPr>
            <w:tcW w:w="2737" w:type="dxa"/>
            <w:tcBorders>
              <w:top w:val="nil"/>
              <w:left w:val="nil"/>
              <w:bottom w:val="single" w:sz="4" w:space="0" w:color="auto"/>
              <w:right w:val="single" w:sz="4" w:space="0" w:color="auto"/>
            </w:tcBorders>
            <w:hideMark/>
          </w:tcPr>
          <w:p w14:paraId="212D428B" w14:textId="77777777" w:rsidR="00691807" w:rsidRPr="00544977" w:rsidRDefault="00691807" w:rsidP="00DC2CDE">
            <w:pPr>
              <w:rPr>
                <w:rFonts w:cs="Noto Sans"/>
                <w:sz w:val="15"/>
                <w:szCs w:val="15"/>
                <w:lang w:eastAsia="es-MX"/>
              </w:rPr>
            </w:pPr>
            <w:r w:rsidRPr="00544977">
              <w:rPr>
                <w:rFonts w:cs="Noto Sans"/>
                <w:sz w:val="15"/>
                <w:szCs w:val="15"/>
                <w:lang w:eastAsia="es-MX"/>
              </w:rPr>
              <w:t>59863847</w:t>
            </w:r>
          </w:p>
        </w:tc>
      </w:tr>
      <w:tr w:rsidR="00691807" w:rsidRPr="00544977" w14:paraId="77BED88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41CA5E" w14:textId="77777777" w:rsidR="00691807" w:rsidRPr="00544977" w:rsidRDefault="00691807" w:rsidP="00DC2CDE">
            <w:pPr>
              <w:rPr>
                <w:rFonts w:cs="Noto Sans"/>
                <w:sz w:val="15"/>
                <w:szCs w:val="15"/>
                <w:lang w:eastAsia="es-MX"/>
              </w:rPr>
            </w:pPr>
            <w:r w:rsidRPr="00544977">
              <w:rPr>
                <w:rFonts w:cs="Noto Sans"/>
                <w:sz w:val="15"/>
                <w:szCs w:val="15"/>
                <w:lang w:eastAsia="es-MX"/>
              </w:rPr>
              <w:t>C.S.S. DE EXTENCION III CEBIS III</w:t>
            </w:r>
          </w:p>
        </w:tc>
        <w:tc>
          <w:tcPr>
            <w:tcW w:w="4064" w:type="dxa"/>
            <w:tcBorders>
              <w:top w:val="nil"/>
              <w:left w:val="nil"/>
              <w:bottom w:val="single" w:sz="4" w:space="0" w:color="auto"/>
              <w:right w:val="single" w:sz="4" w:space="0" w:color="auto"/>
            </w:tcBorders>
            <w:hideMark/>
          </w:tcPr>
          <w:p w14:paraId="5BFD31C4" w14:textId="77777777" w:rsidR="00691807" w:rsidRPr="00544977" w:rsidRDefault="00691807" w:rsidP="00DC2CDE">
            <w:pPr>
              <w:rPr>
                <w:rFonts w:cs="Noto Sans"/>
                <w:sz w:val="15"/>
                <w:szCs w:val="15"/>
                <w:lang w:eastAsia="es-MX"/>
              </w:rPr>
            </w:pPr>
            <w:r w:rsidRPr="00544977">
              <w:rPr>
                <w:rFonts w:cs="Noto Sans"/>
                <w:sz w:val="15"/>
                <w:szCs w:val="15"/>
                <w:lang w:eastAsia="es-MX"/>
              </w:rPr>
              <w:t>CULTURAS DE MÉXICO     VALLE DE CHALCO ESTADO DE MÉXICO.</w:t>
            </w:r>
          </w:p>
        </w:tc>
        <w:tc>
          <w:tcPr>
            <w:tcW w:w="2737" w:type="dxa"/>
            <w:tcBorders>
              <w:top w:val="nil"/>
              <w:left w:val="nil"/>
              <w:bottom w:val="single" w:sz="4" w:space="0" w:color="auto"/>
              <w:right w:val="single" w:sz="4" w:space="0" w:color="auto"/>
            </w:tcBorders>
            <w:hideMark/>
          </w:tcPr>
          <w:p w14:paraId="1B6B2032" w14:textId="77777777" w:rsidR="00691807" w:rsidRPr="00544977" w:rsidRDefault="00691807" w:rsidP="00DC2CDE">
            <w:pPr>
              <w:rPr>
                <w:rFonts w:cs="Noto Sans"/>
                <w:sz w:val="15"/>
                <w:szCs w:val="15"/>
                <w:lang w:eastAsia="es-MX"/>
              </w:rPr>
            </w:pPr>
            <w:r w:rsidRPr="00544977">
              <w:rPr>
                <w:rFonts w:cs="Noto Sans"/>
                <w:sz w:val="15"/>
                <w:szCs w:val="15"/>
                <w:lang w:eastAsia="es-MX"/>
              </w:rPr>
              <w:t>59863853</w:t>
            </w:r>
          </w:p>
        </w:tc>
      </w:tr>
      <w:tr w:rsidR="00691807" w:rsidRPr="00544977" w14:paraId="4E538B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85C659" w14:textId="77777777" w:rsidR="00691807" w:rsidRPr="00544977" w:rsidRDefault="00691807" w:rsidP="00DC2CDE">
            <w:pPr>
              <w:rPr>
                <w:rFonts w:cs="Noto Sans"/>
                <w:sz w:val="15"/>
                <w:szCs w:val="15"/>
                <w:lang w:eastAsia="es-MX"/>
              </w:rPr>
            </w:pPr>
            <w:r w:rsidRPr="00544977">
              <w:rPr>
                <w:rFonts w:cs="Noto Sans"/>
                <w:sz w:val="15"/>
                <w:szCs w:val="15"/>
                <w:lang w:eastAsia="es-MX"/>
              </w:rPr>
              <w:t>C.S.S. CHALCO</w:t>
            </w:r>
          </w:p>
        </w:tc>
        <w:tc>
          <w:tcPr>
            <w:tcW w:w="4064" w:type="dxa"/>
            <w:tcBorders>
              <w:top w:val="nil"/>
              <w:left w:val="nil"/>
              <w:bottom w:val="single" w:sz="4" w:space="0" w:color="auto"/>
              <w:right w:val="single" w:sz="4" w:space="0" w:color="auto"/>
            </w:tcBorders>
            <w:hideMark/>
          </w:tcPr>
          <w:p w14:paraId="7A1748BA"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CUAUHTEMOC No. 28 Y MINA     CHALCO, ESTADO DE MÉXICO. </w:t>
            </w:r>
          </w:p>
        </w:tc>
        <w:tc>
          <w:tcPr>
            <w:tcW w:w="2737" w:type="dxa"/>
            <w:tcBorders>
              <w:top w:val="nil"/>
              <w:left w:val="nil"/>
              <w:bottom w:val="single" w:sz="4" w:space="0" w:color="auto"/>
              <w:right w:val="single" w:sz="4" w:space="0" w:color="auto"/>
            </w:tcBorders>
            <w:hideMark/>
          </w:tcPr>
          <w:p w14:paraId="6A4E0646" w14:textId="77777777" w:rsidR="00691807" w:rsidRPr="00544977" w:rsidRDefault="00691807" w:rsidP="00DC2CDE">
            <w:pPr>
              <w:rPr>
                <w:rFonts w:cs="Noto Sans"/>
                <w:sz w:val="15"/>
                <w:szCs w:val="15"/>
                <w:lang w:eastAsia="es-MX"/>
              </w:rPr>
            </w:pPr>
            <w:r w:rsidRPr="00544977">
              <w:rPr>
                <w:rFonts w:cs="Noto Sans"/>
                <w:sz w:val="15"/>
                <w:szCs w:val="15"/>
                <w:lang w:eastAsia="es-MX"/>
              </w:rPr>
              <w:t>5973-0004</w:t>
            </w:r>
          </w:p>
        </w:tc>
      </w:tr>
      <w:tr w:rsidR="00691807" w:rsidRPr="00544977" w14:paraId="02890C6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6126F64"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44</w:t>
            </w:r>
          </w:p>
        </w:tc>
        <w:tc>
          <w:tcPr>
            <w:tcW w:w="4064" w:type="dxa"/>
            <w:tcBorders>
              <w:top w:val="nil"/>
              <w:left w:val="nil"/>
              <w:bottom w:val="single" w:sz="4" w:space="0" w:color="auto"/>
              <w:right w:val="single" w:sz="4" w:space="0" w:color="auto"/>
            </w:tcBorders>
            <w:hideMark/>
          </w:tcPr>
          <w:p w14:paraId="3C48384E" w14:textId="77777777" w:rsidR="00691807" w:rsidRPr="00544977" w:rsidRDefault="00691807" w:rsidP="00DC2CDE">
            <w:pPr>
              <w:rPr>
                <w:rFonts w:cs="Noto Sans"/>
                <w:sz w:val="15"/>
                <w:szCs w:val="15"/>
                <w:lang w:eastAsia="es-MX"/>
              </w:rPr>
            </w:pPr>
            <w:r w:rsidRPr="00544977">
              <w:rPr>
                <w:rFonts w:cs="Noto Sans"/>
                <w:sz w:val="15"/>
                <w:szCs w:val="15"/>
                <w:lang w:eastAsia="es-MX"/>
              </w:rPr>
              <w:t>AV. LÓPEZ MATEOS Y 4ª. AVENIDA, CD. NETZAHUALCÓYOTL, ESTADO DE MEXICO.</w:t>
            </w:r>
          </w:p>
        </w:tc>
        <w:tc>
          <w:tcPr>
            <w:tcW w:w="2737" w:type="dxa"/>
            <w:tcBorders>
              <w:top w:val="nil"/>
              <w:left w:val="nil"/>
              <w:bottom w:val="single" w:sz="4" w:space="0" w:color="auto"/>
              <w:right w:val="single" w:sz="4" w:space="0" w:color="auto"/>
            </w:tcBorders>
            <w:hideMark/>
          </w:tcPr>
          <w:p w14:paraId="39A4CE3F" w14:textId="77777777" w:rsidR="00691807" w:rsidRPr="00544977" w:rsidRDefault="00691807" w:rsidP="00DC2CDE">
            <w:pPr>
              <w:rPr>
                <w:rFonts w:cs="Noto Sans"/>
                <w:sz w:val="15"/>
                <w:szCs w:val="15"/>
                <w:lang w:eastAsia="es-MX"/>
              </w:rPr>
            </w:pPr>
            <w:r w:rsidRPr="00544977">
              <w:rPr>
                <w:rFonts w:cs="Noto Sans"/>
                <w:sz w:val="15"/>
                <w:szCs w:val="15"/>
                <w:lang w:eastAsia="es-MX"/>
              </w:rPr>
              <w:t>5735-4883</w:t>
            </w:r>
          </w:p>
        </w:tc>
      </w:tr>
      <w:tr w:rsidR="00691807" w:rsidRPr="00544977" w14:paraId="41E157D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EAE544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DEPORTIVA NEZAHUALCOYOTL</w:t>
            </w:r>
          </w:p>
        </w:tc>
        <w:tc>
          <w:tcPr>
            <w:tcW w:w="4064" w:type="dxa"/>
            <w:tcBorders>
              <w:top w:val="nil"/>
              <w:left w:val="nil"/>
              <w:bottom w:val="single" w:sz="4" w:space="0" w:color="auto"/>
              <w:right w:val="single" w:sz="4" w:space="0" w:color="auto"/>
            </w:tcBorders>
            <w:hideMark/>
          </w:tcPr>
          <w:p w14:paraId="60E4788B"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CARMELO PÉREZ No. 5514, CD. </w:t>
            </w:r>
            <w:r w:rsidRPr="00544977">
              <w:rPr>
                <w:rFonts w:cs="Noto Sans"/>
                <w:sz w:val="15"/>
                <w:szCs w:val="15"/>
                <w:lang w:eastAsia="es-MX"/>
              </w:rPr>
              <w:t>NETZAHUALCÓYOTL, ESTADO DE MÉXICO</w:t>
            </w:r>
          </w:p>
        </w:tc>
        <w:tc>
          <w:tcPr>
            <w:tcW w:w="2737" w:type="dxa"/>
            <w:tcBorders>
              <w:top w:val="nil"/>
              <w:left w:val="nil"/>
              <w:bottom w:val="single" w:sz="4" w:space="0" w:color="auto"/>
              <w:right w:val="single" w:sz="4" w:space="0" w:color="auto"/>
            </w:tcBorders>
            <w:hideMark/>
          </w:tcPr>
          <w:p w14:paraId="37F15F49" w14:textId="77777777" w:rsidR="00691807" w:rsidRPr="00544977" w:rsidRDefault="00691807" w:rsidP="00DC2CDE">
            <w:pPr>
              <w:rPr>
                <w:rFonts w:cs="Noto Sans"/>
                <w:sz w:val="15"/>
                <w:szCs w:val="15"/>
                <w:lang w:eastAsia="es-MX"/>
              </w:rPr>
            </w:pPr>
            <w:r w:rsidRPr="00544977">
              <w:rPr>
                <w:rFonts w:cs="Noto Sans"/>
                <w:sz w:val="15"/>
                <w:szCs w:val="15"/>
                <w:lang w:eastAsia="es-MX"/>
              </w:rPr>
              <w:t>5731-0116</w:t>
            </w:r>
          </w:p>
        </w:tc>
      </w:tr>
      <w:tr w:rsidR="00691807" w:rsidRPr="00544977" w14:paraId="28DD225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CF401FC"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LOS REYES</w:t>
            </w:r>
          </w:p>
        </w:tc>
        <w:tc>
          <w:tcPr>
            <w:tcW w:w="4064" w:type="dxa"/>
            <w:tcBorders>
              <w:top w:val="nil"/>
              <w:left w:val="nil"/>
              <w:bottom w:val="single" w:sz="4" w:space="0" w:color="auto"/>
              <w:right w:val="single" w:sz="4" w:space="0" w:color="auto"/>
            </w:tcBorders>
            <w:hideMark/>
          </w:tcPr>
          <w:p w14:paraId="37FD1ECD"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CARR. FEDERAL MÉXICO PUEBLA KM. 17.5, LOS REYES LA PAZ, ESTADO DE MÉXICO. </w:t>
            </w:r>
          </w:p>
        </w:tc>
        <w:tc>
          <w:tcPr>
            <w:tcW w:w="2737" w:type="dxa"/>
            <w:tcBorders>
              <w:top w:val="nil"/>
              <w:left w:val="nil"/>
              <w:bottom w:val="single" w:sz="4" w:space="0" w:color="auto"/>
              <w:right w:val="single" w:sz="4" w:space="0" w:color="auto"/>
            </w:tcBorders>
            <w:hideMark/>
          </w:tcPr>
          <w:p w14:paraId="04937ADD" w14:textId="77777777" w:rsidR="00691807" w:rsidRPr="00544977" w:rsidRDefault="00691807" w:rsidP="00DC2CDE">
            <w:pPr>
              <w:rPr>
                <w:rFonts w:cs="Noto Sans"/>
                <w:sz w:val="15"/>
                <w:szCs w:val="15"/>
                <w:lang w:eastAsia="es-MX"/>
              </w:rPr>
            </w:pPr>
            <w:r w:rsidRPr="00544977">
              <w:rPr>
                <w:rFonts w:cs="Noto Sans"/>
                <w:sz w:val="15"/>
                <w:szCs w:val="15"/>
                <w:lang w:eastAsia="es-MX"/>
              </w:rPr>
              <w:t>5855-4602, EXT. 101,109</w:t>
            </w:r>
          </w:p>
        </w:tc>
      </w:tr>
    </w:tbl>
    <w:p w14:paraId="1F0930DF" w14:textId="77777777" w:rsidR="00EA5C54" w:rsidRPr="00D65004" w:rsidRDefault="00EA5C54" w:rsidP="00C93C9C">
      <w:pPr>
        <w:jc w:val="center"/>
        <w:rPr>
          <w:rFonts w:cs="Noto Sans"/>
          <w:b/>
          <w:bCs/>
          <w:lang w:val="pt-PT"/>
        </w:rPr>
      </w:pPr>
    </w:p>
    <w:p w14:paraId="5A6325BD" w14:textId="77777777" w:rsidR="00FA3CFC" w:rsidRDefault="00FA3CFC">
      <w:pPr>
        <w:spacing w:after="200" w:line="276" w:lineRule="auto"/>
        <w:jc w:val="left"/>
        <w:rPr>
          <w:rFonts w:ascii="Arial" w:hAnsi="Arial" w:cs="Arial"/>
          <w:b/>
          <w:bCs/>
          <w:lang w:val="pt-PT"/>
        </w:rPr>
      </w:pPr>
      <w:r>
        <w:rPr>
          <w:rFonts w:ascii="Arial" w:hAnsi="Arial" w:cs="Arial"/>
          <w:b/>
          <w:bCs/>
          <w:lang w:val="pt-PT"/>
        </w:rPr>
        <w:br w:type="page"/>
      </w:r>
    </w:p>
    <w:p w14:paraId="0D2F8765" w14:textId="1983B7B5" w:rsidR="00FA3CFC" w:rsidRDefault="008C4A58" w:rsidP="008C4A58">
      <w:pPr>
        <w:jc w:val="center"/>
        <w:rPr>
          <w:rFonts w:ascii="Arial" w:hAnsi="Arial" w:cs="Arial"/>
          <w:b/>
          <w:bCs/>
          <w:lang w:val="pt-PT"/>
        </w:rPr>
      </w:pPr>
      <w:r w:rsidRPr="00D65004">
        <w:rPr>
          <w:rFonts w:ascii="Arial" w:hAnsi="Arial" w:cs="Arial"/>
          <w:b/>
          <w:bCs/>
          <w:lang w:val="pt-PT"/>
        </w:rPr>
        <w:lastRenderedPageBreak/>
        <w:t xml:space="preserve">ANEXO </w:t>
      </w:r>
      <w:r w:rsidR="00D65004" w:rsidRPr="00D65004">
        <w:rPr>
          <w:rFonts w:cs="Noto Sans"/>
          <w:b/>
          <w:bCs/>
          <w:lang w:val="pt-PT"/>
        </w:rPr>
        <w:t xml:space="preserve">NÚMERO </w:t>
      </w:r>
      <w:r w:rsidRPr="00D65004">
        <w:rPr>
          <w:rFonts w:ascii="Arial" w:hAnsi="Arial" w:cs="Arial"/>
          <w:b/>
          <w:bCs/>
          <w:lang w:val="pt-PT"/>
        </w:rPr>
        <w:t>T</w:t>
      </w:r>
      <w:r w:rsidR="00D60667">
        <w:rPr>
          <w:rFonts w:ascii="Arial" w:hAnsi="Arial" w:cs="Arial"/>
          <w:b/>
          <w:bCs/>
          <w:lang w:val="pt-PT"/>
        </w:rPr>
        <w:t>4</w:t>
      </w:r>
      <w:r w:rsidRPr="00D65004">
        <w:rPr>
          <w:rFonts w:ascii="Arial" w:hAnsi="Arial" w:cs="Arial"/>
          <w:b/>
          <w:bCs/>
          <w:lang w:val="pt-PT"/>
        </w:rPr>
        <w:t xml:space="preserve"> (T </w:t>
      </w:r>
      <w:r w:rsidR="00D60667">
        <w:rPr>
          <w:rFonts w:ascii="Arial" w:hAnsi="Arial" w:cs="Arial"/>
          <w:b/>
          <w:bCs/>
          <w:lang w:val="pt-PT"/>
        </w:rPr>
        <w:t>CUATRO</w:t>
      </w:r>
      <w:r w:rsidRPr="00D65004">
        <w:rPr>
          <w:rFonts w:ascii="Arial" w:hAnsi="Arial" w:cs="Arial"/>
          <w:b/>
          <w:bCs/>
          <w:lang w:val="pt-PT"/>
        </w:rPr>
        <w:t>)</w:t>
      </w:r>
    </w:p>
    <w:p w14:paraId="5AA83BB5" w14:textId="6AAA9C54" w:rsidR="00FA3CFC" w:rsidRPr="006A659C" w:rsidRDefault="00FA3CFC" w:rsidP="00FA3CF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rPr>
      </w:pPr>
      <w:r w:rsidRPr="006A659C">
        <w:rPr>
          <w:rFonts w:cs="Noto Sans"/>
          <w:b/>
          <w:sz w:val="18"/>
          <w:szCs w:val="18"/>
        </w:rPr>
        <w:t>FORMATO ORDEN DE REPOSICIÓN</w:t>
      </w:r>
    </w:p>
    <w:p w14:paraId="03077962" w14:textId="77777777" w:rsidR="00FA3CFC" w:rsidRPr="006A659C" w:rsidRDefault="00FA3CFC" w:rsidP="00FA3CFC">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FA3CFC" w:rsidRPr="006A659C" w14:paraId="48C05431" w14:textId="77777777" w:rsidTr="00FA3CFC">
        <w:trPr>
          <w:trHeight w:val="57"/>
        </w:trPr>
        <w:tc>
          <w:tcPr>
            <w:tcW w:w="1533" w:type="dxa"/>
            <w:tcBorders>
              <w:top w:val="nil"/>
              <w:left w:val="nil"/>
              <w:bottom w:val="nil"/>
              <w:right w:val="nil"/>
            </w:tcBorders>
            <w:noWrap/>
            <w:vAlign w:val="bottom"/>
            <w:hideMark/>
          </w:tcPr>
          <w:p w14:paraId="50C843EC" w14:textId="77777777" w:rsidR="00FA3CFC" w:rsidRPr="006A659C" w:rsidRDefault="00FA3CFC" w:rsidP="004F021F">
            <w:pPr>
              <w:jc w:val="center"/>
              <w:rPr>
                <w:rFonts w:cs="Noto Sans"/>
                <w:lang w:eastAsia="es-MX"/>
              </w:rPr>
            </w:pPr>
            <w:bookmarkStart w:id="62" w:name="_Hlk181734318"/>
          </w:p>
        </w:tc>
        <w:tc>
          <w:tcPr>
            <w:tcW w:w="3900" w:type="dxa"/>
            <w:tcBorders>
              <w:top w:val="nil"/>
              <w:left w:val="nil"/>
              <w:bottom w:val="nil"/>
              <w:right w:val="nil"/>
            </w:tcBorders>
            <w:noWrap/>
            <w:vAlign w:val="bottom"/>
            <w:hideMark/>
          </w:tcPr>
          <w:p w14:paraId="2DE28BBB" w14:textId="77777777" w:rsidR="00FA3CFC" w:rsidRPr="006A659C" w:rsidRDefault="00FA3CFC" w:rsidP="004F021F">
            <w:pPr>
              <w:rPr>
                <w:rFonts w:cs="Noto Sans"/>
                <w:lang w:eastAsia="es-MX"/>
              </w:rPr>
            </w:pPr>
            <w:r w:rsidRPr="006A659C">
              <w:rPr>
                <w:rFonts w:cs="Noto Sans"/>
                <w:noProof/>
                <w:lang w:eastAsia="es-MX"/>
              </w:rPr>
              <w:drawing>
                <wp:anchor distT="0" distB="0" distL="114300" distR="114300" simplePos="0" relativeHeight="251657728" behindDoc="0" locked="0" layoutInCell="1" allowOverlap="1" wp14:anchorId="1034C878" wp14:editId="53FB5618">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4"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FA3CFC" w:rsidRPr="006A659C" w14:paraId="03A4C5BF" w14:textId="77777777" w:rsidTr="004F021F">
              <w:trPr>
                <w:trHeight w:val="255"/>
                <w:tblCellSpacing w:w="0" w:type="dxa"/>
              </w:trPr>
              <w:tc>
                <w:tcPr>
                  <w:tcW w:w="3760" w:type="dxa"/>
                  <w:tcBorders>
                    <w:top w:val="nil"/>
                    <w:left w:val="nil"/>
                    <w:bottom w:val="nil"/>
                    <w:right w:val="nil"/>
                  </w:tcBorders>
                  <w:noWrap/>
                  <w:vAlign w:val="bottom"/>
                  <w:hideMark/>
                </w:tcPr>
                <w:p w14:paraId="67174AFD" w14:textId="77777777" w:rsidR="00FA3CFC" w:rsidRPr="006A659C" w:rsidRDefault="00FA3CFC" w:rsidP="0047540F">
                  <w:pPr>
                    <w:framePr w:hSpace="141" w:wrap="around" w:vAnchor="text" w:hAnchor="margin" w:xAlign="center" w:y="100"/>
                    <w:rPr>
                      <w:rFonts w:cs="Noto Sans"/>
                      <w:lang w:eastAsia="es-MX"/>
                    </w:rPr>
                  </w:pPr>
                </w:p>
              </w:tc>
            </w:tr>
          </w:tbl>
          <w:p w14:paraId="6342F133"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1A2C0FF1"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76C3EEF"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7EB71B01"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19400CE"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35EFBA06" w14:textId="77777777" w:rsidR="00FA3CFC" w:rsidRPr="006A659C" w:rsidRDefault="00FA3CFC" w:rsidP="004F021F">
            <w:pPr>
              <w:rPr>
                <w:rFonts w:cs="Noto Sans"/>
                <w:lang w:eastAsia="es-MX"/>
              </w:rPr>
            </w:pPr>
          </w:p>
        </w:tc>
      </w:tr>
      <w:tr w:rsidR="00FA3CFC" w:rsidRPr="006A659C" w14:paraId="557599B4" w14:textId="77777777" w:rsidTr="00FA3CFC">
        <w:trPr>
          <w:trHeight w:val="57"/>
        </w:trPr>
        <w:tc>
          <w:tcPr>
            <w:tcW w:w="1533" w:type="dxa"/>
            <w:tcBorders>
              <w:top w:val="nil"/>
              <w:left w:val="nil"/>
              <w:bottom w:val="nil"/>
              <w:right w:val="nil"/>
            </w:tcBorders>
            <w:noWrap/>
            <w:vAlign w:val="bottom"/>
            <w:hideMark/>
          </w:tcPr>
          <w:p w14:paraId="156AB7BE"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3A17A2A1"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37C6D394"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61AFAD7B"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2B9F23EC"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1331DF37"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7B4D0995" w14:textId="77777777" w:rsidR="00FA3CFC" w:rsidRPr="006A659C" w:rsidRDefault="00FA3CFC" w:rsidP="004F021F">
            <w:pPr>
              <w:rPr>
                <w:rFonts w:cs="Noto Sans"/>
                <w:lang w:eastAsia="es-MX"/>
              </w:rPr>
            </w:pPr>
          </w:p>
        </w:tc>
      </w:tr>
      <w:tr w:rsidR="00FA3CFC" w:rsidRPr="006A659C" w14:paraId="005E3F3E" w14:textId="77777777" w:rsidTr="00FA3CFC">
        <w:trPr>
          <w:trHeight w:val="57"/>
        </w:trPr>
        <w:tc>
          <w:tcPr>
            <w:tcW w:w="1533" w:type="dxa"/>
            <w:tcBorders>
              <w:top w:val="nil"/>
              <w:left w:val="nil"/>
              <w:bottom w:val="nil"/>
              <w:right w:val="nil"/>
            </w:tcBorders>
            <w:noWrap/>
            <w:vAlign w:val="bottom"/>
            <w:hideMark/>
          </w:tcPr>
          <w:p w14:paraId="1B9682E8"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7828C310"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4ED03346"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44BE504"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0E9D831A"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4BBB3C35"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6901AD32" w14:textId="77777777" w:rsidR="00FA3CFC" w:rsidRPr="006A659C" w:rsidRDefault="00FA3CFC" w:rsidP="004F021F">
            <w:pPr>
              <w:rPr>
                <w:rFonts w:cs="Noto Sans"/>
                <w:lang w:eastAsia="es-MX"/>
              </w:rPr>
            </w:pPr>
          </w:p>
        </w:tc>
      </w:tr>
      <w:tr w:rsidR="00FA3CFC" w:rsidRPr="006A659C" w14:paraId="2C9E29AE" w14:textId="77777777" w:rsidTr="00FA3CFC">
        <w:trPr>
          <w:trHeight w:val="57"/>
        </w:trPr>
        <w:tc>
          <w:tcPr>
            <w:tcW w:w="1533" w:type="dxa"/>
            <w:tcBorders>
              <w:top w:val="nil"/>
              <w:left w:val="nil"/>
              <w:bottom w:val="nil"/>
              <w:right w:val="nil"/>
            </w:tcBorders>
            <w:noWrap/>
            <w:vAlign w:val="bottom"/>
            <w:hideMark/>
          </w:tcPr>
          <w:p w14:paraId="3AACEC77"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6F85AE4"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0C38D88"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791976CA"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0EF222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0FE659F"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4A8D5FB9" w14:textId="77777777" w:rsidR="00FA3CFC" w:rsidRPr="006A659C" w:rsidRDefault="00FA3CFC" w:rsidP="004F021F">
            <w:pPr>
              <w:rPr>
                <w:rFonts w:cs="Noto Sans"/>
                <w:lang w:eastAsia="es-MX"/>
              </w:rPr>
            </w:pPr>
          </w:p>
        </w:tc>
      </w:tr>
      <w:tr w:rsidR="00FA3CFC" w:rsidRPr="006A659C" w14:paraId="6D4FF126" w14:textId="77777777" w:rsidTr="00FA3CFC">
        <w:trPr>
          <w:trHeight w:val="57"/>
        </w:trPr>
        <w:tc>
          <w:tcPr>
            <w:tcW w:w="1533" w:type="dxa"/>
            <w:tcBorders>
              <w:top w:val="nil"/>
              <w:left w:val="nil"/>
              <w:bottom w:val="nil"/>
              <w:right w:val="nil"/>
            </w:tcBorders>
            <w:noWrap/>
            <w:vAlign w:val="bottom"/>
            <w:hideMark/>
          </w:tcPr>
          <w:p w14:paraId="4AB1BA26"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F3F17A7"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27B1EF5"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585F8D2C"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4B7A79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74A597E2"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0FC0AA3F" w14:textId="77777777" w:rsidR="00FA3CFC" w:rsidRPr="006A659C" w:rsidRDefault="00FA3CFC" w:rsidP="004F021F">
            <w:pPr>
              <w:rPr>
                <w:rFonts w:cs="Noto Sans"/>
                <w:lang w:eastAsia="es-MX"/>
              </w:rPr>
            </w:pPr>
          </w:p>
        </w:tc>
      </w:tr>
      <w:tr w:rsidR="00FA3CFC" w:rsidRPr="006A659C" w14:paraId="5EA1A54C" w14:textId="77777777" w:rsidTr="00FA3CFC">
        <w:trPr>
          <w:trHeight w:val="57"/>
        </w:trPr>
        <w:tc>
          <w:tcPr>
            <w:tcW w:w="11281" w:type="dxa"/>
            <w:gridSpan w:val="7"/>
            <w:tcBorders>
              <w:top w:val="nil"/>
              <w:left w:val="nil"/>
              <w:bottom w:val="nil"/>
              <w:right w:val="nil"/>
            </w:tcBorders>
            <w:noWrap/>
            <w:vAlign w:val="bottom"/>
          </w:tcPr>
          <w:p w14:paraId="051AB6D9" w14:textId="77777777" w:rsidR="00FA3CFC" w:rsidRDefault="00FA3CFC" w:rsidP="004F021F">
            <w:pPr>
              <w:jc w:val="center"/>
              <w:rPr>
                <w:rFonts w:cs="Noto Sans"/>
                <w:b/>
                <w:bCs/>
                <w:sz w:val="14"/>
                <w:szCs w:val="14"/>
                <w:lang w:eastAsia="es-MX"/>
              </w:rPr>
            </w:pPr>
          </w:p>
          <w:p w14:paraId="32C8A1EB" w14:textId="77777777" w:rsidR="00FA3CFC" w:rsidRDefault="00FA3CFC" w:rsidP="004F021F">
            <w:pPr>
              <w:jc w:val="center"/>
              <w:rPr>
                <w:rFonts w:cs="Noto Sans"/>
                <w:b/>
                <w:bCs/>
                <w:sz w:val="14"/>
                <w:szCs w:val="14"/>
                <w:lang w:eastAsia="es-MX"/>
              </w:rPr>
            </w:pPr>
          </w:p>
          <w:p w14:paraId="3AB6C7D3" w14:textId="77777777" w:rsidR="00FA3CFC" w:rsidRDefault="00FA3CFC" w:rsidP="004F021F">
            <w:pPr>
              <w:jc w:val="center"/>
              <w:rPr>
                <w:rFonts w:cs="Noto Sans"/>
                <w:b/>
                <w:bCs/>
                <w:sz w:val="14"/>
                <w:szCs w:val="14"/>
                <w:lang w:eastAsia="es-MX"/>
              </w:rPr>
            </w:pPr>
          </w:p>
          <w:p w14:paraId="17F78546" w14:textId="77777777" w:rsidR="00FA3CFC" w:rsidRDefault="00FA3CFC" w:rsidP="004F021F">
            <w:pPr>
              <w:jc w:val="center"/>
              <w:rPr>
                <w:rFonts w:cs="Noto Sans"/>
                <w:b/>
                <w:bCs/>
                <w:sz w:val="14"/>
                <w:szCs w:val="14"/>
                <w:lang w:eastAsia="es-MX"/>
              </w:rPr>
            </w:pPr>
          </w:p>
          <w:p w14:paraId="313E052C" w14:textId="77777777" w:rsidR="00FA3CFC" w:rsidRDefault="00FA3CFC" w:rsidP="004F021F">
            <w:pPr>
              <w:jc w:val="center"/>
              <w:rPr>
                <w:rFonts w:cs="Noto Sans"/>
                <w:b/>
                <w:bCs/>
                <w:sz w:val="14"/>
                <w:szCs w:val="14"/>
                <w:lang w:eastAsia="es-MX"/>
              </w:rPr>
            </w:pPr>
          </w:p>
          <w:p w14:paraId="2EE33CD6" w14:textId="0DC09C6F"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INSTITUTO MEXICANO DEL SEGURO SOCIAL</w:t>
            </w:r>
          </w:p>
        </w:tc>
      </w:tr>
      <w:tr w:rsidR="00FA3CFC" w:rsidRPr="006A659C" w14:paraId="2DD4C81D" w14:textId="77777777" w:rsidTr="00FA3CFC">
        <w:trPr>
          <w:trHeight w:val="57"/>
        </w:trPr>
        <w:tc>
          <w:tcPr>
            <w:tcW w:w="11281" w:type="dxa"/>
            <w:gridSpan w:val="7"/>
            <w:tcBorders>
              <w:top w:val="nil"/>
              <w:left w:val="nil"/>
              <w:bottom w:val="nil"/>
              <w:right w:val="nil"/>
            </w:tcBorders>
            <w:noWrap/>
            <w:vAlign w:val="bottom"/>
            <w:hideMark/>
          </w:tcPr>
          <w:p w14:paraId="7A4F405A" w14:textId="05988684"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 xml:space="preserve">ÓRGANO DE OPERACIÓN ADMINISTRATIVA DESCONCENTRADA </w:t>
            </w:r>
          </w:p>
          <w:p w14:paraId="4D64C48A"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REGIONAL ESTADO DE MÉXICO ORIENTE</w:t>
            </w:r>
          </w:p>
        </w:tc>
      </w:tr>
      <w:tr w:rsidR="00FA3CFC" w:rsidRPr="006A659C" w14:paraId="44F8FAAA" w14:textId="77777777" w:rsidTr="00FA3CFC">
        <w:trPr>
          <w:trHeight w:val="57"/>
        </w:trPr>
        <w:tc>
          <w:tcPr>
            <w:tcW w:w="11281" w:type="dxa"/>
            <w:gridSpan w:val="7"/>
            <w:tcBorders>
              <w:top w:val="nil"/>
              <w:left w:val="nil"/>
              <w:bottom w:val="nil"/>
              <w:right w:val="nil"/>
            </w:tcBorders>
            <w:noWrap/>
            <w:vAlign w:val="bottom"/>
            <w:hideMark/>
          </w:tcPr>
          <w:p w14:paraId="570DBC2D"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JEFATURA DE SERVICIOS ADMINISTRATIVOS</w:t>
            </w:r>
          </w:p>
        </w:tc>
      </w:tr>
      <w:tr w:rsidR="00FA3CFC" w:rsidRPr="006A659C" w14:paraId="280B3DC3" w14:textId="77777777" w:rsidTr="00FA3CFC">
        <w:trPr>
          <w:trHeight w:val="57"/>
        </w:trPr>
        <w:tc>
          <w:tcPr>
            <w:tcW w:w="11281" w:type="dxa"/>
            <w:gridSpan w:val="7"/>
            <w:tcBorders>
              <w:top w:val="nil"/>
              <w:left w:val="nil"/>
              <w:bottom w:val="nil"/>
              <w:right w:val="nil"/>
            </w:tcBorders>
            <w:noWrap/>
            <w:vAlign w:val="bottom"/>
            <w:hideMark/>
          </w:tcPr>
          <w:p w14:paraId="1EB53050"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COORDINACIÓN DE ABASTECIMIENTO Y EQUIPAMIENTO</w:t>
            </w:r>
          </w:p>
        </w:tc>
      </w:tr>
      <w:tr w:rsidR="00FA3CFC" w:rsidRPr="006A659C" w14:paraId="75D24C95" w14:textId="77777777" w:rsidTr="00FA3CFC">
        <w:trPr>
          <w:trHeight w:val="57"/>
        </w:trPr>
        <w:tc>
          <w:tcPr>
            <w:tcW w:w="11281" w:type="dxa"/>
            <w:gridSpan w:val="7"/>
            <w:tcBorders>
              <w:top w:val="nil"/>
              <w:left w:val="nil"/>
              <w:bottom w:val="nil"/>
              <w:right w:val="nil"/>
            </w:tcBorders>
            <w:noWrap/>
            <w:vAlign w:val="bottom"/>
            <w:hideMark/>
          </w:tcPr>
          <w:p w14:paraId="524D2D5E"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DEPARTAMENTO DE ADQUISICIÓN DE BIENES Y CONTRATACIÓN DE SERVICIOS</w:t>
            </w:r>
          </w:p>
        </w:tc>
      </w:tr>
      <w:tr w:rsidR="00FA3CFC" w:rsidRPr="00A90B91" w14:paraId="2AC97F6C" w14:textId="77777777" w:rsidTr="00FA3CFC">
        <w:trPr>
          <w:trHeight w:val="57"/>
        </w:trPr>
        <w:tc>
          <w:tcPr>
            <w:tcW w:w="11281" w:type="dxa"/>
            <w:gridSpan w:val="7"/>
            <w:tcBorders>
              <w:top w:val="nil"/>
              <w:left w:val="nil"/>
              <w:bottom w:val="nil"/>
              <w:right w:val="nil"/>
            </w:tcBorders>
            <w:noWrap/>
            <w:vAlign w:val="bottom"/>
            <w:hideMark/>
          </w:tcPr>
          <w:p w14:paraId="1FD0DD60" w14:textId="7EA5E940" w:rsidR="00FA3CFC" w:rsidRPr="00A90B91" w:rsidRDefault="00FA3CFC" w:rsidP="0047540F">
            <w:pPr>
              <w:jc w:val="center"/>
              <w:rPr>
                <w:rFonts w:cs="Noto Sans"/>
                <w:b/>
                <w:bCs/>
                <w:sz w:val="14"/>
                <w:szCs w:val="14"/>
                <w:lang w:val="fr-FR" w:eastAsia="es-MX"/>
              </w:rPr>
            </w:pPr>
            <w:r w:rsidRPr="006A659C">
              <w:rPr>
                <w:rFonts w:cs="Noto Sans"/>
                <w:b/>
                <w:bCs/>
                <w:sz w:val="14"/>
                <w:szCs w:val="14"/>
                <w:lang w:eastAsia="es-MX"/>
              </w:rPr>
              <w:t xml:space="preserve">LICITACIÓN PUBLICA NACIONAL ELECTRÓNICA No. </w:t>
            </w:r>
            <w:r w:rsidRPr="00A90B91">
              <w:rPr>
                <w:rFonts w:cs="Noto Sans"/>
                <w:b/>
                <w:bCs/>
                <w:sz w:val="14"/>
                <w:szCs w:val="14"/>
                <w:lang w:val="fr-FR" w:eastAsia="es-MX"/>
              </w:rPr>
              <w:t>LA-50-GYR-050GYR028-N-</w:t>
            </w:r>
            <w:r w:rsidR="0047540F">
              <w:rPr>
                <w:rFonts w:cs="Noto Sans"/>
                <w:b/>
                <w:bCs/>
                <w:sz w:val="14"/>
                <w:szCs w:val="14"/>
                <w:lang w:val="fr-FR" w:eastAsia="es-MX"/>
              </w:rPr>
              <w:t>10</w:t>
            </w:r>
            <w:r w:rsidRPr="00A90B91">
              <w:rPr>
                <w:rFonts w:cs="Noto Sans"/>
                <w:b/>
                <w:bCs/>
                <w:sz w:val="14"/>
                <w:szCs w:val="14"/>
                <w:lang w:val="fr-FR" w:eastAsia="es-MX"/>
              </w:rPr>
              <w:t>-202X</w:t>
            </w:r>
          </w:p>
        </w:tc>
      </w:tr>
      <w:tr w:rsidR="00FA3CFC" w:rsidRPr="00A90B91" w14:paraId="5D34E5BE" w14:textId="77777777" w:rsidTr="00FA3CFC">
        <w:trPr>
          <w:trHeight w:val="57"/>
        </w:trPr>
        <w:tc>
          <w:tcPr>
            <w:tcW w:w="11281" w:type="dxa"/>
            <w:gridSpan w:val="7"/>
            <w:tcBorders>
              <w:top w:val="nil"/>
              <w:left w:val="nil"/>
              <w:bottom w:val="nil"/>
              <w:right w:val="nil"/>
            </w:tcBorders>
            <w:noWrap/>
            <w:vAlign w:val="bottom"/>
            <w:hideMark/>
          </w:tcPr>
          <w:p w14:paraId="0F2A1A05" w14:textId="05401940" w:rsidR="00FA3CFC" w:rsidRPr="00A90B91" w:rsidRDefault="00FA3CFC" w:rsidP="004F021F">
            <w:pPr>
              <w:jc w:val="center"/>
              <w:rPr>
                <w:rFonts w:cs="Noto Sans"/>
                <w:b/>
                <w:bCs/>
                <w:sz w:val="14"/>
                <w:szCs w:val="14"/>
                <w:lang w:val="fr-FR" w:eastAsia="es-MX"/>
              </w:rPr>
            </w:pPr>
          </w:p>
        </w:tc>
      </w:tr>
      <w:tr w:rsidR="00FA3CFC" w:rsidRPr="00A90B91" w14:paraId="0C06A362" w14:textId="77777777" w:rsidTr="00FA3CFC">
        <w:trPr>
          <w:trHeight w:val="57"/>
        </w:trPr>
        <w:tc>
          <w:tcPr>
            <w:tcW w:w="1533" w:type="dxa"/>
            <w:tcBorders>
              <w:top w:val="nil"/>
              <w:left w:val="nil"/>
              <w:bottom w:val="nil"/>
              <w:right w:val="nil"/>
            </w:tcBorders>
            <w:noWrap/>
            <w:vAlign w:val="bottom"/>
            <w:hideMark/>
          </w:tcPr>
          <w:p w14:paraId="515E7F24" w14:textId="77777777" w:rsidR="00FA3CFC" w:rsidRPr="00A90B91" w:rsidRDefault="00FA3CFC" w:rsidP="004F021F">
            <w:pPr>
              <w:jc w:val="center"/>
              <w:rPr>
                <w:rFonts w:cs="Noto Sans"/>
                <w:sz w:val="18"/>
                <w:szCs w:val="18"/>
                <w:lang w:val="fr-FR" w:eastAsia="es-MX"/>
              </w:rPr>
            </w:pPr>
          </w:p>
        </w:tc>
        <w:tc>
          <w:tcPr>
            <w:tcW w:w="3900" w:type="dxa"/>
            <w:tcBorders>
              <w:top w:val="nil"/>
              <w:left w:val="nil"/>
              <w:bottom w:val="nil"/>
              <w:right w:val="nil"/>
            </w:tcBorders>
            <w:vAlign w:val="bottom"/>
            <w:hideMark/>
          </w:tcPr>
          <w:p w14:paraId="31406F1B" w14:textId="77777777" w:rsidR="00FA3CFC" w:rsidRPr="00A90B91" w:rsidRDefault="00FA3CFC" w:rsidP="004F021F">
            <w:pPr>
              <w:rPr>
                <w:rFonts w:cs="Noto Sans"/>
                <w:sz w:val="18"/>
                <w:szCs w:val="18"/>
                <w:lang w:val="fr-FR" w:eastAsia="es-MX"/>
              </w:rPr>
            </w:pPr>
          </w:p>
        </w:tc>
        <w:tc>
          <w:tcPr>
            <w:tcW w:w="996" w:type="dxa"/>
            <w:tcBorders>
              <w:top w:val="nil"/>
              <w:left w:val="nil"/>
              <w:bottom w:val="nil"/>
              <w:right w:val="nil"/>
            </w:tcBorders>
            <w:noWrap/>
            <w:vAlign w:val="bottom"/>
            <w:hideMark/>
          </w:tcPr>
          <w:p w14:paraId="0FF32F49" w14:textId="77777777" w:rsidR="00FA3CFC" w:rsidRPr="00A90B91" w:rsidRDefault="00FA3CFC" w:rsidP="004F021F">
            <w:pPr>
              <w:rPr>
                <w:rFonts w:cs="Noto Sans"/>
                <w:sz w:val="18"/>
                <w:szCs w:val="18"/>
                <w:lang w:val="fr-FR" w:eastAsia="es-MX"/>
              </w:rPr>
            </w:pPr>
          </w:p>
        </w:tc>
        <w:tc>
          <w:tcPr>
            <w:tcW w:w="1001" w:type="dxa"/>
            <w:tcBorders>
              <w:top w:val="nil"/>
              <w:left w:val="nil"/>
              <w:bottom w:val="nil"/>
              <w:right w:val="nil"/>
            </w:tcBorders>
            <w:noWrap/>
            <w:vAlign w:val="bottom"/>
            <w:hideMark/>
          </w:tcPr>
          <w:p w14:paraId="7F69BA24" w14:textId="77777777" w:rsidR="00FA3CFC" w:rsidRPr="00A90B91" w:rsidRDefault="00FA3CFC" w:rsidP="004F021F">
            <w:pPr>
              <w:rPr>
                <w:rFonts w:cs="Noto Sans"/>
                <w:sz w:val="18"/>
                <w:szCs w:val="18"/>
                <w:lang w:val="fr-FR" w:eastAsia="es-MX"/>
              </w:rPr>
            </w:pPr>
          </w:p>
        </w:tc>
        <w:tc>
          <w:tcPr>
            <w:tcW w:w="1359" w:type="dxa"/>
            <w:tcBorders>
              <w:top w:val="nil"/>
              <w:left w:val="nil"/>
              <w:bottom w:val="nil"/>
              <w:right w:val="nil"/>
            </w:tcBorders>
            <w:noWrap/>
            <w:vAlign w:val="bottom"/>
            <w:hideMark/>
          </w:tcPr>
          <w:p w14:paraId="1616E0E1" w14:textId="77777777" w:rsidR="00FA3CFC" w:rsidRPr="00A90B91" w:rsidRDefault="00FA3CFC" w:rsidP="004F021F">
            <w:pPr>
              <w:jc w:val="center"/>
              <w:rPr>
                <w:rFonts w:cs="Noto Sans"/>
                <w:sz w:val="18"/>
                <w:szCs w:val="18"/>
                <w:lang w:val="fr-FR" w:eastAsia="es-MX"/>
              </w:rPr>
            </w:pPr>
          </w:p>
        </w:tc>
        <w:tc>
          <w:tcPr>
            <w:tcW w:w="1276" w:type="dxa"/>
            <w:tcBorders>
              <w:top w:val="nil"/>
              <w:left w:val="nil"/>
              <w:bottom w:val="nil"/>
              <w:right w:val="nil"/>
            </w:tcBorders>
            <w:noWrap/>
            <w:vAlign w:val="bottom"/>
            <w:hideMark/>
          </w:tcPr>
          <w:p w14:paraId="06BDDD80" w14:textId="77777777" w:rsidR="00FA3CFC" w:rsidRPr="00A90B91" w:rsidRDefault="00FA3CFC" w:rsidP="004F021F">
            <w:pPr>
              <w:rPr>
                <w:rFonts w:cs="Noto Sans"/>
                <w:sz w:val="18"/>
                <w:szCs w:val="18"/>
                <w:lang w:val="fr-FR" w:eastAsia="es-MX"/>
              </w:rPr>
            </w:pPr>
          </w:p>
        </w:tc>
        <w:tc>
          <w:tcPr>
            <w:tcW w:w="1216" w:type="dxa"/>
            <w:tcBorders>
              <w:top w:val="nil"/>
              <w:left w:val="nil"/>
              <w:bottom w:val="nil"/>
              <w:right w:val="nil"/>
            </w:tcBorders>
            <w:noWrap/>
            <w:vAlign w:val="bottom"/>
            <w:hideMark/>
          </w:tcPr>
          <w:p w14:paraId="3CE72F19" w14:textId="77777777" w:rsidR="00FA3CFC" w:rsidRPr="00A90B91" w:rsidRDefault="00FA3CFC" w:rsidP="004F021F">
            <w:pPr>
              <w:rPr>
                <w:rFonts w:cs="Noto Sans"/>
                <w:sz w:val="18"/>
                <w:szCs w:val="18"/>
                <w:lang w:val="fr-FR" w:eastAsia="es-MX"/>
              </w:rPr>
            </w:pPr>
          </w:p>
        </w:tc>
      </w:tr>
      <w:tr w:rsidR="00FA3CFC" w:rsidRPr="006A659C" w14:paraId="79B79DA2" w14:textId="77777777" w:rsidTr="00FA3CFC">
        <w:trPr>
          <w:trHeight w:val="57"/>
        </w:trPr>
        <w:tc>
          <w:tcPr>
            <w:tcW w:w="11281" w:type="dxa"/>
            <w:gridSpan w:val="7"/>
            <w:tcBorders>
              <w:top w:val="single" w:sz="8" w:space="0" w:color="auto"/>
              <w:left w:val="nil"/>
              <w:bottom w:val="single" w:sz="8" w:space="0" w:color="auto"/>
              <w:right w:val="nil"/>
            </w:tcBorders>
            <w:noWrap/>
            <w:vAlign w:val="center"/>
            <w:hideMark/>
          </w:tcPr>
          <w:p w14:paraId="75B69D25" w14:textId="022BECEA"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ORDEN DE REPOSICIÓN</w:t>
            </w:r>
          </w:p>
        </w:tc>
      </w:tr>
      <w:tr w:rsidR="00FA3CFC" w:rsidRPr="006A659C" w14:paraId="39F79D29" w14:textId="77777777" w:rsidTr="00FA3CFC">
        <w:trPr>
          <w:trHeight w:val="57"/>
        </w:trPr>
        <w:tc>
          <w:tcPr>
            <w:tcW w:w="1533" w:type="dxa"/>
            <w:tcBorders>
              <w:top w:val="nil"/>
              <w:left w:val="nil"/>
              <w:bottom w:val="nil"/>
              <w:right w:val="nil"/>
            </w:tcBorders>
            <w:noWrap/>
            <w:vAlign w:val="bottom"/>
            <w:hideMark/>
          </w:tcPr>
          <w:p w14:paraId="1427402C"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0D59640"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5CF1ECE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81ABA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47C421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6E00C92B"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F325BC7" w14:textId="77777777" w:rsidR="00FA3CFC" w:rsidRPr="006A659C" w:rsidRDefault="00FA3CFC" w:rsidP="004F021F">
            <w:pPr>
              <w:rPr>
                <w:rFonts w:cs="Noto Sans"/>
                <w:sz w:val="18"/>
                <w:szCs w:val="18"/>
                <w:lang w:eastAsia="es-MX"/>
              </w:rPr>
            </w:pPr>
          </w:p>
        </w:tc>
      </w:tr>
      <w:tr w:rsidR="00FA3CFC" w:rsidRPr="006A659C" w14:paraId="4CCD5895" w14:textId="77777777" w:rsidTr="00FA3CFC">
        <w:trPr>
          <w:trHeight w:val="57"/>
        </w:trPr>
        <w:tc>
          <w:tcPr>
            <w:tcW w:w="1533" w:type="dxa"/>
            <w:tcBorders>
              <w:top w:val="nil"/>
              <w:left w:val="nil"/>
              <w:bottom w:val="nil"/>
              <w:right w:val="nil"/>
            </w:tcBorders>
            <w:noWrap/>
            <w:vAlign w:val="bottom"/>
            <w:hideMark/>
          </w:tcPr>
          <w:p w14:paraId="6B550CC0"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PROVEEDOR:  </w:t>
            </w:r>
          </w:p>
        </w:tc>
        <w:tc>
          <w:tcPr>
            <w:tcW w:w="3900" w:type="dxa"/>
            <w:tcBorders>
              <w:top w:val="nil"/>
              <w:left w:val="nil"/>
              <w:bottom w:val="single" w:sz="4" w:space="0" w:color="auto"/>
              <w:right w:val="nil"/>
            </w:tcBorders>
            <w:vAlign w:val="bottom"/>
            <w:hideMark/>
          </w:tcPr>
          <w:p w14:paraId="38D7204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2FFF223C"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69D11FBA" w14:textId="77777777" w:rsidR="00FA3CFC" w:rsidRPr="006A659C" w:rsidRDefault="00FA3CFC" w:rsidP="004F021F">
            <w:pPr>
              <w:rPr>
                <w:rFonts w:cs="Noto Sans"/>
                <w:b/>
                <w:bCs/>
                <w:sz w:val="18"/>
                <w:szCs w:val="18"/>
                <w:lang w:eastAsia="es-MX"/>
              </w:rPr>
            </w:pPr>
          </w:p>
        </w:tc>
        <w:tc>
          <w:tcPr>
            <w:tcW w:w="1359" w:type="dxa"/>
            <w:tcBorders>
              <w:top w:val="nil"/>
              <w:left w:val="nil"/>
              <w:bottom w:val="nil"/>
              <w:right w:val="nil"/>
            </w:tcBorders>
            <w:noWrap/>
            <w:vAlign w:val="bottom"/>
            <w:hideMark/>
          </w:tcPr>
          <w:p w14:paraId="16BB0ACC"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 xml:space="preserve">R.F.C: </w:t>
            </w:r>
          </w:p>
        </w:tc>
        <w:tc>
          <w:tcPr>
            <w:tcW w:w="1276" w:type="dxa"/>
            <w:tcBorders>
              <w:top w:val="nil"/>
              <w:left w:val="nil"/>
              <w:bottom w:val="single" w:sz="4" w:space="0" w:color="auto"/>
              <w:right w:val="nil"/>
            </w:tcBorders>
            <w:noWrap/>
            <w:vAlign w:val="bottom"/>
            <w:hideMark/>
          </w:tcPr>
          <w:p w14:paraId="209A00FD"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4F24AB5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6A95C099" w14:textId="77777777" w:rsidTr="00FA3CFC">
        <w:trPr>
          <w:trHeight w:val="57"/>
        </w:trPr>
        <w:tc>
          <w:tcPr>
            <w:tcW w:w="1533" w:type="dxa"/>
            <w:tcBorders>
              <w:top w:val="nil"/>
              <w:left w:val="nil"/>
              <w:bottom w:val="nil"/>
              <w:right w:val="nil"/>
            </w:tcBorders>
            <w:noWrap/>
            <w:vAlign w:val="bottom"/>
            <w:hideMark/>
          </w:tcPr>
          <w:p w14:paraId="7CCC2644"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UNIDAD: </w:t>
            </w:r>
          </w:p>
        </w:tc>
        <w:tc>
          <w:tcPr>
            <w:tcW w:w="3900" w:type="dxa"/>
            <w:tcBorders>
              <w:top w:val="nil"/>
              <w:left w:val="nil"/>
              <w:bottom w:val="single" w:sz="4" w:space="0" w:color="auto"/>
              <w:right w:val="nil"/>
            </w:tcBorders>
            <w:vAlign w:val="bottom"/>
            <w:hideMark/>
          </w:tcPr>
          <w:p w14:paraId="3EE4EC40"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vAlign w:val="bottom"/>
            <w:hideMark/>
          </w:tcPr>
          <w:p w14:paraId="6F481C4D" w14:textId="77777777" w:rsidR="00FA3CFC" w:rsidRPr="006A659C" w:rsidRDefault="00FA3CFC" w:rsidP="004F021F">
            <w:pPr>
              <w:rPr>
                <w:rFonts w:cs="Noto Sans"/>
                <w:b/>
                <w:bCs/>
                <w:sz w:val="18"/>
                <w:szCs w:val="18"/>
                <w:lang w:eastAsia="es-MX"/>
              </w:rPr>
            </w:pPr>
          </w:p>
        </w:tc>
        <w:tc>
          <w:tcPr>
            <w:tcW w:w="2360" w:type="dxa"/>
            <w:gridSpan w:val="2"/>
            <w:tcBorders>
              <w:top w:val="nil"/>
              <w:left w:val="nil"/>
              <w:bottom w:val="nil"/>
              <w:right w:val="nil"/>
            </w:tcBorders>
            <w:noWrap/>
            <w:vAlign w:val="bottom"/>
            <w:hideMark/>
          </w:tcPr>
          <w:p w14:paraId="3C72B9FF"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CONTRATO No.</w:t>
            </w:r>
          </w:p>
        </w:tc>
        <w:tc>
          <w:tcPr>
            <w:tcW w:w="1276" w:type="dxa"/>
            <w:tcBorders>
              <w:top w:val="nil"/>
              <w:left w:val="nil"/>
              <w:bottom w:val="single" w:sz="4" w:space="0" w:color="auto"/>
              <w:right w:val="nil"/>
            </w:tcBorders>
            <w:vAlign w:val="bottom"/>
            <w:hideMark/>
          </w:tcPr>
          <w:p w14:paraId="18564794"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1216" w:type="dxa"/>
            <w:tcBorders>
              <w:top w:val="nil"/>
              <w:left w:val="nil"/>
              <w:bottom w:val="single" w:sz="4" w:space="0" w:color="auto"/>
              <w:right w:val="nil"/>
            </w:tcBorders>
            <w:vAlign w:val="bottom"/>
            <w:hideMark/>
          </w:tcPr>
          <w:p w14:paraId="4104A75F"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r>
      <w:tr w:rsidR="00FA3CFC" w:rsidRPr="006A659C" w14:paraId="77470EA1" w14:textId="77777777" w:rsidTr="00FA3CFC">
        <w:trPr>
          <w:trHeight w:val="57"/>
        </w:trPr>
        <w:tc>
          <w:tcPr>
            <w:tcW w:w="1533" w:type="dxa"/>
            <w:tcBorders>
              <w:top w:val="nil"/>
              <w:left w:val="nil"/>
              <w:bottom w:val="nil"/>
              <w:right w:val="nil"/>
            </w:tcBorders>
            <w:noWrap/>
            <w:vAlign w:val="bottom"/>
            <w:hideMark/>
          </w:tcPr>
          <w:p w14:paraId="0E0AACAA" w14:textId="77777777" w:rsidR="00FA3CFC" w:rsidRPr="006A659C" w:rsidRDefault="00FA3CFC" w:rsidP="004F021F">
            <w:pPr>
              <w:rPr>
                <w:rFonts w:cs="Noto Sans"/>
                <w:sz w:val="18"/>
                <w:szCs w:val="18"/>
                <w:lang w:eastAsia="es-MX"/>
              </w:rPr>
            </w:pPr>
            <w:r w:rsidRPr="006A659C">
              <w:rPr>
                <w:rFonts w:cs="Noto Sans"/>
                <w:sz w:val="18"/>
                <w:szCs w:val="18"/>
                <w:lang w:eastAsia="es-MX"/>
              </w:rPr>
              <w:t>FECHA:</w:t>
            </w:r>
          </w:p>
        </w:tc>
        <w:tc>
          <w:tcPr>
            <w:tcW w:w="3900" w:type="dxa"/>
            <w:tcBorders>
              <w:top w:val="nil"/>
              <w:left w:val="nil"/>
              <w:bottom w:val="single" w:sz="4" w:space="0" w:color="auto"/>
              <w:right w:val="nil"/>
            </w:tcBorders>
            <w:noWrap/>
            <w:vAlign w:val="bottom"/>
            <w:hideMark/>
          </w:tcPr>
          <w:p w14:paraId="4A8EABA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5E5B3054" w14:textId="77777777" w:rsidR="00FA3CFC" w:rsidRPr="006A659C" w:rsidRDefault="00FA3CFC" w:rsidP="004F021F">
            <w:pPr>
              <w:rPr>
                <w:rFonts w:cs="Noto Sans"/>
                <w:sz w:val="18"/>
                <w:szCs w:val="18"/>
                <w:lang w:eastAsia="es-MX"/>
              </w:rPr>
            </w:pPr>
          </w:p>
        </w:tc>
        <w:tc>
          <w:tcPr>
            <w:tcW w:w="2360" w:type="dxa"/>
            <w:gridSpan w:val="2"/>
            <w:tcBorders>
              <w:top w:val="nil"/>
              <w:left w:val="nil"/>
              <w:bottom w:val="nil"/>
              <w:right w:val="nil"/>
            </w:tcBorders>
            <w:noWrap/>
            <w:vAlign w:val="bottom"/>
            <w:hideMark/>
          </w:tcPr>
          <w:p w14:paraId="6B59F57B"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 xml:space="preserve">No. DE ORDEN: </w:t>
            </w:r>
          </w:p>
        </w:tc>
        <w:tc>
          <w:tcPr>
            <w:tcW w:w="1276" w:type="dxa"/>
            <w:tcBorders>
              <w:top w:val="nil"/>
              <w:left w:val="nil"/>
              <w:bottom w:val="single" w:sz="4" w:space="0" w:color="auto"/>
              <w:right w:val="nil"/>
            </w:tcBorders>
            <w:noWrap/>
            <w:vAlign w:val="bottom"/>
            <w:hideMark/>
          </w:tcPr>
          <w:p w14:paraId="752B704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1E7E887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755E0DFC" w14:textId="77777777" w:rsidTr="003912D6">
        <w:trPr>
          <w:trHeight w:val="57"/>
        </w:trPr>
        <w:tc>
          <w:tcPr>
            <w:tcW w:w="1533" w:type="dxa"/>
            <w:tcBorders>
              <w:top w:val="nil"/>
              <w:left w:val="nil"/>
              <w:bottom w:val="nil"/>
              <w:right w:val="nil"/>
            </w:tcBorders>
            <w:noWrap/>
            <w:vAlign w:val="bottom"/>
          </w:tcPr>
          <w:p w14:paraId="7C0933EA" w14:textId="70E38C8A" w:rsidR="00FA3CFC" w:rsidRPr="006A659C" w:rsidRDefault="00FA3CFC" w:rsidP="004F021F">
            <w:pPr>
              <w:rPr>
                <w:rFonts w:cs="Noto Sans"/>
                <w:sz w:val="18"/>
                <w:szCs w:val="18"/>
                <w:lang w:eastAsia="es-MX"/>
              </w:rPr>
            </w:pPr>
          </w:p>
        </w:tc>
        <w:tc>
          <w:tcPr>
            <w:tcW w:w="3900" w:type="dxa"/>
            <w:tcBorders>
              <w:top w:val="nil"/>
              <w:left w:val="nil"/>
              <w:bottom w:val="single" w:sz="4" w:space="0" w:color="auto"/>
              <w:right w:val="nil"/>
            </w:tcBorders>
            <w:vAlign w:val="bottom"/>
            <w:hideMark/>
          </w:tcPr>
          <w:p w14:paraId="08199AE9"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noWrap/>
            <w:vAlign w:val="bottom"/>
            <w:hideMark/>
          </w:tcPr>
          <w:p w14:paraId="59589CB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780B135"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F1B15D8" w14:textId="77777777" w:rsidR="00FA3CFC" w:rsidRPr="006A659C" w:rsidRDefault="00FA3CFC" w:rsidP="004F021F">
            <w:pPr>
              <w:jc w:val="center"/>
              <w:rPr>
                <w:rFonts w:cs="Noto Sans"/>
                <w:sz w:val="18"/>
                <w:szCs w:val="18"/>
                <w:lang w:eastAsia="es-MX"/>
              </w:rPr>
            </w:pPr>
          </w:p>
        </w:tc>
        <w:tc>
          <w:tcPr>
            <w:tcW w:w="1276" w:type="dxa"/>
            <w:tcBorders>
              <w:top w:val="nil"/>
              <w:left w:val="nil"/>
              <w:bottom w:val="nil"/>
              <w:right w:val="nil"/>
            </w:tcBorders>
            <w:noWrap/>
            <w:vAlign w:val="bottom"/>
            <w:hideMark/>
          </w:tcPr>
          <w:p w14:paraId="2D21E64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088BC700" w14:textId="77777777" w:rsidR="00FA3CFC" w:rsidRPr="006A659C" w:rsidRDefault="00FA3CFC" w:rsidP="004F021F">
            <w:pPr>
              <w:jc w:val="right"/>
              <w:rPr>
                <w:rFonts w:cs="Noto Sans"/>
                <w:sz w:val="18"/>
                <w:szCs w:val="18"/>
                <w:lang w:eastAsia="es-MX"/>
              </w:rPr>
            </w:pPr>
          </w:p>
        </w:tc>
      </w:tr>
      <w:tr w:rsidR="00FA3CFC" w:rsidRPr="006A659C" w14:paraId="797B4F74" w14:textId="77777777" w:rsidTr="00FA3CFC">
        <w:trPr>
          <w:trHeight w:val="57"/>
        </w:trPr>
        <w:tc>
          <w:tcPr>
            <w:tcW w:w="1533" w:type="dxa"/>
            <w:tcBorders>
              <w:top w:val="nil"/>
              <w:left w:val="nil"/>
              <w:bottom w:val="nil"/>
              <w:right w:val="nil"/>
            </w:tcBorders>
            <w:noWrap/>
            <w:vAlign w:val="bottom"/>
            <w:hideMark/>
          </w:tcPr>
          <w:p w14:paraId="344B6539"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B770C1B"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1183DD4"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A08B5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B2A8DC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A8E397F"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3D40C967" w14:textId="77777777" w:rsidR="00FA3CFC" w:rsidRPr="006A659C" w:rsidRDefault="00FA3CFC" w:rsidP="004F021F">
            <w:pPr>
              <w:rPr>
                <w:rFonts w:cs="Noto Sans"/>
                <w:sz w:val="18"/>
                <w:szCs w:val="18"/>
                <w:lang w:eastAsia="es-MX"/>
              </w:rPr>
            </w:pPr>
          </w:p>
        </w:tc>
      </w:tr>
      <w:tr w:rsidR="00FA3CFC" w:rsidRPr="006A659C" w14:paraId="0D888902" w14:textId="77777777" w:rsidTr="00FA3CFC">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0AA40995" w14:textId="16846A02" w:rsidR="00FA3CFC" w:rsidRPr="006A659C" w:rsidRDefault="003912D6" w:rsidP="004F021F">
            <w:pPr>
              <w:jc w:val="center"/>
              <w:rPr>
                <w:rFonts w:cs="Noto Sans"/>
                <w:b/>
                <w:bCs/>
                <w:sz w:val="18"/>
                <w:szCs w:val="18"/>
                <w:lang w:eastAsia="es-MX"/>
              </w:rPr>
            </w:pPr>
            <w:r w:rsidRPr="006A659C">
              <w:rPr>
                <w:rFonts w:cs="Noto Sans"/>
                <w:b/>
                <w:bCs/>
                <w:sz w:val="18"/>
                <w:szCs w:val="18"/>
                <w:lang w:eastAsia="es-MX"/>
              </w:rPr>
              <w:t>RENGLÓN</w:t>
            </w:r>
          </w:p>
        </w:tc>
        <w:tc>
          <w:tcPr>
            <w:tcW w:w="3900" w:type="dxa"/>
            <w:tcBorders>
              <w:top w:val="single" w:sz="4" w:space="0" w:color="auto"/>
              <w:left w:val="nil"/>
              <w:bottom w:val="nil"/>
              <w:right w:val="single" w:sz="4" w:space="0" w:color="auto"/>
            </w:tcBorders>
            <w:shd w:val="clear" w:color="auto" w:fill="C0C0C0"/>
            <w:vAlign w:val="center"/>
            <w:hideMark/>
          </w:tcPr>
          <w:p w14:paraId="52105718" w14:textId="7FEE0C35" w:rsidR="00FA3CFC" w:rsidRPr="006A659C" w:rsidRDefault="003912D6" w:rsidP="003912D6">
            <w:pPr>
              <w:jc w:val="center"/>
              <w:rPr>
                <w:rFonts w:cs="Noto Sans"/>
                <w:b/>
                <w:bCs/>
                <w:sz w:val="18"/>
                <w:szCs w:val="18"/>
                <w:lang w:eastAsia="es-MX"/>
              </w:rPr>
            </w:pPr>
            <w:r>
              <w:rPr>
                <w:rFonts w:cs="Noto Sans"/>
                <w:b/>
                <w:bCs/>
                <w:sz w:val="18"/>
                <w:szCs w:val="18"/>
                <w:lang w:eastAsia="es-MX"/>
              </w:rPr>
              <w:t xml:space="preserve">DESCRIPCIÓN DEL </w:t>
            </w:r>
            <w:r w:rsidR="00FA3CFC" w:rsidRPr="006A659C">
              <w:rPr>
                <w:rFonts w:cs="Noto Sans"/>
                <w:b/>
                <w:bCs/>
                <w:sz w:val="18"/>
                <w:szCs w:val="18"/>
                <w:lang w:eastAsia="es-MX"/>
              </w:rPr>
              <w:t>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57EA15E0"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MARCA</w:t>
            </w:r>
          </w:p>
        </w:tc>
        <w:tc>
          <w:tcPr>
            <w:tcW w:w="1001" w:type="dxa"/>
            <w:tcBorders>
              <w:top w:val="single" w:sz="4" w:space="0" w:color="auto"/>
              <w:left w:val="nil"/>
              <w:bottom w:val="nil"/>
              <w:right w:val="single" w:sz="4" w:space="0" w:color="auto"/>
            </w:tcBorders>
            <w:shd w:val="clear" w:color="auto" w:fill="C0C0C0"/>
            <w:vAlign w:val="center"/>
            <w:hideMark/>
          </w:tcPr>
          <w:p w14:paraId="4A560A44"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UNIDAD</w:t>
            </w:r>
          </w:p>
        </w:tc>
        <w:tc>
          <w:tcPr>
            <w:tcW w:w="1359" w:type="dxa"/>
            <w:tcBorders>
              <w:top w:val="single" w:sz="4" w:space="0" w:color="auto"/>
              <w:left w:val="nil"/>
              <w:bottom w:val="nil"/>
              <w:right w:val="single" w:sz="4" w:space="0" w:color="auto"/>
            </w:tcBorders>
            <w:shd w:val="clear" w:color="auto" w:fill="C0C0C0"/>
            <w:vAlign w:val="center"/>
            <w:hideMark/>
          </w:tcPr>
          <w:p w14:paraId="61D4AF03" w14:textId="3944D8EC"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w:t>
            </w:r>
            <w:r w:rsidR="003912D6">
              <w:rPr>
                <w:rFonts w:cs="Noto Sans"/>
                <w:b/>
                <w:bCs/>
                <w:sz w:val="18"/>
                <w:szCs w:val="18"/>
                <w:lang w:eastAsia="es-MX"/>
              </w:rPr>
              <w: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374AFDE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52FB4B6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IMPORTE</w:t>
            </w:r>
          </w:p>
        </w:tc>
      </w:tr>
      <w:tr w:rsidR="00FA3CFC" w:rsidRPr="006A659C" w14:paraId="74731FE8" w14:textId="77777777" w:rsidTr="00FA3CFC">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49FCDC5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1</w:t>
            </w:r>
          </w:p>
        </w:tc>
        <w:tc>
          <w:tcPr>
            <w:tcW w:w="3900" w:type="dxa"/>
            <w:tcBorders>
              <w:top w:val="single" w:sz="4" w:space="0" w:color="auto"/>
              <w:left w:val="nil"/>
              <w:bottom w:val="single" w:sz="4" w:space="0" w:color="auto"/>
              <w:right w:val="single" w:sz="4" w:space="0" w:color="auto"/>
            </w:tcBorders>
            <w:vAlign w:val="bottom"/>
            <w:hideMark/>
          </w:tcPr>
          <w:p w14:paraId="049E659B"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4BAC96E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single" w:sz="4" w:space="0" w:color="auto"/>
              <w:left w:val="nil"/>
              <w:bottom w:val="single" w:sz="4" w:space="0" w:color="auto"/>
              <w:right w:val="single" w:sz="4" w:space="0" w:color="auto"/>
            </w:tcBorders>
            <w:noWrap/>
            <w:vAlign w:val="bottom"/>
            <w:hideMark/>
          </w:tcPr>
          <w:p w14:paraId="3726844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single" w:sz="4" w:space="0" w:color="auto"/>
              <w:left w:val="nil"/>
              <w:bottom w:val="single" w:sz="4" w:space="0" w:color="auto"/>
              <w:right w:val="single" w:sz="4" w:space="0" w:color="auto"/>
            </w:tcBorders>
            <w:noWrap/>
            <w:vAlign w:val="bottom"/>
            <w:hideMark/>
          </w:tcPr>
          <w:p w14:paraId="5BAD2F2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DF7783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39CC7A0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5B38E841"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7F9C09A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2</w:t>
            </w:r>
          </w:p>
        </w:tc>
        <w:tc>
          <w:tcPr>
            <w:tcW w:w="3900" w:type="dxa"/>
            <w:tcBorders>
              <w:top w:val="nil"/>
              <w:left w:val="nil"/>
              <w:bottom w:val="single" w:sz="4" w:space="0" w:color="auto"/>
              <w:right w:val="single" w:sz="4" w:space="0" w:color="auto"/>
            </w:tcBorders>
            <w:vAlign w:val="bottom"/>
            <w:hideMark/>
          </w:tcPr>
          <w:p w14:paraId="202B4DF8"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385AF823"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14EE36C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1B81E8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F77D74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38B1F3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36803205"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3132E1B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3</w:t>
            </w:r>
          </w:p>
        </w:tc>
        <w:tc>
          <w:tcPr>
            <w:tcW w:w="3900" w:type="dxa"/>
            <w:tcBorders>
              <w:top w:val="nil"/>
              <w:left w:val="nil"/>
              <w:bottom w:val="single" w:sz="4" w:space="0" w:color="auto"/>
              <w:right w:val="single" w:sz="4" w:space="0" w:color="auto"/>
            </w:tcBorders>
            <w:vAlign w:val="bottom"/>
            <w:hideMark/>
          </w:tcPr>
          <w:p w14:paraId="080972F0"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6D8B0BA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0A4B9EF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21DA5A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6679A5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F9872F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0715DADF"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6F0BC90C"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4</w:t>
            </w:r>
          </w:p>
        </w:tc>
        <w:tc>
          <w:tcPr>
            <w:tcW w:w="3900" w:type="dxa"/>
            <w:tcBorders>
              <w:top w:val="nil"/>
              <w:left w:val="nil"/>
              <w:bottom w:val="single" w:sz="4" w:space="0" w:color="auto"/>
              <w:right w:val="single" w:sz="4" w:space="0" w:color="auto"/>
            </w:tcBorders>
            <w:vAlign w:val="bottom"/>
            <w:hideMark/>
          </w:tcPr>
          <w:p w14:paraId="322CCC65"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7BA9FC0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43379C3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4771095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680A8F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20DE314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2D11E2F1" w14:textId="77777777" w:rsidTr="00FA3CFC">
        <w:trPr>
          <w:trHeight w:val="57"/>
        </w:trPr>
        <w:tc>
          <w:tcPr>
            <w:tcW w:w="1533" w:type="dxa"/>
            <w:tcBorders>
              <w:top w:val="nil"/>
              <w:left w:val="nil"/>
              <w:bottom w:val="nil"/>
              <w:right w:val="nil"/>
            </w:tcBorders>
            <w:noWrap/>
            <w:vAlign w:val="bottom"/>
            <w:hideMark/>
          </w:tcPr>
          <w:p w14:paraId="6C7A6192"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2DFDFF99"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0443573E"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2676A404"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07EF3A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1567BCE"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SUBTOTAL</w:t>
            </w:r>
          </w:p>
        </w:tc>
        <w:tc>
          <w:tcPr>
            <w:tcW w:w="1216" w:type="dxa"/>
            <w:tcBorders>
              <w:top w:val="nil"/>
              <w:left w:val="single" w:sz="4" w:space="0" w:color="auto"/>
              <w:bottom w:val="single" w:sz="4" w:space="0" w:color="auto"/>
              <w:right w:val="single" w:sz="4" w:space="0" w:color="auto"/>
            </w:tcBorders>
            <w:noWrap/>
            <w:vAlign w:val="bottom"/>
            <w:hideMark/>
          </w:tcPr>
          <w:p w14:paraId="3DD84668"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6EF0E06F" w14:textId="77777777" w:rsidTr="00FA3CFC">
        <w:trPr>
          <w:trHeight w:val="57"/>
        </w:trPr>
        <w:tc>
          <w:tcPr>
            <w:tcW w:w="1533" w:type="dxa"/>
            <w:tcBorders>
              <w:top w:val="nil"/>
              <w:left w:val="nil"/>
              <w:bottom w:val="nil"/>
              <w:right w:val="nil"/>
            </w:tcBorders>
            <w:noWrap/>
            <w:vAlign w:val="bottom"/>
            <w:hideMark/>
          </w:tcPr>
          <w:p w14:paraId="223C05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73A24FF3"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4E2061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5E10F1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B18536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F4591A0"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I.V.A.</w:t>
            </w:r>
          </w:p>
        </w:tc>
        <w:tc>
          <w:tcPr>
            <w:tcW w:w="1216" w:type="dxa"/>
            <w:tcBorders>
              <w:top w:val="nil"/>
              <w:left w:val="single" w:sz="4" w:space="0" w:color="auto"/>
              <w:bottom w:val="single" w:sz="4" w:space="0" w:color="auto"/>
              <w:right w:val="single" w:sz="4" w:space="0" w:color="auto"/>
            </w:tcBorders>
            <w:noWrap/>
            <w:vAlign w:val="bottom"/>
            <w:hideMark/>
          </w:tcPr>
          <w:p w14:paraId="2AF0B23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69946FC" w14:textId="77777777" w:rsidTr="00FA3CFC">
        <w:trPr>
          <w:trHeight w:val="57"/>
        </w:trPr>
        <w:tc>
          <w:tcPr>
            <w:tcW w:w="8789" w:type="dxa"/>
            <w:gridSpan w:val="5"/>
            <w:tcBorders>
              <w:top w:val="nil"/>
              <w:left w:val="nil"/>
              <w:bottom w:val="nil"/>
              <w:right w:val="nil"/>
            </w:tcBorders>
            <w:noWrap/>
            <w:vAlign w:val="bottom"/>
            <w:hideMark/>
          </w:tcPr>
          <w:p w14:paraId="29DEEBFA"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(CANTIDAD CON LETRA)</w:t>
            </w:r>
          </w:p>
        </w:tc>
        <w:tc>
          <w:tcPr>
            <w:tcW w:w="1276" w:type="dxa"/>
            <w:tcBorders>
              <w:top w:val="nil"/>
              <w:left w:val="nil"/>
              <w:bottom w:val="nil"/>
              <w:right w:val="nil"/>
            </w:tcBorders>
            <w:noWrap/>
            <w:vAlign w:val="bottom"/>
            <w:hideMark/>
          </w:tcPr>
          <w:p w14:paraId="680F8DCA"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TOTAL</w:t>
            </w:r>
          </w:p>
        </w:tc>
        <w:tc>
          <w:tcPr>
            <w:tcW w:w="1216" w:type="dxa"/>
            <w:tcBorders>
              <w:top w:val="nil"/>
              <w:left w:val="single" w:sz="4" w:space="0" w:color="auto"/>
              <w:bottom w:val="single" w:sz="4" w:space="0" w:color="auto"/>
              <w:right w:val="single" w:sz="4" w:space="0" w:color="auto"/>
            </w:tcBorders>
            <w:noWrap/>
            <w:vAlign w:val="bottom"/>
            <w:hideMark/>
          </w:tcPr>
          <w:p w14:paraId="37BF7286"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99F52D5" w14:textId="77777777" w:rsidTr="00FA3CFC">
        <w:trPr>
          <w:trHeight w:val="57"/>
        </w:trPr>
        <w:tc>
          <w:tcPr>
            <w:tcW w:w="1533" w:type="dxa"/>
            <w:tcBorders>
              <w:top w:val="nil"/>
              <w:left w:val="nil"/>
              <w:bottom w:val="nil"/>
              <w:right w:val="nil"/>
            </w:tcBorders>
            <w:noWrap/>
            <w:vAlign w:val="bottom"/>
            <w:hideMark/>
          </w:tcPr>
          <w:p w14:paraId="014516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527373E2"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2318EC1"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23E456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19F9383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8EF625E"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629D5A55" w14:textId="77777777" w:rsidR="00FA3CFC" w:rsidRPr="006A659C" w:rsidRDefault="00FA3CFC" w:rsidP="004F021F">
            <w:pPr>
              <w:rPr>
                <w:rFonts w:cs="Noto Sans"/>
                <w:sz w:val="18"/>
                <w:szCs w:val="18"/>
                <w:lang w:eastAsia="es-MX"/>
              </w:rPr>
            </w:pPr>
          </w:p>
        </w:tc>
      </w:tr>
      <w:tr w:rsidR="00FA3CFC" w:rsidRPr="006A659C" w14:paraId="6DF2440C" w14:textId="77777777" w:rsidTr="00FA3CFC">
        <w:trPr>
          <w:trHeight w:val="57"/>
        </w:trPr>
        <w:tc>
          <w:tcPr>
            <w:tcW w:w="5433" w:type="dxa"/>
            <w:gridSpan w:val="2"/>
            <w:tcBorders>
              <w:top w:val="nil"/>
              <w:left w:val="nil"/>
              <w:bottom w:val="nil"/>
              <w:right w:val="nil"/>
            </w:tcBorders>
            <w:noWrap/>
            <w:vAlign w:val="bottom"/>
            <w:hideMark/>
          </w:tcPr>
          <w:p w14:paraId="00399B1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SOLICITA</w:t>
            </w:r>
          </w:p>
        </w:tc>
        <w:tc>
          <w:tcPr>
            <w:tcW w:w="996" w:type="dxa"/>
            <w:tcBorders>
              <w:top w:val="nil"/>
              <w:left w:val="nil"/>
              <w:bottom w:val="nil"/>
              <w:right w:val="nil"/>
            </w:tcBorders>
            <w:noWrap/>
            <w:vAlign w:val="bottom"/>
            <w:hideMark/>
          </w:tcPr>
          <w:p w14:paraId="3CFE549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FFB2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372561F"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45E96E3"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4BCF6213" w14:textId="77777777" w:rsidR="00FA3CFC" w:rsidRPr="006A659C" w:rsidRDefault="00FA3CFC" w:rsidP="004F021F">
            <w:pPr>
              <w:rPr>
                <w:rFonts w:cs="Noto Sans"/>
                <w:sz w:val="18"/>
                <w:szCs w:val="18"/>
                <w:lang w:eastAsia="es-MX"/>
              </w:rPr>
            </w:pPr>
          </w:p>
        </w:tc>
      </w:tr>
      <w:tr w:rsidR="00FA3CFC" w:rsidRPr="006A659C" w14:paraId="4B295DAA" w14:textId="77777777" w:rsidTr="00FA3CFC">
        <w:trPr>
          <w:trHeight w:val="57"/>
        </w:trPr>
        <w:tc>
          <w:tcPr>
            <w:tcW w:w="1533" w:type="dxa"/>
            <w:tcBorders>
              <w:top w:val="nil"/>
              <w:left w:val="nil"/>
              <w:bottom w:val="nil"/>
              <w:right w:val="nil"/>
            </w:tcBorders>
            <w:noWrap/>
            <w:vAlign w:val="bottom"/>
            <w:hideMark/>
          </w:tcPr>
          <w:p w14:paraId="022975B4"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0B9518E4"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71E8938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270BBCA"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9E0F499"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6145E9D"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567E6D06" w14:textId="77777777" w:rsidR="00FA3CFC" w:rsidRPr="006A659C" w:rsidRDefault="00FA3CFC" w:rsidP="004F021F">
            <w:pPr>
              <w:rPr>
                <w:rFonts w:cs="Noto Sans"/>
                <w:sz w:val="18"/>
                <w:szCs w:val="18"/>
                <w:lang w:eastAsia="es-MX"/>
              </w:rPr>
            </w:pPr>
          </w:p>
        </w:tc>
      </w:tr>
      <w:tr w:rsidR="00FA3CFC" w:rsidRPr="006A659C" w14:paraId="478B5F58" w14:textId="77777777" w:rsidTr="00FA3CFC">
        <w:trPr>
          <w:trHeight w:val="57"/>
        </w:trPr>
        <w:tc>
          <w:tcPr>
            <w:tcW w:w="5433" w:type="dxa"/>
            <w:gridSpan w:val="2"/>
            <w:tcBorders>
              <w:top w:val="nil"/>
              <w:left w:val="nil"/>
              <w:bottom w:val="single" w:sz="4" w:space="0" w:color="auto"/>
              <w:right w:val="nil"/>
            </w:tcBorders>
            <w:noWrap/>
            <w:vAlign w:val="bottom"/>
            <w:hideMark/>
          </w:tcPr>
          <w:p w14:paraId="0CFB1E7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18CCC806"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224D4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5FB27A8"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F2D3ED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5D06A51" w14:textId="77777777" w:rsidR="00FA3CFC" w:rsidRPr="006A659C" w:rsidRDefault="00FA3CFC" w:rsidP="004F021F">
            <w:pPr>
              <w:rPr>
                <w:rFonts w:cs="Noto Sans"/>
                <w:sz w:val="18"/>
                <w:szCs w:val="18"/>
                <w:lang w:eastAsia="es-MX"/>
              </w:rPr>
            </w:pPr>
          </w:p>
        </w:tc>
      </w:tr>
      <w:tr w:rsidR="00FA3CFC" w:rsidRPr="006A659C" w14:paraId="6291D8BD" w14:textId="77777777" w:rsidTr="00FA3CFC">
        <w:trPr>
          <w:trHeight w:val="57"/>
        </w:trPr>
        <w:tc>
          <w:tcPr>
            <w:tcW w:w="5433" w:type="dxa"/>
            <w:gridSpan w:val="2"/>
            <w:tcBorders>
              <w:top w:val="nil"/>
              <w:left w:val="nil"/>
              <w:bottom w:val="nil"/>
              <w:right w:val="nil"/>
            </w:tcBorders>
            <w:noWrap/>
            <w:vAlign w:val="bottom"/>
            <w:hideMark/>
          </w:tcPr>
          <w:p w14:paraId="48D59C78" w14:textId="7F005C36" w:rsidR="00FA3CFC" w:rsidRPr="006A659C" w:rsidRDefault="00FA3CFC" w:rsidP="004F021F">
            <w:pPr>
              <w:jc w:val="center"/>
              <w:rPr>
                <w:rFonts w:cs="Noto Sans"/>
                <w:sz w:val="18"/>
                <w:szCs w:val="18"/>
                <w:lang w:eastAsia="es-MX"/>
              </w:rPr>
            </w:pPr>
            <w:r w:rsidRPr="006A659C">
              <w:rPr>
                <w:rFonts w:cs="Noto Sans"/>
                <w:sz w:val="18"/>
                <w:szCs w:val="18"/>
                <w:lang w:eastAsia="es-MX"/>
              </w:rPr>
              <w:t>NOMBRE</w:t>
            </w:r>
            <w:r>
              <w:rPr>
                <w:rFonts w:cs="Noto Sans"/>
                <w:sz w:val="18"/>
                <w:szCs w:val="18"/>
                <w:lang w:eastAsia="es-MX"/>
              </w:rPr>
              <w:t>, MATRICULA</w:t>
            </w:r>
            <w:r w:rsidRPr="006A659C">
              <w:rPr>
                <w:rFonts w:cs="Noto Sans"/>
                <w:sz w:val="18"/>
                <w:szCs w:val="18"/>
                <w:lang w:eastAsia="es-MX"/>
              </w:rPr>
              <w:t xml:space="preserve"> Y FIRMA</w:t>
            </w:r>
          </w:p>
        </w:tc>
        <w:tc>
          <w:tcPr>
            <w:tcW w:w="996" w:type="dxa"/>
            <w:tcBorders>
              <w:top w:val="nil"/>
              <w:left w:val="nil"/>
              <w:bottom w:val="nil"/>
              <w:right w:val="nil"/>
            </w:tcBorders>
            <w:noWrap/>
            <w:vAlign w:val="bottom"/>
            <w:hideMark/>
          </w:tcPr>
          <w:p w14:paraId="45E077D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F62618D"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C452E06"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50360D0"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7DA5F416" w14:textId="77777777" w:rsidR="00FA3CFC" w:rsidRPr="006A659C" w:rsidRDefault="00FA3CFC" w:rsidP="004F021F">
            <w:pPr>
              <w:rPr>
                <w:rFonts w:cs="Noto Sans"/>
                <w:sz w:val="18"/>
                <w:szCs w:val="18"/>
                <w:lang w:eastAsia="es-MX"/>
              </w:rPr>
            </w:pPr>
          </w:p>
        </w:tc>
      </w:tr>
      <w:bookmarkEnd w:id="62"/>
    </w:tbl>
    <w:p w14:paraId="5D3E6CB8" w14:textId="784DED59" w:rsidR="001B4494" w:rsidRDefault="001B4494" w:rsidP="00D60667">
      <w:pPr>
        <w:jc w:val="center"/>
        <w:rPr>
          <w:rFonts w:ascii="Arial" w:hAnsi="Arial" w:cs="Arial"/>
          <w:b/>
          <w:bCs/>
          <w:lang w:val="pt-PT"/>
        </w:rPr>
      </w:pPr>
    </w:p>
    <w:p w14:paraId="609755AF" w14:textId="77777777" w:rsidR="001B4494" w:rsidRDefault="001B4494">
      <w:pPr>
        <w:spacing w:after="200" w:line="276" w:lineRule="auto"/>
        <w:jc w:val="left"/>
        <w:rPr>
          <w:rFonts w:ascii="Arial" w:hAnsi="Arial" w:cs="Arial"/>
          <w:b/>
          <w:bCs/>
          <w:lang w:val="pt-PT"/>
        </w:rPr>
      </w:pPr>
      <w:r>
        <w:rPr>
          <w:rFonts w:ascii="Arial" w:hAnsi="Arial" w:cs="Arial"/>
          <w:b/>
          <w:bCs/>
          <w:lang w:val="pt-PT"/>
        </w:rPr>
        <w:br w:type="page"/>
      </w:r>
    </w:p>
    <w:p w14:paraId="3773B0B5" w14:textId="77777777" w:rsidR="001B4494" w:rsidRDefault="001B4494" w:rsidP="001B4494">
      <w:pPr>
        <w:jc w:val="center"/>
        <w:rPr>
          <w:rFonts w:ascii="Arial" w:hAnsi="Arial" w:cs="Arial"/>
          <w:b/>
          <w:bCs/>
          <w:lang w:val="pt-PT"/>
        </w:rPr>
      </w:pPr>
      <w:r w:rsidRPr="00D65004">
        <w:rPr>
          <w:rFonts w:ascii="Arial" w:hAnsi="Arial" w:cs="Arial"/>
          <w:b/>
          <w:bCs/>
          <w:lang w:val="pt-PT"/>
        </w:rPr>
        <w:lastRenderedPageBreak/>
        <w:t xml:space="preserve">ANEXO </w:t>
      </w:r>
      <w:r w:rsidRPr="00D65004">
        <w:rPr>
          <w:rFonts w:cs="Noto Sans"/>
          <w:b/>
          <w:bCs/>
          <w:lang w:val="pt-PT"/>
        </w:rPr>
        <w:t xml:space="preserve">NÚMERO </w:t>
      </w:r>
      <w:r w:rsidRPr="00D65004">
        <w:rPr>
          <w:rFonts w:ascii="Arial" w:hAnsi="Arial" w:cs="Arial"/>
          <w:b/>
          <w:bCs/>
          <w:lang w:val="pt-PT"/>
        </w:rPr>
        <w:t>T</w:t>
      </w:r>
      <w:r>
        <w:rPr>
          <w:rFonts w:ascii="Arial" w:hAnsi="Arial" w:cs="Arial"/>
          <w:b/>
          <w:bCs/>
          <w:lang w:val="pt-PT"/>
        </w:rPr>
        <w:t>5</w:t>
      </w:r>
      <w:r w:rsidRPr="00D65004">
        <w:rPr>
          <w:rFonts w:ascii="Arial" w:hAnsi="Arial" w:cs="Arial"/>
          <w:b/>
          <w:bCs/>
          <w:lang w:val="pt-PT"/>
        </w:rPr>
        <w:t xml:space="preserve"> (T </w:t>
      </w:r>
      <w:r>
        <w:rPr>
          <w:rFonts w:ascii="Arial" w:hAnsi="Arial" w:cs="Arial"/>
          <w:b/>
          <w:bCs/>
          <w:lang w:val="pt-PT"/>
        </w:rPr>
        <w:t>CINCO</w:t>
      </w:r>
      <w:r w:rsidRPr="00D65004">
        <w:rPr>
          <w:rFonts w:ascii="Arial" w:hAnsi="Arial" w:cs="Arial"/>
          <w:b/>
          <w:bCs/>
          <w:lang w:val="pt-PT"/>
        </w:rPr>
        <w:t>)</w:t>
      </w:r>
    </w:p>
    <w:p w14:paraId="6C4EE193" w14:textId="77777777" w:rsidR="001B4494" w:rsidRPr="00003AD4" w:rsidRDefault="001B4494" w:rsidP="001B4494">
      <w:pPr>
        <w:pStyle w:val="Ttulo1"/>
        <w:numPr>
          <w:ilvl w:val="0"/>
          <w:numId w:val="0"/>
        </w:numPr>
        <w:jc w:val="center"/>
        <w:rPr>
          <w:b w:val="0"/>
          <w:szCs w:val="20"/>
        </w:rPr>
      </w:pPr>
      <w:r w:rsidRPr="00003AD4">
        <w:rPr>
          <w:szCs w:val="20"/>
        </w:rPr>
        <w:t xml:space="preserve">CARTA APOYO DEL </w:t>
      </w:r>
      <w:r>
        <w:rPr>
          <w:szCs w:val="20"/>
        </w:rPr>
        <w:t>DISTRIBUIDOR MAYORITARIO</w:t>
      </w:r>
      <w:r w:rsidRPr="00003AD4">
        <w:rPr>
          <w:szCs w:val="20"/>
        </w:rPr>
        <w:t xml:space="preserve"> </w:t>
      </w:r>
    </w:p>
    <w:p w14:paraId="2930ABBB" w14:textId="77777777" w:rsidR="001B4494" w:rsidRPr="00003AD4" w:rsidRDefault="001B4494" w:rsidP="001B4494">
      <w:pPr>
        <w:pStyle w:val="Ttulo1"/>
        <w:numPr>
          <w:ilvl w:val="0"/>
          <w:numId w:val="0"/>
        </w:numPr>
        <w:jc w:val="center"/>
        <w:rPr>
          <w:b w:val="0"/>
          <w:szCs w:val="20"/>
        </w:rPr>
      </w:pPr>
      <w:r w:rsidRPr="00003AD4">
        <w:rPr>
          <w:szCs w:val="20"/>
        </w:rPr>
        <w:t>(en papel membretado)</w:t>
      </w:r>
    </w:p>
    <w:p w14:paraId="4B38EAFE" w14:textId="77777777" w:rsidR="001B4494" w:rsidRPr="00003AD4" w:rsidRDefault="001B4494" w:rsidP="001B4494">
      <w:pPr>
        <w:suppressAutoHyphens/>
        <w:rPr>
          <w:rFonts w:cs="Noto Sans"/>
          <w:szCs w:val="20"/>
          <w:lang w:eastAsia="ar-SA"/>
        </w:rPr>
      </w:pPr>
    </w:p>
    <w:p w14:paraId="619BE5BE" w14:textId="77777777" w:rsidR="001B4494" w:rsidRPr="00003AD4" w:rsidRDefault="001B4494" w:rsidP="001B4494">
      <w:pPr>
        <w:suppressAutoHyphens/>
        <w:jc w:val="right"/>
        <w:rPr>
          <w:rFonts w:cs="Noto Sans"/>
          <w:b/>
          <w:szCs w:val="20"/>
          <w:lang w:eastAsia="ar-SA"/>
        </w:rPr>
      </w:pPr>
      <w:r w:rsidRPr="00003AD4">
        <w:rPr>
          <w:rFonts w:cs="Noto Sans"/>
          <w:b/>
          <w:szCs w:val="20"/>
          <w:lang w:eastAsia="ar-SA"/>
        </w:rPr>
        <w:tab/>
      </w:r>
    </w:p>
    <w:p w14:paraId="34C99133" w14:textId="77777777" w:rsidR="001B4494" w:rsidRPr="00003AD4" w:rsidRDefault="001B4494" w:rsidP="001B4494">
      <w:pPr>
        <w:suppressAutoHyphens/>
        <w:jc w:val="right"/>
        <w:rPr>
          <w:rFonts w:cs="Noto Sans"/>
          <w:szCs w:val="20"/>
          <w:lang w:eastAsia="ar-SA"/>
        </w:rPr>
      </w:pPr>
      <w:r w:rsidRPr="00003AD4">
        <w:rPr>
          <w:rFonts w:cs="Noto Sans"/>
          <w:szCs w:val="20"/>
        </w:rPr>
        <w:t xml:space="preserve">Ciudad de México, </w:t>
      </w:r>
      <w:r>
        <w:rPr>
          <w:rFonts w:cs="Noto Sans"/>
          <w:szCs w:val="20"/>
        </w:rPr>
        <w:t>a ____</w:t>
      </w:r>
      <w:r w:rsidRPr="00003AD4">
        <w:rPr>
          <w:rFonts w:cs="Noto Sans"/>
          <w:szCs w:val="20"/>
        </w:rPr>
        <w:t xml:space="preserve">de </w:t>
      </w:r>
      <w:r>
        <w:rPr>
          <w:rFonts w:cs="Noto Sans"/>
          <w:szCs w:val="20"/>
        </w:rPr>
        <w:t>_______</w:t>
      </w:r>
      <w:r w:rsidRPr="00003AD4">
        <w:rPr>
          <w:rFonts w:cs="Noto Sans"/>
          <w:szCs w:val="20"/>
        </w:rPr>
        <w:t xml:space="preserve"> </w:t>
      </w:r>
      <w:proofErr w:type="spellStart"/>
      <w:r w:rsidRPr="00003AD4">
        <w:rPr>
          <w:rFonts w:cs="Noto Sans"/>
          <w:szCs w:val="20"/>
        </w:rPr>
        <w:t>de</w:t>
      </w:r>
      <w:proofErr w:type="spellEnd"/>
      <w:r w:rsidRPr="00003AD4">
        <w:rPr>
          <w:rFonts w:cs="Noto Sans"/>
          <w:szCs w:val="20"/>
        </w:rPr>
        <w:t xml:space="preserve"> </w:t>
      </w:r>
      <w:r>
        <w:rPr>
          <w:rFonts w:cs="Noto Sans"/>
          <w:szCs w:val="20"/>
        </w:rPr>
        <w:t>____</w:t>
      </w:r>
      <w:r w:rsidRPr="00003AD4">
        <w:rPr>
          <w:rFonts w:cs="Noto Sans"/>
          <w:szCs w:val="20"/>
        </w:rPr>
        <w:t>.</w:t>
      </w:r>
    </w:p>
    <w:p w14:paraId="33D42FF0" w14:textId="77777777" w:rsidR="001B4494" w:rsidRPr="00003AD4" w:rsidRDefault="001B4494" w:rsidP="001B4494">
      <w:pPr>
        <w:suppressAutoHyphens/>
        <w:rPr>
          <w:rFonts w:cs="Noto Sans"/>
          <w:szCs w:val="20"/>
          <w:lang w:eastAsia="ar-SA"/>
        </w:rPr>
      </w:pPr>
    </w:p>
    <w:p w14:paraId="6E3FDEEE" w14:textId="77777777" w:rsidR="001B4494" w:rsidRPr="00C275E4" w:rsidRDefault="001B4494" w:rsidP="001B4494">
      <w:pPr>
        <w:rPr>
          <w:rFonts w:cs="Noto Sans"/>
          <w:b/>
        </w:rPr>
      </w:pPr>
      <w:r w:rsidRPr="00C275E4">
        <w:rPr>
          <w:rFonts w:cs="Noto Sans"/>
          <w:b/>
        </w:rPr>
        <w:t>INSTITUTO MEXICANO DEL SEGURO SOCIAL</w:t>
      </w:r>
    </w:p>
    <w:p w14:paraId="23583B03" w14:textId="77777777" w:rsidR="001B4494" w:rsidRDefault="001B4494" w:rsidP="001B4494">
      <w:pPr>
        <w:rPr>
          <w:rFonts w:cs="Noto Sans"/>
          <w:b/>
        </w:rPr>
      </w:pPr>
      <w:r w:rsidRPr="00C275E4">
        <w:rPr>
          <w:rFonts w:cs="Noto Sans"/>
          <w:b/>
        </w:rPr>
        <w:t xml:space="preserve">ÓRGANO DE OPERACIÓN ADMINISTRATIVA </w:t>
      </w:r>
    </w:p>
    <w:p w14:paraId="0ADCA0F5" w14:textId="77777777" w:rsidR="001B4494" w:rsidRPr="00C275E4" w:rsidRDefault="001B4494" w:rsidP="001B4494">
      <w:pPr>
        <w:rPr>
          <w:rFonts w:cs="Noto Sans"/>
          <w:b/>
        </w:rPr>
      </w:pPr>
      <w:r w:rsidRPr="00C275E4">
        <w:rPr>
          <w:rFonts w:cs="Noto Sans"/>
          <w:b/>
        </w:rPr>
        <w:t>DESCONCENTRADA REGIONAL ESTADO DE MÉXICO ORIENTE</w:t>
      </w:r>
    </w:p>
    <w:p w14:paraId="4D1799B1" w14:textId="77777777" w:rsidR="001B4494" w:rsidRPr="00C275E4" w:rsidRDefault="001B4494" w:rsidP="001B4494">
      <w:pPr>
        <w:rPr>
          <w:rFonts w:cs="Noto Sans"/>
          <w:b/>
        </w:rPr>
      </w:pPr>
      <w:r w:rsidRPr="00C275E4">
        <w:rPr>
          <w:rFonts w:cs="Noto Sans"/>
          <w:b/>
        </w:rPr>
        <w:t>JEFATURA DE SERVICIOS ADMINISTRATIVOS</w:t>
      </w:r>
    </w:p>
    <w:p w14:paraId="1D6FE81B" w14:textId="77777777" w:rsidR="001B4494" w:rsidRPr="00C275E4" w:rsidRDefault="001B4494" w:rsidP="001B4494">
      <w:pPr>
        <w:rPr>
          <w:rFonts w:cs="Noto Sans"/>
          <w:b/>
        </w:rPr>
      </w:pPr>
      <w:r w:rsidRPr="00C275E4">
        <w:rPr>
          <w:rFonts w:cs="Noto Sans"/>
          <w:b/>
        </w:rPr>
        <w:t>COORDINACIÓN DE ABASTECIMIENTO Y EQUIPAMIENTO</w:t>
      </w:r>
    </w:p>
    <w:p w14:paraId="69280E40" w14:textId="77777777" w:rsidR="001B4494" w:rsidRPr="00C275E4" w:rsidRDefault="001B4494" w:rsidP="001B4494">
      <w:pPr>
        <w:rPr>
          <w:rFonts w:cs="Noto Sans"/>
          <w:b/>
        </w:rPr>
      </w:pPr>
      <w:r w:rsidRPr="00C275E4">
        <w:rPr>
          <w:rFonts w:cs="Noto Sans"/>
          <w:b/>
        </w:rPr>
        <w:t>DEPARTAMENTO DE ADQUISICIÓN DE BIENES Y CONTRATACIÓN DE SERVICIOS.</w:t>
      </w:r>
    </w:p>
    <w:p w14:paraId="40B7A12A" w14:textId="77777777" w:rsidR="001B4494" w:rsidRPr="00003AD4" w:rsidRDefault="001B4494" w:rsidP="001B4494">
      <w:pPr>
        <w:suppressAutoHyphens/>
        <w:rPr>
          <w:rFonts w:cs="Noto Sans"/>
          <w:szCs w:val="20"/>
          <w:lang w:eastAsia="ar-SA"/>
        </w:rPr>
      </w:pPr>
      <w:r w:rsidRPr="00C275E4">
        <w:rPr>
          <w:rFonts w:cs="Noto Sans"/>
          <w:b/>
        </w:rPr>
        <w:t>PRESENTE</w:t>
      </w:r>
      <w:r w:rsidRPr="00003AD4">
        <w:rPr>
          <w:rFonts w:cs="Noto Sans"/>
          <w:szCs w:val="20"/>
          <w:lang w:eastAsia="ar-SA"/>
        </w:rPr>
        <w:t>.</w:t>
      </w:r>
    </w:p>
    <w:p w14:paraId="5FAEA205" w14:textId="77777777" w:rsidR="001B4494" w:rsidRDefault="001B4494" w:rsidP="001B4494">
      <w:pPr>
        <w:suppressAutoHyphens/>
        <w:rPr>
          <w:rFonts w:cs="Noto Sans"/>
          <w:b/>
          <w:szCs w:val="20"/>
        </w:rPr>
      </w:pPr>
    </w:p>
    <w:p w14:paraId="498A8AE2" w14:textId="77777777" w:rsidR="001B4494" w:rsidRPr="00003AD4" w:rsidRDefault="001B4494" w:rsidP="001B4494">
      <w:pPr>
        <w:suppressAutoHyphens/>
        <w:rPr>
          <w:rFonts w:cs="Noto Sans"/>
          <w:szCs w:val="20"/>
        </w:rPr>
      </w:pPr>
      <w:r w:rsidRPr="00003AD4">
        <w:rPr>
          <w:rFonts w:cs="Noto Sans"/>
          <w:b/>
          <w:szCs w:val="20"/>
        </w:rPr>
        <w:t>(__________</w:t>
      </w:r>
      <w:r w:rsidRPr="00003AD4">
        <w:rPr>
          <w:rFonts w:cs="Noto Sans"/>
          <w:b/>
          <w:szCs w:val="20"/>
          <w:u w:val="single"/>
        </w:rPr>
        <w:t xml:space="preserve">nombre </w:t>
      </w:r>
      <w:r w:rsidRPr="00003AD4">
        <w:rPr>
          <w:rFonts w:cs="Noto Sans"/>
          <w:b/>
          <w:szCs w:val="20"/>
        </w:rPr>
        <w:t>____________)</w:t>
      </w:r>
      <w:r w:rsidRPr="00003AD4">
        <w:rPr>
          <w:rFonts w:cs="Noto Sans"/>
          <w:szCs w:val="20"/>
        </w:rPr>
        <w:t xml:space="preserve">, en mi carácter de representante de la empresa </w:t>
      </w:r>
      <w:r w:rsidRPr="00003AD4">
        <w:rPr>
          <w:rFonts w:cs="Noto Sans"/>
          <w:b/>
          <w:szCs w:val="20"/>
          <w:u w:val="single"/>
        </w:rPr>
        <w:t xml:space="preserve">_____denominación del </w:t>
      </w:r>
      <w:r>
        <w:rPr>
          <w:rFonts w:cs="Noto Sans"/>
          <w:b/>
          <w:szCs w:val="20"/>
          <w:u w:val="single"/>
        </w:rPr>
        <w:t>distribuidor mayoritario</w:t>
      </w:r>
      <w:r w:rsidRPr="00003AD4">
        <w:rPr>
          <w:rFonts w:cs="Noto Sans"/>
          <w:b/>
          <w:szCs w:val="20"/>
        </w:rPr>
        <w:t>,</w:t>
      </w:r>
      <w:r w:rsidRPr="00003AD4">
        <w:rPr>
          <w:rFonts w:cs="Noto Sans"/>
          <w:szCs w:val="20"/>
        </w:rPr>
        <w:t xml:space="preserve"> manifiesto bajo protesta de decir verdad ser </w:t>
      </w:r>
      <w:r>
        <w:rPr>
          <w:rFonts w:cs="Noto Sans"/>
          <w:b/>
          <w:bCs/>
          <w:szCs w:val="20"/>
          <w:u w:val="single"/>
        </w:rPr>
        <w:t>distribuidor mayoritario</w:t>
      </w:r>
      <w:r w:rsidRPr="00003AD4">
        <w:rPr>
          <w:rFonts w:cs="Noto Sans"/>
          <w:szCs w:val="20"/>
          <w:u w:val="single"/>
        </w:rPr>
        <w:t xml:space="preserve"> </w:t>
      </w:r>
      <w:r w:rsidRPr="00003AD4">
        <w:rPr>
          <w:rFonts w:cs="Noto Sans"/>
          <w:szCs w:val="20"/>
        </w:rPr>
        <w:t xml:space="preserve">de los bienes y cuento con las facultades suficientes para recomendar y obligarme en los términos que a continuación se señalan y respaldar la propuesta que presenta  </w:t>
      </w:r>
      <w:r>
        <w:rPr>
          <w:rFonts w:cs="Noto Sans"/>
          <w:b/>
          <w:szCs w:val="20"/>
          <w:u w:val="single"/>
        </w:rPr>
        <w:t>nombre de la razón social del licitante</w:t>
      </w:r>
      <w:r w:rsidRPr="00003AD4">
        <w:rPr>
          <w:rFonts w:cs="Noto Sans"/>
          <w:b/>
          <w:szCs w:val="20"/>
          <w:u w:val="single"/>
        </w:rPr>
        <w:t xml:space="preserve"> </w:t>
      </w:r>
      <w:r w:rsidRPr="00003AD4">
        <w:rPr>
          <w:rFonts w:cs="Noto Sans"/>
          <w:bCs/>
          <w:szCs w:val="20"/>
        </w:rPr>
        <w:t xml:space="preserve"> de los </w:t>
      </w:r>
      <w:r>
        <w:rPr>
          <w:rFonts w:cs="Noto Sans"/>
          <w:szCs w:val="20"/>
        </w:rPr>
        <w:t>bienes</w:t>
      </w:r>
      <w:r w:rsidRPr="00003AD4">
        <w:rPr>
          <w:rFonts w:cs="Noto Sans"/>
          <w:szCs w:val="20"/>
        </w:rPr>
        <w:t xml:space="preserve"> que se relacionan a continuación de</w:t>
      </w:r>
      <w:bookmarkStart w:id="63" w:name="_Hlk144992545"/>
      <w:bookmarkStart w:id="64" w:name="_Hlk212724631"/>
      <w:r w:rsidRPr="00003AD4">
        <w:rPr>
          <w:rFonts w:cs="Noto Sans"/>
          <w:szCs w:val="20"/>
        </w:rPr>
        <w:t xml:space="preserve"> la Licitación Pública Nacional </w:t>
      </w:r>
      <w:bookmarkEnd w:id="63"/>
      <w:r w:rsidRPr="00003AD4">
        <w:rPr>
          <w:rFonts w:cs="Noto Sans"/>
          <w:szCs w:val="20"/>
        </w:rPr>
        <w:t xml:space="preserve">número </w:t>
      </w:r>
      <w:r>
        <w:rPr>
          <w:rFonts w:cs="Noto Sans"/>
          <w:b/>
          <w:bCs/>
          <w:szCs w:val="20"/>
          <w:u w:val="single"/>
        </w:rPr>
        <w:t>______________________</w:t>
      </w:r>
      <w:r w:rsidRPr="00003AD4">
        <w:rPr>
          <w:rFonts w:cs="Noto Sans"/>
          <w:szCs w:val="20"/>
        </w:rPr>
        <w:t xml:space="preserve"> para la </w:t>
      </w:r>
      <w:bookmarkEnd w:id="64"/>
      <w:r w:rsidRPr="00003AD4">
        <w:rPr>
          <w:rFonts w:cs="Noto Sans"/>
          <w:szCs w:val="20"/>
        </w:rPr>
        <w:t xml:space="preserve">adquisición de </w:t>
      </w:r>
      <w:r>
        <w:rPr>
          <w:rFonts w:cs="Noto Sans"/>
          <w:szCs w:val="20"/>
        </w:rPr>
        <w:t>______________________</w:t>
      </w:r>
      <w:r w:rsidRPr="00003AD4">
        <w:rPr>
          <w:rFonts w:cs="Noto Sans"/>
          <w:szCs w:val="20"/>
        </w:rPr>
        <w:t>.</w:t>
      </w:r>
    </w:p>
    <w:p w14:paraId="62FEDD9C" w14:textId="77777777" w:rsidR="001B4494" w:rsidRPr="00003AD4" w:rsidRDefault="001B4494" w:rsidP="001B4494">
      <w:pPr>
        <w:suppressAutoHyphens/>
        <w:rPr>
          <w:rFonts w:cs="Noto Sans"/>
          <w:szCs w:val="20"/>
        </w:rPr>
      </w:pPr>
    </w:p>
    <w:p w14:paraId="66889DE2" w14:textId="77777777" w:rsidR="001B4494" w:rsidRDefault="001B4494" w:rsidP="001B4494">
      <w:pPr>
        <w:autoSpaceDE w:val="0"/>
        <w:autoSpaceDN w:val="0"/>
        <w:adjustRightInd w:val="0"/>
        <w:rPr>
          <w:rFonts w:cs="Noto Sans"/>
          <w:szCs w:val="20"/>
        </w:rPr>
      </w:pPr>
      <w:r w:rsidRPr="00003AD4">
        <w:rPr>
          <w:rFonts w:cs="Noto Sans"/>
          <w:szCs w:val="20"/>
        </w:rPr>
        <w:t>Asimismo, manifiesto que pose</w:t>
      </w:r>
      <w:r>
        <w:rPr>
          <w:rFonts w:cs="Noto Sans"/>
          <w:szCs w:val="20"/>
        </w:rPr>
        <w:t>o con</w:t>
      </w:r>
      <w:r w:rsidRPr="00003AD4">
        <w:rPr>
          <w:rFonts w:cs="Noto Sans"/>
          <w:szCs w:val="20"/>
        </w:rPr>
        <w:t xml:space="preserve"> la capacidad técnica e infraestructura para entregar </w:t>
      </w:r>
      <w:r>
        <w:rPr>
          <w:rFonts w:cs="Noto Sans"/>
          <w:szCs w:val="20"/>
        </w:rPr>
        <w:t xml:space="preserve">los bienes cantidades y </w:t>
      </w:r>
      <w:r w:rsidRPr="00003AD4">
        <w:rPr>
          <w:rFonts w:cs="Noto Sans"/>
          <w:szCs w:val="20"/>
        </w:rPr>
        <w:t xml:space="preserve">plazos previstos, en su caso le sea adjudicado </w:t>
      </w:r>
      <w:r>
        <w:rPr>
          <w:rFonts w:cs="Noto Sans"/>
          <w:szCs w:val="20"/>
        </w:rPr>
        <w:t>el</w:t>
      </w:r>
      <w:r w:rsidRPr="00003AD4">
        <w:rPr>
          <w:rFonts w:cs="Noto Sans"/>
          <w:szCs w:val="20"/>
        </w:rPr>
        <w:t xml:space="preserve"> licitante </w:t>
      </w:r>
      <w:r>
        <w:rPr>
          <w:rFonts w:cs="Noto Sans"/>
          <w:b/>
          <w:szCs w:val="20"/>
          <w:u w:val="single"/>
        </w:rPr>
        <w:t>nombre de la razón social del licitante</w:t>
      </w:r>
      <w:r w:rsidRPr="00003AD4">
        <w:rPr>
          <w:rFonts w:cs="Noto Sans"/>
          <w:szCs w:val="20"/>
        </w:rPr>
        <w:t>, como se detalla en el siguiente cuadro.</w:t>
      </w:r>
    </w:p>
    <w:p w14:paraId="221DDCBE" w14:textId="77777777" w:rsidR="001B4494" w:rsidRDefault="001B4494" w:rsidP="001B4494">
      <w:pPr>
        <w:autoSpaceDE w:val="0"/>
        <w:autoSpaceDN w:val="0"/>
        <w:adjustRightInd w:val="0"/>
        <w:rPr>
          <w:rFonts w:cs="Noto Sans"/>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0"/>
        <w:gridCol w:w="4292"/>
        <w:gridCol w:w="801"/>
        <w:gridCol w:w="1315"/>
        <w:gridCol w:w="1706"/>
      </w:tblGrid>
      <w:tr w:rsidR="001B4494" w:rsidRPr="006A659C" w14:paraId="55C62915" w14:textId="77777777" w:rsidTr="004F021F">
        <w:trPr>
          <w:trHeight w:val="57"/>
          <w:tblHeader/>
        </w:trPr>
        <w:tc>
          <w:tcPr>
            <w:tcW w:w="896" w:type="pct"/>
            <w:shd w:val="clear" w:color="auto" w:fill="BFBFBF" w:themeFill="background1" w:themeFillShade="BF"/>
            <w:vAlign w:val="center"/>
            <w:hideMark/>
          </w:tcPr>
          <w:p w14:paraId="6EAA1F3D" w14:textId="57FCE9E9" w:rsidR="001B4494" w:rsidRPr="006A659C" w:rsidRDefault="00B81765" w:rsidP="004F021F">
            <w:pPr>
              <w:jc w:val="center"/>
              <w:rPr>
                <w:rFonts w:cs="Noto Sans"/>
                <w:b/>
                <w:bCs/>
                <w:sz w:val="14"/>
                <w:szCs w:val="14"/>
                <w:lang w:eastAsia="es-MX"/>
              </w:rPr>
            </w:pPr>
            <w:r>
              <w:rPr>
                <w:rFonts w:cs="Noto Sans"/>
                <w:b/>
                <w:bCs/>
                <w:sz w:val="14"/>
                <w:szCs w:val="14"/>
                <w:lang w:eastAsia="es-MX"/>
              </w:rPr>
              <w:t>No.</w:t>
            </w:r>
          </w:p>
        </w:tc>
        <w:tc>
          <w:tcPr>
            <w:tcW w:w="2171" w:type="pct"/>
            <w:shd w:val="clear" w:color="auto" w:fill="BFBFBF" w:themeFill="background1" w:themeFillShade="BF"/>
            <w:vAlign w:val="center"/>
            <w:hideMark/>
          </w:tcPr>
          <w:p w14:paraId="0F7D6C89"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ARTICULO</w:t>
            </w:r>
            <w:r>
              <w:rPr>
                <w:rFonts w:cs="Noto Sans"/>
                <w:b/>
                <w:bCs/>
                <w:sz w:val="16"/>
                <w:szCs w:val="16"/>
                <w:lang w:eastAsia="es-MX"/>
              </w:rPr>
              <w:t xml:space="preserve"> DEL ANEXO 7 DE LA CONVOCATORIA</w:t>
            </w:r>
          </w:p>
        </w:tc>
        <w:tc>
          <w:tcPr>
            <w:tcW w:w="405" w:type="pct"/>
            <w:shd w:val="clear" w:color="auto" w:fill="BFBFBF" w:themeFill="background1" w:themeFillShade="BF"/>
            <w:vAlign w:val="center"/>
            <w:hideMark/>
          </w:tcPr>
          <w:p w14:paraId="59B98388"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UNIDAD</w:t>
            </w:r>
          </w:p>
        </w:tc>
        <w:tc>
          <w:tcPr>
            <w:tcW w:w="665" w:type="pct"/>
            <w:shd w:val="clear" w:color="auto" w:fill="BFBFBF" w:themeFill="background1" w:themeFillShade="BF"/>
            <w:vAlign w:val="center"/>
            <w:hideMark/>
          </w:tcPr>
          <w:p w14:paraId="3CF7E85A"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MARCA</w:t>
            </w:r>
          </w:p>
        </w:tc>
        <w:tc>
          <w:tcPr>
            <w:tcW w:w="863" w:type="pct"/>
            <w:shd w:val="clear" w:color="auto" w:fill="BFBFBF" w:themeFill="background1" w:themeFillShade="BF"/>
            <w:vAlign w:val="center"/>
          </w:tcPr>
          <w:p w14:paraId="0D998669" w14:textId="77777777" w:rsidR="001B4494"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r>
      <w:tr w:rsidR="001B4494" w:rsidRPr="006A659C" w14:paraId="2B3EF468" w14:textId="77777777" w:rsidTr="004F021F">
        <w:trPr>
          <w:trHeight w:val="57"/>
        </w:trPr>
        <w:tc>
          <w:tcPr>
            <w:tcW w:w="896" w:type="pct"/>
            <w:shd w:val="clear" w:color="auto" w:fill="FFFFFF" w:themeFill="background1"/>
          </w:tcPr>
          <w:p w14:paraId="2E22FAA6"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0EF67AF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20D8F6BB"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3E7E2DF7"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09B621E5" w14:textId="77777777" w:rsidR="001B4494" w:rsidRPr="006A659C" w:rsidRDefault="001B4494" w:rsidP="004F021F">
            <w:pPr>
              <w:jc w:val="center"/>
              <w:rPr>
                <w:rFonts w:cs="Noto Sans"/>
                <w:sz w:val="16"/>
                <w:szCs w:val="16"/>
                <w:lang w:eastAsia="es-MX"/>
              </w:rPr>
            </w:pPr>
          </w:p>
        </w:tc>
      </w:tr>
      <w:tr w:rsidR="001B4494" w:rsidRPr="006A659C" w14:paraId="1ED3469C" w14:textId="77777777" w:rsidTr="004F021F">
        <w:trPr>
          <w:trHeight w:val="57"/>
        </w:trPr>
        <w:tc>
          <w:tcPr>
            <w:tcW w:w="896" w:type="pct"/>
            <w:shd w:val="clear" w:color="auto" w:fill="FFFFFF" w:themeFill="background1"/>
          </w:tcPr>
          <w:p w14:paraId="293305AF"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256DE47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03E3680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461B8FFE"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2A6FD1E0" w14:textId="77777777" w:rsidR="001B4494" w:rsidRPr="006A659C" w:rsidRDefault="001B4494" w:rsidP="004F021F">
            <w:pPr>
              <w:jc w:val="center"/>
              <w:rPr>
                <w:rFonts w:cs="Noto Sans"/>
                <w:sz w:val="16"/>
                <w:szCs w:val="16"/>
                <w:lang w:eastAsia="es-MX"/>
              </w:rPr>
            </w:pPr>
          </w:p>
        </w:tc>
      </w:tr>
      <w:tr w:rsidR="001B4494" w:rsidRPr="006A659C" w14:paraId="12A9F153" w14:textId="77777777" w:rsidTr="004F021F">
        <w:trPr>
          <w:trHeight w:val="57"/>
        </w:trPr>
        <w:tc>
          <w:tcPr>
            <w:tcW w:w="896" w:type="pct"/>
            <w:shd w:val="clear" w:color="auto" w:fill="FFFFFF" w:themeFill="background1"/>
          </w:tcPr>
          <w:p w14:paraId="2A48860C"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3B4B36C1"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4F804D06"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0817C0E4"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124F98EA" w14:textId="77777777" w:rsidR="001B4494" w:rsidRPr="006A659C" w:rsidRDefault="001B4494" w:rsidP="004F021F">
            <w:pPr>
              <w:jc w:val="center"/>
              <w:rPr>
                <w:rFonts w:cs="Noto Sans"/>
                <w:sz w:val="16"/>
                <w:szCs w:val="16"/>
                <w:lang w:eastAsia="es-MX"/>
              </w:rPr>
            </w:pPr>
          </w:p>
        </w:tc>
      </w:tr>
      <w:tr w:rsidR="001B4494" w:rsidRPr="006A659C" w14:paraId="74EF5914" w14:textId="77777777" w:rsidTr="004F021F">
        <w:trPr>
          <w:trHeight w:val="57"/>
        </w:trPr>
        <w:tc>
          <w:tcPr>
            <w:tcW w:w="896" w:type="pct"/>
            <w:shd w:val="clear" w:color="auto" w:fill="FFFFFF" w:themeFill="background1"/>
          </w:tcPr>
          <w:p w14:paraId="1C9BA5FE"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1A3BB487"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7F895BC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5393F9F3"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6EE8D2E4" w14:textId="77777777" w:rsidR="001B4494" w:rsidRPr="006A659C" w:rsidRDefault="001B4494" w:rsidP="004F021F">
            <w:pPr>
              <w:jc w:val="center"/>
              <w:rPr>
                <w:rFonts w:cs="Noto Sans"/>
                <w:sz w:val="16"/>
                <w:szCs w:val="16"/>
                <w:lang w:eastAsia="es-MX"/>
              </w:rPr>
            </w:pPr>
          </w:p>
        </w:tc>
      </w:tr>
    </w:tbl>
    <w:p w14:paraId="1D3955F8" w14:textId="77777777" w:rsidR="001B4494" w:rsidRPr="00003AD4" w:rsidRDefault="001B4494" w:rsidP="001B4494">
      <w:pPr>
        <w:autoSpaceDE w:val="0"/>
        <w:autoSpaceDN w:val="0"/>
        <w:adjustRightInd w:val="0"/>
        <w:rPr>
          <w:rFonts w:cs="Noto Sans"/>
          <w:szCs w:val="20"/>
        </w:rPr>
      </w:pPr>
    </w:p>
    <w:p w14:paraId="3BA3CEC1" w14:textId="77777777" w:rsidR="001B4494" w:rsidRPr="00003AD4" w:rsidRDefault="001B4494" w:rsidP="001B4494">
      <w:pPr>
        <w:autoSpaceDE w:val="0"/>
        <w:autoSpaceDN w:val="0"/>
        <w:adjustRightInd w:val="0"/>
        <w:rPr>
          <w:rFonts w:eastAsia="Times New Roman" w:cs="Noto Sans"/>
          <w:szCs w:val="20"/>
          <w:lang w:val="es-ES" w:eastAsia="ar-SA"/>
        </w:rPr>
      </w:pPr>
      <w:r w:rsidRPr="00003AD4">
        <w:rPr>
          <w:rFonts w:eastAsia="Times New Roman" w:cs="Noto Sans"/>
          <w:szCs w:val="20"/>
          <w:lang w:val="es-ES" w:eastAsia="ar-SA"/>
        </w:rPr>
        <w:t>Por otra parte, manifiesto que los productos enlistados anteriormente cumplen con lo establecido en las Normas Oficiales Mexicanas, de acuerdo a las especificaciones técnicas como fabricante.</w:t>
      </w:r>
    </w:p>
    <w:p w14:paraId="163F9CC8" w14:textId="77777777" w:rsidR="001B4494" w:rsidRPr="00003AD4" w:rsidRDefault="001B4494" w:rsidP="001B4494">
      <w:pPr>
        <w:autoSpaceDE w:val="0"/>
        <w:autoSpaceDN w:val="0"/>
        <w:adjustRightInd w:val="0"/>
        <w:rPr>
          <w:rFonts w:eastAsia="Times New Roman" w:cs="Noto Sans"/>
          <w:szCs w:val="20"/>
          <w:lang w:val="es-ES" w:eastAsia="ar-SA"/>
        </w:rPr>
      </w:pPr>
    </w:p>
    <w:p w14:paraId="216E4FE4" w14:textId="77777777" w:rsidR="001B4494" w:rsidRPr="00003AD4" w:rsidRDefault="001B4494" w:rsidP="001B4494">
      <w:pPr>
        <w:suppressAutoHyphens/>
        <w:jc w:val="center"/>
        <w:rPr>
          <w:rFonts w:eastAsia="Times New Roman" w:cs="Noto Sans"/>
          <w:szCs w:val="20"/>
          <w:lang w:eastAsia="ar-SA"/>
        </w:rPr>
      </w:pPr>
      <w:r w:rsidRPr="00003AD4">
        <w:rPr>
          <w:rFonts w:eastAsia="Times New Roman" w:cs="Noto Sans"/>
          <w:szCs w:val="20"/>
          <w:lang w:eastAsia="ar-SA"/>
        </w:rPr>
        <w:t>ATENTAMENTE</w:t>
      </w:r>
    </w:p>
    <w:p w14:paraId="1FFBB040" w14:textId="77777777" w:rsidR="001B4494" w:rsidRPr="00003AD4" w:rsidRDefault="001B4494" w:rsidP="001B4494">
      <w:pPr>
        <w:suppressAutoHyphens/>
        <w:rPr>
          <w:rFonts w:eastAsia="Times New Roman" w:cs="Noto Sans"/>
          <w:szCs w:val="20"/>
          <w:lang w:eastAsia="ar-SA"/>
        </w:rPr>
      </w:pPr>
    </w:p>
    <w:p w14:paraId="15A55999" w14:textId="77777777" w:rsidR="001B4494" w:rsidRPr="00003AD4" w:rsidRDefault="001B4494" w:rsidP="001B4494">
      <w:pPr>
        <w:suppressAutoHyphens/>
        <w:jc w:val="center"/>
        <w:rPr>
          <w:rFonts w:eastAsia="Times New Roman" w:cs="Noto Sans"/>
          <w:b/>
          <w:szCs w:val="20"/>
          <w:lang w:val="es-ES" w:eastAsia="ar-SA"/>
        </w:rPr>
      </w:pPr>
      <w:r w:rsidRPr="00003AD4">
        <w:rPr>
          <w:rFonts w:eastAsia="Times New Roman" w:cs="Noto Sans"/>
          <w:b/>
          <w:szCs w:val="20"/>
          <w:lang w:val="es-ES" w:eastAsia="ar-SA"/>
        </w:rPr>
        <w:t>__________________________</w:t>
      </w:r>
    </w:p>
    <w:p w14:paraId="036B0DF7" w14:textId="77777777" w:rsidR="001B4494" w:rsidRPr="00003AD4" w:rsidRDefault="001B4494" w:rsidP="001B4494">
      <w:pPr>
        <w:jc w:val="center"/>
        <w:rPr>
          <w:rFonts w:cs="Noto Sans"/>
          <w:b/>
          <w:bCs/>
          <w:szCs w:val="20"/>
          <w:lang w:val="pt-PT"/>
        </w:rPr>
      </w:pPr>
      <w:r w:rsidRPr="00003AD4">
        <w:rPr>
          <w:rFonts w:eastAsia="Times New Roman" w:cs="Noto Sans"/>
          <w:b/>
          <w:szCs w:val="20"/>
          <w:lang w:val="es-ES" w:eastAsia="ar-SA"/>
        </w:rPr>
        <w:t>NOMBRE Y FIRMA</w:t>
      </w:r>
    </w:p>
    <w:p w14:paraId="2198A711" w14:textId="77777777" w:rsidR="00FA3CFC" w:rsidRDefault="00FA3CFC" w:rsidP="00D60667">
      <w:pPr>
        <w:jc w:val="center"/>
        <w:rPr>
          <w:rFonts w:ascii="Arial" w:hAnsi="Arial" w:cs="Arial"/>
          <w:b/>
          <w:bCs/>
          <w:lang w:val="pt-PT"/>
        </w:rPr>
      </w:pPr>
    </w:p>
    <w:sectPr w:rsidR="00FA3CFC" w:rsidSect="006510FF">
      <w:headerReference w:type="even" r:id="rId25"/>
      <w:headerReference w:type="default" r:id="rId26"/>
      <w:footerReference w:type="even" r:id="rId27"/>
      <w:footerReference w:type="default" r:id="rId28"/>
      <w:headerReference w:type="first" r:id="rId29"/>
      <w:footerReference w:type="first" r:id="rId30"/>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B5FC5" w14:textId="77777777" w:rsidR="00721944" w:rsidRDefault="00721944" w:rsidP="006402DA">
      <w:r>
        <w:separator/>
      </w:r>
    </w:p>
  </w:endnote>
  <w:endnote w:type="continuationSeparator" w:id="0">
    <w:p w14:paraId="1C0E272A" w14:textId="77777777" w:rsidR="00721944" w:rsidRDefault="00721944"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charset w:val="00"/>
    <w:family w:val="swiss"/>
    <w:pitch w:val="variable"/>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59C36" w14:textId="77777777" w:rsidR="002D617A" w:rsidRDefault="002D617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6192"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47540F">
      <w:rPr>
        <w:rFonts w:cs="Noto Sans"/>
        <w:b/>
        <w:noProof/>
        <w:sz w:val="16"/>
      </w:rPr>
      <w:t>1</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47540F">
      <w:rPr>
        <w:rFonts w:cs="Noto Sans"/>
        <w:b/>
        <w:noProof/>
        <w:sz w:val="16"/>
      </w:rPr>
      <w:t>207</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61312"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 xml:space="preserve">Calle Poniente 146 No. 825, Col. Industrial Vallejo, Alcaldía Azcapotzalco, Ciudad de México, CP. </w:t>
                    </w:r>
                    <w:proofErr w:type="gramStart"/>
                    <w:r w:rsidRPr="009175F4">
                      <w:rPr>
                        <w:rFonts w:cs="Noto Sans"/>
                        <w:b/>
                        <w:color w:val="4D192A"/>
                        <w:sz w:val="12"/>
                        <w:szCs w:val="12"/>
                      </w:rPr>
                      <w:t>02300,  Tel</w:t>
                    </w:r>
                    <w:proofErr w:type="gramEnd"/>
                    <w:r w:rsidRPr="009175F4">
                      <w:rPr>
                        <w:rFonts w:cs="Noto Sans"/>
                        <w:b/>
                        <w:color w:val="4D192A"/>
                        <w:sz w:val="12"/>
                        <w:szCs w:val="12"/>
                      </w:rPr>
                      <w:t>: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72ED9" w14:textId="77777777" w:rsidR="002D617A" w:rsidRDefault="002D61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FC970" w14:textId="77777777" w:rsidR="00721944" w:rsidRDefault="00721944" w:rsidP="006402DA">
      <w:r>
        <w:separator/>
      </w:r>
    </w:p>
  </w:footnote>
  <w:footnote w:type="continuationSeparator" w:id="0">
    <w:p w14:paraId="3BB298E2" w14:textId="77777777" w:rsidR="00721944" w:rsidRDefault="00721944"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396CA" w14:textId="77777777" w:rsidR="002D617A" w:rsidRDefault="002D61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59264"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A73E9"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v:textbox>
            </v:shape>
          </w:pict>
        </mc:Fallback>
      </mc:AlternateContent>
    </w:r>
    <w:r w:rsidRPr="006402DA">
      <w:rPr>
        <w:noProof/>
        <w:lang w:eastAsia="es-MX"/>
      </w:rPr>
      <w:drawing>
        <wp:anchor distT="0" distB="0" distL="114300" distR="114300" simplePos="0" relativeHeight="251655168"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CBF7B" w14:textId="77777777" w:rsidR="002D617A" w:rsidRDefault="002D61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9">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0">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1">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3">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4">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5">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6">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7">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8">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9">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0">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1">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2">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3">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nsid w:val="0AA763BD"/>
    <w:multiLevelType w:val="hybridMultilevel"/>
    <w:tmpl w:val="62C46D2C"/>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3">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4">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FDD39DA"/>
    <w:multiLevelType w:val="hybridMultilevel"/>
    <w:tmpl w:val="4CD01A9C"/>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9">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1">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3">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44">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5">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7">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9">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2">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6">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8">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9">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0">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1">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2">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3">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4">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5">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8">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9">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5">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7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1">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2">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3">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4">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5">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86">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87">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8">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1">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2">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3">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4">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96">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8">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99">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0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2">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4">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5">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6">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7">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8">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0">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1">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2">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3">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4">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6">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8">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20">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1">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2">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3">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4">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5">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6">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9">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31">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2">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52"/>
  </w:num>
  <w:num w:numId="2">
    <w:abstractNumId w:val="31"/>
  </w:num>
  <w:num w:numId="3">
    <w:abstractNumId w:val="31"/>
    <w:lvlOverride w:ilvl="0">
      <w:startOverride w:val="1"/>
    </w:lvlOverride>
  </w:num>
  <w:num w:numId="4">
    <w:abstractNumId w:val="99"/>
  </w:num>
  <w:num w:numId="5">
    <w:abstractNumId w:val="90"/>
  </w:num>
  <w:num w:numId="6">
    <w:abstractNumId w:val="31"/>
    <w:lvlOverride w:ilvl="0">
      <w:startOverride w:val="1"/>
    </w:lvlOverride>
  </w:num>
  <w:num w:numId="7">
    <w:abstractNumId w:val="67"/>
  </w:num>
  <w:num w:numId="8">
    <w:abstractNumId w:val="109"/>
  </w:num>
  <w:num w:numId="9">
    <w:abstractNumId w:val="31"/>
    <w:lvlOverride w:ilvl="0">
      <w:startOverride w:val="1"/>
    </w:lvlOverride>
  </w:num>
  <w:num w:numId="10">
    <w:abstractNumId w:val="86"/>
  </w:num>
  <w:num w:numId="11">
    <w:abstractNumId w:val="65"/>
  </w:num>
  <w:num w:numId="12">
    <w:abstractNumId w:val="71"/>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89"/>
  </w:num>
  <w:num w:numId="14">
    <w:abstractNumId w:val="115"/>
  </w:num>
  <w:num w:numId="15">
    <w:abstractNumId w:val="63"/>
  </w:num>
  <w:num w:numId="16">
    <w:abstractNumId w:val="37"/>
  </w:num>
  <w:num w:numId="17">
    <w:abstractNumId w:val="56"/>
  </w:num>
  <w:num w:numId="18">
    <w:abstractNumId w:val="94"/>
  </w:num>
  <w:num w:numId="19">
    <w:abstractNumId w:val="54"/>
  </w:num>
  <w:num w:numId="20">
    <w:abstractNumId w:val="40"/>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59"/>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0"/>
  </w:num>
  <w:num w:numId="23">
    <w:abstractNumId w:val="100"/>
  </w:num>
  <w:num w:numId="24">
    <w:abstractNumId w:val="95"/>
  </w:num>
  <w:num w:numId="25">
    <w:abstractNumId w:val="43"/>
  </w:num>
  <w:num w:numId="26">
    <w:abstractNumId w:val="85"/>
  </w:num>
  <w:num w:numId="27">
    <w:abstractNumId w:val="40"/>
  </w:num>
  <w:num w:numId="28">
    <w:abstractNumId w:val="59"/>
  </w:num>
  <w:num w:numId="29">
    <w:abstractNumId w:val="66"/>
  </w:num>
  <w:num w:numId="30">
    <w:abstractNumId w:val="42"/>
  </w:num>
  <w:num w:numId="31">
    <w:abstractNumId w:val="70"/>
  </w:num>
  <w:num w:numId="32">
    <w:abstractNumId w:val="91"/>
    <w:lvlOverride w:ilvl="0">
      <w:startOverride w:val="1"/>
    </w:lvlOverride>
    <w:lvlOverride w:ilvl="1"/>
    <w:lvlOverride w:ilvl="2"/>
    <w:lvlOverride w:ilvl="3"/>
    <w:lvlOverride w:ilvl="4"/>
    <w:lvlOverride w:ilvl="5"/>
    <w:lvlOverride w:ilvl="6"/>
    <w:lvlOverride w:ilvl="7"/>
    <w:lvlOverride w:ilvl="8"/>
  </w:num>
  <w:num w:numId="33">
    <w:abstractNumId w:val="102"/>
  </w:num>
  <w:num w:numId="34">
    <w:abstractNumId w:val="76"/>
  </w:num>
  <w:num w:numId="35">
    <w:abstractNumId w:val="25"/>
  </w:num>
  <w:num w:numId="36">
    <w:abstractNumId w:val="6"/>
  </w:num>
  <w:num w:numId="37">
    <w:abstractNumId w:val="117"/>
  </w:num>
  <w:num w:numId="38">
    <w:abstractNumId w:val="41"/>
  </w:num>
  <w:num w:numId="39">
    <w:abstractNumId w:val="124"/>
  </w:num>
  <w:num w:numId="40">
    <w:abstractNumId w:val="5"/>
  </w:num>
  <w:num w:numId="41">
    <w:abstractNumId w:val="0"/>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1"/>
  </w:num>
  <w:num w:numId="44">
    <w:abstractNumId w:val="122"/>
  </w:num>
  <w:num w:numId="45">
    <w:abstractNumId w:val="106"/>
  </w:num>
  <w:num w:numId="46">
    <w:abstractNumId w:val="64"/>
  </w:num>
  <w:num w:numId="47">
    <w:abstractNumId w:val="55"/>
  </w:num>
  <w:num w:numId="48">
    <w:abstractNumId w:val="104"/>
  </w:num>
  <w:num w:numId="49">
    <w:abstractNumId w:val="69"/>
  </w:num>
  <w:num w:numId="50">
    <w:abstractNumId w:val="38"/>
  </w:num>
  <w:num w:numId="51">
    <w:abstractNumId w:val="130"/>
  </w:num>
  <w:num w:numId="52">
    <w:abstractNumId w:val="93"/>
  </w:num>
  <w:num w:numId="53">
    <w:abstractNumId w:val="92"/>
  </w:num>
  <w:num w:numId="54">
    <w:abstractNumId w:val="27"/>
  </w:num>
  <w:num w:numId="55">
    <w:abstractNumId w:val="127"/>
  </w:num>
  <w:num w:numId="56">
    <w:abstractNumId w:val="1"/>
  </w:num>
  <w:num w:numId="57">
    <w:abstractNumId w:val="96"/>
  </w:num>
  <w:num w:numId="58">
    <w:abstractNumId w:val="126"/>
  </w:num>
  <w:num w:numId="59">
    <w:abstractNumId w:val="28"/>
  </w:num>
  <w:num w:numId="60">
    <w:abstractNumId w:val="58"/>
  </w:num>
  <w:num w:numId="61">
    <w:abstractNumId w:val="62"/>
  </w:num>
  <w:num w:numId="62">
    <w:abstractNumId w:val="120"/>
  </w:num>
  <w:num w:numId="63">
    <w:abstractNumId w:val="53"/>
  </w:num>
  <w:num w:numId="64">
    <w:abstractNumId w:val="97"/>
  </w:num>
  <w:num w:numId="65">
    <w:abstractNumId w:val="48"/>
  </w:num>
  <w:num w:numId="66">
    <w:abstractNumId w:val="103"/>
  </w:num>
  <w:num w:numId="67">
    <w:abstractNumId w:val="26"/>
  </w:num>
  <w:num w:numId="68">
    <w:abstractNumId w:val="30"/>
  </w:num>
  <w:num w:numId="69">
    <w:abstractNumId w:val="113"/>
  </w:num>
  <w:num w:numId="70">
    <w:abstractNumId w:val="83"/>
  </w:num>
  <w:num w:numId="71">
    <w:abstractNumId w:val="61"/>
  </w:num>
  <w:num w:numId="72">
    <w:abstractNumId w:val="49"/>
  </w:num>
  <w:num w:numId="73">
    <w:abstractNumId w:val="82"/>
  </w:num>
  <w:num w:numId="74">
    <w:abstractNumId w:val="128"/>
  </w:num>
  <w:num w:numId="75">
    <w:abstractNumId w:val="80"/>
  </w:num>
  <w:num w:numId="76">
    <w:abstractNumId w:val="88"/>
  </w:num>
  <w:num w:numId="77">
    <w:abstractNumId w:val="45"/>
  </w:num>
  <w:num w:numId="78">
    <w:abstractNumId w:val="125"/>
  </w:num>
  <w:num w:numId="79">
    <w:abstractNumId w:val="73"/>
  </w:num>
  <w:num w:numId="80">
    <w:abstractNumId w:val="60"/>
  </w:num>
  <w:num w:numId="81">
    <w:abstractNumId w:val="114"/>
  </w:num>
  <w:num w:numId="82">
    <w:abstractNumId w:val="24"/>
  </w:num>
  <w:num w:numId="83">
    <w:abstractNumId w:val="68"/>
  </w:num>
  <w:num w:numId="84">
    <w:abstractNumId w:val="39"/>
  </w:num>
  <w:num w:numId="85">
    <w:abstractNumId w:val="132"/>
  </w:num>
  <w:num w:numId="86">
    <w:abstractNumId w:val="33"/>
  </w:num>
  <w:num w:numId="87">
    <w:abstractNumId w:val="72"/>
  </w:num>
  <w:num w:numId="88">
    <w:abstractNumId w:val="74"/>
  </w:num>
  <w:num w:numId="89">
    <w:abstractNumId w:val="23"/>
  </w:num>
  <w:num w:numId="90">
    <w:abstractNumId w:val="47"/>
  </w:num>
  <w:num w:numId="91">
    <w:abstractNumId w:val="112"/>
  </w:num>
  <w:num w:numId="92">
    <w:abstractNumId w:val="107"/>
  </w:num>
  <w:num w:numId="93">
    <w:abstractNumId w:val="105"/>
  </w:num>
  <w:num w:numId="94">
    <w:abstractNumId w:val="29"/>
  </w:num>
  <w:num w:numId="95">
    <w:abstractNumId w:val="110"/>
  </w:num>
  <w:num w:numId="96">
    <w:abstractNumId w:val="46"/>
  </w:num>
  <w:num w:numId="97">
    <w:abstractNumId w:val="81"/>
  </w:num>
  <w:num w:numId="98">
    <w:abstractNumId w:val="36"/>
  </w:num>
  <w:num w:numId="99">
    <w:abstractNumId w:val="57"/>
  </w:num>
  <w:num w:numId="100">
    <w:abstractNumId w:val="12"/>
  </w:num>
  <w:num w:numId="101">
    <w:abstractNumId w:val="131"/>
  </w:num>
  <w:num w:numId="102">
    <w:abstractNumId w:val="101"/>
  </w:num>
  <w:num w:numId="103">
    <w:abstractNumId w:val="34"/>
  </w:num>
  <w:num w:numId="104">
    <w:abstractNumId w:val="116"/>
  </w:num>
  <w:num w:numId="105">
    <w:abstractNumId w:val="84"/>
  </w:num>
  <w:num w:numId="106">
    <w:abstractNumId w:val="44"/>
  </w:num>
  <w:num w:numId="107">
    <w:abstractNumId w:val="32"/>
  </w:num>
  <w:num w:numId="108">
    <w:abstractNumId w:val="129"/>
  </w:num>
  <w:num w:numId="109">
    <w:abstractNumId w:val="121"/>
  </w:num>
  <w:num w:numId="11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3"/>
  </w:num>
  <w:num w:numId="113">
    <w:abstractNumId w:val="98"/>
  </w:num>
  <w:num w:numId="114">
    <w:abstractNumId w:val="87"/>
  </w:num>
  <w:num w:numId="115">
    <w:abstractNumId w:val="75"/>
  </w:num>
  <w:num w:numId="116">
    <w:abstractNumId w:val="35"/>
  </w:num>
  <w:num w:numId="117">
    <w:abstractNumId w:val="111"/>
  </w:num>
  <w:num w:numId="118">
    <w:abstractNumId w:val="108"/>
  </w:num>
  <w:num w:numId="119">
    <w:abstractNumId w:val="7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3EE6"/>
    <w:rsid w:val="000071E2"/>
    <w:rsid w:val="00007DE3"/>
    <w:rsid w:val="000107E6"/>
    <w:rsid w:val="00010F09"/>
    <w:rsid w:val="000110DB"/>
    <w:rsid w:val="00014BE2"/>
    <w:rsid w:val="00017A7E"/>
    <w:rsid w:val="000233FF"/>
    <w:rsid w:val="00025BDC"/>
    <w:rsid w:val="000270D9"/>
    <w:rsid w:val="00034287"/>
    <w:rsid w:val="00034389"/>
    <w:rsid w:val="000415EC"/>
    <w:rsid w:val="000445D7"/>
    <w:rsid w:val="00045DB9"/>
    <w:rsid w:val="000515C3"/>
    <w:rsid w:val="00055C46"/>
    <w:rsid w:val="000646AE"/>
    <w:rsid w:val="000649E8"/>
    <w:rsid w:val="00070E39"/>
    <w:rsid w:val="000744E4"/>
    <w:rsid w:val="00074701"/>
    <w:rsid w:val="00075CD2"/>
    <w:rsid w:val="0008508D"/>
    <w:rsid w:val="00090217"/>
    <w:rsid w:val="0009183C"/>
    <w:rsid w:val="00091F12"/>
    <w:rsid w:val="00092C81"/>
    <w:rsid w:val="00093AEB"/>
    <w:rsid w:val="00093C3C"/>
    <w:rsid w:val="00096671"/>
    <w:rsid w:val="0009751A"/>
    <w:rsid w:val="000A1435"/>
    <w:rsid w:val="000A1E03"/>
    <w:rsid w:val="000A75B7"/>
    <w:rsid w:val="000B16BE"/>
    <w:rsid w:val="000B56DD"/>
    <w:rsid w:val="000B597D"/>
    <w:rsid w:val="000C01CE"/>
    <w:rsid w:val="000C0382"/>
    <w:rsid w:val="000C2D99"/>
    <w:rsid w:val="000C5827"/>
    <w:rsid w:val="000D192F"/>
    <w:rsid w:val="000D5473"/>
    <w:rsid w:val="000D7256"/>
    <w:rsid w:val="000E31CE"/>
    <w:rsid w:val="000E3590"/>
    <w:rsid w:val="000E6337"/>
    <w:rsid w:val="000E6F1F"/>
    <w:rsid w:val="000F2F84"/>
    <w:rsid w:val="000F47A2"/>
    <w:rsid w:val="00100859"/>
    <w:rsid w:val="00104839"/>
    <w:rsid w:val="00104CD1"/>
    <w:rsid w:val="00105A31"/>
    <w:rsid w:val="00110545"/>
    <w:rsid w:val="001116FD"/>
    <w:rsid w:val="00111CCA"/>
    <w:rsid w:val="00112438"/>
    <w:rsid w:val="00112653"/>
    <w:rsid w:val="00114054"/>
    <w:rsid w:val="001161AB"/>
    <w:rsid w:val="00121D98"/>
    <w:rsid w:val="001244EA"/>
    <w:rsid w:val="00125450"/>
    <w:rsid w:val="00126B1F"/>
    <w:rsid w:val="00126DAD"/>
    <w:rsid w:val="00130942"/>
    <w:rsid w:val="0013573C"/>
    <w:rsid w:val="00136327"/>
    <w:rsid w:val="0013760F"/>
    <w:rsid w:val="00137906"/>
    <w:rsid w:val="00142151"/>
    <w:rsid w:val="00144D03"/>
    <w:rsid w:val="0014716F"/>
    <w:rsid w:val="001512BF"/>
    <w:rsid w:val="00152897"/>
    <w:rsid w:val="001547A8"/>
    <w:rsid w:val="001579F3"/>
    <w:rsid w:val="00161303"/>
    <w:rsid w:val="001630F6"/>
    <w:rsid w:val="0016446E"/>
    <w:rsid w:val="0016628B"/>
    <w:rsid w:val="00166A9E"/>
    <w:rsid w:val="001702F2"/>
    <w:rsid w:val="001706BD"/>
    <w:rsid w:val="00171BFB"/>
    <w:rsid w:val="0017518E"/>
    <w:rsid w:val="00176A8D"/>
    <w:rsid w:val="00177986"/>
    <w:rsid w:val="00181AC6"/>
    <w:rsid w:val="001833F7"/>
    <w:rsid w:val="00187975"/>
    <w:rsid w:val="00190E43"/>
    <w:rsid w:val="001929A5"/>
    <w:rsid w:val="001968F9"/>
    <w:rsid w:val="001A2178"/>
    <w:rsid w:val="001A3A36"/>
    <w:rsid w:val="001A54AB"/>
    <w:rsid w:val="001B00B3"/>
    <w:rsid w:val="001B2DB1"/>
    <w:rsid w:val="001B4494"/>
    <w:rsid w:val="001B4680"/>
    <w:rsid w:val="001B7313"/>
    <w:rsid w:val="001C4564"/>
    <w:rsid w:val="001C4FDA"/>
    <w:rsid w:val="001C56EA"/>
    <w:rsid w:val="001C7A88"/>
    <w:rsid w:val="001D0BD9"/>
    <w:rsid w:val="001D1F81"/>
    <w:rsid w:val="001D2314"/>
    <w:rsid w:val="001D3134"/>
    <w:rsid w:val="001D4ADA"/>
    <w:rsid w:val="001E2CE2"/>
    <w:rsid w:val="001F100D"/>
    <w:rsid w:val="001F6AB9"/>
    <w:rsid w:val="001F6FC6"/>
    <w:rsid w:val="001F7032"/>
    <w:rsid w:val="0021019C"/>
    <w:rsid w:val="00211473"/>
    <w:rsid w:val="002129A6"/>
    <w:rsid w:val="00215977"/>
    <w:rsid w:val="002206AA"/>
    <w:rsid w:val="00220927"/>
    <w:rsid w:val="00220E5D"/>
    <w:rsid w:val="002223A3"/>
    <w:rsid w:val="0023276F"/>
    <w:rsid w:val="0023356A"/>
    <w:rsid w:val="0024114C"/>
    <w:rsid w:val="00242221"/>
    <w:rsid w:val="00244791"/>
    <w:rsid w:val="00245102"/>
    <w:rsid w:val="00246B74"/>
    <w:rsid w:val="002478D6"/>
    <w:rsid w:val="0025155B"/>
    <w:rsid w:val="00252028"/>
    <w:rsid w:val="00252AF9"/>
    <w:rsid w:val="00253774"/>
    <w:rsid w:val="00264D53"/>
    <w:rsid w:val="00267E49"/>
    <w:rsid w:val="00280D9C"/>
    <w:rsid w:val="0028223B"/>
    <w:rsid w:val="00284FEC"/>
    <w:rsid w:val="00287C81"/>
    <w:rsid w:val="002941A5"/>
    <w:rsid w:val="0029588F"/>
    <w:rsid w:val="00296204"/>
    <w:rsid w:val="002A1381"/>
    <w:rsid w:val="002A4A5E"/>
    <w:rsid w:val="002A79BB"/>
    <w:rsid w:val="002A79DF"/>
    <w:rsid w:val="002B2004"/>
    <w:rsid w:val="002B31B8"/>
    <w:rsid w:val="002B39CA"/>
    <w:rsid w:val="002B4527"/>
    <w:rsid w:val="002B4CB4"/>
    <w:rsid w:val="002B7398"/>
    <w:rsid w:val="002C1A9D"/>
    <w:rsid w:val="002C1AE9"/>
    <w:rsid w:val="002C484A"/>
    <w:rsid w:val="002C6050"/>
    <w:rsid w:val="002C6B55"/>
    <w:rsid w:val="002D0FCA"/>
    <w:rsid w:val="002D16C4"/>
    <w:rsid w:val="002D37B7"/>
    <w:rsid w:val="002D5339"/>
    <w:rsid w:val="002D617A"/>
    <w:rsid w:val="002D745B"/>
    <w:rsid w:val="002E0438"/>
    <w:rsid w:val="002E1372"/>
    <w:rsid w:val="002E2CAE"/>
    <w:rsid w:val="002E5E86"/>
    <w:rsid w:val="002E763C"/>
    <w:rsid w:val="002F0215"/>
    <w:rsid w:val="002F0346"/>
    <w:rsid w:val="002F0D8B"/>
    <w:rsid w:val="002F2AA6"/>
    <w:rsid w:val="0030358B"/>
    <w:rsid w:val="0030487D"/>
    <w:rsid w:val="00306B94"/>
    <w:rsid w:val="00312323"/>
    <w:rsid w:val="003160DB"/>
    <w:rsid w:val="00317288"/>
    <w:rsid w:val="003243AB"/>
    <w:rsid w:val="003273A3"/>
    <w:rsid w:val="00327795"/>
    <w:rsid w:val="00327863"/>
    <w:rsid w:val="00327ACD"/>
    <w:rsid w:val="0033253A"/>
    <w:rsid w:val="00332DA8"/>
    <w:rsid w:val="00335546"/>
    <w:rsid w:val="00343053"/>
    <w:rsid w:val="003434C4"/>
    <w:rsid w:val="00343A98"/>
    <w:rsid w:val="00350751"/>
    <w:rsid w:val="0035437F"/>
    <w:rsid w:val="00356EB0"/>
    <w:rsid w:val="00356FF4"/>
    <w:rsid w:val="00357E1F"/>
    <w:rsid w:val="003659FD"/>
    <w:rsid w:val="00366923"/>
    <w:rsid w:val="0037341B"/>
    <w:rsid w:val="00381C4C"/>
    <w:rsid w:val="00383556"/>
    <w:rsid w:val="00384548"/>
    <w:rsid w:val="0039115D"/>
    <w:rsid w:val="003912D6"/>
    <w:rsid w:val="003915C3"/>
    <w:rsid w:val="00392BBA"/>
    <w:rsid w:val="0039377B"/>
    <w:rsid w:val="003946ED"/>
    <w:rsid w:val="003977FE"/>
    <w:rsid w:val="00397B69"/>
    <w:rsid w:val="003A1DDA"/>
    <w:rsid w:val="003A3ACF"/>
    <w:rsid w:val="003A4172"/>
    <w:rsid w:val="003B0116"/>
    <w:rsid w:val="003B4244"/>
    <w:rsid w:val="003B6A8E"/>
    <w:rsid w:val="003B7F19"/>
    <w:rsid w:val="003C2C90"/>
    <w:rsid w:val="003C369C"/>
    <w:rsid w:val="003C76FA"/>
    <w:rsid w:val="003D119A"/>
    <w:rsid w:val="003D22D0"/>
    <w:rsid w:val="003D2B00"/>
    <w:rsid w:val="003D39A5"/>
    <w:rsid w:val="003D4E7E"/>
    <w:rsid w:val="003D67A5"/>
    <w:rsid w:val="003E0A11"/>
    <w:rsid w:val="003E43B0"/>
    <w:rsid w:val="003E7246"/>
    <w:rsid w:val="003F2798"/>
    <w:rsid w:val="003F30CF"/>
    <w:rsid w:val="003F6996"/>
    <w:rsid w:val="003F71D2"/>
    <w:rsid w:val="00400F66"/>
    <w:rsid w:val="00402851"/>
    <w:rsid w:val="004034EE"/>
    <w:rsid w:val="00404568"/>
    <w:rsid w:val="004062C4"/>
    <w:rsid w:val="004109BB"/>
    <w:rsid w:val="004112F9"/>
    <w:rsid w:val="00412317"/>
    <w:rsid w:val="004146C7"/>
    <w:rsid w:val="00414951"/>
    <w:rsid w:val="00414B2B"/>
    <w:rsid w:val="00423412"/>
    <w:rsid w:val="004330FE"/>
    <w:rsid w:val="00434DD6"/>
    <w:rsid w:val="00436878"/>
    <w:rsid w:val="00441645"/>
    <w:rsid w:val="00446E8B"/>
    <w:rsid w:val="00451186"/>
    <w:rsid w:val="004511FE"/>
    <w:rsid w:val="00451287"/>
    <w:rsid w:val="00451769"/>
    <w:rsid w:val="0045191F"/>
    <w:rsid w:val="004548C4"/>
    <w:rsid w:val="0045491E"/>
    <w:rsid w:val="00454FA6"/>
    <w:rsid w:val="0045712F"/>
    <w:rsid w:val="0046096F"/>
    <w:rsid w:val="0046119C"/>
    <w:rsid w:val="004631AD"/>
    <w:rsid w:val="00464B29"/>
    <w:rsid w:val="00466B36"/>
    <w:rsid w:val="004713A6"/>
    <w:rsid w:val="00473FBB"/>
    <w:rsid w:val="00475368"/>
    <w:rsid w:val="0047540F"/>
    <w:rsid w:val="00475FA4"/>
    <w:rsid w:val="00477C8E"/>
    <w:rsid w:val="00477D20"/>
    <w:rsid w:val="00490453"/>
    <w:rsid w:val="00491470"/>
    <w:rsid w:val="00491729"/>
    <w:rsid w:val="00493AE2"/>
    <w:rsid w:val="00497BCC"/>
    <w:rsid w:val="004A382E"/>
    <w:rsid w:val="004A5EA7"/>
    <w:rsid w:val="004A675F"/>
    <w:rsid w:val="004B1841"/>
    <w:rsid w:val="004B24B8"/>
    <w:rsid w:val="004B40BC"/>
    <w:rsid w:val="004B657C"/>
    <w:rsid w:val="004B70EB"/>
    <w:rsid w:val="004B7BC4"/>
    <w:rsid w:val="004C02B1"/>
    <w:rsid w:val="004C667E"/>
    <w:rsid w:val="004D08F2"/>
    <w:rsid w:val="004D48C8"/>
    <w:rsid w:val="004D5F27"/>
    <w:rsid w:val="004D66B8"/>
    <w:rsid w:val="004D678D"/>
    <w:rsid w:val="004D69DA"/>
    <w:rsid w:val="004D7243"/>
    <w:rsid w:val="004E0873"/>
    <w:rsid w:val="004E5C22"/>
    <w:rsid w:val="004F0C2F"/>
    <w:rsid w:val="004F17C6"/>
    <w:rsid w:val="004F2418"/>
    <w:rsid w:val="004F3639"/>
    <w:rsid w:val="004F46B6"/>
    <w:rsid w:val="004F7507"/>
    <w:rsid w:val="005006FE"/>
    <w:rsid w:val="00503105"/>
    <w:rsid w:val="005036AA"/>
    <w:rsid w:val="0051075F"/>
    <w:rsid w:val="00512DC7"/>
    <w:rsid w:val="005145D1"/>
    <w:rsid w:val="005167C1"/>
    <w:rsid w:val="00524751"/>
    <w:rsid w:val="005247D1"/>
    <w:rsid w:val="0052627D"/>
    <w:rsid w:val="00533D10"/>
    <w:rsid w:val="005377C3"/>
    <w:rsid w:val="00541E17"/>
    <w:rsid w:val="00542F3C"/>
    <w:rsid w:val="00544D7E"/>
    <w:rsid w:val="0054777A"/>
    <w:rsid w:val="00550032"/>
    <w:rsid w:val="005504C9"/>
    <w:rsid w:val="005522D6"/>
    <w:rsid w:val="00552349"/>
    <w:rsid w:val="00554513"/>
    <w:rsid w:val="005546C0"/>
    <w:rsid w:val="00554BF9"/>
    <w:rsid w:val="005573FD"/>
    <w:rsid w:val="005604E9"/>
    <w:rsid w:val="00565D0B"/>
    <w:rsid w:val="00567E7A"/>
    <w:rsid w:val="00570985"/>
    <w:rsid w:val="00574097"/>
    <w:rsid w:val="00574253"/>
    <w:rsid w:val="005762CE"/>
    <w:rsid w:val="00577A68"/>
    <w:rsid w:val="005826D1"/>
    <w:rsid w:val="00582786"/>
    <w:rsid w:val="00590E7D"/>
    <w:rsid w:val="005A1373"/>
    <w:rsid w:val="005A5143"/>
    <w:rsid w:val="005A60AD"/>
    <w:rsid w:val="005A6D9F"/>
    <w:rsid w:val="005A71B9"/>
    <w:rsid w:val="005B1DCD"/>
    <w:rsid w:val="005B31C9"/>
    <w:rsid w:val="005B5E65"/>
    <w:rsid w:val="005B5F1C"/>
    <w:rsid w:val="005B6D36"/>
    <w:rsid w:val="005C2830"/>
    <w:rsid w:val="005C2BEB"/>
    <w:rsid w:val="005C5D1B"/>
    <w:rsid w:val="005C712B"/>
    <w:rsid w:val="005D01FA"/>
    <w:rsid w:val="005D3EF9"/>
    <w:rsid w:val="005E135C"/>
    <w:rsid w:val="005E43F5"/>
    <w:rsid w:val="005E5DBB"/>
    <w:rsid w:val="005E6C02"/>
    <w:rsid w:val="005F5A4D"/>
    <w:rsid w:val="00600477"/>
    <w:rsid w:val="00600A4D"/>
    <w:rsid w:val="00601611"/>
    <w:rsid w:val="00601C68"/>
    <w:rsid w:val="00602DFC"/>
    <w:rsid w:val="0060592B"/>
    <w:rsid w:val="0060676A"/>
    <w:rsid w:val="00611037"/>
    <w:rsid w:val="00621E01"/>
    <w:rsid w:val="0062513D"/>
    <w:rsid w:val="006275D6"/>
    <w:rsid w:val="00627711"/>
    <w:rsid w:val="006306B7"/>
    <w:rsid w:val="00631708"/>
    <w:rsid w:val="00631906"/>
    <w:rsid w:val="00634873"/>
    <w:rsid w:val="006372FA"/>
    <w:rsid w:val="006402DA"/>
    <w:rsid w:val="00640331"/>
    <w:rsid w:val="00647416"/>
    <w:rsid w:val="006475D6"/>
    <w:rsid w:val="006506A2"/>
    <w:rsid w:val="006510FF"/>
    <w:rsid w:val="006513DF"/>
    <w:rsid w:val="006532F5"/>
    <w:rsid w:val="00653779"/>
    <w:rsid w:val="006546E4"/>
    <w:rsid w:val="006553C8"/>
    <w:rsid w:val="006615A4"/>
    <w:rsid w:val="00662E1F"/>
    <w:rsid w:val="00664310"/>
    <w:rsid w:val="00665464"/>
    <w:rsid w:val="00665A80"/>
    <w:rsid w:val="006664D5"/>
    <w:rsid w:val="006711AA"/>
    <w:rsid w:val="00673DC2"/>
    <w:rsid w:val="00675742"/>
    <w:rsid w:val="00677115"/>
    <w:rsid w:val="0068616C"/>
    <w:rsid w:val="00691807"/>
    <w:rsid w:val="00694174"/>
    <w:rsid w:val="00694652"/>
    <w:rsid w:val="00697E90"/>
    <w:rsid w:val="006A1DB8"/>
    <w:rsid w:val="006A3718"/>
    <w:rsid w:val="006A4D07"/>
    <w:rsid w:val="006A6B57"/>
    <w:rsid w:val="006A7A65"/>
    <w:rsid w:val="006B2266"/>
    <w:rsid w:val="006B5CEE"/>
    <w:rsid w:val="006B7866"/>
    <w:rsid w:val="006C3456"/>
    <w:rsid w:val="006C64C2"/>
    <w:rsid w:val="006D0DA0"/>
    <w:rsid w:val="006D1405"/>
    <w:rsid w:val="006D1523"/>
    <w:rsid w:val="006D1594"/>
    <w:rsid w:val="006D2BB4"/>
    <w:rsid w:val="006D6F8F"/>
    <w:rsid w:val="006D70A7"/>
    <w:rsid w:val="006E0FAC"/>
    <w:rsid w:val="006E2037"/>
    <w:rsid w:val="006E2E0B"/>
    <w:rsid w:val="006E38E2"/>
    <w:rsid w:val="006E3A7F"/>
    <w:rsid w:val="006E3E6C"/>
    <w:rsid w:val="006E422E"/>
    <w:rsid w:val="006F0094"/>
    <w:rsid w:val="006F11E5"/>
    <w:rsid w:val="006F139D"/>
    <w:rsid w:val="006F3FEC"/>
    <w:rsid w:val="006F4B04"/>
    <w:rsid w:val="0070107D"/>
    <w:rsid w:val="00702375"/>
    <w:rsid w:val="00704B4E"/>
    <w:rsid w:val="00704F71"/>
    <w:rsid w:val="007066BD"/>
    <w:rsid w:val="007066E0"/>
    <w:rsid w:val="00707DD3"/>
    <w:rsid w:val="00711484"/>
    <w:rsid w:val="00712DF3"/>
    <w:rsid w:val="00713D80"/>
    <w:rsid w:val="00714C37"/>
    <w:rsid w:val="007152B3"/>
    <w:rsid w:val="00717E5E"/>
    <w:rsid w:val="00721944"/>
    <w:rsid w:val="00721A4B"/>
    <w:rsid w:val="0072324A"/>
    <w:rsid w:val="00724D1F"/>
    <w:rsid w:val="00725AEA"/>
    <w:rsid w:val="00725C66"/>
    <w:rsid w:val="007311B7"/>
    <w:rsid w:val="00731E70"/>
    <w:rsid w:val="00735E8F"/>
    <w:rsid w:val="0073607E"/>
    <w:rsid w:val="00737721"/>
    <w:rsid w:val="0074182D"/>
    <w:rsid w:val="00741E07"/>
    <w:rsid w:val="007444D8"/>
    <w:rsid w:val="00752AEF"/>
    <w:rsid w:val="00753520"/>
    <w:rsid w:val="00753870"/>
    <w:rsid w:val="00757EC9"/>
    <w:rsid w:val="00761D45"/>
    <w:rsid w:val="00764D47"/>
    <w:rsid w:val="00766DC6"/>
    <w:rsid w:val="007771FD"/>
    <w:rsid w:val="0078364E"/>
    <w:rsid w:val="00784C68"/>
    <w:rsid w:val="00786996"/>
    <w:rsid w:val="00786DB1"/>
    <w:rsid w:val="00787D95"/>
    <w:rsid w:val="0079292C"/>
    <w:rsid w:val="00792AB8"/>
    <w:rsid w:val="007947B3"/>
    <w:rsid w:val="007952D7"/>
    <w:rsid w:val="00796CD2"/>
    <w:rsid w:val="007A2177"/>
    <w:rsid w:val="007A63F4"/>
    <w:rsid w:val="007B01D8"/>
    <w:rsid w:val="007B1743"/>
    <w:rsid w:val="007B3145"/>
    <w:rsid w:val="007B3FED"/>
    <w:rsid w:val="007B6840"/>
    <w:rsid w:val="007B7B8C"/>
    <w:rsid w:val="007C449A"/>
    <w:rsid w:val="007C4626"/>
    <w:rsid w:val="007C4F37"/>
    <w:rsid w:val="007C6096"/>
    <w:rsid w:val="007C60C7"/>
    <w:rsid w:val="007C63BA"/>
    <w:rsid w:val="007C76AF"/>
    <w:rsid w:val="007D0DC8"/>
    <w:rsid w:val="007E06B1"/>
    <w:rsid w:val="007E61E9"/>
    <w:rsid w:val="007F75A0"/>
    <w:rsid w:val="0080051E"/>
    <w:rsid w:val="008008A0"/>
    <w:rsid w:val="00802051"/>
    <w:rsid w:val="00803EAF"/>
    <w:rsid w:val="00807070"/>
    <w:rsid w:val="00811C38"/>
    <w:rsid w:val="00813D18"/>
    <w:rsid w:val="00820617"/>
    <w:rsid w:val="008207BC"/>
    <w:rsid w:val="00831294"/>
    <w:rsid w:val="008315F9"/>
    <w:rsid w:val="0083427C"/>
    <w:rsid w:val="008361C4"/>
    <w:rsid w:val="0083719C"/>
    <w:rsid w:val="00837E12"/>
    <w:rsid w:val="00840C17"/>
    <w:rsid w:val="00843237"/>
    <w:rsid w:val="008468CD"/>
    <w:rsid w:val="00846C50"/>
    <w:rsid w:val="008503EF"/>
    <w:rsid w:val="00850BE1"/>
    <w:rsid w:val="008560B1"/>
    <w:rsid w:val="008656F0"/>
    <w:rsid w:val="00865732"/>
    <w:rsid w:val="00866C42"/>
    <w:rsid w:val="00870D5B"/>
    <w:rsid w:val="0087277E"/>
    <w:rsid w:val="00873393"/>
    <w:rsid w:val="00883D0B"/>
    <w:rsid w:val="008869CB"/>
    <w:rsid w:val="00891275"/>
    <w:rsid w:val="00894E98"/>
    <w:rsid w:val="00895178"/>
    <w:rsid w:val="008A045F"/>
    <w:rsid w:val="008A2D7D"/>
    <w:rsid w:val="008A2F78"/>
    <w:rsid w:val="008A741A"/>
    <w:rsid w:val="008B1DC3"/>
    <w:rsid w:val="008B49C4"/>
    <w:rsid w:val="008B6BE8"/>
    <w:rsid w:val="008C08CB"/>
    <w:rsid w:val="008C120B"/>
    <w:rsid w:val="008C21FD"/>
    <w:rsid w:val="008C44B4"/>
    <w:rsid w:val="008C4A58"/>
    <w:rsid w:val="008C625F"/>
    <w:rsid w:val="008C6CF7"/>
    <w:rsid w:val="008D28FF"/>
    <w:rsid w:val="008D32E5"/>
    <w:rsid w:val="008D3AE3"/>
    <w:rsid w:val="008E1530"/>
    <w:rsid w:val="008F295B"/>
    <w:rsid w:val="008F4865"/>
    <w:rsid w:val="009007CC"/>
    <w:rsid w:val="00901846"/>
    <w:rsid w:val="009048E0"/>
    <w:rsid w:val="00913516"/>
    <w:rsid w:val="009144E9"/>
    <w:rsid w:val="009161CB"/>
    <w:rsid w:val="0091631B"/>
    <w:rsid w:val="009175F4"/>
    <w:rsid w:val="009216CE"/>
    <w:rsid w:val="009219BC"/>
    <w:rsid w:val="009238CB"/>
    <w:rsid w:val="009249FB"/>
    <w:rsid w:val="00930EC8"/>
    <w:rsid w:val="00932471"/>
    <w:rsid w:val="009415D8"/>
    <w:rsid w:val="00943415"/>
    <w:rsid w:val="009456FB"/>
    <w:rsid w:val="00952040"/>
    <w:rsid w:val="00952C44"/>
    <w:rsid w:val="00954738"/>
    <w:rsid w:val="009602CC"/>
    <w:rsid w:val="009603F4"/>
    <w:rsid w:val="0096501E"/>
    <w:rsid w:val="0097082C"/>
    <w:rsid w:val="00971BD6"/>
    <w:rsid w:val="00974E66"/>
    <w:rsid w:val="00983C60"/>
    <w:rsid w:val="00983D07"/>
    <w:rsid w:val="00984C73"/>
    <w:rsid w:val="00990410"/>
    <w:rsid w:val="00991EA6"/>
    <w:rsid w:val="00997042"/>
    <w:rsid w:val="0099790D"/>
    <w:rsid w:val="009A0BC3"/>
    <w:rsid w:val="009A11FC"/>
    <w:rsid w:val="009A24E7"/>
    <w:rsid w:val="009A5435"/>
    <w:rsid w:val="009A54D3"/>
    <w:rsid w:val="009A7B3F"/>
    <w:rsid w:val="009B0065"/>
    <w:rsid w:val="009B2186"/>
    <w:rsid w:val="009B2D50"/>
    <w:rsid w:val="009B46B0"/>
    <w:rsid w:val="009B47A0"/>
    <w:rsid w:val="009C087F"/>
    <w:rsid w:val="009C162D"/>
    <w:rsid w:val="009C2EF5"/>
    <w:rsid w:val="009C4CB1"/>
    <w:rsid w:val="009C6BC4"/>
    <w:rsid w:val="009C6CA8"/>
    <w:rsid w:val="009D0841"/>
    <w:rsid w:val="009D7563"/>
    <w:rsid w:val="009E0673"/>
    <w:rsid w:val="009E10F3"/>
    <w:rsid w:val="009E1DAC"/>
    <w:rsid w:val="009E58E2"/>
    <w:rsid w:val="009F060C"/>
    <w:rsid w:val="009F17A7"/>
    <w:rsid w:val="009F3A3A"/>
    <w:rsid w:val="009F4B0A"/>
    <w:rsid w:val="009F7CC5"/>
    <w:rsid w:val="00A001E5"/>
    <w:rsid w:val="00A00C6D"/>
    <w:rsid w:val="00A00F97"/>
    <w:rsid w:val="00A01AB4"/>
    <w:rsid w:val="00A04315"/>
    <w:rsid w:val="00A054B2"/>
    <w:rsid w:val="00A06D80"/>
    <w:rsid w:val="00A1200C"/>
    <w:rsid w:val="00A120D7"/>
    <w:rsid w:val="00A120E5"/>
    <w:rsid w:val="00A15941"/>
    <w:rsid w:val="00A21ECB"/>
    <w:rsid w:val="00A2637D"/>
    <w:rsid w:val="00A3023A"/>
    <w:rsid w:val="00A30914"/>
    <w:rsid w:val="00A3110A"/>
    <w:rsid w:val="00A312D9"/>
    <w:rsid w:val="00A31672"/>
    <w:rsid w:val="00A31EA6"/>
    <w:rsid w:val="00A366C9"/>
    <w:rsid w:val="00A405C8"/>
    <w:rsid w:val="00A412B4"/>
    <w:rsid w:val="00A4164D"/>
    <w:rsid w:val="00A432BC"/>
    <w:rsid w:val="00A45810"/>
    <w:rsid w:val="00A46E1A"/>
    <w:rsid w:val="00A51A33"/>
    <w:rsid w:val="00A52B7A"/>
    <w:rsid w:val="00A52F60"/>
    <w:rsid w:val="00A56658"/>
    <w:rsid w:val="00A60985"/>
    <w:rsid w:val="00A60E02"/>
    <w:rsid w:val="00A661E5"/>
    <w:rsid w:val="00A66DCD"/>
    <w:rsid w:val="00A67BEF"/>
    <w:rsid w:val="00A7029D"/>
    <w:rsid w:val="00A70710"/>
    <w:rsid w:val="00A72BB5"/>
    <w:rsid w:val="00A86960"/>
    <w:rsid w:val="00A87332"/>
    <w:rsid w:val="00A90B91"/>
    <w:rsid w:val="00A914C6"/>
    <w:rsid w:val="00A94B6B"/>
    <w:rsid w:val="00A94F8C"/>
    <w:rsid w:val="00A9566D"/>
    <w:rsid w:val="00A958B1"/>
    <w:rsid w:val="00AA008B"/>
    <w:rsid w:val="00AA0A51"/>
    <w:rsid w:val="00AA4DAA"/>
    <w:rsid w:val="00AA62DA"/>
    <w:rsid w:val="00AA7AA4"/>
    <w:rsid w:val="00AB0BB3"/>
    <w:rsid w:val="00AB29E3"/>
    <w:rsid w:val="00AB3891"/>
    <w:rsid w:val="00AB40C8"/>
    <w:rsid w:val="00AB5339"/>
    <w:rsid w:val="00AB5F91"/>
    <w:rsid w:val="00AB78CE"/>
    <w:rsid w:val="00AC2D17"/>
    <w:rsid w:val="00AC6B64"/>
    <w:rsid w:val="00AC7097"/>
    <w:rsid w:val="00AC782D"/>
    <w:rsid w:val="00AC7A84"/>
    <w:rsid w:val="00AD0984"/>
    <w:rsid w:val="00AD1EE2"/>
    <w:rsid w:val="00AD2F7F"/>
    <w:rsid w:val="00AD445A"/>
    <w:rsid w:val="00AD446B"/>
    <w:rsid w:val="00AE34BD"/>
    <w:rsid w:val="00AE7840"/>
    <w:rsid w:val="00AE78D0"/>
    <w:rsid w:val="00AF1601"/>
    <w:rsid w:val="00AF2B13"/>
    <w:rsid w:val="00AF6612"/>
    <w:rsid w:val="00AF79F1"/>
    <w:rsid w:val="00B0050F"/>
    <w:rsid w:val="00B105FC"/>
    <w:rsid w:val="00B129FA"/>
    <w:rsid w:val="00B22580"/>
    <w:rsid w:val="00B22F03"/>
    <w:rsid w:val="00B2497B"/>
    <w:rsid w:val="00B34F86"/>
    <w:rsid w:val="00B3608D"/>
    <w:rsid w:val="00B40B2D"/>
    <w:rsid w:val="00B40E44"/>
    <w:rsid w:val="00B4185B"/>
    <w:rsid w:val="00B42672"/>
    <w:rsid w:val="00B436E6"/>
    <w:rsid w:val="00B44B83"/>
    <w:rsid w:val="00B45C20"/>
    <w:rsid w:val="00B52E2E"/>
    <w:rsid w:val="00B5420B"/>
    <w:rsid w:val="00B57A2E"/>
    <w:rsid w:val="00B57F8D"/>
    <w:rsid w:val="00B6077E"/>
    <w:rsid w:val="00B616A8"/>
    <w:rsid w:val="00B63FE0"/>
    <w:rsid w:val="00B64191"/>
    <w:rsid w:val="00B65E37"/>
    <w:rsid w:val="00B71B14"/>
    <w:rsid w:val="00B75E39"/>
    <w:rsid w:val="00B772D1"/>
    <w:rsid w:val="00B81765"/>
    <w:rsid w:val="00B83AC7"/>
    <w:rsid w:val="00B83B46"/>
    <w:rsid w:val="00B85328"/>
    <w:rsid w:val="00B86378"/>
    <w:rsid w:val="00B863D3"/>
    <w:rsid w:val="00B90927"/>
    <w:rsid w:val="00B9167E"/>
    <w:rsid w:val="00B92F5B"/>
    <w:rsid w:val="00B93017"/>
    <w:rsid w:val="00B93674"/>
    <w:rsid w:val="00B955A6"/>
    <w:rsid w:val="00BA09B4"/>
    <w:rsid w:val="00BA36D3"/>
    <w:rsid w:val="00BA70CC"/>
    <w:rsid w:val="00BB0091"/>
    <w:rsid w:val="00BB182C"/>
    <w:rsid w:val="00BB2576"/>
    <w:rsid w:val="00BB35B7"/>
    <w:rsid w:val="00BB4488"/>
    <w:rsid w:val="00BB4E9F"/>
    <w:rsid w:val="00BB65B6"/>
    <w:rsid w:val="00BB73F0"/>
    <w:rsid w:val="00BC0102"/>
    <w:rsid w:val="00BC1441"/>
    <w:rsid w:val="00BD4836"/>
    <w:rsid w:val="00BD5EAD"/>
    <w:rsid w:val="00BE2F2A"/>
    <w:rsid w:val="00BE3674"/>
    <w:rsid w:val="00BF0CD1"/>
    <w:rsid w:val="00BF2C36"/>
    <w:rsid w:val="00BF4721"/>
    <w:rsid w:val="00BF7EEF"/>
    <w:rsid w:val="00C01006"/>
    <w:rsid w:val="00C07CB8"/>
    <w:rsid w:val="00C10178"/>
    <w:rsid w:val="00C1048A"/>
    <w:rsid w:val="00C10F62"/>
    <w:rsid w:val="00C12867"/>
    <w:rsid w:val="00C13920"/>
    <w:rsid w:val="00C15327"/>
    <w:rsid w:val="00C162C0"/>
    <w:rsid w:val="00C17272"/>
    <w:rsid w:val="00C205DD"/>
    <w:rsid w:val="00C23DA8"/>
    <w:rsid w:val="00C2589F"/>
    <w:rsid w:val="00C275E4"/>
    <w:rsid w:val="00C30752"/>
    <w:rsid w:val="00C323D8"/>
    <w:rsid w:val="00C35A6C"/>
    <w:rsid w:val="00C3632C"/>
    <w:rsid w:val="00C370CD"/>
    <w:rsid w:val="00C4162C"/>
    <w:rsid w:val="00C41C82"/>
    <w:rsid w:val="00C42985"/>
    <w:rsid w:val="00C43991"/>
    <w:rsid w:val="00C47B71"/>
    <w:rsid w:val="00C519D6"/>
    <w:rsid w:val="00C51F48"/>
    <w:rsid w:val="00C535B2"/>
    <w:rsid w:val="00C54465"/>
    <w:rsid w:val="00C555E7"/>
    <w:rsid w:val="00C6089E"/>
    <w:rsid w:val="00C61DFD"/>
    <w:rsid w:val="00C62793"/>
    <w:rsid w:val="00C629A9"/>
    <w:rsid w:val="00C650C3"/>
    <w:rsid w:val="00C6749C"/>
    <w:rsid w:val="00C6791D"/>
    <w:rsid w:val="00C67C98"/>
    <w:rsid w:val="00C73268"/>
    <w:rsid w:val="00C73AE4"/>
    <w:rsid w:val="00C82C84"/>
    <w:rsid w:val="00C84930"/>
    <w:rsid w:val="00C854BE"/>
    <w:rsid w:val="00C92CA8"/>
    <w:rsid w:val="00C930F2"/>
    <w:rsid w:val="00C934EA"/>
    <w:rsid w:val="00C93C9C"/>
    <w:rsid w:val="00CA0BFB"/>
    <w:rsid w:val="00CA218A"/>
    <w:rsid w:val="00CA44CA"/>
    <w:rsid w:val="00CA7B36"/>
    <w:rsid w:val="00CB05FA"/>
    <w:rsid w:val="00CB5385"/>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3265"/>
    <w:rsid w:val="00CE4413"/>
    <w:rsid w:val="00CE71D2"/>
    <w:rsid w:val="00CF0CA5"/>
    <w:rsid w:val="00CF1ECE"/>
    <w:rsid w:val="00CF2734"/>
    <w:rsid w:val="00CF2D65"/>
    <w:rsid w:val="00CF3ED9"/>
    <w:rsid w:val="00CF4AB7"/>
    <w:rsid w:val="00CF684D"/>
    <w:rsid w:val="00D002E1"/>
    <w:rsid w:val="00D0091B"/>
    <w:rsid w:val="00D01560"/>
    <w:rsid w:val="00D01726"/>
    <w:rsid w:val="00D01BA4"/>
    <w:rsid w:val="00D01CDA"/>
    <w:rsid w:val="00D025D0"/>
    <w:rsid w:val="00D0549E"/>
    <w:rsid w:val="00D10A4B"/>
    <w:rsid w:val="00D1205D"/>
    <w:rsid w:val="00D13EDD"/>
    <w:rsid w:val="00D212D2"/>
    <w:rsid w:val="00D21A37"/>
    <w:rsid w:val="00D22101"/>
    <w:rsid w:val="00D24BFB"/>
    <w:rsid w:val="00D252BD"/>
    <w:rsid w:val="00D2753F"/>
    <w:rsid w:val="00D373F1"/>
    <w:rsid w:val="00D3752C"/>
    <w:rsid w:val="00D40210"/>
    <w:rsid w:val="00D529C2"/>
    <w:rsid w:val="00D53D76"/>
    <w:rsid w:val="00D60667"/>
    <w:rsid w:val="00D63D70"/>
    <w:rsid w:val="00D65004"/>
    <w:rsid w:val="00D70353"/>
    <w:rsid w:val="00D72794"/>
    <w:rsid w:val="00D72DAB"/>
    <w:rsid w:val="00D76080"/>
    <w:rsid w:val="00D82F4E"/>
    <w:rsid w:val="00D86A61"/>
    <w:rsid w:val="00D90142"/>
    <w:rsid w:val="00D93BDE"/>
    <w:rsid w:val="00D94BCD"/>
    <w:rsid w:val="00D97404"/>
    <w:rsid w:val="00D97524"/>
    <w:rsid w:val="00DA2DA9"/>
    <w:rsid w:val="00DA3F7A"/>
    <w:rsid w:val="00DA57A1"/>
    <w:rsid w:val="00DB097A"/>
    <w:rsid w:val="00DB38DC"/>
    <w:rsid w:val="00DB4191"/>
    <w:rsid w:val="00DB4478"/>
    <w:rsid w:val="00DB481B"/>
    <w:rsid w:val="00DB6072"/>
    <w:rsid w:val="00DB6802"/>
    <w:rsid w:val="00DB6EF4"/>
    <w:rsid w:val="00DB70D8"/>
    <w:rsid w:val="00DC20E6"/>
    <w:rsid w:val="00DC3E46"/>
    <w:rsid w:val="00DC698C"/>
    <w:rsid w:val="00DD096E"/>
    <w:rsid w:val="00DD62E9"/>
    <w:rsid w:val="00DE274F"/>
    <w:rsid w:val="00DE421F"/>
    <w:rsid w:val="00DE4986"/>
    <w:rsid w:val="00DE539E"/>
    <w:rsid w:val="00DE5860"/>
    <w:rsid w:val="00DF3254"/>
    <w:rsid w:val="00DF53FE"/>
    <w:rsid w:val="00DF5908"/>
    <w:rsid w:val="00E0097E"/>
    <w:rsid w:val="00E02253"/>
    <w:rsid w:val="00E029CC"/>
    <w:rsid w:val="00E04757"/>
    <w:rsid w:val="00E047B7"/>
    <w:rsid w:val="00E05228"/>
    <w:rsid w:val="00E06D74"/>
    <w:rsid w:val="00E06F4E"/>
    <w:rsid w:val="00E1611D"/>
    <w:rsid w:val="00E23068"/>
    <w:rsid w:val="00E2435A"/>
    <w:rsid w:val="00E24D2D"/>
    <w:rsid w:val="00E24EFD"/>
    <w:rsid w:val="00E31500"/>
    <w:rsid w:val="00E321AA"/>
    <w:rsid w:val="00E3244F"/>
    <w:rsid w:val="00E3252C"/>
    <w:rsid w:val="00E33869"/>
    <w:rsid w:val="00E34BB6"/>
    <w:rsid w:val="00E35754"/>
    <w:rsid w:val="00E359ED"/>
    <w:rsid w:val="00E43B7F"/>
    <w:rsid w:val="00E43CEA"/>
    <w:rsid w:val="00E45FAE"/>
    <w:rsid w:val="00E530E5"/>
    <w:rsid w:val="00E54FD2"/>
    <w:rsid w:val="00E60CD3"/>
    <w:rsid w:val="00E61126"/>
    <w:rsid w:val="00E63E29"/>
    <w:rsid w:val="00E6548A"/>
    <w:rsid w:val="00E6585B"/>
    <w:rsid w:val="00E733F9"/>
    <w:rsid w:val="00E83F52"/>
    <w:rsid w:val="00E8419E"/>
    <w:rsid w:val="00E90FB3"/>
    <w:rsid w:val="00E9140F"/>
    <w:rsid w:val="00E93B36"/>
    <w:rsid w:val="00E9623D"/>
    <w:rsid w:val="00E96585"/>
    <w:rsid w:val="00E966B0"/>
    <w:rsid w:val="00EA05C0"/>
    <w:rsid w:val="00EA28D0"/>
    <w:rsid w:val="00EA41AB"/>
    <w:rsid w:val="00EA4D3A"/>
    <w:rsid w:val="00EA4E5E"/>
    <w:rsid w:val="00EA5A2D"/>
    <w:rsid w:val="00EA5C54"/>
    <w:rsid w:val="00EA7EA8"/>
    <w:rsid w:val="00EB076B"/>
    <w:rsid w:val="00EB704B"/>
    <w:rsid w:val="00EB7B2A"/>
    <w:rsid w:val="00EC43C2"/>
    <w:rsid w:val="00EC536D"/>
    <w:rsid w:val="00EC7371"/>
    <w:rsid w:val="00EC7B4D"/>
    <w:rsid w:val="00ED2701"/>
    <w:rsid w:val="00ED2911"/>
    <w:rsid w:val="00ED2AD7"/>
    <w:rsid w:val="00EE06AD"/>
    <w:rsid w:val="00EE15DA"/>
    <w:rsid w:val="00EE4779"/>
    <w:rsid w:val="00EE4934"/>
    <w:rsid w:val="00EE653F"/>
    <w:rsid w:val="00EF35FB"/>
    <w:rsid w:val="00EF4552"/>
    <w:rsid w:val="00EF4952"/>
    <w:rsid w:val="00EF5361"/>
    <w:rsid w:val="00EF59A0"/>
    <w:rsid w:val="00EF6A26"/>
    <w:rsid w:val="00EF75FA"/>
    <w:rsid w:val="00EF77F4"/>
    <w:rsid w:val="00F0087E"/>
    <w:rsid w:val="00F044A7"/>
    <w:rsid w:val="00F0561D"/>
    <w:rsid w:val="00F07637"/>
    <w:rsid w:val="00F10A00"/>
    <w:rsid w:val="00F1291F"/>
    <w:rsid w:val="00F12E77"/>
    <w:rsid w:val="00F1470B"/>
    <w:rsid w:val="00F16C5B"/>
    <w:rsid w:val="00F17772"/>
    <w:rsid w:val="00F23C6E"/>
    <w:rsid w:val="00F240F5"/>
    <w:rsid w:val="00F246D4"/>
    <w:rsid w:val="00F2527B"/>
    <w:rsid w:val="00F35901"/>
    <w:rsid w:val="00F3661F"/>
    <w:rsid w:val="00F3715A"/>
    <w:rsid w:val="00F47BD6"/>
    <w:rsid w:val="00F545F2"/>
    <w:rsid w:val="00F54A07"/>
    <w:rsid w:val="00F54C8C"/>
    <w:rsid w:val="00F54EA5"/>
    <w:rsid w:val="00F55774"/>
    <w:rsid w:val="00F606BE"/>
    <w:rsid w:val="00F62DC1"/>
    <w:rsid w:val="00F64D31"/>
    <w:rsid w:val="00F66642"/>
    <w:rsid w:val="00F70CA5"/>
    <w:rsid w:val="00F7258A"/>
    <w:rsid w:val="00F73C41"/>
    <w:rsid w:val="00F74311"/>
    <w:rsid w:val="00F7595D"/>
    <w:rsid w:val="00F76F34"/>
    <w:rsid w:val="00F77220"/>
    <w:rsid w:val="00F81A43"/>
    <w:rsid w:val="00F832E9"/>
    <w:rsid w:val="00F86163"/>
    <w:rsid w:val="00F87A82"/>
    <w:rsid w:val="00F90087"/>
    <w:rsid w:val="00F91AF4"/>
    <w:rsid w:val="00F92286"/>
    <w:rsid w:val="00F96387"/>
    <w:rsid w:val="00FA063B"/>
    <w:rsid w:val="00FA07B9"/>
    <w:rsid w:val="00FA3BA4"/>
    <w:rsid w:val="00FA3CFC"/>
    <w:rsid w:val="00FA4002"/>
    <w:rsid w:val="00FA4563"/>
    <w:rsid w:val="00FB181A"/>
    <w:rsid w:val="00FB24F9"/>
    <w:rsid w:val="00FB2848"/>
    <w:rsid w:val="00FB31C4"/>
    <w:rsid w:val="00FC20E2"/>
    <w:rsid w:val="00FC22A2"/>
    <w:rsid w:val="00FC3B23"/>
    <w:rsid w:val="00FD2F28"/>
    <w:rsid w:val="00FD3B6C"/>
    <w:rsid w:val="00FD3C66"/>
    <w:rsid w:val="00FD51C4"/>
    <w:rsid w:val="00FD66A4"/>
    <w:rsid w:val="00FD67F1"/>
    <w:rsid w:val="00FE03CF"/>
    <w:rsid w:val="00FE09FE"/>
    <w:rsid w:val="00FE29DA"/>
    <w:rsid w:val="00FE3A8B"/>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1"/>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1"/>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footer" Target="foot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CBF6C-A9BB-461A-B37A-2BD37084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207</Pages>
  <Words>66948</Words>
  <Characters>368219</Characters>
  <Application>Microsoft Office Word</Application>
  <DocSecurity>0</DocSecurity>
  <Lines>3068</Lines>
  <Paragraphs>868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40</cp:revision>
  <cp:lastPrinted>2025-09-10T22:20:00Z</cp:lastPrinted>
  <dcterms:created xsi:type="dcterms:W3CDTF">2025-11-10T02:13:00Z</dcterms:created>
  <dcterms:modified xsi:type="dcterms:W3CDTF">2025-12-05T18:40:00Z</dcterms:modified>
</cp:coreProperties>
</file>